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6DA" w:rsidRDefault="008326DA">
      <w:pPr>
        <w:spacing w:before="13" w:line="260" w:lineRule="exact"/>
        <w:rPr>
          <w:sz w:val="26"/>
          <w:szCs w:val="26"/>
        </w:rPr>
      </w:pPr>
      <w:bookmarkStart w:id="0" w:name="_GoBack"/>
      <w:bookmarkEnd w:id="0"/>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8" w:line="280" w:lineRule="exact"/>
        <w:rPr>
          <w:sz w:val="28"/>
          <w:szCs w:val="28"/>
        </w:rPr>
      </w:pPr>
    </w:p>
    <w:p w:rsidR="008326DA" w:rsidRDefault="00AA5703">
      <w:pPr>
        <w:spacing w:line="285" w:lineRule="auto"/>
        <w:ind w:left="166" w:right="75" w:hanging="3"/>
        <w:jc w:val="center"/>
        <w:rPr>
          <w:rFonts w:ascii="Comic Sans MS" w:eastAsia="Comic Sans MS" w:hAnsi="Comic Sans MS" w:cs="Comic Sans MS"/>
          <w:sz w:val="80"/>
          <w:szCs w:val="80"/>
        </w:rPr>
      </w:pPr>
      <w:r>
        <w:rPr>
          <w:rFonts w:ascii="Comic Sans MS" w:eastAsia="Comic Sans MS" w:hAnsi="Comic Sans MS" w:cs="Comic Sans MS"/>
          <w:b/>
          <w:sz w:val="80"/>
          <w:szCs w:val="80"/>
        </w:rPr>
        <w:t>Cal</w:t>
      </w:r>
      <w:r>
        <w:rPr>
          <w:rFonts w:ascii="Comic Sans MS" w:eastAsia="Comic Sans MS" w:hAnsi="Comic Sans MS" w:cs="Comic Sans MS"/>
          <w:b/>
          <w:spacing w:val="-2"/>
          <w:sz w:val="80"/>
          <w:szCs w:val="80"/>
        </w:rPr>
        <w:t>c</w:t>
      </w:r>
      <w:r>
        <w:rPr>
          <w:rFonts w:ascii="Comic Sans MS" w:eastAsia="Comic Sans MS" w:hAnsi="Comic Sans MS" w:cs="Comic Sans MS"/>
          <w:b/>
          <w:sz w:val="80"/>
          <w:szCs w:val="80"/>
        </w:rPr>
        <w:t>u</w:t>
      </w:r>
      <w:r>
        <w:rPr>
          <w:rFonts w:ascii="Comic Sans MS" w:eastAsia="Comic Sans MS" w:hAnsi="Comic Sans MS" w:cs="Comic Sans MS"/>
          <w:b/>
          <w:spacing w:val="2"/>
          <w:sz w:val="80"/>
          <w:szCs w:val="80"/>
        </w:rPr>
        <w:t>l</w:t>
      </w:r>
      <w:r>
        <w:rPr>
          <w:rFonts w:ascii="Comic Sans MS" w:eastAsia="Comic Sans MS" w:hAnsi="Comic Sans MS" w:cs="Comic Sans MS"/>
          <w:b/>
          <w:sz w:val="80"/>
          <w:szCs w:val="80"/>
        </w:rPr>
        <w:t xml:space="preserve">ation Policy for </w:t>
      </w:r>
      <w:r w:rsidR="00C03992">
        <w:rPr>
          <w:rFonts w:ascii="Comic Sans MS" w:eastAsia="Comic Sans MS" w:hAnsi="Comic Sans MS" w:cs="Comic Sans MS"/>
          <w:b/>
          <w:noProof/>
          <w:sz w:val="80"/>
          <w:szCs w:val="80"/>
          <w:lang w:val="en-GB" w:eastAsia="en-GB"/>
        </w:rPr>
        <w:drawing>
          <wp:inline distT="0" distB="0" distL="0" distR="0" wp14:anchorId="1224F41A">
            <wp:extent cx="3474720"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4720" cy="3474720"/>
                    </a:xfrm>
                    <a:prstGeom prst="rect">
                      <a:avLst/>
                    </a:prstGeom>
                    <a:noFill/>
                  </pic:spPr>
                </pic:pic>
              </a:graphicData>
            </a:graphic>
          </wp:inline>
        </w:drawing>
      </w:r>
      <w:r>
        <w:rPr>
          <w:rFonts w:ascii="Comic Sans MS" w:eastAsia="Comic Sans MS" w:hAnsi="Comic Sans MS" w:cs="Comic Sans MS"/>
          <w:b/>
          <w:sz w:val="80"/>
          <w:szCs w:val="80"/>
        </w:rPr>
        <w:t>Mathemati</w:t>
      </w:r>
      <w:r>
        <w:rPr>
          <w:rFonts w:ascii="Comic Sans MS" w:eastAsia="Comic Sans MS" w:hAnsi="Comic Sans MS" w:cs="Comic Sans MS"/>
          <w:b/>
          <w:spacing w:val="2"/>
          <w:sz w:val="80"/>
          <w:szCs w:val="80"/>
        </w:rPr>
        <w:t>c</w:t>
      </w:r>
      <w:r>
        <w:rPr>
          <w:rFonts w:ascii="Comic Sans MS" w:eastAsia="Comic Sans MS" w:hAnsi="Comic Sans MS" w:cs="Comic Sans MS"/>
          <w:b/>
          <w:sz w:val="80"/>
          <w:szCs w:val="80"/>
        </w:rPr>
        <w:t>s</w:t>
      </w:r>
    </w:p>
    <w:p w:rsidR="008326DA" w:rsidRDefault="008326DA">
      <w:pPr>
        <w:spacing w:before="8" w:line="120" w:lineRule="exact"/>
        <w:rPr>
          <w:sz w:val="12"/>
          <w:szCs w:val="12"/>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C5B9E">
      <w:pPr>
        <w:spacing w:line="200" w:lineRule="exact"/>
      </w:pPr>
      <w:r>
        <w:rPr>
          <w:rFonts w:ascii="Comic Sans MS" w:hAnsi="Comic Sans MS" w:cs="Arial"/>
          <w:noProof/>
          <w:lang w:val="en-GB" w:eastAsia="en-GB"/>
        </w:rPr>
        <w:drawing>
          <wp:inline distT="0" distB="0" distL="0" distR="0">
            <wp:extent cx="2320925" cy="34734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0925" cy="3473450"/>
                    </a:xfrm>
                    <a:prstGeom prst="rect">
                      <a:avLst/>
                    </a:prstGeom>
                    <a:noFill/>
                  </pic:spPr>
                </pic:pic>
              </a:graphicData>
            </a:graphic>
          </wp:inline>
        </w:drawing>
      </w:r>
    </w:p>
    <w:p w:rsidR="008326DA" w:rsidRDefault="008326DA">
      <w:pPr>
        <w:spacing w:line="200" w:lineRule="exact"/>
      </w:pPr>
    </w:p>
    <w:p w:rsidR="008326DA" w:rsidRDefault="008326DA">
      <w:pPr>
        <w:spacing w:line="200" w:lineRule="exact"/>
      </w:pPr>
    </w:p>
    <w:p w:rsidR="008326DA" w:rsidRDefault="008C5B9E">
      <w:pPr>
        <w:spacing w:line="200" w:lineRule="exact"/>
      </w:pPr>
      <w:r>
        <w:rPr>
          <w:rFonts w:ascii="Comic Sans MS" w:hAnsi="Comic Sans MS" w:cs="Arial"/>
          <w:noProof/>
          <w:lang w:val="en-GB" w:eastAsia="en-GB"/>
        </w:rPr>
        <w:drawing>
          <wp:inline distT="0" distB="0" distL="0" distR="0">
            <wp:extent cx="2320925" cy="347345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0925" cy="3473450"/>
                    </a:xfrm>
                    <a:prstGeom prst="rect">
                      <a:avLst/>
                    </a:prstGeom>
                    <a:noFill/>
                  </pic:spPr>
                </pic:pic>
              </a:graphicData>
            </a:graphic>
          </wp:inline>
        </w:drawing>
      </w:r>
    </w:p>
    <w:p w:rsidR="008326DA" w:rsidRDefault="00C03992">
      <w:pPr>
        <w:spacing w:line="200" w:lineRule="exact"/>
      </w:pPr>
      <w:r>
        <w:rPr>
          <w:noProof/>
          <w:lang w:val="en-GB" w:eastAsia="en-GB"/>
        </w:rPr>
        <w:drawing>
          <wp:inline distT="0" distB="0" distL="0" distR="0" wp14:anchorId="7BCACF1F">
            <wp:extent cx="3474720" cy="3474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4720" cy="3474720"/>
                    </a:xfrm>
                    <a:prstGeom prst="rect">
                      <a:avLst/>
                    </a:prstGeom>
                    <a:noFill/>
                  </pic:spPr>
                </pic:pic>
              </a:graphicData>
            </a:graphic>
          </wp:inline>
        </w:drawing>
      </w:r>
    </w:p>
    <w:p w:rsidR="008326DA" w:rsidRDefault="008326DA">
      <w:pPr>
        <w:spacing w:line="200" w:lineRule="exact"/>
      </w:pPr>
    </w:p>
    <w:p w:rsidR="008326DA" w:rsidRDefault="008326DA">
      <w:pPr>
        <w:spacing w:line="200" w:lineRule="exact"/>
      </w:pPr>
    </w:p>
    <w:p w:rsidR="00C80BF7" w:rsidRDefault="00C80BF7" w:rsidP="00C03992">
      <w:pPr>
        <w:spacing w:line="640" w:lineRule="exact"/>
        <w:ind w:right="2231"/>
        <w:rPr>
          <w:rFonts w:ascii="Comic Sans MS" w:eastAsia="Comic Sans MS" w:hAnsi="Comic Sans MS" w:cs="Comic Sans MS"/>
          <w:position w:val="-3"/>
          <w:sz w:val="50"/>
          <w:szCs w:val="50"/>
        </w:rPr>
      </w:pPr>
    </w:p>
    <w:p w:rsidR="00C80BF7" w:rsidRDefault="00C80BF7">
      <w:pPr>
        <w:spacing w:line="640" w:lineRule="exact"/>
        <w:ind w:left="2317" w:right="2231"/>
        <w:jc w:val="center"/>
        <w:rPr>
          <w:rFonts w:ascii="Comic Sans MS" w:eastAsia="Comic Sans MS" w:hAnsi="Comic Sans MS" w:cs="Comic Sans MS"/>
          <w:position w:val="-3"/>
          <w:sz w:val="50"/>
          <w:szCs w:val="50"/>
        </w:rPr>
      </w:pPr>
    </w:p>
    <w:p w:rsidR="00C80BF7" w:rsidRDefault="00C80BF7">
      <w:pPr>
        <w:spacing w:line="640" w:lineRule="exact"/>
        <w:ind w:left="2317" w:right="2231"/>
        <w:jc w:val="center"/>
        <w:rPr>
          <w:rFonts w:ascii="Comic Sans MS" w:eastAsia="Comic Sans MS" w:hAnsi="Comic Sans MS" w:cs="Comic Sans MS"/>
          <w:position w:val="-3"/>
          <w:sz w:val="50"/>
          <w:szCs w:val="50"/>
        </w:rPr>
      </w:pPr>
    </w:p>
    <w:p w:rsidR="00C80BF7" w:rsidRDefault="00C80BF7">
      <w:pPr>
        <w:spacing w:line="640" w:lineRule="exact"/>
        <w:ind w:left="2317" w:right="2231"/>
        <w:jc w:val="center"/>
        <w:rPr>
          <w:rFonts w:ascii="Comic Sans MS" w:eastAsia="Comic Sans MS" w:hAnsi="Comic Sans MS" w:cs="Comic Sans MS"/>
          <w:position w:val="-3"/>
          <w:sz w:val="50"/>
          <w:szCs w:val="50"/>
        </w:rPr>
      </w:pPr>
    </w:p>
    <w:p w:rsidR="008326DA" w:rsidRDefault="008C5B9E">
      <w:pPr>
        <w:spacing w:line="640" w:lineRule="exact"/>
        <w:ind w:left="2317" w:right="2231"/>
        <w:jc w:val="center"/>
        <w:rPr>
          <w:rFonts w:ascii="Comic Sans MS" w:eastAsia="Comic Sans MS" w:hAnsi="Comic Sans MS" w:cs="Comic Sans MS"/>
          <w:sz w:val="50"/>
          <w:szCs w:val="50"/>
        </w:rPr>
      </w:pPr>
      <w:r>
        <w:rPr>
          <w:rFonts w:ascii="Comic Sans MS" w:eastAsia="Comic Sans MS" w:hAnsi="Comic Sans MS" w:cs="Comic Sans MS"/>
          <w:position w:val="-3"/>
          <w:sz w:val="50"/>
          <w:szCs w:val="50"/>
        </w:rPr>
        <w:t>Updated September 2015</w:t>
      </w:r>
    </w:p>
    <w:p w:rsidR="008326DA" w:rsidRDefault="008326DA">
      <w:pPr>
        <w:spacing w:before="5" w:line="140" w:lineRule="exact"/>
        <w:rPr>
          <w:sz w:val="15"/>
          <w:szCs w:val="15"/>
        </w:rPr>
      </w:pPr>
    </w:p>
    <w:p w:rsidR="00C03992" w:rsidRDefault="00C03992" w:rsidP="00601390">
      <w:pPr>
        <w:jc w:val="both"/>
      </w:pPr>
    </w:p>
    <w:p w:rsidR="00C03992" w:rsidRDefault="00C03992" w:rsidP="00601390">
      <w:pPr>
        <w:jc w:val="both"/>
      </w:pPr>
    </w:p>
    <w:p w:rsidR="00601390" w:rsidRPr="00BE2AB7" w:rsidRDefault="00601390" w:rsidP="00601390">
      <w:pPr>
        <w:jc w:val="both"/>
        <w:rPr>
          <w:rFonts w:ascii="Comic Sans MS" w:hAnsi="Comic Sans MS" w:cs="Arial"/>
          <w:b/>
          <w:bCs/>
          <w:sz w:val="22"/>
          <w:szCs w:val="22"/>
        </w:rPr>
      </w:pPr>
      <w:r w:rsidRPr="00BE2AB7">
        <w:rPr>
          <w:rFonts w:ascii="Comic Sans MS" w:hAnsi="Comic Sans MS" w:cs="Arial"/>
          <w:b/>
          <w:bCs/>
          <w:sz w:val="22"/>
          <w:szCs w:val="22"/>
        </w:rPr>
        <w:t>Calculations Policy</w:t>
      </w:r>
    </w:p>
    <w:p w:rsidR="007C38A1" w:rsidRPr="00BE2AB7" w:rsidRDefault="00601390" w:rsidP="007C38A1">
      <w:pPr>
        <w:jc w:val="both"/>
        <w:rPr>
          <w:rFonts w:ascii="Comic Sans MS" w:hAnsi="Comic Sans MS" w:cs="Arial"/>
          <w:sz w:val="22"/>
          <w:szCs w:val="22"/>
        </w:rPr>
      </w:pPr>
      <w:r w:rsidRPr="00BE2AB7">
        <w:rPr>
          <w:rFonts w:ascii="Comic Sans MS" w:hAnsi="Comic Sans MS" w:cs="Arial"/>
          <w:bCs/>
          <w:sz w:val="22"/>
          <w:szCs w:val="22"/>
        </w:rPr>
        <w:t>This pol</w:t>
      </w:r>
      <w:r w:rsidR="0037542B">
        <w:rPr>
          <w:rFonts w:ascii="Comic Sans MS" w:hAnsi="Comic Sans MS" w:cs="Arial"/>
          <w:bCs/>
          <w:sz w:val="22"/>
          <w:szCs w:val="22"/>
        </w:rPr>
        <w:t>icy should be read alongside All Hallows C of E Primary</w:t>
      </w:r>
      <w:r w:rsidRPr="00BE2AB7">
        <w:rPr>
          <w:rFonts w:ascii="Comic Sans MS" w:hAnsi="Comic Sans MS" w:cs="Arial"/>
          <w:bCs/>
          <w:sz w:val="22"/>
          <w:szCs w:val="22"/>
        </w:rPr>
        <w:t xml:space="preserve"> Mathematics Policy </w:t>
      </w:r>
      <w:r w:rsidR="007C38A1" w:rsidRPr="00BE2AB7">
        <w:rPr>
          <w:rFonts w:ascii="Comic Sans MS" w:hAnsi="Comic Sans MS" w:cs="Arial"/>
          <w:bCs/>
          <w:sz w:val="22"/>
          <w:szCs w:val="22"/>
        </w:rPr>
        <w:t xml:space="preserve">which sets out the ethos, aims, assessment and </w:t>
      </w:r>
      <w:r w:rsidRPr="00BE2AB7">
        <w:rPr>
          <w:rFonts w:ascii="Comic Sans MS" w:hAnsi="Comic Sans MS" w:cs="Arial"/>
          <w:bCs/>
          <w:sz w:val="22"/>
          <w:szCs w:val="22"/>
        </w:rPr>
        <w:t>teaching and learning strategies</w:t>
      </w:r>
      <w:r w:rsidR="007C38A1" w:rsidRPr="00BE2AB7">
        <w:rPr>
          <w:rFonts w:ascii="Comic Sans MS" w:hAnsi="Comic Sans MS" w:cs="Arial"/>
          <w:bCs/>
          <w:sz w:val="22"/>
          <w:szCs w:val="22"/>
        </w:rPr>
        <w:t xml:space="preserve"> which underpin the mathematics learning at </w:t>
      </w:r>
      <w:r w:rsidR="0037542B">
        <w:rPr>
          <w:rFonts w:ascii="Comic Sans MS" w:hAnsi="Comic Sans MS" w:cs="Arial"/>
          <w:bCs/>
          <w:sz w:val="22"/>
          <w:szCs w:val="22"/>
        </w:rPr>
        <w:t>our school.</w:t>
      </w:r>
      <w:r w:rsidR="007C38A1" w:rsidRPr="00BE2AB7">
        <w:rPr>
          <w:rFonts w:ascii="Comic Sans MS" w:hAnsi="Comic Sans MS" w:cs="Arial"/>
          <w:bCs/>
          <w:sz w:val="22"/>
          <w:szCs w:val="22"/>
        </w:rPr>
        <w:t xml:space="preserve"> This policy was developed and written by all teachers and teaching assistants</w:t>
      </w:r>
      <w:r w:rsidR="0037542B">
        <w:rPr>
          <w:rFonts w:ascii="Comic Sans MS" w:hAnsi="Comic Sans MS" w:cs="Arial"/>
          <w:bCs/>
          <w:sz w:val="22"/>
          <w:szCs w:val="22"/>
        </w:rPr>
        <w:t xml:space="preserve">. </w:t>
      </w:r>
      <w:r w:rsidR="007C38A1" w:rsidRPr="00BE2AB7">
        <w:rPr>
          <w:rFonts w:ascii="Comic Sans MS" w:hAnsi="Comic Sans MS" w:cs="Arial"/>
          <w:sz w:val="22"/>
          <w:szCs w:val="22"/>
        </w:rPr>
        <w:t xml:space="preserve">Governors determine, support, monitor and review all school policies. </w:t>
      </w:r>
    </w:p>
    <w:p w:rsidR="00601390" w:rsidRPr="00BE2AB7" w:rsidRDefault="00601390" w:rsidP="00601390">
      <w:pPr>
        <w:jc w:val="both"/>
        <w:rPr>
          <w:rFonts w:ascii="Comic Sans MS" w:hAnsi="Comic Sans MS" w:cs="Arial"/>
          <w:bCs/>
          <w:sz w:val="22"/>
          <w:szCs w:val="22"/>
        </w:rPr>
      </w:pPr>
    </w:p>
    <w:p w:rsidR="00C03992" w:rsidRPr="00BE2AB7" w:rsidRDefault="00C03992" w:rsidP="00601390">
      <w:pPr>
        <w:jc w:val="both"/>
        <w:rPr>
          <w:rFonts w:ascii="Comic Sans MS" w:hAnsi="Comic Sans MS" w:cs="Arial"/>
          <w:b/>
          <w:bCs/>
          <w:sz w:val="22"/>
          <w:szCs w:val="22"/>
        </w:rPr>
      </w:pPr>
    </w:p>
    <w:p w:rsidR="00C03992" w:rsidRPr="008E1004" w:rsidRDefault="00C03992" w:rsidP="00C03992">
      <w:pPr>
        <w:jc w:val="both"/>
        <w:rPr>
          <w:rFonts w:ascii="Comic Sans MS" w:hAnsi="Comic Sans MS" w:cs="Arial"/>
          <w:b/>
          <w:bCs/>
        </w:rPr>
      </w:pPr>
      <w:r>
        <w:rPr>
          <w:rFonts w:ascii="Comic Sans MS" w:hAnsi="Comic Sans MS" w:cs="Arial"/>
          <w:b/>
          <w:bCs/>
        </w:rPr>
        <w:t xml:space="preserve">Equal Opportunities </w:t>
      </w:r>
    </w:p>
    <w:p w:rsidR="00C03992" w:rsidRDefault="00C03992" w:rsidP="00C03992">
      <w:pPr>
        <w:jc w:val="both"/>
        <w:rPr>
          <w:rFonts w:ascii="Comic Sans MS" w:hAnsi="Comic Sans MS"/>
        </w:rPr>
      </w:pPr>
    </w:p>
    <w:p w:rsidR="00C03992" w:rsidRDefault="00C03992" w:rsidP="00C03992">
      <w:pPr>
        <w:spacing w:after="200" w:line="276" w:lineRule="auto"/>
        <w:jc w:val="both"/>
        <w:rPr>
          <w:rFonts w:ascii="Comic Sans MS" w:eastAsia="Calibri" w:hAnsi="Comic Sans MS"/>
          <w:color w:val="000000"/>
          <w:shd w:val="clear" w:color="auto" w:fill="FFFFFF"/>
        </w:rPr>
      </w:pPr>
      <w:r w:rsidRPr="00256F2C">
        <w:rPr>
          <w:rFonts w:ascii="Comic Sans MS" w:eastAsia="Calibri" w:hAnsi="Comic Sans MS"/>
          <w:color w:val="000000"/>
          <w:shd w:val="clear" w:color="auto" w:fill="FFFFFF"/>
        </w:rPr>
        <w:t xml:space="preserve">Providing Equal Opportunities is the responsibility of the whole school community and must be reflected throughout the </w:t>
      </w:r>
      <w:proofErr w:type="spellStart"/>
      <w:r w:rsidRPr="00256F2C">
        <w:rPr>
          <w:rFonts w:ascii="Comic Sans MS" w:eastAsia="Calibri" w:hAnsi="Comic Sans MS"/>
          <w:color w:val="000000"/>
          <w:shd w:val="clear" w:color="auto" w:fill="FFFFFF"/>
        </w:rPr>
        <w:t>organisation</w:t>
      </w:r>
      <w:proofErr w:type="spellEnd"/>
      <w:r w:rsidRPr="00256F2C">
        <w:rPr>
          <w:rFonts w:ascii="Comic Sans MS" w:eastAsia="Calibri" w:hAnsi="Comic Sans MS"/>
          <w:color w:val="000000"/>
          <w:shd w:val="clear" w:color="auto" w:fill="FFFFFF"/>
        </w:rPr>
        <w:t xml:space="preserve"> of the school and at the heart of its ethos. The taught and hidden curriculum will provide opportunities for all pupils to thrive and at All Hallows we </w:t>
      </w:r>
      <w:proofErr w:type="spellStart"/>
      <w:r w:rsidRPr="00256F2C">
        <w:rPr>
          <w:rFonts w:ascii="Comic Sans MS" w:eastAsia="Calibri" w:hAnsi="Comic Sans MS"/>
          <w:color w:val="000000"/>
          <w:shd w:val="clear" w:color="auto" w:fill="FFFFFF"/>
        </w:rPr>
        <w:t>recognise</w:t>
      </w:r>
      <w:proofErr w:type="spellEnd"/>
      <w:r w:rsidRPr="00256F2C">
        <w:rPr>
          <w:rFonts w:ascii="Comic Sans MS" w:eastAsia="Calibri" w:hAnsi="Comic Sans MS"/>
          <w:color w:val="000000"/>
          <w:shd w:val="clear" w:color="auto" w:fill="FFFFFF"/>
        </w:rPr>
        <w:t xml:space="preserve"> that treating people equally does not always mean treating them the same. All curriculum subjects should be planned and marked with Equal Opportunities in mind. They should expose all of our pupils to a wide range of learning experiences and promote an awareness and curiosity about the world. Our curriculum aims to prepare all of our pupils for life in modern Britain and to be citizens of</w:t>
      </w:r>
      <w:r>
        <w:rPr>
          <w:rFonts w:ascii="Comic Sans MS" w:eastAsia="Calibri" w:hAnsi="Comic Sans MS"/>
          <w:color w:val="000000"/>
          <w:shd w:val="clear" w:color="auto" w:fill="FFFFFF"/>
        </w:rPr>
        <w:t xml:space="preserve"> a diverse and changing world. </w:t>
      </w:r>
    </w:p>
    <w:p w:rsidR="00C03992" w:rsidRDefault="00C03992" w:rsidP="00C03992">
      <w:pPr>
        <w:spacing w:after="200" w:line="276" w:lineRule="auto"/>
        <w:jc w:val="both"/>
        <w:rPr>
          <w:rFonts w:ascii="Comic Sans MS" w:eastAsia="Calibri" w:hAnsi="Comic Sans MS"/>
          <w:color w:val="000000"/>
          <w:shd w:val="clear" w:color="auto" w:fill="FFFFFF"/>
        </w:rPr>
      </w:pPr>
    </w:p>
    <w:p w:rsidR="008326DA" w:rsidRPr="00C03992" w:rsidRDefault="00601390" w:rsidP="00C03992">
      <w:pPr>
        <w:spacing w:after="200" w:line="276" w:lineRule="auto"/>
        <w:jc w:val="both"/>
        <w:rPr>
          <w:rFonts w:ascii="Calibri" w:eastAsia="Calibri" w:hAnsi="Calibri"/>
        </w:rPr>
      </w:pPr>
      <w:r w:rsidRPr="00BE2AB7">
        <w:rPr>
          <w:rFonts w:ascii="Comic Sans MS" w:hAnsi="Comic Sans MS"/>
          <w:b/>
          <w:noProof/>
          <w:sz w:val="22"/>
          <w:szCs w:val="22"/>
          <w:lang w:val="en-GB" w:eastAsia="en-GB"/>
        </w:rPr>
        <w:t>About our Calculation Policy</w:t>
      </w:r>
    </w:p>
    <w:p w:rsidR="00C03992" w:rsidRDefault="00C03992" w:rsidP="00C03992">
      <w:pPr>
        <w:rPr>
          <w:rFonts w:ascii="Comic Sans MS" w:hAnsi="Comic Sans MS"/>
          <w:b/>
          <w:noProof/>
          <w:sz w:val="22"/>
          <w:szCs w:val="22"/>
          <w:lang w:val="en-GB" w:eastAsia="en-GB"/>
        </w:rPr>
      </w:pPr>
    </w:p>
    <w:p w:rsidR="008D03D2" w:rsidRPr="00BE2AB7" w:rsidRDefault="007C38A1" w:rsidP="00C03992">
      <w:pPr>
        <w:jc w:val="both"/>
        <w:rPr>
          <w:rFonts w:ascii="Comic Sans MS" w:hAnsi="Comic Sans MS"/>
          <w:noProof/>
          <w:sz w:val="22"/>
          <w:szCs w:val="22"/>
          <w:lang w:val="en-GB" w:eastAsia="en-GB"/>
        </w:rPr>
      </w:pPr>
      <w:r w:rsidRPr="00BE2AB7">
        <w:rPr>
          <w:rFonts w:ascii="Comic Sans MS" w:hAnsi="Comic Sans MS"/>
          <w:noProof/>
          <w:sz w:val="22"/>
          <w:szCs w:val="22"/>
          <w:lang w:val="en-GB" w:eastAsia="en-GB"/>
        </w:rPr>
        <w:t xml:space="preserve">The following Calculation Policy has been devised to meet </w:t>
      </w:r>
      <w:r w:rsidR="0037542B">
        <w:rPr>
          <w:rFonts w:ascii="Comic Sans MS" w:hAnsi="Comic Sans MS"/>
          <w:noProof/>
          <w:sz w:val="22"/>
          <w:szCs w:val="22"/>
          <w:lang w:val="en-GB" w:eastAsia="en-GB"/>
        </w:rPr>
        <w:t xml:space="preserve">the </w:t>
      </w:r>
      <w:r w:rsidRPr="00BE2AB7">
        <w:rPr>
          <w:rFonts w:ascii="Comic Sans MS" w:hAnsi="Comic Sans MS"/>
          <w:noProof/>
          <w:sz w:val="22"/>
          <w:szCs w:val="22"/>
          <w:lang w:val="en-GB" w:eastAsia="en-GB"/>
        </w:rPr>
        <w:t>requirements of the National Curriculum 2014 for the teaching and learning of mathematics, and is also designed to give pupils a consistent and smooth progression of learning in calculations across th</w:t>
      </w:r>
      <w:r w:rsidR="008C5B9E">
        <w:rPr>
          <w:rFonts w:ascii="Comic Sans MS" w:hAnsi="Comic Sans MS"/>
          <w:noProof/>
          <w:sz w:val="22"/>
          <w:szCs w:val="22"/>
          <w:lang w:val="en-GB" w:eastAsia="en-GB"/>
        </w:rPr>
        <w:t>e school. Please note that earl</w:t>
      </w:r>
      <w:r w:rsidRPr="00BE2AB7">
        <w:rPr>
          <w:rFonts w:ascii="Comic Sans MS" w:hAnsi="Comic Sans MS"/>
          <w:noProof/>
          <w:sz w:val="22"/>
          <w:szCs w:val="22"/>
          <w:lang w:val="en-GB" w:eastAsia="en-GB"/>
        </w:rPr>
        <w:t xml:space="preserve"> learning in number and calculation in the Foundation Stage follows the ‘Developmet M</w:t>
      </w:r>
      <w:r w:rsidR="0037542B">
        <w:rPr>
          <w:rFonts w:ascii="Comic Sans MS" w:hAnsi="Comic Sans MS"/>
          <w:noProof/>
          <w:sz w:val="22"/>
          <w:szCs w:val="22"/>
          <w:lang w:val="en-GB" w:eastAsia="en-GB"/>
        </w:rPr>
        <w:t>atters’ EYFS document and this Calculation P</w:t>
      </w:r>
      <w:r w:rsidRPr="00BE2AB7">
        <w:rPr>
          <w:rFonts w:ascii="Comic Sans MS" w:hAnsi="Comic Sans MS"/>
          <w:noProof/>
          <w:sz w:val="22"/>
          <w:szCs w:val="22"/>
          <w:lang w:val="en-GB" w:eastAsia="en-GB"/>
        </w:rPr>
        <w:t xml:space="preserve">olicy is designed to build on progressively from the content and methods established in the EYFS. </w:t>
      </w:r>
    </w:p>
    <w:p w:rsidR="008D03D2" w:rsidRPr="00BE2AB7" w:rsidRDefault="008D03D2" w:rsidP="007C38A1">
      <w:pPr>
        <w:ind w:left="250"/>
        <w:jc w:val="both"/>
        <w:rPr>
          <w:rFonts w:ascii="Comic Sans MS" w:hAnsi="Comic Sans MS"/>
          <w:noProof/>
          <w:sz w:val="22"/>
          <w:szCs w:val="22"/>
          <w:lang w:val="en-GB" w:eastAsia="en-GB"/>
        </w:rPr>
      </w:pPr>
    </w:p>
    <w:p w:rsidR="007C38A1" w:rsidRPr="00BE2AB7" w:rsidRDefault="008D03D2" w:rsidP="008D03D2">
      <w:pPr>
        <w:ind w:left="250"/>
        <w:jc w:val="both"/>
        <w:rPr>
          <w:rFonts w:ascii="Comic Sans MS" w:hAnsi="Comic Sans MS"/>
          <w:noProof/>
          <w:sz w:val="22"/>
          <w:szCs w:val="22"/>
          <w:lang w:val="en-GB" w:eastAsia="en-GB"/>
        </w:rPr>
      </w:pPr>
      <w:r w:rsidRPr="00BE2AB7">
        <w:rPr>
          <w:rFonts w:ascii="Comic Sans MS" w:hAnsi="Comic Sans MS"/>
          <w:noProof/>
          <w:sz w:val="22"/>
          <w:szCs w:val="22"/>
          <w:lang w:val="en-GB" w:eastAsia="en-GB"/>
        </w:rPr>
        <w:t xml:space="preserve"> ‘</w:t>
      </w:r>
      <w:r w:rsidRPr="00BE2AB7">
        <w:rPr>
          <w:rFonts w:ascii="Comic Sans MS" w:hAnsi="Comic Sans MS"/>
          <w:sz w:val="22"/>
          <w:szCs w:val="22"/>
        </w:rPr>
        <w:t>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 (National Curriculum 2014)</w:t>
      </w:r>
      <w:r w:rsidRPr="00BE2AB7">
        <w:rPr>
          <w:rFonts w:ascii="Comic Sans MS" w:hAnsi="Comic Sans MS"/>
          <w:noProof/>
          <w:sz w:val="22"/>
          <w:szCs w:val="22"/>
          <w:lang w:val="en-GB" w:eastAsia="en-GB"/>
        </w:rPr>
        <w:t xml:space="preserve"> With this in mind, staff at All Hallows have decided that the calculation methods taught should remain discrete to the year group stated, with the understanding that children who are not secure in a calculation method, will continue to use the method from the previous year until ready to move on. </w:t>
      </w:r>
    </w:p>
    <w:p w:rsidR="007C38A1" w:rsidRDefault="0077573C" w:rsidP="00C03992">
      <w:pPr>
        <w:jc w:val="both"/>
        <w:rPr>
          <w:rFonts w:ascii="Comic Sans MS" w:hAnsi="Comic Sans MS"/>
          <w:noProof/>
          <w:sz w:val="22"/>
          <w:szCs w:val="22"/>
          <w:lang w:val="en-GB" w:eastAsia="en-GB"/>
        </w:rPr>
      </w:pPr>
      <w:r w:rsidRPr="00BE2AB7">
        <w:rPr>
          <w:rFonts w:ascii="Comic Sans MS" w:hAnsi="Comic Sans MS"/>
          <w:noProof/>
          <w:sz w:val="22"/>
          <w:szCs w:val="22"/>
          <w:lang w:val="en-GB" w:eastAsia="en-GB"/>
        </w:rPr>
        <w:t>This policy is divided into the four operations of addition, subtraction, multiplcation an</w:t>
      </w:r>
      <w:r w:rsidR="00C07F4B" w:rsidRPr="00BE2AB7">
        <w:rPr>
          <w:rFonts w:ascii="Comic Sans MS" w:hAnsi="Comic Sans MS"/>
          <w:noProof/>
          <w:sz w:val="22"/>
          <w:szCs w:val="22"/>
          <w:lang w:val="en-GB" w:eastAsia="en-GB"/>
        </w:rPr>
        <w:t>d division and these are sub-</w:t>
      </w:r>
      <w:r w:rsidRPr="00BE2AB7">
        <w:rPr>
          <w:rFonts w:ascii="Comic Sans MS" w:hAnsi="Comic Sans MS"/>
          <w:noProof/>
          <w:sz w:val="22"/>
          <w:szCs w:val="22"/>
          <w:lang w:val="en-GB" w:eastAsia="en-GB"/>
        </w:rPr>
        <w:t xml:space="preserve">divided into year groups. Some of the pages contain a link to an online video clip which demonstrates </w:t>
      </w:r>
      <w:r w:rsidR="0037542B">
        <w:rPr>
          <w:rFonts w:ascii="Comic Sans MS" w:hAnsi="Comic Sans MS"/>
          <w:noProof/>
          <w:sz w:val="22"/>
          <w:szCs w:val="22"/>
          <w:lang w:val="en-GB" w:eastAsia="en-GB"/>
        </w:rPr>
        <w:t>calculation methods</w:t>
      </w:r>
      <w:r w:rsidRPr="00BE2AB7">
        <w:rPr>
          <w:rFonts w:ascii="Comic Sans MS" w:hAnsi="Comic Sans MS"/>
          <w:noProof/>
          <w:sz w:val="22"/>
          <w:szCs w:val="22"/>
          <w:lang w:val="en-GB" w:eastAsia="en-GB"/>
        </w:rPr>
        <w:t xml:space="preserve"> being taught- these may be useful for staff and parents to access. </w:t>
      </w:r>
    </w:p>
    <w:p w:rsidR="00C03992" w:rsidRDefault="00C03992" w:rsidP="00C03992">
      <w:pPr>
        <w:jc w:val="both"/>
        <w:rPr>
          <w:rFonts w:ascii="Comic Sans MS" w:hAnsi="Comic Sans MS"/>
          <w:noProof/>
          <w:sz w:val="22"/>
          <w:szCs w:val="22"/>
          <w:lang w:val="en-GB" w:eastAsia="en-GB"/>
        </w:rPr>
      </w:pPr>
    </w:p>
    <w:p w:rsidR="00C03992" w:rsidRDefault="00C03992" w:rsidP="00C03992">
      <w:pPr>
        <w:jc w:val="both"/>
        <w:rPr>
          <w:rFonts w:ascii="Comic Sans MS" w:hAnsi="Comic Sans MS"/>
          <w:noProof/>
          <w:sz w:val="22"/>
          <w:szCs w:val="22"/>
          <w:lang w:val="en-GB" w:eastAsia="en-GB"/>
        </w:rPr>
      </w:pPr>
    </w:p>
    <w:p w:rsidR="00C03992" w:rsidRDefault="00C03992" w:rsidP="00C03992">
      <w:pPr>
        <w:jc w:val="both"/>
        <w:rPr>
          <w:rFonts w:ascii="Comic Sans MS" w:hAnsi="Comic Sans MS"/>
          <w:noProof/>
          <w:sz w:val="22"/>
          <w:szCs w:val="22"/>
          <w:lang w:val="en-GB" w:eastAsia="en-GB"/>
        </w:rPr>
      </w:pPr>
    </w:p>
    <w:p w:rsidR="00C03992" w:rsidRDefault="00C03992" w:rsidP="00C03992">
      <w:pPr>
        <w:jc w:val="both"/>
        <w:rPr>
          <w:rFonts w:ascii="Comic Sans MS" w:hAnsi="Comic Sans MS"/>
          <w:noProof/>
          <w:sz w:val="22"/>
          <w:szCs w:val="22"/>
          <w:lang w:val="en-GB" w:eastAsia="en-GB"/>
        </w:rPr>
      </w:pPr>
    </w:p>
    <w:p w:rsidR="00C03992" w:rsidRDefault="00C03992" w:rsidP="00C03992">
      <w:pPr>
        <w:jc w:val="both"/>
        <w:rPr>
          <w:rFonts w:ascii="Comic Sans MS" w:hAnsi="Comic Sans MS"/>
          <w:noProof/>
          <w:sz w:val="22"/>
          <w:szCs w:val="22"/>
          <w:lang w:val="en-GB" w:eastAsia="en-GB"/>
        </w:rPr>
      </w:pPr>
    </w:p>
    <w:p w:rsidR="00C03992" w:rsidRDefault="00C03992" w:rsidP="00C03992">
      <w:pPr>
        <w:jc w:val="both"/>
        <w:rPr>
          <w:rFonts w:ascii="Comic Sans MS" w:hAnsi="Comic Sans MS"/>
          <w:noProof/>
          <w:sz w:val="22"/>
          <w:szCs w:val="22"/>
          <w:lang w:val="en-GB" w:eastAsia="en-GB"/>
        </w:rPr>
      </w:pPr>
    </w:p>
    <w:p w:rsidR="00C03992" w:rsidRPr="00F025AA" w:rsidRDefault="00C03992" w:rsidP="00C03992">
      <w:pPr>
        <w:jc w:val="both"/>
        <w:rPr>
          <w:rFonts w:ascii="Comic Sans MS" w:eastAsia="Comic Sans MS" w:hAnsi="Comic Sans MS" w:cs="Comic Sans MS"/>
        </w:rPr>
      </w:pPr>
    </w:p>
    <w:p w:rsidR="008326DA" w:rsidRDefault="008326DA">
      <w:pPr>
        <w:spacing w:before="6" w:line="100" w:lineRule="exact"/>
        <w:rPr>
          <w:sz w:val="11"/>
          <w:szCs w:val="11"/>
        </w:rPr>
      </w:pPr>
    </w:p>
    <w:p w:rsidR="008326DA" w:rsidRDefault="008326DA">
      <w:pPr>
        <w:spacing w:line="200" w:lineRule="exact"/>
      </w:pPr>
    </w:p>
    <w:p w:rsidR="0077573C" w:rsidRDefault="0077573C" w:rsidP="0077573C">
      <w:pPr>
        <w:spacing w:line="200" w:lineRule="exact"/>
        <w:rPr>
          <w:rFonts w:ascii="Comic Sans MS" w:eastAsia="Comic Sans MS" w:hAnsi="Comic Sans MS" w:cs="Comic Sans MS"/>
          <w:b/>
          <w:sz w:val="32"/>
          <w:szCs w:val="32"/>
        </w:rPr>
      </w:pPr>
    </w:p>
    <w:p w:rsidR="0077573C" w:rsidRDefault="0077573C" w:rsidP="0077573C">
      <w:pPr>
        <w:spacing w:line="200" w:lineRule="exact"/>
        <w:rPr>
          <w:rFonts w:ascii="Comic Sans MS" w:eastAsia="Comic Sans MS" w:hAnsi="Comic Sans MS" w:cs="Comic Sans MS"/>
          <w:b/>
          <w:sz w:val="32"/>
          <w:szCs w:val="32"/>
        </w:rPr>
      </w:pPr>
    </w:p>
    <w:p w:rsidR="008326DA" w:rsidRPr="0077573C" w:rsidRDefault="009E0D79" w:rsidP="0077573C">
      <w:pPr>
        <w:spacing w:line="200" w:lineRule="exact"/>
      </w:pPr>
      <w:r>
        <w:rPr>
          <w:noProof/>
          <w:lang w:val="en-GB" w:eastAsia="en-GB"/>
        </w:rPr>
        <w:lastRenderedPageBreak/>
        <mc:AlternateContent>
          <mc:Choice Requires="wpg">
            <w:drawing>
              <wp:anchor distT="0" distB="0" distL="114300" distR="114300" simplePos="0" relativeHeight="251622912" behindDoc="1" locked="0" layoutInCell="1" allowOverlap="1" wp14:anchorId="7D2ABF46" wp14:editId="6BF8E247">
                <wp:simplePos x="0" y="0"/>
                <wp:positionH relativeFrom="page">
                  <wp:posOffset>427990</wp:posOffset>
                </wp:positionH>
                <wp:positionV relativeFrom="page">
                  <wp:posOffset>7571740</wp:posOffset>
                </wp:positionV>
                <wp:extent cx="6696075" cy="2514600"/>
                <wp:effectExtent l="18415" t="18415" r="10160" b="10160"/>
                <wp:wrapNone/>
                <wp:docPr id="888" name="Group 8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514600"/>
                          <a:chOff x="674" y="11924"/>
                          <a:chExt cx="10545" cy="3960"/>
                        </a:xfrm>
                      </wpg:grpSpPr>
                      <wps:wsp>
                        <wps:cNvPr id="889" name="Freeform 893"/>
                        <wps:cNvSpPr>
                          <a:spLocks/>
                        </wps:cNvSpPr>
                        <wps:spPr bwMode="auto">
                          <a:xfrm>
                            <a:off x="674" y="11924"/>
                            <a:ext cx="10545" cy="3960"/>
                          </a:xfrm>
                          <a:custGeom>
                            <a:avLst/>
                            <a:gdLst>
                              <a:gd name="T0" fmla="+- 0 674 674"/>
                              <a:gd name="T1" fmla="*/ T0 w 10545"/>
                              <a:gd name="T2" fmla="+- 0 15884 11924"/>
                              <a:gd name="T3" fmla="*/ 15884 h 3960"/>
                              <a:gd name="T4" fmla="+- 0 11219 674"/>
                              <a:gd name="T5" fmla="*/ T4 w 10545"/>
                              <a:gd name="T6" fmla="+- 0 15884 11924"/>
                              <a:gd name="T7" fmla="*/ 15884 h 3960"/>
                              <a:gd name="T8" fmla="+- 0 11219 674"/>
                              <a:gd name="T9" fmla="*/ T8 w 10545"/>
                              <a:gd name="T10" fmla="+- 0 11924 11924"/>
                              <a:gd name="T11" fmla="*/ 11924 h 3960"/>
                              <a:gd name="T12" fmla="+- 0 674 674"/>
                              <a:gd name="T13" fmla="*/ T12 w 10545"/>
                              <a:gd name="T14" fmla="+- 0 11924 11924"/>
                              <a:gd name="T15" fmla="*/ 11924 h 3960"/>
                              <a:gd name="T16" fmla="+- 0 674 674"/>
                              <a:gd name="T17" fmla="*/ T16 w 10545"/>
                              <a:gd name="T18" fmla="+- 0 15884 11924"/>
                              <a:gd name="T19" fmla="*/ 15884 h 3960"/>
                            </a:gdLst>
                            <a:ahLst/>
                            <a:cxnLst>
                              <a:cxn ang="0">
                                <a:pos x="T1" y="T3"/>
                              </a:cxn>
                              <a:cxn ang="0">
                                <a:pos x="T5" y="T7"/>
                              </a:cxn>
                              <a:cxn ang="0">
                                <a:pos x="T9" y="T11"/>
                              </a:cxn>
                              <a:cxn ang="0">
                                <a:pos x="T13" y="T15"/>
                              </a:cxn>
                              <a:cxn ang="0">
                                <a:pos x="T17" y="T19"/>
                              </a:cxn>
                            </a:cxnLst>
                            <a:rect l="0" t="0" r="r" b="b"/>
                            <a:pathLst>
                              <a:path w="10545" h="3960">
                                <a:moveTo>
                                  <a:pt x="0" y="3960"/>
                                </a:moveTo>
                                <a:lnTo>
                                  <a:pt x="10545" y="3960"/>
                                </a:lnTo>
                                <a:lnTo>
                                  <a:pt x="10545" y="0"/>
                                </a:lnTo>
                                <a:lnTo>
                                  <a:pt x="0" y="0"/>
                                </a:lnTo>
                                <a:lnTo>
                                  <a:pt x="0" y="396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2" o:spid="_x0000_s1026" style="position:absolute;margin-left:33.7pt;margin-top:596.2pt;width:527.25pt;height:198pt;z-index:-2404;mso-position-horizontal-relative:page;mso-position-vertical-relative:page" coordorigin="674,11924" coordsize="1054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">
                <v:shape id="Freeform 893" o:spid="_x0000_s1027" style="position:absolute;left:674;top:11924;width:10545;height:3960;visibility:visible;mso-wrap-style:square;v-text-anchor:top" coordsize="10545,3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MIcQA&#10;AADcAAAADwAAAGRycy9kb3ducmV2LnhtbESPT2vCQBTE7wW/w/IEb3VjkTZNs4oVBA+BYBTs8ZF9&#10;+UOzb0N2NfHbdwuFHoeZ3wyTbifTiTsNrrWsYLWMQBCXVrdcK7icD88xCOeRNXaWScGDHGw3s6cU&#10;E21HPtG98LUIJewSVNB43ydSurIhg25pe+LgVXYw6IMcaqkHHEO56eRLFL1Kgy2HhQZ72jdUfhc3&#10;oyB+y+z+9ElcfOW8vmaVw7zOlFrMp90HCE+T/w//0UcduPgd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HTCHEAAAA3AAAAA8AAAAAAAAAAAAAAAAAmAIAAGRycy9k&#10;b3ducmV2LnhtbFBLBQYAAAAABAAEAPUAAACJAwAAAAA=&#10;" path="m,3960r10545,l10545,,,,,3960xe" filled="f" strokeweight="1.5pt">
                  <v:path arrowok="t" o:connecttype="custom" o:connectlocs="0,15884;10545,15884;10545,11924;0,11924;0,15884" o:connectangles="0,0,0,0,0"/>
                </v:shape>
                <w10:wrap anchorx="page" anchory="page"/>
              </v:group>
            </w:pict>
          </mc:Fallback>
        </mc:AlternateContent>
      </w:r>
      <w:r>
        <w:rPr>
          <w:noProof/>
          <w:lang w:val="en-GB" w:eastAsia="en-GB"/>
        </w:rPr>
        <mc:AlternateContent>
          <mc:Choice Requires="wpg">
            <w:drawing>
              <wp:anchor distT="0" distB="0" distL="114300" distR="114300" simplePos="0" relativeHeight="251621888" behindDoc="1" locked="0" layoutInCell="1" allowOverlap="1" wp14:anchorId="460DB5C1" wp14:editId="17027F9D">
                <wp:simplePos x="0" y="0"/>
                <wp:positionH relativeFrom="page">
                  <wp:posOffset>1181100</wp:posOffset>
                </wp:positionH>
                <wp:positionV relativeFrom="page">
                  <wp:posOffset>487680</wp:posOffset>
                </wp:positionV>
                <wp:extent cx="5898515" cy="6990080"/>
                <wp:effectExtent l="0" t="1905" r="6985" b="8890"/>
                <wp:wrapNone/>
                <wp:docPr id="876" name="Group 8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8515" cy="6990080"/>
                          <a:chOff x="1860" y="768"/>
                          <a:chExt cx="9289" cy="11008"/>
                        </a:xfrm>
                      </wpg:grpSpPr>
                      <wpg:grpSp>
                        <wpg:cNvPr id="877" name="Group 885"/>
                        <wpg:cNvGrpSpPr>
                          <a:grpSpLocks/>
                        </wpg:cNvGrpSpPr>
                        <wpg:grpSpPr bwMode="auto">
                          <a:xfrm>
                            <a:off x="2684" y="9539"/>
                            <a:ext cx="7665" cy="1860"/>
                            <a:chOff x="2684" y="9539"/>
                            <a:chExt cx="7665" cy="1860"/>
                          </a:xfrm>
                        </wpg:grpSpPr>
                        <wps:wsp>
                          <wps:cNvPr id="878" name="Freeform 891"/>
                          <wps:cNvSpPr>
                            <a:spLocks/>
                          </wps:cNvSpPr>
                          <wps:spPr bwMode="auto">
                            <a:xfrm>
                              <a:off x="2684" y="9539"/>
                              <a:ext cx="7665" cy="1860"/>
                            </a:xfrm>
                            <a:custGeom>
                              <a:avLst/>
                              <a:gdLst>
                                <a:gd name="T0" fmla="+- 0 10065 2684"/>
                                <a:gd name="T1" fmla="*/ T0 w 7665"/>
                                <a:gd name="T2" fmla="+- 0 11398 9539"/>
                                <a:gd name="T3" fmla="*/ 11398 h 1860"/>
                                <a:gd name="T4" fmla="+- 0 10137 2684"/>
                                <a:gd name="T5" fmla="*/ T4 w 7665"/>
                                <a:gd name="T6" fmla="+- 0 11383 9539"/>
                                <a:gd name="T7" fmla="*/ 11383 h 1860"/>
                                <a:gd name="T8" fmla="+- 0 10203 2684"/>
                                <a:gd name="T9" fmla="*/ T8 w 7665"/>
                                <a:gd name="T10" fmla="+- 0 11352 9539"/>
                                <a:gd name="T11" fmla="*/ 11352 h 1860"/>
                                <a:gd name="T12" fmla="+- 0 10259 2684"/>
                                <a:gd name="T13" fmla="*/ T12 w 7665"/>
                                <a:gd name="T14" fmla="+- 0 11308 9539"/>
                                <a:gd name="T15" fmla="*/ 11308 h 1860"/>
                                <a:gd name="T16" fmla="+- 0 10303 2684"/>
                                <a:gd name="T17" fmla="*/ T16 w 7665"/>
                                <a:gd name="T18" fmla="+- 0 11252 9539"/>
                                <a:gd name="T19" fmla="*/ 11252 h 1860"/>
                                <a:gd name="T20" fmla="+- 0 10334 2684"/>
                                <a:gd name="T21" fmla="*/ T20 w 7665"/>
                                <a:gd name="T22" fmla="+- 0 11187 9539"/>
                                <a:gd name="T23" fmla="*/ 11187 h 1860"/>
                                <a:gd name="T24" fmla="+- 0 10348 2684"/>
                                <a:gd name="T25" fmla="*/ T24 w 7665"/>
                                <a:gd name="T26" fmla="+- 0 11114 9539"/>
                                <a:gd name="T27" fmla="*/ 11114 h 1860"/>
                                <a:gd name="T28" fmla="+- 0 10349 2684"/>
                                <a:gd name="T29" fmla="*/ T28 w 7665"/>
                                <a:gd name="T30" fmla="+- 0 11089 9539"/>
                                <a:gd name="T31" fmla="*/ 11089 h 1860"/>
                                <a:gd name="T32" fmla="+- 0 10349 2684"/>
                                <a:gd name="T33" fmla="*/ T32 w 7665"/>
                                <a:gd name="T34" fmla="+- 0 9849 9539"/>
                                <a:gd name="T35" fmla="*/ 9849 h 1860"/>
                                <a:gd name="T36" fmla="+- 0 10340 2684"/>
                                <a:gd name="T37" fmla="*/ T36 w 7665"/>
                                <a:gd name="T38" fmla="+- 0 9774 9539"/>
                                <a:gd name="T39" fmla="*/ 9774 h 1860"/>
                                <a:gd name="T40" fmla="+- 0 10315 2684"/>
                                <a:gd name="T41" fmla="*/ T40 w 7665"/>
                                <a:gd name="T42" fmla="+- 0 9706 9539"/>
                                <a:gd name="T43" fmla="*/ 9706 h 1860"/>
                                <a:gd name="T44" fmla="+- 0 10275 2684"/>
                                <a:gd name="T45" fmla="*/ T44 w 7665"/>
                                <a:gd name="T46" fmla="+- 0 9647 9539"/>
                                <a:gd name="T47" fmla="*/ 9647 h 1860"/>
                                <a:gd name="T48" fmla="+- 0 10222 2684"/>
                                <a:gd name="T49" fmla="*/ T48 w 7665"/>
                                <a:gd name="T50" fmla="+- 0 9599 9539"/>
                                <a:gd name="T51" fmla="*/ 9599 h 1860"/>
                                <a:gd name="T52" fmla="+- 0 10160 2684"/>
                                <a:gd name="T53" fmla="*/ T52 w 7665"/>
                                <a:gd name="T54" fmla="+- 0 9563 9539"/>
                                <a:gd name="T55" fmla="*/ 9563 h 1860"/>
                                <a:gd name="T56" fmla="+- 0 10090 2684"/>
                                <a:gd name="T57" fmla="*/ T56 w 7665"/>
                                <a:gd name="T58" fmla="+- 0 9543 9539"/>
                                <a:gd name="T59" fmla="*/ 9543 h 1860"/>
                                <a:gd name="T60" fmla="+- 0 10039 2684"/>
                                <a:gd name="T61" fmla="*/ T60 w 7665"/>
                                <a:gd name="T62" fmla="+- 0 9539 9539"/>
                                <a:gd name="T63" fmla="*/ 9539 h 1860"/>
                                <a:gd name="T64" fmla="+- 0 2994 2684"/>
                                <a:gd name="T65" fmla="*/ T64 w 7665"/>
                                <a:gd name="T66" fmla="+- 0 9539 9539"/>
                                <a:gd name="T67" fmla="*/ 9539 h 1860"/>
                                <a:gd name="T68" fmla="+- 0 2920 2684"/>
                                <a:gd name="T69" fmla="*/ T68 w 7665"/>
                                <a:gd name="T70" fmla="+- 0 9548 9539"/>
                                <a:gd name="T71" fmla="*/ 9548 h 1860"/>
                                <a:gd name="T72" fmla="+- 0 2852 2684"/>
                                <a:gd name="T73" fmla="*/ T72 w 7665"/>
                                <a:gd name="T74" fmla="+- 0 9573 9539"/>
                                <a:gd name="T75" fmla="*/ 9573 h 1860"/>
                                <a:gd name="T76" fmla="+- 0 2793 2684"/>
                                <a:gd name="T77" fmla="*/ T76 w 7665"/>
                                <a:gd name="T78" fmla="+- 0 9613 9539"/>
                                <a:gd name="T79" fmla="*/ 9613 h 1860"/>
                                <a:gd name="T80" fmla="+- 0 2744 2684"/>
                                <a:gd name="T81" fmla="*/ T80 w 7665"/>
                                <a:gd name="T82" fmla="+- 0 9666 9539"/>
                                <a:gd name="T83" fmla="*/ 9666 h 1860"/>
                                <a:gd name="T84" fmla="+- 0 2709 2684"/>
                                <a:gd name="T85" fmla="*/ T84 w 7665"/>
                                <a:gd name="T86" fmla="+- 0 9728 9539"/>
                                <a:gd name="T87" fmla="*/ 9728 h 1860"/>
                                <a:gd name="T88" fmla="+- 0 2688 2684"/>
                                <a:gd name="T89" fmla="*/ T88 w 7665"/>
                                <a:gd name="T90" fmla="+- 0 9799 9539"/>
                                <a:gd name="T91" fmla="*/ 9799 h 1860"/>
                                <a:gd name="T92" fmla="+- 0 2684 2684"/>
                                <a:gd name="T93" fmla="*/ T92 w 7665"/>
                                <a:gd name="T94" fmla="+- 0 9849 9539"/>
                                <a:gd name="T95" fmla="*/ 9849 h 1860"/>
                                <a:gd name="T96" fmla="+- 0 2684 2684"/>
                                <a:gd name="T97" fmla="*/ T96 w 7665"/>
                                <a:gd name="T98" fmla="+- 0 11089 9539"/>
                                <a:gd name="T99" fmla="*/ 11089 h 1860"/>
                                <a:gd name="T100" fmla="+- 0 2693 2684"/>
                                <a:gd name="T101" fmla="*/ T100 w 7665"/>
                                <a:gd name="T102" fmla="+- 0 11163 9539"/>
                                <a:gd name="T103" fmla="*/ 11163 h 1860"/>
                                <a:gd name="T104" fmla="+- 0 2719 2684"/>
                                <a:gd name="T105" fmla="*/ T104 w 7665"/>
                                <a:gd name="T106" fmla="+- 0 11231 9539"/>
                                <a:gd name="T107" fmla="*/ 11231 h 1860"/>
                                <a:gd name="T108" fmla="+- 0 2759 2684"/>
                                <a:gd name="T109" fmla="*/ T108 w 7665"/>
                                <a:gd name="T110" fmla="+- 0 11291 9539"/>
                                <a:gd name="T111" fmla="*/ 11291 h 1860"/>
                                <a:gd name="T112" fmla="+- 0 2811 2684"/>
                                <a:gd name="T113" fmla="*/ T112 w 7665"/>
                                <a:gd name="T114" fmla="+- 0 11339 9539"/>
                                <a:gd name="T115" fmla="*/ 11339 h 1860"/>
                                <a:gd name="T116" fmla="+- 0 2874 2684"/>
                                <a:gd name="T117" fmla="*/ T116 w 7665"/>
                                <a:gd name="T118" fmla="+- 0 11374 9539"/>
                                <a:gd name="T119" fmla="*/ 11374 h 1860"/>
                                <a:gd name="T120" fmla="+- 0 2944 2684"/>
                                <a:gd name="T121" fmla="*/ T120 w 7665"/>
                                <a:gd name="T122" fmla="+- 0 11395 9539"/>
                                <a:gd name="T123" fmla="*/ 11395 h 1860"/>
                                <a:gd name="T124" fmla="+- 0 2994 2684"/>
                                <a:gd name="T125" fmla="*/ T124 w 7665"/>
                                <a:gd name="T126" fmla="+- 0 11399 9539"/>
                                <a:gd name="T127" fmla="*/ 11399 h 1860"/>
                                <a:gd name="T128" fmla="+- 0 10039 2684"/>
                                <a:gd name="T129" fmla="*/ T128 w 7665"/>
                                <a:gd name="T130" fmla="+- 0 11399 9539"/>
                                <a:gd name="T131" fmla="*/ 11399 h 1860"/>
                                <a:gd name="T132" fmla="+- 0 10065 2684"/>
                                <a:gd name="T133" fmla="*/ T132 w 7665"/>
                                <a:gd name="T134" fmla="+- 0 11398 9539"/>
                                <a:gd name="T135" fmla="*/ 11398 h 18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665" h="1860">
                                  <a:moveTo>
                                    <a:pt x="7381" y="1859"/>
                                  </a:moveTo>
                                  <a:lnTo>
                                    <a:pt x="7453" y="1844"/>
                                  </a:lnTo>
                                  <a:lnTo>
                                    <a:pt x="7519" y="1813"/>
                                  </a:lnTo>
                                  <a:lnTo>
                                    <a:pt x="7575" y="1769"/>
                                  </a:lnTo>
                                  <a:lnTo>
                                    <a:pt x="7619" y="1713"/>
                                  </a:lnTo>
                                  <a:lnTo>
                                    <a:pt x="7650" y="1648"/>
                                  </a:lnTo>
                                  <a:lnTo>
                                    <a:pt x="7664" y="1575"/>
                                  </a:lnTo>
                                  <a:lnTo>
                                    <a:pt x="7665" y="1550"/>
                                  </a:lnTo>
                                  <a:lnTo>
                                    <a:pt x="7665" y="310"/>
                                  </a:lnTo>
                                  <a:lnTo>
                                    <a:pt x="7656" y="235"/>
                                  </a:lnTo>
                                  <a:lnTo>
                                    <a:pt x="7631" y="167"/>
                                  </a:lnTo>
                                  <a:lnTo>
                                    <a:pt x="7591" y="108"/>
                                  </a:lnTo>
                                  <a:lnTo>
                                    <a:pt x="7538" y="60"/>
                                  </a:lnTo>
                                  <a:lnTo>
                                    <a:pt x="7476" y="24"/>
                                  </a:lnTo>
                                  <a:lnTo>
                                    <a:pt x="7406" y="4"/>
                                  </a:lnTo>
                                  <a:lnTo>
                                    <a:pt x="7355" y="0"/>
                                  </a:lnTo>
                                  <a:lnTo>
                                    <a:pt x="310" y="0"/>
                                  </a:lnTo>
                                  <a:lnTo>
                                    <a:pt x="236" y="9"/>
                                  </a:lnTo>
                                  <a:lnTo>
                                    <a:pt x="168" y="34"/>
                                  </a:lnTo>
                                  <a:lnTo>
                                    <a:pt x="109" y="74"/>
                                  </a:lnTo>
                                  <a:lnTo>
                                    <a:pt x="60" y="127"/>
                                  </a:lnTo>
                                  <a:lnTo>
                                    <a:pt x="25" y="189"/>
                                  </a:lnTo>
                                  <a:lnTo>
                                    <a:pt x="4" y="260"/>
                                  </a:lnTo>
                                  <a:lnTo>
                                    <a:pt x="0" y="310"/>
                                  </a:lnTo>
                                  <a:lnTo>
                                    <a:pt x="0" y="1550"/>
                                  </a:lnTo>
                                  <a:lnTo>
                                    <a:pt x="9" y="1624"/>
                                  </a:lnTo>
                                  <a:lnTo>
                                    <a:pt x="35" y="1692"/>
                                  </a:lnTo>
                                  <a:lnTo>
                                    <a:pt x="75" y="1752"/>
                                  </a:lnTo>
                                  <a:lnTo>
                                    <a:pt x="127" y="1800"/>
                                  </a:lnTo>
                                  <a:lnTo>
                                    <a:pt x="190" y="1835"/>
                                  </a:lnTo>
                                  <a:lnTo>
                                    <a:pt x="260" y="1856"/>
                                  </a:lnTo>
                                  <a:lnTo>
                                    <a:pt x="310" y="1860"/>
                                  </a:lnTo>
                                  <a:lnTo>
                                    <a:pt x="7355" y="1860"/>
                                  </a:lnTo>
                                  <a:lnTo>
                                    <a:pt x="7381" y="18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79" name="Group 886"/>
                          <wpg:cNvGrpSpPr>
                            <a:grpSpLocks/>
                          </wpg:cNvGrpSpPr>
                          <wpg:grpSpPr bwMode="auto">
                            <a:xfrm>
                              <a:off x="1875" y="783"/>
                              <a:ext cx="9259" cy="10978"/>
                              <a:chOff x="1875" y="783"/>
                              <a:chExt cx="9259" cy="10978"/>
                            </a:xfrm>
                          </wpg:grpSpPr>
                          <wps:wsp>
                            <wps:cNvPr id="884" name="Freeform 890"/>
                            <wps:cNvSpPr>
                              <a:spLocks/>
                            </wps:cNvSpPr>
                            <wps:spPr bwMode="auto">
                              <a:xfrm>
                                <a:off x="1875" y="783"/>
                                <a:ext cx="9259" cy="10978"/>
                              </a:xfrm>
                              <a:custGeom>
                                <a:avLst/>
                                <a:gdLst>
                                  <a:gd name="T0" fmla="+- 0 9841 1875"/>
                                  <a:gd name="T1" fmla="*/ T0 w 9259"/>
                                  <a:gd name="T2" fmla="+- 0 11740 783"/>
                                  <a:gd name="T3" fmla="*/ 11740 h 10978"/>
                                  <a:gd name="T4" fmla="+- 0 10079 1875"/>
                                  <a:gd name="T5" fmla="*/ T4 w 9259"/>
                                  <a:gd name="T6" fmla="+- 0 11682 783"/>
                                  <a:gd name="T7" fmla="*/ 11682 h 10978"/>
                                  <a:gd name="T8" fmla="+- 0 10300 1875"/>
                                  <a:gd name="T9" fmla="*/ T8 w 9259"/>
                                  <a:gd name="T10" fmla="+- 0 11588 783"/>
                                  <a:gd name="T11" fmla="*/ 11588 h 10978"/>
                                  <a:gd name="T12" fmla="+- 0 10502 1875"/>
                                  <a:gd name="T13" fmla="*/ T12 w 9259"/>
                                  <a:gd name="T14" fmla="+- 0 11463 783"/>
                                  <a:gd name="T15" fmla="*/ 11463 h 10978"/>
                                  <a:gd name="T16" fmla="+- 0 10682 1875"/>
                                  <a:gd name="T17" fmla="*/ T16 w 9259"/>
                                  <a:gd name="T18" fmla="+- 0 11309 783"/>
                                  <a:gd name="T19" fmla="*/ 11309 h 10978"/>
                                  <a:gd name="T20" fmla="+- 0 10836 1875"/>
                                  <a:gd name="T21" fmla="*/ T20 w 9259"/>
                                  <a:gd name="T22" fmla="+- 0 11129 783"/>
                                  <a:gd name="T23" fmla="*/ 11129 h 10978"/>
                                  <a:gd name="T24" fmla="+- 0 10962 1875"/>
                                  <a:gd name="T25" fmla="*/ T24 w 9259"/>
                                  <a:gd name="T26" fmla="+- 0 10927 783"/>
                                  <a:gd name="T27" fmla="*/ 10927 h 10978"/>
                                  <a:gd name="T28" fmla="+- 0 11056 1875"/>
                                  <a:gd name="T29" fmla="*/ T28 w 9259"/>
                                  <a:gd name="T30" fmla="+- 0 10705 783"/>
                                  <a:gd name="T31" fmla="*/ 10705 h 10978"/>
                                  <a:gd name="T32" fmla="+- 0 11114 1875"/>
                                  <a:gd name="T33" fmla="*/ T32 w 9259"/>
                                  <a:gd name="T34" fmla="+- 0 10468 783"/>
                                  <a:gd name="T35" fmla="*/ 10468 h 10978"/>
                                  <a:gd name="T36" fmla="+- 0 11134 1875"/>
                                  <a:gd name="T37" fmla="*/ T36 w 9259"/>
                                  <a:gd name="T38" fmla="+- 0 10217 783"/>
                                  <a:gd name="T39" fmla="*/ 10217 h 10978"/>
                                  <a:gd name="T40" fmla="+- 0 11129 1875"/>
                                  <a:gd name="T41" fmla="*/ T40 w 9259"/>
                                  <a:gd name="T42" fmla="+- 0 2199 783"/>
                                  <a:gd name="T43" fmla="*/ 2199 h 10978"/>
                                  <a:gd name="T44" fmla="+- 0 11089 1875"/>
                                  <a:gd name="T45" fmla="*/ T44 w 9259"/>
                                  <a:gd name="T46" fmla="+- 0 1955 783"/>
                                  <a:gd name="T47" fmla="*/ 1955 h 10978"/>
                                  <a:gd name="T48" fmla="+- 0 11013 1875"/>
                                  <a:gd name="T49" fmla="*/ T48 w 9259"/>
                                  <a:gd name="T50" fmla="+- 0 1725 783"/>
                                  <a:gd name="T51" fmla="*/ 1725 h 10978"/>
                                  <a:gd name="T52" fmla="+- 0 10903 1875"/>
                                  <a:gd name="T53" fmla="*/ T52 w 9259"/>
                                  <a:gd name="T54" fmla="+- 0 1513 783"/>
                                  <a:gd name="T55" fmla="*/ 1513 h 10978"/>
                                  <a:gd name="T56" fmla="+- 0 10763 1875"/>
                                  <a:gd name="T57" fmla="*/ T56 w 9259"/>
                                  <a:gd name="T58" fmla="+- 0 1322 783"/>
                                  <a:gd name="T59" fmla="*/ 1322 h 10978"/>
                                  <a:gd name="T60" fmla="+- 0 10595 1875"/>
                                  <a:gd name="T61" fmla="*/ T60 w 9259"/>
                                  <a:gd name="T62" fmla="+- 0 1154 783"/>
                                  <a:gd name="T63" fmla="*/ 1154 h 10978"/>
                                  <a:gd name="T64" fmla="+- 0 10404 1875"/>
                                  <a:gd name="T65" fmla="*/ T64 w 9259"/>
                                  <a:gd name="T66" fmla="+- 0 1014 783"/>
                                  <a:gd name="T67" fmla="*/ 1014 h 10978"/>
                                  <a:gd name="T68" fmla="+- 0 10192 1875"/>
                                  <a:gd name="T69" fmla="*/ T68 w 9259"/>
                                  <a:gd name="T70" fmla="+- 0 904 783"/>
                                  <a:gd name="T71" fmla="*/ 904 h 10978"/>
                                  <a:gd name="T72" fmla="+- 0 9962 1875"/>
                                  <a:gd name="T73" fmla="*/ T72 w 9259"/>
                                  <a:gd name="T74" fmla="+- 0 827 783"/>
                                  <a:gd name="T75" fmla="*/ 827 h 10978"/>
                                  <a:gd name="T76" fmla="+- 0 9718 1875"/>
                                  <a:gd name="T77" fmla="*/ T76 w 9259"/>
                                  <a:gd name="T78" fmla="+- 0 788 783"/>
                                  <a:gd name="T79" fmla="*/ 788 h 10978"/>
                                  <a:gd name="T80" fmla="+- 0 3418 1875"/>
                                  <a:gd name="T81" fmla="*/ T80 w 9259"/>
                                  <a:gd name="T82" fmla="+- 0 783 783"/>
                                  <a:gd name="T83" fmla="*/ 783 h 10978"/>
                                  <a:gd name="T84" fmla="+- 0 3168 1875"/>
                                  <a:gd name="T85" fmla="*/ T84 w 9259"/>
                                  <a:gd name="T86" fmla="+- 0 803 783"/>
                                  <a:gd name="T87" fmla="*/ 803 h 10978"/>
                                  <a:gd name="T88" fmla="+- 0 2930 1875"/>
                                  <a:gd name="T89" fmla="*/ T88 w 9259"/>
                                  <a:gd name="T90" fmla="+- 0 861 783"/>
                                  <a:gd name="T91" fmla="*/ 861 h 10978"/>
                                  <a:gd name="T92" fmla="+- 0 2709 1875"/>
                                  <a:gd name="T93" fmla="*/ T92 w 9259"/>
                                  <a:gd name="T94" fmla="+- 0 955 783"/>
                                  <a:gd name="T95" fmla="*/ 955 h 10978"/>
                                  <a:gd name="T96" fmla="+- 0 2507 1875"/>
                                  <a:gd name="T97" fmla="*/ T96 w 9259"/>
                                  <a:gd name="T98" fmla="+- 0 1080 783"/>
                                  <a:gd name="T99" fmla="*/ 1080 h 10978"/>
                                  <a:gd name="T100" fmla="+- 0 2327 1875"/>
                                  <a:gd name="T101" fmla="*/ T100 w 9259"/>
                                  <a:gd name="T102" fmla="+- 0 1235 783"/>
                                  <a:gd name="T103" fmla="*/ 1235 h 10978"/>
                                  <a:gd name="T104" fmla="+- 0 2173 1875"/>
                                  <a:gd name="T105" fmla="*/ T104 w 9259"/>
                                  <a:gd name="T106" fmla="+- 0 1414 783"/>
                                  <a:gd name="T107" fmla="*/ 1414 h 10978"/>
                                  <a:gd name="T108" fmla="+- 0 2047 1875"/>
                                  <a:gd name="T109" fmla="*/ T108 w 9259"/>
                                  <a:gd name="T110" fmla="+- 0 1617 783"/>
                                  <a:gd name="T111" fmla="*/ 1617 h 10978"/>
                                  <a:gd name="T112" fmla="+- 0 1953 1875"/>
                                  <a:gd name="T113" fmla="*/ T112 w 9259"/>
                                  <a:gd name="T114" fmla="+- 0 1838 783"/>
                                  <a:gd name="T115" fmla="*/ 1838 h 10978"/>
                                  <a:gd name="T116" fmla="+- 0 1895 1875"/>
                                  <a:gd name="T117" fmla="*/ T116 w 9259"/>
                                  <a:gd name="T118" fmla="+- 0 2076 783"/>
                                  <a:gd name="T119" fmla="*/ 2076 h 10978"/>
                                  <a:gd name="T120" fmla="+- 0 1875 1875"/>
                                  <a:gd name="T121" fmla="*/ T120 w 9259"/>
                                  <a:gd name="T122" fmla="+- 0 2326 783"/>
                                  <a:gd name="T123" fmla="*/ 2326 h 10978"/>
                                  <a:gd name="T124" fmla="+- 0 1880 1875"/>
                                  <a:gd name="T125" fmla="*/ T124 w 9259"/>
                                  <a:gd name="T126" fmla="+- 0 10344 783"/>
                                  <a:gd name="T127" fmla="*/ 10344 h 10978"/>
                                  <a:gd name="T128" fmla="+- 0 1920 1875"/>
                                  <a:gd name="T129" fmla="*/ T128 w 9259"/>
                                  <a:gd name="T130" fmla="+- 0 10588 783"/>
                                  <a:gd name="T131" fmla="*/ 10588 h 10978"/>
                                  <a:gd name="T132" fmla="+- 0 1996 1875"/>
                                  <a:gd name="T133" fmla="*/ T132 w 9259"/>
                                  <a:gd name="T134" fmla="+- 0 10818 783"/>
                                  <a:gd name="T135" fmla="*/ 10818 h 10978"/>
                                  <a:gd name="T136" fmla="+- 0 2106 1875"/>
                                  <a:gd name="T137" fmla="*/ T136 w 9259"/>
                                  <a:gd name="T138" fmla="+- 0 11030 783"/>
                                  <a:gd name="T139" fmla="*/ 11030 h 10978"/>
                                  <a:gd name="T140" fmla="+- 0 2246 1875"/>
                                  <a:gd name="T141" fmla="*/ T140 w 9259"/>
                                  <a:gd name="T142" fmla="+- 0 11222 783"/>
                                  <a:gd name="T143" fmla="*/ 11222 h 10978"/>
                                  <a:gd name="T144" fmla="+- 0 2414 1875"/>
                                  <a:gd name="T145" fmla="*/ T144 w 9259"/>
                                  <a:gd name="T146" fmla="+- 0 11389 783"/>
                                  <a:gd name="T147" fmla="*/ 11389 h 10978"/>
                                  <a:gd name="T148" fmla="+- 0 2605 1875"/>
                                  <a:gd name="T149" fmla="*/ T148 w 9259"/>
                                  <a:gd name="T150" fmla="+- 0 11529 783"/>
                                  <a:gd name="T151" fmla="*/ 11529 h 10978"/>
                                  <a:gd name="T152" fmla="+- 0 2817 1875"/>
                                  <a:gd name="T153" fmla="*/ T152 w 9259"/>
                                  <a:gd name="T154" fmla="+- 0 11639 783"/>
                                  <a:gd name="T155" fmla="*/ 11639 h 10978"/>
                                  <a:gd name="T156" fmla="+- 0 3047 1875"/>
                                  <a:gd name="T157" fmla="*/ T156 w 9259"/>
                                  <a:gd name="T158" fmla="+- 0 11716 783"/>
                                  <a:gd name="T159" fmla="*/ 11716 h 10978"/>
                                  <a:gd name="T160" fmla="+- 0 3291 1875"/>
                                  <a:gd name="T161" fmla="*/ T160 w 9259"/>
                                  <a:gd name="T162" fmla="+- 0 11755 783"/>
                                  <a:gd name="T163" fmla="*/ 11755 h 10978"/>
                                  <a:gd name="T164" fmla="+- 0 9591 1875"/>
                                  <a:gd name="T165" fmla="*/ T164 w 9259"/>
                                  <a:gd name="T166" fmla="+- 0 11761 783"/>
                                  <a:gd name="T167" fmla="*/ 11761 h 109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10978">
                                    <a:moveTo>
                                      <a:pt x="7843" y="10972"/>
                                    </a:moveTo>
                                    <a:lnTo>
                                      <a:pt x="7966" y="10957"/>
                                    </a:lnTo>
                                    <a:lnTo>
                                      <a:pt x="8087" y="10933"/>
                                    </a:lnTo>
                                    <a:lnTo>
                                      <a:pt x="8204" y="10899"/>
                                    </a:lnTo>
                                    <a:lnTo>
                                      <a:pt x="8317" y="10856"/>
                                    </a:lnTo>
                                    <a:lnTo>
                                      <a:pt x="8425" y="10805"/>
                                    </a:lnTo>
                                    <a:lnTo>
                                      <a:pt x="8529" y="10746"/>
                                    </a:lnTo>
                                    <a:lnTo>
                                      <a:pt x="8627" y="10680"/>
                                    </a:lnTo>
                                    <a:lnTo>
                                      <a:pt x="8720" y="10606"/>
                                    </a:lnTo>
                                    <a:lnTo>
                                      <a:pt x="8807" y="10526"/>
                                    </a:lnTo>
                                    <a:lnTo>
                                      <a:pt x="8888" y="10439"/>
                                    </a:lnTo>
                                    <a:lnTo>
                                      <a:pt x="8961" y="10346"/>
                                    </a:lnTo>
                                    <a:lnTo>
                                      <a:pt x="9028" y="10247"/>
                                    </a:lnTo>
                                    <a:lnTo>
                                      <a:pt x="9087" y="10144"/>
                                    </a:lnTo>
                                    <a:lnTo>
                                      <a:pt x="9138" y="10035"/>
                                    </a:lnTo>
                                    <a:lnTo>
                                      <a:pt x="9181" y="9922"/>
                                    </a:lnTo>
                                    <a:lnTo>
                                      <a:pt x="9214" y="9805"/>
                                    </a:lnTo>
                                    <a:lnTo>
                                      <a:pt x="9239" y="9685"/>
                                    </a:lnTo>
                                    <a:lnTo>
                                      <a:pt x="9254" y="9561"/>
                                    </a:lnTo>
                                    <a:lnTo>
                                      <a:pt x="9259" y="9434"/>
                                    </a:lnTo>
                                    <a:lnTo>
                                      <a:pt x="9259" y="1543"/>
                                    </a:lnTo>
                                    <a:lnTo>
                                      <a:pt x="9254" y="1416"/>
                                    </a:lnTo>
                                    <a:lnTo>
                                      <a:pt x="9239" y="1293"/>
                                    </a:lnTo>
                                    <a:lnTo>
                                      <a:pt x="9214" y="1172"/>
                                    </a:lnTo>
                                    <a:lnTo>
                                      <a:pt x="9181" y="1055"/>
                                    </a:lnTo>
                                    <a:lnTo>
                                      <a:pt x="9138" y="942"/>
                                    </a:lnTo>
                                    <a:lnTo>
                                      <a:pt x="9087" y="834"/>
                                    </a:lnTo>
                                    <a:lnTo>
                                      <a:pt x="9028" y="730"/>
                                    </a:lnTo>
                                    <a:lnTo>
                                      <a:pt x="8961" y="631"/>
                                    </a:lnTo>
                                    <a:lnTo>
                                      <a:pt x="8888" y="539"/>
                                    </a:lnTo>
                                    <a:lnTo>
                                      <a:pt x="8807" y="452"/>
                                    </a:lnTo>
                                    <a:lnTo>
                                      <a:pt x="8720" y="371"/>
                                    </a:lnTo>
                                    <a:lnTo>
                                      <a:pt x="8627" y="297"/>
                                    </a:lnTo>
                                    <a:lnTo>
                                      <a:pt x="8529" y="231"/>
                                    </a:lnTo>
                                    <a:lnTo>
                                      <a:pt x="8425" y="172"/>
                                    </a:lnTo>
                                    <a:lnTo>
                                      <a:pt x="8317" y="121"/>
                                    </a:lnTo>
                                    <a:lnTo>
                                      <a:pt x="8204" y="78"/>
                                    </a:lnTo>
                                    <a:lnTo>
                                      <a:pt x="8087" y="44"/>
                                    </a:lnTo>
                                    <a:lnTo>
                                      <a:pt x="7966" y="20"/>
                                    </a:lnTo>
                                    <a:lnTo>
                                      <a:pt x="7843" y="5"/>
                                    </a:lnTo>
                                    <a:lnTo>
                                      <a:pt x="7716" y="0"/>
                                    </a:lnTo>
                                    <a:lnTo>
                                      <a:pt x="1543" y="0"/>
                                    </a:lnTo>
                                    <a:lnTo>
                                      <a:pt x="1416" y="5"/>
                                    </a:lnTo>
                                    <a:lnTo>
                                      <a:pt x="1293" y="20"/>
                                    </a:lnTo>
                                    <a:lnTo>
                                      <a:pt x="1172" y="44"/>
                                    </a:lnTo>
                                    <a:lnTo>
                                      <a:pt x="1055" y="78"/>
                                    </a:lnTo>
                                    <a:lnTo>
                                      <a:pt x="942" y="121"/>
                                    </a:lnTo>
                                    <a:lnTo>
                                      <a:pt x="834" y="172"/>
                                    </a:lnTo>
                                    <a:lnTo>
                                      <a:pt x="730" y="231"/>
                                    </a:lnTo>
                                    <a:lnTo>
                                      <a:pt x="632" y="297"/>
                                    </a:lnTo>
                                    <a:lnTo>
                                      <a:pt x="539" y="371"/>
                                    </a:lnTo>
                                    <a:lnTo>
                                      <a:pt x="452" y="452"/>
                                    </a:lnTo>
                                    <a:lnTo>
                                      <a:pt x="371" y="539"/>
                                    </a:lnTo>
                                    <a:lnTo>
                                      <a:pt x="298" y="631"/>
                                    </a:lnTo>
                                    <a:lnTo>
                                      <a:pt x="231" y="730"/>
                                    </a:lnTo>
                                    <a:lnTo>
                                      <a:pt x="172" y="834"/>
                                    </a:lnTo>
                                    <a:lnTo>
                                      <a:pt x="121" y="942"/>
                                    </a:lnTo>
                                    <a:lnTo>
                                      <a:pt x="78" y="1055"/>
                                    </a:lnTo>
                                    <a:lnTo>
                                      <a:pt x="45" y="1172"/>
                                    </a:lnTo>
                                    <a:lnTo>
                                      <a:pt x="20" y="1293"/>
                                    </a:lnTo>
                                    <a:lnTo>
                                      <a:pt x="5" y="1416"/>
                                    </a:lnTo>
                                    <a:lnTo>
                                      <a:pt x="0" y="1543"/>
                                    </a:lnTo>
                                    <a:lnTo>
                                      <a:pt x="0" y="9434"/>
                                    </a:lnTo>
                                    <a:lnTo>
                                      <a:pt x="5" y="9561"/>
                                    </a:lnTo>
                                    <a:lnTo>
                                      <a:pt x="20" y="9685"/>
                                    </a:lnTo>
                                    <a:lnTo>
                                      <a:pt x="45" y="9805"/>
                                    </a:lnTo>
                                    <a:lnTo>
                                      <a:pt x="78" y="9922"/>
                                    </a:lnTo>
                                    <a:lnTo>
                                      <a:pt x="121" y="10035"/>
                                    </a:lnTo>
                                    <a:lnTo>
                                      <a:pt x="172" y="10144"/>
                                    </a:lnTo>
                                    <a:lnTo>
                                      <a:pt x="231" y="10247"/>
                                    </a:lnTo>
                                    <a:lnTo>
                                      <a:pt x="298" y="10346"/>
                                    </a:lnTo>
                                    <a:lnTo>
                                      <a:pt x="371" y="10439"/>
                                    </a:lnTo>
                                    <a:lnTo>
                                      <a:pt x="452" y="10526"/>
                                    </a:lnTo>
                                    <a:lnTo>
                                      <a:pt x="539" y="10606"/>
                                    </a:lnTo>
                                    <a:lnTo>
                                      <a:pt x="632" y="10680"/>
                                    </a:lnTo>
                                    <a:lnTo>
                                      <a:pt x="730" y="10746"/>
                                    </a:lnTo>
                                    <a:lnTo>
                                      <a:pt x="834" y="10805"/>
                                    </a:lnTo>
                                    <a:lnTo>
                                      <a:pt x="942" y="10856"/>
                                    </a:lnTo>
                                    <a:lnTo>
                                      <a:pt x="1055" y="10899"/>
                                    </a:lnTo>
                                    <a:lnTo>
                                      <a:pt x="1172" y="10933"/>
                                    </a:lnTo>
                                    <a:lnTo>
                                      <a:pt x="1293" y="10957"/>
                                    </a:lnTo>
                                    <a:lnTo>
                                      <a:pt x="1416" y="10972"/>
                                    </a:lnTo>
                                    <a:lnTo>
                                      <a:pt x="1543" y="10978"/>
                                    </a:lnTo>
                                    <a:lnTo>
                                      <a:pt x="7716" y="10978"/>
                                    </a:lnTo>
                                    <a:lnTo>
                                      <a:pt x="7843" y="1097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85" name="Picture 8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434" y="3369"/>
                                <a:ext cx="5788" cy="1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6" name="Picture 8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462" y="9656"/>
                                <a:ext cx="6389" cy="16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7" name="Picture 88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26" y="823"/>
                                <a:ext cx="827" cy="827"/>
                              </a:xfrm>
                              <a:prstGeom prst="rect">
                                <a:avLst/>
                              </a:prstGeom>
                              <a:noFill/>
                              <a:extLst>
                                <a:ext uri="{909E8E84-426E-40DD-AFC4-6F175D3DCCD1}">
                                  <a14:hiddenFill xmlns:a14="http://schemas.microsoft.com/office/drawing/2010/main">
                                    <a:solidFill>
                                      <a:srgbClr val="FFFFFF"/>
                                    </a:solidFill>
                                  </a14:hiddenFill>
                                </a:ext>
                              </a:extLst>
                            </pic:spPr>
                          </pic:pic>
                        </wpg:grpSp>
                      </wpg:grpSp>
                    </wpg:wgp>
                  </a:graphicData>
                </a:graphic>
                <wp14:sizeRelH relativeFrom="page">
                  <wp14:pctWidth>0</wp14:pctWidth>
                </wp14:sizeRelH>
                <wp14:sizeRelV relativeFrom="page">
                  <wp14:pctHeight>0</wp14:pctHeight>
                </wp14:sizeRelV>
              </wp:anchor>
            </w:drawing>
          </mc:Choice>
          <mc:Fallback>
            <w:pict>
              <v:group id="Group 884" o:spid="_x0000_s1026" style="position:absolute;margin-left:93pt;margin-top:38.4pt;width:464.45pt;height:550.4pt;z-index:-2405;mso-position-horizontal-relative:page;mso-position-vertical-relative:page" coordorigin="1860,768" coordsize="9289,110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">
                <v:group id="Group 885" o:spid="_x0000_s1027" style="position:absolute;left:2684;top:9539;width:7665;height:1860" coordorigin="2684,9539" coordsize="7665,1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Qn+8YAAADcAAAADwAAAGRycy9kb3ducmV2LnhtbESPQWvCQBSE7wX/w/KE&#10;3uomllZJ3YQgKh6kUC2U3h7ZZxKSfRuyaxL/fbdQ6HGYmW+YTTaZVgzUu9qygngRgSAurK65VPB5&#10;2T+tQTiPrLG1TAru5CBLZw8bTLQd+YOGsy9FgLBLUEHlfZdI6YqKDLqF7YiDd7W9QR9kX0rd4xjg&#10;ppXLKHqVBmsOCxV2tK2oaM43o+Aw4pg/x7vh1Fy39+/Ly/vXKSalHudT/gbC0+T/w3/to1awXq3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Cf7xgAAANwA&#10;AAAPAAAAAAAAAAAAAAAAAKoCAABkcnMvZG93bnJldi54bWxQSwUGAAAAAAQABAD6AAAAnQMAAAAA&#10;">
                  <v:shape id="Freeform 891" o:spid="_x0000_s1028" style="position:absolute;left:2684;top:9539;width:7665;height:1860;visibility:visible;mso-wrap-style:square;v-text-anchor:top" coordsize="7665,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TmdMEA&#10;AADcAAAADwAAAGRycy9kb3ducmV2LnhtbERPTWvCQBC9C/0PyxS86aY9NJK6ihaKFUqLqd6H7JgN&#10;ZmdDdtXk33cOhR4f73u5HnyrbtTHJrCBp3kGirgKtuHawPHnfbYAFROyxTYwGRgpwnr1MFliYcOd&#10;D3QrU60khGOBBlxKXaF1rBx5jPPQEQt3Dr3HJLCvte3xLuG+1c9Z9qI9NiwNDjt6c1RdyquXkm3M&#10;P/X3aefar31+vIzNqdqOxkwfh80rqERD+hf/uT+sgUUua+WMHAG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05nTBAAAA3AAAAA8AAAAAAAAAAAAAAAAAmAIAAGRycy9kb3du&#10;cmV2LnhtbFBLBQYAAAAABAAEAPUAAACGAwAAAAA=&#10;" path="m7381,1859r72,-15l7519,1813r56,-44l7619,1713r31,-65l7664,1575r1,-25l7665,310r-9,-75l7631,167r-40,-59l7538,60,7476,24,7406,4,7355,,310,,236,9,168,34,109,74,60,127,25,189,4,260,,310,,1550r9,74l35,1692r40,60l127,1800r63,35l260,1856r50,4l7355,1860r26,-1e" filled="f" strokeweight="1.5pt">
                    <v:path arrowok="t" o:connecttype="custom" o:connectlocs="7381,11398;7453,11383;7519,11352;7575,11308;7619,11252;7650,11187;7664,11114;7665,11089;7665,9849;7656,9774;7631,9706;7591,9647;7538,9599;7476,9563;7406,9543;7355,9539;310,9539;236,9548;168,9573;109,9613;60,9666;25,9728;4,9799;0,9849;0,11089;9,11163;35,11231;75,11291;127,11339;190,11374;260,11395;310,11399;7355,11399;7381,11398" o:connectangles="0,0,0,0,0,0,0,0,0,0,0,0,0,0,0,0,0,0,0,0,0,0,0,0,0,0,0,0,0,0,0,0,0,0"/>
                  </v:shape>
                  <v:group id="Group 886" o:spid="_x0000_s1029" style="position:absolute;left:1875;top:783;width:9259;height:10978" coordorigin="1875,783" coordsize="9259,109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cWEsYAAADcAAAADwAAAGRycy9kb3ducmV2LnhtbESPQWvCQBSE74L/YXlC&#10;b3UTi62NWUVEpQcpVAvF2yP7TEKyb0N2TeK/7xYKHoeZ+YZJ14OpRUetKy0riKcRCOLM6pJzBd/n&#10;/fMChPPIGmvLpOBODtar8SjFRNuev6g7+VwECLsEFRTeN4mULivIoJvahjh4V9sa9EG2udQt9gFu&#10;ajmLoldpsOSwUGBD24Ky6nQzCg499puXeNcdq+v2fjnPP3+OMSn1NBk2SxCeBv8I/7c/tILF2z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xYSxgAAANwA&#10;AAAPAAAAAAAAAAAAAAAAAKoCAABkcnMvZG93bnJldi54bWxQSwUGAAAAAAQABAD6AAAAnQMAAAAA&#10;">
                    <v:shape id="Freeform 890" o:spid="_x0000_s1030" style="position:absolute;left:1875;top:783;width:9259;height:10978;visibility:visible;mso-wrap-style:square;v-text-anchor:top" coordsize="9259,10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2LYscA&#10;AADcAAAADwAAAGRycy9kb3ducmV2LnhtbESPT2vCQBTE7wW/w/KE3uqmtpSQukqtiFq8+KeU3p7Z&#10;ZxKafRuyaxL99F1B8DjMzG+Y0aQzpWiodoVlBc+DCARxanXBmYL9bv4Ug3AeWWNpmRScycFk3HsY&#10;YaJtyxtqtj4TAcIuQQW591UipUtzMugGtiIO3tHWBn2QdSZ1jW2Am1IOo+hNGiw4LORY0WdO6d/2&#10;ZBRcsu9uVe3XX3KxnDUvh5/pbzufKvXY7z7eQXjq/D18ay+1gjh+heuZcATk+B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Ni2LHAAAA3AAAAA8AAAAAAAAAAAAAAAAAmAIAAGRy&#10;cy9kb3ducmV2LnhtbFBLBQYAAAAABAAEAPUAAACMAwAAAAA=&#10;" path="m7843,10972r123,-15l8087,10933r117,-34l8317,10856r108,-51l8529,10746r98,-66l8720,10606r87,-80l8888,10439r73,-93l9028,10247r59,-103l9138,10035r43,-113l9214,9805r25,-120l9254,9561r5,-127l9259,1543r-5,-127l9239,1293r-25,-121l9181,1055,9138,942,9087,834,9028,730r-67,-99l8888,539r-81,-87l8720,371r-93,-74l8529,231,8425,172,8317,121,8204,78,8087,44,7966,20,7843,5,7716,,1543,,1416,5,1293,20,1172,44,1055,78,942,121,834,172,730,231r-98,66l539,371r-87,81l371,539r-73,92l231,730,172,834,121,942,78,1055,45,1172,20,1293,5,1416,,1543,,9434r5,127l20,9685r25,120l78,9922r43,113l172,10144r59,103l298,10346r73,93l452,10526r87,80l632,10680r98,66l834,10805r108,51l1055,10899r117,34l1293,10957r123,15l1543,10978r6173,l7843,10972e" filled="f" strokeweight="1.5pt">
                      <v:path arrowok="t" o:connecttype="custom" o:connectlocs="7966,11740;8204,11682;8425,11588;8627,11463;8807,11309;8961,11129;9087,10927;9181,10705;9239,10468;9259,10217;9254,2199;9214,1955;9138,1725;9028,1513;8888,1322;8720,1154;8529,1014;8317,904;8087,827;7843,788;1543,783;1293,803;1055,861;834,955;632,1080;452,1235;298,1414;172,1617;78,1838;20,2076;0,2326;5,10344;45,10588;121,10818;231,11030;371,11222;539,11389;730,11529;942,11639;1172,11716;1416,11755;7716,11761" o:connectangles="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89" o:spid="_x0000_s1031" type="#_x0000_t75" style="position:absolute;left:2434;top:3369;width:5788;height:11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sa8zGAAAA3AAAAA8AAABkcnMvZG93bnJldi54bWxEj0FrwkAUhO9C/8PyBC9SN7G1hNRVqqXg&#10;SUgspcdH9jVJzb4Nu1uN/94VCh6HmfmGWa4H04kTOd9aVpDOEhDEldUt1wo+Dx+PGQgfkDV2lknB&#10;hTysVw+jJebanrmgUxlqESHsc1TQhNDnUvqqIYN+Znvi6P1YZzBE6WqpHZ4j3HRyniQv0mDLcaHB&#10;nrYNVcfyzyh4T5/237vfQ/G8Kb+mqSu2Rdi0Sk3Gw9sriEBDuIf/2zutIMsWcDsTj4Bc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uxrzMYAAADcAAAADwAAAAAAAAAAAAAA&#10;AACfAgAAZHJzL2Rvd25yZXYueG1sUEsFBgAAAAAEAAQA9wAAAJIDAAAAAA==&#10;">
                      <v:imagedata r:id="rId14" o:title=""/>
                    </v:shape>
                    <v:shape id="Picture 888" o:spid="_x0000_s1032" type="#_x0000_t75" style="position:absolute;left:3462;top:9656;width:6389;height:1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iPbXDAAAA3AAAAA8AAABkcnMvZG93bnJldi54bWxEj0GLwjAUhO8L/ofwBG9rqtBuqUZRQfS4&#10;qx709mieTbF5KU3U+u/NwsIeh5lvhpkve9uIB3W+dqxgMk5AEJdO11wpOB23nzkIH5A1No5JwYs8&#10;LBeDjzkW2j35hx6HUIlYwr5ABSaEtpDSl4Ys+rFriaN3dZ3FEGVXSd3hM5bbRk6TJJMWa44LBlva&#10;GCpvh7tVkCendP29SdNL1u62nO/25ut2Vmo07FczEIH68B/+o/c6cnkGv2fiEZCL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eI9tcMAAADcAAAADwAAAAAAAAAAAAAAAACf&#10;AgAAZHJzL2Rvd25yZXYueG1sUEsFBgAAAAAEAAQA9wAAAI8DAAAAAA==&#10;">
                      <v:imagedata r:id="rId15" o:title=""/>
                    </v:shape>
                    <v:shape id="Picture 887" o:spid="_x0000_s1033" type="#_x0000_t75" style="position:absolute;left:10126;top:823;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q47FAAAA3AAAAA8AAABkcnMvZG93bnJldi54bWxEj0FrwkAUhO9C/8PyCt50U7F2SV1FBdFD&#10;Dzat99fsMwnNvg3Z1cT++q4geBxm5htmvuxtLS7U+sqxhpdxAoI4d6biQsP313akQPiAbLB2TBqu&#10;5GG5eBrMMTWu40+6ZKEQEcI+RQ1lCE0qpc9LsujHriGO3sm1FkOUbSFNi12E21pOkmQmLVYcF0ps&#10;aFNS/pudrYZ1OKiTmu7OP7vJ6vjxmnXHv/VB6+Fzv3oHEagPj/C9vTcalHqD25l4BOTiH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fquOxQAAANwAAAAPAAAAAAAAAAAAAAAA&#10;AJ8CAABkcnMvZG93bnJldi54bWxQSwUGAAAAAAQABAD3AAAAkQMAAAAA&#10;">
                      <v:imagedata r:id="rId16" o:title=""/>
                    </v:shape>
                  </v:group>
                </v:group>
                <w10:wrap anchorx="page" anchory="page"/>
              </v:group>
            </w:pict>
          </mc:Fallback>
        </mc:AlternateContent>
      </w:r>
    </w:p>
    <w:p w:rsidR="00C03992" w:rsidRDefault="00C03992">
      <w:pPr>
        <w:spacing w:line="400" w:lineRule="exact"/>
        <w:ind w:left="1758"/>
        <w:rPr>
          <w:rFonts w:ascii="Comic Sans MS" w:eastAsia="Comic Sans MS" w:hAnsi="Comic Sans MS" w:cs="Comic Sans MS"/>
          <w:b/>
          <w:color w:val="FF0000"/>
          <w:spacing w:val="-1"/>
          <w:position w:val="1"/>
          <w:sz w:val="32"/>
          <w:szCs w:val="32"/>
          <w:u w:val="thick" w:color="FF0000"/>
        </w:rPr>
      </w:pPr>
    </w:p>
    <w:p w:rsidR="008326DA" w:rsidRDefault="009E0D79">
      <w:pPr>
        <w:spacing w:line="400" w:lineRule="exact"/>
        <w:ind w:left="1758"/>
        <w:rPr>
          <w:rFonts w:ascii="Comic Sans MS" w:eastAsia="Comic Sans MS" w:hAnsi="Comic Sans MS" w:cs="Comic Sans MS"/>
          <w:sz w:val="28"/>
          <w:szCs w:val="28"/>
        </w:rPr>
      </w:pPr>
      <w:r>
        <w:rPr>
          <w:noProof/>
          <w:lang w:val="en-GB" w:eastAsia="en-GB"/>
        </w:rPr>
        <w:drawing>
          <wp:anchor distT="0" distB="0" distL="114300" distR="114300" simplePos="0" relativeHeight="251620864" behindDoc="1" locked="0" layoutInCell="1" allowOverlap="1">
            <wp:simplePos x="0" y="0"/>
            <wp:positionH relativeFrom="page">
              <wp:posOffset>532765</wp:posOffset>
            </wp:positionH>
            <wp:positionV relativeFrom="page">
              <wp:posOffset>638810</wp:posOffset>
            </wp:positionV>
            <wp:extent cx="579755" cy="1652270"/>
            <wp:effectExtent l="0" t="0" r="0" b="508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9755" cy="165227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1</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A</w:t>
      </w:r>
      <w:r w:rsidR="00AA5703">
        <w:rPr>
          <w:rFonts w:ascii="Comic Sans MS" w:eastAsia="Comic Sans MS" w:hAnsi="Comic Sans MS" w:cs="Comic Sans MS"/>
          <w:b/>
          <w:color w:val="000000"/>
          <w:position w:val="1"/>
          <w:sz w:val="28"/>
          <w:szCs w:val="28"/>
        </w:rPr>
        <w:t>dd w</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spacing w:val="-3"/>
          <w:position w:val="1"/>
          <w:sz w:val="28"/>
          <w:szCs w:val="28"/>
        </w:rPr>
        <w:t>t</w:t>
      </w:r>
      <w:r w:rsidR="00AA5703">
        <w:rPr>
          <w:rFonts w:ascii="Comic Sans MS" w:eastAsia="Comic Sans MS" w:hAnsi="Comic Sans MS" w:cs="Comic Sans MS"/>
          <w:b/>
          <w:color w:val="000000"/>
          <w:position w:val="1"/>
          <w:sz w:val="28"/>
          <w:szCs w:val="28"/>
        </w:rPr>
        <w:t>h numb</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 xml:space="preserve">rs </w:t>
      </w:r>
      <w:r w:rsidR="00AA5703">
        <w:rPr>
          <w:rFonts w:ascii="Comic Sans MS" w:eastAsia="Comic Sans MS" w:hAnsi="Comic Sans MS" w:cs="Comic Sans MS"/>
          <w:b/>
          <w:color w:val="000000"/>
          <w:spacing w:val="-2"/>
          <w:position w:val="1"/>
          <w:sz w:val="28"/>
          <w:szCs w:val="28"/>
        </w:rPr>
        <w:t>u</w:t>
      </w:r>
      <w:r w:rsidR="00AA5703">
        <w:rPr>
          <w:rFonts w:ascii="Comic Sans MS" w:eastAsia="Comic Sans MS" w:hAnsi="Comic Sans MS" w:cs="Comic Sans MS"/>
          <w:b/>
          <w:color w:val="000000"/>
          <w:position w:val="1"/>
          <w:sz w:val="28"/>
          <w:szCs w:val="28"/>
        </w:rPr>
        <w:t>p to 20</w:t>
      </w:r>
    </w:p>
    <w:p w:rsidR="008326DA" w:rsidRDefault="008326DA">
      <w:pPr>
        <w:spacing w:before="9" w:line="140" w:lineRule="exact"/>
        <w:rPr>
          <w:sz w:val="15"/>
          <w:szCs w:val="15"/>
        </w:rPr>
      </w:pPr>
    </w:p>
    <w:p w:rsidR="008326DA" w:rsidRDefault="008326DA">
      <w:pPr>
        <w:spacing w:line="200" w:lineRule="exact"/>
      </w:pPr>
    </w:p>
    <w:p w:rsidR="008326DA" w:rsidRDefault="008C5B9E" w:rsidP="008C5B9E">
      <w:pPr>
        <w:spacing w:line="285" w:lineRule="auto"/>
        <w:ind w:right="759"/>
        <w:jc w:val="center"/>
        <w:rPr>
          <w:rFonts w:ascii="Comic Sans MS" w:eastAsia="Comic Sans MS" w:hAnsi="Comic Sans MS" w:cs="Comic Sans MS"/>
          <w:sz w:val="22"/>
          <w:szCs w:val="22"/>
        </w:rPr>
      </w:pPr>
      <w:r>
        <w:rPr>
          <w:rFonts w:ascii="Comic Sans MS" w:eastAsia="Comic Sans MS" w:hAnsi="Comic Sans MS" w:cs="Comic Sans MS"/>
          <w:sz w:val="22"/>
          <w:szCs w:val="22"/>
        </w:rPr>
        <w:t xml:space="preserve">                 </w:t>
      </w:r>
      <w:r w:rsidR="00AA5703">
        <w:rPr>
          <w:rFonts w:ascii="Comic Sans MS" w:eastAsia="Comic Sans MS" w:hAnsi="Comic Sans MS" w:cs="Comic Sans MS"/>
          <w:sz w:val="22"/>
          <w:szCs w:val="22"/>
        </w:rPr>
        <w:t>U</w:t>
      </w:r>
      <w:r w:rsidR="00AA5703">
        <w:rPr>
          <w:rFonts w:ascii="Comic Sans MS" w:eastAsia="Comic Sans MS" w:hAnsi="Comic Sans MS" w:cs="Comic Sans MS"/>
          <w:spacing w:val="1"/>
          <w:sz w:val="22"/>
          <w:szCs w:val="22"/>
        </w:rPr>
        <w:t>s</w:t>
      </w:r>
      <w:r w:rsidR="00AA5703">
        <w:rPr>
          <w:rFonts w:ascii="Comic Sans MS" w:eastAsia="Comic Sans MS" w:hAnsi="Comic Sans MS" w:cs="Comic Sans MS"/>
          <w:sz w:val="22"/>
          <w:szCs w:val="22"/>
        </w:rPr>
        <w:t xml:space="preserve">e </w:t>
      </w:r>
      <w:r w:rsidR="00AA5703">
        <w:rPr>
          <w:rFonts w:ascii="Comic Sans MS" w:eastAsia="Comic Sans MS" w:hAnsi="Comic Sans MS" w:cs="Comic Sans MS"/>
          <w:spacing w:val="-3"/>
          <w:sz w:val="22"/>
          <w:szCs w:val="22"/>
        </w:rPr>
        <w:t>n</w:t>
      </w:r>
      <w:r w:rsidR="00AA5703">
        <w:rPr>
          <w:rFonts w:ascii="Comic Sans MS" w:eastAsia="Comic Sans MS" w:hAnsi="Comic Sans MS" w:cs="Comic Sans MS"/>
          <w:sz w:val="22"/>
          <w:szCs w:val="22"/>
        </w:rPr>
        <w:t>u</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3"/>
          <w:sz w:val="22"/>
          <w:szCs w:val="22"/>
        </w:rPr>
        <w:t>e</w:t>
      </w:r>
      <w:r w:rsidR="00AA5703">
        <w:rPr>
          <w:rFonts w:ascii="Comic Sans MS" w:eastAsia="Comic Sans MS" w:hAnsi="Comic Sans MS" w:cs="Comic Sans MS"/>
          <w:spacing w:val="2"/>
          <w:sz w:val="22"/>
          <w:szCs w:val="22"/>
        </w:rPr>
        <w:t>r</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d</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pacing w:val="-3"/>
          <w:sz w:val="22"/>
          <w:szCs w:val="22"/>
        </w:rPr>
        <w:t>n</w:t>
      </w:r>
      <w:r w:rsidR="00AA5703">
        <w:rPr>
          <w:rFonts w:ascii="Comic Sans MS" w:eastAsia="Comic Sans MS" w:hAnsi="Comic Sans MS" w:cs="Comic Sans MS"/>
          <w:sz w:val="22"/>
          <w:szCs w:val="22"/>
        </w:rPr>
        <w:t>u</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3"/>
          <w:sz w:val="22"/>
          <w:szCs w:val="22"/>
        </w:rPr>
        <w:t>e</w:t>
      </w:r>
      <w:r w:rsidR="00AA5703">
        <w:rPr>
          <w:rFonts w:ascii="Comic Sans MS" w:eastAsia="Comic Sans MS" w:hAnsi="Comic Sans MS" w:cs="Comic Sans MS"/>
          <w:sz w:val="22"/>
          <w:szCs w:val="22"/>
        </w:rPr>
        <w:t>r</w:t>
      </w:r>
      <w:r w:rsidR="00AA5703">
        <w:rPr>
          <w:rFonts w:ascii="Comic Sans MS" w:eastAsia="Comic Sans MS" w:hAnsi="Comic Sans MS" w:cs="Comic Sans MS"/>
          <w:spacing w:val="3"/>
          <w:sz w:val="22"/>
          <w:szCs w:val="22"/>
        </w:rPr>
        <w:t xml:space="preserve"> </w:t>
      </w:r>
      <w:r w:rsidR="00AA5703">
        <w:rPr>
          <w:rFonts w:ascii="Comic Sans MS" w:eastAsia="Comic Sans MS" w:hAnsi="Comic Sans MS" w:cs="Comic Sans MS"/>
          <w:spacing w:val="-3"/>
          <w:sz w:val="22"/>
          <w:szCs w:val="22"/>
        </w:rPr>
        <w:t>l</w:t>
      </w:r>
      <w:r w:rsidR="00AA5703">
        <w:rPr>
          <w:rFonts w:ascii="Comic Sans MS" w:eastAsia="Comic Sans MS" w:hAnsi="Comic Sans MS" w:cs="Comic Sans MS"/>
          <w:sz w:val="22"/>
          <w:szCs w:val="22"/>
        </w:rPr>
        <w:t>in</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s</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 xml:space="preserve">o </w:t>
      </w:r>
      <w:r w:rsidR="00AA5703">
        <w:rPr>
          <w:rFonts w:ascii="Comic Sans MS" w:eastAsia="Comic Sans MS" w:hAnsi="Comic Sans MS" w:cs="Comic Sans MS"/>
          <w:spacing w:val="-3"/>
          <w:sz w:val="22"/>
          <w:szCs w:val="22"/>
        </w:rPr>
        <w:t>a</w:t>
      </w:r>
      <w:r w:rsidR="00AA5703">
        <w:rPr>
          <w:rFonts w:ascii="Comic Sans MS" w:eastAsia="Comic Sans MS" w:hAnsi="Comic Sans MS" w:cs="Comic Sans MS"/>
          <w:sz w:val="22"/>
          <w:szCs w:val="22"/>
        </w:rPr>
        <w:t>dd,</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z w:val="22"/>
          <w:szCs w:val="22"/>
        </w:rPr>
        <w:t>y</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co</w:t>
      </w:r>
      <w:r w:rsidR="00AA5703">
        <w:rPr>
          <w:rFonts w:ascii="Comic Sans MS" w:eastAsia="Comic Sans MS" w:hAnsi="Comic Sans MS" w:cs="Comic Sans MS"/>
          <w:sz w:val="22"/>
          <w:szCs w:val="22"/>
        </w:rPr>
        <w:t>un</w:t>
      </w:r>
      <w:r w:rsidR="00AA5703">
        <w:rPr>
          <w:rFonts w:ascii="Comic Sans MS" w:eastAsia="Comic Sans MS" w:hAnsi="Comic Sans MS" w:cs="Comic Sans MS"/>
          <w:spacing w:val="-3"/>
          <w:sz w:val="22"/>
          <w:szCs w:val="22"/>
        </w:rPr>
        <w:t>t</w:t>
      </w:r>
      <w:r w:rsidR="00AA5703">
        <w:rPr>
          <w:rFonts w:ascii="Comic Sans MS" w:eastAsia="Comic Sans MS" w:hAnsi="Comic Sans MS" w:cs="Comic Sans MS"/>
          <w:sz w:val="22"/>
          <w:szCs w:val="22"/>
        </w:rPr>
        <w:t xml:space="preserve">ing </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in</w:t>
      </w:r>
      <w:r w:rsidR="00AA5703">
        <w:rPr>
          <w:rFonts w:ascii="Comic Sans MS" w:eastAsia="Comic Sans MS" w:hAnsi="Comic Sans MS" w:cs="Comic Sans MS"/>
          <w:spacing w:val="-1"/>
          <w:sz w:val="22"/>
          <w:szCs w:val="22"/>
        </w:rPr>
        <w:t xml:space="preserve"> 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 xml:space="preserve">s. </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co</w:t>
      </w:r>
      <w:r w:rsidR="00AA5703">
        <w:rPr>
          <w:rFonts w:ascii="Comic Sans MS" w:eastAsia="Comic Sans MS" w:hAnsi="Comic Sans MS" w:cs="Comic Sans MS"/>
          <w:sz w:val="22"/>
          <w:szCs w:val="22"/>
        </w:rPr>
        <w:t xml:space="preserve">urage </w:t>
      </w:r>
      <w:r w:rsidR="00AA5703">
        <w:rPr>
          <w:rFonts w:ascii="Comic Sans MS" w:eastAsia="Comic Sans MS" w:hAnsi="Comic Sans MS" w:cs="Comic Sans MS"/>
          <w:spacing w:val="-3"/>
          <w:sz w:val="22"/>
          <w:szCs w:val="22"/>
        </w:rPr>
        <w:t>c</w:t>
      </w:r>
      <w:r w:rsidR="00AA5703">
        <w:rPr>
          <w:rFonts w:ascii="Comic Sans MS" w:eastAsia="Comic Sans MS" w:hAnsi="Comic Sans MS" w:cs="Comic Sans MS"/>
          <w:sz w:val="22"/>
          <w:szCs w:val="22"/>
        </w:rPr>
        <w:t>hild</w:t>
      </w:r>
      <w:r w:rsidR="00AA5703">
        <w:rPr>
          <w:rFonts w:ascii="Comic Sans MS" w:eastAsia="Comic Sans MS" w:hAnsi="Comic Sans MS" w:cs="Comic Sans MS"/>
          <w:spacing w:val="1"/>
          <w:sz w:val="22"/>
          <w:szCs w:val="22"/>
        </w:rPr>
        <w:t>r</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 xml:space="preserve">n </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o sta</w:t>
      </w:r>
      <w:r w:rsidR="00AA5703">
        <w:rPr>
          <w:rFonts w:ascii="Comic Sans MS" w:eastAsia="Comic Sans MS" w:hAnsi="Comic Sans MS" w:cs="Comic Sans MS"/>
          <w:spacing w:val="1"/>
          <w:sz w:val="22"/>
          <w:szCs w:val="22"/>
        </w:rPr>
        <w:t>r</w:t>
      </w:r>
      <w:r w:rsidR="00AA5703">
        <w:rPr>
          <w:rFonts w:ascii="Comic Sans MS" w:eastAsia="Comic Sans MS" w:hAnsi="Comic Sans MS" w:cs="Comic Sans MS"/>
          <w:sz w:val="22"/>
          <w:szCs w:val="22"/>
        </w:rPr>
        <w:t>t</w:t>
      </w:r>
      <w:r w:rsidR="00AA5703">
        <w:rPr>
          <w:rFonts w:ascii="Comic Sans MS" w:eastAsia="Comic Sans MS" w:hAnsi="Comic Sans MS" w:cs="Comic Sans MS"/>
          <w:spacing w:val="-4"/>
          <w:sz w:val="22"/>
          <w:szCs w:val="22"/>
        </w:rPr>
        <w:t xml:space="preserve"> </w:t>
      </w:r>
      <w:r w:rsidR="00AA5703">
        <w:rPr>
          <w:rFonts w:ascii="Comic Sans MS" w:eastAsia="Comic Sans MS" w:hAnsi="Comic Sans MS" w:cs="Comic Sans MS"/>
          <w:spacing w:val="2"/>
          <w:sz w:val="22"/>
          <w:szCs w:val="22"/>
        </w:rPr>
        <w:t>w</w:t>
      </w:r>
      <w:r w:rsidR="00AA5703">
        <w:rPr>
          <w:rFonts w:ascii="Comic Sans MS" w:eastAsia="Comic Sans MS" w:hAnsi="Comic Sans MS" w:cs="Comic Sans MS"/>
          <w:sz w:val="22"/>
          <w:szCs w:val="22"/>
        </w:rPr>
        <w:t>ith</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he</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b/>
          <w:sz w:val="22"/>
          <w:szCs w:val="22"/>
        </w:rPr>
        <w:t>l</w:t>
      </w:r>
      <w:r w:rsidR="00AA5703">
        <w:rPr>
          <w:rFonts w:ascii="Comic Sans MS" w:eastAsia="Comic Sans MS" w:hAnsi="Comic Sans MS" w:cs="Comic Sans MS"/>
          <w:b/>
          <w:spacing w:val="-1"/>
          <w:sz w:val="22"/>
          <w:szCs w:val="22"/>
        </w:rPr>
        <w:t>a</w:t>
      </w:r>
      <w:r w:rsidR="00AA5703">
        <w:rPr>
          <w:rFonts w:ascii="Comic Sans MS" w:eastAsia="Comic Sans MS" w:hAnsi="Comic Sans MS" w:cs="Comic Sans MS"/>
          <w:b/>
          <w:sz w:val="22"/>
          <w:szCs w:val="22"/>
        </w:rPr>
        <w:t>rg</w:t>
      </w:r>
      <w:r w:rsidR="00AA5703">
        <w:rPr>
          <w:rFonts w:ascii="Comic Sans MS" w:eastAsia="Comic Sans MS" w:hAnsi="Comic Sans MS" w:cs="Comic Sans MS"/>
          <w:b/>
          <w:spacing w:val="-1"/>
          <w:sz w:val="22"/>
          <w:szCs w:val="22"/>
        </w:rPr>
        <w:t>e</w:t>
      </w:r>
      <w:r w:rsidR="00AA5703">
        <w:rPr>
          <w:rFonts w:ascii="Comic Sans MS" w:eastAsia="Comic Sans MS" w:hAnsi="Comic Sans MS" w:cs="Comic Sans MS"/>
          <w:b/>
          <w:sz w:val="22"/>
          <w:szCs w:val="22"/>
        </w:rPr>
        <w:t>r</w:t>
      </w:r>
      <w:r w:rsidR="00AA5703">
        <w:rPr>
          <w:rFonts w:ascii="Comic Sans MS" w:eastAsia="Comic Sans MS" w:hAnsi="Comic Sans MS" w:cs="Comic Sans MS"/>
          <w:b/>
          <w:spacing w:val="-2"/>
          <w:sz w:val="22"/>
          <w:szCs w:val="22"/>
        </w:rPr>
        <w:t xml:space="preserve"> </w:t>
      </w:r>
      <w:r w:rsidR="00AA5703">
        <w:rPr>
          <w:rFonts w:ascii="Comic Sans MS" w:eastAsia="Comic Sans MS" w:hAnsi="Comic Sans MS" w:cs="Comic Sans MS"/>
          <w:sz w:val="22"/>
          <w:szCs w:val="22"/>
        </w:rPr>
        <w:t>nu</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3"/>
          <w:sz w:val="22"/>
          <w:szCs w:val="22"/>
        </w:rPr>
        <w:t>e</w:t>
      </w:r>
      <w:r w:rsidR="00AA5703">
        <w:rPr>
          <w:rFonts w:ascii="Comic Sans MS" w:eastAsia="Comic Sans MS" w:hAnsi="Comic Sans MS" w:cs="Comic Sans MS"/>
          <w:sz w:val="22"/>
          <w:szCs w:val="22"/>
        </w:rPr>
        <w:t>r</w:t>
      </w:r>
      <w:r w:rsidR="00AA5703">
        <w:rPr>
          <w:rFonts w:ascii="Comic Sans MS" w:eastAsia="Comic Sans MS" w:hAnsi="Comic Sans MS" w:cs="Comic Sans MS"/>
          <w:spacing w:val="3"/>
          <w:sz w:val="22"/>
          <w:szCs w:val="22"/>
        </w:rPr>
        <w:t xml:space="preserve"> </w:t>
      </w:r>
      <w:r w:rsidR="00AA5703">
        <w:rPr>
          <w:rFonts w:ascii="Comic Sans MS" w:eastAsia="Comic Sans MS" w:hAnsi="Comic Sans MS" w:cs="Comic Sans MS"/>
          <w:sz w:val="22"/>
          <w:szCs w:val="22"/>
        </w:rPr>
        <w:t>a</w:t>
      </w:r>
      <w:r w:rsidR="00AA5703">
        <w:rPr>
          <w:rFonts w:ascii="Comic Sans MS" w:eastAsia="Comic Sans MS" w:hAnsi="Comic Sans MS" w:cs="Comic Sans MS"/>
          <w:spacing w:val="-3"/>
          <w:sz w:val="22"/>
          <w:szCs w:val="22"/>
        </w:rPr>
        <w:t>n</w:t>
      </w:r>
      <w:r w:rsidR="00AA5703">
        <w:rPr>
          <w:rFonts w:ascii="Comic Sans MS" w:eastAsia="Comic Sans MS" w:hAnsi="Comic Sans MS" w:cs="Comic Sans MS"/>
          <w:sz w:val="22"/>
          <w:szCs w:val="22"/>
        </w:rPr>
        <w:t>d</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pacing w:val="-1"/>
          <w:sz w:val="22"/>
          <w:szCs w:val="22"/>
        </w:rPr>
        <w:t>co</w:t>
      </w:r>
      <w:r w:rsidR="00AA5703">
        <w:rPr>
          <w:rFonts w:ascii="Comic Sans MS" w:eastAsia="Comic Sans MS" w:hAnsi="Comic Sans MS" w:cs="Comic Sans MS"/>
          <w:sz w:val="22"/>
          <w:szCs w:val="22"/>
        </w:rPr>
        <w:t>unt</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n.</w:t>
      </w:r>
    </w:p>
    <w:p w:rsidR="008326DA" w:rsidRDefault="008C5B9E">
      <w:pPr>
        <w:spacing w:before="89"/>
        <w:ind w:left="5699" w:right="3723"/>
        <w:jc w:val="center"/>
        <w:rPr>
          <w:rFonts w:ascii="Comic Sans MS" w:eastAsia="Comic Sans MS" w:hAnsi="Comic Sans MS" w:cs="Comic Sans MS"/>
        </w:rPr>
      </w:pPr>
      <w:r>
        <w:rPr>
          <w:noProof/>
          <w:lang w:val="en-GB" w:eastAsia="en-GB"/>
        </w:rPr>
        <w:drawing>
          <wp:anchor distT="0" distB="0" distL="114300" distR="114300" simplePos="0" relativeHeight="251619840" behindDoc="1" locked="0" layoutInCell="1" allowOverlap="1" wp14:anchorId="49084923" wp14:editId="5DEAB288">
            <wp:simplePos x="0" y="0"/>
            <wp:positionH relativeFrom="page">
              <wp:posOffset>532765</wp:posOffset>
            </wp:positionH>
            <wp:positionV relativeFrom="paragraph">
              <wp:posOffset>45085</wp:posOffset>
            </wp:positionV>
            <wp:extent cx="579755" cy="1471295"/>
            <wp:effectExtent l="0" t="0" r="0" b="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9755" cy="14712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rPr>
        <w:t xml:space="preserve">+1  </w:t>
      </w:r>
      <w:r w:rsidR="00AA5703">
        <w:rPr>
          <w:rFonts w:ascii="Comic Sans MS" w:eastAsia="Comic Sans MS" w:hAnsi="Comic Sans MS" w:cs="Comic Sans MS"/>
          <w:spacing w:val="58"/>
        </w:rPr>
        <w:t xml:space="preserve"> </w:t>
      </w:r>
      <w:r w:rsidR="00AA5703">
        <w:rPr>
          <w:rFonts w:ascii="Comic Sans MS" w:eastAsia="Comic Sans MS" w:hAnsi="Comic Sans MS" w:cs="Comic Sans MS"/>
          <w:spacing w:val="1"/>
        </w:rPr>
        <w:t>+</w:t>
      </w:r>
      <w:r w:rsidR="00AA5703">
        <w:rPr>
          <w:rFonts w:ascii="Comic Sans MS" w:eastAsia="Comic Sans MS" w:hAnsi="Comic Sans MS" w:cs="Comic Sans MS"/>
        </w:rPr>
        <w:t xml:space="preserve">1  </w:t>
      </w:r>
      <w:r w:rsidR="00AA5703">
        <w:rPr>
          <w:rFonts w:ascii="Comic Sans MS" w:eastAsia="Comic Sans MS" w:hAnsi="Comic Sans MS" w:cs="Comic Sans MS"/>
          <w:spacing w:val="58"/>
        </w:rPr>
        <w:t xml:space="preserve"> </w:t>
      </w:r>
      <w:r w:rsidR="00AA5703">
        <w:rPr>
          <w:rFonts w:ascii="Comic Sans MS" w:eastAsia="Comic Sans MS" w:hAnsi="Comic Sans MS" w:cs="Comic Sans MS"/>
          <w:w w:val="99"/>
        </w:rPr>
        <w:t>+1</w:t>
      </w:r>
    </w:p>
    <w:p w:rsidR="008326DA" w:rsidRDefault="008326DA">
      <w:pPr>
        <w:spacing w:before="1" w:line="100" w:lineRule="exact"/>
        <w:rPr>
          <w:sz w:val="11"/>
          <w:szCs w:val="11"/>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C03992" w:rsidRDefault="008C5B9E" w:rsidP="008C5B9E">
      <w:r>
        <w:t xml:space="preserve">                                </w:t>
      </w:r>
    </w:p>
    <w:p w:rsidR="008326DA" w:rsidRDefault="00C03992" w:rsidP="008C5B9E">
      <w:pPr>
        <w:rPr>
          <w:rFonts w:ascii="Comic Sans MS" w:eastAsia="Comic Sans MS" w:hAnsi="Comic Sans MS" w:cs="Comic Sans MS"/>
          <w:sz w:val="24"/>
          <w:szCs w:val="24"/>
        </w:rPr>
      </w:pPr>
      <w:r>
        <w:t xml:space="preserve">                          </w:t>
      </w:r>
      <w:r w:rsidR="008C5B9E">
        <w:t xml:space="preserve"> </w:t>
      </w:r>
      <w:r w:rsidR="00AA5703">
        <w:rPr>
          <w:rFonts w:ascii="Comic Sans MS" w:eastAsia="Comic Sans MS" w:hAnsi="Comic Sans MS" w:cs="Comic Sans MS"/>
          <w:b/>
          <w:sz w:val="24"/>
          <w:szCs w:val="24"/>
        </w:rPr>
        <w:t>C</w:t>
      </w:r>
      <w:r w:rsidR="00AA5703">
        <w:rPr>
          <w:rFonts w:ascii="Comic Sans MS" w:eastAsia="Comic Sans MS" w:hAnsi="Comic Sans MS" w:cs="Comic Sans MS"/>
          <w:b/>
          <w:spacing w:val="1"/>
          <w:sz w:val="24"/>
          <w:szCs w:val="24"/>
        </w:rPr>
        <w:t>h</w:t>
      </w:r>
      <w:r w:rsidR="00AA5703">
        <w:rPr>
          <w:rFonts w:ascii="Comic Sans MS" w:eastAsia="Comic Sans MS" w:hAnsi="Comic Sans MS" w:cs="Comic Sans MS"/>
          <w:b/>
          <w:sz w:val="24"/>
          <w:szCs w:val="24"/>
        </w:rPr>
        <w:t>i</w:t>
      </w:r>
      <w:r w:rsidR="00AA5703">
        <w:rPr>
          <w:rFonts w:ascii="Comic Sans MS" w:eastAsia="Comic Sans MS" w:hAnsi="Comic Sans MS" w:cs="Comic Sans MS"/>
          <w:b/>
          <w:spacing w:val="-1"/>
          <w:sz w:val="24"/>
          <w:szCs w:val="24"/>
        </w:rPr>
        <w:t>l</w:t>
      </w:r>
      <w:r w:rsidR="00AA5703">
        <w:rPr>
          <w:rFonts w:ascii="Comic Sans MS" w:eastAsia="Comic Sans MS" w:hAnsi="Comic Sans MS" w:cs="Comic Sans MS"/>
          <w:b/>
          <w:sz w:val="24"/>
          <w:szCs w:val="24"/>
        </w:rPr>
        <w:t>dren</w:t>
      </w:r>
      <w:r w:rsidR="00AA5703">
        <w:rPr>
          <w:rFonts w:ascii="Comic Sans MS" w:eastAsia="Comic Sans MS" w:hAnsi="Comic Sans MS" w:cs="Comic Sans MS"/>
          <w:b/>
          <w:spacing w:val="-2"/>
          <w:sz w:val="24"/>
          <w:szCs w:val="24"/>
        </w:rPr>
        <w:t xml:space="preserve"> </w:t>
      </w:r>
      <w:r w:rsidR="00AA5703">
        <w:rPr>
          <w:rFonts w:ascii="Comic Sans MS" w:eastAsia="Comic Sans MS" w:hAnsi="Comic Sans MS" w:cs="Comic Sans MS"/>
          <w:b/>
          <w:spacing w:val="1"/>
          <w:sz w:val="24"/>
          <w:szCs w:val="24"/>
        </w:rPr>
        <w:t>s</w:t>
      </w:r>
      <w:r w:rsidR="00AA5703">
        <w:rPr>
          <w:rFonts w:ascii="Comic Sans MS" w:eastAsia="Comic Sans MS" w:hAnsi="Comic Sans MS" w:cs="Comic Sans MS"/>
          <w:b/>
          <w:sz w:val="24"/>
          <w:szCs w:val="24"/>
        </w:rPr>
        <w:t>h</w:t>
      </w:r>
      <w:r w:rsidR="00AA5703">
        <w:rPr>
          <w:rFonts w:ascii="Comic Sans MS" w:eastAsia="Comic Sans MS" w:hAnsi="Comic Sans MS" w:cs="Comic Sans MS"/>
          <w:b/>
          <w:spacing w:val="1"/>
          <w:sz w:val="24"/>
          <w:szCs w:val="24"/>
        </w:rPr>
        <w:t>o</w:t>
      </w:r>
      <w:r w:rsidR="00AA5703">
        <w:rPr>
          <w:rFonts w:ascii="Comic Sans MS" w:eastAsia="Comic Sans MS" w:hAnsi="Comic Sans MS" w:cs="Comic Sans MS"/>
          <w:b/>
          <w:sz w:val="24"/>
          <w:szCs w:val="24"/>
        </w:rPr>
        <w:t>u</w:t>
      </w:r>
      <w:r w:rsidR="00AA5703">
        <w:rPr>
          <w:rFonts w:ascii="Comic Sans MS" w:eastAsia="Comic Sans MS" w:hAnsi="Comic Sans MS" w:cs="Comic Sans MS"/>
          <w:b/>
          <w:spacing w:val="-1"/>
          <w:sz w:val="24"/>
          <w:szCs w:val="24"/>
        </w:rPr>
        <w:t>l</w:t>
      </w:r>
      <w:r w:rsidR="00AA5703">
        <w:rPr>
          <w:rFonts w:ascii="Comic Sans MS" w:eastAsia="Comic Sans MS" w:hAnsi="Comic Sans MS" w:cs="Comic Sans MS"/>
          <w:b/>
          <w:sz w:val="24"/>
          <w:szCs w:val="24"/>
        </w:rPr>
        <w:t>d:</w:t>
      </w:r>
    </w:p>
    <w:p w:rsidR="008326DA" w:rsidRDefault="008326DA">
      <w:pPr>
        <w:spacing w:before="4" w:line="180" w:lineRule="exact"/>
        <w:rPr>
          <w:sz w:val="18"/>
          <w:szCs w:val="18"/>
        </w:rPr>
      </w:pPr>
    </w:p>
    <w:p w:rsidR="008326DA" w:rsidRDefault="00AA5703" w:rsidP="008D03D2">
      <w:pPr>
        <w:tabs>
          <w:tab w:val="left" w:pos="2320"/>
        </w:tabs>
        <w:spacing w:line="285" w:lineRule="auto"/>
        <w:ind w:left="2325" w:right="696" w:hanging="567"/>
        <w:jc w:val="both"/>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pacing w:val="1"/>
          <w:sz w:val="22"/>
          <w:szCs w:val="22"/>
        </w:rPr>
        <w:t>H</w:t>
      </w:r>
      <w:r>
        <w:rPr>
          <w:rFonts w:ascii="Comic Sans MS" w:eastAsia="Comic Sans MS" w:hAnsi="Comic Sans MS" w:cs="Comic Sans MS"/>
          <w:sz w:val="22"/>
          <w:szCs w:val="22"/>
        </w:rPr>
        <w:t>ave</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cce</w:t>
      </w:r>
      <w:r>
        <w:rPr>
          <w:rFonts w:ascii="Comic Sans MS" w:eastAsia="Comic Sans MS" w:hAnsi="Comic Sans MS" w:cs="Comic Sans MS"/>
          <w:sz w:val="22"/>
          <w:szCs w:val="22"/>
        </w:rPr>
        <w:t xml:space="preserve">ss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a</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wide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ra</w:t>
      </w:r>
      <w:r>
        <w:rPr>
          <w:rFonts w:ascii="Comic Sans MS" w:eastAsia="Comic Sans MS" w:hAnsi="Comic Sans MS" w:cs="Comic Sans MS"/>
          <w:spacing w:val="-1"/>
          <w:sz w:val="22"/>
          <w:szCs w:val="22"/>
        </w:rPr>
        <w:t>n</w:t>
      </w:r>
      <w:r>
        <w:rPr>
          <w:rFonts w:ascii="Comic Sans MS" w:eastAsia="Comic Sans MS" w:hAnsi="Comic Sans MS" w:cs="Comic Sans MS"/>
          <w:sz w:val="22"/>
          <w:szCs w:val="22"/>
        </w:rPr>
        <w:t>ge of</w:t>
      </w:r>
      <w:r>
        <w:rPr>
          <w:rFonts w:ascii="Comic Sans MS" w:eastAsia="Comic Sans MS" w:hAnsi="Comic Sans MS" w:cs="Comic Sans MS"/>
          <w:spacing w:val="-1"/>
          <w:sz w:val="22"/>
          <w:szCs w:val="22"/>
        </w:rPr>
        <w:t xml:space="preserve"> co</w:t>
      </w:r>
      <w:r>
        <w:rPr>
          <w:rFonts w:ascii="Comic Sans MS" w:eastAsia="Comic Sans MS" w:hAnsi="Comic Sans MS" w:cs="Comic Sans MS"/>
          <w:sz w:val="22"/>
          <w:szCs w:val="22"/>
        </w:rPr>
        <w:t>un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quip</w:t>
      </w:r>
      <w:r>
        <w:rPr>
          <w:rFonts w:ascii="Comic Sans MS" w:eastAsia="Comic Sans MS" w:hAnsi="Comic Sans MS" w:cs="Comic Sans MS"/>
          <w:spacing w:val="-3"/>
          <w:sz w:val="22"/>
          <w:szCs w:val="22"/>
        </w:rPr>
        <w:t>m</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yd</w:t>
      </w:r>
      <w:r>
        <w:rPr>
          <w:rFonts w:ascii="Comic Sans MS" w:eastAsia="Comic Sans MS" w:hAnsi="Comic Sans MS" w:cs="Comic Sans MS"/>
          <w:spacing w:val="-2"/>
          <w:sz w:val="22"/>
          <w:szCs w:val="22"/>
        </w:rPr>
        <w:t>a</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s, 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pacing w:val="-2"/>
          <w:sz w:val="22"/>
          <w:szCs w:val="22"/>
        </w:rPr>
        <w:t>k</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lin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w:t>
      </w:r>
      <w:r w:rsidR="008D03D2">
        <w:rPr>
          <w:rFonts w:ascii="Comic Sans MS" w:eastAsia="Comic Sans MS" w:hAnsi="Comic Sans MS" w:cs="Comic Sans MS"/>
          <w:sz w:val="22"/>
          <w:szCs w:val="22"/>
        </w:rPr>
        <w:t xml:space="preserve"> Base 10 apparatus, Numicon </w:t>
      </w:r>
      <w:r>
        <w:rPr>
          <w:rFonts w:ascii="Comic Sans MS" w:eastAsia="Comic Sans MS" w:hAnsi="Comic Sans MS" w:cs="Comic Sans MS"/>
          <w:sz w:val="22"/>
          <w:szCs w:val="22"/>
        </w:rPr>
        <w:t>and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sh</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n</w:t>
      </w:r>
      <w:r>
        <w:rPr>
          <w:rFonts w:ascii="Comic Sans MS" w:eastAsia="Comic Sans MS" w:hAnsi="Comic Sans MS" w:cs="Comic Sans MS"/>
          <w:spacing w:val="-4"/>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 di</w:t>
      </w:r>
      <w:r>
        <w:rPr>
          <w:rFonts w:ascii="Comic Sans MS" w:eastAsia="Comic Sans MS" w:hAnsi="Comic Sans MS" w:cs="Comic Sans MS"/>
          <w:spacing w:val="-1"/>
          <w:sz w:val="22"/>
          <w:szCs w:val="22"/>
        </w:rPr>
        <w:t>f</w:t>
      </w:r>
      <w:r>
        <w:rPr>
          <w:rFonts w:ascii="Comic Sans MS" w:eastAsia="Comic Sans MS" w:hAnsi="Comic Sans MS" w:cs="Comic Sans MS"/>
          <w:sz w:val="22"/>
          <w:szCs w:val="22"/>
        </w:rPr>
        <w:t>fe</w:t>
      </w:r>
      <w:r>
        <w:rPr>
          <w:rFonts w:ascii="Comic Sans MS" w:eastAsia="Comic Sans MS" w:hAnsi="Comic Sans MS" w:cs="Comic Sans MS"/>
          <w:spacing w:val="1"/>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nt</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co</w:t>
      </w:r>
      <w:r w:rsidR="000249D6">
        <w:rPr>
          <w:rFonts w:ascii="Comic Sans MS" w:eastAsia="Comic Sans MS" w:hAnsi="Comic Sans MS" w:cs="Comic Sans MS"/>
          <w:sz w:val="22"/>
          <w:szCs w:val="22"/>
        </w:rPr>
        <w:t>n</w:t>
      </w:r>
      <w:r>
        <w:rPr>
          <w:rFonts w:ascii="Comic Sans MS" w:eastAsia="Comic Sans MS" w:hAnsi="Comic Sans MS" w:cs="Comic Sans MS"/>
          <w:spacing w:val="-1"/>
          <w:sz w:val="22"/>
          <w:szCs w:val="22"/>
        </w:rPr>
        <w:t>text</w:t>
      </w:r>
      <w:r>
        <w:rPr>
          <w:rFonts w:ascii="Comic Sans MS" w:eastAsia="Comic Sans MS" w:hAnsi="Comic Sans MS" w:cs="Comic Sans MS"/>
          <w:sz w:val="22"/>
          <w:szCs w:val="22"/>
        </w:rPr>
        <w:t>s.</w:t>
      </w:r>
    </w:p>
    <w:p w:rsidR="008326DA" w:rsidRDefault="008326DA">
      <w:pPr>
        <w:spacing w:before="10" w:line="100" w:lineRule="exact"/>
        <w:rPr>
          <w:sz w:val="11"/>
          <w:szCs w:val="11"/>
        </w:rPr>
      </w:pPr>
    </w:p>
    <w:p w:rsidR="008326DA" w:rsidRDefault="00AA5703">
      <w:pPr>
        <w:tabs>
          <w:tab w:val="left" w:pos="2320"/>
        </w:tabs>
        <w:spacing w:line="285" w:lineRule="auto"/>
        <w:ind w:left="2325" w:right="937"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Re</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ite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ad</w:t>
      </w:r>
      <w:r>
        <w:rPr>
          <w:rFonts w:ascii="Comic Sans MS" w:eastAsia="Comic Sans MS" w:hAnsi="Comic Sans MS" w:cs="Comic Sans MS"/>
          <w:spacing w:val="-3"/>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t</w:t>
      </w:r>
      <w:r>
        <w:rPr>
          <w:rFonts w:ascii="Comic Sans MS" w:eastAsia="Comic Sans MS" w:hAnsi="Comic Sans MS" w:cs="Comic Sans MS"/>
          <w:spacing w:val="1"/>
          <w:sz w:val="22"/>
          <w:szCs w:val="22"/>
        </w:rPr>
        <w:t>i</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 and e</w:t>
      </w:r>
      <w:r>
        <w:rPr>
          <w:rFonts w:ascii="Comic Sans MS" w:eastAsia="Comic Sans MS" w:hAnsi="Comic Sans MS" w:cs="Comic Sans MS"/>
          <w:spacing w:val="-2"/>
          <w:sz w:val="22"/>
          <w:szCs w:val="22"/>
        </w:rPr>
        <w:t>q</w:t>
      </w:r>
      <w:r>
        <w:rPr>
          <w:rFonts w:ascii="Comic Sans MS" w:eastAsia="Comic Sans MS" w:hAnsi="Comic Sans MS" w:cs="Comic Sans MS"/>
          <w:sz w:val="22"/>
          <w:szCs w:val="22"/>
        </w:rPr>
        <w:t xml:space="preserve">uals </w:t>
      </w:r>
      <w:r>
        <w:rPr>
          <w:rFonts w:ascii="Comic Sans MS" w:eastAsia="Comic Sans MS" w:hAnsi="Comic Sans MS" w:cs="Comic Sans MS"/>
          <w:spacing w:val="1"/>
          <w:sz w:val="22"/>
          <w:szCs w:val="22"/>
        </w:rPr>
        <w:t>(</w:t>
      </w:r>
      <w:r>
        <w:rPr>
          <w:rFonts w:ascii="Comic Sans MS" w:eastAsia="Comic Sans MS" w:hAnsi="Comic Sans MS" w:cs="Comic Sans MS"/>
          <w:sz w:val="22"/>
          <w:szCs w:val="22"/>
        </w:rPr>
        <w:t>=) s</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gns wi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hin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se</w:t>
      </w:r>
      <w:r>
        <w:rPr>
          <w:rFonts w:ascii="Comic Sans MS" w:eastAsia="Comic Sans MS" w:hAnsi="Comic Sans MS" w:cs="Comic Sans MS"/>
          <w:spacing w:val="-3"/>
          <w:sz w:val="22"/>
          <w:szCs w:val="22"/>
        </w:rPr>
        <w:t>n</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ce</w:t>
      </w:r>
      <w:r>
        <w:rPr>
          <w:rFonts w:ascii="Comic Sans MS" w:eastAsia="Comic Sans MS" w:hAnsi="Comic Sans MS" w:cs="Comic Sans MS"/>
          <w:sz w:val="22"/>
          <w:szCs w:val="22"/>
        </w:rPr>
        <w:t>s.</w:t>
      </w:r>
    </w:p>
    <w:p w:rsidR="008326DA" w:rsidRDefault="008326DA">
      <w:pPr>
        <w:spacing w:line="120" w:lineRule="exact"/>
        <w:rPr>
          <w:sz w:val="12"/>
          <w:szCs w:val="12"/>
        </w:rPr>
      </w:pPr>
    </w:p>
    <w:p w:rsidR="008326DA" w:rsidRDefault="000249D6">
      <w:pPr>
        <w:tabs>
          <w:tab w:val="left" w:pos="2320"/>
        </w:tabs>
        <w:spacing w:line="285" w:lineRule="auto"/>
        <w:ind w:left="2325" w:right="728" w:hanging="567"/>
        <w:rPr>
          <w:rFonts w:ascii="Wingdings" w:eastAsia="Wingdings" w:hAnsi="Wingdings" w:cs="Wingdings"/>
          <w:sz w:val="22"/>
          <w:szCs w:val="22"/>
        </w:rPr>
      </w:pPr>
      <w:r>
        <w:rPr>
          <w:rFonts w:ascii="Symbol" w:eastAsia="Symbol" w:hAnsi="Symbol" w:cs="Symbol"/>
          <w:noProof/>
          <w:lang w:val="en-GB" w:eastAsia="en-GB"/>
        </w:rPr>
        <mc:AlternateContent>
          <mc:Choice Requires="wps">
            <w:drawing>
              <wp:anchor distT="0" distB="0" distL="114300" distR="114300" simplePos="0" relativeHeight="251701760" behindDoc="0" locked="0" layoutInCell="1" allowOverlap="1" wp14:anchorId="3BDD455C" wp14:editId="32BABB3B">
                <wp:simplePos x="0" y="0"/>
                <wp:positionH relativeFrom="column">
                  <wp:posOffset>2012950</wp:posOffset>
                </wp:positionH>
                <wp:positionV relativeFrom="paragraph">
                  <wp:posOffset>447675</wp:posOffset>
                </wp:positionV>
                <wp:extent cx="200025" cy="149860"/>
                <wp:effectExtent l="0" t="0" r="28575" b="21590"/>
                <wp:wrapNone/>
                <wp:docPr id="1017" name="Rectangle 1017"/>
                <wp:cNvGraphicFramePr/>
                <a:graphic xmlns:a="http://schemas.openxmlformats.org/drawingml/2006/main">
                  <a:graphicData uri="http://schemas.microsoft.com/office/word/2010/wordprocessingShape">
                    <wps:wsp>
                      <wps:cNvSpPr/>
                      <wps:spPr>
                        <a:xfrm>
                          <a:off x="0" y="0"/>
                          <a:ext cx="200025" cy="1498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17" o:spid="_x0000_s1026" style="position:absolute;margin-left:158.5pt;margin-top:35.25pt;width:15.75pt;height:11.8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" fillcolor="white [3201]" strokecolor="#f79646 [3209]" strokeweight="2pt"/>
            </w:pict>
          </mc:Fallback>
        </mc:AlternateContent>
      </w:r>
      <w:r>
        <w:rPr>
          <w:rFonts w:ascii="Symbol" w:eastAsia="Symbol" w:hAnsi="Symbol" w:cs="Symbol"/>
          <w:noProof/>
          <w:lang w:val="en-GB" w:eastAsia="en-GB"/>
        </w:rPr>
        <mc:AlternateContent>
          <mc:Choice Requires="wps">
            <w:drawing>
              <wp:anchor distT="0" distB="0" distL="114300" distR="114300" simplePos="0" relativeHeight="251743744" behindDoc="0" locked="0" layoutInCell="1" allowOverlap="1" wp14:anchorId="7DB78A22" wp14:editId="053B31CB">
                <wp:simplePos x="0" y="0"/>
                <wp:positionH relativeFrom="column">
                  <wp:posOffset>6015990</wp:posOffset>
                </wp:positionH>
                <wp:positionV relativeFrom="paragraph">
                  <wp:posOffset>232410</wp:posOffset>
                </wp:positionV>
                <wp:extent cx="200025" cy="149860"/>
                <wp:effectExtent l="0" t="0" r="28575" b="21590"/>
                <wp:wrapNone/>
                <wp:docPr id="18" name="Rectangle 18"/>
                <wp:cNvGraphicFramePr/>
                <a:graphic xmlns:a="http://schemas.openxmlformats.org/drawingml/2006/main">
                  <a:graphicData uri="http://schemas.microsoft.com/office/word/2010/wordprocessingShape">
                    <wps:wsp>
                      <wps:cNvSpPr/>
                      <wps:spPr>
                        <a:xfrm>
                          <a:off x="0" y="0"/>
                          <a:ext cx="200025" cy="1498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8" o:spid="_x0000_s1026" style="position:absolute;margin-left:473.7pt;margin-top:18.3pt;width:15.75pt;height:11.8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" fillcolor="white [3201]" strokecolor="#f79646 [3209]" strokeweight="2pt"/>
            </w:pict>
          </mc:Fallback>
        </mc:AlternateContent>
      </w:r>
      <w:r w:rsidR="009279AD">
        <w:rPr>
          <w:rFonts w:ascii="Symbol" w:eastAsia="Symbol" w:hAnsi="Symbol" w:cs="Symbol"/>
          <w:noProof/>
          <w:lang w:val="en-GB" w:eastAsia="en-GB"/>
        </w:rPr>
        <mc:AlternateContent>
          <mc:Choice Requires="wps">
            <w:drawing>
              <wp:anchor distT="0" distB="0" distL="114300" distR="114300" simplePos="0" relativeHeight="251698688" behindDoc="0" locked="0" layoutInCell="1" allowOverlap="1" wp14:anchorId="4AF1DA8A" wp14:editId="3B59B6E6">
                <wp:simplePos x="0" y="0"/>
                <wp:positionH relativeFrom="column">
                  <wp:posOffset>3870325</wp:posOffset>
                </wp:positionH>
                <wp:positionV relativeFrom="paragraph">
                  <wp:posOffset>445770</wp:posOffset>
                </wp:positionV>
                <wp:extent cx="200025" cy="149860"/>
                <wp:effectExtent l="0" t="0" r="28575" b="21590"/>
                <wp:wrapNone/>
                <wp:docPr id="1016" name="Rectangle 1016"/>
                <wp:cNvGraphicFramePr/>
                <a:graphic xmlns:a="http://schemas.openxmlformats.org/drawingml/2006/main">
                  <a:graphicData uri="http://schemas.microsoft.com/office/word/2010/wordprocessingShape">
                    <wps:wsp>
                      <wps:cNvSpPr/>
                      <wps:spPr>
                        <a:xfrm>
                          <a:off x="0" y="0"/>
                          <a:ext cx="200025" cy="1498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16" o:spid="_x0000_s1026" style="position:absolute;margin-left:304.75pt;margin-top:35.1pt;width:15.75pt;height:11.8pt;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" fillcolor="white [3201]" strokecolor="#f79646 [3209]" strokeweight="2pt"/>
            </w:pict>
          </mc:Fallback>
        </mc:AlternateContent>
      </w:r>
      <w:r w:rsidR="009279AD">
        <w:rPr>
          <w:rFonts w:ascii="Symbol" w:eastAsia="Symbol" w:hAnsi="Symbol" w:cs="Symbol"/>
          <w:noProof/>
          <w:lang w:val="en-GB" w:eastAsia="en-GB"/>
        </w:rPr>
        <mc:AlternateContent>
          <mc:Choice Requires="wps">
            <w:drawing>
              <wp:anchor distT="0" distB="0" distL="114300" distR="114300" simplePos="0" relativeHeight="251699712" behindDoc="0" locked="0" layoutInCell="1" allowOverlap="1" wp14:anchorId="7BCA7C6E" wp14:editId="221470DD">
                <wp:simplePos x="0" y="0"/>
                <wp:positionH relativeFrom="column">
                  <wp:posOffset>3394075</wp:posOffset>
                </wp:positionH>
                <wp:positionV relativeFrom="paragraph">
                  <wp:posOffset>448310</wp:posOffset>
                </wp:positionV>
                <wp:extent cx="200025" cy="149860"/>
                <wp:effectExtent l="0" t="0" r="28575" b="21590"/>
                <wp:wrapNone/>
                <wp:docPr id="1018" name="Rectangle 1018"/>
                <wp:cNvGraphicFramePr/>
                <a:graphic xmlns:a="http://schemas.openxmlformats.org/drawingml/2006/main">
                  <a:graphicData uri="http://schemas.microsoft.com/office/word/2010/wordprocessingShape">
                    <wps:wsp>
                      <wps:cNvSpPr/>
                      <wps:spPr>
                        <a:xfrm>
                          <a:off x="0" y="0"/>
                          <a:ext cx="200025" cy="1498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18" o:spid="_x0000_s1026" style="position:absolute;margin-left:267.25pt;margin-top:35.3pt;width:15.75pt;height:11.8pt;z-index:5033164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" fillcolor="white [3201]" strokecolor="#f79646 [3209]" strokeweight="2pt"/>
            </w:pict>
          </mc:Fallback>
        </mc:AlternateContent>
      </w:r>
      <w:r w:rsidR="009279AD">
        <w:rPr>
          <w:rFonts w:ascii="Symbol" w:eastAsia="Symbol" w:hAnsi="Symbol" w:cs="Symbol"/>
          <w:noProof/>
          <w:lang w:val="en-GB" w:eastAsia="en-GB"/>
        </w:rPr>
        <mc:AlternateContent>
          <mc:Choice Requires="wps">
            <w:drawing>
              <wp:anchor distT="0" distB="0" distL="114300" distR="114300" simplePos="0" relativeHeight="251700736" behindDoc="0" locked="0" layoutInCell="1" allowOverlap="1" wp14:anchorId="053A8D27" wp14:editId="3245D3DB">
                <wp:simplePos x="0" y="0"/>
                <wp:positionH relativeFrom="column">
                  <wp:posOffset>3041650</wp:posOffset>
                </wp:positionH>
                <wp:positionV relativeFrom="paragraph">
                  <wp:posOffset>448310</wp:posOffset>
                </wp:positionV>
                <wp:extent cx="200025" cy="149860"/>
                <wp:effectExtent l="0" t="0" r="28575" b="21590"/>
                <wp:wrapNone/>
                <wp:docPr id="1019" name="Rectangle 1019"/>
                <wp:cNvGraphicFramePr/>
                <a:graphic xmlns:a="http://schemas.openxmlformats.org/drawingml/2006/main">
                  <a:graphicData uri="http://schemas.microsoft.com/office/word/2010/wordprocessingShape">
                    <wps:wsp>
                      <wps:cNvSpPr/>
                      <wps:spPr>
                        <a:xfrm>
                          <a:off x="0" y="0"/>
                          <a:ext cx="200025" cy="1498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19" o:spid="_x0000_s1026" style="position:absolute;margin-left:239.5pt;margin-top:35.3pt;width:15.75pt;height:11.8pt;z-index:5033164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" fillcolor="white [3201]" strokecolor="#f79646 [3209]" strokeweight="2pt"/>
            </w:pict>
          </mc:Fallback>
        </mc:AlternateContent>
      </w:r>
      <w:r w:rsidR="00AA5703">
        <w:rPr>
          <w:rFonts w:ascii="Symbol" w:eastAsia="Symbol" w:hAnsi="Symbol" w:cs="Symbol"/>
        </w:rPr>
        <w:t></w:t>
      </w:r>
      <w:r w:rsidR="00AA5703">
        <w:rPr>
          <w:spacing w:val="-49"/>
        </w:rPr>
        <w:t xml:space="preserve"> </w:t>
      </w:r>
      <w:r w:rsidR="00AA5703">
        <w:tab/>
      </w:r>
      <w:r w:rsidR="00AA5703">
        <w:rPr>
          <w:rFonts w:ascii="Comic Sans MS" w:eastAsia="Comic Sans MS" w:hAnsi="Comic Sans MS" w:cs="Comic Sans MS"/>
          <w:sz w:val="22"/>
          <w:szCs w:val="22"/>
        </w:rPr>
        <w:t>I</w:t>
      </w:r>
      <w:r w:rsidR="00AA5703">
        <w:rPr>
          <w:rFonts w:ascii="Comic Sans MS" w:eastAsia="Comic Sans MS" w:hAnsi="Comic Sans MS" w:cs="Comic Sans MS"/>
          <w:spacing w:val="-1"/>
          <w:sz w:val="22"/>
          <w:szCs w:val="22"/>
        </w:rPr>
        <w:t>nte</w:t>
      </w:r>
      <w:r w:rsidR="00AA5703">
        <w:rPr>
          <w:rFonts w:ascii="Comic Sans MS" w:eastAsia="Comic Sans MS" w:hAnsi="Comic Sans MS" w:cs="Comic Sans MS"/>
          <w:spacing w:val="2"/>
          <w:sz w:val="22"/>
          <w:szCs w:val="22"/>
        </w:rPr>
        <w:t>r</w:t>
      </w:r>
      <w:r w:rsidR="00AA5703">
        <w:rPr>
          <w:rFonts w:ascii="Comic Sans MS" w:eastAsia="Comic Sans MS" w:hAnsi="Comic Sans MS" w:cs="Comic Sans MS"/>
          <w:sz w:val="22"/>
          <w:szCs w:val="22"/>
        </w:rPr>
        <w:t>p</w:t>
      </w:r>
      <w:r w:rsidR="00AA5703">
        <w:rPr>
          <w:rFonts w:ascii="Comic Sans MS" w:eastAsia="Comic Sans MS" w:hAnsi="Comic Sans MS" w:cs="Comic Sans MS"/>
          <w:spacing w:val="1"/>
          <w:sz w:val="22"/>
          <w:szCs w:val="22"/>
        </w:rPr>
        <w:t>r</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t</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additi</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nu</w:t>
      </w:r>
      <w:r w:rsidR="00AA5703">
        <w:rPr>
          <w:rFonts w:ascii="Comic Sans MS" w:eastAsia="Comic Sans MS" w:hAnsi="Comic Sans MS" w:cs="Comic Sans MS"/>
          <w:spacing w:val="-4"/>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r</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se</w:t>
      </w:r>
      <w:r w:rsidR="00AA5703">
        <w:rPr>
          <w:rFonts w:ascii="Comic Sans MS" w:eastAsia="Comic Sans MS" w:hAnsi="Comic Sans MS" w:cs="Comic Sans MS"/>
          <w:spacing w:val="-1"/>
          <w:sz w:val="22"/>
          <w:szCs w:val="22"/>
        </w:rPr>
        <w:t>nte</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ce</w:t>
      </w:r>
      <w:r w:rsidR="00AA5703">
        <w:rPr>
          <w:rFonts w:ascii="Comic Sans MS" w:eastAsia="Comic Sans MS" w:hAnsi="Comic Sans MS" w:cs="Comic Sans MS"/>
          <w:sz w:val="22"/>
          <w:szCs w:val="22"/>
        </w:rPr>
        <w:t>s</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a</w:t>
      </w:r>
      <w:r w:rsidR="00AA5703">
        <w:rPr>
          <w:rFonts w:ascii="Comic Sans MS" w:eastAsia="Comic Sans MS" w:hAnsi="Comic Sans MS" w:cs="Comic Sans MS"/>
          <w:spacing w:val="-3"/>
          <w:sz w:val="22"/>
          <w:szCs w:val="22"/>
        </w:rPr>
        <w:t>n</w:t>
      </w:r>
      <w:r w:rsidR="00AA5703">
        <w:rPr>
          <w:rFonts w:ascii="Comic Sans MS" w:eastAsia="Comic Sans MS" w:hAnsi="Comic Sans MS" w:cs="Comic Sans MS"/>
          <w:sz w:val="22"/>
          <w:szCs w:val="22"/>
        </w:rPr>
        <w:t>d</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so</w:t>
      </w:r>
      <w:r w:rsidR="00AA5703">
        <w:rPr>
          <w:rFonts w:ascii="Comic Sans MS" w:eastAsia="Comic Sans MS" w:hAnsi="Comic Sans MS" w:cs="Comic Sans MS"/>
          <w:spacing w:val="-1"/>
          <w:sz w:val="22"/>
          <w:szCs w:val="22"/>
        </w:rPr>
        <w:t>l</w:t>
      </w:r>
      <w:r w:rsidR="00AA5703">
        <w:rPr>
          <w:rFonts w:ascii="Comic Sans MS" w:eastAsia="Comic Sans MS" w:hAnsi="Comic Sans MS" w:cs="Comic Sans MS"/>
          <w:sz w:val="22"/>
          <w:szCs w:val="22"/>
        </w:rPr>
        <w:t xml:space="preserve">ve </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z w:val="22"/>
          <w:szCs w:val="22"/>
        </w:rPr>
        <w:t>i</w:t>
      </w:r>
      <w:r w:rsidR="00AA5703">
        <w:rPr>
          <w:rFonts w:ascii="Comic Sans MS" w:eastAsia="Comic Sans MS" w:hAnsi="Comic Sans MS" w:cs="Comic Sans MS"/>
          <w:spacing w:val="1"/>
          <w:sz w:val="22"/>
          <w:szCs w:val="22"/>
        </w:rPr>
        <w:t>s</w:t>
      </w:r>
      <w:r w:rsidR="00AA5703">
        <w:rPr>
          <w:rFonts w:ascii="Comic Sans MS" w:eastAsia="Comic Sans MS" w:hAnsi="Comic Sans MS" w:cs="Comic Sans MS"/>
          <w:spacing w:val="-2"/>
          <w:sz w:val="22"/>
          <w:szCs w:val="22"/>
        </w:rPr>
        <w:t>s</w:t>
      </w:r>
      <w:r w:rsidR="00AA5703">
        <w:rPr>
          <w:rFonts w:ascii="Comic Sans MS" w:eastAsia="Comic Sans MS" w:hAnsi="Comic Sans MS" w:cs="Comic Sans MS"/>
          <w:sz w:val="22"/>
          <w:szCs w:val="22"/>
        </w:rPr>
        <w:t xml:space="preserve">ing </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x</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3"/>
          <w:sz w:val="22"/>
          <w:szCs w:val="22"/>
        </w:rPr>
        <w:t>p</w:t>
      </w:r>
      <w:r w:rsidR="00AA5703">
        <w:rPr>
          <w:rFonts w:ascii="Comic Sans MS" w:eastAsia="Comic Sans MS" w:hAnsi="Comic Sans MS" w:cs="Comic Sans MS"/>
          <w:spacing w:val="2"/>
          <w:sz w:val="22"/>
          <w:szCs w:val="22"/>
        </w:rPr>
        <w:t>r</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z w:val="22"/>
          <w:szCs w:val="22"/>
        </w:rPr>
        <w:t>l</w:t>
      </w:r>
      <w:r w:rsidR="00AA5703">
        <w:rPr>
          <w:rFonts w:ascii="Comic Sans MS" w:eastAsia="Comic Sans MS" w:hAnsi="Comic Sans MS" w:cs="Comic Sans MS"/>
          <w:spacing w:val="-1"/>
          <w:sz w:val="22"/>
          <w:szCs w:val="22"/>
        </w:rPr>
        <w:t>em</w:t>
      </w:r>
      <w:r w:rsidR="00AA5703">
        <w:rPr>
          <w:rFonts w:ascii="Comic Sans MS" w:eastAsia="Comic Sans MS" w:hAnsi="Comic Sans MS" w:cs="Comic Sans MS"/>
          <w:sz w:val="22"/>
          <w:szCs w:val="22"/>
        </w:rPr>
        <w:t>s, u</w:t>
      </w:r>
      <w:r w:rsidR="00AA5703">
        <w:rPr>
          <w:rFonts w:ascii="Comic Sans MS" w:eastAsia="Comic Sans MS" w:hAnsi="Comic Sans MS" w:cs="Comic Sans MS"/>
          <w:spacing w:val="1"/>
          <w:sz w:val="22"/>
          <w:szCs w:val="22"/>
        </w:rPr>
        <w:t>s</w:t>
      </w:r>
      <w:r w:rsidR="00AA5703">
        <w:rPr>
          <w:rFonts w:ascii="Comic Sans MS" w:eastAsia="Comic Sans MS" w:hAnsi="Comic Sans MS" w:cs="Comic Sans MS"/>
          <w:sz w:val="22"/>
          <w:szCs w:val="22"/>
        </w:rPr>
        <w:t xml:space="preserve">ing </w:t>
      </w:r>
      <w:r w:rsidR="00AA5703">
        <w:rPr>
          <w:rFonts w:ascii="Comic Sans MS" w:eastAsia="Comic Sans MS" w:hAnsi="Comic Sans MS" w:cs="Comic Sans MS"/>
          <w:spacing w:val="-1"/>
          <w:sz w:val="22"/>
          <w:szCs w:val="22"/>
        </w:rPr>
        <w:t>co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3"/>
          <w:sz w:val="22"/>
          <w:szCs w:val="22"/>
        </w:rPr>
        <w:t>c</w:t>
      </w:r>
      <w:r w:rsidR="00AA5703">
        <w:rPr>
          <w:rFonts w:ascii="Comic Sans MS" w:eastAsia="Comic Sans MS" w:hAnsi="Comic Sans MS" w:cs="Comic Sans MS"/>
          <w:spacing w:val="2"/>
          <w:sz w:val="22"/>
          <w:szCs w:val="22"/>
        </w:rPr>
        <w:t>r</w:t>
      </w:r>
      <w:r w:rsidR="00AA5703">
        <w:rPr>
          <w:rFonts w:ascii="Comic Sans MS" w:eastAsia="Comic Sans MS" w:hAnsi="Comic Sans MS" w:cs="Comic Sans MS"/>
          <w:spacing w:val="-1"/>
          <w:sz w:val="22"/>
          <w:szCs w:val="22"/>
        </w:rPr>
        <w:t>et</w:t>
      </w:r>
      <w:r w:rsidR="00AA5703">
        <w:rPr>
          <w:rFonts w:ascii="Comic Sans MS" w:eastAsia="Comic Sans MS" w:hAnsi="Comic Sans MS" w:cs="Comic Sans MS"/>
          <w:sz w:val="22"/>
          <w:szCs w:val="22"/>
        </w:rPr>
        <w:t xml:space="preserve">e </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z w:val="22"/>
          <w:szCs w:val="22"/>
        </w:rPr>
        <w:t>j</w:t>
      </w:r>
      <w:r w:rsidR="00AA5703">
        <w:rPr>
          <w:rFonts w:ascii="Comic Sans MS" w:eastAsia="Comic Sans MS" w:hAnsi="Comic Sans MS" w:cs="Comic Sans MS"/>
          <w:spacing w:val="-1"/>
          <w:sz w:val="22"/>
          <w:szCs w:val="22"/>
        </w:rPr>
        <w:t>ect</w:t>
      </w:r>
      <w:r w:rsidR="00AA5703">
        <w:rPr>
          <w:rFonts w:ascii="Comic Sans MS" w:eastAsia="Comic Sans MS" w:hAnsi="Comic Sans MS" w:cs="Comic Sans MS"/>
          <w:sz w:val="22"/>
          <w:szCs w:val="22"/>
        </w:rPr>
        <w:t>s and nu</w:t>
      </w:r>
      <w:r w:rsidR="00AA5703">
        <w:rPr>
          <w:rFonts w:ascii="Comic Sans MS" w:eastAsia="Comic Sans MS" w:hAnsi="Comic Sans MS" w:cs="Comic Sans MS"/>
          <w:spacing w:val="-4"/>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r</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line</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additi</w:t>
      </w:r>
      <w:r w:rsidR="00AA5703">
        <w:rPr>
          <w:rFonts w:ascii="Comic Sans MS" w:eastAsia="Comic Sans MS" w:hAnsi="Comic Sans MS" w:cs="Comic Sans MS"/>
          <w:spacing w:val="-4"/>
          <w:sz w:val="22"/>
          <w:szCs w:val="22"/>
        </w:rPr>
        <w:t>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o so</w:t>
      </w:r>
      <w:r w:rsidR="00AA5703">
        <w:rPr>
          <w:rFonts w:ascii="Comic Sans MS" w:eastAsia="Comic Sans MS" w:hAnsi="Comic Sans MS" w:cs="Comic Sans MS"/>
          <w:spacing w:val="-1"/>
          <w:sz w:val="22"/>
          <w:szCs w:val="22"/>
        </w:rPr>
        <w:t>l</w:t>
      </w:r>
      <w:r w:rsidR="00AA5703">
        <w:rPr>
          <w:rFonts w:ascii="Comic Sans MS" w:eastAsia="Comic Sans MS" w:hAnsi="Comic Sans MS" w:cs="Comic Sans MS"/>
          <w:sz w:val="22"/>
          <w:szCs w:val="22"/>
        </w:rPr>
        <w:t>ve</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h</w:t>
      </w:r>
      <w:r w:rsidR="00AA5703">
        <w:rPr>
          <w:rFonts w:ascii="Comic Sans MS" w:eastAsia="Comic Sans MS" w:hAnsi="Comic Sans MS" w:cs="Comic Sans MS"/>
          <w:spacing w:val="-1"/>
          <w:sz w:val="22"/>
          <w:szCs w:val="22"/>
        </w:rPr>
        <w:t>em</w:t>
      </w:r>
      <w:r w:rsidR="00AA5703">
        <w:rPr>
          <w:rFonts w:ascii="Comic Sans MS" w:eastAsia="Comic Sans MS" w:hAnsi="Comic Sans MS" w:cs="Comic Sans MS"/>
          <w:sz w:val="22"/>
          <w:szCs w:val="22"/>
        </w:rPr>
        <w:t>:</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8</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3</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w:t>
      </w:r>
      <w:r w:rsidR="00AA5703">
        <w:rPr>
          <w:rFonts w:ascii="Comic Sans MS" w:eastAsia="Comic Sans MS" w:hAnsi="Comic Sans MS" w:cs="Comic Sans MS"/>
          <w:spacing w:val="3"/>
          <w:sz w:val="22"/>
          <w:szCs w:val="22"/>
        </w:rPr>
        <w:t xml:space="preserve"> </w:t>
      </w:r>
    </w:p>
    <w:p w:rsidR="008326DA" w:rsidRDefault="00AA5703">
      <w:pPr>
        <w:ind w:left="2325"/>
        <w:rPr>
          <w:rFonts w:ascii="Comic Sans MS" w:eastAsia="Comic Sans MS" w:hAnsi="Comic Sans MS" w:cs="Comic Sans MS"/>
        </w:rPr>
      </w:pPr>
      <w:r>
        <w:rPr>
          <w:rFonts w:ascii="Comic Sans MS" w:eastAsia="Comic Sans MS" w:hAnsi="Comic Sans MS" w:cs="Comic Sans MS"/>
          <w:spacing w:val="-1"/>
          <w:sz w:val="22"/>
          <w:szCs w:val="22"/>
        </w:rPr>
        <w:t>1</w:t>
      </w:r>
      <w:r>
        <w:rPr>
          <w:rFonts w:ascii="Comic Sans MS" w:eastAsia="Comic Sans MS" w:hAnsi="Comic Sans MS" w:cs="Comic Sans MS"/>
          <w:sz w:val="22"/>
          <w:szCs w:val="22"/>
        </w:rPr>
        <w:t>5</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4</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 xml:space="preserve">= </w:t>
      </w:r>
      <w:r>
        <w:rPr>
          <w:rFonts w:ascii="Comic Sans MS" w:eastAsia="Comic Sans MS" w:hAnsi="Comic Sans MS" w:cs="Comic Sans MS"/>
          <w:spacing w:val="2"/>
          <w:sz w:val="22"/>
          <w:szCs w:val="22"/>
        </w:rPr>
        <w:t xml:space="preserve"> </w:t>
      </w:r>
      <w:r>
        <w:rPr>
          <w:sz w:val="22"/>
          <w:szCs w:val="22"/>
        </w:rPr>
        <w:t xml:space="preserve">       </w:t>
      </w:r>
      <w:r>
        <w:rPr>
          <w:spacing w:val="31"/>
          <w:sz w:val="22"/>
          <w:szCs w:val="22"/>
        </w:rPr>
        <w:t xml:space="preserve"> </w:t>
      </w:r>
      <w:r>
        <w:rPr>
          <w:rFonts w:ascii="Comic Sans MS" w:eastAsia="Comic Sans MS" w:hAnsi="Comic Sans MS" w:cs="Comic Sans MS"/>
          <w:sz w:val="22"/>
          <w:szCs w:val="22"/>
        </w:rPr>
        <w:t>5</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3</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t>
      </w:r>
      <w:r>
        <w:rPr>
          <w:rFonts w:ascii="Comic Sans MS" w:eastAsia="Comic Sans MS" w:hAnsi="Comic Sans MS" w:cs="Comic Sans MS"/>
          <w:spacing w:val="-4"/>
          <w:sz w:val="22"/>
          <w:szCs w:val="22"/>
        </w:rPr>
        <w:t xml:space="preserve"> </w:t>
      </w:r>
      <w:r>
        <w:rPr>
          <w:rFonts w:ascii="Comic Sans MS" w:eastAsia="Comic Sans MS" w:hAnsi="Comic Sans MS" w:cs="Comic Sans MS"/>
          <w:sz w:val="22"/>
          <w:szCs w:val="22"/>
        </w:rPr>
        <w:t>1 =</w:t>
      </w:r>
      <w:r>
        <w:rPr>
          <w:rFonts w:ascii="Comic Sans MS" w:eastAsia="Comic Sans MS" w:hAnsi="Comic Sans MS" w:cs="Comic Sans MS"/>
          <w:spacing w:val="3"/>
          <w:sz w:val="22"/>
          <w:szCs w:val="22"/>
        </w:rPr>
        <w:t xml:space="preserve"> </w:t>
      </w:r>
      <w:r>
        <w:rPr>
          <w:sz w:val="22"/>
          <w:szCs w:val="22"/>
        </w:rPr>
        <w:t xml:space="preserve">       </w:t>
      </w:r>
      <w:r>
        <w:rPr>
          <w:spacing w:val="19"/>
          <w:sz w:val="22"/>
          <w:szCs w:val="22"/>
        </w:rPr>
        <w:t xml:space="preserve"> </w:t>
      </w:r>
      <w:r w:rsidR="009279AD">
        <w:rPr>
          <w:spacing w:val="19"/>
          <w:sz w:val="22"/>
          <w:szCs w:val="22"/>
        </w:rPr>
        <w:t xml:space="preserve">        +  </w:t>
      </w:r>
      <w:r>
        <w:rPr>
          <w:spacing w:val="10"/>
          <w:sz w:val="22"/>
          <w:szCs w:val="22"/>
        </w:rPr>
        <w:t xml:space="preserve"> </w:t>
      </w:r>
      <w:r>
        <w:rPr>
          <w:rFonts w:ascii="Comic Sans MS" w:eastAsia="Comic Sans MS" w:hAnsi="Comic Sans MS" w:cs="Comic Sans MS"/>
          <w:sz w:val="22"/>
          <w:szCs w:val="22"/>
        </w:rPr>
        <w:t>+</w:t>
      </w:r>
      <w:r>
        <w:rPr>
          <w:rFonts w:ascii="Comic Sans MS" w:eastAsia="Comic Sans MS" w:hAnsi="Comic Sans MS" w:cs="Comic Sans MS"/>
          <w:spacing w:val="1"/>
          <w:sz w:val="22"/>
          <w:szCs w:val="22"/>
        </w:rPr>
        <w:t xml:space="preserve"> </w:t>
      </w:r>
      <w:r>
        <w:rPr>
          <w:sz w:val="22"/>
          <w:szCs w:val="22"/>
        </w:rPr>
        <w:t xml:space="preserve"> </w:t>
      </w:r>
      <w:r>
        <w:rPr>
          <w:spacing w:val="20"/>
          <w:sz w:val="22"/>
          <w:szCs w:val="22"/>
        </w:rPr>
        <w:t xml:space="preserve"> </w:t>
      </w:r>
      <w:r>
        <w:rPr>
          <w:rFonts w:ascii="Comic Sans MS" w:eastAsia="Comic Sans MS" w:hAnsi="Comic Sans MS" w:cs="Comic Sans MS"/>
          <w:sz w:val="22"/>
          <w:szCs w:val="22"/>
        </w:rPr>
        <w:t xml:space="preserve">= </w:t>
      </w:r>
      <w:r>
        <w:rPr>
          <w:rFonts w:ascii="Comic Sans MS" w:eastAsia="Comic Sans MS" w:hAnsi="Comic Sans MS" w:cs="Comic Sans MS"/>
        </w:rPr>
        <w:t>6</w:t>
      </w:r>
    </w:p>
    <w:p w:rsidR="008326DA" w:rsidRDefault="008326DA">
      <w:pPr>
        <w:spacing w:before="8" w:line="160" w:lineRule="exact"/>
        <w:rPr>
          <w:sz w:val="17"/>
          <w:szCs w:val="17"/>
        </w:rPr>
      </w:pPr>
    </w:p>
    <w:p w:rsidR="008326DA" w:rsidRDefault="00AA5703">
      <w:pPr>
        <w:spacing w:line="285" w:lineRule="auto"/>
        <w:ind w:left="1758" w:right="822"/>
        <w:rPr>
          <w:rFonts w:ascii="Comic Sans MS" w:eastAsia="Comic Sans MS" w:hAnsi="Comic Sans MS" w:cs="Comic Sans MS"/>
          <w:sz w:val="22"/>
          <w:szCs w:val="22"/>
        </w:rPr>
      </w:pPr>
      <w:r>
        <w:rPr>
          <w:rFonts w:ascii="Comic Sans MS" w:eastAsia="Comic Sans MS" w:hAnsi="Comic Sans MS" w:cs="Comic Sans MS"/>
          <w:spacing w:val="1"/>
          <w:sz w:val="22"/>
          <w:szCs w:val="22"/>
        </w:rPr>
        <w:t>T</w:t>
      </w:r>
      <w:r>
        <w:rPr>
          <w:rFonts w:ascii="Comic Sans MS" w:eastAsia="Comic Sans MS" w:hAnsi="Comic Sans MS" w:cs="Comic Sans MS"/>
          <w:sz w:val="22"/>
          <w:szCs w:val="22"/>
        </w:rPr>
        <w:t>his</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l</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f</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m </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dding</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y</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com</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ining</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f </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 xml:space="preserve">s into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ne </w:t>
      </w:r>
      <w:r>
        <w:rPr>
          <w:rFonts w:ascii="Comic Sans MS" w:eastAsia="Comic Sans MS" w:hAnsi="Comic Sans MS" w:cs="Comic Sans MS"/>
          <w:spacing w:val="-2"/>
          <w:sz w:val="22"/>
          <w:szCs w:val="22"/>
        </w:rPr>
        <w:t>g</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up</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w:t>
      </w:r>
      <w:r>
        <w:rPr>
          <w:rFonts w:ascii="Comic Sans MS" w:eastAsia="Comic Sans MS" w:hAnsi="Comic Sans MS" w:cs="Comic Sans MS"/>
          <w:sz w:val="22"/>
          <w:szCs w:val="22"/>
        </w:rPr>
        <w:t>5</w:t>
      </w:r>
      <w:r>
        <w:rPr>
          <w:rFonts w:ascii="Comic Sans MS" w:eastAsia="Comic Sans MS" w:hAnsi="Comic Sans MS" w:cs="Comic Sans MS"/>
          <w:spacing w:val="-1"/>
          <w:sz w:val="22"/>
          <w:szCs w:val="22"/>
        </w:rPr>
        <w:t xml:space="preserve"> c</w:t>
      </w:r>
      <w:r>
        <w:rPr>
          <w:rFonts w:ascii="Comic Sans MS" w:eastAsia="Comic Sans MS" w:hAnsi="Comic Sans MS" w:cs="Comic Sans MS"/>
          <w:spacing w:val="-2"/>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 and 3</w:t>
      </w:r>
      <w:r>
        <w:rPr>
          <w:rFonts w:ascii="Comic Sans MS" w:eastAsia="Comic Sans MS" w:hAnsi="Comic Sans MS" w:cs="Comic Sans MS"/>
          <w:spacing w:val="-1"/>
          <w:sz w:val="22"/>
          <w:szCs w:val="22"/>
        </w:rPr>
        <w:t xml:space="preserve"> c</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s) in</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E</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ly</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Y</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8" w:line="280" w:lineRule="exact"/>
        <w:rPr>
          <w:sz w:val="28"/>
          <w:szCs w:val="28"/>
        </w:rPr>
      </w:pPr>
    </w:p>
    <w:p w:rsidR="008326DA" w:rsidRDefault="008C5B9E">
      <w:pPr>
        <w:spacing w:line="280" w:lineRule="exact"/>
        <w:ind w:left="2155"/>
        <w:rPr>
          <w:rFonts w:ascii="Comic Sans MS" w:eastAsia="Comic Sans MS" w:hAnsi="Comic Sans MS" w:cs="Comic Sans MS"/>
          <w:sz w:val="22"/>
          <w:szCs w:val="22"/>
        </w:rPr>
      </w:pPr>
      <w:r>
        <w:rPr>
          <w:rFonts w:ascii="Comic Sans MS" w:eastAsia="Comic Sans MS" w:hAnsi="Comic Sans MS" w:cs="Comic Sans MS"/>
          <w:b/>
          <w:position w:val="-1"/>
          <w:sz w:val="22"/>
          <w:szCs w:val="22"/>
        </w:rPr>
        <w:t xml:space="preserve">             </w:t>
      </w:r>
      <w:r w:rsidR="00AA5703">
        <w:rPr>
          <w:rFonts w:ascii="Comic Sans MS" w:eastAsia="Comic Sans MS" w:hAnsi="Comic Sans MS" w:cs="Comic Sans MS"/>
          <w:b/>
          <w:position w:val="-1"/>
          <w:sz w:val="22"/>
          <w:szCs w:val="22"/>
        </w:rPr>
        <w:t>8 + 5</w:t>
      </w:r>
    </w:p>
    <w:p w:rsidR="008326DA" w:rsidRDefault="008326DA">
      <w:pPr>
        <w:spacing w:before="7" w:line="160" w:lineRule="exact"/>
        <w:rPr>
          <w:sz w:val="17"/>
          <w:szCs w:val="17"/>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77573C" w:rsidRDefault="0077573C" w:rsidP="0037542B">
      <w:pPr>
        <w:spacing w:line="320" w:lineRule="exact"/>
        <w:rPr>
          <w:rFonts w:ascii="Comic Sans MS" w:eastAsia="Comic Sans MS" w:hAnsi="Comic Sans MS" w:cs="Comic Sans MS"/>
          <w:b/>
          <w:position w:val="1"/>
          <w:sz w:val="24"/>
          <w:szCs w:val="24"/>
          <w:u w:val="thick" w:color="000000"/>
        </w:rPr>
      </w:pPr>
    </w:p>
    <w:p w:rsidR="00C03992" w:rsidRDefault="00C03992">
      <w:pPr>
        <w:spacing w:line="320" w:lineRule="exact"/>
        <w:ind w:left="106"/>
        <w:rPr>
          <w:rFonts w:ascii="Comic Sans MS" w:eastAsia="Comic Sans MS" w:hAnsi="Comic Sans MS" w:cs="Comic Sans MS"/>
          <w:b/>
          <w:position w:val="1"/>
          <w:sz w:val="24"/>
          <w:szCs w:val="24"/>
          <w:u w:val="thick" w:color="000000"/>
        </w:rPr>
      </w:pPr>
    </w:p>
    <w:p w:rsidR="00C03992" w:rsidRDefault="00C03992">
      <w:pPr>
        <w:spacing w:line="320" w:lineRule="exact"/>
        <w:ind w:left="106"/>
        <w:rPr>
          <w:rFonts w:ascii="Comic Sans MS" w:eastAsia="Comic Sans MS" w:hAnsi="Comic Sans MS" w:cs="Comic Sans MS"/>
          <w:b/>
          <w:position w:val="1"/>
          <w:sz w:val="24"/>
          <w:szCs w:val="24"/>
          <w:u w:val="thick" w:color="000000"/>
        </w:rPr>
      </w:pPr>
    </w:p>
    <w:p w:rsidR="008326DA" w:rsidRDefault="00AA5703">
      <w:pPr>
        <w:spacing w:line="320" w:lineRule="exact"/>
        <w:ind w:left="106"/>
        <w:rPr>
          <w:rFonts w:ascii="Comic Sans MS" w:eastAsia="Comic Sans MS" w:hAnsi="Comic Sans MS" w:cs="Comic Sans MS"/>
          <w:sz w:val="25"/>
          <w:szCs w:val="25"/>
        </w:rPr>
      </w:pPr>
      <w:r>
        <w:rPr>
          <w:rFonts w:ascii="Comic Sans MS" w:eastAsia="Comic Sans MS" w:hAnsi="Comic Sans MS" w:cs="Comic Sans MS"/>
          <w:b/>
          <w:position w:val="1"/>
          <w:sz w:val="24"/>
          <w:szCs w:val="24"/>
          <w:u w:val="thick" w:color="000000"/>
        </w:rPr>
        <w:t>Key</w:t>
      </w:r>
      <w:r>
        <w:rPr>
          <w:rFonts w:ascii="Comic Sans MS" w:eastAsia="Comic Sans MS" w:hAnsi="Comic Sans MS" w:cs="Comic Sans MS"/>
          <w:b/>
          <w:spacing w:val="-2"/>
          <w:position w:val="1"/>
          <w:sz w:val="24"/>
          <w:szCs w:val="24"/>
          <w:u w:val="thick" w:color="000000"/>
        </w:rPr>
        <w:t xml:space="preserve"> </w:t>
      </w:r>
      <w:r>
        <w:rPr>
          <w:rFonts w:ascii="Comic Sans MS" w:eastAsia="Comic Sans MS" w:hAnsi="Comic Sans MS" w:cs="Comic Sans MS"/>
          <w:b/>
          <w:spacing w:val="1"/>
          <w:position w:val="1"/>
          <w:sz w:val="24"/>
          <w:szCs w:val="24"/>
          <w:u w:val="thick" w:color="000000"/>
        </w:rPr>
        <w:t>vo</w:t>
      </w:r>
      <w:r>
        <w:rPr>
          <w:rFonts w:ascii="Comic Sans MS" w:eastAsia="Comic Sans MS" w:hAnsi="Comic Sans MS" w:cs="Comic Sans MS"/>
          <w:b/>
          <w:spacing w:val="-1"/>
          <w:position w:val="1"/>
          <w:sz w:val="24"/>
          <w:szCs w:val="24"/>
          <w:u w:val="thick" w:color="000000"/>
        </w:rPr>
        <w:t>c</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spacing w:val="-1"/>
          <w:position w:val="1"/>
          <w:sz w:val="24"/>
          <w:szCs w:val="24"/>
          <w:u w:val="thick" w:color="000000"/>
        </w:rPr>
        <w:t>b</w:t>
      </w:r>
      <w:r>
        <w:rPr>
          <w:rFonts w:ascii="Comic Sans MS" w:eastAsia="Comic Sans MS" w:hAnsi="Comic Sans MS" w:cs="Comic Sans MS"/>
          <w:b/>
          <w:position w:val="1"/>
          <w:sz w:val="24"/>
          <w:szCs w:val="24"/>
          <w:u w:val="thick" w:color="000000"/>
        </w:rPr>
        <w:t>u</w:t>
      </w:r>
      <w:r>
        <w:rPr>
          <w:rFonts w:ascii="Comic Sans MS" w:eastAsia="Comic Sans MS" w:hAnsi="Comic Sans MS" w:cs="Comic Sans MS"/>
          <w:b/>
          <w:spacing w:val="-1"/>
          <w:position w:val="1"/>
          <w:sz w:val="24"/>
          <w:szCs w:val="24"/>
          <w:u w:val="thick" w:color="000000"/>
        </w:rPr>
        <w:t>l</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position w:val="1"/>
          <w:sz w:val="24"/>
          <w:szCs w:val="24"/>
          <w:u w:val="thick" w:color="000000"/>
        </w:rPr>
        <w:t>r</w:t>
      </w:r>
      <w:r>
        <w:rPr>
          <w:rFonts w:ascii="Comic Sans MS" w:eastAsia="Comic Sans MS" w:hAnsi="Comic Sans MS" w:cs="Comic Sans MS"/>
          <w:b/>
          <w:spacing w:val="1"/>
          <w:position w:val="1"/>
          <w:sz w:val="24"/>
          <w:szCs w:val="24"/>
          <w:u w:val="thick" w:color="000000"/>
        </w:rPr>
        <w:t>y</w:t>
      </w:r>
      <w:r>
        <w:rPr>
          <w:rFonts w:ascii="Comic Sans MS" w:eastAsia="Comic Sans MS" w:hAnsi="Comic Sans MS" w:cs="Comic Sans MS"/>
          <w:position w:val="1"/>
          <w:sz w:val="24"/>
          <w:szCs w:val="24"/>
          <w:u w:val="thick" w:color="000000"/>
        </w:rPr>
        <w:t>:</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color w:val="FF0000"/>
          <w:position w:val="1"/>
          <w:sz w:val="25"/>
          <w:szCs w:val="25"/>
        </w:rPr>
        <w:t>ad</w:t>
      </w:r>
      <w:r>
        <w:rPr>
          <w:rFonts w:ascii="Comic Sans MS" w:eastAsia="Comic Sans MS" w:hAnsi="Comic Sans MS" w:cs="Comic Sans MS"/>
          <w:color w:val="FF0000"/>
          <w:spacing w:val="1"/>
          <w:position w:val="1"/>
          <w:sz w:val="25"/>
          <w:szCs w:val="25"/>
        </w:rPr>
        <w:t>d</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4"/>
          <w:position w:val="1"/>
          <w:sz w:val="25"/>
          <w:szCs w:val="25"/>
        </w:rPr>
        <w:t xml:space="preserve"> </w:t>
      </w:r>
      <w:r>
        <w:rPr>
          <w:rFonts w:ascii="Comic Sans MS" w:eastAsia="Comic Sans MS" w:hAnsi="Comic Sans MS" w:cs="Comic Sans MS"/>
          <w:color w:val="FF0000"/>
          <w:position w:val="1"/>
          <w:sz w:val="25"/>
          <w:szCs w:val="25"/>
        </w:rPr>
        <w:t>m</w:t>
      </w:r>
      <w:r>
        <w:rPr>
          <w:rFonts w:ascii="Comic Sans MS" w:eastAsia="Comic Sans MS" w:hAnsi="Comic Sans MS" w:cs="Comic Sans MS"/>
          <w:color w:val="FF0000"/>
          <w:spacing w:val="-1"/>
          <w:position w:val="1"/>
          <w:sz w:val="25"/>
          <w:szCs w:val="25"/>
        </w:rPr>
        <w:t>o</w:t>
      </w:r>
      <w:r>
        <w:rPr>
          <w:rFonts w:ascii="Comic Sans MS" w:eastAsia="Comic Sans MS" w:hAnsi="Comic Sans MS" w:cs="Comic Sans MS"/>
          <w:color w:val="FF0000"/>
          <w:spacing w:val="2"/>
          <w:position w:val="1"/>
          <w:sz w:val="25"/>
          <w:szCs w:val="25"/>
        </w:rPr>
        <w:t>r</w:t>
      </w:r>
      <w:r>
        <w:rPr>
          <w:rFonts w:ascii="Comic Sans MS" w:eastAsia="Comic Sans MS" w:hAnsi="Comic Sans MS" w:cs="Comic Sans MS"/>
          <w:color w:val="FF0000"/>
          <w:position w:val="1"/>
          <w:sz w:val="25"/>
          <w:szCs w:val="25"/>
        </w:rPr>
        <w:t>e,</w:t>
      </w:r>
      <w:r>
        <w:rPr>
          <w:rFonts w:ascii="Comic Sans MS" w:eastAsia="Comic Sans MS" w:hAnsi="Comic Sans MS" w:cs="Comic Sans MS"/>
          <w:color w:val="FF0000"/>
          <w:spacing w:val="-28"/>
          <w:position w:val="1"/>
          <w:sz w:val="25"/>
          <w:szCs w:val="25"/>
        </w:rPr>
        <w:t xml:space="preserve"> </w:t>
      </w:r>
      <w:r>
        <w:rPr>
          <w:rFonts w:ascii="Comic Sans MS" w:eastAsia="Comic Sans MS" w:hAnsi="Comic Sans MS" w:cs="Comic Sans MS"/>
          <w:color w:val="FF0000"/>
          <w:spacing w:val="-1"/>
          <w:position w:val="1"/>
          <w:sz w:val="25"/>
          <w:szCs w:val="25"/>
        </w:rPr>
        <w:t>pl</w:t>
      </w:r>
      <w:r>
        <w:rPr>
          <w:rFonts w:ascii="Comic Sans MS" w:eastAsia="Comic Sans MS" w:hAnsi="Comic Sans MS" w:cs="Comic Sans MS"/>
          <w:color w:val="FF0000"/>
          <w:position w:val="1"/>
          <w:sz w:val="25"/>
          <w:szCs w:val="25"/>
        </w:rPr>
        <w:t>u</w:t>
      </w:r>
      <w:r>
        <w:rPr>
          <w:rFonts w:ascii="Comic Sans MS" w:eastAsia="Comic Sans MS" w:hAnsi="Comic Sans MS" w:cs="Comic Sans MS"/>
          <w:color w:val="FF0000"/>
          <w:spacing w:val="1"/>
          <w:position w:val="1"/>
          <w:sz w:val="25"/>
          <w:szCs w:val="25"/>
        </w:rPr>
        <w:t>s</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3"/>
          <w:position w:val="1"/>
          <w:sz w:val="25"/>
          <w:szCs w:val="25"/>
        </w:rPr>
        <w:t xml:space="preserve"> </w:t>
      </w:r>
      <w:r>
        <w:rPr>
          <w:rFonts w:ascii="Comic Sans MS" w:eastAsia="Comic Sans MS" w:hAnsi="Comic Sans MS" w:cs="Comic Sans MS"/>
          <w:color w:val="FF0000"/>
          <w:position w:val="1"/>
          <w:sz w:val="25"/>
          <w:szCs w:val="25"/>
        </w:rPr>
        <w:t>a</w:t>
      </w:r>
      <w:r>
        <w:rPr>
          <w:rFonts w:ascii="Comic Sans MS" w:eastAsia="Comic Sans MS" w:hAnsi="Comic Sans MS" w:cs="Comic Sans MS"/>
          <w:color w:val="FF0000"/>
          <w:spacing w:val="-1"/>
          <w:position w:val="1"/>
          <w:sz w:val="25"/>
          <w:szCs w:val="25"/>
        </w:rPr>
        <w:t>n</w:t>
      </w:r>
      <w:r>
        <w:rPr>
          <w:rFonts w:ascii="Comic Sans MS" w:eastAsia="Comic Sans MS" w:hAnsi="Comic Sans MS" w:cs="Comic Sans MS"/>
          <w:color w:val="FF0000"/>
          <w:position w:val="1"/>
          <w:sz w:val="25"/>
          <w:szCs w:val="25"/>
        </w:rPr>
        <w:t>d,</w:t>
      </w:r>
      <w:r w:rsidR="008D03D2">
        <w:rPr>
          <w:rFonts w:ascii="Comic Sans MS" w:eastAsia="Comic Sans MS" w:hAnsi="Comic Sans MS" w:cs="Comic Sans MS"/>
          <w:color w:val="FF0000"/>
          <w:spacing w:val="-23"/>
          <w:position w:val="1"/>
          <w:sz w:val="25"/>
          <w:szCs w:val="25"/>
        </w:rPr>
        <w:t xml:space="preserve"> </w:t>
      </w:r>
      <w:r>
        <w:rPr>
          <w:rFonts w:ascii="Comic Sans MS" w:eastAsia="Comic Sans MS" w:hAnsi="Comic Sans MS" w:cs="Comic Sans MS"/>
          <w:color w:val="FF0000"/>
          <w:w w:val="96"/>
          <w:position w:val="1"/>
          <w:sz w:val="25"/>
          <w:szCs w:val="25"/>
        </w:rPr>
        <w:t>mak</w:t>
      </w:r>
      <w:r>
        <w:rPr>
          <w:rFonts w:ascii="Comic Sans MS" w:eastAsia="Comic Sans MS" w:hAnsi="Comic Sans MS" w:cs="Comic Sans MS"/>
          <w:color w:val="FF0000"/>
          <w:spacing w:val="1"/>
          <w:w w:val="96"/>
          <w:position w:val="1"/>
          <w:sz w:val="25"/>
          <w:szCs w:val="25"/>
        </w:rPr>
        <w:t>e</w:t>
      </w:r>
      <w:r>
        <w:rPr>
          <w:rFonts w:ascii="Comic Sans MS" w:eastAsia="Comic Sans MS" w:hAnsi="Comic Sans MS" w:cs="Comic Sans MS"/>
          <w:color w:val="FF0000"/>
          <w:w w:val="96"/>
          <w:position w:val="1"/>
          <w:sz w:val="25"/>
          <w:szCs w:val="25"/>
        </w:rPr>
        <w:t>,</w:t>
      </w:r>
      <w:r w:rsidR="008D03D2">
        <w:rPr>
          <w:rFonts w:ascii="Comic Sans MS" w:eastAsia="Comic Sans MS" w:hAnsi="Comic Sans MS" w:cs="Comic Sans MS"/>
          <w:color w:val="FF0000"/>
          <w:spacing w:val="-1"/>
          <w:w w:val="96"/>
          <w:position w:val="1"/>
          <w:sz w:val="25"/>
          <w:szCs w:val="25"/>
        </w:rPr>
        <w:t xml:space="preserve"> </w:t>
      </w:r>
      <w:r>
        <w:rPr>
          <w:rFonts w:ascii="Comic Sans MS" w:eastAsia="Comic Sans MS" w:hAnsi="Comic Sans MS" w:cs="Comic Sans MS"/>
          <w:color w:val="FF0000"/>
          <w:w w:val="96"/>
          <w:position w:val="1"/>
          <w:sz w:val="25"/>
          <w:szCs w:val="25"/>
        </w:rPr>
        <w:t>a</w:t>
      </w:r>
      <w:r>
        <w:rPr>
          <w:rFonts w:ascii="Comic Sans MS" w:eastAsia="Comic Sans MS" w:hAnsi="Comic Sans MS" w:cs="Comic Sans MS"/>
          <w:color w:val="FF0000"/>
          <w:spacing w:val="-1"/>
          <w:w w:val="96"/>
          <w:position w:val="1"/>
          <w:sz w:val="25"/>
          <w:szCs w:val="25"/>
        </w:rPr>
        <w:t>l</w:t>
      </w:r>
      <w:r>
        <w:rPr>
          <w:rFonts w:ascii="Comic Sans MS" w:eastAsia="Comic Sans MS" w:hAnsi="Comic Sans MS" w:cs="Comic Sans MS"/>
          <w:color w:val="FF0000"/>
          <w:w w:val="96"/>
          <w:position w:val="1"/>
          <w:sz w:val="25"/>
          <w:szCs w:val="25"/>
        </w:rPr>
        <w:t>togeth</w:t>
      </w:r>
      <w:r>
        <w:rPr>
          <w:rFonts w:ascii="Comic Sans MS" w:eastAsia="Comic Sans MS" w:hAnsi="Comic Sans MS" w:cs="Comic Sans MS"/>
          <w:color w:val="FF0000"/>
          <w:spacing w:val="1"/>
          <w:w w:val="96"/>
          <w:position w:val="1"/>
          <w:sz w:val="25"/>
          <w:szCs w:val="25"/>
        </w:rPr>
        <w:t>e</w:t>
      </w:r>
      <w:r>
        <w:rPr>
          <w:rFonts w:ascii="Comic Sans MS" w:eastAsia="Comic Sans MS" w:hAnsi="Comic Sans MS" w:cs="Comic Sans MS"/>
          <w:color w:val="FF0000"/>
          <w:w w:val="96"/>
          <w:position w:val="1"/>
          <w:sz w:val="25"/>
          <w:szCs w:val="25"/>
        </w:rPr>
        <w:t>r,</w:t>
      </w:r>
      <w:r>
        <w:rPr>
          <w:rFonts w:ascii="Comic Sans MS" w:eastAsia="Comic Sans MS" w:hAnsi="Comic Sans MS" w:cs="Comic Sans MS"/>
          <w:color w:val="FF0000"/>
          <w:spacing w:val="1"/>
          <w:w w:val="96"/>
          <w:position w:val="1"/>
          <w:sz w:val="25"/>
          <w:szCs w:val="25"/>
        </w:rPr>
        <w:t xml:space="preserve"> </w:t>
      </w:r>
      <w:r>
        <w:rPr>
          <w:rFonts w:ascii="Comic Sans MS" w:eastAsia="Comic Sans MS" w:hAnsi="Comic Sans MS" w:cs="Comic Sans MS"/>
          <w:color w:val="FF0000"/>
          <w:position w:val="1"/>
          <w:sz w:val="25"/>
          <w:szCs w:val="25"/>
        </w:rPr>
        <w:t>t</w:t>
      </w:r>
      <w:r>
        <w:rPr>
          <w:rFonts w:ascii="Comic Sans MS" w:eastAsia="Comic Sans MS" w:hAnsi="Comic Sans MS" w:cs="Comic Sans MS"/>
          <w:color w:val="FF0000"/>
          <w:spacing w:val="1"/>
          <w:position w:val="1"/>
          <w:sz w:val="25"/>
          <w:szCs w:val="25"/>
        </w:rPr>
        <w:t>o</w:t>
      </w:r>
      <w:r>
        <w:rPr>
          <w:rFonts w:ascii="Comic Sans MS" w:eastAsia="Comic Sans MS" w:hAnsi="Comic Sans MS" w:cs="Comic Sans MS"/>
          <w:color w:val="FF0000"/>
          <w:position w:val="1"/>
          <w:sz w:val="25"/>
          <w:szCs w:val="25"/>
        </w:rPr>
        <w:t>t</w:t>
      </w:r>
      <w:r>
        <w:rPr>
          <w:rFonts w:ascii="Comic Sans MS" w:eastAsia="Comic Sans MS" w:hAnsi="Comic Sans MS" w:cs="Comic Sans MS"/>
          <w:color w:val="FF0000"/>
          <w:spacing w:val="-1"/>
          <w:position w:val="1"/>
          <w:sz w:val="25"/>
          <w:szCs w:val="25"/>
        </w:rPr>
        <w:t>al</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7"/>
          <w:position w:val="1"/>
          <w:sz w:val="25"/>
          <w:szCs w:val="25"/>
        </w:rPr>
        <w:t xml:space="preserve"> </w:t>
      </w:r>
      <w:r>
        <w:rPr>
          <w:rFonts w:ascii="Comic Sans MS" w:eastAsia="Comic Sans MS" w:hAnsi="Comic Sans MS" w:cs="Comic Sans MS"/>
          <w:color w:val="FF0000"/>
          <w:position w:val="1"/>
          <w:sz w:val="25"/>
          <w:szCs w:val="25"/>
        </w:rPr>
        <w:t>eq</w:t>
      </w:r>
      <w:r>
        <w:rPr>
          <w:rFonts w:ascii="Comic Sans MS" w:eastAsia="Comic Sans MS" w:hAnsi="Comic Sans MS" w:cs="Comic Sans MS"/>
          <w:color w:val="FF0000"/>
          <w:spacing w:val="-2"/>
          <w:position w:val="1"/>
          <w:sz w:val="25"/>
          <w:szCs w:val="25"/>
        </w:rPr>
        <w:t>u</w:t>
      </w:r>
      <w:r>
        <w:rPr>
          <w:rFonts w:ascii="Comic Sans MS" w:eastAsia="Comic Sans MS" w:hAnsi="Comic Sans MS" w:cs="Comic Sans MS"/>
          <w:color w:val="FF0000"/>
          <w:position w:val="1"/>
          <w:sz w:val="25"/>
          <w:szCs w:val="25"/>
        </w:rPr>
        <w:t>al</w:t>
      </w:r>
      <w:r>
        <w:rPr>
          <w:rFonts w:ascii="Comic Sans MS" w:eastAsia="Comic Sans MS" w:hAnsi="Comic Sans MS" w:cs="Comic Sans MS"/>
          <w:color w:val="FF0000"/>
          <w:spacing w:val="-28"/>
          <w:position w:val="1"/>
          <w:sz w:val="25"/>
          <w:szCs w:val="25"/>
        </w:rPr>
        <w:t xml:space="preserve"> </w:t>
      </w:r>
      <w:r>
        <w:rPr>
          <w:rFonts w:ascii="Comic Sans MS" w:eastAsia="Comic Sans MS" w:hAnsi="Comic Sans MS" w:cs="Comic Sans MS"/>
          <w:color w:val="FF0000"/>
          <w:position w:val="1"/>
          <w:sz w:val="25"/>
          <w:szCs w:val="25"/>
        </w:rPr>
        <w:t>t</w:t>
      </w:r>
      <w:r>
        <w:rPr>
          <w:rFonts w:ascii="Comic Sans MS" w:eastAsia="Comic Sans MS" w:hAnsi="Comic Sans MS" w:cs="Comic Sans MS"/>
          <w:color w:val="FF0000"/>
          <w:spacing w:val="1"/>
          <w:position w:val="1"/>
          <w:sz w:val="25"/>
          <w:szCs w:val="25"/>
        </w:rPr>
        <w:t>o</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15"/>
          <w:position w:val="1"/>
          <w:sz w:val="25"/>
          <w:szCs w:val="25"/>
        </w:rPr>
        <w:t xml:space="preserve"> </w:t>
      </w:r>
      <w:r>
        <w:rPr>
          <w:rFonts w:ascii="Comic Sans MS" w:eastAsia="Comic Sans MS" w:hAnsi="Comic Sans MS" w:cs="Comic Sans MS"/>
          <w:color w:val="FF0000"/>
          <w:w w:val="96"/>
          <w:position w:val="1"/>
          <w:sz w:val="25"/>
          <w:szCs w:val="25"/>
        </w:rPr>
        <w:t>equa</w:t>
      </w:r>
      <w:r>
        <w:rPr>
          <w:rFonts w:ascii="Comic Sans MS" w:eastAsia="Comic Sans MS" w:hAnsi="Comic Sans MS" w:cs="Comic Sans MS"/>
          <w:color w:val="FF0000"/>
          <w:spacing w:val="-1"/>
          <w:w w:val="96"/>
          <w:position w:val="1"/>
          <w:sz w:val="25"/>
          <w:szCs w:val="25"/>
        </w:rPr>
        <w:t>l</w:t>
      </w:r>
      <w:r>
        <w:rPr>
          <w:rFonts w:ascii="Comic Sans MS" w:eastAsia="Comic Sans MS" w:hAnsi="Comic Sans MS" w:cs="Comic Sans MS"/>
          <w:color w:val="FF0000"/>
          <w:spacing w:val="1"/>
          <w:w w:val="96"/>
          <w:position w:val="1"/>
          <w:sz w:val="25"/>
          <w:szCs w:val="25"/>
        </w:rPr>
        <w:t>s</w:t>
      </w:r>
      <w:r>
        <w:rPr>
          <w:rFonts w:ascii="Comic Sans MS" w:eastAsia="Comic Sans MS" w:hAnsi="Comic Sans MS" w:cs="Comic Sans MS"/>
          <w:color w:val="FF0000"/>
          <w:w w:val="96"/>
          <w:position w:val="1"/>
          <w:sz w:val="25"/>
          <w:szCs w:val="25"/>
        </w:rPr>
        <w:t>,</w:t>
      </w:r>
      <w:r>
        <w:rPr>
          <w:rFonts w:ascii="Comic Sans MS" w:eastAsia="Comic Sans MS" w:hAnsi="Comic Sans MS" w:cs="Comic Sans MS"/>
          <w:color w:val="FF0000"/>
          <w:spacing w:val="1"/>
          <w:w w:val="96"/>
          <w:position w:val="1"/>
          <w:sz w:val="25"/>
          <w:szCs w:val="25"/>
        </w:rPr>
        <w:t xml:space="preserve"> </w:t>
      </w:r>
      <w:r>
        <w:rPr>
          <w:rFonts w:ascii="Comic Sans MS" w:eastAsia="Comic Sans MS" w:hAnsi="Comic Sans MS" w:cs="Comic Sans MS"/>
          <w:color w:val="FF0000"/>
          <w:w w:val="96"/>
          <w:position w:val="1"/>
          <w:sz w:val="25"/>
          <w:szCs w:val="25"/>
        </w:rPr>
        <w:t>d</w:t>
      </w:r>
      <w:r>
        <w:rPr>
          <w:rFonts w:ascii="Comic Sans MS" w:eastAsia="Comic Sans MS" w:hAnsi="Comic Sans MS" w:cs="Comic Sans MS"/>
          <w:color w:val="FF0000"/>
          <w:spacing w:val="1"/>
          <w:w w:val="96"/>
          <w:position w:val="1"/>
          <w:sz w:val="25"/>
          <w:szCs w:val="25"/>
        </w:rPr>
        <w:t>o</w:t>
      </w:r>
      <w:r>
        <w:rPr>
          <w:rFonts w:ascii="Comic Sans MS" w:eastAsia="Comic Sans MS" w:hAnsi="Comic Sans MS" w:cs="Comic Sans MS"/>
          <w:color w:val="FF0000"/>
          <w:w w:val="96"/>
          <w:position w:val="1"/>
          <w:sz w:val="25"/>
          <w:szCs w:val="25"/>
        </w:rPr>
        <w:t>ub</w:t>
      </w:r>
      <w:r>
        <w:rPr>
          <w:rFonts w:ascii="Comic Sans MS" w:eastAsia="Comic Sans MS" w:hAnsi="Comic Sans MS" w:cs="Comic Sans MS"/>
          <w:color w:val="FF0000"/>
          <w:spacing w:val="-2"/>
          <w:w w:val="96"/>
          <w:position w:val="1"/>
          <w:sz w:val="25"/>
          <w:szCs w:val="25"/>
        </w:rPr>
        <w:t>l</w:t>
      </w:r>
      <w:r>
        <w:rPr>
          <w:rFonts w:ascii="Comic Sans MS" w:eastAsia="Comic Sans MS" w:hAnsi="Comic Sans MS" w:cs="Comic Sans MS"/>
          <w:color w:val="FF0000"/>
          <w:w w:val="96"/>
          <w:position w:val="1"/>
          <w:sz w:val="25"/>
          <w:szCs w:val="25"/>
        </w:rPr>
        <w:t>e,</w:t>
      </w:r>
      <w:r>
        <w:rPr>
          <w:rFonts w:ascii="Comic Sans MS" w:eastAsia="Comic Sans MS" w:hAnsi="Comic Sans MS" w:cs="Comic Sans MS"/>
          <w:color w:val="FF0000"/>
          <w:spacing w:val="-1"/>
          <w:w w:val="96"/>
          <w:position w:val="1"/>
          <w:sz w:val="25"/>
          <w:szCs w:val="25"/>
        </w:rPr>
        <w:t xml:space="preserve"> </w:t>
      </w:r>
      <w:r>
        <w:rPr>
          <w:rFonts w:ascii="Comic Sans MS" w:eastAsia="Comic Sans MS" w:hAnsi="Comic Sans MS" w:cs="Comic Sans MS"/>
          <w:color w:val="FF0000"/>
          <w:position w:val="1"/>
          <w:sz w:val="25"/>
          <w:szCs w:val="25"/>
        </w:rPr>
        <w:t>m</w:t>
      </w:r>
      <w:r>
        <w:rPr>
          <w:rFonts w:ascii="Comic Sans MS" w:eastAsia="Comic Sans MS" w:hAnsi="Comic Sans MS" w:cs="Comic Sans MS"/>
          <w:color w:val="FF0000"/>
          <w:spacing w:val="2"/>
          <w:position w:val="1"/>
          <w:sz w:val="25"/>
          <w:szCs w:val="25"/>
        </w:rPr>
        <w:t>o</w:t>
      </w:r>
      <w:r>
        <w:rPr>
          <w:rFonts w:ascii="Comic Sans MS" w:eastAsia="Comic Sans MS" w:hAnsi="Comic Sans MS" w:cs="Comic Sans MS"/>
          <w:color w:val="FF0000"/>
          <w:spacing w:val="1"/>
          <w:position w:val="1"/>
          <w:sz w:val="25"/>
          <w:szCs w:val="25"/>
        </w:rPr>
        <w:t>s</w:t>
      </w:r>
      <w:r>
        <w:rPr>
          <w:rFonts w:ascii="Comic Sans MS" w:eastAsia="Comic Sans MS" w:hAnsi="Comic Sans MS" w:cs="Comic Sans MS"/>
          <w:color w:val="FF0000"/>
          <w:position w:val="1"/>
          <w:sz w:val="25"/>
          <w:szCs w:val="25"/>
        </w:rPr>
        <w:t>t,</w:t>
      </w:r>
    </w:p>
    <w:p w:rsidR="008326DA" w:rsidRDefault="00AA5703">
      <w:pPr>
        <w:spacing w:line="320" w:lineRule="exact"/>
        <w:ind w:left="106"/>
        <w:rPr>
          <w:rFonts w:ascii="Comic Sans MS" w:eastAsia="Comic Sans MS" w:hAnsi="Comic Sans MS" w:cs="Comic Sans MS"/>
          <w:sz w:val="25"/>
          <w:szCs w:val="25"/>
        </w:rPr>
      </w:pPr>
      <w:proofErr w:type="gramStart"/>
      <w:r>
        <w:rPr>
          <w:rFonts w:ascii="Comic Sans MS" w:eastAsia="Comic Sans MS" w:hAnsi="Comic Sans MS" w:cs="Comic Sans MS"/>
          <w:color w:val="FF0000"/>
          <w:spacing w:val="-1"/>
          <w:position w:val="1"/>
          <w:sz w:val="25"/>
          <w:szCs w:val="25"/>
        </w:rPr>
        <w:t>c</w:t>
      </w:r>
      <w:r>
        <w:rPr>
          <w:rFonts w:ascii="Comic Sans MS" w:eastAsia="Comic Sans MS" w:hAnsi="Comic Sans MS" w:cs="Comic Sans MS"/>
          <w:color w:val="FF0000"/>
          <w:spacing w:val="1"/>
          <w:position w:val="1"/>
          <w:sz w:val="25"/>
          <w:szCs w:val="25"/>
        </w:rPr>
        <w:t>o</w:t>
      </w:r>
      <w:r>
        <w:rPr>
          <w:rFonts w:ascii="Comic Sans MS" w:eastAsia="Comic Sans MS" w:hAnsi="Comic Sans MS" w:cs="Comic Sans MS"/>
          <w:color w:val="FF0000"/>
          <w:position w:val="1"/>
          <w:sz w:val="25"/>
          <w:szCs w:val="25"/>
        </w:rPr>
        <w:t>u</w:t>
      </w:r>
      <w:r>
        <w:rPr>
          <w:rFonts w:ascii="Comic Sans MS" w:eastAsia="Comic Sans MS" w:hAnsi="Comic Sans MS" w:cs="Comic Sans MS"/>
          <w:color w:val="FF0000"/>
          <w:spacing w:val="-1"/>
          <w:position w:val="1"/>
          <w:sz w:val="25"/>
          <w:szCs w:val="25"/>
        </w:rPr>
        <w:t>n</w:t>
      </w:r>
      <w:r>
        <w:rPr>
          <w:rFonts w:ascii="Comic Sans MS" w:eastAsia="Comic Sans MS" w:hAnsi="Comic Sans MS" w:cs="Comic Sans MS"/>
          <w:color w:val="FF0000"/>
          <w:position w:val="1"/>
          <w:sz w:val="25"/>
          <w:szCs w:val="25"/>
        </w:rPr>
        <w:t>t</w:t>
      </w:r>
      <w:proofErr w:type="gramEnd"/>
      <w:r>
        <w:rPr>
          <w:rFonts w:ascii="Comic Sans MS" w:eastAsia="Comic Sans MS" w:hAnsi="Comic Sans MS" w:cs="Comic Sans MS"/>
          <w:color w:val="FF0000"/>
          <w:spacing w:val="-28"/>
          <w:position w:val="1"/>
          <w:sz w:val="25"/>
          <w:szCs w:val="25"/>
        </w:rPr>
        <w:t xml:space="preserve"> </w:t>
      </w:r>
      <w:r>
        <w:rPr>
          <w:rFonts w:ascii="Comic Sans MS" w:eastAsia="Comic Sans MS" w:hAnsi="Comic Sans MS" w:cs="Comic Sans MS"/>
          <w:color w:val="FF0000"/>
          <w:spacing w:val="1"/>
          <w:position w:val="1"/>
          <w:sz w:val="25"/>
          <w:szCs w:val="25"/>
        </w:rPr>
        <w:t>o</w:t>
      </w:r>
      <w:r>
        <w:rPr>
          <w:rFonts w:ascii="Comic Sans MS" w:eastAsia="Comic Sans MS" w:hAnsi="Comic Sans MS" w:cs="Comic Sans MS"/>
          <w:color w:val="FF0000"/>
          <w:spacing w:val="-1"/>
          <w:position w:val="1"/>
          <w:sz w:val="25"/>
          <w:szCs w:val="25"/>
        </w:rPr>
        <w:t>n</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15"/>
          <w:position w:val="1"/>
          <w:sz w:val="25"/>
          <w:szCs w:val="25"/>
        </w:rPr>
        <w:t xml:space="preserve"> </w:t>
      </w:r>
      <w:r>
        <w:rPr>
          <w:rFonts w:ascii="Comic Sans MS" w:eastAsia="Comic Sans MS" w:hAnsi="Comic Sans MS" w:cs="Comic Sans MS"/>
          <w:color w:val="FF0000"/>
          <w:spacing w:val="-1"/>
          <w:w w:val="96"/>
          <w:position w:val="1"/>
          <w:sz w:val="25"/>
          <w:szCs w:val="25"/>
        </w:rPr>
        <w:t>n</w:t>
      </w:r>
      <w:r>
        <w:rPr>
          <w:rFonts w:ascii="Comic Sans MS" w:eastAsia="Comic Sans MS" w:hAnsi="Comic Sans MS" w:cs="Comic Sans MS"/>
          <w:color w:val="FF0000"/>
          <w:w w:val="96"/>
          <w:position w:val="1"/>
          <w:sz w:val="25"/>
          <w:szCs w:val="25"/>
        </w:rPr>
        <w:t>u</w:t>
      </w:r>
      <w:r>
        <w:rPr>
          <w:rFonts w:ascii="Comic Sans MS" w:eastAsia="Comic Sans MS" w:hAnsi="Comic Sans MS" w:cs="Comic Sans MS"/>
          <w:color w:val="FF0000"/>
          <w:spacing w:val="1"/>
          <w:w w:val="96"/>
          <w:position w:val="1"/>
          <w:sz w:val="25"/>
          <w:szCs w:val="25"/>
        </w:rPr>
        <w:t>m</w:t>
      </w:r>
      <w:r>
        <w:rPr>
          <w:rFonts w:ascii="Comic Sans MS" w:eastAsia="Comic Sans MS" w:hAnsi="Comic Sans MS" w:cs="Comic Sans MS"/>
          <w:color w:val="FF0000"/>
          <w:spacing w:val="-1"/>
          <w:w w:val="96"/>
          <w:position w:val="1"/>
          <w:sz w:val="25"/>
          <w:szCs w:val="25"/>
        </w:rPr>
        <w:t>b</w:t>
      </w:r>
      <w:r>
        <w:rPr>
          <w:rFonts w:ascii="Comic Sans MS" w:eastAsia="Comic Sans MS" w:hAnsi="Comic Sans MS" w:cs="Comic Sans MS"/>
          <w:color w:val="FF0000"/>
          <w:w w:val="96"/>
          <w:position w:val="1"/>
          <w:sz w:val="25"/>
          <w:szCs w:val="25"/>
        </w:rPr>
        <w:t>er</w:t>
      </w:r>
      <w:r>
        <w:rPr>
          <w:rFonts w:ascii="Comic Sans MS" w:eastAsia="Comic Sans MS" w:hAnsi="Comic Sans MS" w:cs="Comic Sans MS"/>
          <w:color w:val="FF0000"/>
          <w:spacing w:val="3"/>
          <w:w w:val="96"/>
          <w:position w:val="1"/>
          <w:sz w:val="25"/>
          <w:szCs w:val="25"/>
        </w:rPr>
        <w:t xml:space="preserve"> </w:t>
      </w:r>
      <w:r>
        <w:rPr>
          <w:rFonts w:ascii="Comic Sans MS" w:eastAsia="Comic Sans MS" w:hAnsi="Comic Sans MS" w:cs="Comic Sans MS"/>
          <w:color w:val="FF0000"/>
          <w:position w:val="1"/>
          <w:sz w:val="25"/>
          <w:szCs w:val="25"/>
        </w:rPr>
        <w:t>li</w:t>
      </w:r>
      <w:r>
        <w:rPr>
          <w:rFonts w:ascii="Comic Sans MS" w:eastAsia="Comic Sans MS" w:hAnsi="Comic Sans MS" w:cs="Comic Sans MS"/>
          <w:color w:val="FF0000"/>
          <w:spacing w:val="-2"/>
          <w:position w:val="1"/>
          <w:sz w:val="25"/>
          <w:szCs w:val="25"/>
        </w:rPr>
        <w:t>n</w:t>
      </w:r>
      <w:r>
        <w:rPr>
          <w:rFonts w:ascii="Comic Sans MS" w:eastAsia="Comic Sans MS" w:hAnsi="Comic Sans MS" w:cs="Comic Sans MS"/>
          <w:color w:val="FF0000"/>
          <w:position w:val="1"/>
          <w:sz w:val="25"/>
          <w:szCs w:val="25"/>
        </w:rPr>
        <w:t>e</w:t>
      </w:r>
    </w:p>
    <w:p w:rsidR="008326DA" w:rsidRDefault="008326DA">
      <w:pPr>
        <w:spacing w:before="6" w:line="120" w:lineRule="exact"/>
        <w:rPr>
          <w:sz w:val="13"/>
          <w:szCs w:val="13"/>
        </w:rPr>
      </w:pPr>
    </w:p>
    <w:p w:rsidR="008326DA" w:rsidRDefault="00AA5703">
      <w:pPr>
        <w:ind w:left="1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3"/>
          <w:sz w:val="22"/>
          <w:szCs w:val="22"/>
        </w:rPr>
        <w:t>a</w:t>
      </w:r>
      <w:r>
        <w:rPr>
          <w:rFonts w:ascii="Comic Sans MS" w:eastAsia="Comic Sans MS" w:hAnsi="Comic Sans MS" w:cs="Comic Sans MS"/>
          <w:b/>
          <w:sz w:val="22"/>
          <w:szCs w:val="22"/>
        </w:rPr>
        <w:t>ddition</w:t>
      </w:r>
      <w:r>
        <w:rPr>
          <w:rFonts w:ascii="Comic Sans MS" w:eastAsia="Comic Sans MS" w:hAnsi="Comic Sans MS" w:cs="Comic Sans MS"/>
          <w:b/>
          <w:spacing w:val="-3"/>
          <w:sz w:val="22"/>
          <w:szCs w:val="22"/>
        </w:rPr>
        <w:t xml:space="preserve"> </w:t>
      </w:r>
      <w:r>
        <w:rPr>
          <w:rFonts w:ascii="Comic Sans MS" w:eastAsia="Comic Sans MS" w:hAnsi="Comic Sans MS" w:cs="Comic Sans MS"/>
          <w:b/>
          <w:sz w:val="22"/>
          <w:szCs w:val="22"/>
        </w:rPr>
        <w:t>at</w:t>
      </w:r>
      <w:r>
        <w:rPr>
          <w:rFonts w:ascii="Comic Sans MS" w:eastAsia="Comic Sans MS" w:hAnsi="Comic Sans MS" w:cs="Comic Sans MS"/>
          <w:b/>
          <w:spacing w:val="1"/>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1:</w:t>
      </w:r>
    </w:p>
    <w:p w:rsidR="008326DA" w:rsidRDefault="008326DA">
      <w:pPr>
        <w:spacing w:before="1" w:line="220" w:lineRule="exact"/>
        <w:rPr>
          <w:sz w:val="22"/>
          <w:szCs w:val="22"/>
        </w:rPr>
      </w:pPr>
    </w:p>
    <w:p w:rsidR="008326DA" w:rsidRDefault="00AA5703">
      <w:pPr>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Re</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00</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w w:val="95"/>
          <w:sz w:val="22"/>
          <w:szCs w:val="22"/>
        </w:rPr>
        <w:t>1</w:t>
      </w:r>
      <w:r>
        <w:rPr>
          <w:spacing w:val="4"/>
          <w:w w:val="95"/>
          <w:sz w:val="22"/>
          <w:szCs w:val="22"/>
        </w:rPr>
        <w:t>—</w:t>
      </w:r>
      <w:r>
        <w:rPr>
          <w:rFonts w:ascii="Comic Sans MS" w:eastAsia="Comic Sans MS" w:hAnsi="Comic Sans MS" w:cs="Comic Sans MS"/>
          <w:w w:val="95"/>
          <w:sz w:val="22"/>
          <w:szCs w:val="22"/>
        </w:rPr>
        <w:t>20</w:t>
      </w:r>
      <w:r>
        <w:rPr>
          <w:rFonts w:ascii="Comic Sans MS" w:eastAsia="Comic Sans MS" w:hAnsi="Comic Sans MS" w:cs="Comic Sans MS"/>
          <w:spacing w:val="5"/>
          <w:w w:val="95"/>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s</w:t>
      </w:r>
    </w:p>
    <w:p w:rsidR="008326DA" w:rsidRDefault="00AA5703">
      <w:pPr>
        <w:spacing w:before="1"/>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Re</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 xml:space="preserve"> b</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nds</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z w:val="22"/>
          <w:szCs w:val="22"/>
        </w:rPr>
        <w:t>20, and a</w:t>
      </w:r>
      <w:r>
        <w:rPr>
          <w:rFonts w:ascii="Comic Sans MS" w:eastAsia="Comic Sans MS" w:hAnsi="Comic Sans MS" w:cs="Comic Sans MS"/>
          <w:spacing w:val="-2"/>
          <w:sz w:val="22"/>
          <w:szCs w:val="22"/>
        </w:rPr>
        <w:t>d</w:t>
      </w:r>
      <w:r>
        <w:rPr>
          <w:rFonts w:ascii="Comic Sans MS" w:eastAsia="Comic Sans MS" w:hAnsi="Comic Sans MS" w:cs="Comic Sans MS"/>
          <w:sz w:val="22"/>
          <w:szCs w:val="22"/>
        </w:rPr>
        <w:t>dition</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fac</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s </w:t>
      </w:r>
      <w:proofErr w:type="gramStart"/>
      <w:r>
        <w:rPr>
          <w:rFonts w:ascii="Comic Sans MS" w:eastAsia="Comic Sans MS" w:hAnsi="Comic Sans MS" w:cs="Comic Sans MS"/>
          <w:sz w:val="22"/>
          <w:szCs w:val="22"/>
          <w:u w:val="thick" w:color="000000"/>
        </w:rPr>
        <w:t>wi</w:t>
      </w:r>
      <w:r>
        <w:rPr>
          <w:rFonts w:ascii="Comic Sans MS" w:eastAsia="Comic Sans MS" w:hAnsi="Comic Sans MS" w:cs="Comic Sans MS"/>
          <w:spacing w:val="-1"/>
          <w:sz w:val="22"/>
          <w:szCs w:val="22"/>
          <w:u w:val="thick" w:color="000000"/>
        </w:rPr>
        <w:t>t</w:t>
      </w:r>
      <w:r>
        <w:rPr>
          <w:rFonts w:ascii="Comic Sans MS" w:eastAsia="Comic Sans MS" w:hAnsi="Comic Sans MS" w:cs="Comic Sans MS"/>
          <w:sz w:val="22"/>
          <w:szCs w:val="22"/>
          <w:u w:val="thick" w:color="000000"/>
        </w:rPr>
        <w:t xml:space="preserve">hin </w:t>
      </w:r>
      <w:r>
        <w:rPr>
          <w:rFonts w:ascii="Comic Sans MS" w:eastAsia="Comic Sans MS" w:hAnsi="Comic Sans MS" w:cs="Comic Sans MS"/>
          <w:spacing w:val="-65"/>
          <w:sz w:val="22"/>
          <w:szCs w:val="22"/>
        </w:rPr>
        <w:t xml:space="preserve"> </w:t>
      </w:r>
      <w:r>
        <w:rPr>
          <w:rFonts w:ascii="Comic Sans MS" w:eastAsia="Comic Sans MS" w:hAnsi="Comic Sans MS" w:cs="Comic Sans MS"/>
          <w:sz w:val="22"/>
          <w:szCs w:val="22"/>
        </w:rPr>
        <w:t>20</w:t>
      </w:r>
      <w:proofErr w:type="gramEnd"/>
    </w:p>
    <w:p w:rsidR="008326DA" w:rsidRDefault="00AA5703">
      <w:pPr>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 xml:space="preserve">unt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and a</w:t>
      </w:r>
      <w:r>
        <w:rPr>
          <w:rFonts w:ascii="Comic Sans MS" w:eastAsia="Comic Sans MS" w:hAnsi="Comic Sans MS" w:cs="Comic Sans MS"/>
          <w:spacing w:val="-3"/>
          <w:sz w:val="22"/>
          <w:szCs w:val="22"/>
        </w:rPr>
        <w:t>c</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00</w:t>
      </w:r>
    </w:p>
    <w:p w:rsidR="008326DA" w:rsidRDefault="00AA5703">
      <w:pPr>
        <w:spacing w:line="300" w:lineRule="exact"/>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unt in</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s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 1</w:t>
      </w:r>
      <w:r w:rsidR="0077573C">
        <w:rPr>
          <w:rFonts w:ascii="Comic Sans MS" w:eastAsia="Comic Sans MS" w:hAnsi="Comic Sans MS" w:cs="Comic Sans MS"/>
          <w:sz w:val="22"/>
          <w:szCs w:val="22"/>
        </w:rPr>
        <w:t>,</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2, 5</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p>
    <w:p w:rsidR="008326DA" w:rsidRDefault="00AA5703">
      <w:pPr>
        <w:tabs>
          <w:tab w:val="left" w:pos="660"/>
        </w:tabs>
        <w:ind w:left="673" w:right="786"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im</w:t>
      </w:r>
      <w:r>
        <w:rPr>
          <w:rFonts w:ascii="Comic Sans MS" w:eastAsia="Comic Sans MS" w:hAnsi="Comic Sans MS" w:cs="Comic Sans MS"/>
          <w:spacing w:val="-1"/>
          <w:sz w:val="22"/>
          <w:szCs w:val="22"/>
        </w:rPr>
        <w:t>p</w:t>
      </w:r>
      <w:r>
        <w:rPr>
          <w:rFonts w:ascii="Comic Sans MS" w:eastAsia="Comic Sans MS" w:hAnsi="Comic Sans MS" w:cs="Comic Sans MS"/>
          <w:sz w:val="22"/>
          <w:szCs w:val="22"/>
        </w:rPr>
        <w:t xml:space="preserve">le </w:t>
      </w:r>
      <w:r>
        <w:rPr>
          <w:rFonts w:ascii="Comic Sans MS" w:eastAsia="Comic Sans MS" w:hAnsi="Comic Sans MS" w:cs="Comic Sans MS"/>
          <w:spacing w:val="1"/>
          <w:sz w:val="22"/>
          <w:szCs w:val="22"/>
        </w:rPr>
        <w:t>1</w:t>
      </w:r>
      <w:r>
        <w:rPr>
          <w:rFonts w:ascii="Comic Sans MS" w:eastAsia="Comic Sans MS" w:hAnsi="Comic Sans MS" w:cs="Comic Sans MS"/>
          <w:spacing w:val="-1"/>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lvi</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ditio</w:t>
      </w:r>
      <w:r>
        <w:rPr>
          <w:rFonts w:ascii="Comic Sans MS" w:eastAsia="Comic Sans MS" w:hAnsi="Comic Sans MS" w:cs="Comic Sans MS"/>
          <w:spacing w:val="-4"/>
          <w:sz w:val="22"/>
          <w:szCs w:val="22"/>
        </w:rPr>
        <w:t>n</w:t>
      </w:r>
      <w:r>
        <w:rPr>
          <w:rFonts w:ascii="Comic Sans MS" w:eastAsia="Comic Sans MS" w:hAnsi="Comic Sans MS" w:cs="Comic Sans MS"/>
          <w:sz w:val="22"/>
          <w:szCs w:val="22"/>
        </w:rPr>
        <w:t>, 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lin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pic</w:t>
      </w:r>
      <w:r>
        <w:rPr>
          <w:rFonts w:ascii="Comic Sans MS" w:eastAsia="Comic Sans MS" w:hAnsi="Comic Sans MS" w:cs="Comic Sans MS"/>
          <w:spacing w:val="-2"/>
          <w:sz w:val="22"/>
          <w:szCs w:val="22"/>
        </w:rPr>
        <w:t>t</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ial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nt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w:t>
      </w:r>
      <w:r>
        <w:rPr>
          <w:rFonts w:ascii="Comic Sans MS" w:eastAsia="Comic Sans MS" w:hAnsi="Comic Sans MS" w:cs="Comic Sans MS"/>
          <w:spacing w:val="1"/>
          <w:sz w:val="22"/>
          <w:szCs w:val="22"/>
        </w:rPr>
        <w:t>s</w:t>
      </w:r>
      <w:r>
        <w:rPr>
          <w:rFonts w:ascii="Comic Sans MS" w:eastAsia="Comic Sans MS" w:hAnsi="Comic Sans MS" w:cs="Comic Sans MS"/>
        </w:rPr>
        <w:t>.</w:t>
      </w:r>
    </w:p>
    <w:p w:rsidR="008326DA" w:rsidRDefault="008326DA">
      <w:pPr>
        <w:spacing w:before="6" w:line="160" w:lineRule="exact"/>
        <w:rPr>
          <w:sz w:val="16"/>
          <w:szCs w:val="16"/>
        </w:rPr>
      </w:pPr>
    </w:p>
    <w:p w:rsidR="008326DA" w:rsidRDefault="00AA5703">
      <w:pPr>
        <w:ind w:left="106"/>
        <w:rPr>
          <w:rFonts w:ascii="Comic Sans MS" w:eastAsia="Comic Sans MS" w:hAnsi="Comic Sans MS" w:cs="Comic Sans MS"/>
          <w:sz w:val="22"/>
          <w:szCs w:val="22"/>
        </w:rPr>
        <w:sectPr w:rsidR="008326DA">
          <w:pgSz w:w="11920" w:h="16840"/>
          <w:pgMar w:top="880" w:right="740" w:bottom="280" w:left="640" w:header="720" w:footer="720" w:gutter="0"/>
          <w:cols w:space="720"/>
        </w:sect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 xml:space="preserve">ips: </w:t>
      </w:r>
      <w:r>
        <w:rPr>
          <w:rFonts w:ascii="Comic Sans MS" w:eastAsia="Comic Sans MS" w:hAnsi="Comic Sans MS" w:cs="Comic Sans MS"/>
          <w:b/>
          <w:color w:val="0000FF"/>
          <w:spacing w:val="-93"/>
        </w:rPr>
        <w:t xml:space="preserve"> </w:t>
      </w:r>
      <w:hyperlink r:id="rId19">
        <w:r>
          <w:rPr>
            <w:rFonts w:ascii="Comic Sans MS" w:eastAsia="Comic Sans MS" w:hAnsi="Comic Sans MS" w:cs="Comic Sans MS"/>
            <w:b/>
            <w:color w:val="0000FF"/>
            <w:u w:val="single" w:color="0000FF"/>
          </w:rPr>
          <w:t>U</w:t>
        </w:r>
        <w:r>
          <w:rPr>
            <w:rFonts w:ascii="Comic Sans MS" w:eastAsia="Comic Sans MS" w:hAnsi="Comic Sans MS" w:cs="Comic Sans MS"/>
            <w:b/>
            <w:color w:val="0000FF"/>
            <w:spacing w:val="-1"/>
            <w:u w:val="single" w:color="0000FF"/>
          </w:rPr>
          <w:t>s</w:t>
        </w:r>
        <w:r>
          <w:rPr>
            <w:rFonts w:ascii="Comic Sans MS" w:eastAsia="Comic Sans MS" w:hAnsi="Comic Sans MS" w:cs="Comic Sans MS"/>
            <w:b/>
            <w:color w:val="0000FF"/>
            <w:u w:val="single" w:color="0000FF"/>
          </w:rPr>
          <w:t>i</w:t>
        </w:r>
        <w:r>
          <w:rPr>
            <w:rFonts w:ascii="Comic Sans MS" w:eastAsia="Comic Sans MS" w:hAnsi="Comic Sans MS" w:cs="Comic Sans MS"/>
            <w:b/>
            <w:color w:val="0000FF"/>
            <w:spacing w:val="-2"/>
            <w:u w:val="single" w:color="0000FF"/>
          </w:rPr>
          <w:t>n</w:t>
        </w:r>
        <w:r>
          <w:rPr>
            <w:rFonts w:ascii="Comic Sans MS" w:eastAsia="Comic Sans MS" w:hAnsi="Comic Sans MS" w:cs="Comic Sans MS"/>
            <w:b/>
            <w:color w:val="0000FF"/>
            <w:u w:val="single" w:color="0000FF"/>
          </w:rPr>
          <w:t>g</w:t>
        </w:r>
        <w:r>
          <w:rPr>
            <w:rFonts w:ascii="Comic Sans MS" w:eastAsia="Comic Sans MS" w:hAnsi="Comic Sans MS" w:cs="Comic Sans MS"/>
            <w:b/>
            <w:color w:val="0000FF"/>
            <w:spacing w:val="-6"/>
            <w:u w:val="single" w:color="0000FF"/>
          </w:rPr>
          <w:t xml:space="preserve"> </w:t>
        </w:r>
        <w:r>
          <w:rPr>
            <w:rFonts w:ascii="Comic Sans MS" w:eastAsia="Comic Sans MS" w:hAnsi="Comic Sans MS" w:cs="Comic Sans MS"/>
            <w:b/>
            <w:color w:val="0000FF"/>
            <w:u w:val="single" w:color="0000FF"/>
          </w:rPr>
          <w:t>a</w:t>
        </w:r>
        <w:r>
          <w:rPr>
            <w:rFonts w:ascii="Comic Sans MS" w:eastAsia="Comic Sans MS" w:hAnsi="Comic Sans MS" w:cs="Comic Sans MS"/>
            <w:b/>
            <w:color w:val="0000FF"/>
            <w:spacing w:val="-3"/>
            <w:u w:val="single" w:color="0000FF"/>
          </w:rPr>
          <w:t xml:space="preserve"> </w:t>
        </w:r>
        <w:r>
          <w:rPr>
            <w:rFonts w:ascii="Comic Sans MS" w:eastAsia="Comic Sans MS" w:hAnsi="Comic Sans MS" w:cs="Comic Sans MS"/>
            <w:b/>
            <w:color w:val="0000FF"/>
            <w:spacing w:val="2"/>
            <w:u w:val="single" w:color="0000FF"/>
          </w:rPr>
          <w:t>r</w:t>
        </w:r>
        <w:r>
          <w:rPr>
            <w:rFonts w:ascii="Comic Sans MS" w:eastAsia="Comic Sans MS" w:hAnsi="Comic Sans MS" w:cs="Comic Sans MS"/>
            <w:b/>
            <w:color w:val="0000FF"/>
            <w:u w:val="single" w:color="0000FF"/>
          </w:rPr>
          <w:t>a</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u w:val="single" w:color="0000FF"/>
          </w:rPr>
          <w:t>ge</w:t>
        </w:r>
        <w:r>
          <w:rPr>
            <w:rFonts w:ascii="Comic Sans MS" w:eastAsia="Comic Sans MS" w:hAnsi="Comic Sans MS" w:cs="Comic Sans MS"/>
            <w:b/>
            <w:color w:val="0000FF"/>
            <w:spacing w:val="-7"/>
            <w:u w:val="single" w:color="0000FF"/>
          </w:rPr>
          <w:t xml:space="preserve"> </w:t>
        </w:r>
        <w:r>
          <w:rPr>
            <w:rFonts w:ascii="Comic Sans MS" w:eastAsia="Comic Sans MS" w:hAnsi="Comic Sans MS" w:cs="Comic Sans MS"/>
            <w:b/>
            <w:color w:val="0000FF"/>
            <w:spacing w:val="1"/>
            <w:u w:val="single" w:color="0000FF"/>
          </w:rPr>
          <w:t>o</w:t>
        </w:r>
        <w:r>
          <w:rPr>
            <w:rFonts w:ascii="Comic Sans MS" w:eastAsia="Comic Sans MS" w:hAnsi="Comic Sans MS" w:cs="Comic Sans MS"/>
            <w:b/>
            <w:color w:val="0000FF"/>
            <w:u w:val="single" w:color="0000FF"/>
          </w:rPr>
          <w:t>f</w:t>
        </w:r>
        <w:r>
          <w:rPr>
            <w:rFonts w:ascii="Comic Sans MS" w:eastAsia="Comic Sans MS" w:hAnsi="Comic Sans MS" w:cs="Comic Sans MS"/>
            <w:b/>
            <w:color w:val="0000FF"/>
            <w:spacing w:val="-1"/>
            <w:u w:val="single" w:color="0000FF"/>
          </w:rPr>
          <w:t xml:space="preserve"> e</w:t>
        </w:r>
        <w:r>
          <w:rPr>
            <w:rFonts w:ascii="Comic Sans MS" w:eastAsia="Comic Sans MS" w:hAnsi="Comic Sans MS" w:cs="Comic Sans MS"/>
            <w:b/>
            <w:color w:val="0000FF"/>
            <w:spacing w:val="2"/>
            <w:u w:val="single" w:color="0000FF"/>
          </w:rPr>
          <w:t>q</w:t>
        </w:r>
        <w:r>
          <w:rPr>
            <w:rFonts w:ascii="Comic Sans MS" w:eastAsia="Comic Sans MS" w:hAnsi="Comic Sans MS" w:cs="Comic Sans MS"/>
            <w:b/>
            <w:color w:val="0000FF"/>
            <w:u w:val="single" w:color="0000FF"/>
          </w:rPr>
          <w:t>u</w:t>
        </w:r>
        <w:r>
          <w:rPr>
            <w:rFonts w:ascii="Comic Sans MS" w:eastAsia="Comic Sans MS" w:hAnsi="Comic Sans MS" w:cs="Comic Sans MS"/>
            <w:b/>
            <w:color w:val="0000FF"/>
            <w:spacing w:val="-1"/>
            <w:u w:val="single" w:color="0000FF"/>
          </w:rPr>
          <w:t>i</w:t>
        </w:r>
        <w:r>
          <w:rPr>
            <w:rFonts w:ascii="Comic Sans MS" w:eastAsia="Comic Sans MS" w:hAnsi="Comic Sans MS" w:cs="Comic Sans MS"/>
            <w:b/>
            <w:color w:val="0000FF"/>
            <w:spacing w:val="1"/>
            <w:u w:val="single" w:color="0000FF"/>
          </w:rPr>
          <w:t>pm</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10"/>
            <w:u w:val="single" w:color="0000FF"/>
          </w:rPr>
          <w:t xml:space="preserve"> </w:t>
        </w:r>
        <w:r>
          <w:rPr>
            <w:rFonts w:ascii="Comic Sans MS" w:eastAsia="Comic Sans MS" w:hAnsi="Comic Sans MS" w:cs="Comic Sans MS"/>
            <w:b/>
            <w:color w:val="0000FF"/>
            <w:spacing w:val="2"/>
            <w:u w:val="single" w:color="0000FF"/>
          </w:rPr>
          <w:t>a</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u w:val="single" w:color="0000FF"/>
          </w:rPr>
          <w:t>d</w:t>
        </w:r>
        <w:r>
          <w:rPr>
            <w:rFonts w:ascii="Comic Sans MS" w:eastAsia="Comic Sans MS" w:hAnsi="Comic Sans MS" w:cs="Comic Sans MS"/>
            <w:b/>
            <w:color w:val="0000FF"/>
            <w:spacing w:val="-4"/>
            <w:u w:val="single" w:color="0000FF"/>
          </w:rPr>
          <w:t xml:space="preserve"> </w:t>
        </w:r>
        <w:r>
          <w:rPr>
            <w:rFonts w:ascii="Comic Sans MS" w:eastAsia="Comic Sans MS" w:hAnsi="Comic Sans MS" w:cs="Comic Sans MS"/>
            <w:b/>
            <w:color w:val="0000FF"/>
            <w:spacing w:val="1"/>
            <w:u w:val="single" w:color="0000FF"/>
          </w:rPr>
          <w:t>s</w:t>
        </w:r>
        <w:r>
          <w:rPr>
            <w:rFonts w:ascii="Comic Sans MS" w:eastAsia="Comic Sans MS" w:hAnsi="Comic Sans MS" w:cs="Comic Sans MS"/>
            <w:b/>
            <w:color w:val="0000FF"/>
            <w:u w:val="single" w:color="0000FF"/>
          </w:rPr>
          <w:t>tr</w:t>
        </w:r>
        <w:r>
          <w:rPr>
            <w:rFonts w:ascii="Comic Sans MS" w:eastAsia="Comic Sans MS" w:hAnsi="Comic Sans MS" w:cs="Comic Sans MS"/>
            <w:b/>
            <w:color w:val="0000FF"/>
            <w:spacing w:val="2"/>
            <w:u w:val="single" w:color="0000FF"/>
          </w:rPr>
          <w:t>a</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g</w:t>
        </w:r>
        <w:r>
          <w:rPr>
            <w:rFonts w:ascii="Comic Sans MS" w:eastAsia="Comic Sans MS" w:hAnsi="Comic Sans MS" w:cs="Comic Sans MS"/>
            <w:b/>
            <w:color w:val="0000FF"/>
            <w:spacing w:val="1"/>
            <w:u w:val="single" w:color="0000FF"/>
          </w:rPr>
          <w:t>ie</w:t>
        </w:r>
        <w:r>
          <w:rPr>
            <w:rFonts w:ascii="Comic Sans MS" w:eastAsia="Comic Sans MS" w:hAnsi="Comic Sans MS" w:cs="Comic Sans MS"/>
            <w:b/>
            <w:color w:val="0000FF"/>
            <w:u w:val="single" w:color="0000FF"/>
          </w:rPr>
          <w:t>s</w:t>
        </w:r>
        <w:r>
          <w:rPr>
            <w:rFonts w:ascii="Comic Sans MS" w:eastAsia="Comic Sans MS" w:hAnsi="Comic Sans MS" w:cs="Comic Sans MS"/>
            <w:b/>
            <w:color w:val="0000FF"/>
            <w:spacing w:val="-12"/>
            <w:u w:val="single" w:color="0000FF"/>
          </w:rPr>
          <w:t xml:space="preserve"> </w:t>
        </w:r>
        <w:r>
          <w:rPr>
            <w:rFonts w:ascii="Comic Sans MS" w:eastAsia="Comic Sans MS" w:hAnsi="Comic Sans MS" w:cs="Comic Sans MS"/>
            <w:b/>
            <w:color w:val="0000FF"/>
            <w:u w:val="single" w:color="0000FF"/>
          </w:rPr>
          <w:t>to</w:t>
        </w:r>
        <w:r>
          <w:rPr>
            <w:rFonts w:ascii="Comic Sans MS" w:eastAsia="Comic Sans MS" w:hAnsi="Comic Sans MS" w:cs="Comic Sans MS"/>
            <w:b/>
            <w:color w:val="0000FF"/>
            <w:spacing w:val="-3"/>
            <w:u w:val="single" w:color="0000FF"/>
          </w:rPr>
          <w:t xml:space="preserve"> </w:t>
        </w:r>
        <w:r>
          <w:rPr>
            <w:rFonts w:ascii="Comic Sans MS" w:eastAsia="Comic Sans MS" w:hAnsi="Comic Sans MS" w:cs="Comic Sans MS"/>
            <w:b/>
            <w:color w:val="0000FF"/>
            <w:spacing w:val="3"/>
            <w:u w:val="single" w:color="0000FF"/>
          </w:rPr>
          <w:t>r</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spacing w:val="2"/>
            <w:u w:val="single" w:color="0000FF"/>
          </w:rPr>
          <w:t>i</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u w:val="single" w:color="0000FF"/>
          </w:rPr>
          <w:t>for</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u w:val="single" w:color="0000FF"/>
          </w:rPr>
          <w:t>e</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u w:val="single" w:color="0000FF"/>
          </w:rPr>
          <w:t>ad</w:t>
        </w:r>
        <w:r>
          <w:rPr>
            <w:rFonts w:ascii="Comic Sans MS" w:eastAsia="Comic Sans MS" w:hAnsi="Comic Sans MS" w:cs="Comic Sans MS"/>
            <w:b/>
            <w:color w:val="0000FF"/>
            <w:spacing w:val="1"/>
            <w:u w:val="single" w:color="0000FF"/>
          </w:rPr>
          <w:t>d</w:t>
        </w:r>
        <w:r>
          <w:rPr>
            <w:rFonts w:ascii="Comic Sans MS" w:eastAsia="Comic Sans MS" w:hAnsi="Comic Sans MS" w:cs="Comic Sans MS"/>
            <w:b/>
            <w:color w:val="0000FF"/>
            <w:u w:val="single" w:color="0000FF"/>
          </w:rPr>
          <w:t>i</w:t>
        </w:r>
        <w:r>
          <w:rPr>
            <w:rFonts w:ascii="Comic Sans MS" w:eastAsia="Comic Sans MS" w:hAnsi="Comic Sans MS" w:cs="Comic Sans MS"/>
            <w:b/>
            <w:color w:val="0000FF"/>
            <w:spacing w:val="1"/>
            <w:u w:val="single" w:color="0000FF"/>
          </w:rPr>
          <w:t>t</w:t>
        </w:r>
        <w:r>
          <w:rPr>
            <w:rFonts w:ascii="Comic Sans MS" w:eastAsia="Comic Sans MS" w:hAnsi="Comic Sans MS" w:cs="Comic Sans MS"/>
            <w:b/>
            <w:color w:val="0000FF"/>
            <w:u w:val="single" w:color="0000FF"/>
          </w:rPr>
          <w:t>ion</w:t>
        </w:r>
        <w:r>
          <w:rPr>
            <w:rFonts w:ascii="Comic Sans MS" w:eastAsia="Comic Sans MS" w:hAnsi="Comic Sans MS" w:cs="Comic Sans MS"/>
            <w:b/>
            <w:color w:val="0000FF"/>
            <w:spacing w:val="-7"/>
            <w:u w:val="single" w:color="0000FF"/>
          </w:rPr>
          <w:t xml:space="preserve"> </w:t>
        </w:r>
        <w:r>
          <w:rPr>
            <w:rFonts w:ascii="Comic Sans MS" w:eastAsia="Comic Sans MS" w:hAnsi="Comic Sans MS" w:cs="Comic Sans MS"/>
            <w:b/>
            <w:color w:val="0000FF"/>
            <w:spacing w:val="-1"/>
            <w:u w:val="single" w:color="0000FF"/>
          </w:rPr>
          <w:t>s</w:t>
        </w:r>
        <w:r>
          <w:rPr>
            <w:rFonts w:ascii="Comic Sans MS" w:eastAsia="Comic Sans MS" w:hAnsi="Comic Sans MS" w:cs="Comic Sans MS"/>
            <w:b/>
            <w:color w:val="0000FF"/>
            <w:u w:val="single" w:color="0000FF"/>
          </w:rPr>
          <w:t>ta</w:t>
        </w:r>
        <w:r>
          <w:rPr>
            <w:rFonts w:ascii="Comic Sans MS" w:eastAsia="Comic Sans MS" w:hAnsi="Comic Sans MS" w:cs="Comic Sans MS"/>
            <w:b/>
            <w:color w:val="0000FF"/>
            <w:spacing w:val="1"/>
            <w:u w:val="single" w:color="0000FF"/>
          </w:rPr>
          <w:t>te</w:t>
        </w:r>
        <w:r>
          <w:rPr>
            <w:rFonts w:ascii="Comic Sans MS" w:eastAsia="Comic Sans MS" w:hAnsi="Comic Sans MS" w:cs="Comic Sans MS"/>
            <w:b/>
            <w:color w:val="0000FF"/>
            <w:spacing w:val="-1"/>
            <w:u w:val="single" w:color="0000FF"/>
          </w:rPr>
          <w:t>m</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s</w:t>
        </w:r>
        <w:r>
          <w:rPr>
            <w:rFonts w:ascii="Comic Sans MS" w:eastAsia="Comic Sans MS" w:hAnsi="Comic Sans MS" w:cs="Comic Sans MS"/>
            <w:b/>
            <w:color w:val="0000FF"/>
            <w:spacing w:val="6"/>
          </w:rPr>
          <w:t xml:space="preserve"> </w:t>
        </w:r>
      </w:hyperlink>
      <w:hyperlink>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pacing w:val="1"/>
            <w:sz w:val="22"/>
            <w:szCs w:val="22"/>
          </w:rPr>
          <w:t>b</w:t>
        </w:r>
        <w:r>
          <w:rPr>
            <w:rFonts w:ascii="Comic Sans MS" w:eastAsia="Comic Sans MS" w:hAnsi="Comic Sans MS" w:cs="Comic Sans MS"/>
            <w:b/>
            <w:color w:val="000000"/>
            <w:spacing w:val="-1"/>
            <w:sz w:val="22"/>
            <w:szCs w:val="22"/>
          </w:rPr>
          <w:t>o</w:t>
        </w:r>
        <w:r>
          <w:rPr>
            <w:rFonts w:ascii="Comic Sans MS" w:eastAsia="Comic Sans MS" w:hAnsi="Comic Sans MS" w:cs="Comic Sans MS"/>
            <w:b/>
            <w:color w:val="000000"/>
            <w:sz w:val="22"/>
            <w:szCs w:val="22"/>
          </w:rPr>
          <w:t>nds</w:t>
        </w:r>
        <w:r>
          <w:rPr>
            <w:rFonts w:ascii="Comic Sans MS" w:eastAsia="Comic Sans MS" w:hAnsi="Comic Sans MS" w:cs="Comic Sans MS"/>
            <w:b/>
            <w:color w:val="000000"/>
            <w:spacing w:val="-2"/>
            <w:sz w:val="22"/>
            <w:szCs w:val="22"/>
          </w:rPr>
          <w:t xml:space="preserve"> </w:t>
        </w:r>
        <w:r>
          <w:rPr>
            <w:rFonts w:ascii="Comic Sans MS" w:eastAsia="Comic Sans MS" w:hAnsi="Comic Sans MS" w:cs="Comic Sans MS"/>
            <w:b/>
            <w:color w:val="000000"/>
            <w:spacing w:val="-1"/>
            <w:sz w:val="22"/>
            <w:szCs w:val="22"/>
          </w:rPr>
          <w:t>t</w:t>
        </w:r>
        <w:r>
          <w:rPr>
            <w:rFonts w:ascii="Comic Sans MS" w:eastAsia="Comic Sans MS" w:hAnsi="Comic Sans MS" w:cs="Comic Sans MS"/>
            <w:b/>
            <w:color w:val="000000"/>
            <w:sz w:val="22"/>
            <w:szCs w:val="22"/>
          </w:rPr>
          <w:t>o 10</w:t>
        </w:r>
      </w:hyperlink>
    </w:p>
    <w:p w:rsidR="008326DA" w:rsidRDefault="008326DA">
      <w:pPr>
        <w:spacing w:before="10" w:line="160" w:lineRule="exact"/>
        <w:rPr>
          <w:sz w:val="17"/>
          <w:szCs w:val="17"/>
        </w:rPr>
      </w:pPr>
    </w:p>
    <w:p w:rsidR="008326DA" w:rsidRDefault="008326DA">
      <w:pPr>
        <w:spacing w:line="200" w:lineRule="exact"/>
      </w:pPr>
    </w:p>
    <w:p w:rsidR="008326DA" w:rsidRDefault="009E0D79">
      <w:pPr>
        <w:spacing w:line="400" w:lineRule="exact"/>
        <w:ind w:left="1736"/>
        <w:rPr>
          <w:rFonts w:ascii="Comic Sans MS" w:eastAsia="Comic Sans MS" w:hAnsi="Comic Sans MS" w:cs="Comic Sans MS"/>
        </w:rPr>
      </w:pPr>
      <w:r>
        <w:rPr>
          <w:noProof/>
          <w:lang w:val="en-GB" w:eastAsia="en-GB"/>
        </w:rPr>
        <w:drawing>
          <wp:anchor distT="0" distB="0" distL="114300" distR="114300" simplePos="0" relativeHeight="251627008" behindDoc="1" locked="0" layoutInCell="1" allowOverlap="1" wp14:anchorId="3277310F" wp14:editId="21A1EBE9">
            <wp:simplePos x="0" y="0"/>
            <wp:positionH relativeFrom="page">
              <wp:posOffset>567690</wp:posOffset>
            </wp:positionH>
            <wp:positionV relativeFrom="page">
              <wp:posOffset>681355</wp:posOffset>
            </wp:positionV>
            <wp:extent cx="537210" cy="1641475"/>
            <wp:effectExtent l="0" t="0" r="0" b="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7210" cy="164147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2</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color w:val="000000"/>
          <w:spacing w:val="1"/>
          <w:position w:val="1"/>
          <w:sz w:val="28"/>
          <w:szCs w:val="28"/>
        </w:rPr>
        <w:t>A</w:t>
      </w:r>
      <w:r w:rsidR="00AA5703">
        <w:rPr>
          <w:rFonts w:ascii="Comic Sans MS" w:eastAsia="Comic Sans MS" w:hAnsi="Comic Sans MS" w:cs="Comic Sans MS"/>
          <w:color w:val="000000"/>
          <w:position w:val="1"/>
          <w:sz w:val="28"/>
          <w:szCs w:val="28"/>
        </w:rPr>
        <w:t>dd</w:t>
      </w:r>
      <w:r w:rsidR="00AA5703">
        <w:rPr>
          <w:rFonts w:ascii="Comic Sans MS" w:eastAsia="Comic Sans MS" w:hAnsi="Comic Sans MS" w:cs="Comic Sans MS"/>
          <w:color w:val="000000"/>
          <w:spacing w:val="1"/>
          <w:position w:val="1"/>
          <w:sz w:val="28"/>
          <w:szCs w:val="28"/>
        </w:rPr>
        <w:t xml:space="preserve"> </w:t>
      </w:r>
      <w:r w:rsidR="00AA5703">
        <w:rPr>
          <w:rFonts w:ascii="Comic Sans MS" w:eastAsia="Comic Sans MS" w:hAnsi="Comic Sans MS" w:cs="Comic Sans MS"/>
          <w:color w:val="000000"/>
          <w:spacing w:val="-3"/>
          <w:position w:val="1"/>
          <w:sz w:val="28"/>
          <w:szCs w:val="28"/>
        </w:rPr>
        <w:t>w</w:t>
      </w:r>
      <w:r w:rsidR="00AA5703">
        <w:rPr>
          <w:rFonts w:ascii="Comic Sans MS" w:eastAsia="Comic Sans MS" w:hAnsi="Comic Sans MS" w:cs="Comic Sans MS"/>
          <w:color w:val="000000"/>
          <w:position w:val="1"/>
          <w:sz w:val="28"/>
          <w:szCs w:val="28"/>
        </w:rPr>
        <w:t>ith</w:t>
      </w:r>
      <w:r w:rsidR="00AA5703">
        <w:rPr>
          <w:rFonts w:ascii="Comic Sans MS" w:eastAsia="Comic Sans MS" w:hAnsi="Comic Sans MS" w:cs="Comic Sans MS"/>
          <w:color w:val="000000"/>
          <w:spacing w:val="-3"/>
          <w:position w:val="1"/>
          <w:sz w:val="28"/>
          <w:szCs w:val="28"/>
        </w:rPr>
        <w:t xml:space="preserve"> </w:t>
      </w:r>
      <w:r w:rsidR="00AA5703">
        <w:rPr>
          <w:rFonts w:ascii="Comic Sans MS" w:eastAsia="Comic Sans MS" w:hAnsi="Comic Sans MS" w:cs="Comic Sans MS"/>
          <w:color w:val="000000"/>
          <w:position w:val="1"/>
          <w:sz w:val="28"/>
          <w:szCs w:val="28"/>
        </w:rPr>
        <w:t>2</w:t>
      </w:r>
      <w:r w:rsidR="00AA5703">
        <w:rPr>
          <w:rFonts w:ascii="Comic Sans MS" w:eastAsia="Comic Sans MS" w:hAnsi="Comic Sans MS" w:cs="Comic Sans MS"/>
          <w:color w:val="000000"/>
          <w:spacing w:val="-2"/>
          <w:position w:val="1"/>
          <w:sz w:val="28"/>
          <w:szCs w:val="28"/>
        </w:rPr>
        <w:t>-</w:t>
      </w:r>
      <w:r w:rsidR="00AA5703">
        <w:rPr>
          <w:rFonts w:ascii="Comic Sans MS" w:eastAsia="Comic Sans MS" w:hAnsi="Comic Sans MS" w:cs="Comic Sans MS"/>
          <w:color w:val="000000"/>
          <w:position w:val="1"/>
          <w:sz w:val="28"/>
          <w:szCs w:val="28"/>
        </w:rPr>
        <w:t>d</w:t>
      </w:r>
      <w:r w:rsidR="00AA5703">
        <w:rPr>
          <w:rFonts w:ascii="Comic Sans MS" w:eastAsia="Comic Sans MS" w:hAnsi="Comic Sans MS" w:cs="Comic Sans MS"/>
          <w:color w:val="000000"/>
          <w:spacing w:val="1"/>
          <w:position w:val="1"/>
          <w:sz w:val="28"/>
          <w:szCs w:val="28"/>
        </w:rPr>
        <w:t>i</w:t>
      </w:r>
      <w:r w:rsidR="00AA5703">
        <w:rPr>
          <w:rFonts w:ascii="Comic Sans MS" w:eastAsia="Comic Sans MS" w:hAnsi="Comic Sans MS" w:cs="Comic Sans MS"/>
          <w:color w:val="000000"/>
          <w:position w:val="1"/>
          <w:sz w:val="28"/>
          <w:szCs w:val="28"/>
        </w:rPr>
        <w:t xml:space="preserve">git </w:t>
      </w:r>
      <w:proofErr w:type="gramStart"/>
      <w:r w:rsidR="00AA5703">
        <w:rPr>
          <w:rFonts w:ascii="Comic Sans MS" w:eastAsia="Comic Sans MS" w:hAnsi="Comic Sans MS" w:cs="Comic Sans MS"/>
          <w:color w:val="000000"/>
          <w:position w:val="1"/>
          <w:sz w:val="28"/>
          <w:szCs w:val="28"/>
        </w:rPr>
        <w:t>numb</w:t>
      </w:r>
      <w:r w:rsidR="00AA5703">
        <w:rPr>
          <w:rFonts w:ascii="Comic Sans MS" w:eastAsia="Comic Sans MS" w:hAnsi="Comic Sans MS" w:cs="Comic Sans MS"/>
          <w:color w:val="000000"/>
          <w:spacing w:val="-1"/>
          <w:position w:val="1"/>
          <w:sz w:val="28"/>
          <w:szCs w:val="28"/>
        </w:rPr>
        <w:t>e</w:t>
      </w:r>
      <w:r w:rsidR="00AA5703">
        <w:rPr>
          <w:rFonts w:ascii="Comic Sans MS" w:eastAsia="Comic Sans MS" w:hAnsi="Comic Sans MS" w:cs="Comic Sans MS"/>
          <w:color w:val="000000"/>
          <w:position w:val="1"/>
          <w:sz w:val="28"/>
          <w:szCs w:val="28"/>
        </w:rPr>
        <w:t xml:space="preserve">rs </w:t>
      </w:r>
      <w:r w:rsidR="00AA5703">
        <w:rPr>
          <w:rFonts w:ascii="Comic Sans MS" w:eastAsia="Comic Sans MS" w:hAnsi="Comic Sans MS" w:cs="Comic Sans MS"/>
          <w:color w:val="000000"/>
          <w:spacing w:val="2"/>
          <w:position w:val="1"/>
          <w:sz w:val="28"/>
          <w:szCs w:val="28"/>
        </w:rPr>
        <w:t xml:space="preserve"> </w:t>
      </w:r>
      <w:r w:rsidR="00AA5703">
        <w:rPr>
          <w:rFonts w:ascii="Comic Sans MS" w:eastAsia="Comic Sans MS" w:hAnsi="Comic Sans MS" w:cs="Comic Sans MS"/>
          <w:color w:val="006FC0"/>
          <w:spacing w:val="-2"/>
          <w:position w:val="1"/>
        </w:rPr>
        <w:t>D</w:t>
      </w:r>
      <w:r w:rsidR="00AA5703">
        <w:rPr>
          <w:rFonts w:ascii="Comic Sans MS" w:eastAsia="Comic Sans MS" w:hAnsi="Comic Sans MS" w:cs="Comic Sans MS"/>
          <w:color w:val="006FC0"/>
          <w:spacing w:val="-1"/>
          <w:position w:val="1"/>
        </w:rPr>
        <w:t>e</w:t>
      </w:r>
      <w:r w:rsidR="00AA5703">
        <w:rPr>
          <w:rFonts w:ascii="Comic Sans MS" w:eastAsia="Comic Sans MS" w:hAnsi="Comic Sans MS" w:cs="Comic Sans MS"/>
          <w:color w:val="006FC0"/>
          <w:spacing w:val="1"/>
          <w:position w:val="1"/>
        </w:rPr>
        <w:t>v</w:t>
      </w:r>
      <w:r w:rsidR="00AA5703">
        <w:rPr>
          <w:rFonts w:ascii="Comic Sans MS" w:eastAsia="Comic Sans MS" w:hAnsi="Comic Sans MS" w:cs="Comic Sans MS"/>
          <w:color w:val="006FC0"/>
          <w:spacing w:val="-1"/>
          <w:position w:val="1"/>
        </w:rPr>
        <w:t>e</w:t>
      </w:r>
      <w:r w:rsidR="00AA5703">
        <w:rPr>
          <w:rFonts w:ascii="Comic Sans MS" w:eastAsia="Comic Sans MS" w:hAnsi="Comic Sans MS" w:cs="Comic Sans MS"/>
          <w:color w:val="006FC0"/>
          <w:position w:val="1"/>
        </w:rPr>
        <w:t>l</w:t>
      </w:r>
      <w:r w:rsidR="00AA5703">
        <w:rPr>
          <w:rFonts w:ascii="Comic Sans MS" w:eastAsia="Comic Sans MS" w:hAnsi="Comic Sans MS" w:cs="Comic Sans MS"/>
          <w:color w:val="006FC0"/>
          <w:spacing w:val="1"/>
          <w:position w:val="1"/>
        </w:rPr>
        <w:t>o</w:t>
      </w:r>
      <w:r w:rsidR="00AA5703">
        <w:rPr>
          <w:rFonts w:ascii="Comic Sans MS" w:eastAsia="Comic Sans MS" w:hAnsi="Comic Sans MS" w:cs="Comic Sans MS"/>
          <w:color w:val="006FC0"/>
          <w:spacing w:val="-1"/>
          <w:position w:val="1"/>
        </w:rPr>
        <w:t>p</w:t>
      </w:r>
      <w:r w:rsidR="00AA5703">
        <w:rPr>
          <w:rFonts w:ascii="Comic Sans MS" w:eastAsia="Comic Sans MS" w:hAnsi="Comic Sans MS" w:cs="Comic Sans MS"/>
          <w:color w:val="006FC0"/>
          <w:spacing w:val="2"/>
          <w:position w:val="1"/>
        </w:rPr>
        <w:t>i</w:t>
      </w:r>
      <w:r w:rsidR="00AA5703">
        <w:rPr>
          <w:rFonts w:ascii="Comic Sans MS" w:eastAsia="Comic Sans MS" w:hAnsi="Comic Sans MS" w:cs="Comic Sans MS"/>
          <w:color w:val="006FC0"/>
          <w:spacing w:val="-1"/>
          <w:position w:val="1"/>
        </w:rPr>
        <w:t>n</w:t>
      </w:r>
      <w:r w:rsidR="00AA5703">
        <w:rPr>
          <w:rFonts w:ascii="Comic Sans MS" w:eastAsia="Comic Sans MS" w:hAnsi="Comic Sans MS" w:cs="Comic Sans MS"/>
          <w:color w:val="006FC0"/>
          <w:position w:val="1"/>
        </w:rPr>
        <w:t>g</w:t>
      </w:r>
      <w:proofErr w:type="gramEnd"/>
      <w:r w:rsidR="00AA5703">
        <w:rPr>
          <w:rFonts w:ascii="Comic Sans MS" w:eastAsia="Comic Sans MS" w:hAnsi="Comic Sans MS" w:cs="Comic Sans MS"/>
          <w:color w:val="006FC0"/>
          <w:spacing w:val="-8"/>
          <w:position w:val="1"/>
        </w:rPr>
        <w:t xml:space="preserve"> </w:t>
      </w:r>
      <w:r w:rsidR="00AA5703">
        <w:rPr>
          <w:rFonts w:ascii="Comic Sans MS" w:eastAsia="Comic Sans MS" w:hAnsi="Comic Sans MS" w:cs="Comic Sans MS"/>
          <w:color w:val="006FC0"/>
          <w:spacing w:val="1"/>
          <w:position w:val="1"/>
        </w:rPr>
        <w:t>m</w:t>
      </w:r>
      <w:r w:rsidR="00AA5703">
        <w:rPr>
          <w:rFonts w:ascii="Comic Sans MS" w:eastAsia="Comic Sans MS" w:hAnsi="Comic Sans MS" w:cs="Comic Sans MS"/>
          <w:color w:val="006FC0"/>
          <w:spacing w:val="-1"/>
          <w:position w:val="1"/>
        </w:rPr>
        <w:t>en</w:t>
      </w:r>
      <w:r w:rsidR="00AA5703">
        <w:rPr>
          <w:rFonts w:ascii="Comic Sans MS" w:eastAsia="Comic Sans MS" w:hAnsi="Comic Sans MS" w:cs="Comic Sans MS"/>
          <w:color w:val="006FC0"/>
          <w:spacing w:val="2"/>
          <w:position w:val="1"/>
        </w:rPr>
        <w:t>t</w:t>
      </w:r>
      <w:r w:rsidR="00AA5703">
        <w:rPr>
          <w:rFonts w:ascii="Comic Sans MS" w:eastAsia="Comic Sans MS" w:hAnsi="Comic Sans MS" w:cs="Comic Sans MS"/>
          <w:color w:val="006FC0"/>
          <w:spacing w:val="-1"/>
          <w:position w:val="1"/>
        </w:rPr>
        <w:t>a</w:t>
      </w:r>
      <w:r w:rsidR="00AA5703">
        <w:rPr>
          <w:rFonts w:ascii="Comic Sans MS" w:eastAsia="Comic Sans MS" w:hAnsi="Comic Sans MS" w:cs="Comic Sans MS"/>
          <w:color w:val="006FC0"/>
          <w:position w:val="1"/>
        </w:rPr>
        <w:t>l</w:t>
      </w:r>
      <w:r w:rsidR="00AA5703">
        <w:rPr>
          <w:rFonts w:ascii="Comic Sans MS" w:eastAsia="Comic Sans MS" w:hAnsi="Comic Sans MS" w:cs="Comic Sans MS"/>
          <w:color w:val="006FC0"/>
          <w:spacing w:val="-6"/>
          <w:position w:val="1"/>
        </w:rPr>
        <w:t xml:space="preserve"> </w:t>
      </w:r>
      <w:r w:rsidR="00AA5703">
        <w:rPr>
          <w:rFonts w:ascii="Comic Sans MS" w:eastAsia="Comic Sans MS" w:hAnsi="Comic Sans MS" w:cs="Comic Sans MS"/>
          <w:color w:val="006FC0"/>
          <w:position w:val="1"/>
        </w:rPr>
        <w:t>fl</w:t>
      </w:r>
      <w:r w:rsidR="00AA5703">
        <w:rPr>
          <w:rFonts w:ascii="Comic Sans MS" w:eastAsia="Comic Sans MS" w:hAnsi="Comic Sans MS" w:cs="Comic Sans MS"/>
          <w:color w:val="006FC0"/>
          <w:spacing w:val="2"/>
          <w:position w:val="1"/>
        </w:rPr>
        <w:t>u</w:t>
      </w:r>
      <w:r w:rsidR="00AA5703">
        <w:rPr>
          <w:rFonts w:ascii="Comic Sans MS" w:eastAsia="Comic Sans MS" w:hAnsi="Comic Sans MS" w:cs="Comic Sans MS"/>
          <w:color w:val="006FC0"/>
          <w:spacing w:val="1"/>
          <w:position w:val="1"/>
        </w:rPr>
        <w:t>e</w:t>
      </w:r>
      <w:r w:rsidR="00AA5703">
        <w:rPr>
          <w:rFonts w:ascii="Comic Sans MS" w:eastAsia="Comic Sans MS" w:hAnsi="Comic Sans MS" w:cs="Comic Sans MS"/>
          <w:color w:val="006FC0"/>
          <w:spacing w:val="-1"/>
          <w:position w:val="1"/>
        </w:rPr>
        <w:t>n</w:t>
      </w:r>
      <w:r w:rsidR="00AA5703">
        <w:rPr>
          <w:rFonts w:ascii="Comic Sans MS" w:eastAsia="Comic Sans MS" w:hAnsi="Comic Sans MS" w:cs="Comic Sans MS"/>
          <w:color w:val="006FC0"/>
          <w:spacing w:val="1"/>
          <w:position w:val="1"/>
        </w:rPr>
        <w:t>c</w:t>
      </w:r>
      <w:r w:rsidR="00AA5703">
        <w:rPr>
          <w:rFonts w:ascii="Comic Sans MS" w:eastAsia="Comic Sans MS" w:hAnsi="Comic Sans MS" w:cs="Comic Sans MS"/>
          <w:color w:val="006FC0"/>
          <w:position w:val="1"/>
        </w:rPr>
        <w:t>y</w:t>
      </w:r>
      <w:r w:rsidR="00AA5703">
        <w:rPr>
          <w:rFonts w:ascii="Comic Sans MS" w:eastAsia="Comic Sans MS" w:hAnsi="Comic Sans MS" w:cs="Comic Sans MS"/>
          <w:color w:val="006FC0"/>
          <w:spacing w:val="-5"/>
          <w:position w:val="1"/>
        </w:rPr>
        <w:t xml:space="preserve"> </w:t>
      </w:r>
      <w:r w:rsidR="00AA5703">
        <w:rPr>
          <w:rFonts w:ascii="Comic Sans MS" w:eastAsia="Comic Sans MS" w:hAnsi="Comic Sans MS" w:cs="Comic Sans MS"/>
          <w:color w:val="006FC0"/>
          <w:spacing w:val="-2"/>
          <w:position w:val="1"/>
        </w:rPr>
        <w:t>w</w:t>
      </w:r>
      <w:r w:rsidR="00AA5703">
        <w:rPr>
          <w:rFonts w:ascii="Comic Sans MS" w:eastAsia="Comic Sans MS" w:hAnsi="Comic Sans MS" w:cs="Comic Sans MS"/>
          <w:color w:val="006FC0"/>
          <w:spacing w:val="2"/>
          <w:position w:val="1"/>
        </w:rPr>
        <w:t>i</w:t>
      </w:r>
      <w:r w:rsidR="00AA5703">
        <w:rPr>
          <w:rFonts w:ascii="Comic Sans MS" w:eastAsia="Comic Sans MS" w:hAnsi="Comic Sans MS" w:cs="Comic Sans MS"/>
          <w:color w:val="006FC0"/>
          <w:position w:val="1"/>
        </w:rPr>
        <w:t>th</w:t>
      </w:r>
    </w:p>
    <w:p w:rsidR="008326DA" w:rsidRDefault="00AA5703">
      <w:pPr>
        <w:spacing w:before="84" w:line="260" w:lineRule="exact"/>
        <w:ind w:left="1736"/>
        <w:rPr>
          <w:rFonts w:ascii="Comic Sans MS" w:eastAsia="Comic Sans MS" w:hAnsi="Comic Sans MS" w:cs="Comic Sans MS"/>
        </w:rPr>
      </w:pPr>
      <w:proofErr w:type="gramStart"/>
      <w:r>
        <w:rPr>
          <w:rFonts w:ascii="Comic Sans MS" w:eastAsia="Comic Sans MS" w:hAnsi="Comic Sans MS" w:cs="Comic Sans MS"/>
          <w:color w:val="006FC0"/>
          <w:spacing w:val="-1"/>
          <w:position w:val="-1"/>
        </w:rPr>
        <w:t>a</w:t>
      </w:r>
      <w:r>
        <w:rPr>
          <w:rFonts w:ascii="Comic Sans MS" w:eastAsia="Comic Sans MS" w:hAnsi="Comic Sans MS" w:cs="Comic Sans MS"/>
          <w:color w:val="006FC0"/>
          <w:position w:val="-1"/>
        </w:rPr>
        <w:t>ddi</w:t>
      </w:r>
      <w:r>
        <w:rPr>
          <w:rFonts w:ascii="Comic Sans MS" w:eastAsia="Comic Sans MS" w:hAnsi="Comic Sans MS" w:cs="Comic Sans MS"/>
          <w:color w:val="006FC0"/>
          <w:spacing w:val="1"/>
          <w:position w:val="-1"/>
        </w:rPr>
        <w:t>t</w:t>
      </w:r>
      <w:r>
        <w:rPr>
          <w:rFonts w:ascii="Comic Sans MS" w:eastAsia="Comic Sans MS" w:hAnsi="Comic Sans MS" w:cs="Comic Sans MS"/>
          <w:color w:val="006FC0"/>
          <w:position w:val="-1"/>
        </w:rPr>
        <w:t>ion</w:t>
      </w:r>
      <w:proofErr w:type="gramEnd"/>
      <w:r>
        <w:rPr>
          <w:rFonts w:ascii="Comic Sans MS" w:eastAsia="Comic Sans MS" w:hAnsi="Comic Sans MS" w:cs="Comic Sans MS"/>
          <w:color w:val="006FC0"/>
          <w:spacing w:val="-6"/>
          <w:position w:val="-1"/>
        </w:rPr>
        <w:t xml:space="preserve"> </w:t>
      </w:r>
      <w:r>
        <w:rPr>
          <w:rFonts w:ascii="Comic Sans MS" w:eastAsia="Comic Sans MS" w:hAnsi="Comic Sans MS" w:cs="Comic Sans MS"/>
          <w:color w:val="006FC0"/>
          <w:spacing w:val="-1"/>
          <w:position w:val="-1"/>
        </w:rPr>
        <w:t>an</w:t>
      </w:r>
      <w:r>
        <w:rPr>
          <w:rFonts w:ascii="Comic Sans MS" w:eastAsia="Comic Sans MS" w:hAnsi="Comic Sans MS" w:cs="Comic Sans MS"/>
          <w:color w:val="006FC0"/>
          <w:position w:val="-1"/>
        </w:rPr>
        <w:t xml:space="preserve">d </w:t>
      </w:r>
      <w:r>
        <w:rPr>
          <w:rFonts w:ascii="Comic Sans MS" w:eastAsia="Comic Sans MS" w:hAnsi="Comic Sans MS" w:cs="Comic Sans MS"/>
          <w:color w:val="006FC0"/>
          <w:spacing w:val="-1"/>
          <w:position w:val="-1"/>
        </w:rPr>
        <w:t>p</w:t>
      </w:r>
      <w:r>
        <w:rPr>
          <w:rFonts w:ascii="Comic Sans MS" w:eastAsia="Comic Sans MS" w:hAnsi="Comic Sans MS" w:cs="Comic Sans MS"/>
          <w:color w:val="006FC0"/>
          <w:position w:val="-1"/>
        </w:rPr>
        <w:t>l</w:t>
      </w:r>
      <w:r>
        <w:rPr>
          <w:rFonts w:ascii="Comic Sans MS" w:eastAsia="Comic Sans MS" w:hAnsi="Comic Sans MS" w:cs="Comic Sans MS"/>
          <w:color w:val="006FC0"/>
          <w:spacing w:val="-1"/>
          <w:position w:val="-1"/>
        </w:rPr>
        <w:t>a</w:t>
      </w:r>
      <w:r>
        <w:rPr>
          <w:rFonts w:ascii="Comic Sans MS" w:eastAsia="Comic Sans MS" w:hAnsi="Comic Sans MS" w:cs="Comic Sans MS"/>
          <w:color w:val="006FC0"/>
          <w:spacing w:val="3"/>
          <w:position w:val="-1"/>
        </w:rPr>
        <w:t>c</w:t>
      </w:r>
      <w:r>
        <w:rPr>
          <w:rFonts w:ascii="Comic Sans MS" w:eastAsia="Comic Sans MS" w:hAnsi="Comic Sans MS" w:cs="Comic Sans MS"/>
          <w:color w:val="006FC0"/>
          <w:position w:val="-1"/>
        </w:rPr>
        <w:t>e</w:t>
      </w:r>
      <w:r>
        <w:rPr>
          <w:rFonts w:ascii="Comic Sans MS" w:eastAsia="Comic Sans MS" w:hAnsi="Comic Sans MS" w:cs="Comic Sans MS"/>
          <w:color w:val="006FC0"/>
          <w:spacing w:val="-6"/>
          <w:position w:val="-1"/>
        </w:rPr>
        <w:t xml:space="preserve"> </w:t>
      </w:r>
      <w:r>
        <w:rPr>
          <w:rFonts w:ascii="Comic Sans MS" w:eastAsia="Comic Sans MS" w:hAnsi="Comic Sans MS" w:cs="Comic Sans MS"/>
          <w:color w:val="006FC0"/>
          <w:spacing w:val="2"/>
          <w:position w:val="-1"/>
        </w:rPr>
        <w:t>v</w:t>
      </w:r>
      <w:r>
        <w:rPr>
          <w:rFonts w:ascii="Comic Sans MS" w:eastAsia="Comic Sans MS" w:hAnsi="Comic Sans MS" w:cs="Comic Sans MS"/>
          <w:color w:val="006FC0"/>
          <w:spacing w:val="-1"/>
          <w:position w:val="-1"/>
        </w:rPr>
        <w:t>a</w:t>
      </w:r>
      <w:r>
        <w:rPr>
          <w:rFonts w:ascii="Comic Sans MS" w:eastAsia="Comic Sans MS" w:hAnsi="Comic Sans MS" w:cs="Comic Sans MS"/>
          <w:color w:val="006FC0"/>
          <w:position w:val="-1"/>
        </w:rPr>
        <w:t>lue</w:t>
      </w:r>
      <w:r>
        <w:rPr>
          <w:rFonts w:ascii="Comic Sans MS" w:eastAsia="Comic Sans MS" w:hAnsi="Comic Sans MS" w:cs="Comic Sans MS"/>
          <w:color w:val="006FC0"/>
          <w:spacing w:val="-4"/>
          <w:position w:val="-1"/>
        </w:rPr>
        <w:t xml:space="preserve"> </w:t>
      </w:r>
      <w:r>
        <w:rPr>
          <w:rFonts w:ascii="Comic Sans MS" w:eastAsia="Comic Sans MS" w:hAnsi="Comic Sans MS" w:cs="Comic Sans MS"/>
          <w:color w:val="006FC0"/>
          <w:position w:val="-1"/>
        </w:rPr>
        <w:t>in</w:t>
      </w:r>
      <w:r>
        <w:rPr>
          <w:rFonts w:ascii="Comic Sans MS" w:eastAsia="Comic Sans MS" w:hAnsi="Comic Sans MS" w:cs="Comic Sans MS"/>
          <w:color w:val="006FC0"/>
          <w:spacing w:val="-1"/>
          <w:position w:val="-1"/>
        </w:rPr>
        <w:t>v</w:t>
      </w:r>
      <w:r>
        <w:rPr>
          <w:rFonts w:ascii="Comic Sans MS" w:eastAsia="Comic Sans MS" w:hAnsi="Comic Sans MS" w:cs="Comic Sans MS"/>
          <w:color w:val="006FC0"/>
          <w:spacing w:val="1"/>
          <w:position w:val="-1"/>
        </w:rPr>
        <w:t>o</w:t>
      </w:r>
      <w:r>
        <w:rPr>
          <w:rFonts w:ascii="Comic Sans MS" w:eastAsia="Comic Sans MS" w:hAnsi="Comic Sans MS" w:cs="Comic Sans MS"/>
          <w:color w:val="006FC0"/>
          <w:position w:val="-1"/>
        </w:rPr>
        <w:t>l</w:t>
      </w:r>
      <w:r>
        <w:rPr>
          <w:rFonts w:ascii="Comic Sans MS" w:eastAsia="Comic Sans MS" w:hAnsi="Comic Sans MS" w:cs="Comic Sans MS"/>
          <w:color w:val="006FC0"/>
          <w:spacing w:val="-1"/>
          <w:position w:val="-1"/>
        </w:rPr>
        <w:t>v</w:t>
      </w:r>
      <w:r>
        <w:rPr>
          <w:rFonts w:ascii="Comic Sans MS" w:eastAsia="Comic Sans MS" w:hAnsi="Comic Sans MS" w:cs="Comic Sans MS"/>
          <w:color w:val="006FC0"/>
          <w:spacing w:val="2"/>
          <w:position w:val="-1"/>
        </w:rPr>
        <w:t>i</w:t>
      </w:r>
      <w:r>
        <w:rPr>
          <w:rFonts w:ascii="Comic Sans MS" w:eastAsia="Comic Sans MS" w:hAnsi="Comic Sans MS" w:cs="Comic Sans MS"/>
          <w:color w:val="006FC0"/>
          <w:spacing w:val="-1"/>
          <w:position w:val="-1"/>
        </w:rPr>
        <w:t>n</w:t>
      </w:r>
      <w:r>
        <w:rPr>
          <w:rFonts w:ascii="Comic Sans MS" w:eastAsia="Comic Sans MS" w:hAnsi="Comic Sans MS" w:cs="Comic Sans MS"/>
          <w:color w:val="006FC0"/>
          <w:position w:val="-1"/>
        </w:rPr>
        <w:t>g</w:t>
      </w:r>
      <w:r>
        <w:rPr>
          <w:rFonts w:ascii="Comic Sans MS" w:eastAsia="Comic Sans MS" w:hAnsi="Comic Sans MS" w:cs="Comic Sans MS"/>
          <w:color w:val="006FC0"/>
          <w:spacing w:val="-8"/>
          <w:position w:val="-1"/>
        </w:rPr>
        <w:t xml:space="preserve"> </w:t>
      </w:r>
      <w:r>
        <w:rPr>
          <w:rFonts w:ascii="Comic Sans MS" w:eastAsia="Comic Sans MS" w:hAnsi="Comic Sans MS" w:cs="Comic Sans MS"/>
          <w:color w:val="006FC0"/>
          <w:spacing w:val="6"/>
          <w:position w:val="-1"/>
        </w:rPr>
        <w:t>2</w:t>
      </w:r>
      <w:r>
        <w:rPr>
          <w:rFonts w:ascii="Comic Sans MS" w:eastAsia="Comic Sans MS" w:hAnsi="Comic Sans MS" w:cs="Comic Sans MS"/>
          <w:color w:val="006FC0"/>
          <w:spacing w:val="-1"/>
          <w:position w:val="-1"/>
        </w:rPr>
        <w:t>-</w:t>
      </w:r>
      <w:r>
        <w:rPr>
          <w:rFonts w:ascii="Comic Sans MS" w:eastAsia="Comic Sans MS" w:hAnsi="Comic Sans MS" w:cs="Comic Sans MS"/>
          <w:color w:val="006FC0"/>
          <w:spacing w:val="3"/>
          <w:position w:val="-1"/>
        </w:rPr>
        <w:t>d</w:t>
      </w:r>
      <w:r>
        <w:rPr>
          <w:rFonts w:ascii="Comic Sans MS" w:eastAsia="Comic Sans MS" w:hAnsi="Comic Sans MS" w:cs="Comic Sans MS"/>
          <w:color w:val="006FC0"/>
          <w:position w:val="-1"/>
        </w:rPr>
        <w:t>i</w:t>
      </w:r>
      <w:r>
        <w:rPr>
          <w:rFonts w:ascii="Comic Sans MS" w:eastAsia="Comic Sans MS" w:hAnsi="Comic Sans MS" w:cs="Comic Sans MS"/>
          <w:color w:val="006FC0"/>
          <w:spacing w:val="-1"/>
          <w:position w:val="-1"/>
        </w:rPr>
        <w:t>g</w:t>
      </w:r>
      <w:r>
        <w:rPr>
          <w:rFonts w:ascii="Comic Sans MS" w:eastAsia="Comic Sans MS" w:hAnsi="Comic Sans MS" w:cs="Comic Sans MS"/>
          <w:color w:val="006FC0"/>
          <w:spacing w:val="2"/>
          <w:position w:val="-1"/>
        </w:rPr>
        <w:t>i</w:t>
      </w:r>
      <w:r>
        <w:rPr>
          <w:rFonts w:ascii="Comic Sans MS" w:eastAsia="Comic Sans MS" w:hAnsi="Comic Sans MS" w:cs="Comic Sans MS"/>
          <w:color w:val="006FC0"/>
          <w:position w:val="-1"/>
        </w:rPr>
        <w:t>t</w:t>
      </w:r>
      <w:r>
        <w:rPr>
          <w:rFonts w:ascii="Comic Sans MS" w:eastAsia="Comic Sans MS" w:hAnsi="Comic Sans MS" w:cs="Comic Sans MS"/>
          <w:color w:val="006FC0"/>
          <w:spacing w:val="-6"/>
          <w:position w:val="-1"/>
        </w:rPr>
        <w:t xml:space="preserve"> </w:t>
      </w:r>
      <w:r>
        <w:rPr>
          <w:rFonts w:ascii="Comic Sans MS" w:eastAsia="Comic Sans MS" w:hAnsi="Comic Sans MS" w:cs="Comic Sans MS"/>
          <w:color w:val="006FC0"/>
          <w:spacing w:val="-1"/>
          <w:position w:val="-1"/>
        </w:rPr>
        <w:t>n</w:t>
      </w:r>
      <w:r>
        <w:rPr>
          <w:rFonts w:ascii="Comic Sans MS" w:eastAsia="Comic Sans MS" w:hAnsi="Comic Sans MS" w:cs="Comic Sans MS"/>
          <w:color w:val="006FC0"/>
          <w:spacing w:val="2"/>
          <w:position w:val="-1"/>
        </w:rPr>
        <w:t>u</w:t>
      </w:r>
      <w:r>
        <w:rPr>
          <w:rFonts w:ascii="Comic Sans MS" w:eastAsia="Comic Sans MS" w:hAnsi="Comic Sans MS" w:cs="Comic Sans MS"/>
          <w:color w:val="006FC0"/>
          <w:spacing w:val="1"/>
          <w:position w:val="-1"/>
        </w:rPr>
        <w:t>m</w:t>
      </w:r>
      <w:r>
        <w:rPr>
          <w:rFonts w:ascii="Comic Sans MS" w:eastAsia="Comic Sans MS" w:hAnsi="Comic Sans MS" w:cs="Comic Sans MS"/>
          <w:color w:val="006FC0"/>
          <w:position w:val="-1"/>
        </w:rPr>
        <w:t>b</w:t>
      </w:r>
      <w:r>
        <w:rPr>
          <w:rFonts w:ascii="Comic Sans MS" w:eastAsia="Comic Sans MS" w:hAnsi="Comic Sans MS" w:cs="Comic Sans MS"/>
          <w:color w:val="006FC0"/>
          <w:spacing w:val="-2"/>
          <w:position w:val="-1"/>
        </w:rPr>
        <w:t>e</w:t>
      </w:r>
      <w:r>
        <w:rPr>
          <w:rFonts w:ascii="Comic Sans MS" w:eastAsia="Comic Sans MS" w:hAnsi="Comic Sans MS" w:cs="Comic Sans MS"/>
          <w:color w:val="006FC0"/>
          <w:spacing w:val="2"/>
          <w:position w:val="-1"/>
        </w:rPr>
        <w:t>r</w:t>
      </w:r>
      <w:r>
        <w:rPr>
          <w:rFonts w:ascii="Comic Sans MS" w:eastAsia="Comic Sans MS" w:hAnsi="Comic Sans MS" w:cs="Comic Sans MS"/>
          <w:color w:val="006FC0"/>
          <w:spacing w:val="-1"/>
          <w:position w:val="-1"/>
        </w:rPr>
        <w:t>s</w:t>
      </w:r>
      <w:r>
        <w:rPr>
          <w:rFonts w:ascii="Comic Sans MS" w:eastAsia="Comic Sans MS" w:hAnsi="Comic Sans MS" w:cs="Comic Sans MS"/>
          <w:color w:val="006FC0"/>
          <w:position w:val="-1"/>
        </w:rPr>
        <w:t>,</w:t>
      </w:r>
      <w:r>
        <w:rPr>
          <w:rFonts w:ascii="Comic Sans MS" w:eastAsia="Comic Sans MS" w:hAnsi="Comic Sans MS" w:cs="Comic Sans MS"/>
          <w:color w:val="006FC0"/>
          <w:spacing w:val="-8"/>
          <w:position w:val="-1"/>
        </w:rPr>
        <w:t xml:space="preserve"> </w:t>
      </w:r>
      <w:r>
        <w:rPr>
          <w:rFonts w:ascii="Comic Sans MS" w:eastAsia="Comic Sans MS" w:hAnsi="Comic Sans MS" w:cs="Comic Sans MS"/>
          <w:color w:val="006FC0"/>
          <w:spacing w:val="2"/>
          <w:position w:val="-1"/>
        </w:rPr>
        <w:t>t</w:t>
      </w:r>
      <w:r>
        <w:rPr>
          <w:rFonts w:ascii="Comic Sans MS" w:eastAsia="Comic Sans MS" w:hAnsi="Comic Sans MS" w:cs="Comic Sans MS"/>
          <w:color w:val="006FC0"/>
          <w:position w:val="-1"/>
        </w:rPr>
        <w:t>h</w:t>
      </w:r>
      <w:r>
        <w:rPr>
          <w:rFonts w:ascii="Comic Sans MS" w:eastAsia="Comic Sans MS" w:hAnsi="Comic Sans MS" w:cs="Comic Sans MS"/>
          <w:color w:val="006FC0"/>
          <w:spacing w:val="-1"/>
          <w:position w:val="-1"/>
        </w:rPr>
        <w:t>e</w:t>
      </w:r>
      <w:r>
        <w:rPr>
          <w:rFonts w:ascii="Comic Sans MS" w:eastAsia="Comic Sans MS" w:hAnsi="Comic Sans MS" w:cs="Comic Sans MS"/>
          <w:color w:val="006FC0"/>
          <w:position w:val="-1"/>
        </w:rPr>
        <w:t>n</w:t>
      </w:r>
      <w:r>
        <w:rPr>
          <w:rFonts w:ascii="Comic Sans MS" w:eastAsia="Comic Sans MS" w:hAnsi="Comic Sans MS" w:cs="Comic Sans MS"/>
          <w:color w:val="006FC0"/>
          <w:spacing w:val="-3"/>
          <w:position w:val="-1"/>
        </w:rPr>
        <w:t xml:space="preserve"> </w:t>
      </w:r>
      <w:r>
        <w:rPr>
          <w:rFonts w:ascii="Comic Sans MS" w:eastAsia="Comic Sans MS" w:hAnsi="Comic Sans MS" w:cs="Comic Sans MS"/>
          <w:color w:val="006FC0"/>
          <w:spacing w:val="1"/>
          <w:position w:val="-1"/>
        </w:rPr>
        <w:t>e</w:t>
      </w:r>
      <w:r>
        <w:rPr>
          <w:rFonts w:ascii="Comic Sans MS" w:eastAsia="Comic Sans MS" w:hAnsi="Comic Sans MS" w:cs="Comic Sans MS"/>
          <w:color w:val="006FC0"/>
          <w:spacing w:val="-1"/>
          <w:position w:val="-1"/>
        </w:rPr>
        <w:t>s</w:t>
      </w:r>
      <w:r>
        <w:rPr>
          <w:rFonts w:ascii="Comic Sans MS" w:eastAsia="Comic Sans MS" w:hAnsi="Comic Sans MS" w:cs="Comic Sans MS"/>
          <w:color w:val="006FC0"/>
          <w:position w:val="-1"/>
        </w:rPr>
        <w:t>t</w:t>
      </w:r>
      <w:r>
        <w:rPr>
          <w:rFonts w:ascii="Comic Sans MS" w:eastAsia="Comic Sans MS" w:hAnsi="Comic Sans MS" w:cs="Comic Sans MS"/>
          <w:color w:val="006FC0"/>
          <w:spacing w:val="1"/>
          <w:position w:val="-1"/>
        </w:rPr>
        <w:t>a</w:t>
      </w:r>
      <w:r>
        <w:rPr>
          <w:rFonts w:ascii="Comic Sans MS" w:eastAsia="Comic Sans MS" w:hAnsi="Comic Sans MS" w:cs="Comic Sans MS"/>
          <w:color w:val="006FC0"/>
          <w:position w:val="-1"/>
        </w:rPr>
        <w:t>bl</w:t>
      </w:r>
      <w:r>
        <w:rPr>
          <w:rFonts w:ascii="Comic Sans MS" w:eastAsia="Comic Sans MS" w:hAnsi="Comic Sans MS" w:cs="Comic Sans MS"/>
          <w:color w:val="006FC0"/>
          <w:spacing w:val="2"/>
          <w:position w:val="-1"/>
        </w:rPr>
        <w:t>i</w:t>
      </w:r>
      <w:r>
        <w:rPr>
          <w:rFonts w:ascii="Comic Sans MS" w:eastAsia="Comic Sans MS" w:hAnsi="Comic Sans MS" w:cs="Comic Sans MS"/>
          <w:color w:val="006FC0"/>
          <w:spacing w:val="-1"/>
          <w:position w:val="-1"/>
        </w:rPr>
        <w:t>s</w:t>
      </w:r>
      <w:r>
        <w:rPr>
          <w:rFonts w:ascii="Comic Sans MS" w:eastAsia="Comic Sans MS" w:hAnsi="Comic Sans MS" w:cs="Comic Sans MS"/>
          <w:color w:val="006FC0"/>
          <w:position w:val="-1"/>
        </w:rPr>
        <w:t>h</w:t>
      </w:r>
      <w:r>
        <w:rPr>
          <w:rFonts w:ascii="Comic Sans MS" w:eastAsia="Comic Sans MS" w:hAnsi="Comic Sans MS" w:cs="Comic Sans MS"/>
          <w:color w:val="006FC0"/>
          <w:spacing w:val="-8"/>
          <w:position w:val="-1"/>
        </w:rPr>
        <w:t xml:space="preserve"> </w:t>
      </w:r>
      <w:r>
        <w:rPr>
          <w:rFonts w:ascii="Comic Sans MS" w:eastAsia="Comic Sans MS" w:hAnsi="Comic Sans MS" w:cs="Comic Sans MS"/>
          <w:color w:val="006FC0"/>
          <w:spacing w:val="-1"/>
          <w:position w:val="-1"/>
        </w:rPr>
        <w:t>m</w:t>
      </w:r>
      <w:r>
        <w:rPr>
          <w:rFonts w:ascii="Comic Sans MS" w:eastAsia="Comic Sans MS" w:hAnsi="Comic Sans MS" w:cs="Comic Sans MS"/>
          <w:color w:val="006FC0"/>
          <w:spacing w:val="1"/>
          <w:position w:val="-1"/>
        </w:rPr>
        <w:t>o</w:t>
      </w:r>
      <w:r>
        <w:rPr>
          <w:rFonts w:ascii="Comic Sans MS" w:eastAsia="Comic Sans MS" w:hAnsi="Comic Sans MS" w:cs="Comic Sans MS"/>
          <w:color w:val="006FC0"/>
          <w:spacing w:val="2"/>
          <w:position w:val="-1"/>
        </w:rPr>
        <w:t>r</w:t>
      </w:r>
      <w:r>
        <w:rPr>
          <w:rFonts w:ascii="Comic Sans MS" w:eastAsia="Comic Sans MS" w:hAnsi="Comic Sans MS" w:cs="Comic Sans MS"/>
          <w:color w:val="006FC0"/>
          <w:position w:val="-1"/>
        </w:rPr>
        <w:t>e</w:t>
      </w:r>
      <w:r>
        <w:rPr>
          <w:rFonts w:ascii="Comic Sans MS" w:eastAsia="Comic Sans MS" w:hAnsi="Comic Sans MS" w:cs="Comic Sans MS"/>
          <w:color w:val="006FC0"/>
          <w:spacing w:val="-6"/>
          <w:position w:val="-1"/>
        </w:rPr>
        <w:t xml:space="preserve"> </w:t>
      </w:r>
      <w:r>
        <w:rPr>
          <w:rFonts w:ascii="Comic Sans MS" w:eastAsia="Comic Sans MS" w:hAnsi="Comic Sans MS" w:cs="Comic Sans MS"/>
          <w:color w:val="006FC0"/>
          <w:position w:val="-1"/>
        </w:rPr>
        <w:t>f</w:t>
      </w:r>
      <w:r>
        <w:rPr>
          <w:rFonts w:ascii="Comic Sans MS" w:eastAsia="Comic Sans MS" w:hAnsi="Comic Sans MS" w:cs="Comic Sans MS"/>
          <w:color w:val="006FC0"/>
          <w:spacing w:val="1"/>
          <w:position w:val="-1"/>
        </w:rPr>
        <w:t>o</w:t>
      </w:r>
      <w:r>
        <w:rPr>
          <w:rFonts w:ascii="Comic Sans MS" w:eastAsia="Comic Sans MS" w:hAnsi="Comic Sans MS" w:cs="Comic Sans MS"/>
          <w:color w:val="006FC0"/>
          <w:spacing w:val="2"/>
          <w:position w:val="-1"/>
        </w:rPr>
        <w:t>r</w:t>
      </w:r>
      <w:r>
        <w:rPr>
          <w:rFonts w:ascii="Comic Sans MS" w:eastAsia="Comic Sans MS" w:hAnsi="Comic Sans MS" w:cs="Comic Sans MS"/>
          <w:color w:val="006FC0"/>
          <w:spacing w:val="1"/>
          <w:position w:val="-1"/>
        </w:rPr>
        <w:t>m</w:t>
      </w:r>
      <w:r>
        <w:rPr>
          <w:rFonts w:ascii="Comic Sans MS" w:eastAsia="Comic Sans MS" w:hAnsi="Comic Sans MS" w:cs="Comic Sans MS"/>
          <w:color w:val="006FC0"/>
          <w:spacing w:val="-1"/>
          <w:position w:val="-1"/>
        </w:rPr>
        <w:t>a</w:t>
      </w:r>
      <w:r>
        <w:rPr>
          <w:rFonts w:ascii="Comic Sans MS" w:eastAsia="Comic Sans MS" w:hAnsi="Comic Sans MS" w:cs="Comic Sans MS"/>
          <w:color w:val="006FC0"/>
          <w:position w:val="-1"/>
        </w:rPr>
        <w:t>l</w:t>
      </w:r>
      <w:r>
        <w:rPr>
          <w:rFonts w:ascii="Comic Sans MS" w:eastAsia="Comic Sans MS" w:hAnsi="Comic Sans MS" w:cs="Comic Sans MS"/>
          <w:color w:val="006FC0"/>
          <w:spacing w:val="-6"/>
          <w:position w:val="-1"/>
        </w:rPr>
        <w:t xml:space="preserve"> </w:t>
      </w:r>
      <w:r>
        <w:rPr>
          <w:rFonts w:ascii="Comic Sans MS" w:eastAsia="Comic Sans MS" w:hAnsi="Comic Sans MS" w:cs="Comic Sans MS"/>
          <w:color w:val="006FC0"/>
          <w:spacing w:val="-1"/>
          <w:position w:val="-1"/>
        </w:rPr>
        <w:t>m</w:t>
      </w:r>
      <w:r>
        <w:rPr>
          <w:rFonts w:ascii="Comic Sans MS" w:eastAsia="Comic Sans MS" w:hAnsi="Comic Sans MS" w:cs="Comic Sans MS"/>
          <w:color w:val="006FC0"/>
          <w:spacing w:val="1"/>
          <w:position w:val="-1"/>
        </w:rPr>
        <w:t>e</w:t>
      </w:r>
      <w:r>
        <w:rPr>
          <w:rFonts w:ascii="Comic Sans MS" w:eastAsia="Comic Sans MS" w:hAnsi="Comic Sans MS" w:cs="Comic Sans MS"/>
          <w:color w:val="006FC0"/>
          <w:position w:val="-1"/>
        </w:rPr>
        <w:t>thod</w:t>
      </w:r>
      <w:r>
        <w:rPr>
          <w:rFonts w:ascii="Comic Sans MS" w:eastAsia="Comic Sans MS" w:hAnsi="Comic Sans MS" w:cs="Comic Sans MS"/>
          <w:color w:val="006FC0"/>
          <w:spacing w:val="-1"/>
          <w:position w:val="-1"/>
        </w:rPr>
        <w:t>s</w:t>
      </w:r>
      <w:r>
        <w:rPr>
          <w:rFonts w:ascii="Comic Sans MS" w:eastAsia="Comic Sans MS" w:hAnsi="Comic Sans MS" w:cs="Comic Sans MS"/>
          <w:color w:val="006FC0"/>
          <w:position w:val="-1"/>
        </w:rPr>
        <w:t>.</w:t>
      </w:r>
    </w:p>
    <w:p w:rsidR="008326DA" w:rsidRDefault="008326DA">
      <w:pPr>
        <w:spacing w:before="4" w:line="180" w:lineRule="exact"/>
        <w:rPr>
          <w:sz w:val="18"/>
          <w:szCs w:val="18"/>
        </w:rPr>
      </w:pPr>
    </w:p>
    <w:p w:rsidR="008326DA" w:rsidRDefault="008326DA">
      <w:pPr>
        <w:spacing w:line="200" w:lineRule="exact"/>
        <w:sectPr w:rsidR="008326DA">
          <w:pgSz w:w="11920" w:h="16840"/>
          <w:pgMar w:top="960" w:right="800" w:bottom="280" w:left="640" w:header="720" w:footer="720" w:gutter="0"/>
          <w:cols w:space="720"/>
        </w:sectPr>
      </w:pPr>
    </w:p>
    <w:p w:rsidR="007D61C7" w:rsidRDefault="007D61C7">
      <w:pPr>
        <w:spacing w:before="21"/>
        <w:ind w:left="1607" w:right="-53"/>
        <w:rPr>
          <w:rFonts w:ascii="Comic Sans MS" w:eastAsia="Comic Sans MS" w:hAnsi="Comic Sans MS" w:cs="Comic Sans MS"/>
          <w:b/>
          <w:sz w:val="22"/>
          <w:szCs w:val="22"/>
        </w:rPr>
      </w:pPr>
    </w:p>
    <w:p w:rsidR="008326DA" w:rsidRDefault="00AA5703">
      <w:pPr>
        <w:spacing w:before="21"/>
        <w:ind w:left="1607" w:right="-53"/>
        <w:rPr>
          <w:rFonts w:ascii="Comic Sans MS" w:eastAsia="Comic Sans MS" w:hAnsi="Comic Sans MS" w:cs="Comic Sans MS"/>
          <w:sz w:val="22"/>
          <w:szCs w:val="22"/>
        </w:rPr>
      </w:pPr>
      <w:r>
        <w:rPr>
          <w:rFonts w:ascii="Comic Sans MS" w:eastAsia="Comic Sans MS" w:hAnsi="Comic Sans MS" w:cs="Comic Sans MS"/>
          <w:b/>
          <w:sz w:val="22"/>
          <w:szCs w:val="22"/>
        </w:rPr>
        <w:t>Add 2-di</w:t>
      </w:r>
      <w:r>
        <w:rPr>
          <w:rFonts w:ascii="Comic Sans MS" w:eastAsia="Comic Sans MS" w:hAnsi="Comic Sans MS" w:cs="Comic Sans MS"/>
          <w:b/>
          <w:spacing w:val="-2"/>
          <w:sz w:val="22"/>
          <w:szCs w:val="22"/>
        </w:rPr>
        <w:t>g</w:t>
      </w:r>
      <w:r>
        <w:rPr>
          <w:rFonts w:ascii="Comic Sans MS" w:eastAsia="Comic Sans MS" w:hAnsi="Comic Sans MS" w:cs="Comic Sans MS"/>
          <w:b/>
          <w:sz w:val="22"/>
          <w:szCs w:val="22"/>
        </w:rPr>
        <w:t>it nu</w:t>
      </w:r>
      <w:r>
        <w:rPr>
          <w:rFonts w:ascii="Comic Sans MS" w:eastAsia="Comic Sans MS" w:hAnsi="Comic Sans MS" w:cs="Comic Sans MS"/>
          <w:b/>
          <w:spacing w:val="-1"/>
          <w:sz w:val="22"/>
          <w:szCs w:val="22"/>
        </w:rPr>
        <w:t>m</w:t>
      </w:r>
      <w:r>
        <w:rPr>
          <w:rFonts w:ascii="Comic Sans MS" w:eastAsia="Comic Sans MS" w:hAnsi="Comic Sans MS" w:cs="Comic Sans MS"/>
          <w:b/>
          <w:spacing w:val="1"/>
          <w:sz w:val="22"/>
          <w:szCs w:val="22"/>
        </w:rPr>
        <w:t>b</w:t>
      </w:r>
      <w:r>
        <w:rPr>
          <w:rFonts w:ascii="Comic Sans MS" w:eastAsia="Comic Sans MS" w:hAnsi="Comic Sans MS" w:cs="Comic Sans MS"/>
          <w:b/>
          <w:spacing w:val="-1"/>
          <w:sz w:val="22"/>
          <w:szCs w:val="22"/>
        </w:rPr>
        <w:t>e</w:t>
      </w:r>
      <w:r>
        <w:rPr>
          <w:rFonts w:ascii="Comic Sans MS" w:eastAsia="Comic Sans MS" w:hAnsi="Comic Sans MS" w:cs="Comic Sans MS"/>
          <w:b/>
          <w:spacing w:val="-3"/>
          <w:sz w:val="22"/>
          <w:szCs w:val="22"/>
        </w:rPr>
        <w:t>r</w:t>
      </w:r>
      <w:r>
        <w:rPr>
          <w:rFonts w:ascii="Comic Sans MS" w:eastAsia="Comic Sans MS" w:hAnsi="Comic Sans MS" w:cs="Comic Sans MS"/>
          <w:b/>
          <w:sz w:val="22"/>
          <w:szCs w:val="22"/>
        </w:rPr>
        <w:t xml:space="preserve">s </w:t>
      </w:r>
      <w:r>
        <w:rPr>
          <w:rFonts w:ascii="Comic Sans MS" w:eastAsia="Comic Sans MS" w:hAnsi="Comic Sans MS" w:cs="Comic Sans MS"/>
          <w:b/>
          <w:spacing w:val="-2"/>
          <w:sz w:val="22"/>
          <w:szCs w:val="22"/>
        </w:rPr>
        <w:t>a</w:t>
      </w:r>
      <w:r>
        <w:rPr>
          <w:rFonts w:ascii="Comic Sans MS" w:eastAsia="Comic Sans MS" w:hAnsi="Comic Sans MS" w:cs="Comic Sans MS"/>
          <w:b/>
          <w:sz w:val="22"/>
          <w:szCs w:val="22"/>
        </w:rPr>
        <w:t xml:space="preserve">nd </w:t>
      </w:r>
      <w:r>
        <w:rPr>
          <w:rFonts w:ascii="Comic Sans MS" w:eastAsia="Comic Sans MS" w:hAnsi="Comic Sans MS" w:cs="Comic Sans MS"/>
          <w:b/>
          <w:spacing w:val="-1"/>
          <w:sz w:val="22"/>
          <w:szCs w:val="22"/>
        </w:rPr>
        <w:t>te</w:t>
      </w:r>
      <w:r>
        <w:rPr>
          <w:rFonts w:ascii="Comic Sans MS" w:eastAsia="Comic Sans MS" w:hAnsi="Comic Sans MS" w:cs="Comic Sans MS"/>
          <w:b/>
          <w:sz w:val="22"/>
          <w:szCs w:val="22"/>
        </w:rPr>
        <w:t>ns:</w:t>
      </w:r>
    </w:p>
    <w:p w:rsidR="007D61C7" w:rsidRDefault="0077573C">
      <w:pPr>
        <w:spacing w:line="280" w:lineRule="exact"/>
      </w:pPr>
      <w:r>
        <w:rPr>
          <w:noProof/>
          <w:lang w:val="en-GB" w:eastAsia="en-GB"/>
        </w:rPr>
        <w:drawing>
          <wp:anchor distT="0" distB="0" distL="114300" distR="114300" simplePos="0" relativeHeight="251625984" behindDoc="1" locked="0" layoutInCell="1" allowOverlap="1" wp14:anchorId="07FDD11B" wp14:editId="2F4BABB0">
            <wp:simplePos x="0" y="0"/>
            <wp:positionH relativeFrom="page">
              <wp:posOffset>567690</wp:posOffset>
            </wp:positionH>
            <wp:positionV relativeFrom="paragraph">
              <wp:posOffset>578485</wp:posOffset>
            </wp:positionV>
            <wp:extent cx="537210" cy="1461135"/>
            <wp:effectExtent l="0" t="0" r="0" b="57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7210" cy="1461135"/>
                    </a:xfrm>
                    <a:prstGeom prst="rect">
                      <a:avLst/>
                    </a:prstGeom>
                    <a:noFill/>
                  </pic:spPr>
                </pic:pic>
              </a:graphicData>
            </a:graphic>
            <wp14:sizeRelH relativeFrom="page">
              <wp14:pctWidth>0</wp14:pctWidth>
            </wp14:sizeRelH>
            <wp14:sizeRelV relativeFrom="page">
              <wp14:pctHeight>0</wp14:pctHeight>
            </wp14:sizeRelV>
          </wp:anchor>
        </w:drawing>
      </w:r>
      <w:r w:rsidR="00AA5703">
        <w:br w:type="column"/>
      </w:r>
    </w:p>
    <w:p w:rsidR="008326DA" w:rsidRDefault="00AA5703">
      <w:pPr>
        <w:spacing w:line="280" w:lineRule="exact"/>
        <w:rPr>
          <w:rFonts w:ascii="Comic Sans MS" w:eastAsia="Comic Sans MS" w:hAnsi="Comic Sans MS" w:cs="Comic Sans MS"/>
          <w:sz w:val="22"/>
          <w:szCs w:val="22"/>
        </w:rPr>
      </w:pPr>
      <w:r>
        <w:rPr>
          <w:rFonts w:ascii="Comic Sans MS" w:eastAsia="Comic Sans MS" w:hAnsi="Comic Sans MS" w:cs="Comic Sans MS"/>
          <w:b/>
          <w:sz w:val="22"/>
          <w:szCs w:val="22"/>
        </w:rPr>
        <w:t xml:space="preserve">Add </w:t>
      </w:r>
      <w:r>
        <w:rPr>
          <w:rFonts w:ascii="Comic Sans MS" w:eastAsia="Comic Sans MS" w:hAnsi="Comic Sans MS" w:cs="Comic Sans MS"/>
          <w:b/>
          <w:spacing w:val="-1"/>
          <w:sz w:val="22"/>
          <w:szCs w:val="22"/>
        </w:rPr>
        <w:t>2</w:t>
      </w:r>
      <w:r>
        <w:rPr>
          <w:rFonts w:ascii="Comic Sans MS" w:eastAsia="Comic Sans MS" w:hAnsi="Comic Sans MS" w:cs="Comic Sans MS"/>
          <w:b/>
          <w:sz w:val="22"/>
          <w:szCs w:val="22"/>
        </w:rPr>
        <w:t>-di</w:t>
      </w:r>
      <w:r>
        <w:rPr>
          <w:rFonts w:ascii="Comic Sans MS" w:eastAsia="Comic Sans MS" w:hAnsi="Comic Sans MS" w:cs="Comic Sans MS"/>
          <w:b/>
          <w:spacing w:val="-2"/>
          <w:sz w:val="22"/>
          <w:szCs w:val="22"/>
        </w:rPr>
        <w:t>g</w:t>
      </w:r>
      <w:r>
        <w:rPr>
          <w:rFonts w:ascii="Comic Sans MS" w:eastAsia="Comic Sans MS" w:hAnsi="Comic Sans MS" w:cs="Comic Sans MS"/>
          <w:b/>
          <w:sz w:val="22"/>
          <w:szCs w:val="22"/>
        </w:rPr>
        <w:t>it nu</w:t>
      </w:r>
      <w:r>
        <w:rPr>
          <w:rFonts w:ascii="Comic Sans MS" w:eastAsia="Comic Sans MS" w:hAnsi="Comic Sans MS" w:cs="Comic Sans MS"/>
          <w:b/>
          <w:spacing w:val="-1"/>
          <w:sz w:val="22"/>
          <w:szCs w:val="22"/>
        </w:rPr>
        <w:t>m</w:t>
      </w:r>
      <w:r>
        <w:rPr>
          <w:rFonts w:ascii="Comic Sans MS" w:eastAsia="Comic Sans MS" w:hAnsi="Comic Sans MS" w:cs="Comic Sans MS"/>
          <w:b/>
          <w:spacing w:val="1"/>
          <w:sz w:val="22"/>
          <w:szCs w:val="22"/>
        </w:rPr>
        <w:t>b</w:t>
      </w:r>
      <w:r>
        <w:rPr>
          <w:rFonts w:ascii="Comic Sans MS" w:eastAsia="Comic Sans MS" w:hAnsi="Comic Sans MS" w:cs="Comic Sans MS"/>
          <w:b/>
          <w:spacing w:val="-1"/>
          <w:sz w:val="22"/>
          <w:szCs w:val="22"/>
        </w:rPr>
        <w:t>e</w:t>
      </w:r>
      <w:r>
        <w:rPr>
          <w:rFonts w:ascii="Comic Sans MS" w:eastAsia="Comic Sans MS" w:hAnsi="Comic Sans MS" w:cs="Comic Sans MS"/>
          <w:b/>
          <w:spacing w:val="-3"/>
          <w:sz w:val="22"/>
          <w:szCs w:val="22"/>
        </w:rPr>
        <w:t>r</w:t>
      </w:r>
      <w:r>
        <w:rPr>
          <w:rFonts w:ascii="Comic Sans MS" w:eastAsia="Comic Sans MS" w:hAnsi="Comic Sans MS" w:cs="Comic Sans MS"/>
          <w:b/>
          <w:sz w:val="22"/>
          <w:szCs w:val="22"/>
        </w:rPr>
        <w:t xml:space="preserve">s </w:t>
      </w:r>
      <w:r>
        <w:rPr>
          <w:rFonts w:ascii="Comic Sans MS" w:eastAsia="Comic Sans MS" w:hAnsi="Comic Sans MS" w:cs="Comic Sans MS"/>
          <w:b/>
          <w:spacing w:val="-2"/>
          <w:sz w:val="22"/>
          <w:szCs w:val="22"/>
        </w:rPr>
        <w:t>a</w:t>
      </w:r>
      <w:r>
        <w:rPr>
          <w:rFonts w:ascii="Comic Sans MS" w:eastAsia="Comic Sans MS" w:hAnsi="Comic Sans MS" w:cs="Comic Sans MS"/>
          <w:b/>
          <w:sz w:val="22"/>
          <w:szCs w:val="22"/>
        </w:rPr>
        <w:t xml:space="preserve">nd </w:t>
      </w:r>
      <w:r w:rsidR="004C5994">
        <w:rPr>
          <w:rFonts w:ascii="Comic Sans MS" w:eastAsia="Comic Sans MS" w:hAnsi="Comic Sans MS" w:cs="Comic Sans MS"/>
          <w:b/>
          <w:sz w:val="22"/>
          <w:szCs w:val="22"/>
        </w:rPr>
        <w:t>ones</w:t>
      </w:r>
      <w:r>
        <w:rPr>
          <w:rFonts w:ascii="Comic Sans MS" w:eastAsia="Comic Sans MS" w:hAnsi="Comic Sans MS" w:cs="Comic Sans MS"/>
          <w:b/>
          <w:sz w:val="22"/>
          <w:szCs w:val="22"/>
        </w:rPr>
        <w:t>:</w:t>
      </w:r>
    </w:p>
    <w:p w:rsidR="008326DA" w:rsidRDefault="00AA5703">
      <w:pPr>
        <w:spacing w:before="85" w:line="285" w:lineRule="auto"/>
        <w:ind w:left="2444" w:right="72"/>
        <w:rPr>
          <w:rFonts w:ascii="Comic Sans MS" w:eastAsia="Comic Sans MS" w:hAnsi="Comic Sans MS" w:cs="Comic Sans MS"/>
          <w:sz w:val="18"/>
          <w:szCs w:val="18"/>
        </w:rPr>
      </w:pPr>
      <w:r>
        <w:rPr>
          <w:rFonts w:ascii="Comic Sans MS" w:eastAsia="Comic Sans MS" w:hAnsi="Comic Sans MS" w:cs="Comic Sans MS"/>
          <w:color w:val="006FC0"/>
          <w:spacing w:val="-1"/>
          <w:sz w:val="18"/>
          <w:szCs w:val="18"/>
        </w:rPr>
        <w:t>U</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z w:val="18"/>
          <w:szCs w:val="18"/>
        </w:rPr>
        <w:t>p</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er</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 xml:space="preserve">,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on</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re</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equi</w:t>
      </w:r>
      <w:r>
        <w:rPr>
          <w:rFonts w:ascii="Comic Sans MS" w:eastAsia="Comic Sans MS" w:hAnsi="Comic Sans MS" w:cs="Comic Sans MS"/>
          <w:color w:val="006FC0"/>
          <w:spacing w:val="-1"/>
          <w:sz w:val="18"/>
          <w:szCs w:val="18"/>
        </w:rPr>
        <w:t>pm</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pacing w:val="-1"/>
          <w:sz w:val="18"/>
          <w:szCs w:val="18"/>
        </w:rPr>
        <w:t>nt</w:t>
      </w:r>
      <w:r>
        <w:rPr>
          <w:rFonts w:ascii="Comic Sans MS" w:eastAsia="Comic Sans MS" w:hAnsi="Comic Sans MS" w:cs="Comic Sans MS"/>
          <w:color w:val="006FC0"/>
          <w:sz w:val="18"/>
          <w:szCs w:val="18"/>
        </w:rPr>
        <w:t xml:space="preserve">, </w:t>
      </w:r>
      <w:r>
        <w:rPr>
          <w:rFonts w:ascii="Comic Sans MS" w:eastAsia="Comic Sans MS" w:hAnsi="Comic Sans MS" w:cs="Comic Sans MS"/>
          <w:color w:val="006FC0"/>
          <w:spacing w:val="-1"/>
          <w:sz w:val="18"/>
          <w:szCs w:val="18"/>
        </w:rPr>
        <w:t>h</w:t>
      </w:r>
      <w:r>
        <w:rPr>
          <w:rFonts w:ascii="Comic Sans MS" w:eastAsia="Comic Sans MS" w:hAnsi="Comic Sans MS" w:cs="Comic Sans MS"/>
          <w:color w:val="006FC0"/>
          <w:spacing w:val="2"/>
          <w:sz w:val="18"/>
          <w:szCs w:val="18"/>
        </w:rPr>
        <w:t>u</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 xml:space="preserve">dred </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qu</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res e</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w:t>
      </w:r>
      <w:r>
        <w:rPr>
          <w:rFonts w:ascii="Comic Sans MS" w:eastAsia="Comic Sans MS" w:hAnsi="Comic Sans MS" w:cs="Comic Sans MS"/>
          <w:color w:val="006FC0"/>
          <w:spacing w:val="-3"/>
          <w:sz w:val="18"/>
          <w:szCs w:val="18"/>
        </w:rPr>
        <w:t xml:space="preserve">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o</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ui</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 xml:space="preserve">d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on</w:t>
      </w:r>
      <w:r>
        <w:rPr>
          <w:rFonts w:ascii="Comic Sans MS" w:eastAsia="Comic Sans MS" w:hAnsi="Comic Sans MS" w:cs="Comic Sans MS"/>
          <w:color w:val="006FC0"/>
          <w:sz w:val="18"/>
          <w:szCs w:val="18"/>
        </w:rPr>
        <w:t>fid</w:t>
      </w:r>
      <w:r>
        <w:rPr>
          <w:rFonts w:ascii="Comic Sans MS" w:eastAsia="Comic Sans MS" w:hAnsi="Comic Sans MS" w:cs="Comic Sans MS"/>
          <w:color w:val="006FC0"/>
          <w:spacing w:val="-1"/>
          <w:sz w:val="18"/>
          <w:szCs w:val="18"/>
        </w:rPr>
        <w:t>en</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a</w:t>
      </w:r>
      <w:r>
        <w:rPr>
          <w:rFonts w:ascii="Comic Sans MS" w:eastAsia="Comic Sans MS" w:hAnsi="Comic Sans MS" w:cs="Comic Sans MS"/>
          <w:color w:val="006FC0"/>
          <w:spacing w:val="2"/>
          <w:sz w:val="18"/>
          <w:szCs w:val="18"/>
        </w:rPr>
        <w:t>n</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f</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ue</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in</w:t>
      </w:r>
    </w:p>
    <w:p w:rsidR="008326DA" w:rsidRDefault="00AA5703">
      <w:pPr>
        <w:spacing w:before="1" w:line="220" w:lineRule="exact"/>
        <w:ind w:left="2444"/>
        <w:rPr>
          <w:rFonts w:ascii="Comic Sans MS" w:eastAsia="Comic Sans MS" w:hAnsi="Comic Sans MS" w:cs="Comic Sans MS"/>
          <w:sz w:val="18"/>
          <w:szCs w:val="18"/>
        </w:rPr>
        <w:sectPr w:rsidR="008326DA">
          <w:type w:val="continuous"/>
          <w:pgSz w:w="11920" w:h="16840"/>
          <w:pgMar w:top="1560" w:right="800" w:bottom="280" w:left="640" w:header="720" w:footer="720" w:gutter="0"/>
          <w:cols w:num="2" w:space="720" w:equalWidth="0">
            <w:col w:w="4929" w:space="549"/>
            <w:col w:w="5002"/>
          </w:cols>
        </w:sectPr>
      </w:pPr>
      <w:proofErr w:type="gramStart"/>
      <w:r>
        <w:rPr>
          <w:rFonts w:ascii="Comic Sans MS" w:eastAsia="Comic Sans MS" w:hAnsi="Comic Sans MS" w:cs="Comic Sans MS"/>
          <w:color w:val="006FC0"/>
          <w:spacing w:val="-1"/>
          <w:position w:val="-1"/>
          <w:sz w:val="18"/>
          <w:szCs w:val="18"/>
        </w:rPr>
        <w:t>m</w:t>
      </w:r>
      <w:r>
        <w:rPr>
          <w:rFonts w:ascii="Comic Sans MS" w:eastAsia="Comic Sans MS" w:hAnsi="Comic Sans MS" w:cs="Comic Sans MS"/>
          <w:color w:val="006FC0"/>
          <w:position w:val="-1"/>
          <w:sz w:val="18"/>
          <w:szCs w:val="18"/>
        </w:rPr>
        <w:t>e</w:t>
      </w:r>
      <w:r>
        <w:rPr>
          <w:rFonts w:ascii="Comic Sans MS" w:eastAsia="Comic Sans MS" w:hAnsi="Comic Sans MS" w:cs="Comic Sans MS"/>
          <w:color w:val="006FC0"/>
          <w:spacing w:val="-1"/>
          <w:position w:val="-1"/>
          <w:sz w:val="18"/>
          <w:szCs w:val="18"/>
        </w:rPr>
        <w:t>nta</w:t>
      </w:r>
      <w:r>
        <w:rPr>
          <w:rFonts w:ascii="Comic Sans MS" w:eastAsia="Comic Sans MS" w:hAnsi="Comic Sans MS" w:cs="Comic Sans MS"/>
          <w:color w:val="006FC0"/>
          <w:position w:val="-1"/>
          <w:sz w:val="18"/>
          <w:szCs w:val="18"/>
        </w:rPr>
        <w:t>l</w:t>
      </w:r>
      <w:proofErr w:type="gramEnd"/>
      <w:r>
        <w:rPr>
          <w:rFonts w:ascii="Comic Sans MS" w:eastAsia="Comic Sans MS" w:hAnsi="Comic Sans MS" w:cs="Comic Sans MS"/>
          <w:color w:val="006FC0"/>
          <w:spacing w:val="2"/>
          <w:position w:val="-1"/>
          <w:sz w:val="18"/>
          <w:szCs w:val="18"/>
        </w:rPr>
        <w:t xml:space="preserve"> </w:t>
      </w:r>
      <w:r>
        <w:rPr>
          <w:rFonts w:ascii="Comic Sans MS" w:eastAsia="Comic Sans MS" w:hAnsi="Comic Sans MS" w:cs="Comic Sans MS"/>
          <w:color w:val="006FC0"/>
          <w:spacing w:val="-1"/>
          <w:position w:val="-1"/>
          <w:sz w:val="18"/>
          <w:szCs w:val="18"/>
        </w:rPr>
        <w:t>a</w:t>
      </w:r>
      <w:r>
        <w:rPr>
          <w:rFonts w:ascii="Comic Sans MS" w:eastAsia="Comic Sans MS" w:hAnsi="Comic Sans MS" w:cs="Comic Sans MS"/>
          <w:color w:val="006FC0"/>
          <w:position w:val="-1"/>
          <w:sz w:val="18"/>
          <w:szCs w:val="18"/>
        </w:rPr>
        <w:t>ddi</w:t>
      </w:r>
      <w:r>
        <w:rPr>
          <w:rFonts w:ascii="Comic Sans MS" w:eastAsia="Comic Sans MS" w:hAnsi="Comic Sans MS" w:cs="Comic Sans MS"/>
          <w:color w:val="006FC0"/>
          <w:spacing w:val="-1"/>
          <w:position w:val="-1"/>
          <w:sz w:val="18"/>
          <w:szCs w:val="18"/>
        </w:rPr>
        <w:t>t</w:t>
      </w:r>
      <w:r>
        <w:rPr>
          <w:rFonts w:ascii="Comic Sans MS" w:eastAsia="Comic Sans MS" w:hAnsi="Comic Sans MS" w:cs="Comic Sans MS"/>
          <w:color w:val="006FC0"/>
          <w:spacing w:val="2"/>
          <w:position w:val="-1"/>
          <w:sz w:val="18"/>
          <w:szCs w:val="18"/>
        </w:rPr>
        <w:t>i</w:t>
      </w:r>
      <w:r>
        <w:rPr>
          <w:rFonts w:ascii="Comic Sans MS" w:eastAsia="Comic Sans MS" w:hAnsi="Comic Sans MS" w:cs="Comic Sans MS"/>
          <w:color w:val="006FC0"/>
          <w:spacing w:val="-1"/>
          <w:position w:val="-1"/>
          <w:sz w:val="18"/>
          <w:szCs w:val="18"/>
        </w:rPr>
        <w:t>o</w:t>
      </w:r>
      <w:r>
        <w:rPr>
          <w:rFonts w:ascii="Comic Sans MS" w:eastAsia="Comic Sans MS" w:hAnsi="Comic Sans MS" w:cs="Comic Sans MS"/>
          <w:color w:val="006FC0"/>
          <w:position w:val="-1"/>
          <w:sz w:val="18"/>
          <w:szCs w:val="18"/>
        </w:rPr>
        <w:t>n</w:t>
      </w:r>
      <w:r>
        <w:rPr>
          <w:rFonts w:ascii="Comic Sans MS" w:eastAsia="Comic Sans MS" w:hAnsi="Comic Sans MS" w:cs="Comic Sans MS"/>
          <w:color w:val="006FC0"/>
          <w:spacing w:val="-2"/>
          <w:position w:val="-1"/>
          <w:sz w:val="18"/>
          <w:szCs w:val="18"/>
        </w:rPr>
        <w:t xml:space="preserve"> </w:t>
      </w:r>
      <w:r>
        <w:rPr>
          <w:rFonts w:ascii="Comic Sans MS" w:eastAsia="Comic Sans MS" w:hAnsi="Comic Sans MS" w:cs="Comic Sans MS"/>
          <w:color w:val="006FC0"/>
          <w:spacing w:val="1"/>
          <w:position w:val="-1"/>
          <w:sz w:val="18"/>
          <w:szCs w:val="18"/>
        </w:rPr>
        <w:t>s</w:t>
      </w:r>
      <w:r>
        <w:rPr>
          <w:rFonts w:ascii="Comic Sans MS" w:eastAsia="Comic Sans MS" w:hAnsi="Comic Sans MS" w:cs="Comic Sans MS"/>
          <w:color w:val="006FC0"/>
          <w:spacing w:val="-1"/>
          <w:position w:val="-1"/>
          <w:sz w:val="18"/>
          <w:szCs w:val="18"/>
        </w:rPr>
        <w:t>k</w:t>
      </w:r>
      <w:r>
        <w:rPr>
          <w:rFonts w:ascii="Comic Sans MS" w:eastAsia="Comic Sans MS" w:hAnsi="Comic Sans MS" w:cs="Comic Sans MS"/>
          <w:color w:val="006FC0"/>
          <w:position w:val="-1"/>
          <w:sz w:val="18"/>
          <w:szCs w:val="18"/>
        </w:rPr>
        <w:t>i</w:t>
      </w:r>
      <w:r>
        <w:rPr>
          <w:rFonts w:ascii="Comic Sans MS" w:eastAsia="Comic Sans MS" w:hAnsi="Comic Sans MS" w:cs="Comic Sans MS"/>
          <w:color w:val="006FC0"/>
          <w:spacing w:val="1"/>
          <w:position w:val="-1"/>
          <w:sz w:val="18"/>
          <w:szCs w:val="18"/>
        </w:rPr>
        <w:t>lls</w:t>
      </w:r>
      <w:r>
        <w:rPr>
          <w:rFonts w:ascii="Comic Sans MS" w:eastAsia="Comic Sans MS" w:hAnsi="Comic Sans MS" w:cs="Comic Sans MS"/>
          <w:color w:val="006FC0"/>
          <w:position w:val="-1"/>
          <w:sz w:val="18"/>
          <w:szCs w:val="18"/>
        </w:rPr>
        <w:t>.</w:t>
      </w:r>
    </w:p>
    <w:p w:rsidR="008326DA" w:rsidRDefault="008326DA">
      <w:pPr>
        <w:spacing w:before="8" w:line="260" w:lineRule="exact"/>
        <w:rPr>
          <w:sz w:val="26"/>
          <w:szCs w:val="26"/>
        </w:rPr>
      </w:pPr>
    </w:p>
    <w:p w:rsidR="008326DA" w:rsidRDefault="0077573C" w:rsidP="0077573C">
      <w:pPr>
        <w:spacing w:line="280" w:lineRule="exact"/>
        <w:rPr>
          <w:rFonts w:ascii="Comic Sans MS" w:eastAsia="Comic Sans MS" w:hAnsi="Comic Sans MS" w:cs="Comic Sans MS"/>
          <w:sz w:val="22"/>
          <w:szCs w:val="22"/>
        </w:rPr>
        <w:sectPr w:rsidR="008326DA">
          <w:type w:val="continuous"/>
          <w:pgSz w:w="11920" w:h="16840"/>
          <w:pgMar w:top="1560" w:right="800" w:bottom="280" w:left="640" w:header="720" w:footer="720" w:gutter="0"/>
          <w:cols w:space="720"/>
        </w:sectPr>
      </w:pPr>
      <w:r>
        <w:rPr>
          <w:rFonts w:ascii="Comic Sans MS" w:eastAsia="Comic Sans MS" w:hAnsi="Comic Sans MS" w:cs="Comic Sans MS"/>
          <w:b/>
          <w:position w:val="-1"/>
          <w:sz w:val="22"/>
          <w:szCs w:val="22"/>
        </w:rPr>
        <w:t xml:space="preserve">                 </w:t>
      </w:r>
      <w:r w:rsidR="00AA5703">
        <w:rPr>
          <w:rFonts w:ascii="Comic Sans MS" w:eastAsia="Comic Sans MS" w:hAnsi="Comic Sans MS" w:cs="Comic Sans MS"/>
          <w:b/>
          <w:position w:val="-1"/>
          <w:sz w:val="22"/>
          <w:szCs w:val="22"/>
        </w:rPr>
        <w:t xml:space="preserve">Add </w:t>
      </w:r>
      <w:r w:rsidR="00AA5703">
        <w:rPr>
          <w:rFonts w:ascii="Comic Sans MS" w:eastAsia="Comic Sans MS" w:hAnsi="Comic Sans MS" w:cs="Comic Sans MS"/>
          <w:b/>
          <w:spacing w:val="-1"/>
          <w:position w:val="-1"/>
          <w:sz w:val="22"/>
          <w:szCs w:val="22"/>
        </w:rPr>
        <w:t>p</w:t>
      </w:r>
      <w:r w:rsidR="00AA5703">
        <w:rPr>
          <w:rFonts w:ascii="Comic Sans MS" w:eastAsia="Comic Sans MS" w:hAnsi="Comic Sans MS" w:cs="Comic Sans MS"/>
          <w:b/>
          <w:position w:val="-1"/>
          <w:sz w:val="22"/>
          <w:szCs w:val="22"/>
        </w:rPr>
        <w:t xml:space="preserve">airs </w:t>
      </w:r>
      <w:r w:rsidR="00AA5703">
        <w:rPr>
          <w:rFonts w:ascii="Comic Sans MS" w:eastAsia="Comic Sans MS" w:hAnsi="Comic Sans MS" w:cs="Comic Sans MS"/>
          <w:b/>
          <w:spacing w:val="-3"/>
          <w:position w:val="-1"/>
          <w:sz w:val="22"/>
          <w:szCs w:val="22"/>
        </w:rPr>
        <w:t>o</w:t>
      </w:r>
      <w:r w:rsidR="00AA5703">
        <w:rPr>
          <w:rFonts w:ascii="Comic Sans MS" w:eastAsia="Comic Sans MS" w:hAnsi="Comic Sans MS" w:cs="Comic Sans MS"/>
          <w:b/>
          <w:position w:val="-1"/>
          <w:sz w:val="22"/>
          <w:szCs w:val="22"/>
        </w:rPr>
        <w:t>f</w:t>
      </w:r>
      <w:r w:rsidR="00AA5703">
        <w:rPr>
          <w:rFonts w:ascii="Comic Sans MS" w:eastAsia="Comic Sans MS" w:hAnsi="Comic Sans MS" w:cs="Comic Sans MS"/>
          <w:b/>
          <w:spacing w:val="1"/>
          <w:position w:val="-1"/>
          <w:sz w:val="22"/>
          <w:szCs w:val="22"/>
        </w:rPr>
        <w:t xml:space="preserve"> </w:t>
      </w:r>
      <w:r w:rsidR="00AA5703">
        <w:rPr>
          <w:rFonts w:ascii="Comic Sans MS" w:eastAsia="Comic Sans MS" w:hAnsi="Comic Sans MS" w:cs="Comic Sans MS"/>
          <w:b/>
          <w:position w:val="-1"/>
          <w:sz w:val="22"/>
          <w:szCs w:val="22"/>
        </w:rPr>
        <w:t>2-d</w:t>
      </w:r>
      <w:r w:rsidR="00AA5703">
        <w:rPr>
          <w:rFonts w:ascii="Comic Sans MS" w:eastAsia="Comic Sans MS" w:hAnsi="Comic Sans MS" w:cs="Comic Sans MS"/>
          <w:b/>
          <w:spacing w:val="-2"/>
          <w:position w:val="-1"/>
          <w:sz w:val="22"/>
          <w:szCs w:val="22"/>
        </w:rPr>
        <w:t>i</w:t>
      </w:r>
      <w:r w:rsidR="00AA5703">
        <w:rPr>
          <w:rFonts w:ascii="Comic Sans MS" w:eastAsia="Comic Sans MS" w:hAnsi="Comic Sans MS" w:cs="Comic Sans MS"/>
          <w:b/>
          <w:position w:val="-1"/>
          <w:sz w:val="22"/>
          <w:szCs w:val="22"/>
        </w:rPr>
        <w:t>g</w:t>
      </w:r>
      <w:r w:rsidR="00AA5703">
        <w:rPr>
          <w:rFonts w:ascii="Comic Sans MS" w:eastAsia="Comic Sans MS" w:hAnsi="Comic Sans MS" w:cs="Comic Sans MS"/>
          <w:b/>
          <w:spacing w:val="1"/>
          <w:position w:val="-1"/>
          <w:sz w:val="22"/>
          <w:szCs w:val="22"/>
        </w:rPr>
        <w:t>i</w:t>
      </w:r>
      <w:r w:rsidR="00AA5703">
        <w:rPr>
          <w:rFonts w:ascii="Comic Sans MS" w:eastAsia="Comic Sans MS" w:hAnsi="Comic Sans MS" w:cs="Comic Sans MS"/>
          <w:b/>
          <w:position w:val="-1"/>
          <w:sz w:val="22"/>
          <w:szCs w:val="22"/>
        </w:rPr>
        <w:t xml:space="preserve">t </w:t>
      </w:r>
      <w:r w:rsidR="00AA5703">
        <w:rPr>
          <w:rFonts w:ascii="Comic Sans MS" w:eastAsia="Comic Sans MS" w:hAnsi="Comic Sans MS" w:cs="Comic Sans MS"/>
          <w:b/>
          <w:spacing w:val="-3"/>
          <w:position w:val="-1"/>
          <w:sz w:val="22"/>
          <w:szCs w:val="22"/>
        </w:rPr>
        <w:t>n</w:t>
      </w:r>
      <w:r w:rsidR="00AA5703">
        <w:rPr>
          <w:rFonts w:ascii="Comic Sans MS" w:eastAsia="Comic Sans MS" w:hAnsi="Comic Sans MS" w:cs="Comic Sans MS"/>
          <w:b/>
          <w:position w:val="-1"/>
          <w:sz w:val="22"/>
          <w:szCs w:val="22"/>
        </w:rPr>
        <w:t>u</w:t>
      </w:r>
      <w:r w:rsidR="00AA5703">
        <w:rPr>
          <w:rFonts w:ascii="Comic Sans MS" w:eastAsia="Comic Sans MS" w:hAnsi="Comic Sans MS" w:cs="Comic Sans MS"/>
          <w:b/>
          <w:spacing w:val="-1"/>
          <w:position w:val="-1"/>
          <w:sz w:val="22"/>
          <w:szCs w:val="22"/>
        </w:rPr>
        <w:t>m</w:t>
      </w:r>
      <w:r w:rsidR="00AA5703">
        <w:rPr>
          <w:rFonts w:ascii="Comic Sans MS" w:eastAsia="Comic Sans MS" w:hAnsi="Comic Sans MS" w:cs="Comic Sans MS"/>
          <w:b/>
          <w:spacing w:val="1"/>
          <w:position w:val="-1"/>
          <w:sz w:val="22"/>
          <w:szCs w:val="22"/>
        </w:rPr>
        <w:t>b</w:t>
      </w:r>
      <w:r w:rsidR="00AA5703">
        <w:rPr>
          <w:rFonts w:ascii="Comic Sans MS" w:eastAsia="Comic Sans MS" w:hAnsi="Comic Sans MS" w:cs="Comic Sans MS"/>
          <w:b/>
          <w:spacing w:val="-1"/>
          <w:position w:val="-1"/>
          <w:sz w:val="22"/>
          <w:szCs w:val="22"/>
        </w:rPr>
        <w:t>e</w:t>
      </w:r>
      <w:r w:rsidR="00AA5703">
        <w:rPr>
          <w:rFonts w:ascii="Comic Sans MS" w:eastAsia="Comic Sans MS" w:hAnsi="Comic Sans MS" w:cs="Comic Sans MS"/>
          <w:b/>
          <w:position w:val="-1"/>
          <w:sz w:val="22"/>
          <w:szCs w:val="22"/>
        </w:rPr>
        <w:t xml:space="preserve">rs, </w:t>
      </w:r>
      <w:r w:rsidR="00AA5703">
        <w:rPr>
          <w:rFonts w:ascii="Comic Sans MS" w:eastAsia="Comic Sans MS" w:hAnsi="Comic Sans MS" w:cs="Comic Sans MS"/>
          <w:b/>
          <w:spacing w:val="-1"/>
          <w:position w:val="-1"/>
          <w:sz w:val="22"/>
          <w:szCs w:val="22"/>
        </w:rPr>
        <w:t>mo</w:t>
      </w:r>
      <w:r w:rsidR="00AA5703">
        <w:rPr>
          <w:rFonts w:ascii="Comic Sans MS" w:eastAsia="Comic Sans MS" w:hAnsi="Comic Sans MS" w:cs="Comic Sans MS"/>
          <w:b/>
          <w:spacing w:val="-2"/>
          <w:position w:val="-1"/>
          <w:sz w:val="22"/>
          <w:szCs w:val="22"/>
        </w:rPr>
        <w:t>v</w:t>
      </w:r>
      <w:r w:rsidR="00AA5703">
        <w:rPr>
          <w:rFonts w:ascii="Comic Sans MS" w:eastAsia="Comic Sans MS" w:hAnsi="Comic Sans MS" w:cs="Comic Sans MS"/>
          <w:b/>
          <w:position w:val="-1"/>
          <w:sz w:val="22"/>
          <w:szCs w:val="22"/>
        </w:rPr>
        <w:t>ing</w:t>
      </w:r>
      <w:r w:rsidR="00AA5703">
        <w:rPr>
          <w:rFonts w:ascii="Comic Sans MS" w:eastAsia="Comic Sans MS" w:hAnsi="Comic Sans MS" w:cs="Comic Sans MS"/>
          <w:b/>
          <w:spacing w:val="1"/>
          <w:position w:val="-1"/>
          <w:sz w:val="22"/>
          <w:szCs w:val="22"/>
        </w:rPr>
        <w:t xml:space="preserve"> </w:t>
      </w:r>
      <w:r w:rsidR="00AA5703">
        <w:rPr>
          <w:rFonts w:ascii="Comic Sans MS" w:eastAsia="Comic Sans MS" w:hAnsi="Comic Sans MS" w:cs="Comic Sans MS"/>
          <w:b/>
          <w:spacing w:val="-1"/>
          <w:position w:val="-1"/>
          <w:sz w:val="22"/>
          <w:szCs w:val="22"/>
        </w:rPr>
        <w:t>t</w:t>
      </w:r>
      <w:r w:rsidR="00AA5703">
        <w:rPr>
          <w:rFonts w:ascii="Comic Sans MS" w:eastAsia="Comic Sans MS" w:hAnsi="Comic Sans MS" w:cs="Comic Sans MS"/>
          <w:b/>
          <w:position w:val="-1"/>
          <w:sz w:val="22"/>
          <w:szCs w:val="22"/>
        </w:rPr>
        <w:t>o t</w:t>
      </w:r>
      <w:r w:rsidR="00AA5703">
        <w:rPr>
          <w:rFonts w:ascii="Comic Sans MS" w:eastAsia="Comic Sans MS" w:hAnsi="Comic Sans MS" w:cs="Comic Sans MS"/>
          <w:b/>
          <w:spacing w:val="-1"/>
          <w:position w:val="-1"/>
          <w:sz w:val="22"/>
          <w:szCs w:val="22"/>
        </w:rPr>
        <w:t>h</w:t>
      </w:r>
      <w:r w:rsidR="00AA5703">
        <w:rPr>
          <w:rFonts w:ascii="Comic Sans MS" w:eastAsia="Comic Sans MS" w:hAnsi="Comic Sans MS" w:cs="Comic Sans MS"/>
          <w:b/>
          <w:position w:val="-1"/>
          <w:sz w:val="22"/>
          <w:szCs w:val="22"/>
        </w:rPr>
        <w:t>e</w:t>
      </w:r>
      <w:r w:rsidR="00AA5703">
        <w:rPr>
          <w:rFonts w:ascii="Comic Sans MS" w:eastAsia="Comic Sans MS" w:hAnsi="Comic Sans MS" w:cs="Comic Sans MS"/>
          <w:b/>
          <w:spacing w:val="-3"/>
          <w:position w:val="-1"/>
          <w:sz w:val="22"/>
          <w:szCs w:val="22"/>
        </w:rPr>
        <w:t xml:space="preserve"> </w:t>
      </w:r>
      <w:r w:rsidR="00AA5703">
        <w:rPr>
          <w:rFonts w:ascii="Comic Sans MS" w:eastAsia="Comic Sans MS" w:hAnsi="Comic Sans MS" w:cs="Comic Sans MS"/>
          <w:b/>
          <w:position w:val="-1"/>
          <w:sz w:val="22"/>
          <w:szCs w:val="22"/>
        </w:rPr>
        <w:t>p</w:t>
      </w:r>
      <w:r w:rsidR="00AA5703">
        <w:rPr>
          <w:rFonts w:ascii="Comic Sans MS" w:eastAsia="Comic Sans MS" w:hAnsi="Comic Sans MS" w:cs="Comic Sans MS"/>
          <w:b/>
          <w:spacing w:val="-1"/>
          <w:position w:val="-1"/>
          <w:sz w:val="22"/>
          <w:szCs w:val="22"/>
        </w:rPr>
        <w:t>a</w:t>
      </w:r>
      <w:r w:rsidR="00AA5703">
        <w:rPr>
          <w:rFonts w:ascii="Comic Sans MS" w:eastAsia="Comic Sans MS" w:hAnsi="Comic Sans MS" w:cs="Comic Sans MS"/>
          <w:b/>
          <w:position w:val="-1"/>
          <w:sz w:val="22"/>
          <w:szCs w:val="22"/>
        </w:rPr>
        <w:t>r</w:t>
      </w:r>
      <w:r w:rsidR="00AA5703">
        <w:rPr>
          <w:rFonts w:ascii="Comic Sans MS" w:eastAsia="Comic Sans MS" w:hAnsi="Comic Sans MS" w:cs="Comic Sans MS"/>
          <w:b/>
          <w:spacing w:val="-1"/>
          <w:position w:val="-1"/>
          <w:sz w:val="22"/>
          <w:szCs w:val="22"/>
        </w:rPr>
        <w:t>t</w:t>
      </w:r>
      <w:r w:rsidR="00AA5703">
        <w:rPr>
          <w:rFonts w:ascii="Comic Sans MS" w:eastAsia="Comic Sans MS" w:hAnsi="Comic Sans MS" w:cs="Comic Sans MS"/>
          <w:b/>
          <w:position w:val="-1"/>
          <w:sz w:val="22"/>
          <w:szCs w:val="22"/>
        </w:rPr>
        <w:t>itio</w:t>
      </w:r>
      <w:r w:rsidR="00AA5703">
        <w:rPr>
          <w:rFonts w:ascii="Comic Sans MS" w:eastAsia="Comic Sans MS" w:hAnsi="Comic Sans MS" w:cs="Comic Sans MS"/>
          <w:b/>
          <w:spacing w:val="-1"/>
          <w:position w:val="-1"/>
          <w:sz w:val="22"/>
          <w:szCs w:val="22"/>
        </w:rPr>
        <w:t>ne</w:t>
      </w:r>
      <w:r w:rsidR="00AA5703">
        <w:rPr>
          <w:rFonts w:ascii="Comic Sans MS" w:eastAsia="Comic Sans MS" w:hAnsi="Comic Sans MS" w:cs="Comic Sans MS"/>
          <w:b/>
          <w:position w:val="-1"/>
          <w:sz w:val="22"/>
          <w:szCs w:val="22"/>
        </w:rPr>
        <w:t>d c</w:t>
      </w:r>
      <w:r w:rsidR="00AA5703">
        <w:rPr>
          <w:rFonts w:ascii="Comic Sans MS" w:eastAsia="Comic Sans MS" w:hAnsi="Comic Sans MS" w:cs="Comic Sans MS"/>
          <w:b/>
          <w:spacing w:val="-1"/>
          <w:position w:val="-1"/>
          <w:sz w:val="22"/>
          <w:szCs w:val="22"/>
        </w:rPr>
        <w:t>o</w:t>
      </w:r>
      <w:r w:rsidR="00AA5703">
        <w:rPr>
          <w:rFonts w:ascii="Comic Sans MS" w:eastAsia="Comic Sans MS" w:hAnsi="Comic Sans MS" w:cs="Comic Sans MS"/>
          <w:b/>
          <w:position w:val="-1"/>
          <w:sz w:val="22"/>
          <w:szCs w:val="22"/>
        </w:rPr>
        <w:t>lu</w:t>
      </w:r>
      <w:r w:rsidR="00AA5703">
        <w:rPr>
          <w:rFonts w:ascii="Comic Sans MS" w:eastAsia="Comic Sans MS" w:hAnsi="Comic Sans MS" w:cs="Comic Sans MS"/>
          <w:b/>
          <w:spacing w:val="-1"/>
          <w:position w:val="-1"/>
          <w:sz w:val="22"/>
          <w:szCs w:val="22"/>
        </w:rPr>
        <w:t>m</w:t>
      </w:r>
      <w:r w:rsidR="00AA5703">
        <w:rPr>
          <w:rFonts w:ascii="Comic Sans MS" w:eastAsia="Comic Sans MS" w:hAnsi="Comic Sans MS" w:cs="Comic Sans MS"/>
          <w:b/>
          <w:position w:val="-1"/>
          <w:sz w:val="22"/>
          <w:szCs w:val="22"/>
        </w:rPr>
        <w:t xml:space="preserve">n </w:t>
      </w:r>
      <w:r w:rsidR="00AA5703">
        <w:rPr>
          <w:rFonts w:ascii="Comic Sans MS" w:eastAsia="Comic Sans MS" w:hAnsi="Comic Sans MS" w:cs="Comic Sans MS"/>
          <w:b/>
          <w:spacing w:val="-1"/>
          <w:position w:val="-1"/>
          <w:sz w:val="22"/>
          <w:szCs w:val="22"/>
        </w:rPr>
        <w:t>met</w:t>
      </w:r>
      <w:r w:rsidR="00AA5703">
        <w:rPr>
          <w:rFonts w:ascii="Comic Sans MS" w:eastAsia="Comic Sans MS" w:hAnsi="Comic Sans MS" w:cs="Comic Sans MS"/>
          <w:b/>
          <w:position w:val="-1"/>
          <w:sz w:val="22"/>
          <w:szCs w:val="22"/>
        </w:rPr>
        <w:t>h</w:t>
      </w:r>
      <w:r w:rsidR="00AA5703">
        <w:rPr>
          <w:rFonts w:ascii="Comic Sans MS" w:eastAsia="Comic Sans MS" w:hAnsi="Comic Sans MS" w:cs="Comic Sans MS"/>
          <w:b/>
          <w:spacing w:val="-1"/>
          <w:position w:val="-1"/>
          <w:sz w:val="22"/>
          <w:szCs w:val="22"/>
        </w:rPr>
        <w:t>o</w:t>
      </w:r>
      <w:r w:rsidR="00AA5703">
        <w:rPr>
          <w:rFonts w:ascii="Comic Sans MS" w:eastAsia="Comic Sans MS" w:hAnsi="Comic Sans MS" w:cs="Comic Sans MS"/>
          <w:b/>
          <w:position w:val="-1"/>
          <w:sz w:val="22"/>
          <w:szCs w:val="22"/>
        </w:rPr>
        <w:t>d wh</w:t>
      </w:r>
      <w:r w:rsidR="00AA5703">
        <w:rPr>
          <w:rFonts w:ascii="Comic Sans MS" w:eastAsia="Comic Sans MS" w:hAnsi="Comic Sans MS" w:cs="Comic Sans MS"/>
          <w:b/>
          <w:spacing w:val="-1"/>
          <w:position w:val="-1"/>
          <w:sz w:val="22"/>
          <w:szCs w:val="22"/>
        </w:rPr>
        <w:t>e</w:t>
      </w:r>
      <w:r w:rsidR="00AA5703">
        <w:rPr>
          <w:rFonts w:ascii="Comic Sans MS" w:eastAsia="Comic Sans MS" w:hAnsi="Comic Sans MS" w:cs="Comic Sans MS"/>
          <w:b/>
          <w:position w:val="-1"/>
          <w:sz w:val="22"/>
          <w:szCs w:val="22"/>
        </w:rPr>
        <w:t>n</w:t>
      </w:r>
    </w:p>
    <w:p w:rsidR="008326DA" w:rsidRDefault="00AA5703">
      <w:pPr>
        <w:spacing w:before="76"/>
        <w:ind w:left="1696" w:right="-53"/>
        <w:rPr>
          <w:rFonts w:ascii="Comic Sans MS" w:eastAsia="Comic Sans MS" w:hAnsi="Comic Sans MS" w:cs="Comic Sans MS"/>
          <w:sz w:val="22"/>
          <w:szCs w:val="22"/>
        </w:rPr>
      </w:pPr>
      <w:proofErr w:type="gramStart"/>
      <w:r>
        <w:rPr>
          <w:rFonts w:ascii="Comic Sans MS" w:eastAsia="Comic Sans MS" w:hAnsi="Comic Sans MS" w:cs="Comic Sans MS"/>
          <w:b/>
          <w:sz w:val="22"/>
          <w:szCs w:val="22"/>
        </w:rPr>
        <w:lastRenderedPageBreak/>
        <w:t>se</w:t>
      </w:r>
      <w:r>
        <w:rPr>
          <w:rFonts w:ascii="Comic Sans MS" w:eastAsia="Comic Sans MS" w:hAnsi="Comic Sans MS" w:cs="Comic Sans MS"/>
          <w:b/>
          <w:spacing w:val="-1"/>
          <w:sz w:val="22"/>
          <w:szCs w:val="22"/>
        </w:rPr>
        <w:t>c</w:t>
      </w:r>
      <w:r>
        <w:rPr>
          <w:rFonts w:ascii="Comic Sans MS" w:eastAsia="Comic Sans MS" w:hAnsi="Comic Sans MS" w:cs="Comic Sans MS"/>
          <w:b/>
          <w:sz w:val="22"/>
          <w:szCs w:val="22"/>
        </w:rPr>
        <w:t>ure</w:t>
      </w:r>
      <w:proofErr w:type="gramEnd"/>
      <w:r>
        <w:rPr>
          <w:rFonts w:ascii="Comic Sans MS" w:eastAsia="Comic Sans MS" w:hAnsi="Comic Sans MS" w:cs="Comic Sans MS"/>
          <w:b/>
          <w:sz w:val="22"/>
          <w:szCs w:val="22"/>
        </w:rPr>
        <w:t xml:space="preserve"> adding</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ns a</w:t>
      </w:r>
      <w:r>
        <w:rPr>
          <w:rFonts w:ascii="Comic Sans MS" w:eastAsia="Comic Sans MS" w:hAnsi="Comic Sans MS" w:cs="Comic Sans MS"/>
          <w:b/>
          <w:spacing w:val="-3"/>
          <w:sz w:val="22"/>
          <w:szCs w:val="22"/>
        </w:rPr>
        <w:t>n</w:t>
      </w:r>
      <w:r w:rsidR="004C5994">
        <w:rPr>
          <w:rFonts w:ascii="Comic Sans MS" w:eastAsia="Comic Sans MS" w:hAnsi="Comic Sans MS" w:cs="Comic Sans MS"/>
          <w:b/>
          <w:sz w:val="22"/>
          <w:szCs w:val="22"/>
        </w:rPr>
        <w:t>d ones</w:t>
      </w:r>
      <w:r>
        <w:rPr>
          <w:rFonts w:ascii="Comic Sans MS" w:eastAsia="Comic Sans MS" w:hAnsi="Comic Sans MS" w:cs="Comic Sans MS"/>
          <w:b/>
          <w:sz w:val="22"/>
          <w:szCs w:val="22"/>
        </w:rPr>
        <w:t>:</w:t>
      </w:r>
    </w:p>
    <w:p w:rsidR="008326DA" w:rsidRDefault="00AA5703">
      <w:pPr>
        <w:spacing w:before="6" w:line="100" w:lineRule="exact"/>
        <w:rPr>
          <w:sz w:val="10"/>
          <w:szCs w:val="10"/>
        </w:rPr>
      </w:pPr>
      <w:r>
        <w:br w:type="column"/>
      </w:r>
    </w:p>
    <w:p w:rsidR="008326DA" w:rsidRDefault="00AA5703">
      <w:pPr>
        <w:ind w:right="-55"/>
        <w:rPr>
          <w:rFonts w:ascii="Comic Sans MS" w:eastAsia="Comic Sans MS" w:hAnsi="Comic Sans MS" w:cs="Comic Sans MS"/>
          <w:sz w:val="23"/>
          <w:szCs w:val="23"/>
        </w:rPr>
      </w:pPr>
      <w:r>
        <w:rPr>
          <w:rFonts w:ascii="Comic Sans MS" w:eastAsia="Comic Sans MS" w:hAnsi="Comic Sans MS" w:cs="Comic Sans MS"/>
          <w:b/>
          <w:color w:val="006FC0"/>
          <w:spacing w:val="1"/>
          <w:sz w:val="23"/>
          <w:szCs w:val="23"/>
        </w:rPr>
        <w:t>2</w:t>
      </w:r>
      <w:r>
        <w:rPr>
          <w:rFonts w:ascii="Comic Sans MS" w:eastAsia="Comic Sans MS" w:hAnsi="Comic Sans MS" w:cs="Comic Sans MS"/>
          <w:b/>
          <w:color w:val="006FC0"/>
          <w:sz w:val="23"/>
          <w:szCs w:val="23"/>
        </w:rPr>
        <w:t xml:space="preserve">3 + </w:t>
      </w:r>
      <w:r>
        <w:rPr>
          <w:rFonts w:ascii="Comic Sans MS" w:eastAsia="Comic Sans MS" w:hAnsi="Comic Sans MS" w:cs="Comic Sans MS"/>
          <w:b/>
          <w:color w:val="006FC0"/>
          <w:spacing w:val="1"/>
          <w:sz w:val="23"/>
          <w:szCs w:val="23"/>
        </w:rPr>
        <w:t>3</w:t>
      </w:r>
      <w:r>
        <w:rPr>
          <w:rFonts w:ascii="Comic Sans MS" w:eastAsia="Comic Sans MS" w:hAnsi="Comic Sans MS" w:cs="Comic Sans MS"/>
          <w:b/>
          <w:color w:val="006FC0"/>
          <w:spacing w:val="-1"/>
          <w:sz w:val="23"/>
          <w:szCs w:val="23"/>
        </w:rPr>
        <w:t>4</w:t>
      </w:r>
      <w:r>
        <w:rPr>
          <w:rFonts w:ascii="Comic Sans MS" w:eastAsia="Comic Sans MS" w:hAnsi="Comic Sans MS" w:cs="Comic Sans MS"/>
          <w:b/>
          <w:color w:val="006FC0"/>
          <w:sz w:val="23"/>
          <w:szCs w:val="23"/>
        </w:rPr>
        <w:t>:</w:t>
      </w:r>
    </w:p>
    <w:p w:rsidR="0077573C" w:rsidRDefault="00AA5703" w:rsidP="007D61C7">
      <w:pPr>
        <w:spacing w:before="9" w:line="260" w:lineRule="exact"/>
      </w:pPr>
      <w:r>
        <w:br w:type="column"/>
      </w:r>
    </w:p>
    <w:p w:rsidR="008326DA" w:rsidRPr="007D61C7" w:rsidRDefault="00AA5703" w:rsidP="007D61C7">
      <w:pPr>
        <w:spacing w:before="9" w:line="260" w:lineRule="exact"/>
        <w:rPr>
          <w:sz w:val="26"/>
          <w:szCs w:val="26"/>
        </w:rPr>
      </w:pPr>
      <w:r>
        <w:rPr>
          <w:rFonts w:ascii="Comic Sans MS" w:eastAsia="Comic Sans MS" w:hAnsi="Comic Sans MS" w:cs="Comic Sans MS"/>
          <w:b/>
          <w:color w:val="FF0000"/>
          <w:sz w:val="18"/>
          <w:szCs w:val="18"/>
        </w:rPr>
        <w:t>STEP</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b/>
          <w:color w:val="FF0000"/>
          <w:sz w:val="18"/>
          <w:szCs w:val="18"/>
        </w:rPr>
        <w:t>1</w:t>
      </w:r>
      <w:proofErr w:type="gramStart"/>
      <w:r>
        <w:rPr>
          <w:rFonts w:ascii="Comic Sans MS" w:eastAsia="Comic Sans MS" w:hAnsi="Comic Sans MS" w:cs="Comic Sans MS"/>
          <w:b/>
          <w:color w:val="FF0000"/>
          <w:spacing w:val="2"/>
          <w:sz w:val="18"/>
          <w:szCs w:val="18"/>
        </w:rPr>
        <w:t>:</w:t>
      </w:r>
      <w:r>
        <w:rPr>
          <w:rFonts w:ascii="Comic Sans MS" w:eastAsia="Comic Sans MS" w:hAnsi="Comic Sans MS" w:cs="Comic Sans MS"/>
          <w:color w:val="000000"/>
          <w:sz w:val="18"/>
          <w:szCs w:val="18"/>
        </w:rPr>
        <w:t>On</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y</w:t>
      </w:r>
      <w:proofErr w:type="gramEnd"/>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ov</w:t>
      </w:r>
      <w:r>
        <w:rPr>
          <w:rFonts w:ascii="Comic Sans MS" w:eastAsia="Comic Sans MS" w:hAnsi="Comic Sans MS" w:cs="Comic Sans MS"/>
          <w:color w:val="000000"/>
          <w:sz w:val="18"/>
          <w:szCs w:val="18"/>
        </w:rPr>
        <w:t>ide e</w:t>
      </w:r>
      <w:r>
        <w:rPr>
          <w:rFonts w:ascii="Comic Sans MS" w:eastAsia="Comic Sans MS" w:hAnsi="Comic Sans MS" w:cs="Comic Sans MS"/>
          <w:color w:val="000000"/>
          <w:spacing w:val="-1"/>
          <w:sz w:val="18"/>
          <w:szCs w:val="18"/>
        </w:rPr>
        <w:t>xam</w:t>
      </w:r>
      <w:r>
        <w:rPr>
          <w:rFonts w:ascii="Comic Sans MS" w:eastAsia="Comic Sans MS" w:hAnsi="Comic Sans MS" w:cs="Comic Sans MS"/>
          <w:color w:val="000000"/>
          <w:sz w:val="18"/>
          <w:szCs w:val="18"/>
        </w:rPr>
        <w:t>p</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 xml:space="preserve">es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pacing w:val="2"/>
          <w:sz w:val="18"/>
          <w:szCs w:val="18"/>
        </w:rPr>
        <w:t>h</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t</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 xml:space="preserve">do </w:t>
      </w:r>
      <w:r>
        <w:rPr>
          <w:rFonts w:ascii="Comic Sans MS" w:eastAsia="Comic Sans MS" w:hAnsi="Comic Sans MS" w:cs="Comic Sans MS"/>
          <w:b/>
          <w:color w:val="000000"/>
          <w:sz w:val="18"/>
          <w:szCs w:val="18"/>
        </w:rPr>
        <w:t>NOT</w:t>
      </w:r>
      <w:r>
        <w:rPr>
          <w:rFonts w:ascii="Comic Sans MS" w:eastAsia="Comic Sans MS" w:hAnsi="Comic Sans MS" w:cs="Comic Sans MS"/>
          <w:b/>
          <w:color w:val="000000"/>
          <w:spacing w:val="-25"/>
          <w:sz w:val="18"/>
          <w:szCs w:val="18"/>
        </w:rPr>
        <w:t xml:space="preserv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ry</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il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z w:val="18"/>
          <w:szCs w:val="18"/>
        </w:rPr>
        <w:t xml:space="preserve">y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ure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h</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e</w:t>
      </w:r>
    </w:p>
    <w:p w:rsidR="008326DA" w:rsidRDefault="00AA5703">
      <w:pPr>
        <w:spacing w:line="220" w:lineRule="exact"/>
        <w:rPr>
          <w:rFonts w:ascii="Comic Sans MS" w:eastAsia="Comic Sans MS" w:hAnsi="Comic Sans MS" w:cs="Comic Sans MS"/>
          <w:sz w:val="18"/>
          <w:szCs w:val="18"/>
        </w:rPr>
        <w:sectPr w:rsidR="008326DA">
          <w:type w:val="continuous"/>
          <w:pgSz w:w="11920" w:h="16840"/>
          <w:pgMar w:top="1560" w:right="800" w:bottom="280" w:left="640" w:header="720" w:footer="720" w:gutter="0"/>
          <w:cols w:num="3" w:space="720" w:equalWidth="0">
            <w:col w:w="4853" w:space="955"/>
            <w:col w:w="1002" w:space="1547"/>
            <w:col w:w="2123"/>
          </w:cols>
        </w:sectPr>
      </w:pPr>
      <w:proofErr w:type="gramStart"/>
      <w:r>
        <w:rPr>
          <w:rFonts w:ascii="Comic Sans MS" w:eastAsia="Comic Sans MS" w:hAnsi="Comic Sans MS" w:cs="Comic Sans MS"/>
          <w:spacing w:val="-1"/>
          <w:position w:val="-1"/>
          <w:sz w:val="18"/>
          <w:szCs w:val="18"/>
        </w:rPr>
        <w:t>m</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th</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d</w:t>
      </w:r>
      <w:proofErr w:type="gramEnd"/>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t</w:t>
      </w:r>
      <w:r>
        <w:rPr>
          <w:rFonts w:ascii="Comic Sans MS" w:eastAsia="Comic Sans MS" w:hAnsi="Comic Sans MS" w:cs="Comic Sans MS"/>
          <w:spacing w:val="1"/>
          <w:position w:val="-1"/>
          <w:sz w:val="18"/>
          <w:szCs w:val="18"/>
        </w:rPr>
        <w:t>s</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l</w:t>
      </w:r>
      <w:r>
        <w:rPr>
          <w:rFonts w:ascii="Comic Sans MS" w:eastAsia="Comic Sans MS" w:hAnsi="Comic Sans MS" w:cs="Comic Sans MS"/>
          <w:position w:val="-1"/>
          <w:sz w:val="18"/>
          <w:szCs w:val="18"/>
        </w:rPr>
        <w:t>f.</w:t>
      </w:r>
    </w:p>
    <w:p w:rsidR="008326DA" w:rsidRDefault="008326DA">
      <w:pPr>
        <w:spacing w:before="5" w:line="180" w:lineRule="exact"/>
        <w:rPr>
          <w:sz w:val="18"/>
          <w:szCs w:val="18"/>
        </w:rPr>
      </w:pPr>
    </w:p>
    <w:p w:rsidR="008326DA" w:rsidRDefault="008326DA">
      <w:pPr>
        <w:spacing w:line="200" w:lineRule="exact"/>
        <w:sectPr w:rsidR="008326DA">
          <w:type w:val="continuous"/>
          <w:pgSz w:w="11920" w:h="16840"/>
          <w:pgMar w:top="1560" w:right="800" w:bottom="280" w:left="640" w:header="720" w:footer="720" w:gutter="0"/>
          <w:cols w:space="720"/>
        </w:sectPr>
      </w:pPr>
    </w:p>
    <w:p w:rsidR="008326DA" w:rsidRDefault="008326DA">
      <w:pPr>
        <w:spacing w:before="7" w:line="160" w:lineRule="exact"/>
        <w:rPr>
          <w:sz w:val="16"/>
          <w:szCs w:val="16"/>
        </w:rPr>
      </w:pPr>
    </w:p>
    <w:p w:rsidR="00C80BF7" w:rsidRDefault="00C80BF7">
      <w:pPr>
        <w:spacing w:line="284" w:lineRule="auto"/>
        <w:ind w:left="1576" w:right="8"/>
        <w:rPr>
          <w:rFonts w:ascii="Comic Sans MS" w:eastAsia="Comic Sans MS" w:hAnsi="Comic Sans MS" w:cs="Comic Sans MS"/>
          <w:b/>
          <w:color w:val="FF0000"/>
          <w:sz w:val="18"/>
          <w:szCs w:val="18"/>
        </w:rPr>
      </w:pPr>
    </w:p>
    <w:p w:rsidR="0077573C" w:rsidRDefault="0077573C">
      <w:pPr>
        <w:spacing w:line="284" w:lineRule="auto"/>
        <w:ind w:left="1576" w:right="8"/>
        <w:rPr>
          <w:rFonts w:ascii="Comic Sans MS" w:eastAsia="Comic Sans MS" w:hAnsi="Comic Sans MS" w:cs="Comic Sans MS"/>
          <w:b/>
          <w:color w:val="FF0000"/>
          <w:sz w:val="18"/>
          <w:szCs w:val="18"/>
        </w:rPr>
      </w:pPr>
    </w:p>
    <w:p w:rsidR="008326DA" w:rsidRDefault="00AA5703">
      <w:pPr>
        <w:spacing w:line="284" w:lineRule="auto"/>
        <w:ind w:left="1576" w:right="8"/>
        <w:rPr>
          <w:rFonts w:ascii="Comic Sans MS" w:eastAsia="Comic Sans MS" w:hAnsi="Comic Sans MS" w:cs="Comic Sans MS"/>
          <w:sz w:val="18"/>
          <w:szCs w:val="18"/>
        </w:rPr>
      </w:pPr>
      <w:r>
        <w:rPr>
          <w:rFonts w:ascii="Comic Sans MS" w:eastAsia="Comic Sans MS" w:hAnsi="Comic Sans MS" w:cs="Comic Sans MS"/>
          <w:b/>
          <w:color w:val="FF0000"/>
          <w:sz w:val="18"/>
          <w:szCs w:val="18"/>
        </w:rPr>
        <w:t>STEP</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b/>
          <w:color w:val="FF0000"/>
          <w:sz w:val="18"/>
          <w:szCs w:val="18"/>
        </w:rPr>
        <w:t>2:</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color w:val="000000"/>
          <w:sz w:val="18"/>
          <w:szCs w:val="18"/>
        </w:rPr>
        <w:t>On</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dren</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n</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dd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 xml:space="preserve">a </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ip</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o</w:t>
      </w:r>
      <w:r>
        <w:rPr>
          <w:rFonts w:ascii="Comic Sans MS" w:eastAsia="Comic Sans MS" w:hAnsi="Comic Sans MS" w:cs="Comic Sans MS"/>
          <w:color w:val="000000"/>
          <w:sz w:val="18"/>
          <w:szCs w:val="18"/>
        </w:rPr>
        <w:t>f</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en</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o a</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2"/>
          <w:sz w:val="18"/>
          <w:szCs w:val="18"/>
        </w:rPr>
        <w:t>2-</w:t>
      </w:r>
      <w:r>
        <w:rPr>
          <w:rFonts w:ascii="Comic Sans MS" w:eastAsia="Comic Sans MS" w:hAnsi="Comic Sans MS" w:cs="Comic Sans MS"/>
          <w:color w:val="000000"/>
          <w:sz w:val="18"/>
          <w:szCs w:val="18"/>
        </w:rPr>
        <w:t>digit</w:t>
      </w:r>
    </w:p>
    <w:p w:rsidR="008326DA" w:rsidRDefault="00AA5703">
      <w:pPr>
        <w:spacing w:before="2" w:line="284" w:lineRule="auto"/>
        <w:ind w:left="1576" w:right="-38"/>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proofErr w:type="gramEnd"/>
      <w:r>
        <w:rPr>
          <w:rFonts w:ascii="Comic Sans MS" w:eastAsia="Comic Sans MS" w:hAnsi="Comic Sans MS" w:cs="Comic Sans MS"/>
          <w:spacing w:val="-1"/>
          <w:sz w:val="18"/>
          <w:szCs w:val="18"/>
        </w:rPr>
        <w:t xml:space="preserve"> 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ta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e</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g. 80+11</w:t>
      </w:r>
      <w:r>
        <w:rPr>
          <w:rFonts w:ascii="Comic Sans MS" w:eastAsia="Comic Sans MS" w:hAnsi="Comic Sans MS" w:cs="Comic Sans MS"/>
          <w:spacing w:val="-1"/>
          <w:sz w:val="18"/>
          <w:szCs w:val="18"/>
        </w:rPr>
        <w:t>)</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 xml:space="preserve">ey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a</w:t>
      </w:r>
      <w:r>
        <w:rPr>
          <w:rFonts w:ascii="Comic Sans MS" w:eastAsia="Comic Sans MS" w:hAnsi="Comic Sans MS" w:cs="Comic Sans MS"/>
          <w:spacing w:val="2"/>
          <w:sz w:val="18"/>
          <w:szCs w:val="18"/>
        </w:rPr>
        <w:t>d</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a</w:t>
      </w:r>
      <w:r>
        <w:rPr>
          <w:rFonts w:ascii="Comic Sans MS" w:eastAsia="Comic Sans MS" w:hAnsi="Comic Sans MS" w:cs="Comic Sans MS"/>
          <w:sz w:val="18"/>
          <w:szCs w:val="18"/>
        </w:rPr>
        <w:t>dd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p</w:t>
      </w:r>
      <w:r>
        <w:rPr>
          <w:rFonts w:ascii="Comic Sans MS" w:eastAsia="Comic Sans MS" w:hAnsi="Comic Sans MS" w:cs="Comic Sans MS"/>
          <w:spacing w:val="-1"/>
          <w:sz w:val="18"/>
          <w:szCs w:val="18"/>
        </w:rPr>
        <w:t>a</w:t>
      </w:r>
      <w:r>
        <w:rPr>
          <w:rFonts w:ascii="Comic Sans MS" w:eastAsia="Comic Sans MS" w:hAnsi="Comic Sans MS" w:cs="Comic Sans MS"/>
          <w:spacing w:val="2"/>
          <w:sz w:val="18"/>
          <w:szCs w:val="18"/>
        </w:rPr>
        <w:t>i</w:t>
      </w:r>
      <w:r>
        <w:rPr>
          <w:rFonts w:ascii="Comic Sans MS" w:eastAsia="Comic Sans MS" w:hAnsi="Comic Sans MS" w:cs="Comic Sans MS"/>
          <w:sz w:val="18"/>
          <w:szCs w:val="18"/>
        </w:rPr>
        <w:t xml:space="preserve">rs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p>
    <w:p w:rsidR="008326DA" w:rsidRDefault="00AA5703">
      <w:pPr>
        <w:spacing w:before="2"/>
        <w:ind w:left="1576"/>
        <w:rPr>
          <w:rFonts w:ascii="Comic Sans MS" w:eastAsia="Comic Sans MS" w:hAnsi="Comic Sans MS" w:cs="Comic Sans MS"/>
          <w:sz w:val="18"/>
          <w:szCs w:val="18"/>
        </w:rPr>
      </w:pPr>
      <w:r>
        <w:rPr>
          <w:rFonts w:ascii="Comic Sans MS" w:eastAsia="Comic Sans MS" w:hAnsi="Comic Sans MS" w:cs="Comic Sans MS"/>
          <w:spacing w:val="1"/>
          <w:sz w:val="18"/>
          <w:szCs w:val="18"/>
        </w:rPr>
        <w:t>2</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digit</w:t>
      </w:r>
      <w:r>
        <w:rPr>
          <w:rFonts w:ascii="Comic Sans MS" w:eastAsia="Comic Sans MS" w:hAnsi="Comic Sans MS" w:cs="Comic Sans MS"/>
          <w:spacing w:val="-1"/>
          <w:sz w:val="18"/>
          <w:szCs w:val="18"/>
        </w:rPr>
        <w:t xml:space="preserve"> 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 xml:space="preserve">ers </w:t>
      </w:r>
      <w:r>
        <w:rPr>
          <w:rFonts w:ascii="Comic Sans MS" w:eastAsia="Comic Sans MS" w:hAnsi="Comic Sans MS" w:cs="Comic Sans MS"/>
          <w:spacing w:val="-1"/>
          <w:sz w:val="18"/>
          <w:szCs w:val="18"/>
        </w:rPr>
        <w:t>tha</w:t>
      </w:r>
      <w:r>
        <w:rPr>
          <w:rFonts w:ascii="Comic Sans MS" w:eastAsia="Comic Sans MS" w:hAnsi="Comic Sans MS" w:cs="Comic Sans MS"/>
          <w:sz w:val="18"/>
          <w:szCs w:val="18"/>
        </w:rPr>
        <w:t>t DO</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os</w:t>
      </w:r>
      <w:r>
        <w:rPr>
          <w:rFonts w:ascii="Comic Sans MS" w:eastAsia="Comic Sans MS" w:hAnsi="Comic Sans MS" w:cs="Comic Sans MS"/>
          <w:sz w:val="18"/>
          <w:szCs w:val="18"/>
        </w:rPr>
        <w:t>s</w:t>
      </w:r>
    </w:p>
    <w:p w:rsidR="008326DA" w:rsidRDefault="00AA5703">
      <w:pPr>
        <w:spacing w:before="46"/>
        <w:ind w:left="1576"/>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proofErr w:type="gramEnd"/>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a</w:t>
      </w:r>
      <w:r>
        <w:rPr>
          <w:rFonts w:ascii="Comic Sans MS" w:eastAsia="Comic Sans MS" w:hAnsi="Comic Sans MS" w:cs="Comic Sans MS"/>
          <w:spacing w:val="2"/>
          <w:sz w:val="18"/>
          <w:szCs w:val="18"/>
        </w:rPr>
        <w:t>r</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e</w:t>
      </w:r>
      <w:r>
        <w:rPr>
          <w:rFonts w:ascii="Comic Sans MS" w:eastAsia="Comic Sans MS" w:hAnsi="Comic Sans MS" w:cs="Comic Sans MS"/>
          <w:spacing w:val="-2"/>
          <w:sz w:val="18"/>
          <w:szCs w:val="18"/>
        </w:rPr>
        <w:t>.</w:t>
      </w:r>
      <w:r>
        <w:rPr>
          <w:rFonts w:ascii="Comic Sans MS" w:eastAsia="Comic Sans MS" w:hAnsi="Comic Sans MS" w:cs="Comic Sans MS"/>
          <w:spacing w:val="3"/>
          <w:sz w:val="18"/>
          <w:szCs w:val="18"/>
        </w:rPr>
        <w:t>g</w:t>
      </w:r>
      <w:r>
        <w:rPr>
          <w:rFonts w:ascii="Comic Sans MS" w:eastAsia="Comic Sans MS" w:hAnsi="Comic Sans MS" w:cs="Comic Sans MS"/>
          <w:sz w:val="18"/>
          <w:szCs w:val="18"/>
        </w:rPr>
        <w:t>.</w:t>
      </w:r>
      <w:r>
        <w:rPr>
          <w:rFonts w:ascii="Comic Sans MS" w:eastAsia="Comic Sans MS" w:hAnsi="Comic Sans MS" w:cs="Comic Sans MS"/>
          <w:spacing w:val="-3"/>
          <w:sz w:val="18"/>
          <w:szCs w:val="18"/>
        </w:rPr>
        <w:t xml:space="preserve"> </w:t>
      </w:r>
      <w:r>
        <w:rPr>
          <w:rFonts w:ascii="Comic Sans MS" w:eastAsia="Comic Sans MS" w:hAnsi="Comic Sans MS" w:cs="Comic Sans MS"/>
          <w:sz w:val="18"/>
          <w:szCs w:val="18"/>
        </w:rPr>
        <w:t>58</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spacing w:val="4"/>
          <w:sz w:val="18"/>
          <w:szCs w:val="18"/>
        </w:rPr>
        <w:t xml:space="preserve"> </w:t>
      </w:r>
      <w:r>
        <w:rPr>
          <w:rFonts w:ascii="Comic Sans MS" w:eastAsia="Comic Sans MS" w:hAnsi="Comic Sans MS" w:cs="Comic Sans MS"/>
          <w:sz w:val="18"/>
          <w:szCs w:val="18"/>
        </w:rPr>
        <w:t>43</w:t>
      </w:r>
      <w:r>
        <w:rPr>
          <w:rFonts w:ascii="Comic Sans MS" w:eastAsia="Comic Sans MS" w:hAnsi="Comic Sans MS" w:cs="Comic Sans MS"/>
          <w:spacing w:val="-1"/>
          <w:sz w:val="18"/>
          <w:szCs w:val="18"/>
        </w:rPr>
        <w:t>)</w:t>
      </w:r>
      <w:r>
        <w:rPr>
          <w:rFonts w:ascii="Comic Sans MS" w:eastAsia="Comic Sans MS" w:hAnsi="Comic Sans MS" w:cs="Comic Sans MS"/>
          <w:sz w:val="18"/>
          <w:szCs w:val="18"/>
        </w:rPr>
        <w:t>.</w:t>
      </w:r>
    </w:p>
    <w:p w:rsidR="007D61C7" w:rsidRDefault="00AA5703">
      <w:pPr>
        <w:spacing w:line="300" w:lineRule="exact"/>
        <w:ind w:right="-55"/>
      </w:pPr>
      <w:r>
        <w:br w:type="column"/>
      </w:r>
    </w:p>
    <w:p w:rsidR="008326DA" w:rsidRDefault="00AA5703">
      <w:pPr>
        <w:spacing w:line="300" w:lineRule="exact"/>
        <w:ind w:right="-55"/>
        <w:rPr>
          <w:rFonts w:ascii="Comic Sans MS" w:eastAsia="Comic Sans MS" w:hAnsi="Comic Sans MS" w:cs="Comic Sans MS"/>
          <w:sz w:val="23"/>
          <w:szCs w:val="23"/>
        </w:rPr>
      </w:pPr>
      <w:r>
        <w:rPr>
          <w:rFonts w:ascii="Comic Sans MS" w:eastAsia="Comic Sans MS" w:hAnsi="Comic Sans MS" w:cs="Comic Sans MS"/>
          <w:b/>
          <w:color w:val="006FC0"/>
          <w:spacing w:val="1"/>
          <w:position w:val="1"/>
          <w:sz w:val="23"/>
          <w:szCs w:val="23"/>
        </w:rPr>
        <w:t>5</w:t>
      </w:r>
      <w:r>
        <w:rPr>
          <w:rFonts w:ascii="Comic Sans MS" w:eastAsia="Comic Sans MS" w:hAnsi="Comic Sans MS" w:cs="Comic Sans MS"/>
          <w:b/>
          <w:color w:val="006FC0"/>
          <w:position w:val="1"/>
          <w:sz w:val="23"/>
          <w:szCs w:val="23"/>
        </w:rPr>
        <w:t xml:space="preserve">8 + </w:t>
      </w:r>
      <w:r>
        <w:rPr>
          <w:rFonts w:ascii="Comic Sans MS" w:eastAsia="Comic Sans MS" w:hAnsi="Comic Sans MS" w:cs="Comic Sans MS"/>
          <w:b/>
          <w:color w:val="006FC0"/>
          <w:spacing w:val="1"/>
          <w:position w:val="1"/>
          <w:sz w:val="23"/>
          <w:szCs w:val="23"/>
        </w:rPr>
        <w:t>4</w:t>
      </w:r>
      <w:r>
        <w:rPr>
          <w:rFonts w:ascii="Comic Sans MS" w:eastAsia="Comic Sans MS" w:hAnsi="Comic Sans MS" w:cs="Comic Sans MS"/>
          <w:b/>
          <w:color w:val="006FC0"/>
          <w:spacing w:val="-1"/>
          <w:position w:val="1"/>
          <w:sz w:val="23"/>
          <w:szCs w:val="23"/>
        </w:rPr>
        <w:t>3</w:t>
      </w:r>
      <w:r>
        <w:rPr>
          <w:rFonts w:ascii="Comic Sans MS" w:eastAsia="Comic Sans MS" w:hAnsi="Comic Sans MS" w:cs="Comic Sans MS"/>
          <w:b/>
          <w:color w:val="006FC0"/>
          <w:position w:val="1"/>
          <w:sz w:val="23"/>
          <w:szCs w:val="23"/>
        </w:rPr>
        <w:t>:</w:t>
      </w:r>
    </w:p>
    <w:p w:rsidR="008326DA" w:rsidRDefault="00AA5703">
      <w:pPr>
        <w:spacing w:before="3" w:line="180" w:lineRule="exact"/>
        <w:rPr>
          <w:sz w:val="18"/>
          <w:szCs w:val="18"/>
        </w:rPr>
      </w:pPr>
      <w:r>
        <w:br w:type="column"/>
      </w:r>
    </w:p>
    <w:p w:rsidR="007D61C7" w:rsidRDefault="007D61C7">
      <w:pPr>
        <w:spacing w:line="285" w:lineRule="auto"/>
        <w:ind w:right="173"/>
        <w:rPr>
          <w:rFonts w:ascii="Comic Sans MS" w:eastAsia="Comic Sans MS" w:hAnsi="Comic Sans MS" w:cs="Comic Sans MS"/>
          <w:b/>
          <w:color w:val="FF0000"/>
          <w:sz w:val="18"/>
          <w:szCs w:val="18"/>
        </w:rPr>
      </w:pPr>
    </w:p>
    <w:p w:rsidR="008326DA" w:rsidRDefault="00AA5703">
      <w:pPr>
        <w:spacing w:line="285" w:lineRule="auto"/>
        <w:ind w:right="173"/>
        <w:rPr>
          <w:rFonts w:ascii="Comic Sans MS" w:eastAsia="Comic Sans MS" w:hAnsi="Comic Sans MS" w:cs="Comic Sans MS"/>
          <w:sz w:val="18"/>
          <w:szCs w:val="18"/>
        </w:rPr>
      </w:pPr>
      <w:r>
        <w:rPr>
          <w:rFonts w:ascii="Comic Sans MS" w:eastAsia="Comic Sans MS" w:hAnsi="Comic Sans MS" w:cs="Comic Sans MS"/>
          <w:b/>
          <w:color w:val="FF0000"/>
          <w:sz w:val="18"/>
          <w:szCs w:val="18"/>
        </w:rPr>
        <w:t>STEP</w:t>
      </w:r>
      <w:r>
        <w:rPr>
          <w:rFonts w:ascii="Comic Sans MS" w:eastAsia="Comic Sans MS" w:hAnsi="Comic Sans MS" w:cs="Comic Sans MS"/>
          <w:b/>
          <w:color w:val="FF0000"/>
          <w:spacing w:val="1"/>
          <w:sz w:val="18"/>
          <w:szCs w:val="18"/>
        </w:rPr>
        <w:t xml:space="preserve"> 3</w:t>
      </w:r>
      <w:r>
        <w:rPr>
          <w:rFonts w:ascii="Comic Sans MS" w:eastAsia="Comic Sans MS" w:hAnsi="Comic Sans MS" w:cs="Comic Sans MS"/>
          <w:color w:val="000000"/>
          <w:sz w:val="18"/>
          <w:szCs w:val="18"/>
        </w:rPr>
        <w:t>:</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C</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dren</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 xml:space="preserve">re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on</w:t>
      </w:r>
      <w:r>
        <w:rPr>
          <w:rFonts w:ascii="Comic Sans MS" w:eastAsia="Comic Sans MS" w:hAnsi="Comic Sans MS" w:cs="Comic Sans MS"/>
          <w:color w:val="000000"/>
          <w:sz w:val="18"/>
          <w:szCs w:val="18"/>
        </w:rPr>
        <w:t>fid</w:t>
      </w:r>
      <w:r>
        <w:rPr>
          <w:rFonts w:ascii="Comic Sans MS" w:eastAsia="Comic Sans MS" w:hAnsi="Comic Sans MS" w:cs="Comic Sans MS"/>
          <w:color w:val="000000"/>
          <w:spacing w:val="-1"/>
          <w:sz w:val="18"/>
          <w:szCs w:val="18"/>
        </w:rPr>
        <w:t>en</w:t>
      </w:r>
      <w:r>
        <w:rPr>
          <w:rFonts w:ascii="Comic Sans MS" w:eastAsia="Comic Sans MS" w:hAnsi="Comic Sans MS" w:cs="Comic Sans MS"/>
          <w:color w:val="000000"/>
          <w:sz w:val="18"/>
          <w:szCs w:val="18"/>
        </w:rPr>
        <w:t xml:space="preserve">t </w:t>
      </w:r>
      <w:r>
        <w:rPr>
          <w:rFonts w:ascii="Comic Sans MS" w:eastAsia="Comic Sans MS" w:hAnsi="Comic Sans MS" w:cs="Comic Sans MS"/>
          <w:color w:val="000000"/>
          <w:spacing w:val="-1"/>
          <w:sz w:val="18"/>
          <w:szCs w:val="18"/>
        </w:rPr>
        <w:t>an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cc</w:t>
      </w:r>
      <w:r>
        <w:rPr>
          <w:rFonts w:ascii="Comic Sans MS" w:eastAsia="Comic Sans MS" w:hAnsi="Comic Sans MS" w:cs="Comic Sans MS"/>
          <w:color w:val="000000"/>
          <w:sz w:val="18"/>
          <w:szCs w:val="18"/>
        </w:rPr>
        <w:t>ur</w:t>
      </w:r>
      <w:r>
        <w:rPr>
          <w:rFonts w:ascii="Comic Sans MS" w:eastAsia="Comic Sans MS" w:hAnsi="Comic Sans MS" w:cs="Comic Sans MS"/>
          <w:color w:val="000000"/>
          <w:spacing w:val="-1"/>
          <w:sz w:val="18"/>
          <w:szCs w:val="18"/>
        </w:rPr>
        <w:t>at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h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 xml:space="preserve">is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ta</w:t>
      </w:r>
      <w:r>
        <w:rPr>
          <w:rFonts w:ascii="Comic Sans MS" w:eastAsia="Comic Sans MS" w:hAnsi="Comic Sans MS" w:cs="Comic Sans MS"/>
          <w:color w:val="000000"/>
          <w:sz w:val="18"/>
          <w:szCs w:val="18"/>
        </w:rPr>
        <w:t>ge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v</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on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pacing w:val="-1"/>
          <w:sz w:val="18"/>
          <w:szCs w:val="18"/>
        </w:rPr>
        <w:t>x</w:t>
      </w:r>
      <w:r>
        <w:rPr>
          <w:rFonts w:ascii="Comic Sans MS" w:eastAsia="Comic Sans MS" w:hAnsi="Comic Sans MS" w:cs="Comic Sans MS"/>
          <w:color w:val="000000"/>
          <w:sz w:val="18"/>
          <w:szCs w:val="18"/>
        </w:rPr>
        <w:t>p</w:t>
      </w:r>
      <w:r>
        <w:rPr>
          <w:rFonts w:ascii="Comic Sans MS" w:eastAsia="Comic Sans MS" w:hAnsi="Comic Sans MS" w:cs="Comic Sans MS"/>
          <w:color w:val="000000"/>
          <w:spacing w:val="-1"/>
          <w:sz w:val="18"/>
          <w:szCs w:val="18"/>
        </w:rPr>
        <w:t>an</w:t>
      </w:r>
      <w:r>
        <w:rPr>
          <w:rFonts w:ascii="Comic Sans MS" w:eastAsia="Comic Sans MS" w:hAnsi="Comic Sans MS" w:cs="Comic Sans MS"/>
          <w:color w:val="000000"/>
          <w:sz w:val="18"/>
          <w:szCs w:val="18"/>
        </w:rPr>
        <w:t>ded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dd</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 xml:space="preserve">n </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 xml:space="preserve">ds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h</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2</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2"/>
          <w:sz w:val="18"/>
          <w:szCs w:val="18"/>
        </w:rPr>
        <w:t>3-</w:t>
      </w:r>
      <w:r>
        <w:rPr>
          <w:rFonts w:ascii="Comic Sans MS" w:eastAsia="Comic Sans MS" w:hAnsi="Comic Sans MS" w:cs="Comic Sans MS"/>
          <w:color w:val="000000"/>
          <w:sz w:val="18"/>
          <w:szCs w:val="18"/>
        </w:rPr>
        <w:t>digit</w:t>
      </w:r>
    </w:p>
    <w:p w:rsidR="008326DA" w:rsidRDefault="00AA5703">
      <w:pPr>
        <w:spacing w:line="220" w:lineRule="exact"/>
        <w:rPr>
          <w:rFonts w:ascii="Comic Sans MS" w:eastAsia="Comic Sans MS" w:hAnsi="Comic Sans MS" w:cs="Comic Sans MS"/>
          <w:sz w:val="18"/>
          <w:szCs w:val="18"/>
        </w:rPr>
        <w:sectPr w:rsidR="008326DA">
          <w:type w:val="continuous"/>
          <w:pgSz w:w="11920" w:h="16840"/>
          <w:pgMar w:top="1560" w:right="800" w:bottom="280" w:left="640" w:header="720" w:footer="720" w:gutter="0"/>
          <w:cols w:num="3" w:space="720" w:equalWidth="0">
            <w:col w:w="4423" w:space="1385"/>
            <w:col w:w="1002" w:space="1093"/>
            <w:col w:w="2577"/>
          </w:cols>
        </w:sectPr>
      </w:pPr>
      <w:proofErr w:type="gramStart"/>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u</w:t>
      </w:r>
      <w:r>
        <w:rPr>
          <w:rFonts w:ascii="Comic Sans MS" w:eastAsia="Comic Sans MS" w:hAnsi="Comic Sans MS" w:cs="Comic Sans MS"/>
          <w:spacing w:val="-1"/>
          <w:position w:val="-1"/>
          <w:sz w:val="18"/>
          <w:szCs w:val="18"/>
        </w:rPr>
        <w:t>m</w:t>
      </w:r>
      <w:r>
        <w:rPr>
          <w:rFonts w:ascii="Comic Sans MS" w:eastAsia="Comic Sans MS" w:hAnsi="Comic Sans MS" w:cs="Comic Sans MS"/>
          <w:spacing w:val="1"/>
          <w:position w:val="-1"/>
          <w:sz w:val="18"/>
          <w:szCs w:val="18"/>
        </w:rPr>
        <w:t>b</w:t>
      </w:r>
      <w:r>
        <w:rPr>
          <w:rFonts w:ascii="Comic Sans MS" w:eastAsia="Comic Sans MS" w:hAnsi="Comic Sans MS" w:cs="Comic Sans MS"/>
          <w:position w:val="-1"/>
          <w:sz w:val="18"/>
          <w:szCs w:val="18"/>
        </w:rPr>
        <w:t>ers</w:t>
      </w:r>
      <w:proofErr w:type="gramEnd"/>
      <w:r>
        <w:rPr>
          <w:rFonts w:ascii="Comic Sans MS" w:eastAsia="Comic Sans MS" w:hAnsi="Comic Sans MS" w:cs="Comic Sans MS"/>
          <w:position w:val="-1"/>
          <w:sz w:val="18"/>
          <w:szCs w:val="18"/>
        </w:rPr>
        <w:t xml:space="preserve"> </w:t>
      </w:r>
      <w:r>
        <w:rPr>
          <w:rFonts w:ascii="Comic Sans MS" w:eastAsia="Comic Sans MS" w:hAnsi="Comic Sans MS" w:cs="Comic Sans MS"/>
          <w:spacing w:val="-1"/>
          <w:position w:val="-1"/>
          <w:sz w:val="18"/>
          <w:szCs w:val="18"/>
        </w:rPr>
        <w:t>(</w:t>
      </w:r>
      <w:r>
        <w:rPr>
          <w:rFonts w:ascii="Comic Sans MS" w:eastAsia="Comic Sans MS" w:hAnsi="Comic Sans MS" w:cs="Comic Sans MS"/>
          <w:spacing w:val="1"/>
          <w:position w:val="-1"/>
          <w:sz w:val="18"/>
          <w:szCs w:val="18"/>
        </w:rPr>
        <w:t>s</w:t>
      </w:r>
      <w:r>
        <w:rPr>
          <w:rFonts w:ascii="Comic Sans MS" w:eastAsia="Comic Sans MS" w:hAnsi="Comic Sans MS" w:cs="Comic Sans MS"/>
          <w:position w:val="-1"/>
          <w:sz w:val="18"/>
          <w:szCs w:val="18"/>
        </w:rPr>
        <w:t>ee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Y</w:t>
      </w:r>
      <w:r>
        <w:rPr>
          <w:rFonts w:ascii="Comic Sans MS" w:eastAsia="Comic Sans MS" w:hAnsi="Comic Sans MS" w:cs="Comic Sans MS"/>
          <w:position w:val="-1"/>
          <w:sz w:val="18"/>
          <w:szCs w:val="18"/>
        </w:rPr>
        <w:t>3</w:t>
      </w:r>
      <w:r>
        <w:rPr>
          <w:rFonts w:ascii="Comic Sans MS" w:eastAsia="Comic Sans MS" w:hAnsi="Comic Sans MS" w:cs="Comic Sans MS"/>
          <w:spacing w:val="-1"/>
          <w:position w:val="-1"/>
          <w:sz w:val="18"/>
          <w:szCs w:val="18"/>
        </w:rPr>
        <w:t>)</w:t>
      </w:r>
      <w:r>
        <w:rPr>
          <w:rFonts w:ascii="Comic Sans MS" w:eastAsia="Comic Sans MS" w:hAnsi="Comic Sans MS" w:cs="Comic Sans MS"/>
          <w:position w:val="-1"/>
          <w:sz w:val="18"/>
          <w:szCs w:val="18"/>
        </w:rPr>
        <w:t>.</w:t>
      </w:r>
    </w:p>
    <w:p w:rsidR="008326DA" w:rsidRDefault="009E0D79">
      <w:pPr>
        <w:spacing w:line="200" w:lineRule="exact"/>
      </w:pPr>
      <w:r>
        <w:rPr>
          <w:noProof/>
          <w:lang w:val="en-GB" w:eastAsia="en-GB"/>
        </w:rPr>
        <w:lastRenderedPageBreak/>
        <mc:AlternateContent>
          <mc:Choice Requires="wpg">
            <w:drawing>
              <wp:anchor distT="0" distB="0" distL="114300" distR="114300" simplePos="0" relativeHeight="251623936" behindDoc="1" locked="0" layoutInCell="1" allowOverlap="1" wp14:anchorId="7774FD0C" wp14:editId="5E1CA11B">
                <wp:simplePos x="0" y="0"/>
                <wp:positionH relativeFrom="page">
                  <wp:posOffset>1162050</wp:posOffset>
                </wp:positionH>
                <wp:positionV relativeFrom="page">
                  <wp:posOffset>490220</wp:posOffset>
                </wp:positionV>
                <wp:extent cx="6012815" cy="6656705"/>
                <wp:effectExtent l="9525" t="4445" r="6985" b="6350"/>
                <wp:wrapNone/>
                <wp:docPr id="836" name="Group 8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2815" cy="6656705"/>
                          <a:chOff x="1830" y="772"/>
                          <a:chExt cx="9469" cy="10483"/>
                        </a:xfrm>
                      </wpg:grpSpPr>
                      <wpg:grpSp>
                        <wpg:cNvPr id="837" name="Group 843"/>
                        <wpg:cNvGrpSpPr>
                          <a:grpSpLocks/>
                        </wpg:cNvGrpSpPr>
                        <wpg:grpSpPr bwMode="auto">
                          <a:xfrm>
                            <a:off x="1845" y="787"/>
                            <a:ext cx="9439" cy="10453"/>
                            <a:chOff x="1845" y="787"/>
                            <a:chExt cx="9439" cy="10453"/>
                          </a:xfrm>
                        </wpg:grpSpPr>
                        <wps:wsp>
                          <wps:cNvPr id="838" name="Freeform 877"/>
                          <wps:cNvSpPr>
                            <a:spLocks/>
                          </wps:cNvSpPr>
                          <wps:spPr bwMode="auto">
                            <a:xfrm>
                              <a:off x="1845" y="787"/>
                              <a:ext cx="9439" cy="10453"/>
                            </a:xfrm>
                            <a:custGeom>
                              <a:avLst/>
                              <a:gdLst>
                                <a:gd name="T0" fmla="+- 0 9966 1845"/>
                                <a:gd name="T1" fmla="*/ T0 w 9439"/>
                                <a:gd name="T2" fmla="+- 0 11219 787"/>
                                <a:gd name="T3" fmla="*/ 11219 h 10453"/>
                                <a:gd name="T4" fmla="+- 0 10208 1845"/>
                                <a:gd name="T5" fmla="*/ T4 w 9439"/>
                                <a:gd name="T6" fmla="+- 0 11160 787"/>
                                <a:gd name="T7" fmla="*/ 11160 h 10453"/>
                                <a:gd name="T8" fmla="+- 0 10434 1845"/>
                                <a:gd name="T9" fmla="*/ T8 w 9439"/>
                                <a:gd name="T10" fmla="+- 0 11064 787"/>
                                <a:gd name="T11" fmla="*/ 11064 h 10453"/>
                                <a:gd name="T12" fmla="+- 0 10640 1845"/>
                                <a:gd name="T13" fmla="*/ T12 w 9439"/>
                                <a:gd name="T14" fmla="+- 0 10936 787"/>
                                <a:gd name="T15" fmla="*/ 10936 h 10453"/>
                                <a:gd name="T16" fmla="+- 0 10823 1845"/>
                                <a:gd name="T17" fmla="*/ T16 w 9439"/>
                                <a:gd name="T18" fmla="+- 0 10779 787"/>
                                <a:gd name="T19" fmla="*/ 10779 h 10453"/>
                                <a:gd name="T20" fmla="+- 0 10981 1845"/>
                                <a:gd name="T21" fmla="*/ T20 w 9439"/>
                                <a:gd name="T22" fmla="+- 0 10596 787"/>
                                <a:gd name="T23" fmla="*/ 10596 h 10453"/>
                                <a:gd name="T24" fmla="+- 0 11109 1845"/>
                                <a:gd name="T25" fmla="*/ T24 w 9439"/>
                                <a:gd name="T26" fmla="+- 0 10390 787"/>
                                <a:gd name="T27" fmla="*/ 10390 h 10453"/>
                                <a:gd name="T28" fmla="+- 0 11204 1845"/>
                                <a:gd name="T29" fmla="*/ T28 w 9439"/>
                                <a:gd name="T30" fmla="+- 0 10164 787"/>
                                <a:gd name="T31" fmla="*/ 10164 h 10453"/>
                                <a:gd name="T32" fmla="+- 0 11264 1845"/>
                                <a:gd name="T33" fmla="*/ T32 w 9439"/>
                                <a:gd name="T34" fmla="+- 0 9922 787"/>
                                <a:gd name="T35" fmla="*/ 9922 h 10453"/>
                                <a:gd name="T36" fmla="+- 0 11284 1845"/>
                                <a:gd name="T37" fmla="*/ T36 w 9439"/>
                                <a:gd name="T38" fmla="+- 0 9667 787"/>
                                <a:gd name="T39" fmla="*/ 9667 h 10453"/>
                                <a:gd name="T40" fmla="+- 0 11279 1845"/>
                                <a:gd name="T41" fmla="*/ T40 w 9439"/>
                                <a:gd name="T42" fmla="+- 0 2231 787"/>
                                <a:gd name="T43" fmla="*/ 2231 h 10453"/>
                                <a:gd name="T44" fmla="+- 0 11238 1845"/>
                                <a:gd name="T45" fmla="*/ T44 w 9439"/>
                                <a:gd name="T46" fmla="+- 0 1982 787"/>
                                <a:gd name="T47" fmla="*/ 1982 h 10453"/>
                                <a:gd name="T48" fmla="+- 0 11161 1845"/>
                                <a:gd name="T49" fmla="*/ T48 w 9439"/>
                                <a:gd name="T50" fmla="+- 0 1748 787"/>
                                <a:gd name="T51" fmla="*/ 1748 h 10453"/>
                                <a:gd name="T52" fmla="+- 0 11048 1845"/>
                                <a:gd name="T53" fmla="*/ T52 w 9439"/>
                                <a:gd name="T54" fmla="+- 0 1532 787"/>
                                <a:gd name="T55" fmla="*/ 1532 h 10453"/>
                                <a:gd name="T56" fmla="+- 0 10905 1845"/>
                                <a:gd name="T57" fmla="*/ T56 w 9439"/>
                                <a:gd name="T58" fmla="+- 0 1337 787"/>
                                <a:gd name="T59" fmla="*/ 1337 h 10453"/>
                                <a:gd name="T60" fmla="+- 0 10735 1845"/>
                                <a:gd name="T61" fmla="*/ T60 w 9439"/>
                                <a:gd name="T62" fmla="+- 0 1166 787"/>
                                <a:gd name="T63" fmla="*/ 1166 h 10453"/>
                                <a:gd name="T64" fmla="+- 0 10540 1845"/>
                                <a:gd name="T65" fmla="*/ T64 w 9439"/>
                                <a:gd name="T66" fmla="+- 0 1023 787"/>
                                <a:gd name="T67" fmla="*/ 1023 h 10453"/>
                                <a:gd name="T68" fmla="+- 0 10323 1845"/>
                                <a:gd name="T69" fmla="*/ T68 w 9439"/>
                                <a:gd name="T70" fmla="+- 0 911 787"/>
                                <a:gd name="T71" fmla="*/ 911 h 10453"/>
                                <a:gd name="T72" fmla="+- 0 10089 1845"/>
                                <a:gd name="T73" fmla="*/ T72 w 9439"/>
                                <a:gd name="T74" fmla="+- 0 833 787"/>
                                <a:gd name="T75" fmla="*/ 833 h 10453"/>
                                <a:gd name="T76" fmla="+- 0 9840 1845"/>
                                <a:gd name="T77" fmla="*/ T76 w 9439"/>
                                <a:gd name="T78" fmla="+- 0 792 787"/>
                                <a:gd name="T79" fmla="*/ 792 h 10453"/>
                                <a:gd name="T80" fmla="+- 0 3418 1845"/>
                                <a:gd name="T81" fmla="*/ T80 w 9439"/>
                                <a:gd name="T82" fmla="+- 0 787 787"/>
                                <a:gd name="T83" fmla="*/ 787 h 10453"/>
                                <a:gd name="T84" fmla="+- 0 3163 1845"/>
                                <a:gd name="T85" fmla="*/ T84 w 9439"/>
                                <a:gd name="T86" fmla="+- 0 808 787"/>
                                <a:gd name="T87" fmla="*/ 808 h 10453"/>
                                <a:gd name="T88" fmla="+- 0 2921 1845"/>
                                <a:gd name="T89" fmla="*/ T88 w 9439"/>
                                <a:gd name="T90" fmla="+- 0 867 787"/>
                                <a:gd name="T91" fmla="*/ 867 h 10453"/>
                                <a:gd name="T92" fmla="+- 0 2695 1845"/>
                                <a:gd name="T93" fmla="*/ T92 w 9439"/>
                                <a:gd name="T94" fmla="+- 0 963 787"/>
                                <a:gd name="T95" fmla="*/ 963 h 10453"/>
                                <a:gd name="T96" fmla="+- 0 2489 1845"/>
                                <a:gd name="T97" fmla="*/ T96 w 9439"/>
                                <a:gd name="T98" fmla="+- 0 1091 787"/>
                                <a:gd name="T99" fmla="*/ 1091 h 10453"/>
                                <a:gd name="T100" fmla="+- 0 2306 1845"/>
                                <a:gd name="T101" fmla="*/ T100 w 9439"/>
                                <a:gd name="T102" fmla="+- 0 1248 787"/>
                                <a:gd name="T103" fmla="*/ 1248 h 10453"/>
                                <a:gd name="T104" fmla="+- 0 2148 1845"/>
                                <a:gd name="T105" fmla="*/ T104 w 9439"/>
                                <a:gd name="T106" fmla="+- 0 1431 787"/>
                                <a:gd name="T107" fmla="*/ 1431 h 10453"/>
                                <a:gd name="T108" fmla="+- 0 2020 1845"/>
                                <a:gd name="T109" fmla="*/ T108 w 9439"/>
                                <a:gd name="T110" fmla="+- 0 1637 787"/>
                                <a:gd name="T111" fmla="*/ 1637 h 10453"/>
                                <a:gd name="T112" fmla="+- 0 1925 1845"/>
                                <a:gd name="T113" fmla="*/ T112 w 9439"/>
                                <a:gd name="T114" fmla="+- 0 1863 787"/>
                                <a:gd name="T115" fmla="*/ 1863 h 10453"/>
                                <a:gd name="T116" fmla="+- 0 1865 1845"/>
                                <a:gd name="T117" fmla="*/ T116 w 9439"/>
                                <a:gd name="T118" fmla="+- 0 2105 787"/>
                                <a:gd name="T119" fmla="*/ 2105 h 10453"/>
                                <a:gd name="T120" fmla="+- 0 1845 1845"/>
                                <a:gd name="T121" fmla="*/ T120 w 9439"/>
                                <a:gd name="T122" fmla="+- 0 2360 787"/>
                                <a:gd name="T123" fmla="*/ 2360 h 10453"/>
                                <a:gd name="T124" fmla="+- 0 1850 1845"/>
                                <a:gd name="T125" fmla="*/ T124 w 9439"/>
                                <a:gd name="T126" fmla="+- 0 9796 787"/>
                                <a:gd name="T127" fmla="*/ 9796 h 10453"/>
                                <a:gd name="T128" fmla="+- 0 1890 1845"/>
                                <a:gd name="T129" fmla="*/ T128 w 9439"/>
                                <a:gd name="T130" fmla="+- 0 10045 787"/>
                                <a:gd name="T131" fmla="*/ 10045 h 10453"/>
                                <a:gd name="T132" fmla="+- 0 1968 1845"/>
                                <a:gd name="T133" fmla="*/ T132 w 9439"/>
                                <a:gd name="T134" fmla="+- 0 10279 787"/>
                                <a:gd name="T135" fmla="*/ 10279 h 10453"/>
                                <a:gd name="T136" fmla="+- 0 2080 1845"/>
                                <a:gd name="T137" fmla="*/ T136 w 9439"/>
                                <a:gd name="T138" fmla="+- 0 10495 787"/>
                                <a:gd name="T139" fmla="*/ 10495 h 10453"/>
                                <a:gd name="T140" fmla="+- 0 2223 1845"/>
                                <a:gd name="T141" fmla="*/ T140 w 9439"/>
                                <a:gd name="T142" fmla="+- 0 10691 787"/>
                                <a:gd name="T143" fmla="*/ 10691 h 10453"/>
                                <a:gd name="T144" fmla="+- 0 2394 1845"/>
                                <a:gd name="T145" fmla="*/ T144 w 9439"/>
                                <a:gd name="T146" fmla="+- 0 10861 787"/>
                                <a:gd name="T147" fmla="*/ 10861 h 10453"/>
                                <a:gd name="T148" fmla="+- 0 2589 1845"/>
                                <a:gd name="T149" fmla="*/ T148 w 9439"/>
                                <a:gd name="T150" fmla="+- 0 11004 787"/>
                                <a:gd name="T151" fmla="*/ 11004 h 10453"/>
                                <a:gd name="T152" fmla="+- 0 2806 1845"/>
                                <a:gd name="T153" fmla="*/ T152 w 9439"/>
                                <a:gd name="T154" fmla="+- 0 11116 787"/>
                                <a:gd name="T155" fmla="*/ 11116 h 10453"/>
                                <a:gd name="T156" fmla="+- 0 3040 1845"/>
                                <a:gd name="T157" fmla="*/ T156 w 9439"/>
                                <a:gd name="T158" fmla="+- 0 11194 787"/>
                                <a:gd name="T159" fmla="*/ 11194 h 10453"/>
                                <a:gd name="T160" fmla="+- 0 3289 1845"/>
                                <a:gd name="T161" fmla="*/ T160 w 9439"/>
                                <a:gd name="T162" fmla="+- 0 11235 787"/>
                                <a:gd name="T163" fmla="*/ 11235 h 10453"/>
                                <a:gd name="T164" fmla="+- 0 9711 1845"/>
                                <a:gd name="T165" fmla="*/ T164 w 9439"/>
                                <a:gd name="T166" fmla="+- 0 11240 787"/>
                                <a:gd name="T167" fmla="*/ 11240 h 104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439" h="10453">
                                  <a:moveTo>
                                    <a:pt x="7995" y="10448"/>
                                  </a:moveTo>
                                  <a:lnTo>
                                    <a:pt x="8121" y="10432"/>
                                  </a:lnTo>
                                  <a:lnTo>
                                    <a:pt x="8244" y="10407"/>
                                  </a:lnTo>
                                  <a:lnTo>
                                    <a:pt x="8363" y="10373"/>
                                  </a:lnTo>
                                  <a:lnTo>
                                    <a:pt x="8478" y="10329"/>
                                  </a:lnTo>
                                  <a:lnTo>
                                    <a:pt x="8589" y="10277"/>
                                  </a:lnTo>
                                  <a:lnTo>
                                    <a:pt x="8695" y="10217"/>
                                  </a:lnTo>
                                  <a:lnTo>
                                    <a:pt x="8795" y="10149"/>
                                  </a:lnTo>
                                  <a:lnTo>
                                    <a:pt x="8890" y="10074"/>
                                  </a:lnTo>
                                  <a:lnTo>
                                    <a:pt x="8978" y="9992"/>
                                  </a:lnTo>
                                  <a:lnTo>
                                    <a:pt x="9060" y="9904"/>
                                  </a:lnTo>
                                  <a:lnTo>
                                    <a:pt x="9136" y="9809"/>
                                  </a:lnTo>
                                  <a:lnTo>
                                    <a:pt x="9203" y="9708"/>
                                  </a:lnTo>
                                  <a:lnTo>
                                    <a:pt x="9264" y="9603"/>
                                  </a:lnTo>
                                  <a:lnTo>
                                    <a:pt x="9316" y="9492"/>
                                  </a:lnTo>
                                  <a:lnTo>
                                    <a:pt x="9359" y="9377"/>
                                  </a:lnTo>
                                  <a:lnTo>
                                    <a:pt x="9393" y="9258"/>
                                  </a:lnTo>
                                  <a:lnTo>
                                    <a:pt x="9419" y="9135"/>
                                  </a:lnTo>
                                  <a:lnTo>
                                    <a:pt x="9434" y="9009"/>
                                  </a:lnTo>
                                  <a:lnTo>
                                    <a:pt x="9439" y="8880"/>
                                  </a:lnTo>
                                  <a:lnTo>
                                    <a:pt x="9439" y="1573"/>
                                  </a:lnTo>
                                  <a:lnTo>
                                    <a:pt x="9434" y="1444"/>
                                  </a:lnTo>
                                  <a:lnTo>
                                    <a:pt x="9419" y="1318"/>
                                  </a:lnTo>
                                  <a:lnTo>
                                    <a:pt x="9393" y="1195"/>
                                  </a:lnTo>
                                  <a:lnTo>
                                    <a:pt x="9359" y="1076"/>
                                  </a:lnTo>
                                  <a:lnTo>
                                    <a:pt x="9316" y="961"/>
                                  </a:lnTo>
                                  <a:lnTo>
                                    <a:pt x="9264" y="850"/>
                                  </a:lnTo>
                                  <a:lnTo>
                                    <a:pt x="9203" y="745"/>
                                  </a:lnTo>
                                  <a:lnTo>
                                    <a:pt x="9136" y="644"/>
                                  </a:lnTo>
                                  <a:lnTo>
                                    <a:pt x="9060" y="550"/>
                                  </a:lnTo>
                                  <a:lnTo>
                                    <a:pt x="8978" y="461"/>
                                  </a:lnTo>
                                  <a:lnTo>
                                    <a:pt x="8890" y="379"/>
                                  </a:lnTo>
                                  <a:lnTo>
                                    <a:pt x="8795" y="304"/>
                                  </a:lnTo>
                                  <a:lnTo>
                                    <a:pt x="8695" y="236"/>
                                  </a:lnTo>
                                  <a:lnTo>
                                    <a:pt x="8589" y="176"/>
                                  </a:lnTo>
                                  <a:lnTo>
                                    <a:pt x="8478" y="124"/>
                                  </a:lnTo>
                                  <a:lnTo>
                                    <a:pt x="8363" y="80"/>
                                  </a:lnTo>
                                  <a:lnTo>
                                    <a:pt x="8244" y="46"/>
                                  </a:lnTo>
                                  <a:lnTo>
                                    <a:pt x="8121" y="21"/>
                                  </a:lnTo>
                                  <a:lnTo>
                                    <a:pt x="7995" y="5"/>
                                  </a:lnTo>
                                  <a:lnTo>
                                    <a:pt x="7866" y="0"/>
                                  </a:lnTo>
                                  <a:lnTo>
                                    <a:pt x="1573" y="0"/>
                                  </a:lnTo>
                                  <a:lnTo>
                                    <a:pt x="1444" y="5"/>
                                  </a:lnTo>
                                  <a:lnTo>
                                    <a:pt x="1318" y="21"/>
                                  </a:lnTo>
                                  <a:lnTo>
                                    <a:pt x="1195" y="46"/>
                                  </a:lnTo>
                                  <a:lnTo>
                                    <a:pt x="1076" y="80"/>
                                  </a:lnTo>
                                  <a:lnTo>
                                    <a:pt x="961" y="124"/>
                                  </a:lnTo>
                                  <a:lnTo>
                                    <a:pt x="850" y="176"/>
                                  </a:lnTo>
                                  <a:lnTo>
                                    <a:pt x="744" y="236"/>
                                  </a:lnTo>
                                  <a:lnTo>
                                    <a:pt x="644" y="304"/>
                                  </a:lnTo>
                                  <a:lnTo>
                                    <a:pt x="549" y="379"/>
                                  </a:lnTo>
                                  <a:lnTo>
                                    <a:pt x="461" y="461"/>
                                  </a:lnTo>
                                  <a:lnTo>
                                    <a:pt x="378" y="550"/>
                                  </a:lnTo>
                                  <a:lnTo>
                                    <a:pt x="303" y="644"/>
                                  </a:lnTo>
                                  <a:lnTo>
                                    <a:pt x="235" y="745"/>
                                  </a:lnTo>
                                  <a:lnTo>
                                    <a:pt x="175" y="850"/>
                                  </a:lnTo>
                                  <a:lnTo>
                                    <a:pt x="123" y="961"/>
                                  </a:lnTo>
                                  <a:lnTo>
                                    <a:pt x="80" y="1076"/>
                                  </a:lnTo>
                                  <a:lnTo>
                                    <a:pt x="45" y="1195"/>
                                  </a:lnTo>
                                  <a:lnTo>
                                    <a:pt x="20" y="1318"/>
                                  </a:lnTo>
                                  <a:lnTo>
                                    <a:pt x="5" y="1444"/>
                                  </a:lnTo>
                                  <a:lnTo>
                                    <a:pt x="0" y="1573"/>
                                  </a:lnTo>
                                  <a:lnTo>
                                    <a:pt x="0" y="8880"/>
                                  </a:lnTo>
                                  <a:lnTo>
                                    <a:pt x="5" y="9009"/>
                                  </a:lnTo>
                                  <a:lnTo>
                                    <a:pt x="20" y="9135"/>
                                  </a:lnTo>
                                  <a:lnTo>
                                    <a:pt x="45" y="9258"/>
                                  </a:lnTo>
                                  <a:lnTo>
                                    <a:pt x="80" y="9377"/>
                                  </a:lnTo>
                                  <a:lnTo>
                                    <a:pt x="123" y="9492"/>
                                  </a:lnTo>
                                  <a:lnTo>
                                    <a:pt x="175" y="9603"/>
                                  </a:lnTo>
                                  <a:lnTo>
                                    <a:pt x="235" y="9708"/>
                                  </a:lnTo>
                                  <a:lnTo>
                                    <a:pt x="303" y="9809"/>
                                  </a:lnTo>
                                  <a:lnTo>
                                    <a:pt x="378" y="9904"/>
                                  </a:lnTo>
                                  <a:lnTo>
                                    <a:pt x="461" y="9992"/>
                                  </a:lnTo>
                                  <a:lnTo>
                                    <a:pt x="549" y="10074"/>
                                  </a:lnTo>
                                  <a:lnTo>
                                    <a:pt x="644" y="10149"/>
                                  </a:lnTo>
                                  <a:lnTo>
                                    <a:pt x="744" y="10217"/>
                                  </a:lnTo>
                                  <a:lnTo>
                                    <a:pt x="850" y="10277"/>
                                  </a:lnTo>
                                  <a:lnTo>
                                    <a:pt x="961" y="10329"/>
                                  </a:lnTo>
                                  <a:lnTo>
                                    <a:pt x="1076" y="10373"/>
                                  </a:lnTo>
                                  <a:lnTo>
                                    <a:pt x="1195" y="10407"/>
                                  </a:lnTo>
                                  <a:lnTo>
                                    <a:pt x="1318" y="10432"/>
                                  </a:lnTo>
                                  <a:lnTo>
                                    <a:pt x="1444" y="10448"/>
                                  </a:lnTo>
                                  <a:lnTo>
                                    <a:pt x="1573" y="10453"/>
                                  </a:lnTo>
                                  <a:lnTo>
                                    <a:pt x="7866" y="10453"/>
                                  </a:lnTo>
                                  <a:lnTo>
                                    <a:pt x="7995" y="1044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9" name="Picture 8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082" y="2864"/>
                              <a:ext cx="1889" cy="15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2" name="Picture 8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2238" y="5416"/>
                              <a:ext cx="2347" cy="14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 name="Picture 8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5894" y="5309"/>
                              <a:ext cx="2812" cy="1685"/>
                            </a:xfrm>
                            <a:prstGeom prst="rect">
                              <a:avLst/>
                            </a:prstGeom>
                            <a:noFill/>
                            <a:extLst>
                              <a:ext uri="{909E8E84-426E-40DD-AFC4-6F175D3DCCD1}">
                                <a14:hiddenFill xmlns:a14="http://schemas.microsoft.com/office/drawing/2010/main">
                                  <a:solidFill>
                                    <a:srgbClr val="FFFFFF"/>
                                  </a:solidFill>
                                </a14:hiddenFill>
                              </a:ext>
                            </a:extLst>
                          </pic:spPr>
                        </pic:pic>
                        <wpg:grpSp>
                          <wpg:cNvPr id="844" name="Group 844"/>
                          <wpg:cNvGrpSpPr>
                            <a:grpSpLocks/>
                          </wpg:cNvGrpSpPr>
                          <wpg:grpSpPr bwMode="auto">
                            <a:xfrm>
                              <a:off x="5894" y="5309"/>
                              <a:ext cx="2812" cy="1685"/>
                              <a:chOff x="5894" y="5309"/>
                              <a:chExt cx="2812" cy="1685"/>
                            </a:xfrm>
                          </wpg:grpSpPr>
                          <wps:wsp>
                            <wps:cNvPr id="845" name="Freeform 873"/>
                            <wps:cNvSpPr>
                              <a:spLocks/>
                            </wps:cNvSpPr>
                            <wps:spPr bwMode="auto">
                              <a:xfrm>
                                <a:off x="5894" y="5309"/>
                                <a:ext cx="2812" cy="1685"/>
                              </a:xfrm>
                              <a:custGeom>
                                <a:avLst/>
                                <a:gdLst>
                                  <a:gd name="T0" fmla="+- 0 5894 5894"/>
                                  <a:gd name="T1" fmla="*/ T0 w 2812"/>
                                  <a:gd name="T2" fmla="+- 0 6995 5309"/>
                                  <a:gd name="T3" fmla="*/ 6995 h 1685"/>
                                  <a:gd name="T4" fmla="+- 0 8706 5894"/>
                                  <a:gd name="T5" fmla="*/ T4 w 2812"/>
                                  <a:gd name="T6" fmla="+- 0 6995 5309"/>
                                  <a:gd name="T7" fmla="*/ 6995 h 1685"/>
                                  <a:gd name="T8" fmla="+- 0 8706 5894"/>
                                  <a:gd name="T9" fmla="*/ T8 w 2812"/>
                                  <a:gd name="T10" fmla="+- 0 5309 5309"/>
                                  <a:gd name="T11" fmla="*/ 5309 h 1685"/>
                                  <a:gd name="T12" fmla="+- 0 5894 5894"/>
                                  <a:gd name="T13" fmla="*/ T12 w 2812"/>
                                  <a:gd name="T14" fmla="+- 0 5309 5309"/>
                                  <a:gd name="T15" fmla="*/ 5309 h 1685"/>
                                  <a:gd name="T16" fmla="+- 0 5894 5894"/>
                                  <a:gd name="T17" fmla="*/ T16 w 2812"/>
                                  <a:gd name="T18" fmla="+- 0 6995 5309"/>
                                  <a:gd name="T19" fmla="*/ 6995 h 1685"/>
                                </a:gdLst>
                                <a:ahLst/>
                                <a:cxnLst>
                                  <a:cxn ang="0">
                                    <a:pos x="T1" y="T3"/>
                                  </a:cxn>
                                  <a:cxn ang="0">
                                    <a:pos x="T5" y="T7"/>
                                  </a:cxn>
                                  <a:cxn ang="0">
                                    <a:pos x="T9" y="T11"/>
                                  </a:cxn>
                                  <a:cxn ang="0">
                                    <a:pos x="T13" y="T15"/>
                                  </a:cxn>
                                  <a:cxn ang="0">
                                    <a:pos x="T17" y="T19"/>
                                  </a:cxn>
                                </a:cxnLst>
                                <a:rect l="0" t="0" r="r" b="b"/>
                                <a:pathLst>
                                  <a:path w="2812" h="1685">
                                    <a:moveTo>
                                      <a:pt x="0" y="1686"/>
                                    </a:moveTo>
                                    <a:lnTo>
                                      <a:pt x="2812" y="1686"/>
                                    </a:lnTo>
                                    <a:lnTo>
                                      <a:pt x="2812" y="0"/>
                                    </a:lnTo>
                                    <a:lnTo>
                                      <a:pt x="0" y="0"/>
                                    </a:lnTo>
                                    <a:lnTo>
                                      <a:pt x="0" y="1686"/>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46" name="Picture 87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163" y="2950"/>
                                <a:ext cx="2039" cy="1428"/>
                              </a:xfrm>
                              <a:prstGeom prst="rect">
                                <a:avLst/>
                              </a:prstGeom>
                              <a:noFill/>
                              <a:extLst>
                                <a:ext uri="{909E8E84-426E-40DD-AFC4-6F175D3DCCD1}">
                                  <a14:hiddenFill xmlns:a14="http://schemas.microsoft.com/office/drawing/2010/main">
                                    <a:solidFill>
                                      <a:srgbClr val="FFFFFF"/>
                                    </a:solidFill>
                                  </a14:hiddenFill>
                                </a:ext>
                              </a:extLst>
                            </pic:spPr>
                          </pic:pic>
                          <wpg:grpSp>
                            <wpg:cNvPr id="847" name="Group 845"/>
                            <wpg:cNvGrpSpPr>
                              <a:grpSpLocks/>
                            </wpg:cNvGrpSpPr>
                            <wpg:grpSpPr bwMode="auto">
                              <a:xfrm>
                                <a:off x="4784" y="5669"/>
                                <a:ext cx="855" cy="465"/>
                                <a:chOff x="4784" y="5669"/>
                                <a:chExt cx="855" cy="465"/>
                              </a:xfrm>
                            </wpg:grpSpPr>
                            <wps:wsp>
                              <wps:cNvPr id="848" name="Freeform 871"/>
                              <wps:cNvSpPr>
                                <a:spLocks/>
                              </wps:cNvSpPr>
                              <wps:spPr bwMode="auto">
                                <a:xfrm>
                                  <a:off x="4784" y="5669"/>
                                  <a:ext cx="855" cy="465"/>
                                </a:xfrm>
                                <a:custGeom>
                                  <a:avLst/>
                                  <a:gdLst>
                                    <a:gd name="T0" fmla="+- 0 5426 4784"/>
                                    <a:gd name="T1" fmla="*/ T0 w 855"/>
                                    <a:gd name="T2" fmla="+- 0 6018 5669"/>
                                    <a:gd name="T3" fmla="*/ 6018 h 465"/>
                                    <a:gd name="T4" fmla="+- 0 5426 4784"/>
                                    <a:gd name="T5" fmla="*/ T4 w 855"/>
                                    <a:gd name="T6" fmla="+- 0 6134 5669"/>
                                    <a:gd name="T7" fmla="*/ 6134 h 465"/>
                                    <a:gd name="T8" fmla="+- 0 5639 4784"/>
                                    <a:gd name="T9" fmla="*/ T8 w 855"/>
                                    <a:gd name="T10" fmla="+- 0 5901 5669"/>
                                    <a:gd name="T11" fmla="*/ 5901 h 465"/>
                                    <a:gd name="T12" fmla="+- 0 5426 4784"/>
                                    <a:gd name="T13" fmla="*/ T12 w 855"/>
                                    <a:gd name="T14" fmla="+- 0 5669 5669"/>
                                    <a:gd name="T15" fmla="*/ 5669 h 465"/>
                                    <a:gd name="T16" fmla="+- 0 5426 4784"/>
                                    <a:gd name="T17" fmla="*/ T16 w 855"/>
                                    <a:gd name="T18" fmla="+- 0 5785 5669"/>
                                    <a:gd name="T19" fmla="*/ 5785 h 465"/>
                                    <a:gd name="T20" fmla="+- 0 4784 4784"/>
                                    <a:gd name="T21" fmla="*/ T20 w 855"/>
                                    <a:gd name="T22" fmla="+- 0 5785 5669"/>
                                    <a:gd name="T23" fmla="*/ 5785 h 465"/>
                                    <a:gd name="T24" fmla="+- 0 4784 4784"/>
                                    <a:gd name="T25" fmla="*/ T24 w 855"/>
                                    <a:gd name="T26" fmla="+- 0 6018 5669"/>
                                    <a:gd name="T27" fmla="*/ 6018 h 465"/>
                                    <a:gd name="T28" fmla="+- 0 5426 4784"/>
                                    <a:gd name="T29" fmla="*/ T28 w 855"/>
                                    <a:gd name="T30" fmla="+- 0 6018 5669"/>
                                    <a:gd name="T31" fmla="*/ 6018 h 46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5" h="465">
                                      <a:moveTo>
                                        <a:pt x="642" y="349"/>
                                      </a:moveTo>
                                      <a:lnTo>
                                        <a:pt x="642" y="465"/>
                                      </a:lnTo>
                                      <a:lnTo>
                                        <a:pt x="855" y="232"/>
                                      </a:lnTo>
                                      <a:lnTo>
                                        <a:pt x="642" y="0"/>
                                      </a:lnTo>
                                      <a:lnTo>
                                        <a:pt x="642" y="116"/>
                                      </a:lnTo>
                                      <a:lnTo>
                                        <a:pt x="0" y="116"/>
                                      </a:lnTo>
                                      <a:lnTo>
                                        <a:pt x="0" y="349"/>
                                      </a:lnTo>
                                      <a:lnTo>
                                        <a:pt x="642" y="349"/>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49" name="Group 846"/>
                              <wpg:cNvGrpSpPr>
                                <a:grpSpLocks/>
                              </wpg:cNvGrpSpPr>
                              <wpg:grpSpPr bwMode="auto">
                                <a:xfrm>
                                  <a:off x="4784" y="5669"/>
                                  <a:ext cx="855" cy="465"/>
                                  <a:chOff x="4784" y="5669"/>
                                  <a:chExt cx="855" cy="465"/>
                                </a:xfrm>
                              </wpg:grpSpPr>
                              <wps:wsp>
                                <wps:cNvPr id="850" name="Freeform 870"/>
                                <wps:cNvSpPr>
                                  <a:spLocks/>
                                </wps:cNvSpPr>
                                <wps:spPr bwMode="auto">
                                  <a:xfrm>
                                    <a:off x="4784" y="5669"/>
                                    <a:ext cx="855" cy="465"/>
                                  </a:xfrm>
                                  <a:custGeom>
                                    <a:avLst/>
                                    <a:gdLst>
                                      <a:gd name="T0" fmla="+- 0 5212 4784"/>
                                      <a:gd name="T1" fmla="*/ T0 w 855"/>
                                      <a:gd name="T2" fmla="+- 0 5785 5669"/>
                                      <a:gd name="T3" fmla="*/ 5785 h 465"/>
                                      <a:gd name="T4" fmla="+- 0 4784 4784"/>
                                      <a:gd name="T5" fmla="*/ T4 w 855"/>
                                      <a:gd name="T6" fmla="+- 0 5785 5669"/>
                                      <a:gd name="T7" fmla="*/ 5785 h 465"/>
                                      <a:gd name="T8" fmla="+- 0 4784 4784"/>
                                      <a:gd name="T9" fmla="*/ T8 w 855"/>
                                      <a:gd name="T10" fmla="+- 0 6018 5669"/>
                                      <a:gd name="T11" fmla="*/ 6018 h 465"/>
                                    </a:gdLst>
                                    <a:ahLst/>
                                    <a:cxnLst>
                                      <a:cxn ang="0">
                                        <a:pos x="T1" y="T3"/>
                                      </a:cxn>
                                      <a:cxn ang="0">
                                        <a:pos x="T5" y="T7"/>
                                      </a:cxn>
                                      <a:cxn ang="0">
                                        <a:pos x="T9" y="T11"/>
                                      </a:cxn>
                                    </a:cxnLst>
                                    <a:rect l="0" t="0" r="r" b="b"/>
                                    <a:pathLst>
                                      <a:path w="855" h="465">
                                        <a:moveTo>
                                          <a:pt x="428" y="116"/>
                                        </a:moveTo>
                                        <a:lnTo>
                                          <a:pt x="0" y="116"/>
                                        </a:lnTo>
                                        <a:lnTo>
                                          <a:pt x="0" y="3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Freeform 869"/>
                                <wps:cNvSpPr>
                                  <a:spLocks/>
                                </wps:cNvSpPr>
                                <wps:spPr bwMode="auto">
                                  <a:xfrm>
                                    <a:off x="4784" y="5669"/>
                                    <a:ext cx="855" cy="465"/>
                                  </a:xfrm>
                                  <a:custGeom>
                                    <a:avLst/>
                                    <a:gdLst>
                                      <a:gd name="T0" fmla="+- 0 5639 4784"/>
                                      <a:gd name="T1" fmla="*/ T0 w 855"/>
                                      <a:gd name="T2" fmla="+- 0 5901 5669"/>
                                      <a:gd name="T3" fmla="*/ 5901 h 465"/>
                                      <a:gd name="T4" fmla="+- 0 5426 4784"/>
                                      <a:gd name="T5" fmla="*/ T4 w 855"/>
                                      <a:gd name="T6" fmla="+- 0 5669 5669"/>
                                      <a:gd name="T7" fmla="*/ 5669 h 465"/>
                                      <a:gd name="T8" fmla="+- 0 5426 4784"/>
                                      <a:gd name="T9" fmla="*/ T8 w 855"/>
                                      <a:gd name="T10" fmla="+- 0 5785 5669"/>
                                      <a:gd name="T11" fmla="*/ 5785 h 465"/>
                                    </a:gdLst>
                                    <a:ahLst/>
                                    <a:cxnLst>
                                      <a:cxn ang="0">
                                        <a:pos x="T1" y="T3"/>
                                      </a:cxn>
                                      <a:cxn ang="0">
                                        <a:pos x="T5" y="T7"/>
                                      </a:cxn>
                                      <a:cxn ang="0">
                                        <a:pos x="T9" y="T11"/>
                                      </a:cxn>
                                    </a:cxnLst>
                                    <a:rect l="0" t="0" r="r" b="b"/>
                                    <a:pathLst>
                                      <a:path w="855" h="465">
                                        <a:moveTo>
                                          <a:pt x="855" y="232"/>
                                        </a:moveTo>
                                        <a:lnTo>
                                          <a:pt x="642" y="0"/>
                                        </a:lnTo>
                                        <a:lnTo>
                                          <a:pt x="642" y="11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 name="Freeform 868"/>
                                <wps:cNvSpPr>
                                  <a:spLocks/>
                                </wps:cNvSpPr>
                                <wps:spPr bwMode="auto">
                                  <a:xfrm>
                                    <a:off x="4784" y="5669"/>
                                    <a:ext cx="855" cy="465"/>
                                  </a:xfrm>
                                  <a:custGeom>
                                    <a:avLst/>
                                    <a:gdLst>
                                      <a:gd name="T0" fmla="+- 0 4784 4784"/>
                                      <a:gd name="T1" fmla="*/ T0 w 855"/>
                                      <a:gd name="T2" fmla="+- 0 6018 5669"/>
                                      <a:gd name="T3" fmla="*/ 6018 h 465"/>
                                      <a:gd name="T4" fmla="+- 0 5426 4784"/>
                                      <a:gd name="T5" fmla="*/ T4 w 855"/>
                                      <a:gd name="T6" fmla="+- 0 6018 5669"/>
                                      <a:gd name="T7" fmla="*/ 6018 h 465"/>
                                      <a:gd name="T8" fmla="+- 0 5426 4784"/>
                                      <a:gd name="T9" fmla="*/ T8 w 855"/>
                                      <a:gd name="T10" fmla="+- 0 6134 5669"/>
                                      <a:gd name="T11" fmla="*/ 6134 h 465"/>
                                      <a:gd name="T12" fmla="+- 0 5639 4784"/>
                                      <a:gd name="T13" fmla="*/ T12 w 855"/>
                                      <a:gd name="T14" fmla="+- 0 5901 5669"/>
                                      <a:gd name="T15" fmla="*/ 5901 h 465"/>
                                    </a:gdLst>
                                    <a:ahLst/>
                                    <a:cxnLst>
                                      <a:cxn ang="0">
                                        <a:pos x="T1" y="T3"/>
                                      </a:cxn>
                                      <a:cxn ang="0">
                                        <a:pos x="T5" y="T7"/>
                                      </a:cxn>
                                      <a:cxn ang="0">
                                        <a:pos x="T9" y="T11"/>
                                      </a:cxn>
                                      <a:cxn ang="0">
                                        <a:pos x="T13" y="T15"/>
                                      </a:cxn>
                                    </a:cxnLst>
                                    <a:rect l="0" t="0" r="r" b="b"/>
                                    <a:pathLst>
                                      <a:path w="855" h="465">
                                        <a:moveTo>
                                          <a:pt x="0" y="349"/>
                                        </a:moveTo>
                                        <a:lnTo>
                                          <a:pt x="642" y="349"/>
                                        </a:lnTo>
                                        <a:lnTo>
                                          <a:pt x="642" y="465"/>
                                        </a:lnTo>
                                        <a:lnTo>
                                          <a:pt x="855" y="23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53" name="Group 847"/>
                                <wpg:cNvGrpSpPr>
                                  <a:grpSpLocks/>
                                </wpg:cNvGrpSpPr>
                                <wpg:grpSpPr bwMode="auto">
                                  <a:xfrm>
                                    <a:off x="1994" y="2474"/>
                                    <a:ext cx="3840" cy="1860"/>
                                    <a:chOff x="1994" y="2474"/>
                                    <a:chExt cx="3840" cy="1860"/>
                                  </a:xfrm>
                                </wpg:grpSpPr>
                                <wps:wsp>
                                  <wps:cNvPr id="854" name="Freeform 867"/>
                                  <wps:cNvSpPr>
                                    <a:spLocks/>
                                  </wps:cNvSpPr>
                                  <wps:spPr bwMode="auto">
                                    <a:xfrm>
                                      <a:off x="1994" y="2474"/>
                                      <a:ext cx="3840" cy="1860"/>
                                    </a:xfrm>
                                    <a:custGeom>
                                      <a:avLst/>
                                      <a:gdLst>
                                        <a:gd name="T0" fmla="+- 0 5550 1994"/>
                                        <a:gd name="T1" fmla="*/ T0 w 3840"/>
                                        <a:gd name="T2" fmla="+- 0 4333 2474"/>
                                        <a:gd name="T3" fmla="*/ 4333 h 1860"/>
                                        <a:gd name="T4" fmla="+- 0 5622 1994"/>
                                        <a:gd name="T5" fmla="*/ T4 w 3840"/>
                                        <a:gd name="T6" fmla="+- 0 4318 2474"/>
                                        <a:gd name="T7" fmla="*/ 4318 h 1860"/>
                                        <a:gd name="T8" fmla="+- 0 5688 1994"/>
                                        <a:gd name="T9" fmla="*/ T8 w 3840"/>
                                        <a:gd name="T10" fmla="+- 0 4287 2474"/>
                                        <a:gd name="T11" fmla="*/ 4287 h 1860"/>
                                        <a:gd name="T12" fmla="+- 0 5744 1994"/>
                                        <a:gd name="T13" fmla="*/ T12 w 3840"/>
                                        <a:gd name="T14" fmla="+- 0 4243 2474"/>
                                        <a:gd name="T15" fmla="*/ 4243 h 1860"/>
                                        <a:gd name="T16" fmla="+- 0 5788 1994"/>
                                        <a:gd name="T17" fmla="*/ T16 w 3840"/>
                                        <a:gd name="T18" fmla="+- 0 4187 2474"/>
                                        <a:gd name="T19" fmla="*/ 4187 h 1860"/>
                                        <a:gd name="T20" fmla="+- 0 5819 1994"/>
                                        <a:gd name="T21" fmla="*/ T20 w 3840"/>
                                        <a:gd name="T22" fmla="+- 0 4122 2474"/>
                                        <a:gd name="T23" fmla="*/ 4122 h 1860"/>
                                        <a:gd name="T24" fmla="+- 0 5833 1994"/>
                                        <a:gd name="T25" fmla="*/ T24 w 3840"/>
                                        <a:gd name="T26" fmla="+- 0 4049 2474"/>
                                        <a:gd name="T27" fmla="*/ 4049 h 1860"/>
                                        <a:gd name="T28" fmla="+- 0 5834 1994"/>
                                        <a:gd name="T29" fmla="*/ T28 w 3840"/>
                                        <a:gd name="T30" fmla="+- 0 4024 2474"/>
                                        <a:gd name="T31" fmla="*/ 4024 h 1860"/>
                                        <a:gd name="T32" fmla="+- 0 5834 1994"/>
                                        <a:gd name="T33" fmla="*/ T32 w 3840"/>
                                        <a:gd name="T34" fmla="+- 0 2784 2474"/>
                                        <a:gd name="T35" fmla="*/ 2784 h 1860"/>
                                        <a:gd name="T36" fmla="+- 0 5825 1994"/>
                                        <a:gd name="T37" fmla="*/ T36 w 3840"/>
                                        <a:gd name="T38" fmla="+- 0 2709 2474"/>
                                        <a:gd name="T39" fmla="*/ 2709 h 1860"/>
                                        <a:gd name="T40" fmla="+- 0 5800 1994"/>
                                        <a:gd name="T41" fmla="*/ T40 w 3840"/>
                                        <a:gd name="T42" fmla="+- 0 2641 2474"/>
                                        <a:gd name="T43" fmla="*/ 2641 h 1860"/>
                                        <a:gd name="T44" fmla="+- 0 5760 1994"/>
                                        <a:gd name="T45" fmla="*/ T44 w 3840"/>
                                        <a:gd name="T46" fmla="+- 0 2582 2474"/>
                                        <a:gd name="T47" fmla="*/ 2582 h 1860"/>
                                        <a:gd name="T48" fmla="+- 0 5707 1994"/>
                                        <a:gd name="T49" fmla="*/ T48 w 3840"/>
                                        <a:gd name="T50" fmla="+- 0 2534 2474"/>
                                        <a:gd name="T51" fmla="*/ 2534 h 1860"/>
                                        <a:gd name="T52" fmla="+- 0 5645 1994"/>
                                        <a:gd name="T53" fmla="*/ T52 w 3840"/>
                                        <a:gd name="T54" fmla="+- 0 2498 2474"/>
                                        <a:gd name="T55" fmla="*/ 2498 h 1860"/>
                                        <a:gd name="T56" fmla="+- 0 5575 1994"/>
                                        <a:gd name="T57" fmla="*/ T56 w 3840"/>
                                        <a:gd name="T58" fmla="+- 0 2478 2474"/>
                                        <a:gd name="T59" fmla="*/ 2478 h 1860"/>
                                        <a:gd name="T60" fmla="+- 0 5524 1994"/>
                                        <a:gd name="T61" fmla="*/ T60 w 3840"/>
                                        <a:gd name="T62" fmla="+- 0 2474 2474"/>
                                        <a:gd name="T63" fmla="*/ 2474 h 1860"/>
                                        <a:gd name="T64" fmla="+- 0 2304 1994"/>
                                        <a:gd name="T65" fmla="*/ T64 w 3840"/>
                                        <a:gd name="T66" fmla="+- 0 2474 2474"/>
                                        <a:gd name="T67" fmla="*/ 2474 h 1860"/>
                                        <a:gd name="T68" fmla="+- 0 2230 1994"/>
                                        <a:gd name="T69" fmla="*/ T68 w 3840"/>
                                        <a:gd name="T70" fmla="+- 0 2483 2474"/>
                                        <a:gd name="T71" fmla="*/ 2483 h 1860"/>
                                        <a:gd name="T72" fmla="+- 0 2162 1994"/>
                                        <a:gd name="T73" fmla="*/ T72 w 3840"/>
                                        <a:gd name="T74" fmla="+- 0 2508 2474"/>
                                        <a:gd name="T75" fmla="*/ 2508 h 1860"/>
                                        <a:gd name="T76" fmla="+- 0 2103 1994"/>
                                        <a:gd name="T77" fmla="*/ T76 w 3840"/>
                                        <a:gd name="T78" fmla="+- 0 2548 2474"/>
                                        <a:gd name="T79" fmla="*/ 2548 h 1860"/>
                                        <a:gd name="T80" fmla="+- 0 2054 1994"/>
                                        <a:gd name="T81" fmla="*/ T80 w 3840"/>
                                        <a:gd name="T82" fmla="+- 0 2601 2474"/>
                                        <a:gd name="T83" fmla="*/ 2601 h 1860"/>
                                        <a:gd name="T84" fmla="+- 0 2019 1994"/>
                                        <a:gd name="T85" fmla="*/ T84 w 3840"/>
                                        <a:gd name="T86" fmla="+- 0 2663 2474"/>
                                        <a:gd name="T87" fmla="*/ 2663 h 1860"/>
                                        <a:gd name="T88" fmla="+- 0 1998 1994"/>
                                        <a:gd name="T89" fmla="*/ T88 w 3840"/>
                                        <a:gd name="T90" fmla="+- 0 2734 2474"/>
                                        <a:gd name="T91" fmla="*/ 2734 h 1860"/>
                                        <a:gd name="T92" fmla="+- 0 1994 1994"/>
                                        <a:gd name="T93" fmla="*/ T92 w 3840"/>
                                        <a:gd name="T94" fmla="+- 0 2784 2474"/>
                                        <a:gd name="T95" fmla="*/ 2784 h 1860"/>
                                        <a:gd name="T96" fmla="+- 0 1994 1994"/>
                                        <a:gd name="T97" fmla="*/ T96 w 3840"/>
                                        <a:gd name="T98" fmla="+- 0 4024 2474"/>
                                        <a:gd name="T99" fmla="*/ 4024 h 1860"/>
                                        <a:gd name="T100" fmla="+- 0 2003 1994"/>
                                        <a:gd name="T101" fmla="*/ T100 w 3840"/>
                                        <a:gd name="T102" fmla="+- 0 4098 2474"/>
                                        <a:gd name="T103" fmla="*/ 4098 h 1860"/>
                                        <a:gd name="T104" fmla="+- 0 2029 1994"/>
                                        <a:gd name="T105" fmla="*/ T104 w 3840"/>
                                        <a:gd name="T106" fmla="+- 0 4166 2474"/>
                                        <a:gd name="T107" fmla="*/ 4166 h 1860"/>
                                        <a:gd name="T108" fmla="+- 0 2069 1994"/>
                                        <a:gd name="T109" fmla="*/ T108 w 3840"/>
                                        <a:gd name="T110" fmla="+- 0 4226 2474"/>
                                        <a:gd name="T111" fmla="*/ 4226 h 1860"/>
                                        <a:gd name="T112" fmla="+- 0 2121 1994"/>
                                        <a:gd name="T113" fmla="*/ T112 w 3840"/>
                                        <a:gd name="T114" fmla="+- 0 4274 2474"/>
                                        <a:gd name="T115" fmla="*/ 4274 h 1860"/>
                                        <a:gd name="T116" fmla="+- 0 2184 1994"/>
                                        <a:gd name="T117" fmla="*/ T116 w 3840"/>
                                        <a:gd name="T118" fmla="+- 0 4309 2474"/>
                                        <a:gd name="T119" fmla="*/ 4309 h 1860"/>
                                        <a:gd name="T120" fmla="+- 0 2254 1994"/>
                                        <a:gd name="T121" fmla="*/ T120 w 3840"/>
                                        <a:gd name="T122" fmla="+- 0 4330 2474"/>
                                        <a:gd name="T123" fmla="*/ 4330 h 1860"/>
                                        <a:gd name="T124" fmla="+- 0 2304 1994"/>
                                        <a:gd name="T125" fmla="*/ T124 w 3840"/>
                                        <a:gd name="T126" fmla="+- 0 4334 2474"/>
                                        <a:gd name="T127" fmla="*/ 4334 h 1860"/>
                                        <a:gd name="T128" fmla="+- 0 5524 1994"/>
                                        <a:gd name="T129" fmla="*/ T128 w 3840"/>
                                        <a:gd name="T130" fmla="+- 0 4334 2474"/>
                                        <a:gd name="T131" fmla="*/ 4334 h 1860"/>
                                        <a:gd name="T132" fmla="+- 0 5550 1994"/>
                                        <a:gd name="T133" fmla="*/ T132 w 3840"/>
                                        <a:gd name="T134" fmla="+- 0 4333 2474"/>
                                        <a:gd name="T135" fmla="*/ 4333 h 18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840" h="1860">
                                          <a:moveTo>
                                            <a:pt x="3556" y="1859"/>
                                          </a:moveTo>
                                          <a:lnTo>
                                            <a:pt x="3628" y="1844"/>
                                          </a:lnTo>
                                          <a:lnTo>
                                            <a:pt x="3694" y="1813"/>
                                          </a:lnTo>
                                          <a:lnTo>
                                            <a:pt x="3750" y="1769"/>
                                          </a:lnTo>
                                          <a:lnTo>
                                            <a:pt x="3794" y="1713"/>
                                          </a:lnTo>
                                          <a:lnTo>
                                            <a:pt x="3825" y="1648"/>
                                          </a:lnTo>
                                          <a:lnTo>
                                            <a:pt x="3839" y="1575"/>
                                          </a:lnTo>
                                          <a:lnTo>
                                            <a:pt x="3840" y="1550"/>
                                          </a:lnTo>
                                          <a:lnTo>
                                            <a:pt x="3840" y="310"/>
                                          </a:lnTo>
                                          <a:lnTo>
                                            <a:pt x="3831" y="235"/>
                                          </a:lnTo>
                                          <a:lnTo>
                                            <a:pt x="3806" y="167"/>
                                          </a:lnTo>
                                          <a:lnTo>
                                            <a:pt x="3766" y="108"/>
                                          </a:lnTo>
                                          <a:lnTo>
                                            <a:pt x="3713" y="60"/>
                                          </a:lnTo>
                                          <a:lnTo>
                                            <a:pt x="3651" y="24"/>
                                          </a:lnTo>
                                          <a:lnTo>
                                            <a:pt x="3581" y="4"/>
                                          </a:lnTo>
                                          <a:lnTo>
                                            <a:pt x="3530" y="0"/>
                                          </a:lnTo>
                                          <a:lnTo>
                                            <a:pt x="310" y="0"/>
                                          </a:lnTo>
                                          <a:lnTo>
                                            <a:pt x="236" y="9"/>
                                          </a:lnTo>
                                          <a:lnTo>
                                            <a:pt x="168" y="34"/>
                                          </a:lnTo>
                                          <a:lnTo>
                                            <a:pt x="109" y="74"/>
                                          </a:lnTo>
                                          <a:lnTo>
                                            <a:pt x="60" y="127"/>
                                          </a:lnTo>
                                          <a:lnTo>
                                            <a:pt x="25" y="189"/>
                                          </a:lnTo>
                                          <a:lnTo>
                                            <a:pt x="4" y="260"/>
                                          </a:lnTo>
                                          <a:lnTo>
                                            <a:pt x="0" y="310"/>
                                          </a:lnTo>
                                          <a:lnTo>
                                            <a:pt x="0" y="1550"/>
                                          </a:lnTo>
                                          <a:lnTo>
                                            <a:pt x="9" y="1624"/>
                                          </a:lnTo>
                                          <a:lnTo>
                                            <a:pt x="35" y="1692"/>
                                          </a:lnTo>
                                          <a:lnTo>
                                            <a:pt x="75" y="1752"/>
                                          </a:lnTo>
                                          <a:lnTo>
                                            <a:pt x="127" y="1800"/>
                                          </a:lnTo>
                                          <a:lnTo>
                                            <a:pt x="190" y="1835"/>
                                          </a:lnTo>
                                          <a:lnTo>
                                            <a:pt x="260" y="1856"/>
                                          </a:lnTo>
                                          <a:lnTo>
                                            <a:pt x="310" y="1860"/>
                                          </a:lnTo>
                                          <a:lnTo>
                                            <a:pt x="3530" y="1860"/>
                                          </a:lnTo>
                                          <a:lnTo>
                                            <a:pt x="3556" y="18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55" name="Group 848"/>
                                  <wpg:cNvGrpSpPr>
                                    <a:grpSpLocks/>
                                  </wpg:cNvGrpSpPr>
                                  <wpg:grpSpPr bwMode="auto">
                                    <a:xfrm>
                                      <a:off x="6048" y="2482"/>
                                      <a:ext cx="5130" cy="1860"/>
                                      <a:chOff x="6048" y="2482"/>
                                      <a:chExt cx="5130" cy="1860"/>
                                    </a:xfrm>
                                  </wpg:grpSpPr>
                                  <wps:wsp>
                                    <wps:cNvPr id="856" name="Freeform 866"/>
                                    <wps:cNvSpPr>
                                      <a:spLocks/>
                                    </wps:cNvSpPr>
                                    <wps:spPr bwMode="auto">
                                      <a:xfrm>
                                        <a:off x="6048" y="2482"/>
                                        <a:ext cx="5130" cy="1860"/>
                                      </a:xfrm>
                                      <a:custGeom>
                                        <a:avLst/>
                                        <a:gdLst>
                                          <a:gd name="T0" fmla="+- 0 10893 6048"/>
                                          <a:gd name="T1" fmla="*/ T0 w 5130"/>
                                          <a:gd name="T2" fmla="+- 0 4341 2482"/>
                                          <a:gd name="T3" fmla="*/ 4341 h 1860"/>
                                          <a:gd name="T4" fmla="+- 0 10966 6048"/>
                                          <a:gd name="T5" fmla="*/ T4 w 5130"/>
                                          <a:gd name="T6" fmla="+- 0 4327 2482"/>
                                          <a:gd name="T7" fmla="*/ 4327 h 1860"/>
                                          <a:gd name="T8" fmla="+- 0 11031 6048"/>
                                          <a:gd name="T9" fmla="*/ T8 w 5130"/>
                                          <a:gd name="T10" fmla="+- 0 4296 2482"/>
                                          <a:gd name="T11" fmla="*/ 4296 h 1860"/>
                                          <a:gd name="T12" fmla="+- 0 11087 6048"/>
                                          <a:gd name="T13" fmla="*/ T12 w 5130"/>
                                          <a:gd name="T14" fmla="+- 0 4252 2482"/>
                                          <a:gd name="T15" fmla="*/ 4252 h 1860"/>
                                          <a:gd name="T16" fmla="+- 0 11131 6048"/>
                                          <a:gd name="T17" fmla="*/ T16 w 5130"/>
                                          <a:gd name="T18" fmla="+- 0 4196 2482"/>
                                          <a:gd name="T19" fmla="*/ 4196 h 1860"/>
                                          <a:gd name="T20" fmla="+- 0 11162 6048"/>
                                          <a:gd name="T21" fmla="*/ T20 w 5130"/>
                                          <a:gd name="T22" fmla="+- 0 4130 2482"/>
                                          <a:gd name="T23" fmla="*/ 4130 h 1860"/>
                                          <a:gd name="T24" fmla="+- 0 11177 6048"/>
                                          <a:gd name="T25" fmla="*/ T24 w 5130"/>
                                          <a:gd name="T26" fmla="+- 0 4058 2482"/>
                                          <a:gd name="T27" fmla="*/ 4058 h 1860"/>
                                          <a:gd name="T28" fmla="+- 0 11178 6048"/>
                                          <a:gd name="T29" fmla="*/ T28 w 5130"/>
                                          <a:gd name="T30" fmla="+- 0 4032 2482"/>
                                          <a:gd name="T31" fmla="*/ 4032 h 1860"/>
                                          <a:gd name="T32" fmla="+- 0 11178 6048"/>
                                          <a:gd name="T33" fmla="*/ T32 w 5130"/>
                                          <a:gd name="T34" fmla="+- 0 2792 2482"/>
                                          <a:gd name="T35" fmla="*/ 2792 h 1860"/>
                                          <a:gd name="T36" fmla="+- 0 11169 6048"/>
                                          <a:gd name="T37" fmla="*/ T36 w 5130"/>
                                          <a:gd name="T38" fmla="+- 0 2718 2482"/>
                                          <a:gd name="T39" fmla="*/ 2718 h 1860"/>
                                          <a:gd name="T40" fmla="+- 0 11143 6048"/>
                                          <a:gd name="T41" fmla="*/ T40 w 5130"/>
                                          <a:gd name="T42" fmla="+- 0 2650 2482"/>
                                          <a:gd name="T43" fmla="*/ 2650 h 1860"/>
                                          <a:gd name="T44" fmla="+- 0 11103 6048"/>
                                          <a:gd name="T45" fmla="*/ T44 w 5130"/>
                                          <a:gd name="T46" fmla="+- 0 2591 2482"/>
                                          <a:gd name="T47" fmla="*/ 2591 h 1860"/>
                                          <a:gd name="T48" fmla="+- 0 11051 6048"/>
                                          <a:gd name="T49" fmla="*/ T48 w 5130"/>
                                          <a:gd name="T50" fmla="+- 0 2542 2482"/>
                                          <a:gd name="T51" fmla="*/ 2542 h 1860"/>
                                          <a:gd name="T52" fmla="+- 0 10988 6048"/>
                                          <a:gd name="T53" fmla="*/ T52 w 5130"/>
                                          <a:gd name="T54" fmla="+- 0 2507 2482"/>
                                          <a:gd name="T55" fmla="*/ 2507 h 1860"/>
                                          <a:gd name="T56" fmla="+- 0 10918 6048"/>
                                          <a:gd name="T57" fmla="*/ T56 w 5130"/>
                                          <a:gd name="T58" fmla="+- 0 2486 2482"/>
                                          <a:gd name="T59" fmla="*/ 2486 h 1860"/>
                                          <a:gd name="T60" fmla="+- 0 10868 6048"/>
                                          <a:gd name="T61" fmla="*/ T60 w 5130"/>
                                          <a:gd name="T62" fmla="+- 0 2482 2482"/>
                                          <a:gd name="T63" fmla="*/ 2482 h 1860"/>
                                          <a:gd name="T64" fmla="+- 0 6358 6048"/>
                                          <a:gd name="T65" fmla="*/ T64 w 5130"/>
                                          <a:gd name="T66" fmla="+- 0 2482 2482"/>
                                          <a:gd name="T67" fmla="*/ 2482 h 1860"/>
                                          <a:gd name="T68" fmla="+- 0 6283 6048"/>
                                          <a:gd name="T69" fmla="*/ T68 w 5130"/>
                                          <a:gd name="T70" fmla="+- 0 2491 2482"/>
                                          <a:gd name="T71" fmla="*/ 2491 h 1860"/>
                                          <a:gd name="T72" fmla="+- 0 6215 6048"/>
                                          <a:gd name="T73" fmla="*/ T72 w 5130"/>
                                          <a:gd name="T74" fmla="+- 0 2517 2482"/>
                                          <a:gd name="T75" fmla="*/ 2517 h 1860"/>
                                          <a:gd name="T76" fmla="+- 0 6156 6048"/>
                                          <a:gd name="T77" fmla="*/ T76 w 5130"/>
                                          <a:gd name="T78" fmla="+- 0 2557 2482"/>
                                          <a:gd name="T79" fmla="*/ 2557 h 1860"/>
                                          <a:gd name="T80" fmla="+- 0 6108 6048"/>
                                          <a:gd name="T81" fmla="*/ T80 w 5130"/>
                                          <a:gd name="T82" fmla="+- 0 2609 2482"/>
                                          <a:gd name="T83" fmla="*/ 2609 h 1860"/>
                                          <a:gd name="T84" fmla="+- 0 6072 6048"/>
                                          <a:gd name="T85" fmla="*/ T84 w 5130"/>
                                          <a:gd name="T86" fmla="+- 0 2672 2482"/>
                                          <a:gd name="T87" fmla="*/ 2672 h 1860"/>
                                          <a:gd name="T88" fmla="+- 0 6052 6048"/>
                                          <a:gd name="T89" fmla="*/ T88 w 5130"/>
                                          <a:gd name="T90" fmla="+- 0 2742 2482"/>
                                          <a:gd name="T91" fmla="*/ 2742 h 1860"/>
                                          <a:gd name="T92" fmla="+- 0 6048 6048"/>
                                          <a:gd name="T93" fmla="*/ T92 w 5130"/>
                                          <a:gd name="T94" fmla="+- 0 2792 2482"/>
                                          <a:gd name="T95" fmla="*/ 2792 h 1860"/>
                                          <a:gd name="T96" fmla="+- 0 6048 6048"/>
                                          <a:gd name="T97" fmla="*/ T96 w 5130"/>
                                          <a:gd name="T98" fmla="+- 0 4032 2482"/>
                                          <a:gd name="T99" fmla="*/ 4032 h 1860"/>
                                          <a:gd name="T100" fmla="+- 0 6057 6048"/>
                                          <a:gd name="T101" fmla="*/ T100 w 5130"/>
                                          <a:gd name="T102" fmla="+- 0 4107 2482"/>
                                          <a:gd name="T103" fmla="*/ 4107 h 1860"/>
                                          <a:gd name="T104" fmla="+- 0 6082 6048"/>
                                          <a:gd name="T105" fmla="*/ T104 w 5130"/>
                                          <a:gd name="T106" fmla="+- 0 4175 2482"/>
                                          <a:gd name="T107" fmla="*/ 4175 h 1860"/>
                                          <a:gd name="T108" fmla="+- 0 6122 6048"/>
                                          <a:gd name="T109" fmla="*/ T108 w 5130"/>
                                          <a:gd name="T110" fmla="+- 0 4234 2482"/>
                                          <a:gd name="T111" fmla="*/ 4234 h 1860"/>
                                          <a:gd name="T112" fmla="+- 0 6175 6048"/>
                                          <a:gd name="T113" fmla="*/ T112 w 5130"/>
                                          <a:gd name="T114" fmla="+- 0 4283 2482"/>
                                          <a:gd name="T115" fmla="*/ 4283 h 1860"/>
                                          <a:gd name="T116" fmla="+- 0 6237 6048"/>
                                          <a:gd name="T117" fmla="*/ T116 w 5130"/>
                                          <a:gd name="T118" fmla="+- 0 4318 2482"/>
                                          <a:gd name="T119" fmla="*/ 4318 h 1860"/>
                                          <a:gd name="T120" fmla="+- 0 6308 6048"/>
                                          <a:gd name="T121" fmla="*/ T120 w 5130"/>
                                          <a:gd name="T122" fmla="+- 0 4338 2482"/>
                                          <a:gd name="T123" fmla="*/ 4338 h 1860"/>
                                          <a:gd name="T124" fmla="+- 0 6358 6048"/>
                                          <a:gd name="T125" fmla="*/ T124 w 5130"/>
                                          <a:gd name="T126" fmla="+- 0 4342 2482"/>
                                          <a:gd name="T127" fmla="*/ 4342 h 1860"/>
                                          <a:gd name="T128" fmla="+- 0 10868 6048"/>
                                          <a:gd name="T129" fmla="*/ T128 w 5130"/>
                                          <a:gd name="T130" fmla="+- 0 4342 2482"/>
                                          <a:gd name="T131" fmla="*/ 4342 h 1860"/>
                                          <a:gd name="T132" fmla="+- 0 10893 6048"/>
                                          <a:gd name="T133" fmla="*/ T132 w 5130"/>
                                          <a:gd name="T134" fmla="+- 0 4341 2482"/>
                                          <a:gd name="T135" fmla="*/ 4341 h 18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5130" h="1860">
                                            <a:moveTo>
                                              <a:pt x="4845" y="1859"/>
                                            </a:moveTo>
                                            <a:lnTo>
                                              <a:pt x="4918" y="1845"/>
                                            </a:lnTo>
                                            <a:lnTo>
                                              <a:pt x="4983" y="1814"/>
                                            </a:lnTo>
                                            <a:lnTo>
                                              <a:pt x="5039" y="1770"/>
                                            </a:lnTo>
                                            <a:lnTo>
                                              <a:pt x="5083" y="1714"/>
                                            </a:lnTo>
                                            <a:lnTo>
                                              <a:pt x="5114" y="1648"/>
                                            </a:lnTo>
                                            <a:lnTo>
                                              <a:pt x="5129" y="1576"/>
                                            </a:lnTo>
                                            <a:lnTo>
                                              <a:pt x="5130" y="1550"/>
                                            </a:lnTo>
                                            <a:lnTo>
                                              <a:pt x="5130" y="310"/>
                                            </a:lnTo>
                                            <a:lnTo>
                                              <a:pt x="5121" y="236"/>
                                            </a:lnTo>
                                            <a:lnTo>
                                              <a:pt x="5095" y="168"/>
                                            </a:lnTo>
                                            <a:lnTo>
                                              <a:pt x="5055" y="109"/>
                                            </a:lnTo>
                                            <a:lnTo>
                                              <a:pt x="5003" y="60"/>
                                            </a:lnTo>
                                            <a:lnTo>
                                              <a:pt x="4940" y="25"/>
                                            </a:lnTo>
                                            <a:lnTo>
                                              <a:pt x="4870" y="4"/>
                                            </a:lnTo>
                                            <a:lnTo>
                                              <a:pt x="4820" y="0"/>
                                            </a:lnTo>
                                            <a:lnTo>
                                              <a:pt x="310" y="0"/>
                                            </a:lnTo>
                                            <a:lnTo>
                                              <a:pt x="235" y="9"/>
                                            </a:lnTo>
                                            <a:lnTo>
                                              <a:pt x="167" y="35"/>
                                            </a:lnTo>
                                            <a:lnTo>
                                              <a:pt x="108" y="75"/>
                                            </a:lnTo>
                                            <a:lnTo>
                                              <a:pt x="60" y="127"/>
                                            </a:lnTo>
                                            <a:lnTo>
                                              <a:pt x="24" y="190"/>
                                            </a:lnTo>
                                            <a:lnTo>
                                              <a:pt x="4" y="260"/>
                                            </a:lnTo>
                                            <a:lnTo>
                                              <a:pt x="0" y="310"/>
                                            </a:lnTo>
                                            <a:lnTo>
                                              <a:pt x="0" y="1550"/>
                                            </a:lnTo>
                                            <a:lnTo>
                                              <a:pt x="9" y="1625"/>
                                            </a:lnTo>
                                            <a:lnTo>
                                              <a:pt x="34" y="1693"/>
                                            </a:lnTo>
                                            <a:lnTo>
                                              <a:pt x="74" y="1752"/>
                                            </a:lnTo>
                                            <a:lnTo>
                                              <a:pt x="127" y="1801"/>
                                            </a:lnTo>
                                            <a:lnTo>
                                              <a:pt x="189" y="1836"/>
                                            </a:lnTo>
                                            <a:lnTo>
                                              <a:pt x="260" y="1856"/>
                                            </a:lnTo>
                                            <a:lnTo>
                                              <a:pt x="310" y="1860"/>
                                            </a:lnTo>
                                            <a:lnTo>
                                              <a:pt x="4820" y="1860"/>
                                            </a:lnTo>
                                            <a:lnTo>
                                              <a:pt x="4845" y="18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57" name="Group 849"/>
                                    <wpg:cNvGrpSpPr>
                                      <a:grpSpLocks/>
                                    </wpg:cNvGrpSpPr>
                                    <wpg:grpSpPr bwMode="auto">
                                      <a:xfrm>
                                        <a:off x="1994" y="4439"/>
                                        <a:ext cx="9180" cy="2610"/>
                                        <a:chOff x="1994" y="4439"/>
                                        <a:chExt cx="9180" cy="2610"/>
                                      </a:xfrm>
                                    </wpg:grpSpPr>
                                    <wps:wsp>
                                      <wps:cNvPr id="858" name="Freeform 865"/>
                                      <wps:cNvSpPr>
                                        <a:spLocks/>
                                      </wps:cNvSpPr>
                                      <wps:spPr bwMode="auto">
                                        <a:xfrm>
                                          <a:off x="1994" y="4439"/>
                                          <a:ext cx="9180" cy="2610"/>
                                        </a:xfrm>
                                        <a:custGeom>
                                          <a:avLst/>
                                          <a:gdLst>
                                            <a:gd name="T0" fmla="+- 0 10775 1994"/>
                                            <a:gd name="T1" fmla="*/ T0 w 9180"/>
                                            <a:gd name="T2" fmla="+- 0 7047 4439"/>
                                            <a:gd name="T3" fmla="*/ 7047 h 2610"/>
                                            <a:gd name="T4" fmla="+- 0 10844 1994"/>
                                            <a:gd name="T5" fmla="*/ T4 w 9180"/>
                                            <a:gd name="T6" fmla="+- 0 7036 4439"/>
                                            <a:gd name="T7" fmla="*/ 7036 h 2610"/>
                                            <a:gd name="T8" fmla="+- 0 10909 1994"/>
                                            <a:gd name="T9" fmla="*/ T8 w 9180"/>
                                            <a:gd name="T10" fmla="+- 0 7015 4439"/>
                                            <a:gd name="T11" fmla="*/ 7015 h 2610"/>
                                            <a:gd name="T12" fmla="+- 0 10969 1994"/>
                                            <a:gd name="T13" fmla="*/ T12 w 9180"/>
                                            <a:gd name="T14" fmla="+- 0 6984 4439"/>
                                            <a:gd name="T15" fmla="*/ 6984 h 2610"/>
                                            <a:gd name="T16" fmla="+- 0 11022 1994"/>
                                            <a:gd name="T17" fmla="*/ T16 w 9180"/>
                                            <a:gd name="T18" fmla="+- 0 6944 4439"/>
                                            <a:gd name="T19" fmla="*/ 6944 h 2610"/>
                                            <a:gd name="T20" fmla="+- 0 11070 1994"/>
                                            <a:gd name="T21" fmla="*/ T20 w 9180"/>
                                            <a:gd name="T22" fmla="+- 0 6897 4439"/>
                                            <a:gd name="T23" fmla="*/ 6897 h 2610"/>
                                            <a:gd name="T24" fmla="+- 0 11109 1994"/>
                                            <a:gd name="T25" fmla="*/ T24 w 9180"/>
                                            <a:gd name="T26" fmla="+- 0 6843 4439"/>
                                            <a:gd name="T27" fmla="*/ 6843 h 2610"/>
                                            <a:gd name="T28" fmla="+- 0 11140 1994"/>
                                            <a:gd name="T29" fmla="*/ T28 w 9180"/>
                                            <a:gd name="T30" fmla="+- 0 6783 4439"/>
                                            <a:gd name="T31" fmla="*/ 6783 h 2610"/>
                                            <a:gd name="T32" fmla="+- 0 11162 1994"/>
                                            <a:gd name="T33" fmla="*/ T32 w 9180"/>
                                            <a:gd name="T34" fmla="+- 0 6718 4439"/>
                                            <a:gd name="T35" fmla="*/ 6718 h 2610"/>
                                            <a:gd name="T36" fmla="+- 0 11173 1994"/>
                                            <a:gd name="T37" fmla="*/ T36 w 9180"/>
                                            <a:gd name="T38" fmla="+- 0 6649 4439"/>
                                            <a:gd name="T39" fmla="*/ 6649 h 2610"/>
                                            <a:gd name="T40" fmla="+- 0 11174 1994"/>
                                            <a:gd name="T41" fmla="*/ T40 w 9180"/>
                                            <a:gd name="T42" fmla="+- 0 6614 4439"/>
                                            <a:gd name="T43" fmla="*/ 6614 h 2610"/>
                                            <a:gd name="T44" fmla="+- 0 11174 1994"/>
                                            <a:gd name="T45" fmla="*/ T44 w 9180"/>
                                            <a:gd name="T46" fmla="+- 0 4874 4439"/>
                                            <a:gd name="T47" fmla="*/ 4874 h 2610"/>
                                            <a:gd name="T48" fmla="+- 0 11169 1994"/>
                                            <a:gd name="T49" fmla="*/ T48 w 9180"/>
                                            <a:gd name="T50" fmla="+- 0 4803 4439"/>
                                            <a:gd name="T51" fmla="*/ 4803 h 2610"/>
                                            <a:gd name="T52" fmla="+- 0 11152 1994"/>
                                            <a:gd name="T53" fmla="*/ T52 w 9180"/>
                                            <a:gd name="T54" fmla="+- 0 4736 4439"/>
                                            <a:gd name="T55" fmla="*/ 4736 h 2610"/>
                                            <a:gd name="T56" fmla="+- 0 11126 1994"/>
                                            <a:gd name="T57" fmla="*/ T56 w 9180"/>
                                            <a:gd name="T58" fmla="+- 0 4674 4439"/>
                                            <a:gd name="T59" fmla="*/ 4674 h 2610"/>
                                            <a:gd name="T60" fmla="+- 0 11090 1994"/>
                                            <a:gd name="T61" fmla="*/ T60 w 9180"/>
                                            <a:gd name="T62" fmla="+- 0 4617 4439"/>
                                            <a:gd name="T63" fmla="*/ 4617 h 2610"/>
                                            <a:gd name="T64" fmla="+- 0 11047 1994"/>
                                            <a:gd name="T65" fmla="*/ T64 w 9180"/>
                                            <a:gd name="T66" fmla="+- 0 4566 4439"/>
                                            <a:gd name="T67" fmla="*/ 4566 h 2610"/>
                                            <a:gd name="T68" fmla="+- 0 10996 1994"/>
                                            <a:gd name="T69" fmla="*/ T68 w 9180"/>
                                            <a:gd name="T70" fmla="+- 0 4523 4439"/>
                                            <a:gd name="T71" fmla="*/ 4523 h 2610"/>
                                            <a:gd name="T72" fmla="+- 0 10939 1994"/>
                                            <a:gd name="T73" fmla="*/ T72 w 9180"/>
                                            <a:gd name="T74" fmla="+- 0 4487 4439"/>
                                            <a:gd name="T75" fmla="*/ 4487 h 2610"/>
                                            <a:gd name="T76" fmla="+- 0 10877 1994"/>
                                            <a:gd name="T77" fmla="*/ T76 w 9180"/>
                                            <a:gd name="T78" fmla="+- 0 4461 4439"/>
                                            <a:gd name="T79" fmla="*/ 4461 h 2610"/>
                                            <a:gd name="T80" fmla="+- 0 10810 1994"/>
                                            <a:gd name="T81" fmla="*/ T80 w 9180"/>
                                            <a:gd name="T82" fmla="+- 0 4444 4439"/>
                                            <a:gd name="T83" fmla="*/ 4444 h 2610"/>
                                            <a:gd name="T84" fmla="+- 0 10739 1994"/>
                                            <a:gd name="T85" fmla="*/ T84 w 9180"/>
                                            <a:gd name="T86" fmla="+- 0 4439 4439"/>
                                            <a:gd name="T87" fmla="*/ 4439 h 2610"/>
                                            <a:gd name="T88" fmla="+- 0 2429 1994"/>
                                            <a:gd name="T89" fmla="*/ T88 w 9180"/>
                                            <a:gd name="T90" fmla="+- 0 4439 4439"/>
                                            <a:gd name="T91" fmla="*/ 4439 h 2610"/>
                                            <a:gd name="T92" fmla="+- 0 2359 1994"/>
                                            <a:gd name="T93" fmla="*/ T92 w 9180"/>
                                            <a:gd name="T94" fmla="+- 0 4444 4439"/>
                                            <a:gd name="T95" fmla="*/ 4444 h 2610"/>
                                            <a:gd name="T96" fmla="+- 0 2292 1994"/>
                                            <a:gd name="T97" fmla="*/ T96 w 9180"/>
                                            <a:gd name="T98" fmla="+- 0 4461 4439"/>
                                            <a:gd name="T99" fmla="*/ 4461 h 2610"/>
                                            <a:gd name="T100" fmla="+- 0 2230 1994"/>
                                            <a:gd name="T101" fmla="*/ T100 w 9180"/>
                                            <a:gd name="T102" fmla="+- 0 4487 4439"/>
                                            <a:gd name="T103" fmla="*/ 4487 h 2610"/>
                                            <a:gd name="T104" fmla="+- 0 2173 1994"/>
                                            <a:gd name="T105" fmla="*/ T104 w 9180"/>
                                            <a:gd name="T106" fmla="+- 0 4523 4439"/>
                                            <a:gd name="T107" fmla="*/ 4523 h 2610"/>
                                            <a:gd name="T108" fmla="+- 0 2122 1994"/>
                                            <a:gd name="T109" fmla="*/ T108 w 9180"/>
                                            <a:gd name="T110" fmla="+- 0 4566 4439"/>
                                            <a:gd name="T111" fmla="*/ 4566 h 2610"/>
                                            <a:gd name="T112" fmla="+- 0 2078 1994"/>
                                            <a:gd name="T113" fmla="*/ T112 w 9180"/>
                                            <a:gd name="T114" fmla="+- 0 4617 4439"/>
                                            <a:gd name="T115" fmla="*/ 4617 h 2610"/>
                                            <a:gd name="T116" fmla="+- 0 2043 1994"/>
                                            <a:gd name="T117" fmla="*/ T116 w 9180"/>
                                            <a:gd name="T118" fmla="+- 0 4674 4439"/>
                                            <a:gd name="T119" fmla="*/ 4674 h 2610"/>
                                            <a:gd name="T120" fmla="+- 0 2017 1994"/>
                                            <a:gd name="T121" fmla="*/ T120 w 9180"/>
                                            <a:gd name="T122" fmla="+- 0 4736 4439"/>
                                            <a:gd name="T123" fmla="*/ 4736 h 2610"/>
                                            <a:gd name="T124" fmla="+- 0 2000 1994"/>
                                            <a:gd name="T125" fmla="*/ T124 w 9180"/>
                                            <a:gd name="T126" fmla="+- 0 4803 4439"/>
                                            <a:gd name="T127" fmla="*/ 4803 h 2610"/>
                                            <a:gd name="T128" fmla="+- 0 1994 1994"/>
                                            <a:gd name="T129" fmla="*/ T128 w 9180"/>
                                            <a:gd name="T130" fmla="+- 0 4874 4439"/>
                                            <a:gd name="T131" fmla="*/ 4874 h 2610"/>
                                            <a:gd name="T132" fmla="+- 0 1994 1994"/>
                                            <a:gd name="T133" fmla="*/ T132 w 9180"/>
                                            <a:gd name="T134" fmla="+- 0 6614 4439"/>
                                            <a:gd name="T135" fmla="*/ 6614 h 2610"/>
                                            <a:gd name="T136" fmla="+- 0 2000 1994"/>
                                            <a:gd name="T137" fmla="*/ T136 w 9180"/>
                                            <a:gd name="T138" fmla="+- 0 6684 4439"/>
                                            <a:gd name="T139" fmla="*/ 6684 h 2610"/>
                                            <a:gd name="T140" fmla="+- 0 2017 1994"/>
                                            <a:gd name="T141" fmla="*/ T140 w 9180"/>
                                            <a:gd name="T142" fmla="+- 0 6751 4439"/>
                                            <a:gd name="T143" fmla="*/ 6751 h 2610"/>
                                            <a:gd name="T144" fmla="+- 0 2043 1994"/>
                                            <a:gd name="T145" fmla="*/ T144 w 9180"/>
                                            <a:gd name="T146" fmla="+- 0 6814 4439"/>
                                            <a:gd name="T147" fmla="*/ 6814 h 2610"/>
                                            <a:gd name="T148" fmla="+- 0 2078 1994"/>
                                            <a:gd name="T149" fmla="*/ T148 w 9180"/>
                                            <a:gd name="T150" fmla="+- 0 6871 4439"/>
                                            <a:gd name="T151" fmla="*/ 6871 h 2610"/>
                                            <a:gd name="T152" fmla="+- 0 2122 1994"/>
                                            <a:gd name="T153" fmla="*/ T152 w 9180"/>
                                            <a:gd name="T154" fmla="+- 0 6921 4439"/>
                                            <a:gd name="T155" fmla="*/ 6921 h 2610"/>
                                            <a:gd name="T156" fmla="+- 0 2173 1994"/>
                                            <a:gd name="T157" fmla="*/ T156 w 9180"/>
                                            <a:gd name="T158" fmla="+- 0 6965 4439"/>
                                            <a:gd name="T159" fmla="*/ 6965 h 2610"/>
                                            <a:gd name="T160" fmla="+- 0 2230 1994"/>
                                            <a:gd name="T161" fmla="*/ T160 w 9180"/>
                                            <a:gd name="T162" fmla="+- 0 7000 4439"/>
                                            <a:gd name="T163" fmla="*/ 7000 h 2610"/>
                                            <a:gd name="T164" fmla="+- 0 2292 1994"/>
                                            <a:gd name="T165" fmla="*/ T164 w 9180"/>
                                            <a:gd name="T166" fmla="+- 0 7027 4439"/>
                                            <a:gd name="T167" fmla="*/ 7027 h 2610"/>
                                            <a:gd name="T168" fmla="+- 0 2359 1994"/>
                                            <a:gd name="T169" fmla="*/ T168 w 9180"/>
                                            <a:gd name="T170" fmla="+- 0 7043 4439"/>
                                            <a:gd name="T171" fmla="*/ 7043 h 2610"/>
                                            <a:gd name="T172" fmla="+- 0 2429 1994"/>
                                            <a:gd name="T173" fmla="*/ T172 w 9180"/>
                                            <a:gd name="T174" fmla="+- 0 7049 4439"/>
                                            <a:gd name="T175" fmla="*/ 7049 h 2610"/>
                                            <a:gd name="T176" fmla="+- 0 10739 1994"/>
                                            <a:gd name="T177" fmla="*/ T176 w 9180"/>
                                            <a:gd name="T178" fmla="+- 0 7049 4439"/>
                                            <a:gd name="T179" fmla="*/ 7049 h 2610"/>
                                            <a:gd name="T180" fmla="+- 0 10775 1994"/>
                                            <a:gd name="T181" fmla="*/ T180 w 9180"/>
                                            <a:gd name="T182" fmla="+- 0 7047 4439"/>
                                            <a:gd name="T183" fmla="*/ 7047 h 2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180" h="2610">
                                              <a:moveTo>
                                                <a:pt x="8781" y="2608"/>
                                              </a:moveTo>
                                              <a:lnTo>
                                                <a:pt x="8850" y="2597"/>
                                              </a:lnTo>
                                              <a:lnTo>
                                                <a:pt x="8915" y="2576"/>
                                              </a:lnTo>
                                              <a:lnTo>
                                                <a:pt x="8975" y="2545"/>
                                              </a:lnTo>
                                              <a:lnTo>
                                                <a:pt x="9028" y="2505"/>
                                              </a:lnTo>
                                              <a:lnTo>
                                                <a:pt x="9076" y="2458"/>
                                              </a:lnTo>
                                              <a:lnTo>
                                                <a:pt x="9115" y="2404"/>
                                              </a:lnTo>
                                              <a:lnTo>
                                                <a:pt x="9146" y="2344"/>
                                              </a:lnTo>
                                              <a:lnTo>
                                                <a:pt x="9168" y="2279"/>
                                              </a:lnTo>
                                              <a:lnTo>
                                                <a:pt x="9179" y="2210"/>
                                              </a:lnTo>
                                              <a:lnTo>
                                                <a:pt x="9180" y="2175"/>
                                              </a:lnTo>
                                              <a:lnTo>
                                                <a:pt x="9180" y="435"/>
                                              </a:lnTo>
                                              <a:lnTo>
                                                <a:pt x="9175" y="364"/>
                                              </a:lnTo>
                                              <a:lnTo>
                                                <a:pt x="9158" y="297"/>
                                              </a:lnTo>
                                              <a:lnTo>
                                                <a:pt x="9132" y="235"/>
                                              </a:lnTo>
                                              <a:lnTo>
                                                <a:pt x="9096" y="178"/>
                                              </a:lnTo>
                                              <a:lnTo>
                                                <a:pt x="9053" y="127"/>
                                              </a:lnTo>
                                              <a:lnTo>
                                                <a:pt x="9002" y="84"/>
                                              </a:lnTo>
                                              <a:lnTo>
                                                <a:pt x="8945" y="48"/>
                                              </a:lnTo>
                                              <a:lnTo>
                                                <a:pt x="8883" y="22"/>
                                              </a:lnTo>
                                              <a:lnTo>
                                                <a:pt x="8816" y="5"/>
                                              </a:lnTo>
                                              <a:lnTo>
                                                <a:pt x="8745" y="0"/>
                                              </a:lnTo>
                                              <a:lnTo>
                                                <a:pt x="435" y="0"/>
                                              </a:lnTo>
                                              <a:lnTo>
                                                <a:pt x="365" y="5"/>
                                              </a:lnTo>
                                              <a:lnTo>
                                                <a:pt x="298" y="22"/>
                                              </a:lnTo>
                                              <a:lnTo>
                                                <a:pt x="236" y="48"/>
                                              </a:lnTo>
                                              <a:lnTo>
                                                <a:pt x="179" y="84"/>
                                              </a:lnTo>
                                              <a:lnTo>
                                                <a:pt x="128" y="127"/>
                                              </a:lnTo>
                                              <a:lnTo>
                                                <a:pt x="84" y="178"/>
                                              </a:lnTo>
                                              <a:lnTo>
                                                <a:pt x="49" y="235"/>
                                              </a:lnTo>
                                              <a:lnTo>
                                                <a:pt x="23" y="297"/>
                                              </a:lnTo>
                                              <a:lnTo>
                                                <a:pt x="6" y="364"/>
                                              </a:lnTo>
                                              <a:lnTo>
                                                <a:pt x="0" y="435"/>
                                              </a:lnTo>
                                              <a:lnTo>
                                                <a:pt x="0" y="2175"/>
                                              </a:lnTo>
                                              <a:lnTo>
                                                <a:pt x="6" y="2245"/>
                                              </a:lnTo>
                                              <a:lnTo>
                                                <a:pt x="23" y="2312"/>
                                              </a:lnTo>
                                              <a:lnTo>
                                                <a:pt x="49" y="2375"/>
                                              </a:lnTo>
                                              <a:lnTo>
                                                <a:pt x="84" y="2432"/>
                                              </a:lnTo>
                                              <a:lnTo>
                                                <a:pt x="128" y="2482"/>
                                              </a:lnTo>
                                              <a:lnTo>
                                                <a:pt x="179" y="2526"/>
                                              </a:lnTo>
                                              <a:lnTo>
                                                <a:pt x="236" y="2561"/>
                                              </a:lnTo>
                                              <a:lnTo>
                                                <a:pt x="298" y="2588"/>
                                              </a:lnTo>
                                              <a:lnTo>
                                                <a:pt x="365" y="2604"/>
                                              </a:lnTo>
                                              <a:lnTo>
                                                <a:pt x="435" y="2610"/>
                                              </a:lnTo>
                                              <a:lnTo>
                                                <a:pt x="8745" y="2610"/>
                                              </a:lnTo>
                                              <a:lnTo>
                                                <a:pt x="8781" y="26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9" name="Picture 86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5882" y="7593"/>
                                          <a:ext cx="2343" cy="1854"/>
                                        </a:xfrm>
                                        <a:prstGeom prst="rect">
                                          <a:avLst/>
                                        </a:prstGeom>
                                        <a:noFill/>
                                        <a:extLst>
                                          <a:ext uri="{909E8E84-426E-40DD-AFC4-6F175D3DCCD1}">
                                            <a14:hiddenFill xmlns:a14="http://schemas.microsoft.com/office/drawing/2010/main">
                                              <a:solidFill>
                                                <a:srgbClr val="FFFFFF"/>
                                              </a:solidFill>
                                            </a14:hiddenFill>
                                          </a:ext>
                                        </a:extLst>
                                      </pic:spPr>
                                    </pic:pic>
                                    <wpg:grpSp>
                                      <wpg:cNvPr id="860" name="Group 850"/>
                                      <wpg:cNvGrpSpPr>
                                        <a:grpSpLocks/>
                                      </wpg:cNvGrpSpPr>
                                      <wpg:grpSpPr bwMode="auto">
                                        <a:xfrm>
                                          <a:off x="5882" y="7593"/>
                                          <a:ext cx="2343" cy="1854"/>
                                          <a:chOff x="5882" y="7593"/>
                                          <a:chExt cx="2343" cy="1854"/>
                                        </a:xfrm>
                                      </wpg:grpSpPr>
                                      <wps:wsp>
                                        <wps:cNvPr id="861" name="Freeform 863"/>
                                        <wps:cNvSpPr>
                                          <a:spLocks/>
                                        </wps:cNvSpPr>
                                        <wps:spPr bwMode="auto">
                                          <a:xfrm>
                                            <a:off x="5882" y="7593"/>
                                            <a:ext cx="2343" cy="1854"/>
                                          </a:xfrm>
                                          <a:custGeom>
                                            <a:avLst/>
                                            <a:gdLst>
                                              <a:gd name="T0" fmla="+- 0 5882 5882"/>
                                              <a:gd name="T1" fmla="*/ T0 w 2343"/>
                                              <a:gd name="T2" fmla="+- 0 9447 7593"/>
                                              <a:gd name="T3" fmla="*/ 9447 h 1854"/>
                                              <a:gd name="T4" fmla="+- 0 8225 5882"/>
                                              <a:gd name="T5" fmla="*/ T4 w 2343"/>
                                              <a:gd name="T6" fmla="+- 0 9447 7593"/>
                                              <a:gd name="T7" fmla="*/ 9447 h 1854"/>
                                              <a:gd name="T8" fmla="+- 0 8225 5882"/>
                                              <a:gd name="T9" fmla="*/ T8 w 2343"/>
                                              <a:gd name="T10" fmla="+- 0 7593 7593"/>
                                              <a:gd name="T11" fmla="*/ 7593 h 1854"/>
                                              <a:gd name="T12" fmla="+- 0 5882 5882"/>
                                              <a:gd name="T13" fmla="*/ T12 w 2343"/>
                                              <a:gd name="T14" fmla="+- 0 7593 7593"/>
                                              <a:gd name="T15" fmla="*/ 7593 h 1854"/>
                                              <a:gd name="T16" fmla="+- 0 5882 5882"/>
                                              <a:gd name="T17" fmla="*/ T16 w 2343"/>
                                              <a:gd name="T18" fmla="+- 0 9447 7593"/>
                                              <a:gd name="T19" fmla="*/ 9447 h 1854"/>
                                            </a:gdLst>
                                            <a:ahLst/>
                                            <a:cxnLst>
                                              <a:cxn ang="0">
                                                <a:pos x="T1" y="T3"/>
                                              </a:cxn>
                                              <a:cxn ang="0">
                                                <a:pos x="T5" y="T7"/>
                                              </a:cxn>
                                              <a:cxn ang="0">
                                                <a:pos x="T9" y="T11"/>
                                              </a:cxn>
                                              <a:cxn ang="0">
                                                <a:pos x="T13" y="T15"/>
                                              </a:cxn>
                                              <a:cxn ang="0">
                                                <a:pos x="T17" y="T19"/>
                                              </a:cxn>
                                            </a:cxnLst>
                                            <a:rect l="0" t="0" r="r" b="b"/>
                                            <a:pathLst>
                                              <a:path w="2343" h="1854">
                                                <a:moveTo>
                                                  <a:pt x="0" y="1854"/>
                                                </a:moveTo>
                                                <a:lnTo>
                                                  <a:pt x="2343" y="1854"/>
                                                </a:lnTo>
                                                <a:lnTo>
                                                  <a:pt x="2343" y="0"/>
                                                </a:lnTo>
                                                <a:lnTo>
                                                  <a:pt x="0" y="0"/>
                                                </a:lnTo>
                                                <a:lnTo>
                                                  <a:pt x="0" y="1854"/>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62" name="Group 851"/>
                                        <wpg:cNvGrpSpPr>
                                          <a:grpSpLocks/>
                                        </wpg:cNvGrpSpPr>
                                        <wpg:grpSpPr bwMode="auto">
                                          <a:xfrm>
                                            <a:off x="1994" y="7124"/>
                                            <a:ext cx="9165" cy="2610"/>
                                            <a:chOff x="1994" y="7124"/>
                                            <a:chExt cx="9165" cy="2610"/>
                                          </a:xfrm>
                                        </wpg:grpSpPr>
                                        <wps:wsp>
                                          <wps:cNvPr id="863" name="Freeform 862"/>
                                          <wps:cNvSpPr>
                                            <a:spLocks/>
                                          </wps:cNvSpPr>
                                          <wps:spPr bwMode="auto">
                                            <a:xfrm>
                                              <a:off x="1994" y="7124"/>
                                              <a:ext cx="9165" cy="2610"/>
                                            </a:xfrm>
                                            <a:custGeom>
                                              <a:avLst/>
                                              <a:gdLst>
                                                <a:gd name="T0" fmla="+- 0 10760 1994"/>
                                                <a:gd name="T1" fmla="*/ T0 w 9165"/>
                                                <a:gd name="T2" fmla="+- 0 9732 7124"/>
                                                <a:gd name="T3" fmla="*/ 9732 h 2610"/>
                                                <a:gd name="T4" fmla="+- 0 10829 1994"/>
                                                <a:gd name="T5" fmla="*/ T4 w 9165"/>
                                                <a:gd name="T6" fmla="+- 0 9721 7124"/>
                                                <a:gd name="T7" fmla="*/ 9721 h 2610"/>
                                                <a:gd name="T8" fmla="+- 0 10894 1994"/>
                                                <a:gd name="T9" fmla="*/ T8 w 9165"/>
                                                <a:gd name="T10" fmla="+- 0 9700 7124"/>
                                                <a:gd name="T11" fmla="*/ 9700 h 2610"/>
                                                <a:gd name="T12" fmla="+- 0 10954 1994"/>
                                                <a:gd name="T13" fmla="*/ T12 w 9165"/>
                                                <a:gd name="T14" fmla="+- 0 9669 7124"/>
                                                <a:gd name="T15" fmla="*/ 9669 h 2610"/>
                                                <a:gd name="T16" fmla="+- 0 11007 1994"/>
                                                <a:gd name="T17" fmla="*/ T16 w 9165"/>
                                                <a:gd name="T18" fmla="+- 0 9629 7124"/>
                                                <a:gd name="T19" fmla="*/ 9629 h 2610"/>
                                                <a:gd name="T20" fmla="+- 0 11055 1994"/>
                                                <a:gd name="T21" fmla="*/ T20 w 9165"/>
                                                <a:gd name="T22" fmla="+- 0 9582 7124"/>
                                                <a:gd name="T23" fmla="*/ 9582 h 2610"/>
                                                <a:gd name="T24" fmla="+- 0 11094 1994"/>
                                                <a:gd name="T25" fmla="*/ T24 w 9165"/>
                                                <a:gd name="T26" fmla="+- 0 9528 7124"/>
                                                <a:gd name="T27" fmla="*/ 9528 h 2610"/>
                                                <a:gd name="T28" fmla="+- 0 11125 1994"/>
                                                <a:gd name="T29" fmla="*/ T28 w 9165"/>
                                                <a:gd name="T30" fmla="+- 0 9468 7124"/>
                                                <a:gd name="T31" fmla="*/ 9468 h 2610"/>
                                                <a:gd name="T32" fmla="+- 0 11147 1994"/>
                                                <a:gd name="T33" fmla="*/ T32 w 9165"/>
                                                <a:gd name="T34" fmla="+- 0 9403 7124"/>
                                                <a:gd name="T35" fmla="*/ 9403 h 2610"/>
                                                <a:gd name="T36" fmla="+- 0 11158 1994"/>
                                                <a:gd name="T37" fmla="*/ T36 w 9165"/>
                                                <a:gd name="T38" fmla="+- 0 9334 7124"/>
                                                <a:gd name="T39" fmla="*/ 9334 h 2610"/>
                                                <a:gd name="T40" fmla="+- 0 11159 1994"/>
                                                <a:gd name="T41" fmla="*/ T40 w 9165"/>
                                                <a:gd name="T42" fmla="+- 0 9299 7124"/>
                                                <a:gd name="T43" fmla="*/ 9299 h 2610"/>
                                                <a:gd name="T44" fmla="+- 0 11159 1994"/>
                                                <a:gd name="T45" fmla="*/ T44 w 9165"/>
                                                <a:gd name="T46" fmla="+- 0 7559 7124"/>
                                                <a:gd name="T47" fmla="*/ 7559 h 2610"/>
                                                <a:gd name="T48" fmla="+- 0 11154 1994"/>
                                                <a:gd name="T49" fmla="*/ T48 w 9165"/>
                                                <a:gd name="T50" fmla="+- 0 7488 7124"/>
                                                <a:gd name="T51" fmla="*/ 7488 h 2610"/>
                                                <a:gd name="T52" fmla="+- 0 11137 1994"/>
                                                <a:gd name="T53" fmla="*/ T52 w 9165"/>
                                                <a:gd name="T54" fmla="+- 0 7421 7124"/>
                                                <a:gd name="T55" fmla="*/ 7421 h 2610"/>
                                                <a:gd name="T56" fmla="+- 0 11111 1994"/>
                                                <a:gd name="T57" fmla="*/ T56 w 9165"/>
                                                <a:gd name="T58" fmla="+- 0 7359 7124"/>
                                                <a:gd name="T59" fmla="*/ 7359 h 2610"/>
                                                <a:gd name="T60" fmla="+- 0 11075 1994"/>
                                                <a:gd name="T61" fmla="*/ T60 w 9165"/>
                                                <a:gd name="T62" fmla="+- 0 7302 7124"/>
                                                <a:gd name="T63" fmla="*/ 7302 h 2610"/>
                                                <a:gd name="T64" fmla="+- 0 11032 1994"/>
                                                <a:gd name="T65" fmla="*/ T64 w 9165"/>
                                                <a:gd name="T66" fmla="+- 0 7251 7124"/>
                                                <a:gd name="T67" fmla="*/ 7251 h 2610"/>
                                                <a:gd name="T68" fmla="+- 0 10981 1994"/>
                                                <a:gd name="T69" fmla="*/ T68 w 9165"/>
                                                <a:gd name="T70" fmla="+- 0 7208 7124"/>
                                                <a:gd name="T71" fmla="*/ 7208 h 2610"/>
                                                <a:gd name="T72" fmla="+- 0 10924 1994"/>
                                                <a:gd name="T73" fmla="*/ T72 w 9165"/>
                                                <a:gd name="T74" fmla="+- 0 7172 7124"/>
                                                <a:gd name="T75" fmla="*/ 7172 h 2610"/>
                                                <a:gd name="T76" fmla="+- 0 10862 1994"/>
                                                <a:gd name="T77" fmla="*/ T76 w 9165"/>
                                                <a:gd name="T78" fmla="+- 0 7146 7124"/>
                                                <a:gd name="T79" fmla="*/ 7146 h 2610"/>
                                                <a:gd name="T80" fmla="+- 0 10795 1994"/>
                                                <a:gd name="T81" fmla="*/ T80 w 9165"/>
                                                <a:gd name="T82" fmla="+- 0 7129 7124"/>
                                                <a:gd name="T83" fmla="*/ 7129 h 2610"/>
                                                <a:gd name="T84" fmla="+- 0 10724 1994"/>
                                                <a:gd name="T85" fmla="*/ T84 w 9165"/>
                                                <a:gd name="T86" fmla="+- 0 7124 7124"/>
                                                <a:gd name="T87" fmla="*/ 7124 h 2610"/>
                                                <a:gd name="T88" fmla="+- 0 2429 1994"/>
                                                <a:gd name="T89" fmla="*/ T88 w 9165"/>
                                                <a:gd name="T90" fmla="+- 0 7124 7124"/>
                                                <a:gd name="T91" fmla="*/ 7124 h 2610"/>
                                                <a:gd name="T92" fmla="+- 0 2359 1994"/>
                                                <a:gd name="T93" fmla="*/ T92 w 9165"/>
                                                <a:gd name="T94" fmla="+- 0 7129 7124"/>
                                                <a:gd name="T95" fmla="*/ 7129 h 2610"/>
                                                <a:gd name="T96" fmla="+- 0 2292 1994"/>
                                                <a:gd name="T97" fmla="*/ T96 w 9165"/>
                                                <a:gd name="T98" fmla="+- 0 7146 7124"/>
                                                <a:gd name="T99" fmla="*/ 7146 h 2610"/>
                                                <a:gd name="T100" fmla="+- 0 2230 1994"/>
                                                <a:gd name="T101" fmla="*/ T100 w 9165"/>
                                                <a:gd name="T102" fmla="+- 0 7172 7124"/>
                                                <a:gd name="T103" fmla="*/ 7172 h 2610"/>
                                                <a:gd name="T104" fmla="+- 0 2173 1994"/>
                                                <a:gd name="T105" fmla="*/ T104 w 9165"/>
                                                <a:gd name="T106" fmla="+- 0 7208 7124"/>
                                                <a:gd name="T107" fmla="*/ 7208 h 2610"/>
                                                <a:gd name="T108" fmla="+- 0 2122 1994"/>
                                                <a:gd name="T109" fmla="*/ T108 w 9165"/>
                                                <a:gd name="T110" fmla="+- 0 7251 7124"/>
                                                <a:gd name="T111" fmla="*/ 7251 h 2610"/>
                                                <a:gd name="T112" fmla="+- 0 2078 1994"/>
                                                <a:gd name="T113" fmla="*/ T112 w 9165"/>
                                                <a:gd name="T114" fmla="+- 0 7302 7124"/>
                                                <a:gd name="T115" fmla="*/ 7302 h 2610"/>
                                                <a:gd name="T116" fmla="+- 0 2043 1994"/>
                                                <a:gd name="T117" fmla="*/ T116 w 9165"/>
                                                <a:gd name="T118" fmla="+- 0 7359 7124"/>
                                                <a:gd name="T119" fmla="*/ 7359 h 2610"/>
                                                <a:gd name="T120" fmla="+- 0 2017 1994"/>
                                                <a:gd name="T121" fmla="*/ T120 w 9165"/>
                                                <a:gd name="T122" fmla="+- 0 7421 7124"/>
                                                <a:gd name="T123" fmla="*/ 7421 h 2610"/>
                                                <a:gd name="T124" fmla="+- 0 2000 1994"/>
                                                <a:gd name="T125" fmla="*/ T124 w 9165"/>
                                                <a:gd name="T126" fmla="+- 0 7488 7124"/>
                                                <a:gd name="T127" fmla="*/ 7488 h 2610"/>
                                                <a:gd name="T128" fmla="+- 0 1994 1994"/>
                                                <a:gd name="T129" fmla="*/ T128 w 9165"/>
                                                <a:gd name="T130" fmla="+- 0 7559 7124"/>
                                                <a:gd name="T131" fmla="*/ 7559 h 2610"/>
                                                <a:gd name="T132" fmla="+- 0 1994 1994"/>
                                                <a:gd name="T133" fmla="*/ T132 w 9165"/>
                                                <a:gd name="T134" fmla="+- 0 9299 7124"/>
                                                <a:gd name="T135" fmla="*/ 9299 h 2610"/>
                                                <a:gd name="T136" fmla="+- 0 2000 1994"/>
                                                <a:gd name="T137" fmla="*/ T136 w 9165"/>
                                                <a:gd name="T138" fmla="+- 0 9369 7124"/>
                                                <a:gd name="T139" fmla="*/ 9369 h 2610"/>
                                                <a:gd name="T140" fmla="+- 0 2017 1994"/>
                                                <a:gd name="T141" fmla="*/ T140 w 9165"/>
                                                <a:gd name="T142" fmla="+- 0 9436 7124"/>
                                                <a:gd name="T143" fmla="*/ 9436 h 2610"/>
                                                <a:gd name="T144" fmla="+- 0 2043 1994"/>
                                                <a:gd name="T145" fmla="*/ T144 w 9165"/>
                                                <a:gd name="T146" fmla="+- 0 9499 7124"/>
                                                <a:gd name="T147" fmla="*/ 9499 h 2610"/>
                                                <a:gd name="T148" fmla="+- 0 2078 1994"/>
                                                <a:gd name="T149" fmla="*/ T148 w 9165"/>
                                                <a:gd name="T150" fmla="+- 0 9556 7124"/>
                                                <a:gd name="T151" fmla="*/ 9556 h 2610"/>
                                                <a:gd name="T152" fmla="+- 0 2122 1994"/>
                                                <a:gd name="T153" fmla="*/ T152 w 9165"/>
                                                <a:gd name="T154" fmla="+- 0 9606 7124"/>
                                                <a:gd name="T155" fmla="*/ 9606 h 2610"/>
                                                <a:gd name="T156" fmla="+- 0 2173 1994"/>
                                                <a:gd name="T157" fmla="*/ T156 w 9165"/>
                                                <a:gd name="T158" fmla="+- 0 9650 7124"/>
                                                <a:gd name="T159" fmla="*/ 9650 h 2610"/>
                                                <a:gd name="T160" fmla="+- 0 2230 1994"/>
                                                <a:gd name="T161" fmla="*/ T160 w 9165"/>
                                                <a:gd name="T162" fmla="+- 0 9685 7124"/>
                                                <a:gd name="T163" fmla="*/ 9685 h 2610"/>
                                                <a:gd name="T164" fmla="+- 0 2292 1994"/>
                                                <a:gd name="T165" fmla="*/ T164 w 9165"/>
                                                <a:gd name="T166" fmla="+- 0 9712 7124"/>
                                                <a:gd name="T167" fmla="*/ 9712 h 2610"/>
                                                <a:gd name="T168" fmla="+- 0 2359 1994"/>
                                                <a:gd name="T169" fmla="*/ T168 w 9165"/>
                                                <a:gd name="T170" fmla="+- 0 9728 7124"/>
                                                <a:gd name="T171" fmla="*/ 9728 h 2610"/>
                                                <a:gd name="T172" fmla="+- 0 2429 1994"/>
                                                <a:gd name="T173" fmla="*/ T172 w 9165"/>
                                                <a:gd name="T174" fmla="+- 0 9734 7124"/>
                                                <a:gd name="T175" fmla="*/ 9734 h 2610"/>
                                                <a:gd name="T176" fmla="+- 0 10724 1994"/>
                                                <a:gd name="T177" fmla="*/ T176 w 9165"/>
                                                <a:gd name="T178" fmla="+- 0 9734 7124"/>
                                                <a:gd name="T179" fmla="*/ 9734 h 2610"/>
                                                <a:gd name="T180" fmla="+- 0 10760 1994"/>
                                                <a:gd name="T181" fmla="*/ T180 w 9165"/>
                                                <a:gd name="T182" fmla="+- 0 9732 7124"/>
                                                <a:gd name="T183" fmla="*/ 9732 h 2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165" h="2610">
                                                  <a:moveTo>
                                                    <a:pt x="8766" y="2608"/>
                                                  </a:moveTo>
                                                  <a:lnTo>
                                                    <a:pt x="8835" y="2597"/>
                                                  </a:lnTo>
                                                  <a:lnTo>
                                                    <a:pt x="8900" y="2576"/>
                                                  </a:lnTo>
                                                  <a:lnTo>
                                                    <a:pt x="8960" y="2545"/>
                                                  </a:lnTo>
                                                  <a:lnTo>
                                                    <a:pt x="9013" y="2505"/>
                                                  </a:lnTo>
                                                  <a:lnTo>
                                                    <a:pt x="9061" y="2458"/>
                                                  </a:lnTo>
                                                  <a:lnTo>
                                                    <a:pt x="9100" y="2404"/>
                                                  </a:lnTo>
                                                  <a:lnTo>
                                                    <a:pt x="9131" y="2344"/>
                                                  </a:lnTo>
                                                  <a:lnTo>
                                                    <a:pt x="9153" y="2279"/>
                                                  </a:lnTo>
                                                  <a:lnTo>
                                                    <a:pt x="9164" y="2210"/>
                                                  </a:lnTo>
                                                  <a:lnTo>
                                                    <a:pt x="9165" y="2175"/>
                                                  </a:lnTo>
                                                  <a:lnTo>
                                                    <a:pt x="9165" y="435"/>
                                                  </a:lnTo>
                                                  <a:lnTo>
                                                    <a:pt x="9160" y="364"/>
                                                  </a:lnTo>
                                                  <a:lnTo>
                                                    <a:pt x="9143" y="297"/>
                                                  </a:lnTo>
                                                  <a:lnTo>
                                                    <a:pt x="9117" y="235"/>
                                                  </a:lnTo>
                                                  <a:lnTo>
                                                    <a:pt x="9081" y="178"/>
                                                  </a:lnTo>
                                                  <a:lnTo>
                                                    <a:pt x="9038" y="127"/>
                                                  </a:lnTo>
                                                  <a:lnTo>
                                                    <a:pt x="8987" y="84"/>
                                                  </a:lnTo>
                                                  <a:lnTo>
                                                    <a:pt x="8930" y="48"/>
                                                  </a:lnTo>
                                                  <a:lnTo>
                                                    <a:pt x="8868" y="22"/>
                                                  </a:lnTo>
                                                  <a:lnTo>
                                                    <a:pt x="8801" y="5"/>
                                                  </a:lnTo>
                                                  <a:lnTo>
                                                    <a:pt x="8730" y="0"/>
                                                  </a:lnTo>
                                                  <a:lnTo>
                                                    <a:pt x="435" y="0"/>
                                                  </a:lnTo>
                                                  <a:lnTo>
                                                    <a:pt x="365" y="5"/>
                                                  </a:lnTo>
                                                  <a:lnTo>
                                                    <a:pt x="298" y="22"/>
                                                  </a:lnTo>
                                                  <a:lnTo>
                                                    <a:pt x="236" y="48"/>
                                                  </a:lnTo>
                                                  <a:lnTo>
                                                    <a:pt x="179" y="84"/>
                                                  </a:lnTo>
                                                  <a:lnTo>
                                                    <a:pt x="128" y="127"/>
                                                  </a:lnTo>
                                                  <a:lnTo>
                                                    <a:pt x="84" y="178"/>
                                                  </a:lnTo>
                                                  <a:lnTo>
                                                    <a:pt x="49" y="235"/>
                                                  </a:lnTo>
                                                  <a:lnTo>
                                                    <a:pt x="23" y="297"/>
                                                  </a:lnTo>
                                                  <a:lnTo>
                                                    <a:pt x="6" y="364"/>
                                                  </a:lnTo>
                                                  <a:lnTo>
                                                    <a:pt x="0" y="435"/>
                                                  </a:lnTo>
                                                  <a:lnTo>
                                                    <a:pt x="0" y="2175"/>
                                                  </a:lnTo>
                                                  <a:lnTo>
                                                    <a:pt x="6" y="2245"/>
                                                  </a:lnTo>
                                                  <a:lnTo>
                                                    <a:pt x="23" y="2312"/>
                                                  </a:lnTo>
                                                  <a:lnTo>
                                                    <a:pt x="49" y="2375"/>
                                                  </a:lnTo>
                                                  <a:lnTo>
                                                    <a:pt x="84" y="2432"/>
                                                  </a:lnTo>
                                                  <a:lnTo>
                                                    <a:pt x="128" y="2482"/>
                                                  </a:lnTo>
                                                  <a:lnTo>
                                                    <a:pt x="179" y="2526"/>
                                                  </a:lnTo>
                                                  <a:lnTo>
                                                    <a:pt x="236" y="2561"/>
                                                  </a:lnTo>
                                                  <a:lnTo>
                                                    <a:pt x="298" y="2588"/>
                                                  </a:lnTo>
                                                  <a:lnTo>
                                                    <a:pt x="365" y="2604"/>
                                                  </a:lnTo>
                                                  <a:lnTo>
                                                    <a:pt x="435" y="2610"/>
                                                  </a:lnTo>
                                                  <a:lnTo>
                                                    <a:pt x="8730" y="2610"/>
                                                  </a:lnTo>
                                                  <a:lnTo>
                                                    <a:pt x="8766" y="26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64" name="Group 852"/>
                                          <wpg:cNvGrpSpPr>
                                            <a:grpSpLocks/>
                                          </wpg:cNvGrpSpPr>
                                          <wpg:grpSpPr bwMode="auto">
                                            <a:xfrm>
                                              <a:off x="8198" y="7274"/>
                                              <a:ext cx="2977" cy="2325"/>
                                              <a:chOff x="8198" y="7274"/>
                                              <a:chExt cx="2977" cy="2325"/>
                                            </a:xfrm>
                                          </wpg:grpSpPr>
                                          <wps:wsp>
                                            <wps:cNvPr id="865" name="Freeform 861"/>
                                            <wps:cNvSpPr>
                                              <a:spLocks/>
                                            </wps:cNvSpPr>
                                            <wps:spPr bwMode="auto">
                                              <a:xfrm>
                                                <a:off x="8198" y="7274"/>
                                                <a:ext cx="2977" cy="2325"/>
                                              </a:xfrm>
                                              <a:custGeom>
                                                <a:avLst/>
                                                <a:gdLst>
                                                  <a:gd name="T0" fmla="+- 0 8383 8198"/>
                                                  <a:gd name="T1" fmla="*/ T0 w 2977"/>
                                                  <a:gd name="T2" fmla="+- 0 7544 7274"/>
                                                  <a:gd name="T3" fmla="*/ 7544 h 2325"/>
                                                  <a:gd name="T4" fmla="+- 0 8376 8198"/>
                                                  <a:gd name="T5" fmla="*/ T4 w 2977"/>
                                                  <a:gd name="T6" fmla="+- 0 7571 7274"/>
                                                  <a:gd name="T7" fmla="*/ 7571 h 2325"/>
                                                  <a:gd name="T8" fmla="+- 0 8371 8198"/>
                                                  <a:gd name="T9" fmla="*/ T8 w 2977"/>
                                                  <a:gd name="T10" fmla="+- 0 7600 7274"/>
                                                  <a:gd name="T11" fmla="*/ 7600 h 2325"/>
                                                  <a:gd name="T12" fmla="+- 0 8369 8198"/>
                                                  <a:gd name="T13" fmla="*/ T12 w 2977"/>
                                                  <a:gd name="T14" fmla="+- 0 7629 7274"/>
                                                  <a:gd name="T15" fmla="*/ 7629 h 2325"/>
                                                  <a:gd name="T16" fmla="+- 0 8369 8198"/>
                                                  <a:gd name="T17" fmla="*/ T16 w 2977"/>
                                                  <a:gd name="T18" fmla="+- 0 9049 7274"/>
                                                  <a:gd name="T19" fmla="*/ 9049 h 2325"/>
                                                  <a:gd name="T20" fmla="+- 0 8383 8198"/>
                                                  <a:gd name="T21" fmla="*/ T20 w 2977"/>
                                                  <a:gd name="T22" fmla="+- 0 9134 7274"/>
                                                  <a:gd name="T23" fmla="*/ 9134 h 2325"/>
                                                  <a:gd name="T24" fmla="+- 0 8422 8198"/>
                                                  <a:gd name="T25" fmla="*/ T24 w 2977"/>
                                                  <a:gd name="T26" fmla="+- 0 9212 7274"/>
                                                  <a:gd name="T27" fmla="*/ 9212 h 2325"/>
                                                  <a:gd name="T28" fmla="+- 0 8460 8198"/>
                                                  <a:gd name="T29" fmla="*/ T28 w 2977"/>
                                                  <a:gd name="T30" fmla="+- 0 9258 7274"/>
                                                  <a:gd name="T31" fmla="*/ 9258 h 2325"/>
                                                  <a:gd name="T32" fmla="+- 0 8506 8198"/>
                                                  <a:gd name="T33" fmla="*/ T32 w 2977"/>
                                                  <a:gd name="T34" fmla="+- 0 9300 7274"/>
                                                  <a:gd name="T35" fmla="*/ 9300 h 2325"/>
                                                  <a:gd name="T36" fmla="+- 0 8561 8198"/>
                                                  <a:gd name="T37" fmla="*/ T36 w 2977"/>
                                                  <a:gd name="T38" fmla="+- 0 9335 7274"/>
                                                  <a:gd name="T39" fmla="*/ 9335 h 2325"/>
                                                  <a:gd name="T40" fmla="+- 0 8622 8198"/>
                                                  <a:gd name="T41" fmla="*/ T40 w 2977"/>
                                                  <a:gd name="T42" fmla="+- 0 9364 7274"/>
                                                  <a:gd name="T43" fmla="*/ 9364 h 2325"/>
                                                  <a:gd name="T44" fmla="+- 0 8689 8198"/>
                                                  <a:gd name="T45" fmla="*/ T44 w 2977"/>
                                                  <a:gd name="T46" fmla="+- 0 9386 7274"/>
                                                  <a:gd name="T47" fmla="*/ 9386 h 2325"/>
                                                  <a:gd name="T48" fmla="+- 0 8761 8198"/>
                                                  <a:gd name="T49" fmla="*/ T48 w 2977"/>
                                                  <a:gd name="T50" fmla="+- 0 9399 7274"/>
                                                  <a:gd name="T51" fmla="*/ 9399 h 2325"/>
                                                  <a:gd name="T52" fmla="+- 0 8837 8198"/>
                                                  <a:gd name="T53" fmla="*/ T52 w 2977"/>
                                                  <a:gd name="T54" fmla="+- 0 9404 7274"/>
                                                  <a:gd name="T55" fmla="*/ 9404 h 2325"/>
                                                  <a:gd name="T56" fmla="+- 0 8198 8198"/>
                                                  <a:gd name="T57" fmla="*/ T56 w 2977"/>
                                                  <a:gd name="T58" fmla="+- 0 9599 7274"/>
                                                  <a:gd name="T59" fmla="*/ 9599 h 2325"/>
                                                  <a:gd name="T60" fmla="+- 0 9538 8198"/>
                                                  <a:gd name="T61" fmla="*/ T60 w 2977"/>
                                                  <a:gd name="T62" fmla="+- 0 9404 7274"/>
                                                  <a:gd name="T63" fmla="*/ 9404 h 2325"/>
                                                  <a:gd name="T64" fmla="+- 0 10707 8198"/>
                                                  <a:gd name="T65" fmla="*/ T64 w 2977"/>
                                                  <a:gd name="T66" fmla="+- 0 9404 7274"/>
                                                  <a:gd name="T67" fmla="*/ 9404 h 2325"/>
                                                  <a:gd name="T68" fmla="+- 0 10745 8198"/>
                                                  <a:gd name="T69" fmla="*/ T68 w 2977"/>
                                                  <a:gd name="T70" fmla="+- 0 9403 7274"/>
                                                  <a:gd name="T71" fmla="*/ 9403 h 2325"/>
                                                  <a:gd name="T72" fmla="+- 0 10819 8198"/>
                                                  <a:gd name="T73" fmla="*/ T72 w 2977"/>
                                                  <a:gd name="T74" fmla="+- 0 9393 7274"/>
                                                  <a:gd name="T75" fmla="*/ 9393 h 2325"/>
                                                  <a:gd name="T76" fmla="+- 0 10889 8198"/>
                                                  <a:gd name="T77" fmla="*/ T76 w 2977"/>
                                                  <a:gd name="T78" fmla="+- 0 9376 7274"/>
                                                  <a:gd name="T79" fmla="*/ 9376 h 2325"/>
                                                  <a:gd name="T80" fmla="+- 0 10953 8198"/>
                                                  <a:gd name="T81" fmla="*/ T80 w 2977"/>
                                                  <a:gd name="T82" fmla="+- 0 9351 7274"/>
                                                  <a:gd name="T83" fmla="*/ 9351 h 2325"/>
                                                  <a:gd name="T84" fmla="+- 0 11011 8198"/>
                                                  <a:gd name="T85" fmla="*/ T84 w 2977"/>
                                                  <a:gd name="T86" fmla="+- 0 9318 7274"/>
                                                  <a:gd name="T87" fmla="*/ 9318 h 2325"/>
                                                  <a:gd name="T88" fmla="+- 0 11062 8198"/>
                                                  <a:gd name="T89" fmla="*/ T88 w 2977"/>
                                                  <a:gd name="T90" fmla="+- 0 9280 7274"/>
                                                  <a:gd name="T91" fmla="*/ 9280 h 2325"/>
                                                  <a:gd name="T92" fmla="+- 0 11104 8198"/>
                                                  <a:gd name="T93" fmla="*/ T92 w 2977"/>
                                                  <a:gd name="T94" fmla="+- 0 9236 7274"/>
                                                  <a:gd name="T95" fmla="*/ 9236 h 2325"/>
                                                  <a:gd name="T96" fmla="+- 0 11151 8198"/>
                                                  <a:gd name="T97" fmla="*/ T96 w 2977"/>
                                                  <a:gd name="T98" fmla="+- 0 9161 7274"/>
                                                  <a:gd name="T99" fmla="*/ 9161 h 2325"/>
                                                  <a:gd name="T100" fmla="+- 0 11173 8198"/>
                                                  <a:gd name="T101" fmla="*/ T100 w 2977"/>
                                                  <a:gd name="T102" fmla="+- 0 9078 7274"/>
                                                  <a:gd name="T103" fmla="*/ 9078 h 2325"/>
                                                  <a:gd name="T104" fmla="+- 0 11174 8198"/>
                                                  <a:gd name="T105" fmla="*/ T104 w 2977"/>
                                                  <a:gd name="T106" fmla="+- 0 9049 7274"/>
                                                  <a:gd name="T107" fmla="*/ 9049 h 2325"/>
                                                  <a:gd name="T108" fmla="+- 0 11174 8198"/>
                                                  <a:gd name="T109" fmla="*/ T108 w 2977"/>
                                                  <a:gd name="T110" fmla="+- 0 7629 7274"/>
                                                  <a:gd name="T111" fmla="*/ 7629 h 2325"/>
                                                  <a:gd name="T112" fmla="+- 0 11161 8198"/>
                                                  <a:gd name="T113" fmla="*/ T112 w 2977"/>
                                                  <a:gd name="T114" fmla="+- 0 7544 7274"/>
                                                  <a:gd name="T115" fmla="*/ 7544 h 2325"/>
                                                  <a:gd name="T116" fmla="+- 0 11122 8198"/>
                                                  <a:gd name="T117" fmla="*/ T116 w 2977"/>
                                                  <a:gd name="T118" fmla="+- 0 7466 7274"/>
                                                  <a:gd name="T119" fmla="*/ 7466 h 2325"/>
                                                  <a:gd name="T120" fmla="+- 0 11084 8198"/>
                                                  <a:gd name="T121" fmla="*/ T120 w 2977"/>
                                                  <a:gd name="T122" fmla="+- 0 7419 7274"/>
                                                  <a:gd name="T123" fmla="*/ 7419 h 2325"/>
                                                  <a:gd name="T124" fmla="+- 0 11037 8198"/>
                                                  <a:gd name="T125" fmla="*/ T124 w 2977"/>
                                                  <a:gd name="T126" fmla="+- 0 7378 7274"/>
                                                  <a:gd name="T127" fmla="*/ 7378 h 2325"/>
                                                  <a:gd name="T128" fmla="+- 0 10983 8198"/>
                                                  <a:gd name="T129" fmla="*/ T128 w 2977"/>
                                                  <a:gd name="T130" fmla="+- 0 7342 7274"/>
                                                  <a:gd name="T131" fmla="*/ 7342 h 2325"/>
                                                  <a:gd name="T132" fmla="+- 0 10922 8198"/>
                                                  <a:gd name="T133" fmla="*/ T132 w 2977"/>
                                                  <a:gd name="T134" fmla="+- 0 7313 7274"/>
                                                  <a:gd name="T135" fmla="*/ 7313 h 2325"/>
                                                  <a:gd name="T136" fmla="+- 0 10855 8198"/>
                                                  <a:gd name="T137" fmla="*/ T136 w 2977"/>
                                                  <a:gd name="T138" fmla="+- 0 7292 7274"/>
                                                  <a:gd name="T139" fmla="*/ 7292 h 2325"/>
                                                  <a:gd name="T140" fmla="+- 0 10783 8198"/>
                                                  <a:gd name="T141" fmla="*/ T140 w 2977"/>
                                                  <a:gd name="T142" fmla="+- 0 7278 7274"/>
                                                  <a:gd name="T143" fmla="*/ 7278 h 2325"/>
                                                  <a:gd name="T144" fmla="+- 0 10707 8198"/>
                                                  <a:gd name="T145" fmla="*/ T144 w 2977"/>
                                                  <a:gd name="T146" fmla="+- 0 7274 7274"/>
                                                  <a:gd name="T147" fmla="*/ 7274 h 2325"/>
                                                  <a:gd name="T148" fmla="+- 0 8837 8198"/>
                                                  <a:gd name="T149" fmla="*/ T148 w 2977"/>
                                                  <a:gd name="T150" fmla="+- 0 7274 7274"/>
                                                  <a:gd name="T151" fmla="*/ 7274 h 2325"/>
                                                  <a:gd name="T152" fmla="+- 0 8761 8198"/>
                                                  <a:gd name="T153" fmla="*/ T152 w 2977"/>
                                                  <a:gd name="T154" fmla="+- 0 7278 7274"/>
                                                  <a:gd name="T155" fmla="*/ 7278 h 2325"/>
                                                  <a:gd name="T156" fmla="+- 0 8689 8198"/>
                                                  <a:gd name="T157" fmla="*/ T156 w 2977"/>
                                                  <a:gd name="T158" fmla="+- 0 7292 7274"/>
                                                  <a:gd name="T159" fmla="*/ 7292 h 2325"/>
                                                  <a:gd name="T160" fmla="+- 0 8622 8198"/>
                                                  <a:gd name="T161" fmla="*/ T160 w 2977"/>
                                                  <a:gd name="T162" fmla="+- 0 7313 7274"/>
                                                  <a:gd name="T163" fmla="*/ 7313 h 2325"/>
                                                  <a:gd name="T164" fmla="+- 0 8561 8198"/>
                                                  <a:gd name="T165" fmla="*/ T164 w 2977"/>
                                                  <a:gd name="T166" fmla="+- 0 7342 7274"/>
                                                  <a:gd name="T167" fmla="*/ 7342 h 2325"/>
                                                  <a:gd name="T168" fmla="+- 0 8506 8198"/>
                                                  <a:gd name="T169" fmla="*/ T168 w 2977"/>
                                                  <a:gd name="T170" fmla="+- 0 7378 7274"/>
                                                  <a:gd name="T171" fmla="*/ 7378 h 2325"/>
                                                  <a:gd name="T172" fmla="+- 0 8460 8198"/>
                                                  <a:gd name="T173" fmla="*/ T172 w 2977"/>
                                                  <a:gd name="T174" fmla="+- 0 7419 7274"/>
                                                  <a:gd name="T175" fmla="*/ 7419 h 2325"/>
                                                  <a:gd name="T176" fmla="+- 0 8422 8198"/>
                                                  <a:gd name="T177" fmla="*/ T176 w 2977"/>
                                                  <a:gd name="T178" fmla="+- 0 7466 7274"/>
                                                  <a:gd name="T179" fmla="*/ 7466 h 2325"/>
                                                  <a:gd name="T180" fmla="+- 0 8393 8198"/>
                                                  <a:gd name="T181" fmla="*/ T180 w 2977"/>
                                                  <a:gd name="T182" fmla="+- 0 7517 7274"/>
                                                  <a:gd name="T183" fmla="*/ 7517 h 2325"/>
                                                  <a:gd name="T184" fmla="+- 0 8383 8198"/>
                                                  <a:gd name="T185" fmla="*/ T184 w 2977"/>
                                                  <a:gd name="T186" fmla="+- 0 7544 7274"/>
                                                  <a:gd name="T187" fmla="*/ 7544 h 2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977" h="2325">
                                                    <a:moveTo>
                                                      <a:pt x="185" y="270"/>
                                                    </a:moveTo>
                                                    <a:lnTo>
                                                      <a:pt x="178" y="297"/>
                                                    </a:lnTo>
                                                    <a:lnTo>
                                                      <a:pt x="173" y="326"/>
                                                    </a:lnTo>
                                                    <a:lnTo>
                                                      <a:pt x="171" y="355"/>
                                                    </a:lnTo>
                                                    <a:lnTo>
                                                      <a:pt x="171" y="1775"/>
                                                    </a:lnTo>
                                                    <a:lnTo>
                                                      <a:pt x="185" y="1860"/>
                                                    </a:lnTo>
                                                    <a:lnTo>
                                                      <a:pt x="224" y="1938"/>
                                                    </a:lnTo>
                                                    <a:lnTo>
                                                      <a:pt x="262" y="1984"/>
                                                    </a:lnTo>
                                                    <a:lnTo>
                                                      <a:pt x="308" y="2026"/>
                                                    </a:lnTo>
                                                    <a:lnTo>
                                                      <a:pt x="363" y="2061"/>
                                                    </a:lnTo>
                                                    <a:lnTo>
                                                      <a:pt x="424" y="2090"/>
                                                    </a:lnTo>
                                                    <a:lnTo>
                                                      <a:pt x="491" y="2112"/>
                                                    </a:lnTo>
                                                    <a:lnTo>
                                                      <a:pt x="563" y="2125"/>
                                                    </a:lnTo>
                                                    <a:lnTo>
                                                      <a:pt x="639" y="2130"/>
                                                    </a:lnTo>
                                                    <a:lnTo>
                                                      <a:pt x="0" y="2325"/>
                                                    </a:lnTo>
                                                    <a:lnTo>
                                                      <a:pt x="1340" y="2130"/>
                                                    </a:lnTo>
                                                    <a:lnTo>
                                                      <a:pt x="2509" y="2130"/>
                                                    </a:lnTo>
                                                    <a:lnTo>
                                                      <a:pt x="2547" y="2129"/>
                                                    </a:lnTo>
                                                    <a:lnTo>
                                                      <a:pt x="2621" y="2119"/>
                                                    </a:lnTo>
                                                    <a:lnTo>
                                                      <a:pt x="2691" y="2102"/>
                                                    </a:lnTo>
                                                    <a:lnTo>
                                                      <a:pt x="2755" y="2077"/>
                                                    </a:lnTo>
                                                    <a:lnTo>
                                                      <a:pt x="2813" y="2044"/>
                                                    </a:lnTo>
                                                    <a:lnTo>
                                                      <a:pt x="2864" y="2006"/>
                                                    </a:lnTo>
                                                    <a:lnTo>
                                                      <a:pt x="2906" y="1962"/>
                                                    </a:lnTo>
                                                    <a:lnTo>
                                                      <a:pt x="2953" y="1887"/>
                                                    </a:lnTo>
                                                    <a:lnTo>
                                                      <a:pt x="2975" y="1804"/>
                                                    </a:lnTo>
                                                    <a:lnTo>
                                                      <a:pt x="2976" y="1775"/>
                                                    </a:lnTo>
                                                    <a:lnTo>
                                                      <a:pt x="2976" y="355"/>
                                                    </a:lnTo>
                                                    <a:lnTo>
                                                      <a:pt x="2963" y="270"/>
                                                    </a:lnTo>
                                                    <a:lnTo>
                                                      <a:pt x="2924" y="192"/>
                                                    </a:lnTo>
                                                    <a:lnTo>
                                                      <a:pt x="2886" y="145"/>
                                                    </a:lnTo>
                                                    <a:lnTo>
                                                      <a:pt x="2839" y="104"/>
                                                    </a:lnTo>
                                                    <a:lnTo>
                                                      <a:pt x="2785" y="68"/>
                                                    </a:lnTo>
                                                    <a:lnTo>
                                                      <a:pt x="2724" y="39"/>
                                                    </a:lnTo>
                                                    <a:lnTo>
                                                      <a:pt x="2657" y="18"/>
                                                    </a:lnTo>
                                                    <a:lnTo>
                                                      <a:pt x="2585" y="4"/>
                                                    </a:lnTo>
                                                    <a:lnTo>
                                                      <a:pt x="2509" y="0"/>
                                                    </a:lnTo>
                                                    <a:lnTo>
                                                      <a:pt x="639" y="0"/>
                                                    </a:lnTo>
                                                    <a:lnTo>
                                                      <a:pt x="563" y="4"/>
                                                    </a:lnTo>
                                                    <a:lnTo>
                                                      <a:pt x="491" y="18"/>
                                                    </a:lnTo>
                                                    <a:lnTo>
                                                      <a:pt x="424" y="39"/>
                                                    </a:lnTo>
                                                    <a:lnTo>
                                                      <a:pt x="363" y="68"/>
                                                    </a:lnTo>
                                                    <a:lnTo>
                                                      <a:pt x="308" y="104"/>
                                                    </a:lnTo>
                                                    <a:lnTo>
                                                      <a:pt x="262" y="145"/>
                                                    </a:lnTo>
                                                    <a:lnTo>
                                                      <a:pt x="224" y="192"/>
                                                    </a:lnTo>
                                                    <a:lnTo>
                                                      <a:pt x="195" y="243"/>
                                                    </a:lnTo>
                                                    <a:lnTo>
                                                      <a:pt x="185" y="27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66" name="Group 853"/>
                                            <wpg:cNvGrpSpPr>
                                              <a:grpSpLocks/>
                                            </wpg:cNvGrpSpPr>
                                            <wpg:grpSpPr bwMode="auto">
                                              <a:xfrm>
                                                <a:off x="8198" y="7274"/>
                                                <a:ext cx="2977" cy="2325"/>
                                                <a:chOff x="8198" y="7274"/>
                                                <a:chExt cx="2977" cy="2325"/>
                                              </a:xfrm>
                                            </wpg:grpSpPr>
                                            <wps:wsp>
                                              <wps:cNvPr id="867" name="Freeform 860"/>
                                              <wps:cNvSpPr>
                                                <a:spLocks/>
                                              </wps:cNvSpPr>
                                              <wps:spPr bwMode="auto">
                                                <a:xfrm>
                                                  <a:off x="8198" y="7274"/>
                                                  <a:ext cx="2977" cy="2325"/>
                                                </a:xfrm>
                                                <a:custGeom>
                                                  <a:avLst/>
                                                  <a:gdLst>
                                                    <a:gd name="T0" fmla="+- 0 8837 8198"/>
                                                    <a:gd name="T1" fmla="*/ T0 w 2977"/>
                                                    <a:gd name="T2" fmla="+- 0 7274 7274"/>
                                                    <a:gd name="T3" fmla="*/ 7274 h 2325"/>
                                                    <a:gd name="T4" fmla="+- 0 8798 8198"/>
                                                    <a:gd name="T5" fmla="*/ T4 w 2977"/>
                                                    <a:gd name="T6" fmla="+- 0 7275 7274"/>
                                                    <a:gd name="T7" fmla="*/ 7275 h 2325"/>
                                                    <a:gd name="T8" fmla="+- 0 8761 8198"/>
                                                    <a:gd name="T9" fmla="*/ T8 w 2977"/>
                                                    <a:gd name="T10" fmla="+- 0 7278 7274"/>
                                                    <a:gd name="T11" fmla="*/ 7278 h 2325"/>
                                                    <a:gd name="T12" fmla="+- 0 8725 8198"/>
                                                    <a:gd name="T13" fmla="*/ T12 w 2977"/>
                                                    <a:gd name="T14" fmla="+- 0 7284 7274"/>
                                                    <a:gd name="T15" fmla="*/ 7284 h 2325"/>
                                                    <a:gd name="T16" fmla="+- 0 8689 8198"/>
                                                    <a:gd name="T17" fmla="*/ T16 w 2977"/>
                                                    <a:gd name="T18" fmla="+- 0 7292 7274"/>
                                                    <a:gd name="T19" fmla="*/ 7292 h 2325"/>
                                                    <a:gd name="T20" fmla="+- 0 8655 8198"/>
                                                    <a:gd name="T21" fmla="*/ T20 w 2977"/>
                                                    <a:gd name="T22" fmla="+- 0 7302 7274"/>
                                                    <a:gd name="T23" fmla="*/ 7302 h 2325"/>
                                                    <a:gd name="T24" fmla="+- 0 8622 8198"/>
                                                    <a:gd name="T25" fmla="*/ T24 w 2977"/>
                                                    <a:gd name="T26" fmla="+- 0 7313 7274"/>
                                                    <a:gd name="T27" fmla="*/ 7313 h 2325"/>
                                                    <a:gd name="T28" fmla="+- 0 8591 8198"/>
                                                    <a:gd name="T29" fmla="*/ T28 w 2977"/>
                                                    <a:gd name="T30" fmla="+- 0 7327 7274"/>
                                                    <a:gd name="T31" fmla="*/ 7327 h 2325"/>
                                                    <a:gd name="T32" fmla="+- 0 8561 8198"/>
                                                    <a:gd name="T33" fmla="*/ T32 w 2977"/>
                                                    <a:gd name="T34" fmla="+- 0 7342 7274"/>
                                                    <a:gd name="T35" fmla="*/ 7342 h 2325"/>
                                                    <a:gd name="T36" fmla="+- 0 8533 8198"/>
                                                    <a:gd name="T37" fmla="*/ T36 w 2977"/>
                                                    <a:gd name="T38" fmla="+- 0 7359 7274"/>
                                                    <a:gd name="T39" fmla="*/ 7359 h 2325"/>
                                                    <a:gd name="T40" fmla="+- 0 8506 8198"/>
                                                    <a:gd name="T41" fmla="*/ T40 w 2977"/>
                                                    <a:gd name="T42" fmla="+- 0 7378 7274"/>
                                                    <a:gd name="T43" fmla="*/ 7378 h 2325"/>
                                                    <a:gd name="T44" fmla="+- 0 8482 8198"/>
                                                    <a:gd name="T45" fmla="*/ T44 w 2977"/>
                                                    <a:gd name="T46" fmla="+- 0 7398 7274"/>
                                                    <a:gd name="T47" fmla="*/ 7398 h 2325"/>
                                                    <a:gd name="T48" fmla="+- 0 8460 8198"/>
                                                    <a:gd name="T49" fmla="*/ T48 w 2977"/>
                                                    <a:gd name="T50" fmla="+- 0 7419 7274"/>
                                                    <a:gd name="T51" fmla="*/ 7419 h 2325"/>
                                                    <a:gd name="T52" fmla="+- 0 8439 8198"/>
                                                    <a:gd name="T53" fmla="*/ T52 w 2977"/>
                                                    <a:gd name="T54" fmla="+- 0 7442 7274"/>
                                                    <a:gd name="T55" fmla="*/ 7442 h 2325"/>
                                                    <a:gd name="T56" fmla="+- 0 8422 8198"/>
                                                    <a:gd name="T57" fmla="*/ T56 w 2977"/>
                                                    <a:gd name="T58" fmla="+- 0 7466 7274"/>
                                                    <a:gd name="T59" fmla="*/ 7466 h 2325"/>
                                                    <a:gd name="T60" fmla="+- 0 8406 8198"/>
                                                    <a:gd name="T61" fmla="*/ T60 w 2977"/>
                                                    <a:gd name="T62" fmla="+- 0 7491 7274"/>
                                                    <a:gd name="T63" fmla="*/ 7491 h 2325"/>
                                                    <a:gd name="T64" fmla="+- 0 8393 8198"/>
                                                    <a:gd name="T65" fmla="*/ T64 w 2977"/>
                                                    <a:gd name="T66" fmla="+- 0 7517 7274"/>
                                                    <a:gd name="T67" fmla="*/ 7517 h 2325"/>
                                                    <a:gd name="T68" fmla="+- 0 8383 8198"/>
                                                    <a:gd name="T69" fmla="*/ T68 w 2977"/>
                                                    <a:gd name="T70" fmla="+- 0 7544 7274"/>
                                                    <a:gd name="T71" fmla="*/ 7544 h 2325"/>
                                                    <a:gd name="T72" fmla="+- 0 8376 8198"/>
                                                    <a:gd name="T73" fmla="*/ T72 w 2977"/>
                                                    <a:gd name="T74" fmla="+- 0 7571 7274"/>
                                                    <a:gd name="T75" fmla="*/ 7571 h 2325"/>
                                                    <a:gd name="T76" fmla="+- 0 8371 8198"/>
                                                    <a:gd name="T77" fmla="*/ T76 w 2977"/>
                                                    <a:gd name="T78" fmla="+- 0 7600 7274"/>
                                                    <a:gd name="T79" fmla="*/ 7600 h 2325"/>
                                                    <a:gd name="T80" fmla="+- 0 8369 8198"/>
                                                    <a:gd name="T81" fmla="*/ T80 w 2977"/>
                                                    <a:gd name="T82" fmla="+- 0 7629 7274"/>
                                                    <a:gd name="T83" fmla="*/ 7629 h 2325"/>
                                                    <a:gd name="T84" fmla="+- 0 8369 8198"/>
                                                    <a:gd name="T85" fmla="*/ T84 w 2977"/>
                                                    <a:gd name="T86" fmla="+- 0 8516 7274"/>
                                                    <a:gd name="T87" fmla="*/ 8516 h 2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977" h="2325">
                                                      <a:moveTo>
                                                        <a:pt x="639" y="0"/>
                                                      </a:moveTo>
                                                      <a:lnTo>
                                                        <a:pt x="600" y="1"/>
                                                      </a:lnTo>
                                                      <a:lnTo>
                                                        <a:pt x="563" y="4"/>
                                                      </a:lnTo>
                                                      <a:lnTo>
                                                        <a:pt x="527" y="10"/>
                                                      </a:lnTo>
                                                      <a:lnTo>
                                                        <a:pt x="491" y="18"/>
                                                      </a:lnTo>
                                                      <a:lnTo>
                                                        <a:pt x="457" y="28"/>
                                                      </a:lnTo>
                                                      <a:lnTo>
                                                        <a:pt x="424" y="39"/>
                                                      </a:lnTo>
                                                      <a:lnTo>
                                                        <a:pt x="393" y="53"/>
                                                      </a:lnTo>
                                                      <a:lnTo>
                                                        <a:pt x="363" y="68"/>
                                                      </a:lnTo>
                                                      <a:lnTo>
                                                        <a:pt x="335" y="85"/>
                                                      </a:lnTo>
                                                      <a:lnTo>
                                                        <a:pt x="308" y="104"/>
                                                      </a:lnTo>
                                                      <a:lnTo>
                                                        <a:pt x="284" y="124"/>
                                                      </a:lnTo>
                                                      <a:lnTo>
                                                        <a:pt x="262" y="145"/>
                                                      </a:lnTo>
                                                      <a:lnTo>
                                                        <a:pt x="241" y="168"/>
                                                      </a:lnTo>
                                                      <a:lnTo>
                                                        <a:pt x="224" y="192"/>
                                                      </a:lnTo>
                                                      <a:lnTo>
                                                        <a:pt x="208" y="217"/>
                                                      </a:lnTo>
                                                      <a:lnTo>
                                                        <a:pt x="195" y="243"/>
                                                      </a:lnTo>
                                                      <a:lnTo>
                                                        <a:pt x="185" y="270"/>
                                                      </a:lnTo>
                                                      <a:lnTo>
                                                        <a:pt x="178" y="297"/>
                                                      </a:lnTo>
                                                      <a:lnTo>
                                                        <a:pt x="173" y="326"/>
                                                      </a:lnTo>
                                                      <a:lnTo>
                                                        <a:pt x="171" y="355"/>
                                                      </a:lnTo>
                                                      <a:lnTo>
                                                        <a:pt x="171" y="124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Freeform 859"/>
                                              <wps:cNvSpPr>
                                                <a:spLocks/>
                                              </wps:cNvSpPr>
                                              <wps:spPr bwMode="auto">
                                                <a:xfrm>
                                                  <a:off x="8198" y="7274"/>
                                                  <a:ext cx="2977" cy="2325"/>
                                                </a:xfrm>
                                                <a:custGeom>
                                                  <a:avLst/>
                                                  <a:gdLst>
                                                    <a:gd name="T0" fmla="+- 0 9538 8198"/>
                                                    <a:gd name="T1" fmla="*/ T0 w 2977"/>
                                                    <a:gd name="T2" fmla="+- 0 9404 7274"/>
                                                    <a:gd name="T3" fmla="*/ 9404 h 2325"/>
                                                    <a:gd name="T4" fmla="+- 0 10707 8198"/>
                                                    <a:gd name="T5" fmla="*/ T4 w 2977"/>
                                                    <a:gd name="T6" fmla="+- 0 9404 7274"/>
                                                    <a:gd name="T7" fmla="*/ 9404 h 2325"/>
                                                    <a:gd name="T8" fmla="+- 0 10745 8198"/>
                                                    <a:gd name="T9" fmla="*/ T8 w 2977"/>
                                                    <a:gd name="T10" fmla="+- 0 9403 7274"/>
                                                    <a:gd name="T11" fmla="*/ 9403 h 2325"/>
                                                    <a:gd name="T12" fmla="+- 0 10819 8198"/>
                                                    <a:gd name="T13" fmla="*/ T12 w 2977"/>
                                                    <a:gd name="T14" fmla="+- 0 9393 7274"/>
                                                    <a:gd name="T15" fmla="*/ 9393 h 2325"/>
                                                    <a:gd name="T16" fmla="+- 0 10889 8198"/>
                                                    <a:gd name="T17" fmla="*/ T16 w 2977"/>
                                                    <a:gd name="T18" fmla="+- 0 9376 7274"/>
                                                    <a:gd name="T19" fmla="*/ 9376 h 2325"/>
                                                    <a:gd name="T20" fmla="+- 0 10953 8198"/>
                                                    <a:gd name="T21" fmla="*/ T20 w 2977"/>
                                                    <a:gd name="T22" fmla="+- 0 9351 7274"/>
                                                    <a:gd name="T23" fmla="*/ 9351 h 2325"/>
                                                    <a:gd name="T24" fmla="+- 0 11011 8198"/>
                                                    <a:gd name="T25" fmla="*/ T24 w 2977"/>
                                                    <a:gd name="T26" fmla="+- 0 9318 7274"/>
                                                    <a:gd name="T27" fmla="*/ 9318 h 2325"/>
                                                    <a:gd name="T28" fmla="+- 0 11062 8198"/>
                                                    <a:gd name="T29" fmla="*/ T28 w 2977"/>
                                                    <a:gd name="T30" fmla="+- 0 9280 7274"/>
                                                    <a:gd name="T31" fmla="*/ 9280 h 2325"/>
                                                    <a:gd name="T32" fmla="+- 0 11104 8198"/>
                                                    <a:gd name="T33" fmla="*/ T32 w 2977"/>
                                                    <a:gd name="T34" fmla="+- 0 9236 7274"/>
                                                    <a:gd name="T35" fmla="*/ 9236 h 2325"/>
                                                    <a:gd name="T36" fmla="+- 0 11138 8198"/>
                                                    <a:gd name="T37" fmla="*/ T36 w 2977"/>
                                                    <a:gd name="T38" fmla="+- 0 9187 7274"/>
                                                    <a:gd name="T39" fmla="*/ 9187 h 2325"/>
                                                    <a:gd name="T40" fmla="+- 0 11161 8198"/>
                                                    <a:gd name="T41" fmla="*/ T40 w 2977"/>
                                                    <a:gd name="T42" fmla="+- 0 9134 7274"/>
                                                    <a:gd name="T43" fmla="*/ 9134 h 2325"/>
                                                    <a:gd name="T44" fmla="+- 0 11173 8198"/>
                                                    <a:gd name="T45" fmla="*/ T44 w 2977"/>
                                                    <a:gd name="T46" fmla="+- 0 9078 7274"/>
                                                    <a:gd name="T47" fmla="*/ 9078 h 2325"/>
                                                    <a:gd name="T48" fmla="+- 0 11174 8198"/>
                                                    <a:gd name="T49" fmla="*/ T48 w 2977"/>
                                                    <a:gd name="T50" fmla="+- 0 9049 7274"/>
                                                    <a:gd name="T51" fmla="*/ 9049 h 2325"/>
                                                    <a:gd name="T52" fmla="+- 0 11174 8198"/>
                                                    <a:gd name="T53" fmla="*/ T52 w 2977"/>
                                                    <a:gd name="T54" fmla="+- 0 8516 7274"/>
                                                    <a:gd name="T55" fmla="*/ 8516 h 2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77" h="2325">
                                                      <a:moveTo>
                                                        <a:pt x="1340" y="2130"/>
                                                      </a:moveTo>
                                                      <a:lnTo>
                                                        <a:pt x="2509" y="2130"/>
                                                      </a:lnTo>
                                                      <a:lnTo>
                                                        <a:pt x="2547" y="2129"/>
                                                      </a:lnTo>
                                                      <a:lnTo>
                                                        <a:pt x="2621" y="2119"/>
                                                      </a:lnTo>
                                                      <a:lnTo>
                                                        <a:pt x="2691" y="2102"/>
                                                      </a:lnTo>
                                                      <a:lnTo>
                                                        <a:pt x="2755" y="2077"/>
                                                      </a:lnTo>
                                                      <a:lnTo>
                                                        <a:pt x="2813" y="2044"/>
                                                      </a:lnTo>
                                                      <a:lnTo>
                                                        <a:pt x="2864" y="2006"/>
                                                      </a:lnTo>
                                                      <a:lnTo>
                                                        <a:pt x="2906" y="1962"/>
                                                      </a:lnTo>
                                                      <a:lnTo>
                                                        <a:pt x="2940" y="1913"/>
                                                      </a:lnTo>
                                                      <a:lnTo>
                                                        <a:pt x="2963" y="1860"/>
                                                      </a:lnTo>
                                                      <a:lnTo>
                                                        <a:pt x="2975" y="1804"/>
                                                      </a:lnTo>
                                                      <a:lnTo>
                                                        <a:pt x="2976" y="1775"/>
                                                      </a:lnTo>
                                                      <a:lnTo>
                                                        <a:pt x="2976" y="124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Freeform 858"/>
                                              <wps:cNvSpPr>
                                                <a:spLocks/>
                                              </wps:cNvSpPr>
                                              <wps:spPr bwMode="auto">
                                                <a:xfrm>
                                                  <a:off x="8198" y="7274"/>
                                                  <a:ext cx="2977" cy="2325"/>
                                                </a:xfrm>
                                                <a:custGeom>
                                                  <a:avLst/>
                                                  <a:gdLst>
                                                    <a:gd name="T0" fmla="+- 0 8369 8198"/>
                                                    <a:gd name="T1" fmla="*/ T0 w 2977"/>
                                                    <a:gd name="T2" fmla="+- 0 8516 7274"/>
                                                    <a:gd name="T3" fmla="*/ 8516 h 2325"/>
                                                    <a:gd name="T4" fmla="+- 0 8369 8198"/>
                                                    <a:gd name="T5" fmla="*/ T4 w 2977"/>
                                                    <a:gd name="T6" fmla="+- 0 9049 7274"/>
                                                    <a:gd name="T7" fmla="*/ 9049 h 2325"/>
                                                    <a:gd name="T8" fmla="+- 0 8371 8198"/>
                                                    <a:gd name="T9" fmla="*/ T8 w 2977"/>
                                                    <a:gd name="T10" fmla="+- 0 9078 7274"/>
                                                    <a:gd name="T11" fmla="*/ 9078 h 2325"/>
                                                    <a:gd name="T12" fmla="+- 0 8383 8198"/>
                                                    <a:gd name="T13" fmla="*/ T12 w 2977"/>
                                                    <a:gd name="T14" fmla="+- 0 9134 7274"/>
                                                    <a:gd name="T15" fmla="*/ 9134 h 2325"/>
                                                    <a:gd name="T16" fmla="+- 0 8406 8198"/>
                                                    <a:gd name="T17" fmla="*/ T16 w 2977"/>
                                                    <a:gd name="T18" fmla="+- 0 9187 7274"/>
                                                    <a:gd name="T19" fmla="*/ 9187 h 2325"/>
                                                    <a:gd name="T20" fmla="+- 0 8439 8198"/>
                                                    <a:gd name="T21" fmla="*/ T20 w 2977"/>
                                                    <a:gd name="T22" fmla="+- 0 9236 7274"/>
                                                    <a:gd name="T23" fmla="*/ 9236 h 2325"/>
                                                    <a:gd name="T24" fmla="+- 0 8460 8198"/>
                                                    <a:gd name="T25" fmla="*/ T24 w 2977"/>
                                                    <a:gd name="T26" fmla="+- 0 9258 7274"/>
                                                    <a:gd name="T27" fmla="*/ 9258 h 2325"/>
                                                    <a:gd name="T28" fmla="+- 0 8482 8198"/>
                                                    <a:gd name="T29" fmla="*/ T28 w 2977"/>
                                                    <a:gd name="T30" fmla="+- 0 9280 7274"/>
                                                    <a:gd name="T31" fmla="*/ 9280 h 2325"/>
                                                    <a:gd name="T32" fmla="+- 0 8506 8198"/>
                                                    <a:gd name="T33" fmla="*/ T32 w 2977"/>
                                                    <a:gd name="T34" fmla="+- 0 9300 7274"/>
                                                    <a:gd name="T35" fmla="*/ 9300 h 2325"/>
                                                    <a:gd name="T36" fmla="+- 0 8533 8198"/>
                                                    <a:gd name="T37" fmla="*/ T36 w 2977"/>
                                                    <a:gd name="T38" fmla="+- 0 9318 7274"/>
                                                    <a:gd name="T39" fmla="*/ 9318 h 2325"/>
                                                    <a:gd name="T40" fmla="+- 0 8561 8198"/>
                                                    <a:gd name="T41" fmla="*/ T40 w 2977"/>
                                                    <a:gd name="T42" fmla="+- 0 9335 7274"/>
                                                    <a:gd name="T43" fmla="*/ 9335 h 2325"/>
                                                    <a:gd name="T44" fmla="+- 0 8591 8198"/>
                                                    <a:gd name="T45" fmla="*/ T44 w 2977"/>
                                                    <a:gd name="T46" fmla="+- 0 9351 7274"/>
                                                    <a:gd name="T47" fmla="*/ 9351 h 2325"/>
                                                    <a:gd name="T48" fmla="+- 0 8622 8198"/>
                                                    <a:gd name="T49" fmla="*/ T48 w 2977"/>
                                                    <a:gd name="T50" fmla="+- 0 9364 7274"/>
                                                    <a:gd name="T51" fmla="*/ 9364 h 2325"/>
                                                    <a:gd name="T52" fmla="+- 0 8655 8198"/>
                                                    <a:gd name="T53" fmla="*/ T52 w 2977"/>
                                                    <a:gd name="T54" fmla="+- 0 9376 7274"/>
                                                    <a:gd name="T55" fmla="*/ 9376 h 2325"/>
                                                    <a:gd name="T56" fmla="+- 0 8689 8198"/>
                                                    <a:gd name="T57" fmla="*/ T56 w 2977"/>
                                                    <a:gd name="T58" fmla="+- 0 9386 7274"/>
                                                    <a:gd name="T59" fmla="*/ 9386 h 2325"/>
                                                    <a:gd name="T60" fmla="+- 0 8725 8198"/>
                                                    <a:gd name="T61" fmla="*/ T60 w 2977"/>
                                                    <a:gd name="T62" fmla="+- 0 9393 7274"/>
                                                    <a:gd name="T63" fmla="*/ 9393 h 2325"/>
                                                    <a:gd name="T64" fmla="+- 0 8761 8198"/>
                                                    <a:gd name="T65" fmla="*/ T64 w 2977"/>
                                                    <a:gd name="T66" fmla="+- 0 9399 7274"/>
                                                    <a:gd name="T67" fmla="*/ 9399 h 2325"/>
                                                    <a:gd name="T68" fmla="+- 0 8798 8198"/>
                                                    <a:gd name="T69" fmla="*/ T68 w 2977"/>
                                                    <a:gd name="T70" fmla="+- 0 9403 7274"/>
                                                    <a:gd name="T71" fmla="*/ 9403 h 2325"/>
                                                    <a:gd name="T72" fmla="+- 0 8837 8198"/>
                                                    <a:gd name="T73" fmla="*/ T72 w 2977"/>
                                                    <a:gd name="T74" fmla="+- 0 9404 7274"/>
                                                    <a:gd name="T75" fmla="*/ 9404 h 2325"/>
                                                    <a:gd name="T76" fmla="+- 0 8198 8198"/>
                                                    <a:gd name="T77" fmla="*/ T76 w 2977"/>
                                                    <a:gd name="T78" fmla="+- 0 9599 7274"/>
                                                    <a:gd name="T79" fmla="*/ 9599 h 2325"/>
                                                    <a:gd name="T80" fmla="+- 0 9538 8198"/>
                                                    <a:gd name="T81" fmla="*/ T80 w 2977"/>
                                                    <a:gd name="T82" fmla="+- 0 9404 7274"/>
                                                    <a:gd name="T83" fmla="*/ 9404 h 2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77" h="2325">
                                                      <a:moveTo>
                                                        <a:pt x="171" y="1242"/>
                                                      </a:moveTo>
                                                      <a:lnTo>
                                                        <a:pt x="171" y="1775"/>
                                                      </a:lnTo>
                                                      <a:lnTo>
                                                        <a:pt x="173" y="1804"/>
                                                      </a:lnTo>
                                                      <a:lnTo>
                                                        <a:pt x="185" y="1860"/>
                                                      </a:lnTo>
                                                      <a:lnTo>
                                                        <a:pt x="208" y="1913"/>
                                                      </a:lnTo>
                                                      <a:lnTo>
                                                        <a:pt x="241" y="1962"/>
                                                      </a:lnTo>
                                                      <a:lnTo>
                                                        <a:pt x="262" y="1984"/>
                                                      </a:lnTo>
                                                      <a:lnTo>
                                                        <a:pt x="284" y="2006"/>
                                                      </a:lnTo>
                                                      <a:lnTo>
                                                        <a:pt x="308" y="2026"/>
                                                      </a:lnTo>
                                                      <a:lnTo>
                                                        <a:pt x="335" y="2044"/>
                                                      </a:lnTo>
                                                      <a:lnTo>
                                                        <a:pt x="363" y="2061"/>
                                                      </a:lnTo>
                                                      <a:lnTo>
                                                        <a:pt x="393" y="2077"/>
                                                      </a:lnTo>
                                                      <a:lnTo>
                                                        <a:pt x="424" y="2090"/>
                                                      </a:lnTo>
                                                      <a:lnTo>
                                                        <a:pt x="457" y="2102"/>
                                                      </a:lnTo>
                                                      <a:lnTo>
                                                        <a:pt x="491" y="2112"/>
                                                      </a:lnTo>
                                                      <a:lnTo>
                                                        <a:pt x="527" y="2119"/>
                                                      </a:lnTo>
                                                      <a:lnTo>
                                                        <a:pt x="563" y="2125"/>
                                                      </a:lnTo>
                                                      <a:lnTo>
                                                        <a:pt x="600" y="2129"/>
                                                      </a:lnTo>
                                                      <a:lnTo>
                                                        <a:pt x="639" y="2130"/>
                                                      </a:lnTo>
                                                      <a:lnTo>
                                                        <a:pt x="0" y="2325"/>
                                                      </a:lnTo>
                                                      <a:lnTo>
                                                        <a:pt x="1340" y="213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 name="Freeform 857"/>
                                              <wps:cNvSpPr>
                                                <a:spLocks/>
                                              </wps:cNvSpPr>
                                              <wps:spPr bwMode="auto">
                                                <a:xfrm>
                                                  <a:off x="8198" y="7274"/>
                                                  <a:ext cx="2977" cy="2325"/>
                                                </a:xfrm>
                                                <a:custGeom>
                                                  <a:avLst/>
                                                  <a:gdLst>
                                                    <a:gd name="T0" fmla="+- 0 11174 8198"/>
                                                    <a:gd name="T1" fmla="*/ T0 w 2977"/>
                                                    <a:gd name="T2" fmla="+- 0 7629 7274"/>
                                                    <a:gd name="T3" fmla="*/ 7629 h 2325"/>
                                                    <a:gd name="T4" fmla="+- 0 11173 8198"/>
                                                    <a:gd name="T5" fmla="*/ T4 w 2977"/>
                                                    <a:gd name="T6" fmla="+- 0 7600 7274"/>
                                                    <a:gd name="T7" fmla="*/ 7600 h 2325"/>
                                                    <a:gd name="T8" fmla="+- 0 11168 8198"/>
                                                    <a:gd name="T9" fmla="*/ T8 w 2977"/>
                                                    <a:gd name="T10" fmla="+- 0 7571 7274"/>
                                                    <a:gd name="T11" fmla="*/ 7571 h 2325"/>
                                                    <a:gd name="T12" fmla="+- 0 11161 8198"/>
                                                    <a:gd name="T13" fmla="*/ T12 w 2977"/>
                                                    <a:gd name="T14" fmla="+- 0 7544 7274"/>
                                                    <a:gd name="T15" fmla="*/ 7544 h 2325"/>
                                                    <a:gd name="T16" fmla="+- 0 11151 8198"/>
                                                    <a:gd name="T17" fmla="*/ T16 w 2977"/>
                                                    <a:gd name="T18" fmla="+- 0 7517 7274"/>
                                                    <a:gd name="T19" fmla="*/ 7517 h 2325"/>
                                                    <a:gd name="T20" fmla="+- 0 11138 8198"/>
                                                    <a:gd name="T21" fmla="*/ T20 w 2977"/>
                                                    <a:gd name="T22" fmla="+- 0 7491 7274"/>
                                                    <a:gd name="T23" fmla="*/ 7491 h 2325"/>
                                                    <a:gd name="T24" fmla="+- 0 11122 8198"/>
                                                    <a:gd name="T25" fmla="*/ T24 w 2977"/>
                                                    <a:gd name="T26" fmla="+- 0 7466 7274"/>
                                                    <a:gd name="T27" fmla="*/ 7466 h 2325"/>
                                                    <a:gd name="T28" fmla="+- 0 11104 8198"/>
                                                    <a:gd name="T29" fmla="*/ T28 w 2977"/>
                                                    <a:gd name="T30" fmla="+- 0 7442 7274"/>
                                                    <a:gd name="T31" fmla="*/ 7442 h 2325"/>
                                                    <a:gd name="T32" fmla="+- 0 11084 8198"/>
                                                    <a:gd name="T33" fmla="*/ T32 w 2977"/>
                                                    <a:gd name="T34" fmla="+- 0 7419 7274"/>
                                                    <a:gd name="T35" fmla="*/ 7419 h 2325"/>
                                                    <a:gd name="T36" fmla="+- 0 11062 8198"/>
                                                    <a:gd name="T37" fmla="*/ T36 w 2977"/>
                                                    <a:gd name="T38" fmla="+- 0 7398 7274"/>
                                                    <a:gd name="T39" fmla="*/ 7398 h 2325"/>
                                                    <a:gd name="T40" fmla="+- 0 11037 8198"/>
                                                    <a:gd name="T41" fmla="*/ T40 w 2977"/>
                                                    <a:gd name="T42" fmla="+- 0 7378 7274"/>
                                                    <a:gd name="T43" fmla="*/ 7378 h 2325"/>
                                                    <a:gd name="T44" fmla="+- 0 11011 8198"/>
                                                    <a:gd name="T45" fmla="*/ T44 w 2977"/>
                                                    <a:gd name="T46" fmla="+- 0 7359 7274"/>
                                                    <a:gd name="T47" fmla="*/ 7359 h 2325"/>
                                                    <a:gd name="T48" fmla="+- 0 10983 8198"/>
                                                    <a:gd name="T49" fmla="*/ T48 w 2977"/>
                                                    <a:gd name="T50" fmla="+- 0 7342 7274"/>
                                                    <a:gd name="T51" fmla="*/ 7342 h 2325"/>
                                                    <a:gd name="T52" fmla="+- 0 10953 8198"/>
                                                    <a:gd name="T53" fmla="*/ T52 w 2977"/>
                                                    <a:gd name="T54" fmla="+- 0 7327 7274"/>
                                                    <a:gd name="T55" fmla="*/ 7327 h 2325"/>
                                                    <a:gd name="T56" fmla="+- 0 10922 8198"/>
                                                    <a:gd name="T57" fmla="*/ T56 w 2977"/>
                                                    <a:gd name="T58" fmla="+- 0 7313 7274"/>
                                                    <a:gd name="T59" fmla="*/ 7313 h 2325"/>
                                                    <a:gd name="T60" fmla="+- 0 10889 8198"/>
                                                    <a:gd name="T61" fmla="*/ T60 w 2977"/>
                                                    <a:gd name="T62" fmla="+- 0 7302 7274"/>
                                                    <a:gd name="T63" fmla="*/ 7302 h 2325"/>
                                                    <a:gd name="T64" fmla="+- 0 10855 8198"/>
                                                    <a:gd name="T65" fmla="*/ T64 w 2977"/>
                                                    <a:gd name="T66" fmla="+- 0 7292 7274"/>
                                                    <a:gd name="T67" fmla="*/ 7292 h 2325"/>
                                                    <a:gd name="T68" fmla="+- 0 10819 8198"/>
                                                    <a:gd name="T69" fmla="*/ T68 w 2977"/>
                                                    <a:gd name="T70" fmla="+- 0 7284 7274"/>
                                                    <a:gd name="T71" fmla="*/ 7284 h 2325"/>
                                                    <a:gd name="T72" fmla="+- 0 10783 8198"/>
                                                    <a:gd name="T73" fmla="*/ T72 w 2977"/>
                                                    <a:gd name="T74" fmla="+- 0 7278 7274"/>
                                                    <a:gd name="T75" fmla="*/ 7278 h 2325"/>
                                                    <a:gd name="T76" fmla="+- 0 10745 8198"/>
                                                    <a:gd name="T77" fmla="*/ T76 w 2977"/>
                                                    <a:gd name="T78" fmla="+- 0 7275 7274"/>
                                                    <a:gd name="T79" fmla="*/ 7275 h 2325"/>
                                                    <a:gd name="T80" fmla="+- 0 10707 8198"/>
                                                    <a:gd name="T81" fmla="*/ T80 w 2977"/>
                                                    <a:gd name="T82" fmla="+- 0 7274 7274"/>
                                                    <a:gd name="T83" fmla="*/ 7274 h 2325"/>
                                                    <a:gd name="T84" fmla="+- 0 9538 8198"/>
                                                    <a:gd name="T85" fmla="*/ T84 w 2977"/>
                                                    <a:gd name="T86" fmla="+- 0 7274 7274"/>
                                                    <a:gd name="T87" fmla="*/ 7274 h 2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977" h="2325">
                                                      <a:moveTo>
                                                        <a:pt x="2976" y="355"/>
                                                      </a:moveTo>
                                                      <a:lnTo>
                                                        <a:pt x="2975" y="326"/>
                                                      </a:lnTo>
                                                      <a:lnTo>
                                                        <a:pt x="2970" y="297"/>
                                                      </a:lnTo>
                                                      <a:lnTo>
                                                        <a:pt x="2963" y="270"/>
                                                      </a:lnTo>
                                                      <a:lnTo>
                                                        <a:pt x="2953" y="243"/>
                                                      </a:lnTo>
                                                      <a:lnTo>
                                                        <a:pt x="2940" y="217"/>
                                                      </a:lnTo>
                                                      <a:lnTo>
                                                        <a:pt x="2924" y="192"/>
                                                      </a:lnTo>
                                                      <a:lnTo>
                                                        <a:pt x="2906" y="168"/>
                                                      </a:lnTo>
                                                      <a:lnTo>
                                                        <a:pt x="2886" y="145"/>
                                                      </a:lnTo>
                                                      <a:lnTo>
                                                        <a:pt x="2864" y="124"/>
                                                      </a:lnTo>
                                                      <a:lnTo>
                                                        <a:pt x="2839" y="104"/>
                                                      </a:lnTo>
                                                      <a:lnTo>
                                                        <a:pt x="2813" y="85"/>
                                                      </a:lnTo>
                                                      <a:lnTo>
                                                        <a:pt x="2785" y="68"/>
                                                      </a:lnTo>
                                                      <a:lnTo>
                                                        <a:pt x="2755" y="53"/>
                                                      </a:lnTo>
                                                      <a:lnTo>
                                                        <a:pt x="2724" y="39"/>
                                                      </a:lnTo>
                                                      <a:lnTo>
                                                        <a:pt x="2691" y="28"/>
                                                      </a:lnTo>
                                                      <a:lnTo>
                                                        <a:pt x="2657" y="18"/>
                                                      </a:lnTo>
                                                      <a:lnTo>
                                                        <a:pt x="2621" y="10"/>
                                                      </a:lnTo>
                                                      <a:lnTo>
                                                        <a:pt x="2585" y="4"/>
                                                      </a:lnTo>
                                                      <a:lnTo>
                                                        <a:pt x="2547" y="1"/>
                                                      </a:lnTo>
                                                      <a:lnTo>
                                                        <a:pt x="2509" y="0"/>
                                                      </a:lnTo>
                                                      <a:lnTo>
                                                        <a:pt x="1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1" name="Freeform 856"/>
                                              <wps:cNvSpPr>
                                                <a:spLocks/>
                                              </wps:cNvSpPr>
                                              <wps:spPr bwMode="auto">
                                                <a:xfrm>
                                                  <a:off x="8198" y="7274"/>
                                                  <a:ext cx="2977" cy="2325"/>
                                                </a:xfrm>
                                                <a:custGeom>
                                                  <a:avLst/>
                                                  <a:gdLst>
                                                    <a:gd name="T0" fmla="+- 0 11174 8198"/>
                                                    <a:gd name="T1" fmla="*/ T0 w 2977"/>
                                                    <a:gd name="T2" fmla="+- 0 8516 7274"/>
                                                    <a:gd name="T3" fmla="*/ 8516 h 2325"/>
                                                    <a:gd name="T4" fmla="+- 0 11174 8198"/>
                                                    <a:gd name="T5" fmla="*/ T4 w 2977"/>
                                                    <a:gd name="T6" fmla="+- 0 7629 7274"/>
                                                    <a:gd name="T7" fmla="*/ 7629 h 2325"/>
                                                  </a:gdLst>
                                                  <a:ahLst/>
                                                  <a:cxnLst>
                                                    <a:cxn ang="0">
                                                      <a:pos x="T1" y="T3"/>
                                                    </a:cxn>
                                                    <a:cxn ang="0">
                                                      <a:pos x="T5" y="T7"/>
                                                    </a:cxn>
                                                  </a:cxnLst>
                                                  <a:rect l="0" t="0" r="r" b="b"/>
                                                  <a:pathLst>
                                                    <a:path w="2977" h="2325">
                                                      <a:moveTo>
                                                        <a:pt x="2976" y="1242"/>
                                                      </a:moveTo>
                                                      <a:lnTo>
                                                        <a:pt x="2976" y="35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Freeform 855"/>
                                              <wps:cNvSpPr>
                                                <a:spLocks/>
                                              </wps:cNvSpPr>
                                              <wps:spPr bwMode="auto">
                                                <a:xfrm>
                                                  <a:off x="8198" y="7274"/>
                                                  <a:ext cx="2977" cy="2325"/>
                                                </a:xfrm>
                                                <a:custGeom>
                                                  <a:avLst/>
                                                  <a:gdLst>
                                                    <a:gd name="T0" fmla="+- 0 9538 8198"/>
                                                    <a:gd name="T1" fmla="*/ T0 w 2977"/>
                                                    <a:gd name="T2" fmla="+- 0 7274 7274"/>
                                                    <a:gd name="T3" fmla="*/ 7274 h 2325"/>
                                                    <a:gd name="T4" fmla="+- 0 8837 8198"/>
                                                    <a:gd name="T5" fmla="*/ T4 w 2977"/>
                                                    <a:gd name="T6" fmla="+- 0 7274 7274"/>
                                                    <a:gd name="T7" fmla="*/ 7274 h 2325"/>
                                                    <a:gd name="T8" fmla="+- 0 9538 8198"/>
                                                    <a:gd name="T9" fmla="*/ T8 w 2977"/>
                                                    <a:gd name="T10" fmla="+- 0 7274 7274"/>
                                                    <a:gd name="T11" fmla="*/ 7274 h 2325"/>
                                                  </a:gdLst>
                                                  <a:ahLst/>
                                                  <a:cxnLst>
                                                    <a:cxn ang="0">
                                                      <a:pos x="T1" y="T3"/>
                                                    </a:cxn>
                                                    <a:cxn ang="0">
                                                      <a:pos x="T5" y="T7"/>
                                                    </a:cxn>
                                                    <a:cxn ang="0">
                                                      <a:pos x="T9" y="T11"/>
                                                    </a:cxn>
                                                  </a:cxnLst>
                                                  <a:rect l="0" t="0" r="r" b="b"/>
                                                  <a:pathLst>
                                                    <a:path w="2977" h="2325">
                                                      <a:moveTo>
                                                        <a:pt x="1340" y="0"/>
                                                      </a:moveTo>
                                                      <a:lnTo>
                                                        <a:pt x="639" y="0"/>
                                                      </a:lnTo>
                                                      <a:lnTo>
                                                        <a:pt x="1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73" name="Picture 8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26" y="823"/>
                                                  <a:ext cx="827" cy="827"/>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842" o:spid="_x0000_s1026" style="position:absolute;margin-left:91.5pt;margin-top:38.6pt;width:473.45pt;height:524.15pt;z-index:-251692544;mso-position-horizontal-relative:page;mso-position-vertical-relative:page" coordorigin="1830,772" coordsize="9469,10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">
                <v:group id="Group 843" o:spid="_x0000_s1027" style="position:absolute;left:1845;top:787;width:9439;height:10453" coordorigin="1845,787" coordsize="9439,10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r6eO8YAAADcAAAADwAAAGRycy9kb3ducmV2LnhtbESPQWvCQBSE7wX/w/KE&#10;3uomSltJ3YQgtvQgQlWQ3h7ZZxKSfRuy2yT++25B6HGYmW+YTTaZVgzUu9qygngRgSAurK65VHA+&#10;vT+tQTiPrLG1TApu5CBLZw8bTLQd+YuGoy9FgLBLUEHlfZdI6YqKDLqF7YiDd7W9QR9kX0rd4xjg&#10;ppXLKHqRBmsOCxV2tK2oaI4/RsHHiGO+infDvrlub9+n58NlH5NSj/MpfwPhafL/4Xv7UytYr17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vp47xgAAANwA&#10;AAAPAAAAAAAAAAAAAAAAAKoCAABkcnMvZG93bnJldi54bWxQSwUGAAAAAAQABAD6AAAAnQMAAAAA&#10;">
                  <v:shape id="Freeform 877" o:spid="_x0000_s1028" style="position:absolute;left:1845;top:787;width:9439;height:10453;visibility:visible;mso-wrap-style:square;v-text-anchor:top" coordsize="9439,10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oZ2cMA&#10;AADcAAAADwAAAGRycy9kb3ducmV2LnhtbERPz2vCMBS+D/wfwhN2GTOdhdlVY5HJQCxs2O3i7dE8&#10;m2LzUppM63+/HIQdP77fq2K0nbjQ4FvHCl5mCQji2umWGwU/3x/PGQgfkDV2jknBjTwU68nDCnPt&#10;rnygSxUaEUPY56jAhNDnUvrakEU/cz1x5E5usBgiHBqpB7zGcNvJeZK8SostxwaDPb0bqs/Vr1Ww&#10;PT0dOzamfNtpefPlfvGVfpZKPU7HzRJEoDH8i+/unVaQpXFtPBOP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oZ2cMAAADcAAAADwAAAAAAAAAAAAAAAACYAgAAZHJzL2Rv&#10;d25yZXYueG1sUEsFBgAAAAAEAAQA9QAAAIgDAAAAAA==&#10;" path="m7995,10448r126,-16l8244,10407r119,-34l8478,10329r111,-52l8695,10217r100,-68l8890,10074r88,-82l9060,9904r76,-95l9203,9708r61,-105l9316,9492r43,-115l9393,9258r26,-123l9434,9009r5,-129l9439,1573r-5,-129l9419,1318r-26,-123l9359,1076,9316,961,9264,850,9203,745,9136,644r-76,-94l8978,461r-88,-82l8795,304,8695,236,8589,176,8478,124,8363,80,8244,46,8121,21,7995,5,7866,,1573,,1444,5,1318,21,1195,46,1076,80,961,124,850,176,744,236,644,304r-95,75l461,461r-83,89l303,644,235,745,175,850,123,961,80,1076,45,1195,20,1318,5,1444,,1573,,8880r5,129l20,9135r25,123l80,9377r43,115l175,9603r60,105l303,9809r75,95l461,9992r88,82l644,10149r100,68l850,10277r111,52l1076,10373r119,34l1318,10432r126,16l1573,10453r6293,l7995,10448e" filled="f" strokeweight="1.5pt">
                    <v:path arrowok="t" o:connecttype="custom" o:connectlocs="8121,11219;8363,11160;8589,11064;8795,10936;8978,10779;9136,10596;9264,10390;9359,10164;9419,9922;9439,9667;9434,2231;9393,1982;9316,1748;9203,1532;9060,1337;8890,1166;8695,1023;8478,911;8244,833;7995,792;1573,787;1318,808;1076,867;850,963;644,1091;461,1248;303,1431;175,1637;80,1863;20,2105;0,2360;5,9796;45,10045;123,10279;235,10495;378,10691;549,10861;744,11004;961,11116;1195,11194;1444,11235;7866,11240" o:connectangles="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6" o:spid="_x0000_s1029" type="#_x0000_t75" style="position:absolute;left:2082;top:2864;width:1889;height:15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9UzDAAAA3AAAAA8AAABkcnMvZG93bnJldi54bWxEj0FrAjEUhO8F/0N4gpeiWRWKrkYRQW2P&#10;riJ4eyTP3cXNy5JE3f77plDocZiZb5jlurONeJIPtWMF41EGglg7U3Op4HzaDWcgQkQ22DgmBd8U&#10;YL3qvS0xN+7FR3oWsRQJwiFHBVWMbS5l0BVZDCPXEifv5rzFmKQvpfH4SnDbyEmWfUiLNaeFClva&#10;VqTvxcMq+HrX2VUe/L24heP0/JCX5qL3Sg363WYBIlIX/8N/7U+jYDadw++ZdATk6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H71TMMAAADcAAAADwAAAAAAAAAAAAAAAACf&#10;AgAAZHJzL2Rvd25yZXYueG1sUEsFBgAAAAAEAAQA9wAAAI8DAAAAAA==&#10;">
                    <v:imagedata r:id="rId27" o:title=""/>
                  </v:shape>
                  <v:shape id="Picture 875" o:spid="_x0000_s1030" type="#_x0000_t75" style="position:absolute;left:2238;top:5416;width:2347;height:1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FGR7GAAAA3AAAAA8AAABkcnMvZG93bnJldi54bWxEj91qwkAUhO8LvsNyBO90o7Q2xGzElhYV&#10;oeLPAxyyp0lq9mzIrpr26V1B6OUwM98w6bwztbhQ6yrLCsajCARxbnXFhYLj4XMYg3AeWWNtmRT8&#10;koN51ntKMdH2yju67H0hAoRdggpK75tESpeXZNCNbEMcvG/bGvRBtoXULV4D3NRyEkVTabDisFBi&#10;Q+8l5af92SjYLe1y9WHXcbUZv0V/r1/u5WebKzXod4sZCE+d/w8/2iutIH6ewP1MOAIyu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AUZHsYAAADcAAAADwAAAAAAAAAAAAAA&#10;AACfAgAAZHJzL2Rvd25yZXYueG1sUEsFBgAAAAAEAAQA9wAAAJIDAAAAAA==&#10;">
                    <v:imagedata r:id="rId28" o:title=""/>
                  </v:shape>
                  <v:shape id="Picture 874" o:spid="_x0000_s1031" type="#_x0000_t75" style="position:absolute;left:5894;top:5309;width:2812;height:16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tQ6DHAAAA3AAAAA8AAABkcnMvZG93bnJldi54bWxEj09rwkAUxO9Cv8PyCr2IbtqKSHQVm1Lo&#10;QZD6h15fs89kMfs2zW5M+u1dQehxmJnfMItVbytxocYbxwqexwkI4txpw4WCw/5jNAPhA7LGyjEp&#10;+CMPq+XDYIGpdh1/0WUXChEh7FNUUIZQp1L6vCSLfuxq4uidXGMxRNkUUjfYRbit5EuSTKVFw3Gh&#10;xJqykvLzrrUKElOd1ttjG6bZ8O39u/vJ2t+NUerpsV/PQQTqw3/43v7UCmaTV7idiUdALq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MtQ6DHAAAA3AAAAA8AAAAAAAAAAAAA&#10;AAAAnwIAAGRycy9kb3ducmV2LnhtbFBLBQYAAAAABAAEAPcAAACTAwAAAAA=&#10;">
                    <v:imagedata r:id="rId29" o:title=""/>
                  </v:shape>
                  <v:group id="Group 844" o:spid="_x0000_s1032" style="position:absolute;left:5894;top:5309;width:2812;height:1685" coordorigin="5894,5309" coordsize="2812,1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873" o:spid="_x0000_s1033" style="position:absolute;left:5894;top:5309;width:2812;height:1685;visibility:visible;mso-wrap-style:square;v-text-anchor:top" coordsize="2812,1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C5scUA&#10;AADcAAAADwAAAGRycy9kb3ducmV2LnhtbESPT2sCMRTE74V+h/AKXkSTWv+xNYoUS3vw4urB43Pz&#10;3F26eVmSqOu3bwpCj8PM/IZZrDrbiCv5UDvW8DpUIIgLZ2ouNRz2n4M5iBCRDTaOScOdAqyWz08L&#10;zIy78Y6ueSxFgnDIUEMVY5tJGYqKLIaha4mTd3beYkzSl9J4vCW4beRIqam0WHNaqLClj4qKn/xi&#10;NZjxXc2aU1i3fZ+/Hb6OQW2OW617L936HUSkLv6HH+1vo2E+nsDfmXQ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kLmxxQAAANwAAAAPAAAAAAAAAAAAAAAAAJgCAABkcnMv&#10;ZG93bnJldi54bWxQSwUGAAAAAAQABAD1AAAAigMAAAAA&#10;" path="m,1686r2812,l2812,,,,,1686xe" filled="f" strokeweight="1.5pt">
                      <v:path arrowok="t" o:connecttype="custom" o:connectlocs="0,6995;2812,6995;2812,5309;0,5309;0,6995" o:connectangles="0,0,0,0,0"/>
                    </v:shape>
                    <v:shape id="Picture 872" o:spid="_x0000_s1034" type="#_x0000_t75" style="position:absolute;left:6163;top:2950;width:2039;height:14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lQRrFAAAA3AAAAA8AAABkcnMvZG93bnJldi54bWxEj0FrwkAUhO8F/8PyBG91Y7AiqWsQW8VC&#10;QdTS8yP7TFKzb5fsqrG/vlsQPA4z8w0zyzvTiAu1vrasYDRMQBAXVtdcKvg6rJ6nIHxA1thYJgU3&#10;8pDPe08zzLS98o4u+1CKCGGfoYIqBJdJ6YuKDPqhdcTRO9rWYIiyLaVu8RrhppFpkkykwZrjQoWO&#10;lhUVp/3ZKHhf48f553hbHX6/317cFrvUfe6UGvS7xSuIQF14hO/tjVYwHU/g/0w8AnL+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5UEaxQAAANwAAAAPAAAAAAAAAAAAAAAA&#10;AJ8CAABkcnMvZG93bnJldi54bWxQSwUGAAAAAAQABAD3AAAAkQMAAAAA&#10;">
                      <v:imagedata r:id="rId30" o:title=""/>
                    </v:shape>
                    <v:group id="Group 845" o:spid="_x0000_s1035" style="position:absolute;left:4784;top:5669;width:855;height:465" coordorigin="4784,5669" coordsize="855,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rjtRsYAAADcAAAADwAAAGRycy9kb3ducmV2LnhtbESPT2vCQBTE74LfYXlC&#10;b3UTazWkriKi0oMUqoXS2yP78gezb0N2TeK37xYKHoeZ+Q2z2gymFh21rrKsIJ5GIIgzqysuFHxd&#10;Ds8JCOeRNdaWScGdHGzW49EKU217/qTu7AsRIOxSVFB636RSuqwkg25qG+Lg5bY16INsC6lb7APc&#10;1HIWRQtpsOKwUGJDu5Ky6/lmFBx77Lcv8b47XfPd/efy+vF9ikmpp8mwfQPhafCP8H/7XStI5k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O1GxgAAANwA&#10;AAAPAAAAAAAAAAAAAAAAAKoCAABkcnMvZG93bnJldi54bWxQSwUGAAAAAAQABAD6AAAAnQMAAAAA&#10;">
                      <v:shape id="Freeform 871" o:spid="_x0000_s1036" style="position:absolute;left:4784;top:5669;width:855;height:465;visibility:visible;mso-wrap-style:square;v-text-anchor:top" coordsize="855,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XI70A&#10;AADcAAAADwAAAGRycy9kb3ducmV2LnhtbERPzYrCMBC+L/gOYYS9ramyiFSjSGVhj1v1AcZmbIrJ&#10;pDSxxrc3hwWPH9//ZpecFSMNofOsYD4rQBA3XnfcKjiffr5WIEJE1mg9k4InBdhtJx8bLLV/cE3j&#10;MbYih3AoUYGJsS+lDI0hh2Hme+LMXf3gMGY4tFIP+MjhzspFUSylw45zg8GeKkPN7Xh3CtKhrmhx&#10;dmOqLwfzx62V1dIq9TlN+zWISCm+xf/uX61g9Z3X5jP5CMjt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fwXI70AAADcAAAADwAAAAAAAAAAAAAAAACYAgAAZHJzL2Rvd25yZXYu&#10;eG1sUEsFBgAAAAAEAAQA9QAAAIIDAAAAAA==&#10;" path="m642,349r,116l855,232,642,r,116l,116,,349r642,xe" fillcolor="red" stroked="f">
                        <v:path arrowok="t" o:connecttype="custom" o:connectlocs="642,6018;642,6134;855,5901;642,5669;642,5785;0,5785;0,6018;642,6018" o:connectangles="0,0,0,0,0,0,0,0"/>
                      </v:shape>
                      <v:group id="Group 846" o:spid="_x0000_s1037" style="position:absolute;left:4784;top:5669;width:855;height:465" coordorigin="4784,5669" coordsize="855,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vcr8YAAADcAAAADwAAAGRycy9kb3ducmV2LnhtbESPQWvCQBSE74L/YXlC&#10;b3UTa4uNWUVEpQcpVAvF2yP7TEKyb0N2TeK/7xYKHoeZ+YZJ14OpRUetKy0riKcRCOLM6pJzBd/n&#10;/fMChPPIGmvLpOBODtar8SjFRNuev6g7+VwECLsEFRTeN4mULivIoJvahjh4V9sa9EG2udQt9gFu&#10;ajmLojdpsOSwUGBD24Ky6nQzCg499puXeNcdq+v2fjm/fv4cY1LqaTJsliA8Df4R/m9/aAWL+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a9yvxgAAANwA&#10;AAAPAAAAAAAAAAAAAAAAAKoCAABkcnMvZG93bnJldi54bWxQSwUGAAAAAAQABAD6AAAAnQMAAAAA&#10;">
                        <v:shape id="Freeform 870" o:spid="_x0000_s1038" style="position:absolute;left:4784;top:5669;width:855;height:465;visibility:visible;mso-wrap-style:square;v-text-anchor:top" coordsize="855,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0q8MA&#10;AADcAAAADwAAAGRycy9kb3ducmV2LnhtbERPz0vDMBS+C/4P4QneXKpoKbXpGKLiRXDVw7y9NW9t&#10;sHkJSdw6/3pzGOz48f1ulrOdxJ5CNI4V3C4KEMS904YHBV+fLzcViJiQNU6OScGRIizby4sGa+0O&#10;vKZ9lwaRQzjWqGBMyddSxn4ki3HhPHHmdi5YTBmGQeqAhxxuJ3lXFKW0aDg3jOjpaaT+p/u1Cowp&#10;V6+h8J0/3n+867/vTfm83Sh1fTWvHkEkmtNZfHK/aQXVQ56fz+QjI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0q8MAAADcAAAADwAAAAAAAAAAAAAAAACYAgAAZHJzL2Rv&#10;d25yZXYueG1sUEsFBgAAAAAEAAQA9QAAAIgDAAAAAA==&#10;" path="m428,116l,116,,349e" filled="f" strokeweight="1.5pt">
                          <v:path arrowok="t" o:connecttype="custom" o:connectlocs="428,5785;0,5785;0,6018" o:connectangles="0,0,0"/>
                        </v:shape>
                        <v:shape id="Freeform 869" o:spid="_x0000_s1039" style="position:absolute;left:4784;top:5669;width:855;height:465;visibility:visible;mso-wrap-style:square;v-text-anchor:top" coordsize="855,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DRMMYA&#10;AADcAAAADwAAAGRycy9kb3ducmV2LnhtbESPQUsDMRSE74L/ITzBm8222KWsTUuRKl4KdfVQb8/N&#10;cze4eQlJbLf99U1B6HGYmW+Y+XKwvdhTiMaxgvGoAEHcOG24VfD58fIwAxETssbeMSk4UoTl4vZm&#10;jpV2B36nfZ1akSEcK1TQpeQrKWPTkcU4cp44ez8uWExZhlbqgIcMt72cFEUpLRrOCx16eu6o+a3/&#10;rAJjytVrKHztj4/bjT597cr1906p+7th9QQi0ZCu4f/2m1Ywm47hciYfAbk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DRMMYAAADcAAAADwAAAAAAAAAAAAAAAACYAgAAZHJz&#10;L2Rvd25yZXYueG1sUEsFBgAAAAAEAAQA9QAAAIsDAAAAAA==&#10;" path="m855,232l642,r,116e" filled="f" strokeweight="1.5pt">
                          <v:path arrowok="t" o:connecttype="custom" o:connectlocs="855,5901;642,5669;642,5785" o:connectangles="0,0,0"/>
                        </v:shape>
                        <v:shape id="Freeform 868" o:spid="_x0000_s1040" style="position:absolute;left:4784;top:5669;width:855;height:465;visibility:visible;mso-wrap-style:square;v-text-anchor:top" coordsize="855,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PR8YA&#10;AADcAAAADwAAAGRycy9kb3ducmV2LnhtbESPQUsDMRSE7wX/Q3hCb23WYpeyNi1FVHop2NVDvT03&#10;z93g5iUksd36641Q6HGYmW+Y5XqwvThSiMaxgrtpAYK4cdpwq+D97XmyABETssbeMSk4U4T16ma0&#10;xEq7E+/pWKdWZAjHChV0KflKyth0ZDFOnSfO3pcLFlOWoZU64CnDbS9nRVFKi4bzQoeeHjtqvusf&#10;q8CYcvMSCl/78/3rTv9+HMqnz4NS49th8wAi0ZCu4Ut7qxUs5jP4P5OP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JPR8YAAADcAAAADwAAAAAAAAAAAAAAAACYAgAAZHJz&#10;L2Rvd25yZXYueG1sUEsFBgAAAAAEAAQA9QAAAIsDAAAAAA==&#10;" path="m,349r642,l642,465,855,232e" filled="f" strokeweight="1.5pt">
                          <v:path arrowok="t" o:connecttype="custom" o:connectlocs="0,6018;642,6018;642,6134;855,5901" o:connectangles="0,0,0,0"/>
                        </v:shape>
                        <v:group id="Group 847" o:spid="_x0000_s1041" style="position:absolute;left:1994;top:2474;width:3840;height:1860" coordorigin="1994,2474" coordsize="3840,1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p9mMQAAADcAAAADwAAAGRycy9kb3ducmV2LnhtbESPQYvCMBSE74L/ITzB&#10;m6ZVXKQaRURlD7KwdWHx9miebbF5KU1s67/fLAgeh5n5hllve1OJlhpXWlYQTyMQxJnVJecKfi7H&#10;yRKE88gaK8uk4EkOtpvhYI2Jth1/U5v6XAQIuwQVFN7XiZQuK8igm9qaOHg32xj0QTa51A12AW4q&#10;OYuiD2mw5LBQYE37grJ7+jAKTh12u3l8aM/32/55vSy+fs8xKTUe9bsVCE+9f4df7U+tYLmY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p9mMQAAADcAAAA&#10;DwAAAAAAAAAAAAAAAACqAgAAZHJzL2Rvd25yZXYueG1sUEsFBgAAAAAEAAQA+gAAAJsDAAAAAA==&#10;">
                          <v:shape id="Freeform 867" o:spid="_x0000_s1042" style="position:absolute;left:1994;top:2474;width:3840;height:1860;visibility:visible;mso-wrap-style:square;v-text-anchor:top" coordsize="3840,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mzcQA&#10;AADcAAAADwAAAGRycy9kb3ducmV2LnhtbESPX4vCMBDE3wW/Q1jBFzlTj1NKNcpxniCCyPnnfWnW&#10;tthsShK19+2NIPg4zM5vdmaL1tTiRs5XlhWMhgkI4tzqigsFx8PqIwXhA7LG2jIp+CcPi3m3M8NM&#10;2zv/0W0fChEh7DNUUIbQZFL6vCSDfmgb4uidrTMYonSF1A7vEW5q+ZkkE2mw4thQYkM/JeWX/dXE&#10;Ny7kBnL3e92e3HI9OYR8s0tTpfq99nsKIlAb3sev9ForSMdf8BwTCS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U5s3EAAAA3AAAAA8AAAAAAAAAAAAAAAAAmAIAAGRycy9k&#10;b3ducmV2LnhtbFBLBQYAAAAABAAEAPUAAACJAwAAAAA=&#10;" path="m3556,1859r72,-15l3694,1813r56,-44l3794,1713r31,-65l3839,1575r1,-25l3840,310r-9,-75l3806,167r-40,-59l3713,60,3651,24,3581,4,3530,,310,,236,9,168,34,109,74,60,127,25,189,4,260,,310,,1550r9,74l35,1692r40,60l127,1800r63,35l260,1856r50,4l3530,1860r26,-1e" filled="f" strokeweight="1.5pt">
                            <v:path arrowok="t" o:connecttype="custom" o:connectlocs="3556,4333;3628,4318;3694,4287;3750,4243;3794,4187;3825,4122;3839,4049;3840,4024;3840,2784;3831,2709;3806,2641;3766,2582;3713,2534;3651,2498;3581,2478;3530,2474;310,2474;236,2483;168,2508;109,2548;60,2601;25,2663;4,2734;0,2784;0,4024;9,4098;35,4166;75,4226;127,4274;190,4309;260,4330;310,4334;3530,4334;3556,4333" o:connectangles="0,0,0,0,0,0,0,0,0,0,0,0,0,0,0,0,0,0,0,0,0,0,0,0,0,0,0,0,0,0,0,0,0,0"/>
                          </v:shape>
                          <v:group id="Group 848" o:spid="_x0000_s1043" style="position:absolute;left:6048;top:2482;width:5130;height:1860" coordorigin="6048,2482" coordsize="5130,1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P9Ad8QAAADcAAAA&#10;DwAAAAAAAAAAAAAAAACqAgAAZHJzL2Rvd25yZXYueG1sUEsFBgAAAAAEAAQA+gAAAJsDAAAAAA==&#10;">
                            <v:shape id="Freeform 866" o:spid="_x0000_s1044" style="position:absolute;left:6048;top:2482;width:5130;height:1860;visibility:visible;mso-wrap-style:square;v-text-anchor:top" coordsize="5130,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3rcMUA&#10;AADcAAAADwAAAGRycy9kb3ducmV2LnhtbESP0WrCQBRE3wv+w3IF3+qmhVibuopYAi0+FKMfcMle&#10;k9Ts3bC7mrRf7wqCj8PMnGEWq8G04kLON5YVvEwTEMSl1Q1XCg77/HkOwgdkja1lUvBHHlbL0dMC&#10;M2173tGlCJWIEPYZKqhD6DIpfVmTQT+1HXH0jtYZDFG6SmqHfYSbVr4myUwabDgu1NjRpqbyVJyN&#10;gv6nMEP6/vbtf91um/+n+efx1Co1GQ/rDxCBhvAI39tfWsE8ncHtTDw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XetwxQAAANwAAAAPAAAAAAAAAAAAAAAAAJgCAABkcnMv&#10;ZG93bnJldi54bWxQSwUGAAAAAAQABAD1AAAAigMAAAAA&#10;" path="m4845,1859r73,-14l4983,1814r56,-44l5083,1714r31,-66l5129,1576r1,-26l5130,310r-9,-74l5095,168r-40,-59l5003,60,4940,25,4870,4,4820,,310,,235,9,167,35,108,75,60,127,24,190,4,260,,310,,1550r9,75l34,1693r40,59l127,1801r62,35l260,1856r50,4l4820,1860r25,-1e" filled="f" strokeweight="1.5pt">
                              <v:path arrowok="t" o:connecttype="custom" o:connectlocs="4845,4341;4918,4327;4983,4296;5039,4252;5083,4196;5114,4130;5129,4058;5130,4032;5130,2792;5121,2718;5095,2650;5055,2591;5003,2542;4940,2507;4870,2486;4820,2482;310,2482;235,2491;167,2517;108,2557;60,2609;24,2672;4,2742;0,2792;0,4032;9,4107;34,4175;74,4234;127,4283;189,4318;260,4338;310,4342;4820,4342;4845,4341" o:connectangles="0,0,0,0,0,0,0,0,0,0,0,0,0,0,0,0,0,0,0,0,0,0,0,0,0,0,0,0,0,0,0,0,0,0"/>
                            </v:shape>
                            <v:group id="Group 849" o:spid="_x0000_s1045" style="position:absolute;left:1994;top:4439;width:9180;height:2610" coordorigin="1994,4439" coordsize="9180,2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2F7m8UAAADcAAAADwAAAGRycy9kb3ducmV2LnhtbESPS4vCQBCE78L+h6EX&#10;vOkkKz6IjiKyu+xBBB8g3ppMmwQzPSEzm8R/7wiCx6KqvqIWq86UoqHaFZYVxMMIBHFqdcGZgtPx&#10;ZzAD4TyyxtIyKbiTg9Xyo7fARNuW99QcfCYChF2CCnLvq0RKl+Zk0A1tRRy8q60N+iDrTOoa2wA3&#10;pfyKook0WHBYyLGiTU7p7fBvFPy22K5H8XezvV0398txvDtvY1Kq/9mt5yA8df4dfrX/tILZeAr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e5vFAAAA3AAA&#10;AA8AAAAAAAAAAAAAAAAAqgIAAGRycy9kb3ducmV2LnhtbFBLBQYAAAAABAAEAPoAAACcAwAAAAA=&#10;">
                              <v:shape id="Freeform 865" o:spid="_x0000_s1046" style="position:absolute;left:1994;top:4439;width:9180;height:2610;visibility:visible;mso-wrap-style:square;v-text-anchor:top" coordsize="9180,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cqTcIA&#10;AADcAAAADwAAAGRycy9kb3ducmV2LnhtbERPTWvCQBC9F/wPywjezMaCJaauokVbERSa9uJtzI5J&#10;MDsbslsT/717EHp8vO/5sje1uFHrKssKJlEMgji3uuJCwe/PdpyAcB5ZY22ZFNzJwXIxeJljqm3H&#10;33TLfCFCCLsUFZTeN6mULi/JoItsQxy4i20N+gDbQuoWuxBuavkax2/SYMWhocSGPkrKr9mfUXDi&#10;s5/ts+Nq220+14dk8+WKnpUaDfvVOwhPvf8XP907rSCZhrXhTDgC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ypNwgAAANwAAAAPAAAAAAAAAAAAAAAAAJgCAABkcnMvZG93&#10;bnJldi54bWxQSwUGAAAAAAQABAD1AAAAhwMAAAAA&#10;" path="m8781,2608r69,-11l8915,2576r60,-31l9028,2505r48,-47l9115,2404r31,-60l9168,2279r11,-69l9180,2175r,-1740l9175,364r-17,-67l9132,235r-36,-57l9053,127,9002,84,8945,48,8883,22,8816,5,8745,,435,,365,5,298,22,236,48,179,84r-51,43l84,178,49,235,23,297,6,364,,435,,2175r6,70l23,2312r26,63l84,2432r44,50l179,2526r57,35l298,2588r67,16l435,2610r8310,l8781,2608e" filled="f" strokeweight="1.5pt">
                                <v:path arrowok="t" o:connecttype="custom" o:connectlocs="8781,7047;8850,7036;8915,7015;8975,6984;9028,6944;9076,6897;9115,6843;9146,6783;9168,6718;9179,6649;9180,6614;9180,4874;9175,4803;9158,4736;9132,4674;9096,4617;9053,4566;9002,4523;8945,4487;8883,4461;8816,4444;8745,4439;435,4439;365,4444;298,4461;236,4487;179,4523;128,4566;84,4617;49,4674;23,4736;6,4803;0,4874;0,6614;6,6684;23,6751;49,6814;84,6871;128,6921;179,6965;236,7000;298,7027;365,7043;435,7049;8745,7049;8781,7047" o:connectangles="0,0,0,0,0,0,0,0,0,0,0,0,0,0,0,0,0,0,0,0,0,0,0,0,0,0,0,0,0,0,0,0,0,0,0,0,0,0,0,0,0,0,0,0,0,0"/>
                              </v:shape>
                              <v:shape id="Picture 864" o:spid="_x0000_s1047" type="#_x0000_t75" style="position:absolute;left:5882;top:7593;width:2343;height:1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Ua1DGAAAA3AAAAA8AAABkcnMvZG93bnJldi54bWxEj0FrwkAUhO8F/8PyBG91Y9E2RldpK4JS&#10;emha9PrIPpNg9m3Irrr6691CocdhZr5h5stgGnGmztWWFYyGCQjiwuqaSwU/3+vHFITzyBoby6Tg&#10;Sg6Wi97DHDNtL/xF59yXIkLYZaig8r7NpHRFRQbd0LbE0TvYzqCPsiul7vAS4aaRT0nyLA3WHBcq&#10;bOm9ouKYn4wCd1jvQynHu4/wudK39G37sm0nSg364XUGwlPw/+G/9kYrSCdT+D0Tj4Bc3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RRrUMYAAADcAAAADwAAAAAAAAAAAAAA&#10;AACfAgAAZHJzL2Rvd25yZXYueG1sUEsFBgAAAAAEAAQA9wAAAJIDAAAAAA==&#10;">
                                <v:imagedata r:id="rId31" o:title=""/>
                              </v:shape>
                              <v:group id="Group 850" o:spid="_x0000_s1048" style="position:absolute;left:5882;top:7593;width:2343;height:1854" coordorigin="5882,7593" coordsize="2343,18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863" o:spid="_x0000_s1049" style="position:absolute;left:5882;top:7593;width:2343;height:1854;visibility:visible;mso-wrap-style:square;v-text-anchor:top" coordsize="2343,1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038YA&#10;AADcAAAADwAAAGRycy9kb3ducmV2LnhtbESPQWvCQBSE7wX/w/KE3uomRaxE1yDSgr0Uk3rQ2zP7&#10;TEKyb0N2m6T/vlso9DjMzDfMNp1MKwbqXW1ZQbyIQBAXVtdcKjh/vj2tQTiPrLG1TAq+yUG6mz1s&#10;MdF25IyG3JciQNglqKDyvkukdEVFBt3CdsTBu9veoA+yL6XucQxw08rnKFpJgzWHhQo7OlRUNPmX&#10;UXCTy+zlVH9kr002nN6veLnmxUWpx/m034DwNPn/8F/7qBWsVzH8nglH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X038YAAADcAAAADwAAAAAAAAAAAAAAAACYAgAAZHJz&#10;L2Rvd25yZXYueG1sUEsFBgAAAAAEAAQA9QAAAIsDAAAAAA==&#10;" path="m,1854r2343,l2343,,,,,1854xe" filled="f" strokeweight="1.5pt">
                                  <v:path arrowok="t" o:connecttype="custom" o:connectlocs="0,9447;2343,9447;2343,7593;0,7593;0,9447" o:connectangles="0,0,0,0,0"/>
                                </v:shape>
                                <v:group id="Group 851" o:spid="_x0000_s1050" style="position:absolute;left:1994;top:7124;width:9165;height:2610" coordorigin="1994,7124" coordsize="9165,2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862" o:spid="_x0000_s1051" style="position:absolute;left:1994;top:7124;width:9165;height:2610;visibility:visible;mso-wrap-style:square;v-text-anchor:top" coordsize="9165,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N4xMYA&#10;AADcAAAADwAAAGRycy9kb3ducmV2LnhtbESPQWvCQBSE70L/w/IKvUjdmEKQ6CppodAePCSx92f2&#10;maTNvg3ZrUn99V1B8DjMzDfMZjeZTpxpcK1lBctFBIK4srrlWsGhfH9egXAeWWNnmRT8kYPd9mG2&#10;wVTbkXM6F74WAcIuRQWN930qpasaMugWticO3skOBn2QQy31gGOAm07GUZRIgy2HhQZ7emuo+il+&#10;jYLX8Tur9vT5VeYa58tTXB8vcabU0+OUrUF4mvw9fGt/aAWr5AWuZ8IRkN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N4xMYAAADcAAAADwAAAAAAAAAAAAAAAACYAgAAZHJz&#10;L2Rvd25yZXYueG1sUEsFBgAAAAAEAAQA9QAAAIsDAAAAAA==&#10;" path="m8766,2608r69,-11l8900,2576r60,-31l9013,2505r48,-47l9100,2404r31,-60l9153,2279r11,-69l9165,2175r,-1740l9160,364r-17,-67l9117,235r-36,-57l9038,127,8987,84,8930,48,8868,22,8801,5,8730,,435,,365,5,298,22,236,48,179,84r-51,43l84,178,49,235,23,297,6,364,,435,,2175r6,70l23,2312r26,63l84,2432r44,50l179,2526r57,35l298,2588r67,16l435,2610r8295,l8766,2608e" filled="f" strokeweight="1.5pt">
                                    <v:path arrowok="t" o:connecttype="custom" o:connectlocs="8766,9732;8835,9721;8900,9700;8960,9669;9013,9629;9061,9582;9100,9528;9131,9468;9153,9403;9164,9334;9165,9299;9165,7559;9160,7488;9143,7421;9117,7359;9081,7302;9038,7251;8987,7208;8930,7172;8868,7146;8801,7129;8730,7124;435,7124;365,7129;298,7146;236,7172;179,7208;128,7251;84,7302;49,7359;23,7421;6,7488;0,7559;0,9299;6,9369;23,9436;49,9499;84,9556;128,9606;179,9650;236,9685;298,9712;365,9728;435,9734;8730,9734;8766,9732" o:connectangles="0,0,0,0,0,0,0,0,0,0,0,0,0,0,0,0,0,0,0,0,0,0,0,0,0,0,0,0,0,0,0,0,0,0,0,0,0,0,0,0,0,0,0,0,0,0"/>
                                  </v:shape>
                                  <v:group id="Group 852" o:spid="_x0000_s1052" style="position:absolute;left:8198;top:7274;width:2977;height:2325" coordorigin="8198,7274" coordsize="2977,2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8vUcYAAADcAAAADwAAAGRycy9kb3ducmV2LnhtbESPQWvCQBSE7wX/w/KE&#10;3uomthVJ3YQgKh6kUC2U3h7ZZxKSfRuyaxL/fbdQ6HGYmW+YTTaZVgzUu9qygngRgSAurK65VPB5&#10;2T+tQTiPrLG1TAru5CBLZw8bTLQd+YOGsy9FgLBLUEHlfZdI6YqKDLqF7YiDd7W9QR9kX0rd4xjg&#10;ppXLKFpJgzWHhQo72lZUNOebUXAYccyf491waq7b+/fl9f3rFJNSj/MpfwPhafL/4b/2US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y9RxgAAANwA&#10;AAAPAAAAAAAAAAAAAAAAAKoCAABkcnMvZG93bnJldi54bWxQSwUGAAAAAAQABAD6AAAAnQMAAAAA&#10;">
                                    <v:shape id="Freeform 861" o:spid="_x0000_s1053"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wq8UA&#10;AADcAAAADwAAAGRycy9kb3ducmV2LnhtbESPQWvCQBSE74X+h+UVvNVNC4qNrlKkih6kmnrx9th9&#10;JsHs25BdY/LvXUHocZiZb5jZorOVaKnxpWMFH8MEBLF2puRcwfFv9T4B4QOywcoxKejJw2L++jLD&#10;1LgbH6jNQi4ihH2KCooQ6lRKrwuy6IeuJo7e2TUWQ5RNLk2Dtwi3lfxMkrG0WHJcKLCmZUH6kl2t&#10;Arf+aneXvS57/Zstf/rtyW6yWqnBW/c9BRGoC//hZ3tjFEzGI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ULCrxQAAANwAAAAPAAAAAAAAAAAAAAAAAJgCAABkcnMv&#10;ZG93bnJldi54bWxQSwUGAAAAAAQABAD1AAAAigMAAAAA&#10;" path="m185,270r-7,27l173,326r-2,29l171,1775r14,85l224,1938r38,46l308,2026r55,35l424,2090r67,22l563,2125r76,5l,2325,1340,2130r1169,l2547,2129r74,-10l2691,2102r64,-25l2813,2044r51,-38l2906,1962r47,-75l2975,1804r1,-29l2976,355r-13,-85l2924,192r-38,-47l2839,104,2785,68,2724,39,2657,18,2585,4,2509,,639,,563,4,491,18,424,39,363,68r-55,36l262,145r-38,47l195,243r-10,27xe" fillcolor="#dce6f1" stroked="f">
                                      <v:path arrowok="t" o:connecttype="custom" o:connectlocs="185,7544;178,7571;173,7600;171,7629;171,9049;185,9134;224,9212;262,9258;308,9300;363,9335;424,9364;491,9386;563,9399;639,9404;0,9599;1340,9404;2509,9404;2547,9403;2621,9393;2691,9376;2755,9351;2813,9318;2864,9280;2906,9236;2953,9161;2975,9078;2976,9049;2976,7629;2963,7544;2924,7466;2886,7419;2839,7378;2785,7342;2724,7313;2657,7292;2585,7278;2509,7274;639,7274;563,7278;491,7292;424,7313;363,7342;308,7378;262,7419;224,7466;195,7517;185,7544" o:connectangles="0,0,0,0,0,0,0,0,0,0,0,0,0,0,0,0,0,0,0,0,0,0,0,0,0,0,0,0,0,0,0,0,0,0,0,0,0,0,0,0,0,0,0,0,0,0,0"/>
                                    </v:shape>
                                    <v:group id="Group 853" o:spid="_x0000_s1054" style="position:absolute;left:8198;top:7274;width:2977;height:2325" coordorigin="8198,7274" coordsize="2977,2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kEUvcQAAADcAAAA&#10;DwAAAAAAAAAAAAAAAACqAgAAZHJzL2Rvd25yZXYueG1sUEsFBgAAAAAEAAQA+gAAAJsDAAAAAA==&#10;">
                                      <v:shape id="Freeform 860" o:spid="_x0000_s1055"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HzsMA&#10;AADcAAAADwAAAGRycy9kb3ducmV2LnhtbESPQWvCQBSE70L/w/IKvemmhdqQuooIgrdqFLw+si/Z&#10;1OzbNLu68d+7hUKPw8x8wyxWo+3EjQbfOlbwOstAEFdOt9woOB230xyED8gaO8ek4E4eVsunyQIL&#10;7SIf6FaGRiQI+wIVmBD6QkpfGbLoZ64nTl7tBoshyaGResCY4LaTb1k2lxZbTgsGe9oYqi7l1Sqg&#10;8zF/v+I+hlh+xfuuPnz/1Eapl+dx/Qki0Bj+w3/tnVaQzz/g90w6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PHzsMAAADcAAAADwAAAAAAAAAAAAAAAACYAgAAZHJzL2Rv&#10;d25yZXYueG1sUEsFBgAAAAAEAAQA9QAAAIgDAAAAAA==&#10;" path="m639,l600,1,563,4r-36,6l491,18,457,28,424,39,393,53,363,68,335,85r-27,19l284,124r-22,21l241,168r-17,24l208,217r-13,26l185,270r-7,27l173,326r-2,29l171,1242e" filled="f" strokeweight="1.5pt">
                                        <v:path arrowok="t" o:connecttype="custom" o:connectlocs="639,7274;600,7275;563,7278;527,7284;491,7292;457,7302;424,7313;393,7327;363,7342;335,7359;308,7378;284,7398;262,7419;241,7442;224,7466;208,7491;195,7517;185,7544;178,7571;173,7600;171,7629;171,8516" o:connectangles="0,0,0,0,0,0,0,0,0,0,0,0,0,0,0,0,0,0,0,0,0,0"/>
                                      </v:shape>
                                      <v:shape id="Freeform 859" o:spid="_x0000_s1056"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xTvL8A&#10;AADcAAAADwAAAGRycy9kb3ducmV2LnhtbERPz2vCMBS+C/4P4Q28aTpBKdUoIgjeNuvA66N5bbo1&#10;L7WJpv73y2Gw48f3e7sfbSeeNPjWsYL3RQaCuHK65UbB1/U0z0H4gKyxc0wKXuRhv5tOtlhoF/lC&#10;zzI0IoWwL1CBCaEvpPSVIYt+4XrixNVusBgSHBqpB4wp3HZymWVrabHl1GCwp6Oh6qd8WAV0u+ar&#10;B37GEMuP+DrXl+97bZSavY2HDYhAY/gX/7nPWkG+TmvTmXQE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3FO8vwAAANwAAAAPAAAAAAAAAAAAAAAAAJgCAABkcnMvZG93bnJl&#10;di54bWxQSwUGAAAAAAQABAD1AAAAhAMAAAAA&#10;" path="m1340,2130r1169,l2547,2129r74,-10l2691,2102r64,-25l2813,2044r51,-38l2906,1962r34,-49l2963,1860r12,-56l2976,1775r,-533e" filled="f" strokeweight="1.5pt">
                                        <v:path arrowok="t" o:connecttype="custom" o:connectlocs="1340,9404;2509,9404;2547,9403;2621,9393;2691,9376;2755,9351;2813,9318;2864,9280;2906,9236;2940,9187;2963,9134;2975,9078;2976,9049;2976,8516" o:connectangles="0,0,0,0,0,0,0,0,0,0,0,0,0,0"/>
                                      </v:shape>
                                      <v:shape id="Freeform 858" o:spid="_x0000_s1057"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D2J8MA&#10;AADcAAAADwAAAGRycy9kb3ducmV2LnhtbESPQWvCQBSE74X+h+UVeqsbBSVNXUUKgjdrFLw+si/Z&#10;tNm3aXZ14793hUKPw8x8wyzXo+3ElQbfOlYwnWQgiCunW24UnI7btxyED8gaO8ek4EYe1qvnpyUW&#10;2kU+0LUMjUgQ9gUqMCH0hZS+MmTRT1xPnLzaDRZDkkMj9YAxwW0nZ1m2kBZbTgsGe/o0VP2UF6uA&#10;zsd8fsGvGGK5j7ddffj+rY1Sry/j5gNEoDH8h//aO60gX7zD40w6An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5D2J8MAAADcAAAADwAAAAAAAAAAAAAAAACYAgAAZHJzL2Rv&#10;d25yZXYueG1sUEsFBgAAAAAEAAQA9QAAAIgDAAAAAA==&#10;" path="m171,1242r,533l173,1804r12,56l208,1913r33,49l262,1984r22,22l308,2026r27,18l363,2061r30,16l424,2090r33,12l491,2112r36,7l563,2125r37,4l639,2130,,2325,1340,2130e" filled="f" strokeweight="1.5pt">
                                        <v:path arrowok="t" o:connecttype="custom" o:connectlocs="171,8516;171,9049;173,9078;185,9134;208,9187;241,9236;262,9258;284,9280;308,9300;335,9318;363,9335;393,9351;424,9364;457,9376;491,9386;527,9393;563,9399;600,9403;639,9404;0,9599;1340,9404" o:connectangles="0,0,0,0,0,0,0,0,0,0,0,0,0,0,0,0,0,0,0,0,0"/>
                                      </v:shape>
                                      <v:shape id="Freeform 857" o:spid="_x0000_s1058"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JZ8AA&#10;AADcAAAADwAAAGRycy9kb3ducmV2LnhtbERPz2vCMBS+D/wfwhO8zdSBs3RGGYLgbbMKXh/Na9Ot&#10;ealNNPW/Xw4Djx/f7/V2tJ240+BbxwoW8wwEceV0y42C82n/moPwAVlj55gUPMjDdjN5WWOhXeQj&#10;3cvQiBTCvkAFJoS+kNJXhiz6ueuJE1e7wWJIcGikHjCmcNvJtyx7lxZbTg0Ge9oZqn7Lm1VAl1O+&#10;vOF3DLH8io9Dffy51kap2XT8/AARaAxP8b/7oBXkqzQ/nUlH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3PJZ8AAAADcAAAADwAAAAAAAAAAAAAAAACYAgAAZHJzL2Rvd25y&#10;ZXYueG1sUEsFBgAAAAAEAAQA9QAAAIUDAAAAAA==&#10;" path="m2976,355r-1,-29l2970,297r-7,-27l2953,243r-13,-26l2924,192r-18,-24l2886,145r-22,-21l2839,104,2813,85,2785,68,2755,53,2724,39,2691,28,2657,18r-36,-8l2585,4,2547,1,2509,,1340,e" filled="f" strokeweight="1.5pt">
                                        <v:path arrowok="t" o:connecttype="custom" o:connectlocs="2976,7629;2975,7600;2970,7571;2963,7544;2953,7517;2940,7491;2924,7466;2906,7442;2886,7419;2864,7398;2839,7378;2813,7359;2785,7342;2755,7327;2724,7313;2691,7302;2657,7292;2621,7284;2585,7278;2547,7275;2509,7274;1340,7274" o:connectangles="0,0,0,0,0,0,0,0,0,0,0,0,0,0,0,0,0,0,0,0,0,0"/>
                                      </v:shape>
                                      <v:shape id="Freeform 856" o:spid="_x0000_s1059"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9s/MMA&#10;AADcAAAADwAAAGRycy9kb3ducmV2LnhtbESPQWvCQBSE74X+h+UVeqsbC7YhdRURCt6sUfD6yL5k&#10;U7NvY3Z147/vCkKPw8x8w8yXo+3ElQbfOlYwnWQgiCunW24UHPbfbzkIH5A1do5JwY08LBfPT3Ms&#10;tIu8o2sZGpEg7AtUYELoCyl9Zciin7ieOHm1GyyGJIdG6gFjgttOvmfZh7TYclow2NPaUHUqL1YB&#10;Hff57II/McRyG2+bevd7ro1Sry/j6gtEoDH8hx/tjVaQf07hfiYdAb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9s/MMAAADcAAAADwAAAAAAAAAAAAAAAACYAgAAZHJzL2Rv&#10;d25yZXYueG1sUEsFBgAAAAAEAAQA9QAAAIgDAAAAAA==&#10;" path="m2976,1242r,-887e" filled="f" strokeweight="1.5pt">
                                        <v:path arrowok="t" o:connecttype="custom" o:connectlocs="2976,8516;2976,7629" o:connectangles="0,0"/>
                                      </v:shape>
                                      <v:shape id="Freeform 855" o:spid="_x0000_s1060" style="position:absolute;left:8198;top:7274;width:2977;height:2325;visibility:visible;mso-wrap-style:square;v-text-anchor:top" coordsize="2977,2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i8MA&#10;AADcAAAADwAAAGRycy9kb3ducmV2LnhtbESPQWvCQBSE74X+h+UVequbCrUhuooUCt5ao+D1kX3J&#10;RrNv0+zqxn/vCkKPw8x8wyxWo+3EhQbfOlbwPslAEFdOt9wo2O++33IQPiBr7ByTgit5WC2fnxZY&#10;aBd5S5cyNCJB2BeowITQF1L6ypBFP3E9cfJqN1gMSQ6N1APGBLednGbZTFpsOS0Y7OnLUHUqz1YB&#10;HXb5xxl/Y4jlT7xu6u3xrzZKvb6M6zmIQGP4Dz/aG60g/5zC/Uw6An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i8MAAADcAAAADwAAAAAAAAAAAAAAAACYAgAAZHJzL2Rv&#10;d25yZXYueG1sUEsFBgAAAAAEAAQA9QAAAIgDAAAAAA==&#10;" path="m1340,l639,r701,e" filled="f" strokeweight="1.5pt">
                                        <v:path arrowok="t" o:connecttype="custom" o:connectlocs="1340,7274;639,7274;1340,7274" o:connectangles="0,0,0"/>
                                      </v:shape>
                                      <v:shape id="Picture 854" o:spid="_x0000_s1061" type="#_x0000_t75" style="position:absolute;left:10126;top:823;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4ru3GAAAA3AAAAA8AAABkcnMvZG93bnJldi54bWxEj81rAjEUxO9C/4fwCt402wp+rEZZBIto&#10;D9aPg7fXzetm6eZl2URd/3sjFHocZuY3zGzR2kpcqfGlYwVv/QQEce50yYWC42HVG4PwAVlj5ZgU&#10;3MnDYv7SmWGq3Y2/6LoPhYgQ9ikqMCHUqZQ+N2TR911NHL0f11gMUTaF1A3eItxW8j1JhtJiyXHB&#10;YE1LQ/nv/mIVLLNRdpqci7JafVjzqevtDjffSnVf22wKIlAb/sN/7bVWMB4N4HkmHgE5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Xiu7cYAAADcAAAADwAAAAAAAAAAAAAA&#10;AACfAgAAZHJzL2Rvd25yZXYueG1sUEsFBgAAAAAEAAQA9wAAAJIDAAAAAA==&#10;">
                                        <v:imagedata r:id="rId32" o:title=""/>
                                      </v:shape>
                                    </v:group>
                                  </v:group>
                                </v:group>
                              </v:group>
                            </v:group>
                          </v:group>
                        </v:group>
                      </v:group>
                    </v:group>
                  </v:group>
                </v:group>
                <w10:wrap anchorx="page" anchory="page"/>
              </v:group>
            </w:pict>
          </mc:Fallback>
        </mc:AlternateContent>
      </w:r>
    </w:p>
    <w:p w:rsidR="008326DA" w:rsidRDefault="008326DA">
      <w:pPr>
        <w:spacing w:line="200" w:lineRule="exact"/>
      </w:pPr>
    </w:p>
    <w:p w:rsidR="007D61C7" w:rsidRDefault="007D61C7" w:rsidP="007D61C7">
      <w:pPr>
        <w:spacing w:line="260" w:lineRule="exact"/>
        <w:ind w:left="720" w:firstLine="720"/>
        <w:rPr>
          <w:rFonts w:ascii="Comic Sans MS" w:eastAsia="Comic Sans MS" w:hAnsi="Comic Sans MS" w:cs="Comic Sans MS"/>
          <w:spacing w:val="-1"/>
        </w:rPr>
      </w:pPr>
    </w:p>
    <w:p w:rsidR="008326DA" w:rsidRDefault="00AA5703" w:rsidP="007D61C7">
      <w:pPr>
        <w:spacing w:line="260" w:lineRule="exact"/>
        <w:ind w:left="720" w:firstLine="720"/>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rPr>
        <w:t>o</w:t>
      </w:r>
      <w:r>
        <w:rPr>
          <w:rFonts w:ascii="Comic Sans MS" w:eastAsia="Comic Sans MS" w:hAnsi="Comic Sans MS" w:cs="Comic Sans MS"/>
          <w:spacing w:val="-2"/>
        </w:rPr>
        <w:t xml:space="preserve"> </w:t>
      </w:r>
      <w:r>
        <w:rPr>
          <w:rFonts w:ascii="Comic Sans MS" w:eastAsia="Comic Sans MS" w:hAnsi="Comic Sans MS" w:cs="Comic Sans MS"/>
        </w:rPr>
        <w:t>s</w:t>
      </w:r>
      <w:r>
        <w:rPr>
          <w:rFonts w:ascii="Comic Sans MS" w:eastAsia="Comic Sans MS" w:hAnsi="Comic Sans MS" w:cs="Comic Sans MS"/>
          <w:spacing w:val="1"/>
        </w:rPr>
        <w:t>u</w:t>
      </w:r>
      <w:r>
        <w:rPr>
          <w:rFonts w:ascii="Comic Sans MS" w:eastAsia="Comic Sans MS" w:hAnsi="Comic Sans MS" w:cs="Comic Sans MS"/>
          <w:spacing w:val="-1"/>
        </w:rPr>
        <w:t>pp</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2"/>
        </w:rPr>
        <w:t xml:space="preserve"> </w:t>
      </w:r>
      <w:r>
        <w:rPr>
          <w:rFonts w:ascii="Comic Sans MS" w:eastAsia="Comic Sans MS" w:hAnsi="Comic Sans MS" w:cs="Comic Sans MS"/>
        </w:rPr>
        <w:t>p</w:t>
      </w:r>
      <w:r>
        <w:rPr>
          <w:rFonts w:ascii="Comic Sans MS" w:eastAsia="Comic Sans MS" w:hAnsi="Comic Sans MS" w:cs="Comic Sans MS"/>
          <w:spacing w:val="-1"/>
        </w:rPr>
        <w:t>u</w:t>
      </w:r>
      <w:r>
        <w:rPr>
          <w:rFonts w:ascii="Comic Sans MS" w:eastAsia="Comic Sans MS" w:hAnsi="Comic Sans MS" w:cs="Comic Sans MS"/>
          <w:spacing w:val="1"/>
        </w:rPr>
        <w:t>p</w:t>
      </w:r>
      <w:r>
        <w:rPr>
          <w:rFonts w:ascii="Comic Sans MS" w:eastAsia="Comic Sans MS" w:hAnsi="Comic Sans MS" w:cs="Comic Sans MS"/>
        </w:rPr>
        <w:t>ils</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4"/>
        </w:rPr>
        <w:t xml:space="preserve"> </w:t>
      </w:r>
      <w:r>
        <w:rPr>
          <w:rFonts w:ascii="Comic Sans MS" w:eastAsia="Comic Sans MS" w:hAnsi="Comic Sans MS" w:cs="Comic Sans MS"/>
          <w:spacing w:val="-1"/>
        </w:rPr>
        <w:t>p</w:t>
      </w:r>
      <w:r>
        <w:rPr>
          <w:rFonts w:ascii="Comic Sans MS" w:eastAsia="Comic Sans MS" w:hAnsi="Comic Sans MS" w:cs="Comic Sans MS"/>
          <w:spacing w:val="2"/>
        </w:rPr>
        <w:t>h</w:t>
      </w:r>
      <w:r>
        <w:rPr>
          <w:rFonts w:ascii="Comic Sans MS" w:eastAsia="Comic Sans MS" w:hAnsi="Comic Sans MS" w:cs="Comic Sans MS"/>
        </w:rPr>
        <w:t>y</w:t>
      </w:r>
      <w:r>
        <w:rPr>
          <w:rFonts w:ascii="Comic Sans MS" w:eastAsia="Comic Sans MS" w:hAnsi="Comic Sans MS" w:cs="Comic Sans MS"/>
          <w:spacing w:val="1"/>
        </w:rPr>
        <w:t>s</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7"/>
        </w:rPr>
        <w:t xml:space="preserve"> </w:t>
      </w:r>
      <w:r>
        <w:rPr>
          <w:rFonts w:ascii="Comic Sans MS" w:eastAsia="Comic Sans MS" w:hAnsi="Comic Sans MS" w:cs="Comic Sans MS"/>
          <w:spacing w:val="-1"/>
        </w:rPr>
        <w:t>ma</w:t>
      </w:r>
      <w:r>
        <w:rPr>
          <w:rFonts w:ascii="Comic Sans MS" w:eastAsia="Comic Sans MS" w:hAnsi="Comic Sans MS" w:cs="Comic Sans MS"/>
          <w:spacing w:val="3"/>
        </w:rPr>
        <w:t>k</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spacing w:val="2"/>
        </w:rPr>
        <w:t>rr</w:t>
      </w:r>
      <w:r>
        <w:rPr>
          <w:rFonts w:ascii="Comic Sans MS" w:eastAsia="Comic Sans MS" w:hAnsi="Comic Sans MS" w:cs="Comic Sans MS"/>
        </w:rPr>
        <w:t>y</w:t>
      </w:r>
      <w:r>
        <w:rPr>
          <w:rFonts w:ascii="Comic Sans MS" w:eastAsia="Comic Sans MS" w:hAnsi="Comic Sans MS" w:cs="Comic Sans MS"/>
          <w:spacing w:val="-5"/>
        </w:rPr>
        <w:t xml:space="preserve"> </w:t>
      </w:r>
      <w:r>
        <w:rPr>
          <w:rFonts w:ascii="Comic Sans MS" w:eastAsia="Comic Sans MS" w:hAnsi="Comic Sans MS" w:cs="Comic Sans MS"/>
        </w:rPr>
        <w:t>out</w:t>
      </w:r>
      <w:r>
        <w:rPr>
          <w:rFonts w:ascii="Comic Sans MS" w:eastAsia="Comic Sans MS" w:hAnsi="Comic Sans MS" w:cs="Comic Sans MS"/>
          <w:spacing w:val="-4"/>
        </w:rPr>
        <w:t xml:space="preserve"> </w:t>
      </w:r>
      <w:r>
        <w:rPr>
          <w:rFonts w:ascii="Comic Sans MS" w:eastAsia="Comic Sans MS" w:hAnsi="Comic Sans MS" w:cs="Comic Sans MS"/>
        </w:rPr>
        <w:t>the</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p>
    <w:p w:rsidR="008326DA" w:rsidRDefault="00AA5703" w:rsidP="0077573C">
      <w:pPr>
        <w:spacing w:before="7" w:line="320" w:lineRule="exact"/>
        <w:ind w:left="1816" w:right="290"/>
        <w:jc w:val="both"/>
        <w:rPr>
          <w:rFonts w:ascii="Comic Sans MS" w:eastAsia="Comic Sans MS" w:hAnsi="Comic Sans MS" w:cs="Comic Sans MS"/>
        </w:rPr>
      </w:pPr>
      <w:r>
        <w:rPr>
          <w:rFonts w:ascii="Comic Sans MS" w:eastAsia="Comic Sans MS" w:hAnsi="Comic Sans MS" w:cs="Comic Sans MS"/>
          <w:spacing w:val="2"/>
        </w:rPr>
        <w:t>B</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spacing w:val="-1"/>
        </w:rPr>
        <w:t>1</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u</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r pl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v</w:t>
      </w:r>
      <w:r>
        <w:rPr>
          <w:rFonts w:ascii="Comic Sans MS" w:eastAsia="Comic Sans MS" w:hAnsi="Comic Sans MS" w:cs="Comic Sans MS"/>
          <w:spacing w:val="-2"/>
        </w:rPr>
        <w:t>a</w:t>
      </w:r>
      <w:r>
        <w:rPr>
          <w:rFonts w:ascii="Comic Sans MS" w:eastAsia="Comic Sans MS" w:hAnsi="Comic Sans MS" w:cs="Comic Sans MS"/>
          <w:spacing w:val="3"/>
        </w:rPr>
        <w:t>l</w:t>
      </w:r>
      <w:r>
        <w:rPr>
          <w:rFonts w:ascii="Comic Sans MS" w:eastAsia="Comic Sans MS" w:hAnsi="Comic Sans MS" w:cs="Comic Sans MS"/>
        </w:rPr>
        <w:t>ue</w:t>
      </w:r>
      <w:r>
        <w:rPr>
          <w:rFonts w:ascii="Comic Sans MS" w:eastAsia="Comic Sans MS" w:hAnsi="Comic Sans MS" w:cs="Comic Sans MS"/>
          <w:spacing w:val="-7"/>
        </w:rPr>
        <w:t xml:space="preserve"> </w:t>
      </w:r>
      <w:r>
        <w:rPr>
          <w:rFonts w:ascii="Comic Sans MS" w:eastAsia="Comic Sans MS" w:hAnsi="Comic Sans MS" w:cs="Comic Sans MS"/>
          <w:spacing w:val="1"/>
        </w:rPr>
        <w:t>co</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3"/>
        </w:rPr>
        <w:t>o</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8"/>
        </w:rPr>
        <w:t xml:space="preserve"> </w:t>
      </w:r>
      <w:r>
        <w:rPr>
          <w:rFonts w:ascii="Comic Sans MS" w:eastAsia="Comic Sans MS" w:hAnsi="Comic Sans MS" w:cs="Comic Sans MS"/>
          <w:spacing w:val="2"/>
        </w:rPr>
        <w:t>v</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8"/>
        </w:rPr>
        <w:t xml:space="preserve"> </w:t>
      </w:r>
      <w:r>
        <w:rPr>
          <w:rFonts w:ascii="Comic Sans MS" w:eastAsia="Comic Sans MS" w:hAnsi="Comic Sans MS" w:cs="Comic Sans MS"/>
        </w:rPr>
        <w:t>to the</w:t>
      </w:r>
      <w:r>
        <w:rPr>
          <w:rFonts w:ascii="Comic Sans MS" w:eastAsia="Comic Sans MS" w:hAnsi="Comic Sans MS" w:cs="Comic Sans MS"/>
          <w:spacing w:val="-2"/>
        </w:rPr>
        <w:t xml:space="preserve"> 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3"/>
        </w:rPr>
        <w:t>h</w:t>
      </w:r>
      <w:r>
        <w:rPr>
          <w:rFonts w:ascii="Comic Sans MS" w:eastAsia="Comic Sans MS" w:hAnsi="Comic Sans MS" w:cs="Comic Sans MS"/>
          <w:spacing w:val="-1"/>
        </w:rPr>
        <w:t>e</w:t>
      </w:r>
      <w:r>
        <w:rPr>
          <w:rFonts w:ascii="Comic Sans MS" w:eastAsia="Comic Sans MS" w:hAnsi="Comic Sans MS" w:cs="Comic Sans MS"/>
        </w:rPr>
        <w:t>lp</w:t>
      </w:r>
      <w:r>
        <w:rPr>
          <w:rFonts w:ascii="Comic Sans MS" w:eastAsia="Comic Sans MS" w:hAnsi="Comic Sans MS" w:cs="Comic Sans MS"/>
          <w:spacing w:val="-2"/>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b</w:t>
      </w:r>
      <w:r>
        <w:rPr>
          <w:rFonts w:ascii="Comic Sans MS" w:eastAsia="Comic Sans MS" w:hAnsi="Comic Sans MS" w:cs="Comic Sans MS"/>
          <w:spacing w:val="2"/>
        </w:rPr>
        <w:t>u</w:t>
      </w:r>
      <w:r>
        <w:rPr>
          <w:rFonts w:ascii="Comic Sans MS" w:eastAsia="Comic Sans MS" w:hAnsi="Comic Sans MS" w:cs="Comic Sans MS"/>
        </w:rPr>
        <w:t>ild</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p>
    <w:p w:rsidR="008326DA" w:rsidRDefault="008326DA">
      <w:pPr>
        <w:spacing w:line="200" w:lineRule="exact"/>
      </w:pPr>
    </w:p>
    <w:p w:rsidR="008326DA" w:rsidRDefault="0037542B">
      <w:pPr>
        <w:spacing w:before="14" w:line="280" w:lineRule="exact"/>
        <w:rPr>
          <w:sz w:val="28"/>
          <w:szCs w:val="28"/>
        </w:rPr>
      </w:pPr>
      <w:r>
        <w:rPr>
          <w:noProof/>
          <w:lang w:val="en-GB" w:eastAsia="en-GB"/>
        </w:rPr>
        <mc:AlternateContent>
          <mc:Choice Requires="wpg">
            <w:drawing>
              <wp:anchor distT="0" distB="0" distL="114300" distR="114300" simplePos="0" relativeHeight="251624960" behindDoc="1" locked="0" layoutInCell="1" allowOverlap="1" wp14:anchorId="4036046F" wp14:editId="7354EDEA">
                <wp:simplePos x="0" y="0"/>
                <wp:positionH relativeFrom="page">
                  <wp:posOffset>419735</wp:posOffset>
                </wp:positionH>
                <wp:positionV relativeFrom="page">
                  <wp:posOffset>7191375</wp:posOffset>
                </wp:positionV>
                <wp:extent cx="6696075" cy="3187700"/>
                <wp:effectExtent l="0" t="0" r="28575" b="12700"/>
                <wp:wrapNone/>
                <wp:docPr id="874" name="Group 8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3187700"/>
                          <a:chOff x="674" y="11339"/>
                          <a:chExt cx="10545" cy="4665"/>
                        </a:xfrm>
                      </wpg:grpSpPr>
                      <wps:wsp>
                        <wps:cNvPr id="875" name="Freeform 879"/>
                        <wps:cNvSpPr>
                          <a:spLocks/>
                        </wps:cNvSpPr>
                        <wps:spPr bwMode="auto">
                          <a:xfrm>
                            <a:off x="674" y="11339"/>
                            <a:ext cx="10545" cy="4665"/>
                          </a:xfrm>
                          <a:custGeom>
                            <a:avLst/>
                            <a:gdLst>
                              <a:gd name="T0" fmla="+- 0 674 674"/>
                              <a:gd name="T1" fmla="*/ T0 w 10545"/>
                              <a:gd name="T2" fmla="+- 0 16004 11339"/>
                              <a:gd name="T3" fmla="*/ 16004 h 4665"/>
                              <a:gd name="T4" fmla="+- 0 11219 674"/>
                              <a:gd name="T5" fmla="*/ T4 w 10545"/>
                              <a:gd name="T6" fmla="+- 0 16004 11339"/>
                              <a:gd name="T7" fmla="*/ 16004 h 4665"/>
                              <a:gd name="T8" fmla="+- 0 11219 674"/>
                              <a:gd name="T9" fmla="*/ T8 w 10545"/>
                              <a:gd name="T10" fmla="+- 0 11339 11339"/>
                              <a:gd name="T11" fmla="*/ 11339 h 4665"/>
                              <a:gd name="T12" fmla="+- 0 674 674"/>
                              <a:gd name="T13" fmla="*/ T12 w 10545"/>
                              <a:gd name="T14" fmla="+- 0 11339 11339"/>
                              <a:gd name="T15" fmla="*/ 11339 h 4665"/>
                              <a:gd name="T16" fmla="+- 0 674 674"/>
                              <a:gd name="T17" fmla="*/ T16 w 10545"/>
                              <a:gd name="T18" fmla="+- 0 16004 11339"/>
                              <a:gd name="T19" fmla="*/ 16004 h 4665"/>
                            </a:gdLst>
                            <a:ahLst/>
                            <a:cxnLst>
                              <a:cxn ang="0">
                                <a:pos x="T1" y="T3"/>
                              </a:cxn>
                              <a:cxn ang="0">
                                <a:pos x="T5" y="T7"/>
                              </a:cxn>
                              <a:cxn ang="0">
                                <a:pos x="T9" y="T11"/>
                              </a:cxn>
                              <a:cxn ang="0">
                                <a:pos x="T13" y="T15"/>
                              </a:cxn>
                              <a:cxn ang="0">
                                <a:pos x="T17" y="T19"/>
                              </a:cxn>
                            </a:cxnLst>
                            <a:rect l="0" t="0" r="r" b="b"/>
                            <a:pathLst>
                              <a:path w="10545" h="4665">
                                <a:moveTo>
                                  <a:pt x="0" y="4665"/>
                                </a:moveTo>
                                <a:lnTo>
                                  <a:pt x="10545" y="4665"/>
                                </a:lnTo>
                                <a:lnTo>
                                  <a:pt x="10545" y="0"/>
                                </a:lnTo>
                                <a:lnTo>
                                  <a:pt x="0" y="0"/>
                                </a:lnTo>
                                <a:lnTo>
                                  <a:pt x="0" y="4665"/>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8" o:spid="_x0000_s1026" style="position:absolute;margin-left:33.05pt;margin-top:566.25pt;width:527.25pt;height:251pt;z-index:-251691520;mso-position-horizontal-relative:page;mso-position-vertical-relative:page" coordorigin="674,11339" coordsize="10545,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">
                <v:shape id="Freeform 879" o:spid="_x0000_s1027" style="position:absolute;left:674;top:11339;width:10545;height:4665;visibility:visible;mso-wrap-style:square;v-text-anchor:top" coordsize="10545,4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MQA&#10;AADcAAAADwAAAGRycy9kb3ducmV2LnhtbESP0WqDQBRE3wP9h+UG+hbXBFLFZg2lEKgvITX5gIt7&#10;o6J717pbtX/fDRT6OMzMGeZwXEwvJhpda1nBNopBEFdWt1wruF1PmxSE88gae8uk4IccHPOn1QEz&#10;bWf+pKn0tQgQdhkqaLwfMild1ZBBF9mBOHh3Oxr0QY611CPOAW56uYvjF2mw5bDQ4EDvDVVd+W0U&#10;nKfkXnZJUVzj02Va+vN+R1+DUs/r5e0VhKfF/4f/2h9aQZrs4XEmHA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rf4DEAAAA3AAAAA8AAAAAAAAAAAAAAAAAmAIAAGRycy9k&#10;b3ducmV2LnhtbFBLBQYAAAAABAAEAPUAAACJAwAAAAA=&#10;" path="m,4665r10545,l10545,,,,,4665xe" filled="f" strokeweight="1.5pt">
                  <v:path arrowok="t" o:connecttype="custom" o:connectlocs="0,16004;10545,16004;10545,11339;0,11339;0,16004" o:connectangles="0,0,0,0,0"/>
                </v:shape>
                <w10:wrap anchorx="page" anchory="page"/>
              </v:group>
            </w:pict>
          </mc:Fallback>
        </mc:AlternateContent>
      </w:r>
    </w:p>
    <w:p w:rsidR="008326DA" w:rsidRDefault="00AA5703">
      <w:pPr>
        <w:spacing w:line="320" w:lineRule="exact"/>
        <w:ind w:left="106"/>
        <w:rPr>
          <w:rFonts w:ascii="Comic Sans MS" w:eastAsia="Comic Sans MS" w:hAnsi="Comic Sans MS" w:cs="Comic Sans MS"/>
          <w:sz w:val="25"/>
          <w:szCs w:val="25"/>
        </w:rPr>
      </w:pPr>
      <w:r>
        <w:rPr>
          <w:rFonts w:ascii="Comic Sans MS" w:eastAsia="Comic Sans MS" w:hAnsi="Comic Sans MS" w:cs="Comic Sans MS"/>
          <w:b/>
          <w:position w:val="1"/>
          <w:sz w:val="24"/>
          <w:szCs w:val="24"/>
          <w:u w:val="thick" w:color="000000"/>
        </w:rPr>
        <w:t>Key</w:t>
      </w:r>
      <w:r>
        <w:rPr>
          <w:rFonts w:ascii="Comic Sans MS" w:eastAsia="Comic Sans MS" w:hAnsi="Comic Sans MS" w:cs="Comic Sans MS"/>
          <w:b/>
          <w:spacing w:val="-2"/>
          <w:position w:val="1"/>
          <w:sz w:val="24"/>
          <w:szCs w:val="24"/>
          <w:u w:val="thick" w:color="000000"/>
        </w:rPr>
        <w:t xml:space="preserve"> </w:t>
      </w:r>
      <w:r>
        <w:rPr>
          <w:rFonts w:ascii="Comic Sans MS" w:eastAsia="Comic Sans MS" w:hAnsi="Comic Sans MS" w:cs="Comic Sans MS"/>
          <w:b/>
          <w:spacing w:val="1"/>
          <w:position w:val="1"/>
          <w:sz w:val="24"/>
          <w:szCs w:val="24"/>
          <w:u w:val="thick" w:color="000000"/>
        </w:rPr>
        <w:t>vo</w:t>
      </w:r>
      <w:r>
        <w:rPr>
          <w:rFonts w:ascii="Comic Sans MS" w:eastAsia="Comic Sans MS" w:hAnsi="Comic Sans MS" w:cs="Comic Sans MS"/>
          <w:b/>
          <w:spacing w:val="-1"/>
          <w:position w:val="1"/>
          <w:sz w:val="24"/>
          <w:szCs w:val="24"/>
          <w:u w:val="thick" w:color="000000"/>
        </w:rPr>
        <w:t>c</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spacing w:val="-1"/>
          <w:position w:val="1"/>
          <w:sz w:val="24"/>
          <w:szCs w:val="24"/>
          <w:u w:val="thick" w:color="000000"/>
        </w:rPr>
        <w:t>b</w:t>
      </w:r>
      <w:r>
        <w:rPr>
          <w:rFonts w:ascii="Comic Sans MS" w:eastAsia="Comic Sans MS" w:hAnsi="Comic Sans MS" w:cs="Comic Sans MS"/>
          <w:b/>
          <w:position w:val="1"/>
          <w:sz w:val="24"/>
          <w:szCs w:val="24"/>
          <w:u w:val="thick" w:color="000000"/>
        </w:rPr>
        <w:t>u</w:t>
      </w:r>
      <w:r>
        <w:rPr>
          <w:rFonts w:ascii="Comic Sans MS" w:eastAsia="Comic Sans MS" w:hAnsi="Comic Sans MS" w:cs="Comic Sans MS"/>
          <w:b/>
          <w:spacing w:val="-1"/>
          <w:position w:val="1"/>
          <w:sz w:val="24"/>
          <w:szCs w:val="24"/>
          <w:u w:val="thick" w:color="000000"/>
        </w:rPr>
        <w:t>l</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position w:val="1"/>
          <w:sz w:val="24"/>
          <w:szCs w:val="24"/>
          <w:u w:val="thick" w:color="000000"/>
        </w:rPr>
        <w:t>r</w:t>
      </w:r>
      <w:r>
        <w:rPr>
          <w:rFonts w:ascii="Comic Sans MS" w:eastAsia="Comic Sans MS" w:hAnsi="Comic Sans MS" w:cs="Comic Sans MS"/>
          <w:b/>
          <w:spacing w:val="1"/>
          <w:position w:val="1"/>
          <w:sz w:val="24"/>
          <w:szCs w:val="24"/>
          <w:u w:val="thick" w:color="000000"/>
        </w:rPr>
        <w:t>y</w:t>
      </w:r>
      <w:r>
        <w:rPr>
          <w:rFonts w:ascii="Comic Sans MS" w:eastAsia="Comic Sans MS" w:hAnsi="Comic Sans MS" w:cs="Comic Sans MS"/>
          <w:position w:val="1"/>
          <w:sz w:val="24"/>
          <w:szCs w:val="24"/>
        </w:rPr>
        <w:t>:</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color w:val="006FC0"/>
          <w:position w:val="1"/>
          <w:sz w:val="25"/>
          <w:szCs w:val="25"/>
        </w:rPr>
        <w:t>ad</w:t>
      </w:r>
      <w:r>
        <w:rPr>
          <w:rFonts w:ascii="Comic Sans MS" w:eastAsia="Comic Sans MS" w:hAnsi="Comic Sans MS" w:cs="Comic Sans MS"/>
          <w:color w:val="006FC0"/>
          <w:spacing w:val="1"/>
          <w:position w:val="1"/>
          <w:sz w:val="25"/>
          <w:szCs w:val="25"/>
        </w:rPr>
        <w:t>d</w:t>
      </w:r>
      <w:r>
        <w:rPr>
          <w:rFonts w:ascii="Comic Sans MS" w:eastAsia="Comic Sans MS" w:hAnsi="Comic Sans MS" w:cs="Comic Sans MS"/>
          <w:color w:val="006FC0"/>
          <w:position w:val="1"/>
          <w:sz w:val="25"/>
          <w:szCs w:val="25"/>
        </w:rPr>
        <w:t>,</w:t>
      </w:r>
      <w:r>
        <w:rPr>
          <w:rFonts w:ascii="Comic Sans MS" w:eastAsia="Comic Sans MS" w:hAnsi="Comic Sans MS" w:cs="Comic Sans MS"/>
          <w:color w:val="006FC0"/>
          <w:spacing w:val="-24"/>
          <w:position w:val="1"/>
          <w:sz w:val="25"/>
          <w:szCs w:val="25"/>
        </w:rPr>
        <w:t xml:space="preserve"> </w:t>
      </w:r>
      <w:r>
        <w:rPr>
          <w:rFonts w:ascii="Comic Sans MS" w:eastAsia="Comic Sans MS" w:hAnsi="Comic Sans MS" w:cs="Comic Sans MS"/>
          <w:color w:val="006FC0"/>
          <w:position w:val="1"/>
          <w:sz w:val="25"/>
          <w:szCs w:val="25"/>
        </w:rPr>
        <w:t>m</w:t>
      </w:r>
      <w:r>
        <w:rPr>
          <w:rFonts w:ascii="Comic Sans MS" w:eastAsia="Comic Sans MS" w:hAnsi="Comic Sans MS" w:cs="Comic Sans MS"/>
          <w:color w:val="006FC0"/>
          <w:spacing w:val="-1"/>
          <w:position w:val="1"/>
          <w:sz w:val="25"/>
          <w:szCs w:val="25"/>
        </w:rPr>
        <w:t>o</w:t>
      </w:r>
      <w:r>
        <w:rPr>
          <w:rFonts w:ascii="Comic Sans MS" w:eastAsia="Comic Sans MS" w:hAnsi="Comic Sans MS" w:cs="Comic Sans MS"/>
          <w:color w:val="006FC0"/>
          <w:spacing w:val="2"/>
          <w:position w:val="1"/>
          <w:sz w:val="25"/>
          <w:szCs w:val="25"/>
        </w:rPr>
        <w:t>r</w:t>
      </w:r>
      <w:r>
        <w:rPr>
          <w:rFonts w:ascii="Comic Sans MS" w:eastAsia="Comic Sans MS" w:hAnsi="Comic Sans MS" w:cs="Comic Sans MS"/>
          <w:color w:val="006FC0"/>
          <w:position w:val="1"/>
          <w:sz w:val="25"/>
          <w:szCs w:val="25"/>
        </w:rPr>
        <w:t>e,</w:t>
      </w:r>
      <w:r>
        <w:rPr>
          <w:rFonts w:ascii="Comic Sans MS" w:eastAsia="Comic Sans MS" w:hAnsi="Comic Sans MS" w:cs="Comic Sans MS"/>
          <w:color w:val="006FC0"/>
          <w:spacing w:val="-28"/>
          <w:position w:val="1"/>
          <w:sz w:val="25"/>
          <w:szCs w:val="25"/>
        </w:rPr>
        <w:t xml:space="preserve"> </w:t>
      </w:r>
      <w:r>
        <w:rPr>
          <w:rFonts w:ascii="Comic Sans MS" w:eastAsia="Comic Sans MS" w:hAnsi="Comic Sans MS" w:cs="Comic Sans MS"/>
          <w:color w:val="006FC0"/>
          <w:spacing w:val="-1"/>
          <w:position w:val="1"/>
          <w:sz w:val="25"/>
          <w:szCs w:val="25"/>
        </w:rPr>
        <w:t>pl</w:t>
      </w:r>
      <w:r>
        <w:rPr>
          <w:rFonts w:ascii="Comic Sans MS" w:eastAsia="Comic Sans MS" w:hAnsi="Comic Sans MS" w:cs="Comic Sans MS"/>
          <w:color w:val="006FC0"/>
          <w:position w:val="1"/>
          <w:sz w:val="25"/>
          <w:szCs w:val="25"/>
        </w:rPr>
        <w:t>u</w:t>
      </w:r>
      <w:r>
        <w:rPr>
          <w:rFonts w:ascii="Comic Sans MS" w:eastAsia="Comic Sans MS" w:hAnsi="Comic Sans MS" w:cs="Comic Sans MS"/>
          <w:color w:val="006FC0"/>
          <w:spacing w:val="1"/>
          <w:position w:val="1"/>
          <w:sz w:val="25"/>
          <w:szCs w:val="25"/>
        </w:rPr>
        <w:t>s</w:t>
      </w:r>
      <w:r>
        <w:rPr>
          <w:rFonts w:ascii="Comic Sans MS" w:eastAsia="Comic Sans MS" w:hAnsi="Comic Sans MS" w:cs="Comic Sans MS"/>
          <w:color w:val="006FC0"/>
          <w:position w:val="1"/>
          <w:sz w:val="25"/>
          <w:szCs w:val="25"/>
        </w:rPr>
        <w:t>,</w:t>
      </w:r>
      <w:r>
        <w:rPr>
          <w:rFonts w:ascii="Comic Sans MS" w:eastAsia="Comic Sans MS" w:hAnsi="Comic Sans MS" w:cs="Comic Sans MS"/>
          <w:color w:val="006FC0"/>
          <w:spacing w:val="-23"/>
          <w:position w:val="1"/>
          <w:sz w:val="25"/>
          <w:szCs w:val="25"/>
        </w:rPr>
        <w:t xml:space="preserve"> </w:t>
      </w:r>
      <w:r>
        <w:rPr>
          <w:rFonts w:ascii="Comic Sans MS" w:eastAsia="Comic Sans MS" w:hAnsi="Comic Sans MS" w:cs="Comic Sans MS"/>
          <w:color w:val="006FC0"/>
          <w:position w:val="1"/>
          <w:sz w:val="25"/>
          <w:szCs w:val="25"/>
        </w:rPr>
        <w:t>a</w:t>
      </w:r>
      <w:r>
        <w:rPr>
          <w:rFonts w:ascii="Comic Sans MS" w:eastAsia="Comic Sans MS" w:hAnsi="Comic Sans MS" w:cs="Comic Sans MS"/>
          <w:color w:val="006FC0"/>
          <w:spacing w:val="-1"/>
          <w:position w:val="1"/>
          <w:sz w:val="25"/>
          <w:szCs w:val="25"/>
        </w:rPr>
        <w:t>n</w:t>
      </w:r>
      <w:r>
        <w:rPr>
          <w:rFonts w:ascii="Comic Sans MS" w:eastAsia="Comic Sans MS" w:hAnsi="Comic Sans MS" w:cs="Comic Sans MS"/>
          <w:color w:val="006FC0"/>
          <w:position w:val="1"/>
          <w:sz w:val="25"/>
          <w:szCs w:val="25"/>
        </w:rPr>
        <w:t>d,</w:t>
      </w:r>
      <w:r>
        <w:rPr>
          <w:rFonts w:ascii="Comic Sans MS" w:eastAsia="Comic Sans MS" w:hAnsi="Comic Sans MS" w:cs="Comic Sans MS"/>
          <w:color w:val="006FC0"/>
          <w:spacing w:val="-23"/>
          <w:position w:val="1"/>
          <w:sz w:val="25"/>
          <w:szCs w:val="25"/>
        </w:rPr>
        <w:t xml:space="preserve"> </w:t>
      </w:r>
      <w:r>
        <w:rPr>
          <w:rFonts w:ascii="Comic Sans MS" w:eastAsia="Comic Sans MS" w:hAnsi="Comic Sans MS" w:cs="Comic Sans MS"/>
          <w:color w:val="006FC0"/>
          <w:w w:val="96"/>
          <w:position w:val="1"/>
          <w:sz w:val="25"/>
          <w:szCs w:val="25"/>
        </w:rPr>
        <w:t>mak</w:t>
      </w:r>
      <w:r>
        <w:rPr>
          <w:rFonts w:ascii="Comic Sans MS" w:eastAsia="Comic Sans MS" w:hAnsi="Comic Sans MS" w:cs="Comic Sans MS"/>
          <w:color w:val="006FC0"/>
          <w:spacing w:val="1"/>
          <w:w w:val="96"/>
          <w:position w:val="1"/>
          <w:sz w:val="25"/>
          <w:szCs w:val="25"/>
        </w:rPr>
        <w:t>e</w:t>
      </w:r>
      <w:r>
        <w:rPr>
          <w:rFonts w:ascii="Comic Sans MS" w:eastAsia="Comic Sans MS" w:hAnsi="Comic Sans MS" w:cs="Comic Sans MS"/>
          <w:color w:val="006FC0"/>
          <w:w w:val="96"/>
          <w:position w:val="1"/>
          <w:sz w:val="25"/>
          <w:szCs w:val="25"/>
        </w:rPr>
        <w:t>,</w:t>
      </w:r>
      <w:r>
        <w:rPr>
          <w:rFonts w:ascii="Comic Sans MS" w:eastAsia="Comic Sans MS" w:hAnsi="Comic Sans MS" w:cs="Comic Sans MS"/>
          <w:color w:val="006FC0"/>
          <w:spacing w:val="-1"/>
          <w:w w:val="96"/>
          <w:position w:val="1"/>
          <w:sz w:val="25"/>
          <w:szCs w:val="25"/>
        </w:rPr>
        <w:t xml:space="preserve"> </w:t>
      </w:r>
      <w:r>
        <w:rPr>
          <w:rFonts w:ascii="Comic Sans MS" w:eastAsia="Comic Sans MS" w:hAnsi="Comic Sans MS" w:cs="Comic Sans MS"/>
          <w:color w:val="006FC0"/>
          <w:w w:val="96"/>
          <w:position w:val="1"/>
          <w:sz w:val="25"/>
          <w:szCs w:val="25"/>
        </w:rPr>
        <w:t>a</w:t>
      </w:r>
      <w:r>
        <w:rPr>
          <w:rFonts w:ascii="Comic Sans MS" w:eastAsia="Comic Sans MS" w:hAnsi="Comic Sans MS" w:cs="Comic Sans MS"/>
          <w:color w:val="006FC0"/>
          <w:spacing w:val="-1"/>
          <w:w w:val="96"/>
          <w:position w:val="1"/>
          <w:sz w:val="25"/>
          <w:szCs w:val="25"/>
        </w:rPr>
        <w:t>l</w:t>
      </w:r>
      <w:r>
        <w:rPr>
          <w:rFonts w:ascii="Comic Sans MS" w:eastAsia="Comic Sans MS" w:hAnsi="Comic Sans MS" w:cs="Comic Sans MS"/>
          <w:color w:val="006FC0"/>
          <w:w w:val="96"/>
          <w:position w:val="1"/>
          <w:sz w:val="25"/>
          <w:szCs w:val="25"/>
        </w:rPr>
        <w:t>togeth</w:t>
      </w:r>
      <w:r>
        <w:rPr>
          <w:rFonts w:ascii="Comic Sans MS" w:eastAsia="Comic Sans MS" w:hAnsi="Comic Sans MS" w:cs="Comic Sans MS"/>
          <w:color w:val="006FC0"/>
          <w:spacing w:val="1"/>
          <w:w w:val="96"/>
          <w:position w:val="1"/>
          <w:sz w:val="25"/>
          <w:szCs w:val="25"/>
        </w:rPr>
        <w:t>e</w:t>
      </w:r>
      <w:r>
        <w:rPr>
          <w:rFonts w:ascii="Comic Sans MS" w:eastAsia="Comic Sans MS" w:hAnsi="Comic Sans MS" w:cs="Comic Sans MS"/>
          <w:color w:val="006FC0"/>
          <w:w w:val="96"/>
          <w:position w:val="1"/>
          <w:sz w:val="25"/>
          <w:szCs w:val="25"/>
        </w:rPr>
        <w:t>r,</w:t>
      </w:r>
      <w:r>
        <w:rPr>
          <w:rFonts w:ascii="Comic Sans MS" w:eastAsia="Comic Sans MS" w:hAnsi="Comic Sans MS" w:cs="Comic Sans MS"/>
          <w:color w:val="006FC0"/>
          <w:spacing w:val="1"/>
          <w:w w:val="96"/>
          <w:position w:val="1"/>
          <w:sz w:val="25"/>
          <w:szCs w:val="25"/>
        </w:rPr>
        <w:t xml:space="preserve"> </w:t>
      </w:r>
      <w:r>
        <w:rPr>
          <w:rFonts w:ascii="Comic Sans MS" w:eastAsia="Comic Sans MS" w:hAnsi="Comic Sans MS" w:cs="Comic Sans MS"/>
          <w:color w:val="006FC0"/>
          <w:position w:val="1"/>
          <w:sz w:val="25"/>
          <w:szCs w:val="25"/>
        </w:rPr>
        <w:t>t</w:t>
      </w:r>
      <w:r>
        <w:rPr>
          <w:rFonts w:ascii="Comic Sans MS" w:eastAsia="Comic Sans MS" w:hAnsi="Comic Sans MS" w:cs="Comic Sans MS"/>
          <w:color w:val="006FC0"/>
          <w:spacing w:val="1"/>
          <w:position w:val="1"/>
          <w:sz w:val="25"/>
          <w:szCs w:val="25"/>
        </w:rPr>
        <w:t>o</w:t>
      </w:r>
      <w:r>
        <w:rPr>
          <w:rFonts w:ascii="Comic Sans MS" w:eastAsia="Comic Sans MS" w:hAnsi="Comic Sans MS" w:cs="Comic Sans MS"/>
          <w:color w:val="006FC0"/>
          <w:position w:val="1"/>
          <w:sz w:val="25"/>
          <w:szCs w:val="25"/>
        </w:rPr>
        <w:t>t</w:t>
      </w:r>
      <w:r>
        <w:rPr>
          <w:rFonts w:ascii="Comic Sans MS" w:eastAsia="Comic Sans MS" w:hAnsi="Comic Sans MS" w:cs="Comic Sans MS"/>
          <w:color w:val="006FC0"/>
          <w:spacing w:val="-1"/>
          <w:position w:val="1"/>
          <w:sz w:val="25"/>
          <w:szCs w:val="25"/>
        </w:rPr>
        <w:t>al</w:t>
      </w:r>
      <w:r>
        <w:rPr>
          <w:rFonts w:ascii="Comic Sans MS" w:eastAsia="Comic Sans MS" w:hAnsi="Comic Sans MS" w:cs="Comic Sans MS"/>
          <w:color w:val="006FC0"/>
          <w:position w:val="1"/>
          <w:sz w:val="25"/>
          <w:szCs w:val="25"/>
        </w:rPr>
        <w:t>,</w:t>
      </w:r>
      <w:r>
        <w:rPr>
          <w:rFonts w:ascii="Comic Sans MS" w:eastAsia="Comic Sans MS" w:hAnsi="Comic Sans MS" w:cs="Comic Sans MS"/>
          <w:color w:val="006FC0"/>
          <w:spacing w:val="-27"/>
          <w:position w:val="1"/>
          <w:sz w:val="25"/>
          <w:szCs w:val="25"/>
        </w:rPr>
        <w:t xml:space="preserve"> </w:t>
      </w:r>
      <w:r>
        <w:rPr>
          <w:rFonts w:ascii="Comic Sans MS" w:eastAsia="Comic Sans MS" w:hAnsi="Comic Sans MS" w:cs="Comic Sans MS"/>
          <w:color w:val="006FC0"/>
          <w:position w:val="1"/>
          <w:sz w:val="25"/>
          <w:szCs w:val="25"/>
        </w:rPr>
        <w:t>eq</w:t>
      </w:r>
      <w:r>
        <w:rPr>
          <w:rFonts w:ascii="Comic Sans MS" w:eastAsia="Comic Sans MS" w:hAnsi="Comic Sans MS" w:cs="Comic Sans MS"/>
          <w:color w:val="006FC0"/>
          <w:spacing w:val="-2"/>
          <w:position w:val="1"/>
          <w:sz w:val="25"/>
          <w:szCs w:val="25"/>
        </w:rPr>
        <w:t>u</w:t>
      </w:r>
      <w:r>
        <w:rPr>
          <w:rFonts w:ascii="Comic Sans MS" w:eastAsia="Comic Sans MS" w:hAnsi="Comic Sans MS" w:cs="Comic Sans MS"/>
          <w:color w:val="006FC0"/>
          <w:position w:val="1"/>
          <w:sz w:val="25"/>
          <w:szCs w:val="25"/>
        </w:rPr>
        <w:t>al</w:t>
      </w:r>
      <w:r>
        <w:rPr>
          <w:rFonts w:ascii="Comic Sans MS" w:eastAsia="Comic Sans MS" w:hAnsi="Comic Sans MS" w:cs="Comic Sans MS"/>
          <w:color w:val="006FC0"/>
          <w:spacing w:val="-28"/>
          <w:position w:val="1"/>
          <w:sz w:val="25"/>
          <w:szCs w:val="25"/>
        </w:rPr>
        <w:t xml:space="preserve"> </w:t>
      </w:r>
      <w:r>
        <w:rPr>
          <w:rFonts w:ascii="Comic Sans MS" w:eastAsia="Comic Sans MS" w:hAnsi="Comic Sans MS" w:cs="Comic Sans MS"/>
          <w:color w:val="006FC0"/>
          <w:position w:val="1"/>
          <w:sz w:val="25"/>
          <w:szCs w:val="25"/>
        </w:rPr>
        <w:t>t</w:t>
      </w:r>
      <w:r>
        <w:rPr>
          <w:rFonts w:ascii="Comic Sans MS" w:eastAsia="Comic Sans MS" w:hAnsi="Comic Sans MS" w:cs="Comic Sans MS"/>
          <w:color w:val="006FC0"/>
          <w:spacing w:val="1"/>
          <w:position w:val="1"/>
          <w:sz w:val="25"/>
          <w:szCs w:val="25"/>
        </w:rPr>
        <w:t>o</w:t>
      </w:r>
      <w:r>
        <w:rPr>
          <w:rFonts w:ascii="Comic Sans MS" w:eastAsia="Comic Sans MS" w:hAnsi="Comic Sans MS" w:cs="Comic Sans MS"/>
          <w:color w:val="006FC0"/>
          <w:position w:val="1"/>
          <w:sz w:val="25"/>
          <w:szCs w:val="25"/>
        </w:rPr>
        <w:t>,</w:t>
      </w:r>
      <w:r>
        <w:rPr>
          <w:rFonts w:ascii="Comic Sans MS" w:eastAsia="Comic Sans MS" w:hAnsi="Comic Sans MS" w:cs="Comic Sans MS"/>
          <w:color w:val="006FC0"/>
          <w:spacing w:val="-15"/>
          <w:position w:val="1"/>
          <w:sz w:val="25"/>
          <w:szCs w:val="25"/>
        </w:rPr>
        <w:t xml:space="preserve"> </w:t>
      </w:r>
      <w:r>
        <w:rPr>
          <w:rFonts w:ascii="Comic Sans MS" w:eastAsia="Comic Sans MS" w:hAnsi="Comic Sans MS" w:cs="Comic Sans MS"/>
          <w:color w:val="006FC0"/>
          <w:w w:val="96"/>
          <w:position w:val="1"/>
          <w:sz w:val="25"/>
          <w:szCs w:val="25"/>
        </w:rPr>
        <w:t>equa</w:t>
      </w:r>
      <w:r>
        <w:rPr>
          <w:rFonts w:ascii="Comic Sans MS" w:eastAsia="Comic Sans MS" w:hAnsi="Comic Sans MS" w:cs="Comic Sans MS"/>
          <w:color w:val="006FC0"/>
          <w:spacing w:val="-1"/>
          <w:w w:val="96"/>
          <w:position w:val="1"/>
          <w:sz w:val="25"/>
          <w:szCs w:val="25"/>
        </w:rPr>
        <w:t>l</w:t>
      </w:r>
      <w:r>
        <w:rPr>
          <w:rFonts w:ascii="Comic Sans MS" w:eastAsia="Comic Sans MS" w:hAnsi="Comic Sans MS" w:cs="Comic Sans MS"/>
          <w:color w:val="006FC0"/>
          <w:spacing w:val="1"/>
          <w:w w:val="96"/>
          <w:position w:val="1"/>
          <w:sz w:val="25"/>
          <w:szCs w:val="25"/>
        </w:rPr>
        <w:t>s</w:t>
      </w:r>
      <w:r>
        <w:rPr>
          <w:rFonts w:ascii="Comic Sans MS" w:eastAsia="Comic Sans MS" w:hAnsi="Comic Sans MS" w:cs="Comic Sans MS"/>
          <w:color w:val="006FC0"/>
          <w:w w:val="96"/>
          <w:position w:val="1"/>
          <w:sz w:val="25"/>
          <w:szCs w:val="25"/>
        </w:rPr>
        <w:t>,</w:t>
      </w:r>
      <w:r>
        <w:rPr>
          <w:rFonts w:ascii="Comic Sans MS" w:eastAsia="Comic Sans MS" w:hAnsi="Comic Sans MS" w:cs="Comic Sans MS"/>
          <w:color w:val="006FC0"/>
          <w:spacing w:val="1"/>
          <w:w w:val="96"/>
          <w:position w:val="1"/>
          <w:sz w:val="25"/>
          <w:szCs w:val="25"/>
        </w:rPr>
        <w:t xml:space="preserve"> </w:t>
      </w:r>
      <w:r>
        <w:rPr>
          <w:rFonts w:ascii="Comic Sans MS" w:eastAsia="Comic Sans MS" w:hAnsi="Comic Sans MS" w:cs="Comic Sans MS"/>
          <w:color w:val="006FC0"/>
          <w:w w:val="96"/>
          <w:position w:val="1"/>
          <w:sz w:val="25"/>
          <w:szCs w:val="25"/>
        </w:rPr>
        <w:t>d</w:t>
      </w:r>
      <w:r>
        <w:rPr>
          <w:rFonts w:ascii="Comic Sans MS" w:eastAsia="Comic Sans MS" w:hAnsi="Comic Sans MS" w:cs="Comic Sans MS"/>
          <w:color w:val="006FC0"/>
          <w:spacing w:val="1"/>
          <w:w w:val="96"/>
          <w:position w:val="1"/>
          <w:sz w:val="25"/>
          <w:szCs w:val="25"/>
        </w:rPr>
        <w:t>o</w:t>
      </w:r>
      <w:r>
        <w:rPr>
          <w:rFonts w:ascii="Comic Sans MS" w:eastAsia="Comic Sans MS" w:hAnsi="Comic Sans MS" w:cs="Comic Sans MS"/>
          <w:color w:val="006FC0"/>
          <w:w w:val="96"/>
          <w:position w:val="1"/>
          <w:sz w:val="25"/>
          <w:szCs w:val="25"/>
        </w:rPr>
        <w:t>ub</w:t>
      </w:r>
      <w:r>
        <w:rPr>
          <w:rFonts w:ascii="Comic Sans MS" w:eastAsia="Comic Sans MS" w:hAnsi="Comic Sans MS" w:cs="Comic Sans MS"/>
          <w:color w:val="006FC0"/>
          <w:spacing w:val="-2"/>
          <w:w w:val="96"/>
          <w:position w:val="1"/>
          <w:sz w:val="25"/>
          <w:szCs w:val="25"/>
        </w:rPr>
        <w:t>l</w:t>
      </w:r>
      <w:r>
        <w:rPr>
          <w:rFonts w:ascii="Comic Sans MS" w:eastAsia="Comic Sans MS" w:hAnsi="Comic Sans MS" w:cs="Comic Sans MS"/>
          <w:color w:val="006FC0"/>
          <w:w w:val="96"/>
          <w:position w:val="1"/>
          <w:sz w:val="25"/>
          <w:szCs w:val="25"/>
        </w:rPr>
        <w:t>e,</w:t>
      </w:r>
      <w:r>
        <w:rPr>
          <w:rFonts w:ascii="Comic Sans MS" w:eastAsia="Comic Sans MS" w:hAnsi="Comic Sans MS" w:cs="Comic Sans MS"/>
          <w:color w:val="006FC0"/>
          <w:spacing w:val="-1"/>
          <w:w w:val="96"/>
          <w:position w:val="1"/>
          <w:sz w:val="25"/>
          <w:szCs w:val="25"/>
        </w:rPr>
        <w:t xml:space="preserve"> </w:t>
      </w:r>
      <w:r>
        <w:rPr>
          <w:rFonts w:ascii="Comic Sans MS" w:eastAsia="Comic Sans MS" w:hAnsi="Comic Sans MS" w:cs="Comic Sans MS"/>
          <w:color w:val="006FC0"/>
          <w:position w:val="1"/>
          <w:sz w:val="25"/>
          <w:szCs w:val="25"/>
        </w:rPr>
        <w:t>m</w:t>
      </w:r>
      <w:r>
        <w:rPr>
          <w:rFonts w:ascii="Comic Sans MS" w:eastAsia="Comic Sans MS" w:hAnsi="Comic Sans MS" w:cs="Comic Sans MS"/>
          <w:color w:val="006FC0"/>
          <w:spacing w:val="2"/>
          <w:position w:val="1"/>
          <w:sz w:val="25"/>
          <w:szCs w:val="25"/>
        </w:rPr>
        <w:t>o</w:t>
      </w:r>
      <w:r>
        <w:rPr>
          <w:rFonts w:ascii="Comic Sans MS" w:eastAsia="Comic Sans MS" w:hAnsi="Comic Sans MS" w:cs="Comic Sans MS"/>
          <w:color w:val="006FC0"/>
          <w:spacing w:val="1"/>
          <w:position w:val="1"/>
          <w:sz w:val="25"/>
          <w:szCs w:val="25"/>
        </w:rPr>
        <w:t>s</w:t>
      </w:r>
      <w:r>
        <w:rPr>
          <w:rFonts w:ascii="Comic Sans MS" w:eastAsia="Comic Sans MS" w:hAnsi="Comic Sans MS" w:cs="Comic Sans MS"/>
          <w:color w:val="006FC0"/>
          <w:position w:val="1"/>
          <w:sz w:val="25"/>
          <w:szCs w:val="25"/>
        </w:rPr>
        <w:t>t,</w:t>
      </w:r>
    </w:p>
    <w:p w:rsidR="008326DA" w:rsidRDefault="00AA5703" w:rsidP="0077573C">
      <w:pPr>
        <w:spacing w:line="320" w:lineRule="exact"/>
        <w:ind w:left="106"/>
        <w:jc w:val="both"/>
        <w:rPr>
          <w:rFonts w:ascii="Comic Sans MS" w:eastAsia="Comic Sans MS" w:hAnsi="Comic Sans MS" w:cs="Comic Sans MS"/>
          <w:sz w:val="25"/>
          <w:szCs w:val="25"/>
        </w:rPr>
      </w:pPr>
      <w:proofErr w:type="gramStart"/>
      <w:r>
        <w:rPr>
          <w:rFonts w:ascii="Comic Sans MS" w:eastAsia="Comic Sans MS" w:hAnsi="Comic Sans MS" w:cs="Comic Sans MS"/>
          <w:color w:val="006FC0"/>
          <w:spacing w:val="-1"/>
          <w:position w:val="1"/>
          <w:sz w:val="25"/>
          <w:szCs w:val="25"/>
        </w:rPr>
        <w:t>c</w:t>
      </w:r>
      <w:r>
        <w:rPr>
          <w:rFonts w:ascii="Comic Sans MS" w:eastAsia="Comic Sans MS" w:hAnsi="Comic Sans MS" w:cs="Comic Sans MS"/>
          <w:color w:val="006FC0"/>
          <w:spacing w:val="1"/>
          <w:position w:val="1"/>
          <w:sz w:val="25"/>
          <w:szCs w:val="25"/>
        </w:rPr>
        <w:t>o</w:t>
      </w:r>
      <w:r>
        <w:rPr>
          <w:rFonts w:ascii="Comic Sans MS" w:eastAsia="Comic Sans MS" w:hAnsi="Comic Sans MS" w:cs="Comic Sans MS"/>
          <w:color w:val="006FC0"/>
          <w:position w:val="1"/>
          <w:sz w:val="25"/>
          <w:szCs w:val="25"/>
        </w:rPr>
        <w:t>u</w:t>
      </w:r>
      <w:r>
        <w:rPr>
          <w:rFonts w:ascii="Comic Sans MS" w:eastAsia="Comic Sans MS" w:hAnsi="Comic Sans MS" w:cs="Comic Sans MS"/>
          <w:color w:val="006FC0"/>
          <w:spacing w:val="-1"/>
          <w:position w:val="1"/>
          <w:sz w:val="25"/>
          <w:szCs w:val="25"/>
        </w:rPr>
        <w:t>n</w:t>
      </w:r>
      <w:r>
        <w:rPr>
          <w:rFonts w:ascii="Comic Sans MS" w:eastAsia="Comic Sans MS" w:hAnsi="Comic Sans MS" w:cs="Comic Sans MS"/>
          <w:color w:val="006FC0"/>
          <w:position w:val="1"/>
          <w:sz w:val="25"/>
          <w:szCs w:val="25"/>
        </w:rPr>
        <w:t>t</w:t>
      </w:r>
      <w:proofErr w:type="gramEnd"/>
      <w:r>
        <w:rPr>
          <w:rFonts w:ascii="Comic Sans MS" w:eastAsia="Comic Sans MS" w:hAnsi="Comic Sans MS" w:cs="Comic Sans MS"/>
          <w:color w:val="006FC0"/>
          <w:spacing w:val="-28"/>
          <w:position w:val="1"/>
          <w:sz w:val="25"/>
          <w:szCs w:val="25"/>
        </w:rPr>
        <w:t xml:space="preserve"> </w:t>
      </w:r>
      <w:r>
        <w:rPr>
          <w:rFonts w:ascii="Comic Sans MS" w:eastAsia="Comic Sans MS" w:hAnsi="Comic Sans MS" w:cs="Comic Sans MS"/>
          <w:color w:val="006FC0"/>
          <w:spacing w:val="1"/>
          <w:position w:val="1"/>
          <w:sz w:val="25"/>
          <w:szCs w:val="25"/>
        </w:rPr>
        <w:t>o</w:t>
      </w:r>
      <w:r>
        <w:rPr>
          <w:rFonts w:ascii="Comic Sans MS" w:eastAsia="Comic Sans MS" w:hAnsi="Comic Sans MS" w:cs="Comic Sans MS"/>
          <w:color w:val="006FC0"/>
          <w:spacing w:val="-1"/>
          <w:position w:val="1"/>
          <w:sz w:val="25"/>
          <w:szCs w:val="25"/>
        </w:rPr>
        <w:t>n</w:t>
      </w:r>
      <w:r>
        <w:rPr>
          <w:rFonts w:ascii="Comic Sans MS" w:eastAsia="Comic Sans MS" w:hAnsi="Comic Sans MS" w:cs="Comic Sans MS"/>
          <w:color w:val="006FC0"/>
          <w:position w:val="1"/>
          <w:sz w:val="25"/>
          <w:szCs w:val="25"/>
        </w:rPr>
        <w:t>,</w:t>
      </w:r>
      <w:r>
        <w:rPr>
          <w:rFonts w:ascii="Comic Sans MS" w:eastAsia="Comic Sans MS" w:hAnsi="Comic Sans MS" w:cs="Comic Sans MS"/>
          <w:color w:val="006FC0"/>
          <w:spacing w:val="-15"/>
          <w:position w:val="1"/>
          <w:sz w:val="25"/>
          <w:szCs w:val="25"/>
        </w:rPr>
        <w:t xml:space="preserve"> </w:t>
      </w:r>
      <w:r>
        <w:rPr>
          <w:rFonts w:ascii="Comic Sans MS" w:eastAsia="Comic Sans MS" w:hAnsi="Comic Sans MS" w:cs="Comic Sans MS"/>
          <w:color w:val="006FC0"/>
          <w:spacing w:val="-1"/>
          <w:w w:val="96"/>
          <w:position w:val="1"/>
          <w:sz w:val="25"/>
          <w:szCs w:val="25"/>
        </w:rPr>
        <w:t>n</w:t>
      </w:r>
      <w:r>
        <w:rPr>
          <w:rFonts w:ascii="Comic Sans MS" w:eastAsia="Comic Sans MS" w:hAnsi="Comic Sans MS" w:cs="Comic Sans MS"/>
          <w:color w:val="006FC0"/>
          <w:w w:val="96"/>
          <w:position w:val="1"/>
          <w:sz w:val="25"/>
          <w:szCs w:val="25"/>
        </w:rPr>
        <w:t>u</w:t>
      </w:r>
      <w:r>
        <w:rPr>
          <w:rFonts w:ascii="Comic Sans MS" w:eastAsia="Comic Sans MS" w:hAnsi="Comic Sans MS" w:cs="Comic Sans MS"/>
          <w:color w:val="006FC0"/>
          <w:spacing w:val="1"/>
          <w:w w:val="96"/>
          <w:position w:val="1"/>
          <w:sz w:val="25"/>
          <w:szCs w:val="25"/>
        </w:rPr>
        <w:t>m</w:t>
      </w:r>
      <w:r>
        <w:rPr>
          <w:rFonts w:ascii="Comic Sans MS" w:eastAsia="Comic Sans MS" w:hAnsi="Comic Sans MS" w:cs="Comic Sans MS"/>
          <w:color w:val="006FC0"/>
          <w:spacing w:val="-1"/>
          <w:w w:val="96"/>
          <w:position w:val="1"/>
          <w:sz w:val="25"/>
          <w:szCs w:val="25"/>
        </w:rPr>
        <w:t>b</w:t>
      </w:r>
      <w:r>
        <w:rPr>
          <w:rFonts w:ascii="Comic Sans MS" w:eastAsia="Comic Sans MS" w:hAnsi="Comic Sans MS" w:cs="Comic Sans MS"/>
          <w:color w:val="006FC0"/>
          <w:w w:val="96"/>
          <w:position w:val="1"/>
          <w:sz w:val="25"/>
          <w:szCs w:val="25"/>
        </w:rPr>
        <w:t>er</w:t>
      </w:r>
      <w:r>
        <w:rPr>
          <w:rFonts w:ascii="Comic Sans MS" w:eastAsia="Comic Sans MS" w:hAnsi="Comic Sans MS" w:cs="Comic Sans MS"/>
          <w:color w:val="006FC0"/>
          <w:spacing w:val="3"/>
          <w:w w:val="96"/>
          <w:position w:val="1"/>
          <w:sz w:val="25"/>
          <w:szCs w:val="25"/>
        </w:rPr>
        <w:t xml:space="preserve"> </w:t>
      </w:r>
      <w:r>
        <w:rPr>
          <w:rFonts w:ascii="Comic Sans MS" w:eastAsia="Comic Sans MS" w:hAnsi="Comic Sans MS" w:cs="Comic Sans MS"/>
          <w:color w:val="006FC0"/>
          <w:position w:val="1"/>
          <w:sz w:val="25"/>
          <w:szCs w:val="25"/>
        </w:rPr>
        <w:t>li</w:t>
      </w:r>
      <w:r>
        <w:rPr>
          <w:rFonts w:ascii="Comic Sans MS" w:eastAsia="Comic Sans MS" w:hAnsi="Comic Sans MS" w:cs="Comic Sans MS"/>
          <w:color w:val="006FC0"/>
          <w:spacing w:val="-2"/>
          <w:position w:val="1"/>
          <w:sz w:val="25"/>
          <w:szCs w:val="25"/>
        </w:rPr>
        <w:t>n</w:t>
      </w:r>
      <w:r>
        <w:rPr>
          <w:rFonts w:ascii="Comic Sans MS" w:eastAsia="Comic Sans MS" w:hAnsi="Comic Sans MS" w:cs="Comic Sans MS"/>
          <w:color w:val="006FC0"/>
          <w:spacing w:val="3"/>
          <w:position w:val="1"/>
          <w:sz w:val="25"/>
          <w:szCs w:val="25"/>
        </w:rPr>
        <w:t>e</w:t>
      </w:r>
      <w:r>
        <w:rPr>
          <w:rFonts w:ascii="Comic Sans MS" w:eastAsia="Comic Sans MS" w:hAnsi="Comic Sans MS" w:cs="Comic Sans MS"/>
          <w:color w:val="006FC0"/>
          <w:position w:val="1"/>
          <w:sz w:val="24"/>
          <w:szCs w:val="24"/>
        </w:rPr>
        <w:t>,</w:t>
      </w:r>
      <w:r>
        <w:rPr>
          <w:rFonts w:ascii="Comic Sans MS" w:eastAsia="Comic Sans MS" w:hAnsi="Comic Sans MS" w:cs="Comic Sans MS"/>
          <w:color w:val="006FC0"/>
          <w:spacing w:val="-17"/>
          <w:position w:val="1"/>
          <w:sz w:val="24"/>
          <w:szCs w:val="24"/>
        </w:rPr>
        <w:t xml:space="preserve"> </w:t>
      </w:r>
      <w:r>
        <w:rPr>
          <w:rFonts w:ascii="Comic Sans MS" w:eastAsia="Comic Sans MS" w:hAnsi="Comic Sans MS" w:cs="Comic Sans MS"/>
          <w:color w:val="FF0000"/>
          <w:spacing w:val="1"/>
          <w:position w:val="1"/>
          <w:sz w:val="25"/>
          <w:szCs w:val="25"/>
        </w:rPr>
        <w:t>s</w:t>
      </w:r>
      <w:r>
        <w:rPr>
          <w:rFonts w:ascii="Comic Sans MS" w:eastAsia="Comic Sans MS" w:hAnsi="Comic Sans MS" w:cs="Comic Sans MS"/>
          <w:color w:val="FF0000"/>
          <w:position w:val="1"/>
          <w:sz w:val="25"/>
          <w:szCs w:val="25"/>
        </w:rPr>
        <w:t>u</w:t>
      </w:r>
      <w:r>
        <w:rPr>
          <w:rFonts w:ascii="Comic Sans MS" w:eastAsia="Comic Sans MS" w:hAnsi="Comic Sans MS" w:cs="Comic Sans MS"/>
          <w:color w:val="FF0000"/>
          <w:spacing w:val="1"/>
          <w:position w:val="1"/>
          <w:sz w:val="25"/>
          <w:szCs w:val="25"/>
        </w:rPr>
        <w:t>m</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3"/>
          <w:position w:val="1"/>
          <w:sz w:val="25"/>
          <w:szCs w:val="25"/>
        </w:rPr>
        <w:t xml:space="preserve"> </w:t>
      </w:r>
      <w:r>
        <w:rPr>
          <w:rFonts w:ascii="Comic Sans MS" w:eastAsia="Comic Sans MS" w:hAnsi="Comic Sans MS" w:cs="Comic Sans MS"/>
          <w:color w:val="FF0000"/>
          <w:position w:val="1"/>
          <w:sz w:val="25"/>
          <w:szCs w:val="25"/>
        </w:rPr>
        <w:t>ten</w:t>
      </w:r>
      <w:r>
        <w:rPr>
          <w:rFonts w:ascii="Comic Sans MS" w:eastAsia="Comic Sans MS" w:hAnsi="Comic Sans MS" w:cs="Comic Sans MS"/>
          <w:color w:val="FF0000"/>
          <w:spacing w:val="-2"/>
          <w:position w:val="1"/>
          <w:sz w:val="25"/>
          <w:szCs w:val="25"/>
        </w:rPr>
        <w:t>s</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5"/>
          <w:position w:val="1"/>
          <w:sz w:val="25"/>
          <w:szCs w:val="25"/>
        </w:rPr>
        <w:t xml:space="preserve"> </w:t>
      </w:r>
      <w:r w:rsidR="004C5994">
        <w:rPr>
          <w:rFonts w:ascii="Comic Sans MS" w:eastAsia="Comic Sans MS" w:hAnsi="Comic Sans MS" w:cs="Comic Sans MS"/>
          <w:color w:val="FF0000"/>
          <w:position w:val="1"/>
          <w:sz w:val="25"/>
          <w:szCs w:val="25"/>
        </w:rPr>
        <w:t>ones</w:t>
      </w:r>
      <w:r>
        <w:rPr>
          <w:rFonts w:ascii="Comic Sans MS" w:eastAsia="Comic Sans MS" w:hAnsi="Comic Sans MS" w:cs="Comic Sans MS"/>
          <w:color w:val="FF0000"/>
          <w:position w:val="1"/>
          <w:sz w:val="25"/>
          <w:szCs w:val="25"/>
        </w:rPr>
        <w:t>,</w:t>
      </w:r>
      <w:r>
        <w:rPr>
          <w:rFonts w:ascii="Comic Sans MS" w:eastAsia="Comic Sans MS" w:hAnsi="Comic Sans MS" w:cs="Comic Sans MS"/>
          <w:color w:val="FF0000"/>
          <w:spacing w:val="-28"/>
          <w:position w:val="1"/>
          <w:sz w:val="25"/>
          <w:szCs w:val="25"/>
        </w:rPr>
        <w:t xml:space="preserve"> </w:t>
      </w:r>
      <w:r>
        <w:rPr>
          <w:rFonts w:ascii="Comic Sans MS" w:eastAsia="Comic Sans MS" w:hAnsi="Comic Sans MS" w:cs="Comic Sans MS"/>
          <w:color w:val="FF0000"/>
          <w:spacing w:val="-1"/>
          <w:w w:val="95"/>
          <w:position w:val="1"/>
          <w:sz w:val="25"/>
          <w:szCs w:val="25"/>
        </w:rPr>
        <w:t>p</w:t>
      </w:r>
      <w:r>
        <w:rPr>
          <w:rFonts w:ascii="Comic Sans MS" w:eastAsia="Comic Sans MS" w:hAnsi="Comic Sans MS" w:cs="Comic Sans MS"/>
          <w:color w:val="FF0000"/>
          <w:w w:val="95"/>
          <w:position w:val="1"/>
          <w:sz w:val="25"/>
          <w:szCs w:val="25"/>
        </w:rPr>
        <w:t>a</w:t>
      </w:r>
      <w:r>
        <w:rPr>
          <w:rFonts w:ascii="Comic Sans MS" w:eastAsia="Comic Sans MS" w:hAnsi="Comic Sans MS" w:cs="Comic Sans MS"/>
          <w:color w:val="FF0000"/>
          <w:spacing w:val="2"/>
          <w:w w:val="95"/>
          <w:position w:val="1"/>
          <w:sz w:val="25"/>
          <w:szCs w:val="25"/>
        </w:rPr>
        <w:t>r</w:t>
      </w:r>
      <w:r>
        <w:rPr>
          <w:rFonts w:ascii="Comic Sans MS" w:eastAsia="Comic Sans MS" w:hAnsi="Comic Sans MS" w:cs="Comic Sans MS"/>
          <w:color w:val="FF0000"/>
          <w:spacing w:val="-3"/>
          <w:w w:val="95"/>
          <w:position w:val="1"/>
          <w:sz w:val="25"/>
          <w:szCs w:val="25"/>
        </w:rPr>
        <w:t>t</w:t>
      </w:r>
      <w:r>
        <w:rPr>
          <w:rFonts w:ascii="Comic Sans MS" w:eastAsia="Comic Sans MS" w:hAnsi="Comic Sans MS" w:cs="Comic Sans MS"/>
          <w:color w:val="FF0000"/>
          <w:w w:val="95"/>
          <w:position w:val="1"/>
          <w:sz w:val="25"/>
          <w:szCs w:val="25"/>
        </w:rPr>
        <w:t>ition,</w:t>
      </w:r>
      <w:r>
        <w:rPr>
          <w:rFonts w:ascii="Comic Sans MS" w:eastAsia="Comic Sans MS" w:hAnsi="Comic Sans MS" w:cs="Comic Sans MS"/>
          <w:color w:val="FF0000"/>
          <w:spacing w:val="13"/>
          <w:w w:val="95"/>
          <w:position w:val="1"/>
          <w:sz w:val="25"/>
          <w:szCs w:val="25"/>
        </w:rPr>
        <w:t xml:space="preserve"> </w:t>
      </w:r>
      <w:r>
        <w:rPr>
          <w:rFonts w:ascii="Comic Sans MS" w:eastAsia="Comic Sans MS" w:hAnsi="Comic Sans MS" w:cs="Comic Sans MS"/>
          <w:color w:val="FF0000"/>
          <w:w w:val="95"/>
          <w:position w:val="1"/>
          <w:sz w:val="25"/>
          <w:szCs w:val="25"/>
        </w:rPr>
        <w:t>ad</w:t>
      </w:r>
      <w:r>
        <w:rPr>
          <w:rFonts w:ascii="Comic Sans MS" w:eastAsia="Comic Sans MS" w:hAnsi="Comic Sans MS" w:cs="Comic Sans MS"/>
          <w:color w:val="FF0000"/>
          <w:spacing w:val="1"/>
          <w:w w:val="95"/>
          <w:position w:val="1"/>
          <w:sz w:val="25"/>
          <w:szCs w:val="25"/>
        </w:rPr>
        <w:t>d</w:t>
      </w:r>
      <w:r>
        <w:rPr>
          <w:rFonts w:ascii="Comic Sans MS" w:eastAsia="Comic Sans MS" w:hAnsi="Comic Sans MS" w:cs="Comic Sans MS"/>
          <w:color w:val="FF0000"/>
          <w:w w:val="95"/>
          <w:position w:val="1"/>
          <w:sz w:val="25"/>
          <w:szCs w:val="25"/>
        </w:rPr>
        <w:t>ition,</w:t>
      </w:r>
      <w:r>
        <w:rPr>
          <w:rFonts w:ascii="Comic Sans MS" w:eastAsia="Comic Sans MS" w:hAnsi="Comic Sans MS" w:cs="Comic Sans MS"/>
          <w:color w:val="FF0000"/>
          <w:spacing w:val="12"/>
          <w:w w:val="95"/>
          <w:position w:val="1"/>
          <w:sz w:val="25"/>
          <w:szCs w:val="25"/>
        </w:rPr>
        <w:t xml:space="preserve"> </w:t>
      </w:r>
      <w:r>
        <w:rPr>
          <w:rFonts w:ascii="Comic Sans MS" w:eastAsia="Comic Sans MS" w:hAnsi="Comic Sans MS" w:cs="Comic Sans MS"/>
          <w:color w:val="FF0000"/>
          <w:spacing w:val="-1"/>
          <w:w w:val="95"/>
          <w:position w:val="1"/>
          <w:sz w:val="25"/>
          <w:szCs w:val="25"/>
        </w:rPr>
        <w:t>c</w:t>
      </w:r>
      <w:r>
        <w:rPr>
          <w:rFonts w:ascii="Comic Sans MS" w:eastAsia="Comic Sans MS" w:hAnsi="Comic Sans MS" w:cs="Comic Sans MS"/>
          <w:color w:val="FF0000"/>
          <w:spacing w:val="1"/>
          <w:w w:val="95"/>
          <w:position w:val="1"/>
          <w:sz w:val="25"/>
          <w:szCs w:val="25"/>
        </w:rPr>
        <w:t>o</w:t>
      </w:r>
      <w:r>
        <w:rPr>
          <w:rFonts w:ascii="Comic Sans MS" w:eastAsia="Comic Sans MS" w:hAnsi="Comic Sans MS" w:cs="Comic Sans MS"/>
          <w:color w:val="FF0000"/>
          <w:spacing w:val="-1"/>
          <w:w w:val="95"/>
          <w:position w:val="1"/>
          <w:sz w:val="25"/>
          <w:szCs w:val="25"/>
        </w:rPr>
        <w:t>l</w:t>
      </w:r>
      <w:r>
        <w:rPr>
          <w:rFonts w:ascii="Comic Sans MS" w:eastAsia="Comic Sans MS" w:hAnsi="Comic Sans MS" w:cs="Comic Sans MS"/>
          <w:color w:val="FF0000"/>
          <w:w w:val="95"/>
          <w:position w:val="1"/>
          <w:sz w:val="25"/>
          <w:szCs w:val="25"/>
        </w:rPr>
        <w:t>u</w:t>
      </w:r>
      <w:r>
        <w:rPr>
          <w:rFonts w:ascii="Comic Sans MS" w:eastAsia="Comic Sans MS" w:hAnsi="Comic Sans MS" w:cs="Comic Sans MS"/>
          <w:color w:val="FF0000"/>
          <w:spacing w:val="1"/>
          <w:w w:val="95"/>
          <w:position w:val="1"/>
          <w:sz w:val="25"/>
          <w:szCs w:val="25"/>
        </w:rPr>
        <w:t>m</w:t>
      </w:r>
      <w:r>
        <w:rPr>
          <w:rFonts w:ascii="Comic Sans MS" w:eastAsia="Comic Sans MS" w:hAnsi="Comic Sans MS" w:cs="Comic Sans MS"/>
          <w:color w:val="FF0000"/>
          <w:spacing w:val="-3"/>
          <w:w w:val="95"/>
          <w:position w:val="1"/>
          <w:sz w:val="25"/>
          <w:szCs w:val="25"/>
        </w:rPr>
        <w:t>n</w:t>
      </w:r>
      <w:r>
        <w:rPr>
          <w:rFonts w:ascii="Comic Sans MS" w:eastAsia="Comic Sans MS" w:hAnsi="Comic Sans MS" w:cs="Comic Sans MS"/>
          <w:color w:val="FF0000"/>
          <w:w w:val="95"/>
          <w:position w:val="1"/>
          <w:sz w:val="25"/>
          <w:szCs w:val="25"/>
        </w:rPr>
        <w:t>,</w:t>
      </w:r>
      <w:r>
        <w:rPr>
          <w:rFonts w:ascii="Comic Sans MS" w:eastAsia="Comic Sans MS" w:hAnsi="Comic Sans MS" w:cs="Comic Sans MS"/>
          <w:color w:val="FF0000"/>
          <w:spacing w:val="10"/>
          <w:w w:val="95"/>
          <w:position w:val="1"/>
          <w:sz w:val="25"/>
          <w:szCs w:val="25"/>
        </w:rPr>
        <w:t xml:space="preserve"> </w:t>
      </w:r>
      <w:r>
        <w:rPr>
          <w:rFonts w:ascii="Comic Sans MS" w:eastAsia="Comic Sans MS" w:hAnsi="Comic Sans MS" w:cs="Comic Sans MS"/>
          <w:color w:val="FF0000"/>
          <w:position w:val="1"/>
          <w:sz w:val="25"/>
          <w:szCs w:val="25"/>
        </w:rPr>
        <w:t>tens</w:t>
      </w:r>
      <w:r>
        <w:rPr>
          <w:rFonts w:ascii="Comic Sans MS" w:eastAsia="Comic Sans MS" w:hAnsi="Comic Sans MS" w:cs="Comic Sans MS"/>
          <w:color w:val="FF0000"/>
          <w:spacing w:val="-23"/>
          <w:position w:val="1"/>
          <w:sz w:val="25"/>
          <w:szCs w:val="25"/>
        </w:rPr>
        <w:t xml:space="preserve"> </w:t>
      </w:r>
      <w:r>
        <w:rPr>
          <w:rFonts w:ascii="Comic Sans MS" w:eastAsia="Comic Sans MS" w:hAnsi="Comic Sans MS" w:cs="Comic Sans MS"/>
          <w:color w:val="FF0000"/>
          <w:position w:val="1"/>
          <w:sz w:val="25"/>
          <w:szCs w:val="25"/>
        </w:rPr>
        <w:t>bou</w:t>
      </w:r>
      <w:r>
        <w:rPr>
          <w:rFonts w:ascii="Comic Sans MS" w:eastAsia="Comic Sans MS" w:hAnsi="Comic Sans MS" w:cs="Comic Sans MS"/>
          <w:color w:val="FF0000"/>
          <w:spacing w:val="-1"/>
          <w:position w:val="1"/>
          <w:sz w:val="25"/>
          <w:szCs w:val="25"/>
        </w:rPr>
        <w:t>n</w:t>
      </w:r>
      <w:r>
        <w:rPr>
          <w:rFonts w:ascii="Comic Sans MS" w:eastAsia="Comic Sans MS" w:hAnsi="Comic Sans MS" w:cs="Comic Sans MS"/>
          <w:color w:val="FF0000"/>
          <w:position w:val="1"/>
          <w:sz w:val="25"/>
          <w:szCs w:val="25"/>
        </w:rPr>
        <w:t>da</w:t>
      </w:r>
      <w:r>
        <w:rPr>
          <w:rFonts w:ascii="Comic Sans MS" w:eastAsia="Comic Sans MS" w:hAnsi="Comic Sans MS" w:cs="Comic Sans MS"/>
          <w:color w:val="FF0000"/>
          <w:spacing w:val="2"/>
          <w:position w:val="1"/>
          <w:sz w:val="25"/>
          <w:szCs w:val="25"/>
        </w:rPr>
        <w:t>r</w:t>
      </w:r>
      <w:r>
        <w:rPr>
          <w:rFonts w:ascii="Comic Sans MS" w:eastAsia="Comic Sans MS" w:hAnsi="Comic Sans MS" w:cs="Comic Sans MS"/>
          <w:color w:val="FF0000"/>
          <w:position w:val="1"/>
          <w:sz w:val="25"/>
          <w:szCs w:val="25"/>
        </w:rPr>
        <w:t>y</w:t>
      </w:r>
      <w:r w:rsidR="007D61C7">
        <w:rPr>
          <w:rFonts w:ascii="Comic Sans MS" w:eastAsia="Comic Sans MS" w:hAnsi="Comic Sans MS" w:cs="Comic Sans MS"/>
          <w:color w:val="FF0000"/>
          <w:position w:val="1"/>
          <w:sz w:val="25"/>
          <w:szCs w:val="25"/>
        </w:rPr>
        <w:t>, difference.</w:t>
      </w:r>
    </w:p>
    <w:p w:rsidR="008326DA" w:rsidRDefault="008326DA">
      <w:pPr>
        <w:spacing w:before="2" w:line="160" w:lineRule="exact"/>
        <w:rPr>
          <w:sz w:val="16"/>
          <w:szCs w:val="16"/>
        </w:rPr>
      </w:pPr>
    </w:p>
    <w:p w:rsidR="008326DA" w:rsidRDefault="00AA5703">
      <w:pPr>
        <w:ind w:left="106"/>
        <w:rPr>
          <w:rFonts w:ascii="Calibri" w:eastAsia="Calibri" w:hAnsi="Calibri" w:cs="Calibri"/>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3"/>
          <w:sz w:val="22"/>
          <w:szCs w:val="22"/>
        </w:rPr>
        <w:t>a</w:t>
      </w:r>
      <w:r>
        <w:rPr>
          <w:rFonts w:ascii="Comic Sans MS" w:eastAsia="Comic Sans MS" w:hAnsi="Comic Sans MS" w:cs="Comic Sans MS"/>
          <w:b/>
          <w:sz w:val="22"/>
          <w:szCs w:val="22"/>
        </w:rPr>
        <w:t>ddition</w:t>
      </w:r>
      <w:r>
        <w:rPr>
          <w:rFonts w:ascii="Comic Sans MS" w:eastAsia="Comic Sans MS" w:hAnsi="Comic Sans MS" w:cs="Comic Sans MS"/>
          <w:b/>
          <w:spacing w:val="-3"/>
          <w:sz w:val="22"/>
          <w:szCs w:val="22"/>
        </w:rPr>
        <w:t xml:space="preserve"> </w:t>
      </w:r>
      <w:r>
        <w:rPr>
          <w:rFonts w:ascii="Comic Sans MS" w:eastAsia="Comic Sans MS" w:hAnsi="Comic Sans MS" w:cs="Comic Sans MS"/>
          <w:b/>
          <w:sz w:val="22"/>
          <w:szCs w:val="22"/>
        </w:rPr>
        <w:t>at</w:t>
      </w:r>
      <w:r>
        <w:rPr>
          <w:rFonts w:ascii="Comic Sans MS" w:eastAsia="Comic Sans MS" w:hAnsi="Comic Sans MS" w:cs="Comic Sans MS"/>
          <w:b/>
          <w:spacing w:val="1"/>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2</w:t>
      </w:r>
      <w:r>
        <w:rPr>
          <w:rFonts w:ascii="Calibri" w:eastAsia="Calibri" w:hAnsi="Calibri" w:cs="Calibri"/>
          <w:b/>
          <w:color w:val="FF0000"/>
          <w:sz w:val="22"/>
          <w:szCs w:val="22"/>
        </w:rPr>
        <w:t>:</w:t>
      </w:r>
    </w:p>
    <w:p w:rsidR="008326DA" w:rsidRDefault="00AA5703">
      <w:pPr>
        <w:spacing w:before="1"/>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4"/>
        </w:rPr>
        <w:t>2</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2"/>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2</w:t>
      </w:r>
      <w:r>
        <w:rPr>
          <w:rFonts w:ascii="Comic Sans MS" w:eastAsia="Comic Sans MS" w:hAnsi="Comic Sans MS" w:cs="Comic Sans MS"/>
        </w:rPr>
        <w:t>7</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6</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4"/>
        </w:rPr>
        <w:t>2</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 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2</w:t>
      </w:r>
      <w:r>
        <w:rPr>
          <w:rFonts w:ascii="Comic Sans MS" w:eastAsia="Comic Sans MS" w:hAnsi="Comic Sans MS" w:cs="Comic Sans MS"/>
        </w:rPr>
        <w:t>3</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40</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spacing w:val="2"/>
        </w:rPr>
        <w:t>p</w:t>
      </w:r>
      <w:r>
        <w:rPr>
          <w:rFonts w:ascii="Comic Sans MS" w:eastAsia="Comic Sans MS" w:hAnsi="Comic Sans MS" w:cs="Comic Sans MS"/>
          <w:spacing w:val="-1"/>
        </w:rPr>
        <w:t>a</w:t>
      </w:r>
      <w:r>
        <w:rPr>
          <w:rFonts w:ascii="Comic Sans MS" w:eastAsia="Comic Sans MS" w:hAnsi="Comic Sans MS" w:cs="Comic Sans MS"/>
        </w:rPr>
        <w:t>i</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5"/>
        </w:rPr>
        <w:t>2</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w:t>
      </w:r>
      <w:r>
        <w:rPr>
          <w:rFonts w:ascii="Comic Sans MS" w:eastAsia="Comic Sans MS" w:hAnsi="Comic Sans MS" w:cs="Comic Sans MS"/>
          <w:spacing w:val="-2"/>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3</w:t>
      </w:r>
      <w:r>
        <w:rPr>
          <w:rFonts w:ascii="Comic Sans MS" w:eastAsia="Comic Sans MS" w:hAnsi="Comic Sans MS" w:cs="Comic Sans MS"/>
        </w:rPr>
        <w:t>5</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47</w:t>
      </w:r>
      <w:r>
        <w:rPr>
          <w:rFonts w:ascii="Comic Sans MS" w:eastAsia="Comic Sans MS" w:hAnsi="Comic Sans MS" w:cs="Comic Sans MS"/>
        </w:rPr>
        <w:t>)</w:t>
      </w:r>
    </w:p>
    <w:p w:rsidR="008326DA" w:rsidRDefault="00AA5703">
      <w:pPr>
        <w:spacing w:before="2"/>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0"/>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rPr>
        <w:t>5 +</w:t>
      </w:r>
      <w:r>
        <w:rPr>
          <w:rFonts w:ascii="Comic Sans MS" w:eastAsia="Comic Sans MS" w:hAnsi="Comic Sans MS" w:cs="Comic Sans MS"/>
          <w:spacing w:val="-1"/>
        </w:rPr>
        <w:t xml:space="preserve"> </w:t>
      </w:r>
      <w:r>
        <w:rPr>
          <w:rFonts w:ascii="Comic Sans MS" w:eastAsia="Comic Sans MS" w:hAnsi="Comic Sans MS" w:cs="Comic Sans MS"/>
        </w:rPr>
        <w:t>9 +</w:t>
      </w:r>
      <w:r>
        <w:rPr>
          <w:rFonts w:ascii="Comic Sans MS" w:eastAsia="Comic Sans MS" w:hAnsi="Comic Sans MS" w:cs="Comic Sans MS"/>
          <w:spacing w:val="-1"/>
        </w:rPr>
        <w:t xml:space="preserve"> </w:t>
      </w:r>
      <w:r>
        <w:rPr>
          <w:rFonts w:ascii="Comic Sans MS" w:eastAsia="Comic Sans MS" w:hAnsi="Comic Sans MS" w:cs="Comic Sans MS"/>
          <w:spacing w:val="1"/>
        </w:rPr>
        <w:t>7</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dding</w:t>
      </w:r>
      <w:r>
        <w:rPr>
          <w:rFonts w:ascii="Comic Sans MS" w:eastAsia="Comic Sans MS" w:hAnsi="Comic Sans MS" w:cs="Comic Sans MS"/>
          <w:spacing w:val="-6"/>
        </w:rPr>
        <w:t xml:space="preserve">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spacing w:val="2"/>
        </w:rPr>
        <w:t>b</w:t>
      </w:r>
      <w:r>
        <w:rPr>
          <w:rFonts w:ascii="Comic Sans MS" w:eastAsia="Comic Sans MS" w:hAnsi="Comic Sans MS" w:cs="Comic Sans MS"/>
        </w:rPr>
        <w:t>e</w:t>
      </w:r>
      <w:r>
        <w:rPr>
          <w:rFonts w:ascii="Comic Sans MS" w:eastAsia="Comic Sans MS" w:hAnsi="Comic Sans MS" w:cs="Comic Sans MS"/>
          <w:spacing w:val="-1"/>
        </w:rPr>
        <w:t xml:space="preserve"> </w:t>
      </w:r>
      <w:r>
        <w:rPr>
          <w:rFonts w:ascii="Comic Sans MS" w:eastAsia="Comic Sans MS" w:hAnsi="Comic Sans MS" w:cs="Comic Sans MS"/>
        </w:rPr>
        <w:t>d</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w:t>
      </w:r>
      <w:r>
        <w:rPr>
          <w:rFonts w:ascii="Comic Sans MS" w:eastAsia="Comic Sans MS" w:hAnsi="Comic Sans MS" w:cs="Comic Sans MS"/>
          <w:spacing w:val="-1"/>
        </w:rPr>
        <w:t>t</w:t>
      </w:r>
      <w:r>
        <w:rPr>
          <w:rFonts w:ascii="Comic Sans MS" w:eastAsia="Comic Sans MS" w:hAnsi="Comic Sans MS" w:cs="Comic Sans MS"/>
        </w:rPr>
        <w:t>he</w:t>
      </w:r>
      <w:r>
        <w:rPr>
          <w:rFonts w:ascii="Comic Sans MS" w:eastAsia="Comic Sans MS" w:hAnsi="Comic Sans MS" w:cs="Comic Sans MS"/>
          <w:spacing w:val="-5"/>
        </w:rPr>
        <w:t xml:space="preserve"> </w:t>
      </w:r>
      <w:r>
        <w:rPr>
          <w:rFonts w:ascii="Comic Sans MS" w:eastAsia="Comic Sans MS" w:hAnsi="Comic Sans MS" w:cs="Comic Sans MS"/>
          <w:spacing w:val="1"/>
        </w:rPr>
        <w:t>co</w:t>
      </w:r>
      <w:r>
        <w:rPr>
          <w:rFonts w:ascii="Comic Sans MS" w:eastAsia="Comic Sans MS" w:hAnsi="Comic Sans MS" w:cs="Comic Sans MS"/>
          <w:spacing w:val="-1"/>
        </w:rPr>
        <w:t>m</w:t>
      </w:r>
      <w:r>
        <w:rPr>
          <w:rFonts w:ascii="Comic Sans MS" w:eastAsia="Comic Sans MS" w:hAnsi="Comic Sans MS" w:cs="Comic Sans MS"/>
          <w:spacing w:val="1"/>
        </w:rPr>
        <w:t>m</w:t>
      </w:r>
      <w:r>
        <w:rPr>
          <w:rFonts w:ascii="Comic Sans MS" w:eastAsia="Comic Sans MS" w:hAnsi="Comic Sans MS" w:cs="Comic Sans MS"/>
        </w:rPr>
        <w:t>u</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iv</w:t>
      </w:r>
      <w:r>
        <w:rPr>
          <w:rFonts w:ascii="Comic Sans MS" w:eastAsia="Comic Sans MS" w:hAnsi="Comic Sans MS" w:cs="Comic Sans MS"/>
        </w:rPr>
        <w:t>e</w:t>
      </w:r>
      <w:r>
        <w:rPr>
          <w:rFonts w:ascii="Comic Sans MS" w:eastAsia="Comic Sans MS" w:hAnsi="Comic Sans MS" w:cs="Comic Sans MS"/>
          <w:spacing w:val="-13"/>
        </w:rPr>
        <w:t xml:space="preserve"> </w:t>
      </w:r>
      <w:r>
        <w:rPr>
          <w:rFonts w:ascii="Comic Sans MS" w:eastAsia="Comic Sans MS" w:hAnsi="Comic Sans MS" w:cs="Comic Sans MS"/>
          <w:spacing w:val="1"/>
        </w:rPr>
        <w:t>la</w:t>
      </w:r>
      <w:r>
        <w:rPr>
          <w:rFonts w:ascii="Comic Sans MS" w:eastAsia="Comic Sans MS" w:hAnsi="Comic Sans MS" w:cs="Comic Sans MS"/>
          <w:spacing w:val="-2"/>
        </w:rPr>
        <w:t>w</w:t>
      </w:r>
      <w:r>
        <w:rPr>
          <w:rFonts w:ascii="Comic Sans MS" w:eastAsia="Comic Sans MS" w:hAnsi="Comic Sans MS" w:cs="Comic Sans MS"/>
          <w:spacing w:val="-1"/>
        </w:rPr>
        <w:t>)</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5"/>
        </w:rPr>
        <w:t xml:space="preserve"> </w:t>
      </w:r>
      <w:r>
        <w:rPr>
          <w:rFonts w:ascii="Comic Sans MS" w:eastAsia="Comic Sans MS" w:hAnsi="Comic Sans MS" w:cs="Comic Sans MS"/>
        </w:rPr>
        <w:t>b</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ds</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 bo</w:t>
      </w:r>
      <w:r>
        <w:rPr>
          <w:rFonts w:ascii="Comic Sans MS" w:eastAsia="Comic Sans MS" w:hAnsi="Comic Sans MS" w:cs="Comic Sans MS"/>
          <w:spacing w:val="-1"/>
        </w:rPr>
        <w:t>n</w:t>
      </w:r>
      <w:r>
        <w:rPr>
          <w:rFonts w:ascii="Comic Sans MS" w:eastAsia="Comic Sans MS" w:hAnsi="Comic Sans MS" w:cs="Comic Sans MS"/>
        </w:rPr>
        <w:t>ds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rPr>
        <w:t>(30</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7</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rPr>
        <w:t>tc</w:t>
      </w:r>
      <w:r>
        <w:rPr>
          <w:rFonts w:ascii="Comic Sans MS" w:eastAsia="Comic Sans MS" w:hAnsi="Comic Sans MS" w:cs="Comic Sans MS"/>
          <w:spacing w:val="1"/>
        </w:rPr>
        <w:t>.</w:t>
      </w:r>
      <w:r>
        <w:rPr>
          <w:rFonts w:ascii="Comic Sans MS" w:eastAsia="Comic Sans MS" w:hAnsi="Comic Sans MS" w:cs="Comic Sans MS"/>
        </w:rPr>
        <w:t>)</w:t>
      </w:r>
      <w:proofErr w:type="gramEnd"/>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rPr>
        <w:t xml:space="preserve">3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 xml:space="preserve">5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1"/>
        </w:rPr>
        <w:t>en</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1"/>
        </w:rPr>
        <w:t xml:space="preserve"> 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1"/>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va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5"/>
        </w:rPr>
        <w:t>2</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one</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100</w:t>
      </w:r>
      <w:r>
        <w:rPr>
          <w:rFonts w:ascii="Comic Sans MS" w:eastAsia="Comic Sans MS" w:hAnsi="Comic Sans MS" w:cs="Comic Sans MS"/>
          <w:spacing w:val="-2"/>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 xml:space="preserve">&lt; &gt; </w:t>
      </w:r>
      <w:r>
        <w:rPr>
          <w:rFonts w:ascii="Comic Sans MS" w:eastAsia="Comic Sans MS" w:hAnsi="Comic Sans MS" w:cs="Comic Sans MS"/>
          <w:spacing w:val="-1"/>
        </w:rPr>
        <w:t>an</w:t>
      </w:r>
      <w:r>
        <w:rPr>
          <w:rFonts w:ascii="Comic Sans MS" w:eastAsia="Comic Sans MS" w:hAnsi="Comic Sans MS" w:cs="Comic Sans MS"/>
        </w:rPr>
        <w:t>d =</w:t>
      </w:r>
      <w:r>
        <w:rPr>
          <w:rFonts w:ascii="Comic Sans MS" w:eastAsia="Comic Sans MS" w:hAnsi="Comic Sans MS" w:cs="Comic Sans MS"/>
          <w:spacing w:val="-2"/>
        </w:rPr>
        <w:t xml:space="preserve"> </w:t>
      </w:r>
      <w:r>
        <w:rPr>
          <w:rFonts w:ascii="Comic Sans MS" w:eastAsia="Comic Sans MS" w:hAnsi="Comic Sans MS" w:cs="Comic Sans MS"/>
          <w:spacing w:val="2"/>
        </w:rPr>
        <w:t>si</w:t>
      </w:r>
      <w:r>
        <w:rPr>
          <w:rFonts w:ascii="Comic Sans MS" w:eastAsia="Comic Sans MS" w:hAnsi="Comic Sans MS" w:cs="Comic Sans MS"/>
        </w:rPr>
        <w:t>g</w:t>
      </w:r>
      <w:r>
        <w:rPr>
          <w:rFonts w:ascii="Comic Sans MS" w:eastAsia="Comic Sans MS" w:hAnsi="Comic Sans MS" w:cs="Comic Sans MS"/>
          <w:spacing w:val="-1"/>
        </w:rPr>
        <w:t>ns</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le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rsidP="0077573C">
      <w:pPr>
        <w:spacing w:line="260" w:lineRule="exact"/>
        <w:ind w:left="106"/>
        <w:jc w:val="both"/>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p</w:t>
      </w:r>
      <w:r>
        <w:rPr>
          <w:rFonts w:ascii="Comic Sans MS" w:eastAsia="Comic Sans MS" w:hAnsi="Comic Sans MS" w:cs="Comic Sans MS"/>
          <w:spacing w:val="-1"/>
        </w:rPr>
        <w:t>i</w:t>
      </w:r>
      <w:r>
        <w:rPr>
          <w:rFonts w:ascii="Comic Sans MS" w:eastAsia="Comic Sans MS" w:hAnsi="Comic Sans MS" w:cs="Comic Sans MS"/>
          <w:spacing w:val="3"/>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l</w:t>
      </w:r>
      <w:r>
        <w:rPr>
          <w:rFonts w:ascii="Comic Sans MS" w:eastAsia="Comic Sans MS" w:hAnsi="Comic Sans MS" w:cs="Comic Sans MS"/>
          <w:spacing w:val="-8"/>
        </w:rPr>
        <w:t xml:space="preserve"> </w:t>
      </w:r>
      <w:r>
        <w:rPr>
          <w:rFonts w:ascii="Comic Sans MS" w:eastAsia="Comic Sans MS" w:hAnsi="Comic Sans MS" w:cs="Comic Sans MS"/>
          <w:spacing w:val="3"/>
        </w:rPr>
        <w:t>r</w:t>
      </w:r>
      <w:r>
        <w:rPr>
          <w:rFonts w:ascii="Comic Sans MS" w:eastAsia="Comic Sans MS" w:hAnsi="Comic Sans MS" w:cs="Comic Sans MS"/>
          <w:spacing w:val="-1"/>
        </w:rPr>
        <w:t>ep</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15"/>
        </w:rPr>
        <w:t xml:space="preserve"> </w:t>
      </w:r>
      <w:r>
        <w:rPr>
          <w:rFonts w:ascii="Comic Sans MS" w:eastAsia="Comic Sans MS" w:hAnsi="Comic Sans MS" w:cs="Comic Sans MS"/>
          <w:spacing w:val="2"/>
        </w:rPr>
        <w:t>i</w:t>
      </w:r>
      <w:r>
        <w:rPr>
          <w:rFonts w:ascii="Comic Sans MS" w:eastAsia="Comic Sans MS" w:hAnsi="Comic Sans MS" w:cs="Comic Sans MS"/>
          <w:spacing w:val="-1"/>
        </w:rPr>
        <w:t>nv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before="2"/>
        <w:ind w:left="673"/>
        <w:rPr>
          <w:rFonts w:ascii="Comic Sans MS" w:eastAsia="Comic Sans MS" w:hAnsi="Comic Sans MS" w:cs="Comic Sans MS"/>
        </w:rPr>
        <w:sectPr w:rsidR="008326DA">
          <w:type w:val="continuous"/>
          <w:pgSz w:w="11920" w:h="16840"/>
          <w:pgMar w:top="1560" w:right="800" w:bottom="280" w:left="640" w:header="720" w:footer="720" w:gutter="0"/>
          <w:cols w:space="720"/>
        </w:sectPr>
      </w:pPr>
      <w:proofErr w:type="gramStart"/>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i</w:t>
      </w:r>
      <w:r>
        <w:rPr>
          <w:rFonts w:ascii="Comic Sans MS" w:eastAsia="Comic Sans MS" w:hAnsi="Comic Sans MS" w:cs="Comic Sans MS"/>
          <w:spacing w:val="-1"/>
        </w:rPr>
        <w:t>e</w:t>
      </w:r>
      <w:r>
        <w:rPr>
          <w:rFonts w:ascii="Comic Sans MS" w:eastAsia="Comic Sans MS" w:hAnsi="Comic Sans MS" w:cs="Comic Sans MS"/>
        </w:rPr>
        <w:t>s</w:t>
      </w:r>
      <w:proofErr w:type="gramEnd"/>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me</w:t>
      </w:r>
      <w:r>
        <w:rPr>
          <w:rFonts w:ascii="Comic Sans MS" w:eastAsia="Comic Sans MS" w:hAnsi="Comic Sans MS" w:cs="Comic Sans MS"/>
          <w:spacing w:val="-1"/>
        </w:rPr>
        <w:t>as</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rPr>
        <w:t>l</w:t>
      </w:r>
      <w:r>
        <w:rPr>
          <w:rFonts w:ascii="Comic Sans MS" w:eastAsia="Comic Sans MS" w:hAnsi="Comic Sans MS" w:cs="Comic Sans MS"/>
          <w:spacing w:val="2"/>
        </w:rPr>
        <w:t>y</w:t>
      </w:r>
      <w:r>
        <w:rPr>
          <w:rFonts w:ascii="Comic Sans MS" w:eastAsia="Comic Sans MS" w:hAnsi="Comic Sans MS" w:cs="Comic Sans MS"/>
        </w:rPr>
        <w:t>ing</w:t>
      </w:r>
      <w:r>
        <w:rPr>
          <w:rFonts w:ascii="Comic Sans MS" w:eastAsia="Comic Sans MS" w:hAnsi="Comic Sans MS" w:cs="Comic Sans MS"/>
          <w:spacing w:val="-7"/>
        </w:rPr>
        <w:t xml:space="preserve"> </w:t>
      </w:r>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w</w:t>
      </w:r>
      <w:r>
        <w:rPr>
          <w:rFonts w:ascii="Comic Sans MS" w:eastAsia="Comic Sans MS" w:hAnsi="Comic Sans MS" w:cs="Comic Sans MS"/>
          <w:spacing w:val="2"/>
        </w:rPr>
        <w:t>ri</w:t>
      </w:r>
      <w:r>
        <w:rPr>
          <w:rFonts w:ascii="Comic Sans MS" w:eastAsia="Comic Sans MS" w:hAnsi="Comic Sans MS" w:cs="Comic Sans MS"/>
        </w:rPr>
        <w:t>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1041DB">
      <w:pPr>
        <w:spacing w:line="200" w:lineRule="exact"/>
      </w:pPr>
      <w:r>
        <w:rPr>
          <w:noProof/>
          <w:lang w:val="en-GB" w:eastAsia="en-GB"/>
        </w:rPr>
        <w:lastRenderedPageBreak/>
        <mc:AlternateContent>
          <mc:Choice Requires="wpg">
            <w:drawing>
              <wp:anchor distT="0" distB="0" distL="114300" distR="114300" simplePos="0" relativeHeight="251628032" behindDoc="1" locked="0" layoutInCell="1" allowOverlap="1" wp14:anchorId="4A96DFD2" wp14:editId="19156A69">
                <wp:simplePos x="0" y="0"/>
                <wp:positionH relativeFrom="column">
                  <wp:posOffset>-155575</wp:posOffset>
                </wp:positionH>
                <wp:positionV relativeFrom="paragraph">
                  <wp:posOffset>-44450</wp:posOffset>
                </wp:positionV>
                <wp:extent cx="6962775" cy="6332855"/>
                <wp:effectExtent l="0" t="0" r="28575" b="10795"/>
                <wp:wrapNone/>
                <wp:docPr id="801" name="Group 8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2775" cy="6332855"/>
                          <a:chOff x="719" y="772"/>
                          <a:chExt cx="10415" cy="9943"/>
                        </a:xfrm>
                      </wpg:grpSpPr>
                      <wps:wsp>
                        <wps:cNvPr id="804" name="Freeform 837"/>
                        <wps:cNvSpPr>
                          <a:spLocks/>
                        </wps:cNvSpPr>
                        <wps:spPr bwMode="auto">
                          <a:xfrm>
                            <a:off x="1875" y="772"/>
                            <a:ext cx="9259" cy="9943"/>
                          </a:xfrm>
                          <a:custGeom>
                            <a:avLst/>
                            <a:gdLst>
                              <a:gd name="T0" fmla="+- 0 9841 1875"/>
                              <a:gd name="T1" fmla="*/ T0 w 9259"/>
                              <a:gd name="T2" fmla="+- 0 10695 772"/>
                              <a:gd name="T3" fmla="*/ 10695 h 9943"/>
                              <a:gd name="T4" fmla="+- 0 10079 1875"/>
                              <a:gd name="T5" fmla="*/ T4 w 9259"/>
                              <a:gd name="T6" fmla="+- 0 10636 772"/>
                              <a:gd name="T7" fmla="*/ 10636 h 9943"/>
                              <a:gd name="T8" fmla="+- 0 10300 1875"/>
                              <a:gd name="T9" fmla="*/ T8 w 9259"/>
                              <a:gd name="T10" fmla="+- 0 10543 772"/>
                              <a:gd name="T11" fmla="*/ 10543 h 9943"/>
                              <a:gd name="T12" fmla="+- 0 10502 1875"/>
                              <a:gd name="T13" fmla="*/ T12 w 9259"/>
                              <a:gd name="T14" fmla="+- 0 10417 772"/>
                              <a:gd name="T15" fmla="*/ 10417 h 9943"/>
                              <a:gd name="T16" fmla="+- 0 10682 1875"/>
                              <a:gd name="T17" fmla="*/ T16 w 9259"/>
                              <a:gd name="T18" fmla="+- 0 10263 772"/>
                              <a:gd name="T19" fmla="*/ 10263 h 9943"/>
                              <a:gd name="T20" fmla="+- 0 10836 1875"/>
                              <a:gd name="T21" fmla="*/ T20 w 9259"/>
                              <a:gd name="T22" fmla="+- 0 10083 772"/>
                              <a:gd name="T23" fmla="*/ 10083 h 9943"/>
                              <a:gd name="T24" fmla="+- 0 10962 1875"/>
                              <a:gd name="T25" fmla="*/ T24 w 9259"/>
                              <a:gd name="T26" fmla="+- 0 9881 772"/>
                              <a:gd name="T27" fmla="*/ 9881 h 9943"/>
                              <a:gd name="T28" fmla="+- 0 11056 1875"/>
                              <a:gd name="T29" fmla="*/ T28 w 9259"/>
                              <a:gd name="T30" fmla="+- 0 9660 772"/>
                              <a:gd name="T31" fmla="*/ 9660 h 9943"/>
                              <a:gd name="T32" fmla="+- 0 11114 1875"/>
                              <a:gd name="T33" fmla="*/ T32 w 9259"/>
                              <a:gd name="T34" fmla="+- 0 9422 772"/>
                              <a:gd name="T35" fmla="*/ 9422 h 9943"/>
                              <a:gd name="T36" fmla="+- 0 11134 1875"/>
                              <a:gd name="T37" fmla="*/ T36 w 9259"/>
                              <a:gd name="T38" fmla="+- 0 9172 772"/>
                              <a:gd name="T39" fmla="*/ 9172 h 9943"/>
                              <a:gd name="T40" fmla="+- 0 11129 1875"/>
                              <a:gd name="T41" fmla="*/ T40 w 9259"/>
                              <a:gd name="T42" fmla="+- 0 2189 772"/>
                              <a:gd name="T43" fmla="*/ 2189 h 9943"/>
                              <a:gd name="T44" fmla="+- 0 11089 1875"/>
                              <a:gd name="T45" fmla="*/ T44 w 9259"/>
                              <a:gd name="T46" fmla="+- 0 1945 772"/>
                              <a:gd name="T47" fmla="*/ 1945 h 9943"/>
                              <a:gd name="T48" fmla="+- 0 11013 1875"/>
                              <a:gd name="T49" fmla="*/ T48 w 9259"/>
                              <a:gd name="T50" fmla="+- 0 1715 772"/>
                              <a:gd name="T51" fmla="*/ 1715 h 9943"/>
                              <a:gd name="T52" fmla="+- 0 10903 1875"/>
                              <a:gd name="T53" fmla="*/ T52 w 9259"/>
                              <a:gd name="T54" fmla="+- 0 1503 772"/>
                              <a:gd name="T55" fmla="*/ 1503 h 9943"/>
                              <a:gd name="T56" fmla="+- 0 10763 1875"/>
                              <a:gd name="T57" fmla="*/ T56 w 9259"/>
                              <a:gd name="T58" fmla="+- 0 1311 772"/>
                              <a:gd name="T59" fmla="*/ 1311 h 9943"/>
                              <a:gd name="T60" fmla="+- 0 10595 1875"/>
                              <a:gd name="T61" fmla="*/ T60 w 9259"/>
                              <a:gd name="T62" fmla="+- 0 1144 772"/>
                              <a:gd name="T63" fmla="*/ 1144 h 9943"/>
                              <a:gd name="T64" fmla="+- 0 10404 1875"/>
                              <a:gd name="T65" fmla="*/ T64 w 9259"/>
                              <a:gd name="T66" fmla="+- 0 1003 772"/>
                              <a:gd name="T67" fmla="*/ 1003 h 9943"/>
                              <a:gd name="T68" fmla="+- 0 10192 1875"/>
                              <a:gd name="T69" fmla="*/ T68 w 9259"/>
                              <a:gd name="T70" fmla="+- 0 893 772"/>
                              <a:gd name="T71" fmla="*/ 893 h 9943"/>
                              <a:gd name="T72" fmla="+- 0 9962 1875"/>
                              <a:gd name="T73" fmla="*/ T72 w 9259"/>
                              <a:gd name="T74" fmla="+- 0 817 772"/>
                              <a:gd name="T75" fmla="*/ 817 h 9943"/>
                              <a:gd name="T76" fmla="+- 0 9718 1875"/>
                              <a:gd name="T77" fmla="*/ T76 w 9259"/>
                              <a:gd name="T78" fmla="+- 0 777 772"/>
                              <a:gd name="T79" fmla="*/ 777 h 9943"/>
                              <a:gd name="T80" fmla="+- 0 3418 1875"/>
                              <a:gd name="T81" fmla="*/ T80 w 9259"/>
                              <a:gd name="T82" fmla="+- 0 772 772"/>
                              <a:gd name="T83" fmla="*/ 772 h 9943"/>
                              <a:gd name="T84" fmla="+- 0 3168 1875"/>
                              <a:gd name="T85" fmla="*/ T84 w 9259"/>
                              <a:gd name="T86" fmla="+- 0 792 772"/>
                              <a:gd name="T87" fmla="*/ 792 h 9943"/>
                              <a:gd name="T88" fmla="+- 0 2930 1875"/>
                              <a:gd name="T89" fmla="*/ T88 w 9259"/>
                              <a:gd name="T90" fmla="+- 0 851 772"/>
                              <a:gd name="T91" fmla="*/ 851 h 9943"/>
                              <a:gd name="T92" fmla="+- 0 2709 1875"/>
                              <a:gd name="T93" fmla="*/ T92 w 9259"/>
                              <a:gd name="T94" fmla="+- 0 944 772"/>
                              <a:gd name="T95" fmla="*/ 944 h 9943"/>
                              <a:gd name="T96" fmla="+- 0 2507 1875"/>
                              <a:gd name="T97" fmla="*/ T96 w 9259"/>
                              <a:gd name="T98" fmla="+- 0 1070 772"/>
                              <a:gd name="T99" fmla="*/ 1070 h 9943"/>
                              <a:gd name="T100" fmla="+- 0 2327 1875"/>
                              <a:gd name="T101" fmla="*/ T100 w 9259"/>
                              <a:gd name="T102" fmla="+- 0 1224 772"/>
                              <a:gd name="T103" fmla="*/ 1224 h 9943"/>
                              <a:gd name="T104" fmla="+- 0 2173 1875"/>
                              <a:gd name="T105" fmla="*/ T104 w 9259"/>
                              <a:gd name="T106" fmla="+- 0 1404 772"/>
                              <a:gd name="T107" fmla="*/ 1404 h 9943"/>
                              <a:gd name="T108" fmla="+- 0 2047 1875"/>
                              <a:gd name="T109" fmla="*/ T108 w 9259"/>
                              <a:gd name="T110" fmla="+- 0 1606 772"/>
                              <a:gd name="T111" fmla="*/ 1606 h 9943"/>
                              <a:gd name="T112" fmla="+- 0 1953 1875"/>
                              <a:gd name="T113" fmla="*/ T112 w 9259"/>
                              <a:gd name="T114" fmla="+- 0 1828 772"/>
                              <a:gd name="T115" fmla="*/ 1828 h 9943"/>
                              <a:gd name="T116" fmla="+- 0 1895 1875"/>
                              <a:gd name="T117" fmla="*/ T116 w 9259"/>
                              <a:gd name="T118" fmla="+- 0 2065 772"/>
                              <a:gd name="T119" fmla="*/ 2065 h 9943"/>
                              <a:gd name="T120" fmla="+- 0 1875 1875"/>
                              <a:gd name="T121" fmla="*/ T120 w 9259"/>
                              <a:gd name="T122" fmla="+- 0 2315 772"/>
                              <a:gd name="T123" fmla="*/ 2315 h 9943"/>
                              <a:gd name="T124" fmla="+- 0 1880 1875"/>
                              <a:gd name="T125" fmla="*/ T124 w 9259"/>
                              <a:gd name="T126" fmla="+- 0 9298 772"/>
                              <a:gd name="T127" fmla="*/ 9298 h 9943"/>
                              <a:gd name="T128" fmla="+- 0 1920 1875"/>
                              <a:gd name="T129" fmla="*/ T128 w 9259"/>
                              <a:gd name="T130" fmla="+- 0 9543 772"/>
                              <a:gd name="T131" fmla="*/ 9543 h 9943"/>
                              <a:gd name="T132" fmla="+- 0 1996 1875"/>
                              <a:gd name="T133" fmla="*/ T132 w 9259"/>
                              <a:gd name="T134" fmla="+- 0 9772 772"/>
                              <a:gd name="T135" fmla="*/ 9772 h 9943"/>
                              <a:gd name="T136" fmla="+- 0 2106 1875"/>
                              <a:gd name="T137" fmla="*/ T136 w 9259"/>
                              <a:gd name="T138" fmla="+- 0 9985 772"/>
                              <a:gd name="T139" fmla="*/ 9985 h 9943"/>
                              <a:gd name="T140" fmla="+- 0 2246 1875"/>
                              <a:gd name="T141" fmla="*/ T140 w 9259"/>
                              <a:gd name="T142" fmla="+- 0 10176 772"/>
                              <a:gd name="T143" fmla="*/ 10176 h 9943"/>
                              <a:gd name="T144" fmla="+- 0 2414 1875"/>
                              <a:gd name="T145" fmla="*/ T144 w 9259"/>
                              <a:gd name="T146" fmla="+- 0 10343 772"/>
                              <a:gd name="T147" fmla="*/ 10343 h 9943"/>
                              <a:gd name="T148" fmla="+- 0 2605 1875"/>
                              <a:gd name="T149" fmla="*/ T148 w 9259"/>
                              <a:gd name="T150" fmla="+- 0 10484 772"/>
                              <a:gd name="T151" fmla="*/ 10484 h 9943"/>
                              <a:gd name="T152" fmla="+- 0 2817 1875"/>
                              <a:gd name="T153" fmla="*/ T152 w 9259"/>
                              <a:gd name="T154" fmla="+- 0 10594 772"/>
                              <a:gd name="T155" fmla="*/ 10594 h 9943"/>
                              <a:gd name="T156" fmla="+- 0 3047 1875"/>
                              <a:gd name="T157" fmla="*/ T156 w 9259"/>
                              <a:gd name="T158" fmla="+- 0 10670 772"/>
                              <a:gd name="T159" fmla="*/ 10670 h 9943"/>
                              <a:gd name="T160" fmla="+- 0 3291 1875"/>
                              <a:gd name="T161" fmla="*/ T160 w 9259"/>
                              <a:gd name="T162" fmla="+- 0 10710 772"/>
                              <a:gd name="T163" fmla="*/ 10710 h 9943"/>
                              <a:gd name="T164" fmla="+- 0 9591 1875"/>
                              <a:gd name="T165" fmla="*/ T164 w 9259"/>
                              <a:gd name="T166" fmla="+- 0 10715 772"/>
                              <a:gd name="T167" fmla="*/ 10715 h 99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9943">
                                <a:moveTo>
                                  <a:pt x="7843" y="9938"/>
                                </a:moveTo>
                                <a:lnTo>
                                  <a:pt x="7966" y="9923"/>
                                </a:lnTo>
                                <a:lnTo>
                                  <a:pt x="8087" y="9898"/>
                                </a:lnTo>
                                <a:lnTo>
                                  <a:pt x="8204" y="9864"/>
                                </a:lnTo>
                                <a:lnTo>
                                  <a:pt x="8317" y="9822"/>
                                </a:lnTo>
                                <a:lnTo>
                                  <a:pt x="8425" y="9771"/>
                                </a:lnTo>
                                <a:lnTo>
                                  <a:pt x="8529" y="9712"/>
                                </a:lnTo>
                                <a:lnTo>
                                  <a:pt x="8627" y="9645"/>
                                </a:lnTo>
                                <a:lnTo>
                                  <a:pt x="8720" y="9571"/>
                                </a:lnTo>
                                <a:lnTo>
                                  <a:pt x="8807" y="9491"/>
                                </a:lnTo>
                                <a:lnTo>
                                  <a:pt x="8888" y="9404"/>
                                </a:lnTo>
                                <a:lnTo>
                                  <a:pt x="8961" y="9311"/>
                                </a:lnTo>
                                <a:lnTo>
                                  <a:pt x="9028" y="9213"/>
                                </a:lnTo>
                                <a:lnTo>
                                  <a:pt x="9087" y="9109"/>
                                </a:lnTo>
                                <a:lnTo>
                                  <a:pt x="9138" y="9000"/>
                                </a:lnTo>
                                <a:lnTo>
                                  <a:pt x="9181" y="8888"/>
                                </a:lnTo>
                                <a:lnTo>
                                  <a:pt x="9214" y="8771"/>
                                </a:lnTo>
                                <a:lnTo>
                                  <a:pt x="9239" y="8650"/>
                                </a:lnTo>
                                <a:lnTo>
                                  <a:pt x="9254" y="8526"/>
                                </a:lnTo>
                                <a:lnTo>
                                  <a:pt x="9259" y="8400"/>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8400"/>
                                </a:lnTo>
                                <a:lnTo>
                                  <a:pt x="5" y="8526"/>
                                </a:lnTo>
                                <a:lnTo>
                                  <a:pt x="20" y="8650"/>
                                </a:lnTo>
                                <a:lnTo>
                                  <a:pt x="45" y="8771"/>
                                </a:lnTo>
                                <a:lnTo>
                                  <a:pt x="78" y="8888"/>
                                </a:lnTo>
                                <a:lnTo>
                                  <a:pt x="121" y="9000"/>
                                </a:lnTo>
                                <a:lnTo>
                                  <a:pt x="172" y="9109"/>
                                </a:lnTo>
                                <a:lnTo>
                                  <a:pt x="231" y="9213"/>
                                </a:lnTo>
                                <a:lnTo>
                                  <a:pt x="298" y="9311"/>
                                </a:lnTo>
                                <a:lnTo>
                                  <a:pt x="371" y="9404"/>
                                </a:lnTo>
                                <a:lnTo>
                                  <a:pt x="452" y="9491"/>
                                </a:lnTo>
                                <a:lnTo>
                                  <a:pt x="539" y="9571"/>
                                </a:lnTo>
                                <a:lnTo>
                                  <a:pt x="632" y="9645"/>
                                </a:lnTo>
                                <a:lnTo>
                                  <a:pt x="730" y="9712"/>
                                </a:lnTo>
                                <a:lnTo>
                                  <a:pt x="834" y="9771"/>
                                </a:lnTo>
                                <a:lnTo>
                                  <a:pt x="942" y="9822"/>
                                </a:lnTo>
                                <a:lnTo>
                                  <a:pt x="1055" y="9864"/>
                                </a:lnTo>
                                <a:lnTo>
                                  <a:pt x="1172" y="9898"/>
                                </a:lnTo>
                                <a:lnTo>
                                  <a:pt x="1293" y="9923"/>
                                </a:lnTo>
                                <a:lnTo>
                                  <a:pt x="1416" y="9938"/>
                                </a:lnTo>
                                <a:lnTo>
                                  <a:pt x="1543" y="9943"/>
                                </a:lnTo>
                                <a:lnTo>
                                  <a:pt x="7716" y="9943"/>
                                </a:lnTo>
                                <a:lnTo>
                                  <a:pt x="7843" y="993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05" name="Picture 8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8" y="4677"/>
                            <a:ext cx="2130" cy="2444"/>
                          </a:xfrm>
                          <a:prstGeom prst="rect">
                            <a:avLst/>
                          </a:prstGeom>
                          <a:noFill/>
                          <a:extLst>
                            <a:ext uri="{909E8E84-426E-40DD-AFC4-6F175D3DCCD1}">
                              <a14:hiddenFill xmlns:a14="http://schemas.microsoft.com/office/drawing/2010/main">
                                <a:solidFill>
                                  <a:srgbClr val="FFFFFF"/>
                                </a:solidFill>
                              </a14:hiddenFill>
                            </a:ext>
                          </a:extLst>
                        </pic:spPr>
                      </pic:pic>
                      <wpg:grpSp>
                        <wpg:cNvPr id="821" name="Group 811"/>
                        <wpg:cNvGrpSpPr>
                          <a:grpSpLocks/>
                        </wpg:cNvGrpSpPr>
                        <wpg:grpSpPr bwMode="auto">
                          <a:xfrm>
                            <a:off x="719" y="890"/>
                            <a:ext cx="10167" cy="7677"/>
                            <a:chOff x="719" y="890"/>
                            <a:chExt cx="10167" cy="7677"/>
                          </a:xfrm>
                        </wpg:grpSpPr>
                        <wps:wsp>
                          <wps:cNvPr id="823" name="Freeform 824"/>
                          <wps:cNvSpPr>
                            <a:spLocks/>
                          </wps:cNvSpPr>
                          <wps:spPr bwMode="auto">
                            <a:xfrm>
                              <a:off x="719" y="7529"/>
                              <a:ext cx="2520" cy="1038"/>
                            </a:xfrm>
                            <a:custGeom>
                              <a:avLst/>
                              <a:gdLst>
                                <a:gd name="T0" fmla="+- 0 2017 719"/>
                                <a:gd name="T1" fmla="*/ T0 w 2520"/>
                                <a:gd name="T2" fmla="+- 0 8219 7529"/>
                                <a:gd name="T3" fmla="*/ 8219 h 1038"/>
                                <a:gd name="T4" fmla="+- 0 2038 719"/>
                                <a:gd name="T5" fmla="*/ T4 w 2520"/>
                                <a:gd name="T6" fmla="+- 0 8218 7529"/>
                                <a:gd name="T7" fmla="*/ 8218 h 1038"/>
                                <a:gd name="T8" fmla="+- 0 2058 719"/>
                                <a:gd name="T9" fmla="*/ T8 w 2520"/>
                                <a:gd name="T10" fmla="+- 0 8218 7529"/>
                                <a:gd name="T11" fmla="*/ 8218 h 1038"/>
                                <a:gd name="T12" fmla="+- 0 2078 719"/>
                                <a:gd name="T13" fmla="*/ T12 w 2520"/>
                                <a:gd name="T14" fmla="+- 0 8218 7529"/>
                                <a:gd name="T15" fmla="*/ 8218 h 1038"/>
                              </a:gdLst>
                              <a:ahLst/>
                              <a:cxnLst>
                                <a:cxn ang="0">
                                  <a:pos x="T1" y="T3"/>
                                </a:cxn>
                                <a:cxn ang="0">
                                  <a:pos x="T5" y="T7"/>
                                </a:cxn>
                                <a:cxn ang="0">
                                  <a:pos x="T9" y="T11"/>
                                </a:cxn>
                                <a:cxn ang="0">
                                  <a:pos x="T13" y="T15"/>
                                </a:cxn>
                              </a:cxnLst>
                              <a:rect l="0" t="0" r="r" b="b"/>
                              <a:pathLst>
                                <a:path w="2520" h="1038">
                                  <a:moveTo>
                                    <a:pt x="1298" y="690"/>
                                  </a:moveTo>
                                  <a:lnTo>
                                    <a:pt x="1319" y="689"/>
                                  </a:lnTo>
                                  <a:lnTo>
                                    <a:pt x="1339" y="689"/>
                                  </a:lnTo>
                                  <a:lnTo>
                                    <a:pt x="1359" y="6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5" name="Picture 8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059" y="890"/>
                              <a:ext cx="827" cy="827"/>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margin">
                  <wp14:pctWidth>0</wp14:pctWidth>
                </wp14:sizeRelH>
              </wp:anchor>
            </w:drawing>
          </mc:Choice>
          <mc:Fallback>
            <w:pict>
              <v:group id="Group 805" o:spid="_x0000_s1026" style="position:absolute;margin-left:-12.25pt;margin-top:-3.5pt;width:548.25pt;height:498.65pt;z-index:-251688448;mso-width-relative:margin" coordorigin="719,772" coordsize="10415,9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">
                <v:shape id="Freeform 837" o:spid="_x0000_s1027" style="position:absolute;left:1875;top:772;width:9259;height:9943;visibility:visible;mso-wrap-style:square;v-text-anchor:top" coordsize="9259,9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B0L8QA&#10;AADcAAAADwAAAGRycy9kb3ducmV2LnhtbESPzWrDMBCE74W+g9hCLqGWE0IwbhRTCiaht/y05621&#10;tdxaK8dSYvfto0Cgx2Hmm2FWxWhbcaHeN44VzJIUBHHldMO1guOhfM5A+ICssXVMCv7IQ7F+fFhh&#10;rt3AO7rsQy1iCfscFZgQulxKXxmy6BPXEUfv2/UWQ5R9LXWPQyy3rZyn6VJabDguGOzozVD1uz9b&#10;BZmfDdNNibSZ/mzbT/Pxnn0tT0pNnsbXFxCBxvAfvtNbHbl0Abcz8QjI9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AdC/EAAAA3AAAAA8AAAAAAAAAAAAAAAAAmAIAAGRycy9k&#10;b3ducmV2LnhtbFBLBQYAAAAABAAEAPUAAACJAwAAAAA=&#10;" path="m7843,9938r123,-15l8087,9898r117,-34l8317,9822r108,-51l8529,9712r98,-67l8720,9571r87,-80l8888,9404r73,-93l9028,9213r59,-104l9138,9000r43,-112l9214,8771r25,-121l9254,8526r5,-126l9259,1543r-5,-126l9239,1293r-25,-120l9181,1056,9138,943,9087,834,9028,731r-67,-99l8888,539r-81,-87l8720,372r-93,-74l8529,231,8425,172,8317,121,8204,79,8087,45,7966,20,7843,5,7716,,1543,,1416,5,1293,20,1172,45,1055,79,942,121,834,172,730,231r-98,67l539,372r-87,80l371,539r-73,93l231,731,172,834,121,943,78,1056,45,1173,20,1293,5,1417,,1543,,8400r5,126l20,8650r25,121l78,8888r43,112l172,9109r59,104l298,9311r73,93l452,9491r87,80l632,9645r98,67l834,9771r108,51l1055,9864r117,34l1293,9923r123,15l1543,9943r6173,l7843,9938e" filled="f" strokeweight="1.5pt">
                  <v:path arrowok="t" o:connecttype="custom" o:connectlocs="7966,10695;8204,10636;8425,10543;8627,10417;8807,10263;8961,10083;9087,9881;9181,9660;9239,9422;9259,9172;9254,2189;9214,1945;9138,1715;9028,1503;8888,1311;8720,1144;8529,1003;8317,893;8087,817;7843,777;1543,772;1293,792;1055,851;834,944;632,1070;452,1224;298,1404;172,1606;78,1828;20,2065;0,2315;5,9298;45,9543;121,9772;231,9985;371,10176;539,10343;730,10484;942,10594;1172,10670;1416,10710;7716,10715" o:connectangles="0,0,0,0,0,0,0,0,0,0,0,0,0,0,0,0,0,0,0,0,0,0,0,0,0,0,0,0,0,0,0,0,0,0,0,0,0,0,0,0,0,0"/>
                </v:shape>
                <v:shape id="Picture 836" o:spid="_x0000_s1028" type="#_x0000_t75" style="position:absolute;left:8408;top:4677;width:2130;height:24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uvx7FAAAA3AAAAA8AAABkcnMvZG93bnJldi54bWxEj09rAjEUxO9Cv0N4ghepSaWV7WoUESoF&#10;T/7pobfH5rm7mrxsN1G3374RCh6HmfkNM1t0zoortaH2rOFlpEAQF97UXGo47D+eMxAhIhu0nknD&#10;LwVYzJ96M8yNv/GWrrtYigThkKOGKsYmlzIUFTkMI98QJ+/oW4cxybaUpsVbgjsrx0pNpMOa00KF&#10;Da0qKs67i9Nw2q7sqz3/2K/vd+/VxtA6Ww61HvS75RREpC4+wv/tT6MhU29wP5OOgJ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Lr8exQAAANwAAAAPAAAAAAAAAAAAAAAA&#10;AJ8CAABkcnMvZG93bnJldi54bWxQSwUGAAAAAAQABAD3AAAAkQMAAAAA&#10;">
                  <v:imagedata r:id="rId34" o:title=""/>
                </v:shape>
                <v:group id="Group 811" o:spid="_x0000_s1029" style="position:absolute;left:719;top:890;width:10167;height:7677" coordorigin="719,890" coordsize="10167,7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8I1CcYAAADcAAAADwAAAGRycy9kb3ducmV2LnhtbESPT2vCQBTE74V+h+UV&#10;equbRFpC6ioirfQgQo0g3h7ZZxLMvg3Zbf58+64geBxm5jfMYjWaRvTUudqygngWgSAurK65VHDM&#10;v99SEM4ja2wsk4KJHKyWz08LzLQd+Jf6gy9FgLDLUEHlfZtJ6YqKDLqZbYmDd7GdQR9kV0rd4RDg&#10;ppFJFH1IgzWHhQpb2lRUXA9/RsF2wGE9j7/63fWymc75+/60i0mp15dx/QnC0+gf4Xv7RytIkx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wjUJxgAAANwA&#10;AAAPAAAAAAAAAAAAAAAAAKoCAABkcnMvZG93bnJldi54bWxQSwUGAAAAAAQABAD6AAAAnQMAAAAA&#10;">
                  <v:shape id="Freeform 824" o:spid="_x0000_s1030" style="position:absolute;left:719;top:7529;width:2520;height:1038;visibility:visible;mso-wrap-style:square;v-text-anchor:top" coordsize="2520,1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5REMUA&#10;AADcAAAADwAAAGRycy9kb3ducmV2LnhtbESP0WrCQBRE3wX/YbmCL1I31SKSukpaavFNjH7AJXub&#10;pGbvxt01xr/vCgUfh5k5w6w2vWlER87XlhW8ThMQxIXVNZcKTsftyxKED8gaG8uk4E4eNuvhYIWp&#10;tjc+UJeHUkQI+xQVVCG0qZS+qMign9qWOHo/1hkMUbpSaoe3CDeNnCXJQhqsOS5U2NJnRcU5vxoF&#10;i/7STb7yefadvR3rX/exv979XqnxqM/eQQTqwzP8395pBcvZHB5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TlEQxQAAANwAAAAPAAAAAAAAAAAAAAAAAJgCAABkcnMv&#10;ZG93bnJldi54bWxQSwUGAAAAAAQABAD1AAAAigMAAAAA&#10;" path="m1298,690r21,-1l1339,689r20,e" filled="f" strokeweight="1.5pt">
                    <v:path arrowok="t" o:connecttype="custom" o:connectlocs="1298,8219;1319,8218;1339,8218;1359,8218" o:connectangles="0,0,0,0"/>
                  </v:shape>
                  <v:shape id="Picture 816" o:spid="_x0000_s1031" type="#_x0000_t75" style="position:absolute;left:10059;top:890;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3KsLGAAAA3AAAAA8AAABkcnMvZG93bnJldi54bWxEj0FrwkAUhO+C/2F5Qm+6aYs2pq4SBItU&#10;D63Vg7fX7Gs2NPs2ZLea/ntXEDwOM/MNM1t0thYnan3lWMHjKAFBXDhdcalg/7UapiB8QNZYOyYF&#10;/+RhMe/3Zphpd+ZPOu1CKSKEfYYKTAhNJqUvDFn0I9cQR+/HtRZDlG0pdYvnCLe1fEqSibRYcVww&#10;2NDSUPG7+7MKlvlLfpgey6pevVmz1c3mA9+/lXoYdPkriEBduIdv7bVWkD6P4XomHgE5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7cqwsYAAADcAAAADwAAAAAAAAAAAAAA&#10;AACfAgAAZHJzL2Rvd25yZXYueG1sUEsFBgAAAAAEAAQA9wAAAJIDAAAAAA==&#10;">
                    <v:imagedata r:id="rId32" o:title=""/>
                  </v:shape>
                </v:group>
              </v:group>
            </w:pict>
          </mc:Fallback>
        </mc:AlternateContent>
      </w:r>
    </w:p>
    <w:p w:rsidR="008326DA" w:rsidRPr="001041DB" w:rsidRDefault="009E0D79" w:rsidP="0077573C">
      <w:pPr>
        <w:spacing w:line="400" w:lineRule="exact"/>
        <w:rPr>
          <w:sz w:val="22"/>
          <w:szCs w:val="22"/>
        </w:rPr>
      </w:pPr>
      <w:r>
        <w:rPr>
          <w:noProof/>
          <w:lang w:val="en-GB" w:eastAsia="en-GB"/>
        </w:rPr>
        <w:drawing>
          <wp:anchor distT="0" distB="0" distL="114300" distR="114300" simplePos="0" relativeHeight="251631104" behindDoc="1" locked="0" layoutInCell="1" allowOverlap="1" wp14:anchorId="659FFFEE" wp14:editId="462A39BB">
            <wp:simplePos x="0" y="0"/>
            <wp:positionH relativeFrom="page">
              <wp:posOffset>525145</wp:posOffset>
            </wp:positionH>
            <wp:positionV relativeFrom="page">
              <wp:posOffset>638810</wp:posOffset>
            </wp:positionV>
            <wp:extent cx="537210" cy="1663700"/>
            <wp:effectExtent l="0" t="0" r="0" b="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7210" cy="1663700"/>
                    </a:xfrm>
                    <a:prstGeom prst="rect">
                      <a:avLst/>
                    </a:prstGeom>
                    <a:noFill/>
                  </pic:spPr>
                </pic:pic>
              </a:graphicData>
            </a:graphic>
            <wp14:sizeRelH relativeFrom="page">
              <wp14:pctWidth>0</wp14:pctWidth>
            </wp14:sizeRelH>
            <wp14:sizeRelV relativeFrom="page">
              <wp14:pctHeight>0</wp14:pctHeight>
            </wp14:sizeRelV>
          </wp:anchor>
        </w:drawing>
      </w:r>
      <w:r w:rsidR="0077573C">
        <w:rPr>
          <w:sz w:val="22"/>
          <w:szCs w:val="22"/>
        </w:rPr>
        <w:t xml:space="preserve">                                   </w:t>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3</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color w:val="000000"/>
          <w:spacing w:val="1"/>
          <w:position w:val="1"/>
          <w:sz w:val="28"/>
          <w:szCs w:val="28"/>
        </w:rPr>
        <w:t>A</w:t>
      </w:r>
      <w:r w:rsidR="00AA5703">
        <w:rPr>
          <w:rFonts w:ascii="Comic Sans MS" w:eastAsia="Comic Sans MS" w:hAnsi="Comic Sans MS" w:cs="Comic Sans MS"/>
          <w:color w:val="000000"/>
          <w:position w:val="1"/>
          <w:sz w:val="28"/>
          <w:szCs w:val="28"/>
        </w:rPr>
        <w:t>dd</w:t>
      </w:r>
      <w:r w:rsidR="00AA5703">
        <w:rPr>
          <w:rFonts w:ascii="Comic Sans MS" w:eastAsia="Comic Sans MS" w:hAnsi="Comic Sans MS" w:cs="Comic Sans MS"/>
          <w:color w:val="000000"/>
          <w:spacing w:val="1"/>
          <w:position w:val="1"/>
          <w:sz w:val="28"/>
          <w:szCs w:val="28"/>
        </w:rPr>
        <w:t xml:space="preserve"> </w:t>
      </w:r>
      <w:r w:rsidR="00AA5703">
        <w:rPr>
          <w:rFonts w:ascii="Comic Sans MS" w:eastAsia="Comic Sans MS" w:hAnsi="Comic Sans MS" w:cs="Comic Sans MS"/>
          <w:color w:val="000000"/>
          <w:spacing w:val="-3"/>
          <w:position w:val="1"/>
          <w:sz w:val="28"/>
          <w:szCs w:val="28"/>
        </w:rPr>
        <w:t>n</w:t>
      </w:r>
      <w:r w:rsidR="00AA5703">
        <w:rPr>
          <w:rFonts w:ascii="Comic Sans MS" w:eastAsia="Comic Sans MS" w:hAnsi="Comic Sans MS" w:cs="Comic Sans MS"/>
          <w:color w:val="000000"/>
          <w:position w:val="1"/>
          <w:sz w:val="28"/>
          <w:szCs w:val="28"/>
        </w:rPr>
        <w:t>u</w:t>
      </w:r>
      <w:r w:rsidR="00AA5703">
        <w:rPr>
          <w:rFonts w:ascii="Comic Sans MS" w:eastAsia="Comic Sans MS" w:hAnsi="Comic Sans MS" w:cs="Comic Sans MS"/>
          <w:color w:val="000000"/>
          <w:spacing w:val="-2"/>
          <w:position w:val="1"/>
          <w:sz w:val="28"/>
          <w:szCs w:val="28"/>
        </w:rPr>
        <w:t>m</w:t>
      </w:r>
      <w:r w:rsidR="00AA5703">
        <w:rPr>
          <w:rFonts w:ascii="Comic Sans MS" w:eastAsia="Comic Sans MS" w:hAnsi="Comic Sans MS" w:cs="Comic Sans MS"/>
          <w:color w:val="000000"/>
          <w:spacing w:val="-1"/>
          <w:position w:val="1"/>
          <w:sz w:val="28"/>
          <w:szCs w:val="28"/>
        </w:rPr>
        <w:t>b</w:t>
      </w:r>
      <w:r w:rsidR="00AA5703">
        <w:rPr>
          <w:rFonts w:ascii="Comic Sans MS" w:eastAsia="Comic Sans MS" w:hAnsi="Comic Sans MS" w:cs="Comic Sans MS"/>
          <w:color w:val="000000"/>
          <w:position w:val="1"/>
          <w:sz w:val="28"/>
          <w:szCs w:val="28"/>
        </w:rPr>
        <w:t>ers with</w:t>
      </w:r>
      <w:r w:rsidR="00AA5703">
        <w:rPr>
          <w:rFonts w:ascii="Comic Sans MS" w:eastAsia="Comic Sans MS" w:hAnsi="Comic Sans MS" w:cs="Comic Sans MS"/>
          <w:color w:val="000000"/>
          <w:spacing w:val="-1"/>
          <w:position w:val="1"/>
          <w:sz w:val="28"/>
          <w:szCs w:val="28"/>
        </w:rPr>
        <w:t xml:space="preserve"> </w:t>
      </w:r>
      <w:r w:rsidR="00AA5703">
        <w:rPr>
          <w:rFonts w:ascii="Comic Sans MS" w:eastAsia="Comic Sans MS" w:hAnsi="Comic Sans MS" w:cs="Comic Sans MS"/>
          <w:color w:val="000000"/>
          <w:position w:val="1"/>
          <w:sz w:val="28"/>
          <w:szCs w:val="28"/>
        </w:rPr>
        <w:t>up</w:t>
      </w:r>
      <w:r w:rsidR="00AA5703">
        <w:rPr>
          <w:rFonts w:ascii="Comic Sans MS" w:eastAsia="Comic Sans MS" w:hAnsi="Comic Sans MS" w:cs="Comic Sans MS"/>
          <w:color w:val="000000"/>
          <w:spacing w:val="2"/>
          <w:position w:val="1"/>
          <w:sz w:val="28"/>
          <w:szCs w:val="28"/>
        </w:rPr>
        <w:t xml:space="preserve"> </w:t>
      </w:r>
      <w:r w:rsidR="00AA5703">
        <w:rPr>
          <w:rFonts w:ascii="Comic Sans MS" w:eastAsia="Comic Sans MS" w:hAnsi="Comic Sans MS" w:cs="Comic Sans MS"/>
          <w:color w:val="000000"/>
          <w:spacing w:val="-3"/>
          <w:position w:val="1"/>
          <w:sz w:val="28"/>
          <w:szCs w:val="28"/>
        </w:rPr>
        <w:t>t</w:t>
      </w:r>
      <w:r w:rsidR="00AA5703">
        <w:rPr>
          <w:rFonts w:ascii="Comic Sans MS" w:eastAsia="Comic Sans MS" w:hAnsi="Comic Sans MS" w:cs="Comic Sans MS"/>
          <w:color w:val="000000"/>
          <w:position w:val="1"/>
          <w:sz w:val="28"/>
          <w:szCs w:val="28"/>
        </w:rPr>
        <w:t>o</w:t>
      </w:r>
      <w:r w:rsidR="00AA5703">
        <w:rPr>
          <w:rFonts w:ascii="Comic Sans MS" w:eastAsia="Comic Sans MS" w:hAnsi="Comic Sans MS" w:cs="Comic Sans MS"/>
          <w:color w:val="000000"/>
          <w:spacing w:val="1"/>
          <w:position w:val="1"/>
          <w:sz w:val="28"/>
          <w:szCs w:val="28"/>
        </w:rPr>
        <w:t xml:space="preserve"> 3</w:t>
      </w:r>
      <w:r w:rsidR="00AA5703">
        <w:rPr>
          <w:rFonts w:ascii="Comic Sans MS" w:eastAsia="Comic Sans MS" w:hAnsi="Comic Sans MS" w:cs="Comic Sans MS"/>
          <w:color w:val="000000"/>
          <w:spacing w:val="-2"/>
          <w:position w:val="1"/>
          <w:sz w:val="28"/>
          <w:szCs w:val="28"/>
        </w:rPr>
        <w:t>-</w:t>
      </w:r>
      <w:r w:rsidR="00AA5703">
        <w:rPr>
          <w:rFonts w:ascii="Comic Sans MS" w:eastAsia="Comic Sans MS" w:hAnsi="Comic Sans MS" w:cs="Comic Sans MS"/>
          <w:color w:val="000000"/>
          <w:position w:val="1"/>
          <w:sz w:val="28"/>
          <w:szCs w:val="28"/>
        </w:rPr>
        <w:t>d</w:t>
      </w:r>
      <w:r w:rsidR="00AA5703">
        <w:rPr>
          <w:rFonts w:ascii="Comic Sans MS" w:eastAsia="Comic Sans MS" w:hAnsi="Comic Sans MS" w:cs="Comic Sans MS"/>
          <w:color w:val="000000"/>
          <w:spacing w:val="1"/>
          <w:position w:val="1"/>
          <w:sz w:val="28"/>
          <w:szCs w:val="28"/>
        </w:rPr>
        <w:t>i</w:t>
      </w:r>
      <w:r w:rsidR="00AA5703">
        <w:rPr>
          <w:rFonts w:ascii="Comic Sans MS" w:eastAsia="Comic Sans MS" w:hAnsi="Comic Sans MS" w:cs="Comic Sans MS"/>
          <w:color w:val="000000"/>
          <w:position w:val="1"/>
          <w:sz w:val="28"/>
          <w:szCs w:val="28"/>
        </w:rPr>
        <w:t>gits</w:t>
      </w:r>
    </w:p>
    <w:p w:rsidR="001041DB" w:rsidRPr="001041DB" w:rsidRDefault="001041DB" w:rsidP="0077573C">
      <w:pPr>
        <w:spacing w:line="400" w:lineRule="exact"/>
        <w:rPr>
          <w:rFonts w:ascii="Comic Sans MS" w:eastAsia="Comic Sans MS" w:hAnsi="Comic Sans MS" w:cs="Comic Sans MS"/>
          <w:color w:val="000000"/>
          <w:position w:val="1"/>
          <w:sz w:val="24"/>
          <w:szCs w:val="24"/>
        </w:rPr>
      </w:pPr>
      <w:r>
        <w:rPr>
          <w:rFonts w:ascii="Comic Sans MS" w:eastAsia="Comic Sans MS" w:hAnsi="Comic Sans MS" w:cs="Comic Sans MS"/>
          <w:noProof/>
          <w:color w:val="000000"/>
          <w:position w:val="1"/>
          <w:sz w:val="28"/>
          <w:szCs w:val="28"/>
          <w:lang w:val="en-GB" w:eastAsia="en-GB"/>
        </w:rPr>
        <w:drawing>
          <wp:anchor distT="0" distB="0" distL="114300" distR="114300" simplePos="0" relativeHeight="251702784" behindDoc="1" locked="0" layoutInCell="1" allowOverlap="1" wp14:anchorId="5CF5A6D4" wp14:editId="570E026F">
            <wp:simplePos x="0" y="0"/>
            <wp:positionH relativeFrom="column">
              <wp:posOffset>1206500</wp:posOffset>
            </wp:positionH>
            <wp:positionV relativeFrom="paragraph">
              <wp:posOffset>72390</wp:posOffset>
            </wp:positionV>
            <wp:extent cx="1285875" cy="1016635"/>
            <wp:effectExtent l="0" t="0" r="9525" b="0"/>
            <wp:wrapTight wrapText="bothSides">
              <wp:wrapPolygon edited="0">
                <wp:start x="0" y="0"/>
                <wp:lineTo x="0" y="21047"/>
                <wp:lineTo x="21440" y="21047"/>
                <wp:lineTo x="21440" y="0"/>
                <wp:lineTo x="0" y="0"/>
              </wp:wrapPolygon>
            </wp:wrapTight>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85875" cy="10166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color w:val="000000"/>
          <w:position w:val="1"/>
          <w:sz w:val="28"/>
          <w:szCs w:val="28"/>
        </w:rPr>
        <w:t xml:space="preserve">                            </w:t>
      </w:r>
      <w:r w:rsidRPr="001041DB">
        <w:rPr>
          <w:rFonts w:ascii="Comic Sans MS" w:eastAsia="Comic Sans MS" w:hAnsi="Comic Sans MS" w:cs="Comic Sans MS"/>
          <w:color w:val="000000"/>
          <w:position w:val="1"/>
          <w:sz w:val="24"/>
          <w:szCs w:val="24"/>
        </w:rPr>
        <w:t>Continue to consolidate this method taught</w:t>
      </w:r>
    </w:p>
    <w:p w:rsidR="001041DB" w:rsidRDefault="001041DB" w:rsidP="0077573C">
      <w:pPr>
        <w:spacing w:line="400" w:lineRule="exact"/>
        <w:rPr>
          <w:rFonts w:ascii="Comic Sans MS" w:eastAsia="Comic Sans MS" w:hAnsi="Comic Sans MS" w:cs="Comic Sans MS"/>
          <w:color w:val="000000"/>
          <w:position w:val="1"/>
          <w:sz w:val="24"/>
          <w:szCs w:val="24"/>
        </w:rPr>
      </w:pPr>
      <w:r w:rsidRPr="001041DB">
        <w:rPr>
          <w:rFonts w:ascii="Comic Sans MS" w:eastAsia="Comic Sans MS" w:hAnsi="Comic Sans MS" w:cs="Comic Sans MS"/>
          <w:color w:val="000000"/>
          <w:position w:val="1"/>
          <w:sz w:val="24"/>
          <w:szCs w:val="24"/>
        </w:rPr>
        <w:t xml:space="preserve">                                                   </w:t>
      </w:r>
      <w:proofErr w:type="gramStart"/>
      <w:r>
        <w:rPr>
          <w:rFonts w:ascii="Comic Sans MS" w:eastAsia="Comic Sans MS" w:hAnsi="Comic Sans MS" w:cs="Comic Sans MS"/>
          <w:color w:val="000000"/>
          <w:position w:val="1"/>
          <w:sz w:val="24"/>
          <w:szCs w:val="24"/>
        </w:rPr>
        <w:t>i</w:t>
      </w:r>
      <w:r w:rsidRPr="001041DB">
        <w:rPr>
          <w:rFonts w:ascii="Comic Sans MS" w:eastAsia="Comic Sans MS" w:hAnsi="Comic Sans MS" w:cs="Comic Sans MS"/>
          <w:color w:val="000000"/>
          <w:position w:val="1"/>
          <w:sz w:val="24"/>
          <w:szCs w:val="24"/>
        </w:rPr>
        <w:t>n</w:t>
      </w:r>
      <w:proofErr w:type="gramEnd"/>
      <w:r w:rsidRPr="001041DB">
        <w:rPr>
          <w:rFonts w:ascii="Comic Sans MS" w:eastAsia="Comic Sans MS" w:hAnsi="Comic Sans MS" w:cs="Comic Sans MS"/>
          <w:color w:val="000000"/>
          <w:position w:val="1"/>
          <w:sz w:val="24"/>
          <w:szCs w:val="24"/>
        </w:rPr>
        <w:t xml:space="preserve"> Year 2</w:t>
      </w:r>
      <w:r>
        <w:rPr>
          <w:rFonts w:ascii="Comic Sans MS" w:eastAsia="Comic Sans MS" w:hAnsi="Comic Sans MS" w:cs="Comic Sans MS"/>
          <w:color w:val="000000"/>
          <w:position w:val="1"/>
          <w:sz w:val="24"/>
          <w:szCs w:val="24"/>
        </w:rPr>
        <w:t>. Adding pairs of 2-digit numbers that cross</w:t>
      </w:r>
    </w:p>
    <w:p w:rsidR="001041DB" w:rsidRPr="001041DB" w:rsidRDefault="001041DB" w:rsidP="0077573C">
      <w:pPr>
        <w:spacing w:line="400" w:lineRule="exact"/>
        <w:rPr>
          <w:rFonts w:ascii="Comic Sans MS" w:eastAsia="Comic Sans MS" w:hAnsi="Comic Sans MS" w:cs="Comic Sans MS"/>
          <w:color w:val="000000"/>
          <w:position w:val="1"/>
          <w:sz w:val="24"/>
          <w:szCs w:val="24"/>
        </w:rPr>
      </w:pPr>
      <w:r>
        <w:rPr>
          <w:rFonts w:ascii="Comic Sans MS" w:eastAsia="Comic Sans MS" w:hAnsi="Comic Sans MS" w:cs="Comic Sans MS"/>
          <w:color w:val="000000"/>
          <w:position w:val="1"/>
          <w:sz w:val="24"/>
          <w:szCs w:val="24"/>
        </w:rPr>
        <w:t xml:space="preserve">                                                       </w:t>
      </w:r>
      <w:proofErr w:type="gramStart"/>
      <w:r>
        <w:rPr>
          <w:rFonts w:ascii="Comic Sans MS" w:eastAsia="Comic Sans MS" w:hAnsi="Comic Sans MS" w:cs="Comic Sans MS"/>
          <w:color w:val="000000"/>
          <w:position w:val="1"/>
          <w:sz w:val="24"/>
          <w:szCs w:val="24"/>
        </w:rPr>
        <w:t>the</w:t>
      </w:r>
      <w:proofErr w:type="gramEnd"/>
      <w:r>
        <w:rPr>
          <w:rFonts w:ascii="Comic Sans MS" w:eastAsia="Comic Sans MS" w:hAnsi="Comic Sans MS" w:cs="Comic Sans MS"/>
          <w:color w:val="000000"/>
          <w:position w:val="1"/>
          <w:sz w:val="24"/>
          <w:szCs w:val="24"/>
        </w:rPr>
        <w:t xml:space="preserve"> tens boundary. (</w:t>
      </w:r>
      <w:proofErr w:type="gramStart"/>
      <w:r>
        <w:rPr>
          <w:rFonts w:ascii="Comic Sans MS" w:eastAsia="Comic Sans MS" w:hAnsi="Comic Sans MS" w:cs="Comic Sans MS"/>
          <w:color w:val="000000"/>
          <w:position w:val="1"/>
          <w:sz w:val="24"/>
          <w:szCs w:val="24"/>
        </w:rPr>
        <w:t>e.g</w:t>
      </w:r>
      <w:proofErr w:type="gramEnd"/>
      <w:r>
        <w:rPr>
          <w:rFonts w:ascii="Comic Sans MS" w:eastAsia="Comic Sans MS" w:hAnsi="Comic Sans MS" w:cs="Comic Sans MS"/>
          <w:color w:val="000000"/>
          <w:position w:val="1"/>
          <w:sz w:val="24"/>
          <w:szCs w:val="24"/>
        </w:rPr>
        <w:t>. 58 + 43)</w:t>
      </w:r>
      <w:r w:rsidRPr="001041DB">
        <w:rPr>
          <w:rFonts w:ascii="Comic Sans MS" w:eastAsia="Comic Sans MS" w:hAnsi="Comic Sans MS" w:cs="Comic Sans MS"/>
          <w:color w:val="000000"/>
          <w:position w:val="1"/>
          <w:sz w:val="24"/>
          <w:szCs w:val="24"/>
        </w:rPr>
        <w:t xml:space="preserve"> </w:t>
      </w:r>
      <w:r w:rsidR="004C5994">
        <w:rPr>
          <w:rFonts w:ascii="Comic Sans MS" w:eastAsia="Comic Sans MS" w:hAnsi="Comic Sans MS" w:cs="Comic Sans MS"/>
          <w:color w:val="000000"/>
          <w:position w:val="1"/>
          <w:sz w:val="24"/>
          <w:szCs w:val="24"/>
        </w:rPr>
        <w:t xml:space="preserve">     </w:t>
      </w:r>
      <w:r w:rsidRPr="001041DB">
        <w:rPr>
          <w:rFonts w:ascii="Comic Sans MS" w:eastAsia="Comic Sans MS" w:hAnsi="Comic Sans MS" w:cs="Comic Sans MS"/>
          <w:color w:val="000000"/>
          <w:position w:val="1"/>
          <w:sz w:val="24"/>
          <w:szCs w:val="24"/>
        </w:rPr>
        <w:t xml:space="preserve">     </w:t>
      </w:r>
    </w:p>
    <w:p w:rsidR="0077573C" w:rsidRDefault="004C5994" w:rsidP="0077573C">
      <w:pPr>
        <w:spacing w:line="400" w:lineRule="exact"/>
        <w:rPr>
          <w:rFonts w:ascii="Comic Sans MS" w:eastAsia="Comic Sans MS" w:hAnsi="Comic Sans MS" w:cs="Comic Sans MS"/>
          <w:color w:val="000000"/>
          <w:position w:val="1"/>
          <w:sz w:val="28"/>
          <w:szCs w:val="28"/>
        </w:rPr>
      </w:pPr>
      <w:r>
        <w:rPr>
          <w:rFonts w:ascii="Comic Sans MS" w:eastAsia="Comic Sans MS" w:hAnsi="Comic Sans MS" w:cs="Comic Sans MS"/>
          <w:noProof/>
          <w:color w:val="000000"/>
          <w:position w:val="1"/>
          <w:sz w:val="28"/>
          <w:szCs w:val="28"/>
          <w:lang w:val="en-GB" w:eastAsia="en-GB"/>
        </w:rPr>
        <mc:AlternateContent>
          <mc:Choice Requires="wps">
            <w:drawing>
              <wp:anchor distT="0" distB="0" distL="114300" distR="114300" simplePos="0" relativeHeight="251703808" behindDoc="0" locked="0" layoutInCell="1" allowOverlap="1" wp14:anchorId="4F8039FC" wp14:editId="053D5457">
                <wp:simplePos x="0" y="0"/>
                <wp:positionH relativeFrom="column">
                  <wp:posOffset>3444875</wp:posOffset>
                </wp:positionH>
                <wp:positionV relativeFrom="paragraph">
                  <wp:posOffset>203200</wp:posOffset>
                </wp:positionV>
                <wp:extent cx="390525" cy="657225"/>
                <wp:effectExtent l="19050" t="0" r="28575" b="47625"/>
                <wp:wrapNone/>
                <wp:docPr id="1024" name="Down Arrow 1024"/>
                <wp:cNvGraphicFramePr/>
                <a:graphic xmlns:a="http://schemas.openxmlformats.org/drawingml/2006/main">
                  <a:graphicData uri="http://schemas.microsoft.com/office/word/2010/wordprocessingShape">
                    <wps:wsp>
                      <wps:cNvSpPr/>
                      <wps:spPr>
                        <a:xfrm>
                          <a:off x="0" y="0"/>
                          <a:ext cx="390525" cy="65722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24" o:spid="_x0000_s1026" type="#_x0000_t67" style="position:absolute;margin-left:271.25pt;margin-top:16pt;width:30.75pt;height:51.75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" adj="15183" fillcolor="red" strokecolor="#243f60 [1604]" strokeweight="2pt"/>
            </w:pict>
          </mc:Fallback>
        </mc:AlternateContent>
      </w:r>
      <w:r w:rsidR="001041DB">
        <w:rPr>
          <w:rFonts w:ascii="Comic Sans MS" w:eastAsia="Comic Sans MS" w:hAnsi="Comic Sans MS" w:cs="Comic Sans MS"/>
          <w:color w:val="000000"/>
          <w:position w:val="1"/>
          <w:sz w:val="28"/>
          <w:szCs w:val="28"/>
        </w:rPr>
        <w:t xml:space="preserve">                                           </w:t>
      </w:r>
    </w:p>
    <w:p w:rsidR="0077573C" w:rsidRDefault="0077573C" w:rsidP="0077573C">
      <w:pPr>
        <w:spacing w:line="400" w:lineRule="exact"/>
        <w:rPr>
          <w:rFonts w:ascii="Comic Sans MS" w:eastAsia="Comic Sans MS" w:hAnsi="Comic Sans MS" w:cs="Comic Sans MS"/>
          <w:sz w:val="28"/>
          <w:szCs w:val="28"/>
        </w:rPr>
      </w:pPr>
    </w:p>
    <w:p w:rsidR="008326DA" w:rsidRDefault="001041DB">
      <w:pPr>
        <w:spacing w:line="200" w:lineRule="exact"/>
      </w:pPr>
      <w:r>
        <w:rPr>
          <w:noProof/>
          <w:lang w:val="en-GB" w:eastAsia="en-GB"/>
        </w:rPr>
        <w:drawing>
          <wp:anchor distT="0" distB="0" distL="114300" distR="114300" simplePos="0" relativeHeight="251630080" behindDoc="1" locked="0" layoutInCell="1" allowOverlap="1" wp14:anchorId="1CD92E47" wp14:editId="52D114C3">
            <wp:simplePos x="0" y="0"/>
            <wp:positionH relativeFrom="page">
              <wp:posOffset>525145</wp:posOffset>
            </wp:positionH>
            <wp:positionV relativeFrom="paragraph">
              <wp:posOffset>98425</wp:posOffset>
            </wp:positionV>
            <wp:extent cx="537210" cy="1480820"/>
            <wp:effectExtent l="0" t="0" r="0" b="50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7210" cy="1480820"/>
                    </a:xfrm>
                    <a:prstGeom prst="rect">
                      <a:avLst/>
                    </a:prstGeom>
                    <a:noFill/>
                  </pic:spPr>
                </pic:pic>
              </a:graphicData>
            </a:graphic>
            <wp14:sizeRelH relativeFrom="page">
              <wp14:pctWidth>0</wp14:pctWidth>
            </wp14:sizeRelH>
            <wp14:sizeRelV relativeFrom="page">
              <wp14:pctHeight>0</wp14:pctHeight>
            </wp14:sizeRelV>
          </wp:anchor>
        </w:drawing>
      </w:r>
    </w:p>
    <w:p w:rsidR="004C5994" w:rsidRDefault="004C5994" w:rsidP="004C5994">
      <w:pPr>
        <w:rPr>
          <w:sz w:val="28"/>
          <w:szCs w:val="28"/>
        </w:rPr>
      </w:pPr>
      <w:r>
        <w:rPr>
          <w:sz w:val="28"/>
          <w:szCs w:val="28"/>
        </w:rPr>
        <w:t xml:space="preserve">                  </w:t>
      </w:r>
    </w:p>
    <w:p w:rsidR="004C5994" w:rsidRDefault="004C5994" w:rsidP="004C5994">
      <w:pPr>
        <w:rPr>
          <w:sz w:val="28"/>
          <w:szCs w:val="28"/>
        </w:rPr>
      </w:pPr>
    </w:p>
    <w:p w:rsidR="001041DB" w:rsidRDefault="004C5994" w:rsidP="004C5994">
      <w:pPr>
        <w:rPr>
          <w:rFonts w:ascii="Comic Sans MS" w:eastAsia="Comic Sans MS" w:hAnsi="Comic Sans MS" w:cs="Comic Sans MS"/>
          <w:spacing w:val="1"/>
          <w:sz w:val="26"/>
          <w:szCs w:val="26"/>
        </w:rPr>
      </w:pPr>
      <w:r>
        <w:rPr>
          <w:sz w:val="28"/>
          <w:szCs w:val="28"/>
        </w:rPr>
        <w:t xml:space="preserve">                        </w:t>
      </w:r>
      <w:r w:rsidR="00AA5703">
        <w:rPr>
          <w:rFonts w:ascii="Comic Sans MS" w:eastAsia="Comic Sans MS" w:hAnsi="Comic Sans MS" w:cs="Comic Sans MS"/>
          <w:sz w:val="26"/>
          <w:szCs w:val="26"/>
        </w:rPr>
        <w:t>I</w:t>
      </w:r>
      <w:r w:rsidR="00AA5703">
        <w:rPr>
          <w:rFonts w:ascii="Comic Sans MS" w:eastAsia="Comic Sans MS" w:hAnsi="Comic Sans MS" w:cs="Comic Sans MS"/>
          <w:spacing w:val="1"/>
          <w:sz w:val="26"/>
          <w:szCs w:val="26"/>
        </w:rPr>
        <w:t>n</w:t>
      </w:r>
      <w:r w:rsidR="00AA5703">
        <w:rPr>
          <w:rFonts w:ascii="Comic Sans MS" w:eastAsia="Comic Sans MS" w:hAnsi="Comic Sans MS" w:cs="Comic Sans MS"/>
          <w:sz w:val="26"/>
          <w:szCs w:val="26"/>
        </w:rPr>
        <w:t>tr</w:t>
      </w:r>
      <w:r w:rsidR="00AA5703">
        <w:rPr>
          <w:rFonts w:ascii="Comic Sans MS" w:eastAsia="Comic Sans MS" w:hAnsi="Comic Sans MS" w:cs="Comic Sans MS"/>
          <w:spacing w:val="1"/>
          <w:sz w:val="26"/>
          <w:szCs w:val="26"/>
        </w:rPr>
        <w:t>o</w:t>
      </w:r>
      <w:r w:rsidR="00AA5703">
        <w:rPr>
          <w:rFonts w:ascii="Comic Sans MS" w:eastAsia="Comic Sans MS" w:hAnsi="Comic Sans MS" w:cs="Comic Sans MS"/>
          <w:spacing w:val="-1"/>
          <w:sz w:val="26"/>
          <w:szCs w:val="26"/>
        </w:rPr>
        <w:t>d</w:t>
      </w:r>
      <w:r w:rsidR="00AA5703">
        <w:rPr>
          <w:rFonts w:ascii="Comic Sans MS" w:eastAsia="Comic Sans MS" w:hAnsi="Comic Sans MS" w:cs="Comic Sans MS"/>
          <w:spacing w:val="2"/>
          <w:sz w:val="26"/>
          <w:szCs w:val="26"/>
        </w:rPr>
        <w:t>u</w:t>
      </w:r>
      <w:r w:rsidR="00AA5703">
        <w:rPr>
          <w:rFonts w:ascii="Comic Sans MS" w:eastAsia="Comic Sans MS" w:hAnsi="Comic Sans MS" w:cs="Comic Sans MS"/>
          <w:spacing w:val="-1"/>
          <w:sz w:val="26"/>
          <w:szCs w:val="26"/>
        </w:rPr>
        <w:t>c</w:t>
      </w:r>
      <w:r w:rsidR="00AA5703">
        <w:rPr>
          <w:rFonts w:ascii="Comic Sans MS" w:eastAsia="Comic Sans MS" w:hAnsi="Comic Sans MS" w:cs="Comic Sans MS"/>
          <w:sz w:val="26"/>
          <w:szCs w:val="26"/>
        </w:rPr>
        <w:t>e</w:t>
      </w:r>
      <w:r w:rsidR="00AA5703">
        <w:rPr>
          <w:rFonts w:ascii="Comic Sans MS" w:eastAsia="Comic Sans MS" w:hAnsi="Comic Sans MS" w:cs="Comic Sans MS"/>
          <w:spacing w:val="-13"/>
          <w:sz w:val="26"/>
          <w:szCs w:val="26"/>
        </w:rPr>
        <w:t xml:space="preserve"> </w:t>
      </w:r>
      <w:r w:rsidR="00AA5703">
        <w:rPr>
          <w:rFonts w:ascii="Comic Sans MS" w:eastAsia="Comic Sans MS" w:hAnsi="Comic Sans MS" w:cs="Comic Sans MS"/>
          <w:spacing w:val="2"/>
          <w:sz w:val="26"/>
          <w:szCs w:val="26"/>
        </w:rPr>
        <w:t>t</w:t>
      </w:r>
      <w:r w:rsidR="00AA5703">
        <w:rPr>
          <w:rFonts w:ascii="Comic Sans MS" w:eastAsia="Comic Sans MS" w:hAnsi="Comic Sans MS" w:cs="Comic Sans MS"/>
          <w:spacing w:val="-1"/>
          <w:sz w:val="26"/>
          <w:szCs w:val="26"/>
        </w:rPr>
        <w:t>h</w:t>
      </w:r>
      <w:r w:rsidR="00AA5703">
        <w:rPr>
          <w:rFonts w:ascii="Comic Sans MS" w:eastAsia="Comic Sans MS" w:hAnsi="Comic Sans MS" w:cs="Comic Sans MS"/>
          <w:sz w:val="26"/>
          <w:szCs w:val="26"/>
        </w:rPr>
        <w:t>e</w:t>
      </w:r>
      <w:r w:rsidR="00AA5703">
        <w:rPr>
          <w:rFonts w:ascii="Comic Sans MS" w:eastAsia="Comic Sans MS" w:hAnsi="Comic Sans MS" w:cs="Comic Sans MS"/>
          <w:spacing w:val="-1"/>
          <w:sz w:val="26"/>
          <w:szCs w:val="26"/>
        </w:rPr>
        <w:t xml:space="preserve"> </w:t>
      </w:r>
      <w:r w:rsidR="00AA5703">
        <w:rPr>
          <w:rFonts w:ascii="Comic Sans MS" w:eastAsia="Comic Sans MS" w:hAnsi="Comic Sans MS" w:cs="Comic Sans MS"/>
          <w:b/>
          <w:spacing w:val="-1"/>
          <w:sz w:val="26"/>
          <w:szCs w:val="26"/>
        </w:rPr>
        <w:t>e</w:t>
      </w:r>
      <w:r w:rsidR="00AA5703">
        <w:rPr>
          <w:rFonts w:ascii="Comic Sans MS" w:eastAsia="Comic Sans MS" w:hAnsi="Comic Sans MS" w:cs="Comic Sans MS"/>
          <w:b/>
          <w:sz w:val="26"/>
          <w:szCs w:val="26"/>
        </w:rPr>
        <w:t>x</w:t>
      </w:r>
      <w:r w:rsidR="00AA5703">
        <w:rPr>
          <w:rFonts w:ascii="Comic Sans MS" w:eastAsia="Comic Sans MS" w:hAnsi="Comic Sans MS" w:cs="Comic Sans MS"/>
          <w:b/>
          <w:spacing w:val="1"/>
          <w:sz w:val="26"/>
          <w:szCs w:val="26"/>
        </w:rPr>
        <w:t>p</w:t>
      </w:r>
      <w:r w:rsidR="00AA5703">
        <w:rPr>
          <w:rFonts w:ascii="Comic Sans MS" w:eastAsia="Comic Sans MS" w:hAnsi="Comic Sans MS" w:cs="Comic Sans MS"/>
          <w:b/>
          <w:spacing w:val="2"/>
          <w:sz w:val="26"/>
          <w:szCs w:val="26"/>
        </w:rPr>
        <w:t>a</w:t>
      </w:r>
      <w:r w:rsidR="00AA5703">
        <w:rPr>
          <w:rFonts w:ascii="Comic Sans MS" w:eastAsia="Comic Sans MS" w:hAnsi="Comic Sans MS" w:cs="Comic Sans MS"/>
          <w:b/>
          <w:spacing w:val="1"/>
          <w:sz w:val="26"/>
          <w:szCs w:val="26"/>
        </w:rPr>
        <w:t>n</w:t>
      </w:r>
      <w:r w:rsidR="00AA5703">
        <w:rPr>
          <w:rFonts w:ascii="Comic Sans MS" w:eastAsia="Comic Sans MS" w:hAnsi="Comic Sans MS" w:cs="Comic Sans MS"/>
          <w:b/>
          <w:spacing w:val="-1"/>
          <w:sz w:val="26"/>
          <w:szCs w:val="26"/>
        </w:rPr>
        <w:t>d</w:t>
      </w:r>
      <w:r w:rsidR="00AA5703">
        <w:rPr>
          <w:rFonts w:ascii="Comic Sans MS" w:eastAsia="Comic Sans MS" w:hAnsi="Comic Sans MS" w:cs="Comic Sans MS"/>
          <w:b/>
          <w:spacing w:val="1"/>
          <w:sz w:val="26"/>
          <w:szCs w:val="26"/>
        </w:rPr>
        <w:t>e</w:t>
      </w:r>
      <w:r w:rsidR="00AA5703">
        <w:rPr>
          <w:rFonts w:ascii="Comic Sans MS" w:eastAsia="Comic Sans MS" w:hAnsi="Comic Sans MS" w:cs="Comic Sans MS"/>
          <w:b/>
          <w:sz w:val="26"/>
          <w:szCs w:val="26"/>
        </w:rPr>
        <w:t>d</w:t>
      </w:r>
      <w:r w:rsidR="00AA5703">
        <w:rPr>
          <w:rFonts w:ascii="Comic Sans MS" w:eastAsia="Comic Sans MS" w:hAnsi="Comic Sans MS" w:cs="Comic Sans MS"/>
          <w:b/>
          <w:spacing w:val="-13"/>
          <w:sz w:val="26"/>
          <w:szCs w:val="26"/>
        </w:rPr>
        <w:t xml:space="preserve"> </w:t>
      </w:r>
      <w:r w:rsidR="00AA5703">
        <w:rPr>
          <w:rFonts w:ascii="Comic Sans MS" w:eastAsia="Comic Sans MS" w:hAnsi="Comic Sans MS" w:cs="Comic Sans MS"/>
          <w:b/>
          <w:spacing w:val="-1"/>
          <w:sz w:val="26"/>
          <w:szCs w:val="26"/>
        </w:rPr>
        <w:t>c</w:t>
      </w:r>
      <w:r w:rsidR="00AA5703">
        <w:rPr>
          <w:rFonts w:ascii="Comic Sans MS" w:eastAsia="Comic Sans MS" w:hAnsi="Comic Sans MS" w:cs="Comic Sans MS"/>
          <w:b/>
          <w:sz w:val="26"/>
          <w:szCs w:val="26"/>
        </w:rPr>
        <w:t>o</w:t>
      </w:r>
      <w:r w:rsidR="00AA5703">
        <w:rPr>
          <w:rFonts w:ascii="Comic Sans MS" w:eastAsia="Comic Sans MS" w:hAnsi="Comic Sans MS" w:cs="Comic Sans MS"/>
          <w:b/>
          <w:spacing w:val="1"/>
          <w:sz w:val="26"/>
          <w:szCs w:val="26"/>
        </w:rPr>
        <w:t>l</w:t>
      </w:r>
      <w:r w:rsidR="00AA5703">
        <w:rPr>
          <w:rFonts w:ascii="Comic Sans MS" w:eastAsia="Comic Sans MS" w:hAnsi="Comic Sans MS" w:cs="Comic Sans MS"/>
          <w:b/>
          <w:sz w:val="26"/>
          <w:szCs w:val="26"/>
        </w:rPr>
        <w:t>umn</w:t>
      </w:r>
      <w:r w:rsidR="00AA5703">
        <w:rPr>
          <w:rFonts w:ascii="Comic Sans MS" w:eastAsia="Comic Sans MS" w:hAnsi="Comic Sans MS" w:cs="Comic Sans MS"/>
          <w:b/>
          <w:spacing w:val="-8"/>
          <w:sz w:val="26"/>
          <w:szCs w:val="26"/>
        </w:rPr>
        <w:t xml:space="preserve"> </w:t>
      </w:r>
      <w:r w:rsidR="00AA5703">
        <w:rPr>
          <w:rFonts w:ascii="Comic Sans MS" w:eastAsia="Comic Sans MS" w:hAnsi="Comic Sans MS" w:cs="Comic Sans MS"/>
          <w:b/>
          <w:spacing w:val="2"/>
          <w:sz w:val="26"/>
          <w:szCs w:val="26"/>
        </w:rPr>
        <w:t>a</w:t>
      </w:r>
      <w:r w:rsidR="00AA5703">
        <w:rPr>
          <w:rFonts w:ascii="Comic Sans MS" w:eastAsia="Comic Sans MS" w:hAnsi="Comic Sans MS" w:cs="Comic Sans MS"/>
          <w:b/>
          <w:spacing w:val="1"/>
          <w:sz w:val="26"/>
          <w:szCs w:val="26"/>
        </w:rPr>
        <w:t>d</w:t>
      </w:r>
      <w:r w:rsidR="00AA5703">
        <w:rPr>
          <w:rFonts w:ascii="Comic Sans MS" w:eastAsia="Comic Sans MS" w:hAnsi="Comic Sans MS" w:cs="Comic Sans MS"/>
          <w:b/>
          <w:spacing w:val="-1"/>
          <w:sz w:val="26"/>
          <w:szCs w:val="26"/>
        </w:rPr>
        <w:t>d</w:t>
      </w:r>
      <w:r w:rsidR="00AA5703">
        <w:rPr>
          <w:rFonts w:ascii="Comic Sans MS" w:eastAsia="Comic Sans MS" w:hAnsi="Comic Sans MS" w:cs="Comic Sans MS"/>
          <w:b/>
          <w:sz w:val="26"/>
          <w:szCs w:val="26"/>
        </w:rPr>
        <w:t>it</w:t>
      </w:r>
      <w:r w:rsidR="00AA5703">
        <w:rPr>
          <w:rFonts w:ascii="Comic Sans MS" w:eastAsia="Comic Sans MS" w:hAnsi="Comic Sans MS" w:cs="Comic Sans MS"/>
          <w:b/>
          <w:spacing w:val="1"/>
          <w:sz w:val="26"/>
          <w:szCs w:val="26"/>
        </w:rPr>
        <w:t>i</w:t>
      </w:r>
      <w:r w:rsidR="00AA5703">
        <w:rPr>
          <w:rFonts w:ascii="Comic Sans MS" w:eastAsia="Comic Sans MS" w:hAnsi="Comic Sans MS" w:cs="Comic Sans MS"/>
          <w:b/>
          <w:sz w:val="26"/>
          <w:szCs w:val="26"/>
        </w:rPr>
        <w:t>on</w:t>
      </w:r>
      <w:r w:rsidR="00AA5703">
        <w:rPr>
          <w:rFonts w:ascii="Comic Sans MS" w:eastAsia="Comic Sans MS" w:hAnsi="Comic Sans MS" w:cs="Comic Sans MS"/>
          <w:b/>
          <w:spacing w:val="-5"/>
          <w:sz w:val="26"/>
          <w:szCs w:val="26"/>
        </w:rPr>
        <w:t xml:space="preserve"> </w:t>
      </w:r>
      <w:r w:rsidR="00AA5703">
        <w:rPr>
          <w:rFonts w:ascii="Comic Sans MS" w:eastAsia="Comic Sans MS" w:hAnsi="Comic Sans MS" w:cs="Comic Sans MS"/>
          <w:sz w:val="26"/>
          <w:szCs w:val="26"/>
        </w:rPr>
        <w:t>met</w:t>
      </w:r>
      <w:r w:rsidR="00AA5703">
        <w:rPr>
          <w:rFonts w:ascii="Comic Sans MS" w:eastAsia="Comic Sans MS" w:hAnsi="Comic Sans MS" w:cs="Comic Sans MS"/>
          <w:spacing w:val="-1"/>
          <w:sz w:val="26"/>
          <w:szCs w:val="26"/>
        </w:rPr>
        <w:t>h</w:t>
      </w:r>
      <w:r w:rsidR="00AA5703">
        <w:rPr>
          <w:rFonts w:ascii="Comic Sans MS" w:eastAsia="Comic Sans MS" w:hAnsi="Comic Sans MS" w:cs="Comic Sans MS"/>
          <w:sz w:val="26"/>
          <w:szCs w:val="26"/>
        </w:rPr>
        <w:t>o</w:t>
      </w:r>
      <w:r>
        <w:rPr>
          <w:rFonts w:ascii="Comic Sans MS" w:eastAsia="Comic Sans MS" w:hAnsi="Comic Sans MS" w:cs="Comic Sans MS"/>
          <w:sz w:val="26"/>
          <w:szCs w:val="26"/>
        </w:rPr>
        <w:t>d</w:t>
      </w:r>
    </w:p>
    <w:p w:rsidR="008326DA" w:rsidRDefault="008326DA">
      <w:pPr>
        <w:spacing w:before="6" w:line="160" w:lineRule="exact"/>
        <w:rPr>
          <w:sz w:val="17"/>
          <w:szCs w:val="17"/>
        </w:rPr>
      </w:pPr>
    </w:p>
    <w:p w:rsidR="008326DA" w:rsidRDefault="008326DA">
      <w:pPr>
        <w:spacing w:line="200" w:lineRule="exact"/>
      </w:pPr>
    </w:p>
    <w:p w:rsidR="008326DA" w:rsidRDefault="008326DA">
      <w:pPr>
        <w:spacing w:line="200" w:lineRule="exact"/>
      </w:pPr>
    </w:p>
    <w:p w:rsidR="008326DA" w:rsidRDefault="004C5994" w:rsidP="004C5994">
      <w:pPr>
        <w:rPr>
          <w:rFonts w:ascii="Comic Sans MS" w:eastAsia="Comic Sans MS" w:hAnsi="Comic Sans MS" w:cs="Comic Sans MS"/>
          <w:sz w:val="22"/>
          <w:szCs w:val="22"/>
        </w:rPr>
      </w:pPr>
      <w:r>
        <w:rPr>
          <w:rFonts w:ascii="Comic Sans MS" w:eastAsia="Comic Sans MS" w:hAnsi="Comic Sans MS" w:cs="Comic Sans MS"/>
          <w:b/>
          <w:sz w:val="22"/>
          <w:szCs w:val="22"/>
        </w:rPr>
        <w:t xml:space="preserve">            </w:t>
      </w:r>
      <w:r w:rsidR="00AA5703">
        <w:rPr>
          <w:rFonts w:ascii="Comic Sans MS" w:eastAsia="Comic Sans MS" w:hAnsi="Comic Sans MS" w:cs="Comic Sans MS"/>
          <w:b/>
          <w:sz w:val="22"/>
          <w:szCs w:val="22"/>
        </w:rPr>
        <w:t xml:space="preserve">In </w:t>
      </w:r>
      <w:r w:rsidR="00AA5703">
        <w:rPr>
          <w:rFonts w:ascii="Comic Sans MS" w:eastAsia="Comic Sans MS" w:hAnsi="Comic Sans MS" w:cs="Comic Sans MS"/>
          <w:b/>
          <w:spacing w:val="-1"/>
          <w:sz w:val="22"/>
          <w:szCs w:val="22"/>
        </w:rPr>
        <w:t>o</w:t>
      </w:r>
      <w:r w:rsidR="00AA5703">
        <w:rPr>
          <w:rFonts w:ascii="Comic Sans MS" w:eastAsia="Comic Sans MS" w:hAnsi="Comic Sans MS" w:cs="Comic Sans MS"/>
          <w:b/>
          <w:sz w:val="22"/>
          <w:szCs w:val="22"/>
        </w:rPr>
        <w:t>rd</w:t>
      </w:r>
      <w:r w:rsidR="00AA5703">
        <w:rPr>
          <w:rFonts w:ascii="Comic Sans MS" w:eastAsia="Comic Sans MS" w:hAnsi="Comic Sans MS" w:cs="Comic Sans MS"/>
          <w:b/>
          <w:spacing w:val="-2"/>
          <w:sz w:val="22"/>
          <w:szCs w:val="22"/>
        </w:rPr>
        <w:t>e</w:t>
      </w:r>
      <w:r w:rsidR="00AA5703">
        <w:rPr>
          <w:rFonts w:ascii="Comic Sans MS" w:eastAsia="Comic Sans MS" w:hAnsi="Comic Sans MS" w:cs="Comic Sans MS"/>
          <w:b/>
          <w:sz w:val="22"/>
          <w:szCs w:val="22"/>
        </w:rPr>
        <w:t xml:space="preserve">r </w:t>
      </w:r>
      <w:r w:rsidR="00AA5703">
        <w:rPr>
          <w:rFonts w:ascii="Comic Sans MS" w:eastAsia="Comic Sans MS" w:hAnsi="Comic Sans MS" w:cs="Comic Sans MS"/>
          <w:b/>
          <w:spacing w:val="-1"/>
          <w:sz w:val="22"/>
          <w:szCs w:val="22"/>
        </w:rPr>
        <w:t>t</w:t>
      </w:r>
      <w:r w:rsidR="00AA5703">
        <w:rPr>
          <w:rFonts w:ascii="Comic Sans MS" w:eastAsia="Comic Sans MS" w:hAnsi="Comic Sans MS" w:cs="Comic Sans MS"/>
          <w:b/>
          <w:sz w:val="22"/>
          <w:szCs w:val="22"/>
        </w:rPr>
        <w:t>o c</w:t>
      </w:r>
      <w:r w:rsidR="00AA5703">
        <w:rPr>
          <w:rFonts w:ascii="Comic Sans MS" w:eastAsia="Comic Sans MS" w:hAnsi="Comic Sans MS" w:cs="Comic Sans MS"/>
          <w:b/>
          <w:spacing w:val="-1"/>
          <w:sz w:val="22"/>
          <w:szCs w:val="22"/>
        </w:rPr>
        <w:t>a</w:t>
      </w:r>
      <w:r w:rsidR="00AA5703">
        <w:rPr>
          <w:rFonts w:ascii="Comic Sans MS" w:eastAsia="Comic Sans MS" w:hAnsi="Comic Sans MS" w:cs="Comic Sans MS"/>
          <w:b/>
          <w:sz w:val="22"/>
          <w:szCs w:val="22"/>
        </w:rPr>
        <w:t>r</w:t>
      </w:r>
      <w:r w:rsidR="00AA5703">
        <w:rPr>
          <w:rFonts w:ascii="Comic Sans MS" w:eastAsia="Comic Sans MS" w:hAnsi="Comic Sans MS" w:cs="Comic Sans MS"/>
          <w:b/>
          <w:spacing w:val="-1"/>
          <w:sz w:val="22"/>
          <w:szCs w:val="22"/>
        </w:rPr>
        <w:t>r</w:t>
      </w:r>
      <w:r w:rsidR="00AA5703">
        <w:rPr>
          <w:rFonts w:ascii="Comic Sans MS" w:eastAsia="Comic Sans MS" w:hAnsi="Comic Sans MS" w:cs="Comic Sans MS"/>
          <w:b/>
          <w:sz w:val="22"/>
          <w:szCs w:val="22"/>
        </w:rPr>
        <w:t>y out t</w:t>
      </w:r>
      <w:r w:rsidR="00AA5703">
        <w:rPr>
          <w:rFonts w:ascii="Comic Sans MS" w:eastAsia="Comic Sans MS" w:hAnsi="Comic Sans MS" w:cs="Comic Sans MS"/>
          <w:b/>
          <w:spacing w:val="-1"/>
          <w:sz w:val="22"/>
          <w:szCs w:val="22"/>
        </w:rPr>
        <w:t>h</w:t>
      </w:r>
      <w:r w:rsidR="00AA5703">
        <w:rPr>
          <w:rFonts w:ascii="Comic Sans MS" w:eastAsia="Comic Sans MS" w:hAnsi="Comic Sans MS" w:cs="Comic Sans MS"/>
          <w:b/>
          <w:sz w:val="22"/>
          <w:szCs w:val="22"/>
        </w:rPr>
        <w:t>is</w:t>
      </w:r>
      <w:r w:rsidR="00AA5703">
        <w:rPr>
          <w:rFonts w:ascii="Comic Sans MS" w:eastAsia="Comic Sans MS" w:hAnsi="Comic Sans MS" w:cs="Comic Sans MS"/>
          <w:b/>
          <w:spacing w:val="1"/>
          <w:sz w:val="22"/>
          <w:szCs w:val="22"/>
        </w:rPr>
        <w:t xml:space="preserve"> </w:t>
      </w:r>
      <w:r w:rsidR="00AA5703">
        <w:rPr>
          <w:rFonts w:ascii="Comic Sans MS" w:eastAsia="Comic Sans MS" w:hAnsi="Comic Sans MS" w:cs="Comic Sans MS"/>
          <w:b/>
          <w:spacing w:val="-1"/>
          <w:sz w:val="22"/>
          <w:szCs w:val="22"/>
        </w:rPr>
        <w:t>met</w:t>
      </w:r>
      <w:r w:rsidR="00AA5703">
        <w:rPr>
          <w:rFonts w:ascii="Comic Sans MS" w:eastAsia="Comic Sans MS" w:hAnsi="Comic Sans MS" w:cs="Comic Sans MS"/>
          <w:b/>
          <w:sz w:val="22"/>
          <w:szCs w:val="22"/>
        </w:rPr>
        <w:t>h</w:t>
      </w:r>
      <w:r w:rsidR="00AA5703">
        <w:rPr>
          <w:rFonts w:ascii="Comic Sans MS" w:eastAsia="Comic Sans MS" w:hAnsi="Comic Sans MS" w:cs="Comic Sans MS"/>
          <w:b/>
          <w:spacing w:val="-1"/>
          <w:sz w:val="22"/>
          <w:szCs w:val="22"/>
        </w:rPr>
        <w:t>o</w:t>
      </w:r>
      <w:r w:rsidR="00AA5703">
        <w:rPr>
          <w:rFonts w:ascii="Comic Sans MS" w:eastAsia="Comic Sans MS" w:hAnsi="Comic Sans MS" w:cs="Comic Sans MS"/>
          <w:b/>
          <w:sz w:val="22"/>
          <w:szCs w:val="22"/>
        </w:rPr>
        <w:t xml:space="preserve">d </w:t>
      </w:r>
      <w:r w:rsidR="00AA5703">
        <w:rPr>
          <w:rFonts w:ascii="Comic Sans MS" w:eastAsia="Comic Sans MS" w:hAnsi="Comic Sans MS" w:cs="Comic Sans MS"/>
          <w:b/>
          <w:spacing w:val="-1"/>
          <w:sz w:val="22"/>
          <w:szCs w:val="22"/>
        </w:rPr>
        <w:t>o</w:t>
      </w:r>
      <w:r w:rsidR="00AA5703">
        <w:rPr>
          <w:rFonts w:ascii="Comic Sans MS" w:eastAsia="Comic Sans MS" w:hAnsi="Comic Sans MS" w:cs="Comic Sans MS"/>
          <w:b/>
          <w:sz w:val="22"/>
          <w:szCs w:val="22"/>
        </w:rPr>
        <w:t>f</w:t>
      </w:r>
      <w:r w:rsidR="00AA5703">
        <w:rPr>
          <w:rFonts w:ascii="Comic Sans MS" w:eastAsia="Comic Sans MS" w:hAnsi="Comic Sans MS" w:cs="Comic Sans MS"/>
          <w:b/>
          <w:spacing w:val="1"/>
          <w:sz w:val="22"/>
          <w:szCs w:val="22"/>
        </w:rPr>
        <w:t xml:space="preserve"> </w:t>
      </w:r>
      <w:r w:rsidR="00AA5703">
        <w:rPr>
          <w:rFonts w:ascii="Comic Sans MS" w:eastAsia="Comic Sans MS" w:hAnsi="Comic Sans MS" w:cs="Comic Sans MS"/>
          <w:b/>
          <w:sz w:val="22"/>
          <w:szCs w:val="22"/>
        </w:rPr>
        <w:t>addi</w:t>
      </w:r>
      <w:r w:rsidR="00AA5703">
        <w:rPr>
          <w:rFonts w:ascii="Comic Sans MS" w:eastAsia="Comic Sans MS" w:hAnsi="Comic Sans MS" w:cs="Comic Sans MS"/>
          <w:b/>
          <w:spacing w:val="-3"/>
          <w:sz w:val="22"/>
          <w:szCs w:val="22"/>
        </w:rPr>
        <w:t>t</w:t>
      </w:r>
      <w:r w:rsidR="00AA5703">
        <w:rPr>
          <w:rFonts w:ascii="Comic Sans MS" w:eastAsia="Comic Sans MS" w:hAnsi="Comic Sans MS" w:cs="Comic Sans MS"/>
          <w:b/>
          <w:sz w:val="22"/>
          <w:szCs w:val="22"/>
        </w:rPr>
        <w:t>ion:</w:t>
      </w:r>
    </w:p>
    <w:p w:rsidR="008326DA" w:rsidRDefault="008326DA">
      <w:pPr>
        <w:spacing w:before="1" w:line="180" w:lineRule="exact"/>
        <w:rPr>
          <w:sz w:val="18"/>
          <w:szCs w:val="18"/>
        </w:rPr>
      </w:pPr>
    </w:p>
    <w:p w:rsidR="004C5994" w:rsidRDefault="004C5994" w:rsidP="004C5994">
      <w:pPr>
        <w:tabs>
          <w:tab w:val="left" w:pos="4780"/>
        </w:tabs>
        <w:spacing w:line="285" w:lineRule="auto"/>
        <w:ind w:right="811"/>
        <w:rPr>
          <w:rFonts w:ascii="Symbol" w:eastAsia="Symbol" w:hAnsi="Symbol" w:cs="Symbol"/>
        </w:rPr>
      </w:pP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r>
        <w:rPr>
          <w:rFonts w:ascii="Symbol" w:eastAsia="Symbol" w:hAnsi="Symbol" w:cs="Symbol"/>
        </w:rPr>
        <w:t></w:t>
      </w:r>
    </w:p>
    <w:p w:rsidR="004C5994" w:rsidRPr="004C5994" w:rsidRDefault="00AA5703" w:rsidP="004C5994">
      <w:pPr>
        <w:pStyle w:val="ListParagraph"/>
        <w:numPr>
          <w:ilvl w:val="0"/>
          <w:numId w:val="4"/>
        </w:numPr>
        <w:tabs>
          <w:tab w:val="left" w:pos="4780"/>
        </w:tabs>
        <w:spacing w:line="285" w:lineRule="auto"/>
        <w:ind w:right="811"/>
        <w:rPr>
          <w:rFonts w:ascii="Comic Sans MS" w:eastAsia="Comic Sans MS" w:hAnsi="Comic Sans MS" w:cs="Comic Sans MS"/>
          <w:sz w:val="22"/>
          <w:szCs w:val="22"/>
        </w:rPr>
      </w:pPr>
      <w:r w:rsidRPr="004C5994">
        <w:rPr>
          <w:rFonts w:ascii="Comic Sans MS" w:eastAsia="Comic Sans MS" w:hAnsi="Comic Sans MS" w:cs="Comic Sans MS"/>
          <w:spacing w:val="-1"/>
          <w:sz w:val="22"/>
          <w:szCs w:val="22"/>
        </w:rPr>
        <w:t>C</w:t>
      </w:r>
      <w:r w:rsidRPr="004C5994">
        <w:rPr>
          <w:rFonts w:ascii="Comic Sans MS" w:eastAsia="Comic Sans MS" w:hAnsi="Comic Sans MS" w:cs="Comic Sans MS"/>
          <w:sz w:val="22"/>
          <w:szCs w:val="22"/>
        </w:rPr>
        <w:t>hild</w:t>
      </w:r>
      <w:r w:rsidRPr="004C5994">
        <w:rPr>
          <w:rFonts w:ascii="Comic Sans MS" w:eastAsia="Comic Sans MS" w:hAnsi="Comic Sans MS" w:cs="Comic Sans MS"/>
          <w:spacing w:val="1"/>
          <w:sz w:val="22"/>
          <w:szCs w:val="22"/>
        </w:rPr>
        <w:t>r</w:t>
      </w:r>
      <w:r w:rsidRPr="004C5994">
        <w:rPr>
          <w:rFonts w:ascii="Comic Sans MS" w:eastAsia="Comic Sans MS" w:hAnsi="Comic Sans MS" w:cs="Comic Sans MS"/>
          <w:spacing w:val="-1"/>
          <w:sz w:val="22"/>
          <w:szCs w:val="22"/>
        </w:rPr>
        <w:t>e</w:t>
      </w:r>
      <w:r w:rsidRPr="004C5994">
        <w:rPr>
          <w:rFonts w:ascii="Comic Sans MS" w:eastAsia="Comic Sans MS" w:hAnsi="Comic Sans MS" w:cs="Comic Sans MS"/>
          <w:sz w:val="22"/>
          <w:szCs w:val="22"/>
        </w:rPr>
        <w:t>n</w:t>
      </w:r>
      <w:r w:rsidRPr="004C5994">
        <w:rPr>
          <w:rFonts w:ascii="Comic Sans MS" w:eastAsia="Comic Sans MS" w:hAnsi="Comic Sans MS" w:cs="Comic Sans MS"/>
          <w:spacing w:val="-1"/>
          <w:sz w:val="22"/>
          <w:szCs w:val="22"/>
        </w:rPr>
        <w:t xml:space="preserve"> </w:t>
      </w:r>
      <w:r w:rsidRPr="004C5994">
        <w:rPr>
          <w:rFonts w:ascii="Comic Sans MS" w:eastAsia="Comic Sans MS" w:hAnsi="Comic Sans MS" w:cs="Comic Sans MS"/>
          <w:sz w:val="22"/>
          <w:szCs w:val="22"/>
        </w:rPr>
        <w:t>n</w:t>
      </w:r>
      <w:r w:rsidRPr="004C5994">
        <w:rPr>
          <w:rFonts w:ascii="Comic Sans MS" w:eastAsia="Comic Sans MS" w:hAnsi="Comic Sans MS" w:cs="Comic Sans MS"/>
          <w:spacing w:val="-1"/>
          <w:sz w:val="22"/>
          <w:szCs w:val="22"/>
        </w:rPr>
        <w:t>ee</w:t>
      </w:r>
      <w:r w:rsidRPr="004C5994">
        <w:rPr>
          <w:rFonts w:ascii="Comic Sans MS" w:eastAsia="Comic Sans MS" w:hAnsi="Comic Sans MS" w:cs="Comic Sans MS"/>
          <w:sz w:val="22"/>
          <w:szCs w:val="22"/>
        </w:rPr>
        <w:t>d</w:t>
      </w:r>
      <w:r w:rsidRPr="004C5994">
        <w:rPr>
          <w:rFonts w:ascii="Comic Sans MS" w:eastAsia="Comic Sans MS" w:hAnsi="Comic Sans MS" w:cs="Comic Sans MS"/>
          <w:spacing w:val="1"/>
          <w:sz w:val="22"/>
          <w:szCs w:val="22"/>
        </w:rPr>
        <w:t xml:space="preserve"> </w:t>
      </w:r>
      <w:r w:rsidRPr="004C5994">
        <w:rPr>
          <w:rFonts w:ascii="Comic Sans MS" w:eastAsia="Comic Sans MS" w:hAnsi="Comic Sans MS" w:cs="Comic Sans MS"/>
          <w:spacing w:val="-1"/>
          <w:sz w:val="22"/>
          <w:szCs w:val="22"/>
        </w:rPr>
        <w:t>t</w:t>
      </w:r>
      <w:r w:rsidRPr="004C5994">
        <w:rPr>
          <w:rFonts w:ascii="Comic Sans MS" w:eastAsia="Comic Sans MS" w:hAnsi="Comic Sans MS" w:cs="Comic Sans MS"/>
          <w:sz w:val="22"/>
          <w:szCs w:val="22"/>
        </w:rPr>
        <w:t>o</w:t>
      </w:r>
      <w:r w:rsidRPr="004C5994">
        <w:rPr>
          <w:rFonts w:ascii="Comic Sans MS" w:eastAsia="Comic Sans MS" w:hAnsi="Comic Sans MS" w:cs="Comic Sans MS"/>
          <w:spacing w:val="-2"/>
          <w:sz w:val="22"/>
          <w:szCs w:val="22"/>
        </w:rPr>
        <w:t xml:space="preserve"> </w:t>
      </w:r>
      <w:proofErr w:type="spellStart"/>
      <w:r w:rsidRPr="004C5994">
        <w:rPr>
          <w:rFonts w:ascii="Comic Sans MS" w:eastAsia="Comic Sans MS" w:hAnsi="Comic Sans MS" w:cs="Comic Sans MS"/>
          <w:spacing w:val="2"/>
          <w:sz w:val="22"/>
          <w:szCs w:val="22"/>
        </w:rPr>
        <w:t>r</w:t>
      </w:r>
      <w:r w:rsidRPr="004C5994">
        <w:rPr>
          <w:rFonts w:ascii="Comic Sans MS" w:eastAsia="Comic Sans MS" w:hAnsi="Comic Sans MS" w:cs="Comic Sans MS"/>
          <w:spacing w:val="-1"/>
          <w:sz w:val="22"/>
          <w:szCs w:val="22"/>
        </w:rPr>
        <w:t>eco</w:t>
      </w:r>
      <w:r w:rsidRPr="004C5994">
        <w:rPr>
          <w:rFonts w:ascii="Comic Sans MS" w:eastAsia="Comic Sans MS" w:hAnsi="Comic Sans MS" w:cs="Comic Sans MS"/>
          <w:sz w:val="22"/>
          <w:szCs w:val="22"/>
        </w:rPr>
        <w:t>g</w:t>
      </w:r>
      <w:r w:rsidRPr="004C5994">
        <w:rPr>
          <w:rFonts w:ascii="Comic Sans MS" w:eastAsia="Comic Sans MS" w:hAnsi="Comic Sans MS" w:cs="Comic Sans MS"/>
          <w:spacing w:val="-2"/>
          <w:sz w:val="22"/>
          <w:szCs w:val="22"/>
        </w:rPr>
        <w:t>n</w:t>
      </w:r>
      <w:r w:rsidRPr="004C5994">
        <w:rPr>
          <w:rFonts w:ascii="Comic Sans MS" w:eastAsia="Comic Sans MS" w:hAnsi="Comic Sans MS" w:cs="Comic Sans MS"/>
          <w:sz w:val="22"/>
          <w:szCs w:val="22"/>
        </w:rPr>
        <w:t>i</w:t>
      </w:r>
      <w:r w:rsidRPr="004C5994">
        <w:rPr>
          <w:rFonts w:ascii="Comic Sans MS" w:eastAsia="Comic Sans MS" w:hAnsi="Comic Sans MS" w:cs="Comic Sans MS"/>
          <w:spacing w:val="1"/>
          <w:sz w:val="22"/>
          <w:szCs w:val="22"/>
        </w:rPr>
        <w:t>s</w:t>
      </w:r>
      <w:r w:rsidRPr="004C5994">
        <w:rPr>
          <w:rFonts w:ascii="Comic Sans MS" w:eastAsia="Comic Sans MS" w:hAnsi="Comic Sans MS" w:cs="Comic Sans MS"/>
          <w:sz w:val="22"/>
          <w:szCs w:val="22"/>
        </w:rPr>
        <w:t>e</w:t>
      </w:r>
      <w:proofErr w:type="spellEnd"/>
      <w:r w:rsidRPr="004C5994">
        <w:rPr>
          <w:rFonts w:ascii="Comic Sans MS" w:eastAsia="Comic Sans MS" w:hAnsi="Comic Sans MS" w:cs="Comic Sans MS"/>
          <w:sz w:val="22"/>
          <w:szCs w:val="22"/>
        </w:rPr>
        <w:t xml:space="preserve"> </w:t>
      </w:r>
      <w:r w:rsidRPr="004C5994">
        <w:rPr>
          <w:rFonts w:ascii="Comic Sans MS" w:eastAsia="Comic Sans MS" w:hAnsi="Comic Sans MS" w:cs="Comic Sans MS"/>
          <w:spacing w:val="-1"/>
          <w:sz w:val="22"/>
          <w:szCs w:val="22"/>
        </w:rPr>
        <w:t>t</w:t>
      </w:r>
      <w:r w:rsidRPr="004C5994">
        <w:rPr>
          <w:rFonts w:ascii="Comic Sans MS" w:eastAsia="Comic Sans MS" w:hAnsi="Comic Sans MS" w:cs="Comic Sans MS"/>
          <w:sz w:val="22"/>
          <w:szCs w:val="22"/>
        </w:rPr>
        <w:t>he</w:t>
      </w:r>
      <w:r w:rsidRPr="004C5994">
        <w:rPr>
          <w:rFonts w:ascii="Comic Sans MS" w:eastAsia="Comic Sans MS" w:hAnsi="Comic Sans MS" w:cs="Comic Sans MS"/>
          <w:spacing w:val="-2"/>
          <w:sz w:val="22"/>
          <w:szCs w:val="22"/>
        </w:rPr>
        <w:t xml:space="preserve"> </w:t>
      </w:r>
      <w:r w:rsidRPr="004C5994">
        <w:rPr>
          <w:rFonts w:ascii="Comic Sans MS" w:eastAsia="Comic Sans MS" w:hAnsi="Comic Sans MS" w:cs="Comic Sans MS"/>
          <w:sz w:val="22"/>
          <w:szCs w:val="22"/>
        </w:rPr>
        <w:t>va</w:t>
      </w:r>
      <w:r w:rsidRPr="004C5994">
        <w:rPr>
          <w:rFonts w:ascii="Comic Sans MS" w:eastAsia="Comic Sans MS" w:hAnsi="Comic Sans MS" w:cs="Comic Sans MS"/>
          <w:spacing w:val="-1"/>
          <w:sz w:val="22"/>
          <w:szCs w:val="22"/>
        </w:rPr>
        <w:t>l</w:t>
      </w:r>
      <w:r w:rsidRPr="004C5994">
        <w:rPr>
          <w:rFonts w:ascii="Comic Sans MS" w:eastAsia="Comic Sans MS" w:hAnsi="Comic Sans MS" w:cs="Comic Sans MS"/>
          <w:sz w:val="22"/>
          <w:szCs w:val="22"/>
        </w:rPr>
        <w:t xml:space="preserve">ue </w:t>
      </w:r>
      <w:r w:rsidRPr="004C5994">
        <w:rPr>
          <w:rFonts w:ascii="Comic Sans MS" w:eastAsia="Comic Sans MS" w:hAnsi="Comic Sans MS" w:cs="Comic Sans MS"/>
          <w:spacing w:val="-3"/>
          <w:sz w:val="22"/>
          <w:szCs w:val="22"/>
        </w:rPr>
        <w:t>o</w:t>
      </w:r>
      <w:r w:rsidRPr="004C5994">
        <w:rPr>
          <w:rFonts w:ascii="Comic Sans MS" w:eastAsia="Comic Sans MS" w:hAnsi="Comic Sans MS" w:cs="Comic Sans MS"/>
          <w:sz w:val="22"/>
          <w:szCs w:val="22"/>
        </w:rPr>
        <w:t>f</w:t>
      </w:r>
      <w:r w:rsidRPr="004C5994">
        <w:rPr>
          <w:rFonts w:ascii="Comic Sans MS" w:eastAsia="Comic Sans MS" w:hAnsi="Comic Sans MS" w:cs="Comic Sans MS"/>
          <w:spacing w:val="2"/>
          <w:sz w:val="22"/>
          <w:szCs w:val="22"/>
        </w:rPr>
        <w:t xml:space="preserve"> </w:t>
      </w:r>
      <w:r w:rsidRPr="004C5994">
        <w:rPr>
          <w:rFonts w:ascii="Comic Sans MS" w:eastAsia="Comic Sans MS" w:hAnsi="Comic Sans MS" w:cs="Comic Sans MS"/>
          <w:spacing w:val="-1"/>
          <w:sz w:val="22"/>
          <w:szCs w:val="22"/>
        </w:rPr>
        <w:t>t</w:t>
      </w:r>
      <w:r w:rsidRPr="004C5994">
        <w:rPr>
          <w:rFonts w:ascii="Comic Sans MS" w:eastAsia="Comic Sans MS" w:hAnsi="Comic Sans MS" w:cs="Comic Sans MS"/>
          <w:sz w:val="22"/>
          <w:szCs w:val="22"/>
        </w:rPr>
        <w:t>he hund</w:t>
      </w:r>
      <w:r w:rsidRPr="004C5994">
        <w:rPr>
          <w:rFonts w:ascii="Comic Sans MS" w:eastAsia="Comic Sans MS" w:hAnsi="Comic Sans MS" w:cs="Comic Sans MS"/>
          <w:spacing w:val="1"/>
          <w:sz w:val="22"/>
          <w:szCs w:val="22"/>
        </w:rPr>
        <w:t>r</w:t>
      </w:r>
      <w:r w:rsidRPr="004C5994">
        <w:rPr>
          <w:rFonts w:ascii="Comic Sans MS" w:eastAsia="Comic Sans MS" w:hAnsi="Comic Sans MS" w:cs="Comic Sans MS"/>
          <w:spacing w:val="-1"/>
          <w:sz w:val="22"/>
          <w:szCs w:val="22"/>
        </w:rPr>
        <w:t>e</w:t>
      </w:r>
      <w:r w:rsidRPr="004C5994">
        <w:rPr>
          <w:rFonts w:ascii="Comic Sans MS" w:eastAsia="Comic Sans MS" w:hAnsi="Comic Sans MS" w:cs="Comic Sans MS"/>
          <w:spacing w:val="-3"/>
          <w:sz w:val="22"/>
          <w:szCs w:val="22"/>
        </w:rPr>
        <w:t>d</w:t>
      </w:r>
      <w:r w:rsidRPr="004C5994">
        <w:rPr>
          <w:rFonts w:ascii="Comic Sans MS" w:eastAsia="Comic Sans MS" w:hAnsi="Comic Sans MS" w:cs="Comic Sans MS"/>
          <w:sz w:val="22"/>
          <w:szCs w:val="22"/>
        </w:rPr>
        <w:t>s,</w:t>
      </w:r>
      <w:r w:rsidRPr="004C5994">
        <w:rPr>
          <w:rFonts w:ascii="Comic Sans MS" w:eastAsia="Comic Sans MS" w:hAnsi="Comic Sans MS" w:cs="Comic Sans MS"/>
          <w:spacing w:val="1"/>
          <w:sz w:val="22"/>
          <w:szCs w:val="22"/>
        </w:rPr>
        <w:t xml:space="preserve"> </w:t>
      </w:r>
    </w:p>
    <w:p w:rsidR="008326DA" w:rsidRDefault="00AA5703" w:rsidP="004C5994">
      <w:pPr>
        <w:pStyle w:val="ListParagraph"/>
        <w:tabs>
          <w:tab w:val="left" w:pos="4780"/>
        </w:tabs>
        <w:spacing w:line="285" w:lineRule="auto"/>
        <w:ind w:left="1890" w:right="811"/>
        <w:rPr>
          <w:rFonts w:ascii="Comic Sans MS" w:eastAsia="Comic Sans MS" w:hAnsi="Comic Sans MS" w:cs="Comic Sans MS"/>
          <w:sz w:val="22"/>
          <w:szCs w:val="22"/>
        </w:rPr>
      </w:pPr>
      <w:proofErr w:type="gramStart"/>
      <w:r w:rsidRPr="004C5994">
        <w:rPr>
          <w:rFonts w:ascii="Comic Sans MS" w:eastAsia="Comic Sans MS" w:hAnsi="Comic Sans MS" w:cs="Comic Sans MS"/>
          <w:spacing w:val="-1"/>
          <w:sz w:val="22"/>
          <w:szCs w:val="22"/>
        </w:rPr>
        <w:t>te</w:t>
      </w:r>
      <w:r w:rsidRPr="004C5994">
        <w:rPr>
          <w:rFonts w:ascii="Comic Sans MS" w:eastAsia="Comic Sans MS" w:hAnsi="Comic Sans MS" w:cs="Comic Sans MS"/>
          <w:sz w:val="22"/>
          <w:szCs w:val="22"/>
        </w:rPr>
        <w:t>ns</w:t>
      </w:r>
      <w:proofErr w:type="gramEnd"/>
      <w:r w:rsidRPr="004C5994">
        <w:rPr>
          <w:rFonts w:ascii="Comic Sans MS" w:eastAsia="Comic Sans MS" w:hAnsi="Comic Sans MS" w:cs="Comic Sans MS"/>
          <w:spacing w:val="-1"/>
          <w:sz w:val="22"/>
          <w:szCs w:val="22"/>
        </w:rPr>
        <w:t xml:space="preserve"> </w:t>
      </w:r>
      <w:r w:rsidRPr="004C5994">
        <w:rPr>
          <w:rFonts w:ascii="Comic Sans MS" w:eastAsia="Comic Sans MS" w:hAnsi="Comic Sans MS" w:cs="Comic Sans MS"/>
          <w:sz w:val="22"/>
          <w:szCs w:val="22"/>
        </w:rPr>
        <w:t>and</w:t>
      </w:r>
      <w:r w:rsidR="004C5994">
        <w:rPr>
          <w:rFonts w:ascii="Comic Sans MS" w:eastAsia="Comic Sans MS" w:hAnsi="Comic Sans MS" w:cs="Comic Sans MS"/>
          <w:sz w:val="22"/>
          <w:szCs w:val="22"/>
        </w:rPr>
        <w:t xml:space="preserve"> ones</w:t>
      </w:r>
      <w:r>
        <w:rPr>
          <w:rFonts w:ascii="Comic Sans MS" w:eastAsia="Comic Sans MS" w:hAnsi="Comic Sans MS" w:cs="Comic Sans MS"/>
          <w:sz w:val="22"/>
          <w:szCs w:val="22"/>
        </w:rPr>
        <w:t xml:space="preserve"> wi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ut</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eco</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p</w:t>
      </w:r>
      <w:r>
        <w:rPr>
          <w:rFonts w:ascii="Comic Sans MS" w:eastAsia="Comic Sans MS" w:hAnsi="Comic Sans MS" w:cs="Comic Sans MS"/>
          <w:spacing w:val="-1"/>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itio</w:t>
      </w:r>
      <w:r>
        <w:rPr>
          <w:rFonts w:ascii="Comic Sans MS" w:eastAsia="Comic Sans MS" w:hAnsi="Comic Sans MS" w:cs="Comic Sans MS"/>
          <w:spacing w:val="-1"/>
          <w:sz w:val="22"/>
          <w:szCs w:val="22"/>
        </w:rPr>
        <w:t>n</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g.</w:t>
      </w:r>
    </w:p>
    <w:p w:rsidR="004C5994" w:rsidRDefault="004C5994" w:rsidP="004C5994">
      <w:pPr>
        <w:spacing w:line="280" w:lineRule="exact"/>
        <w:rPr>
          <w:sz w:val="11"/>
          <w:szCs w:val="11"/>
        </w:rPr>
      </w:pPr>
      <w:r>
        <w:rPr>
          <w:sz w:val="11"/>
          <w:szCs w:val="11"/>
        </w:rPr>
        <w:t xml:space="preserve">                      </w:t>
      </w:r>
    </w:p>
    <w:p w:rsidR="008326DA" w:rsidRPr="004C5994" w:rsidRDefault="00AA5703" w:rsidP="004C5994">
      <w:pPr>
        <w:pStyle w:val="ListParagraph"/>
        <w:numPr>
          <w:ilvl w:val="0"/>
          <w:numId w:val="4"/>
        </w:numPr>
        <w:spacing w:line="280" w:lineRule="exact"/>
        <w:rPr>
          <w:rFonts w:ascii="Comic Sans MS" w:eastAsia="Comic Sans MS" w:hAnsi="Comic Sans MS" w:cs="Comic Sans MS"/>
          <w:sz w:val="22"/>
          <w:szCs w:val="22"/>
        </w:rPr>
      </w:pPr>
      <w:r w:rsidRPr="004C5994">
        <w:rPr>
          <w:rFonts w:ascii="Comic Sans MS" w:eastAsia="Comic Sans MS" w:hAnsi="Comic Sans MS" w:cs="Comic Sans MS"/>
          <w:position w:val="-1"/>
          <w:sz w:val="22"/>
          <w:szCs w:val="22"/>
        </w:rPr>
        <w:t>Pupils n</w:t>
      </w:r>
      <w:r w:rsidRPr="004C5994">
        <w:rPr>
          <w:rFonts w:ascii="Comic Sans MS" w:eastAsia="Comic Sans MS" w:hAnsi="Comic Sans MS" w:cs="Comic Sans MS"/>
          <w:spacing w:val="-1"/>
          <w:position w:val="-1"/>
          <w:sz w:val="22"/>
          <w:szCs w:val="22"/>
        </w:rPr>
        <w:t>ee</w:t>
      </w:r>
      <w:r w:rsidRPr="004C5994">
        <w:rPr>
          <w:rFonts w:ascii="Comic Sans MS" w:eastAsia="Comic Sans MS" w:hAnsi="Comic Sans MS" w:cs="Comic Sans MS"/>
          <w:position w:val="-1"/>
          <w:sz w:val="22"/>
          <w:szCs w:val="22"/>
        </w:rPr>
        <w:t>d</w:t>
      </w:r>
      <w:r w:rsidRPr="004C5994">
        <w:rPr>
          <w:rFonts w:ascii="Comic Sans MS" w:eastAsia="Comic Sans MS" w:hAnsi="Comic Sans MS" w:cs="Comic Sans MS"/>
          <w:spacing w:val="1"/>
          <w:position w:val="-1"/>
          <w:sz w:val="22"/>
          <w:szCs w:val="22"/>
        </w:rPr>
        <w:t xml:space="preserve"> </w:t>
      </w:r>
      <w:r w:rsidRPr="004C5994">
        <w:rPr>
          <w:rFonts w:ascii="Comic Sans MS" w:eastAsia="Comic Sans MS" w:hAnsi="Comic Sans MS" w:cs="Comic Sans MS"/>
          <w:spacing w:val="-1"/>
          <w:position w:val="-1"/>
          <w:sz w:val="22"/>
          <w:szCs w:val="22"/>
        </w:rPr>
        <w:t>t</w:t>
      </w:r>
      <w:r w:rsidRPr="004C5994">
        <w:rPr>
          <w:rFonts w:ascii="Comic Sans MS" w:eastAsia="Comic Sans MS" w:hAnsi="Comic Sans MS" w:cs="Comic Sans MS"/>
          <w:position w:val="-1"/>
          <w:sz w:val="22"/>
          <w:szCs w:val="22"/>
        </w:rPr>
        <w:t>o</w:t>
      </w:r>
      <w:r w:rsidRPr="004C5994">
        <w:rPr>
          <w:rFonts w:ascii="Comic Sans MS" w:eastAsia="Comic Sans MS" w:hAnsi="Comic Sans MS" w:cs="Comic Sans MS"/>
          <w:spacing w:val="-2"/>
          <w:position w:val="-1"/>
          <w:sz w:val="22"/>
          <w:szCs w:val="22"/>
        </w:rPr>
        <w:t xml:space="preserve"> </w:t>
      </w:r>
      <w:r w:rsidRPr="004C5994">
        <w:rPr>
          <w:rFonts w:ascii="Comic Sans MS" w:eastAsia="Comic Sans MS" w:hAnsi="Comic Sans MS" w:cs="Comic Sans MS"/>
          <w:spacing w:val="1"/>
          <w:position w:val="-1"/>
          <w:sz w:val="22"/>
          <w:szCs w:val="22"/>
        </w:rPr>
        <w:t>b</w:t>
      </w:r>
      <w:r w:rsidRPr="004C5994">
        <w:rPr>
          <w:rFonts w:ascii="Comic Sans MS" w:eastAsia="Comic Sans MS" w:hAnsi="Comic Sans MS" w:cs="Comic Sans MS"/>
          <w:position w:val="-1"/>
          <w:sz w:val="22"/>
          <w:szCs w:val="22"/>
        </w:rPr>
        <w:t xml:space="preserve">e </w:t>
      </w:r>
      <w:r w:rsidRPr="004C5994">
        <w:rPr>
          <w:rFonts w:ascii="Comic Sans MS" w:eastAsia="Comic Sans MS" w:hAnsi="Comic Sans MS" w:cs="Comic Sans MS"/>
          <w:spacing w:val="-3"/>
          <w:position w:val="-1"/>
          <w:sz w:val="22"/>
          <w:szCs w:val="22"/>
        </w:rPr>
        <w:t>a</w:t>
      </w:r>
      <w:r w:rsidRPr="004C5994">
        <w:rPr>
          <w:rFonts w:ascii="Comic Sans MS" w:eastAsia="Comic Sans MS" w:hAnsi="Comic Sans MS" w:cs="Comic Sans MS"/>
          <w:spacing w:val="1"/>
          <w:position w:val="-1"/>
          <w:sz w:val="22"/>
          <w:szCs w:val="22"/>
        </w:rPr>
        <w:t>b</w:t>
      </w:r>
      <w:r w:rsidRPr="004C5994">
        <w:rPr>
          <w:rFonts w:ascii="Comic Sans MS" w:eastAsia="Comic Sans MS" w:hAnsi="Comic Sans MS" w:cs="Comic Sans MS"/>
          <w:position w:val="-1"/>
          <w:sz w:val="22"/>
          <w:szCs w:val="22"/>
        </w:rPr>
        <w:t xml:space="preserve">le </w:t>
      </w:r>
      <w:r w:rsidRPr="004C5994">
        <w:rPr>
          <w:rFonts w:ascii="Comic Sans MS" w:eastAsia="Comic Sans MS" w:hAnsi="Comic Sans MS" w:cs="Comic Sans MS"/>
          <w:spacing w:val="-3"/>
          <w:position w:val="-1"/>
          <w:sz w:val="22"/>
          <w:szCs w:val="22"/>
        </w:rPr>
        <w:t>t</w:t>
      </w:r>
      <w:r w:rsidRPr="004C5994">
        <w:rPr>
          <w:rFonts w:ascii="Comic Sans MS" w:eastAsia="Comic Sans MS" w:hAnsi="Comic Sans MS" w:cs="Comic Sans MS"/>
          <w:position w:val="-1"/>
          <w:sz w:val="22"/>
          <w:szCs w:val="22"/>
        </w:rPr>
        <w:t>o add</w:t>
      </w:r>
      <w:r w:rsidRPr="004C5994">
        <w:rPr>
          <w:rFonts w:ascii="Comic Sans MS" w:eastAsia="Comic Sans MS" w:hAnsi="Comic Sans MS" w:cs="Comic Sans MS"/>
          <w:spacing w:val="-1"/>
          <w:position w:val="-1"/>
          <w:sz w:val="22"/>
          <w:szCs w:val="22"/>
        </w:rPr>
        <w:t xml:space="preserve"> </w:t>
      </w:r>
      <w:r w:rsidRPr="004C5994">
        <w:rPr>
          <w:rFonts w:ascii="Comic Sans MS" w:eastAsia="Comic Sans MS" w:hAnsi="Comic Sans MS" w:cs="Comic Sans MS"/>
          <w:position w:val="-1"/>
          <w:sz w:val="22"/>
          <w:szCs w:val="22"/>
        </w:rPr>
        <w:t>in</w:t>
      </w:r>
      <w:r w:rsidRPr="004C5994">
        <w:rPr>
          <w:rFonts w:ascii="Comic Sans MS" w:eastAsia="Comic Sans MS" w:hAnsi="Comic Sans MS" w:cs="Comic Sans MS"/>
          <w:spacing w:val="2"/>
          <w:position w:val="-1"/>
          <w:sz w:val="22"/>
          <w:szCs w:val="22"/>
        </w:rPr>
        <w:t xml:space="preserve"> </w:t>
      </w:r>
      <w:r w:rsidRPr="004C5994">
        <w:rPr>
          <w:rFonts w:ascii="Comic Sans MS" w:eastAsia="Comic Sans MS" w:hAnsi="Comic Sans MS" w:cs="Comic Sans MS"/>
          <w:spacing w:val="-1"/>
          <w:position w:val="-1"/>
          <w:sz w:val="22"/>
          <w:szCs w:val="22"/>
        </w:rPr>
        <w:t>co</w:t>
      </w:r>
      <w:r w:rsidRPr="004C5994">
        <w:rPr>
          <w:rFonts w:ascii="Comic Sans MS" w:eastAsia="Comic Sans MS" w:hAnsi="Comic Sans MS" w:cs="Comic Sans MS"/>
          <w:position w:val="-1"/>
          <w:sz w:val="22"/>
          <w:szCs w:val="22"/>
        </w:rPr>
        <w:t>lu</w:t>
      </w:r>
      <w:r w:rsidRPr="004C5994">
        <w:rPr>
          <w:rFonts w:ascii="Comic Sans MS" w:eastAsia="Comic Sans MS" w:hAnsi="Comic Sans MS" w:cs="Comic Sans MS"/>
          <w:spacing w:val="-1"/>
          <w:position w:val="-1"/>
          <w:sz w:val="22"/>
          <w:szCs w:val="22"/>
        </w:rPr>
        <w:t>m</w:t>
      </w:r>
      <w:r w:rsidRPr="004C5994">
        <w:rPr>
          <w:rFonts w:ascii="Comic Sans MS" w:eastAsia="Comic Sans MS" w:hAnsi="Comic Sans MS" w:cs="Comic Sans MS"/>
          <w:position w:val="-1"/>
          <w:sz w:val="22"/>
          <w:szCs w:val="22"/>
        </w:rPr>
        <w:t>ns.</w:t>
      </w:r>
    </w:p>
    <w:p w:rsidR="008326DA" w:rsidRDefault="008326DA">
      <w:pPr>
        <w:spacing w:before="6" w:line="120" w:lineRule="exact"/>
        <w:rPr>
          <w:sz w:val="12"/>
          <w:szCs w:val="12"/>
        </w:rPr>
      </w:pPr>
    </w:p>
    <w:p w:rsidR="008326DA" w:rsidRDefault="008326DA">
      <w:pPr>
        <w:spacing w:line="200" w:lineRule="exact"/>
      </w:pPr>
    </w:p>
    <w:p w:rsidR="008326DA" w:rsidRDefault="008326DA">
      <w:pPr>
        <w:spacing w:line="200" w:lineRule="exact"/>
      </w:pPr>
    </w:p>
    <w:p w:rsidR="008326DA" w:rsidRDefault="008326DA" w:rsidP="004C5994">
      <w:pPr>
        <w:spacing w:line="300" w:lineRule="exact"/>
        <w:ind w:left="1778"/>
        <w:rPr>
          <w:rFonts w:ascii="Comic Sans MS" w:eastAsia="Comic Sans MS" w:hAnsi="Comic Sans MS" w:cs="Comic Sans MS"/>
          <w:spacing w:val="-1"/>
          <w:position w:val="-1"/>
          <w:sz w:val="26"/>
          <w:szCs w:val="26"/>
        </w:rPr>
      </w:pPr>
    </w:p>
    <w:p w:rsidR="004C5994" w:rsidRDefault="004C5994" w:rsidP="004C5994">
      <w:pPr>
        <w:spacing w:line="300" w:lineRule="exact"/>
        <w:ind w:left="1778"/>
        <w:jc w:val="both"/>
        <w:rPr>
          <w:rFonts w:ascii="Comic Sans MS" w:eastAsia="Comic Sans MS" w:hAnsi="Comic Sans MS" w:cs="Comic Sans MS"/>
          <w:spacing w:val="-1"/>
          <w:position w:val="-1"/>
          <w:sz w:val="26"/>
          <w:szCs w:val="26"/>
        </w:rPr>
      </w:pPr>
      <w:r>
        <w:rPr>
          <w:rFonts w:ascii="Comic Sans MS" w:eastAsia="Comic Sans MS" w:hAnsi="Comic Sans MS" w:cs="Comic Sans MS"/>
          <w:spacing w:val="-1"/>
          <w:position w:val="-1"/>
          <w:sz w:val="26"/>
          <w:szCs w:val="26"/>
        </w:rPr>
        <w:t xml:space="preserve">The above methods will be taught alongside the use of Base 10 apparatus and place value counters so that children have practical and visual understanding of the values numbers being added. </w:t>
      </w:r>
    </w:p>
    <w:p w:rsidR="004C5994" w:rsidRDefault="004C5994" w:rsidP="004C5994">
      <w:pPr>
        <w:spacing w:line="300" w:lineRule="exact"/>
        <w:ind w:left="1778"/>
        <w:rPr>
          <w:rFonts w:ascii="Comic Sans MS" w:eastAsia="Comic Sans MS" w:hAnsi="Comic Sans MS" w:cs="Comic Sans MS"/>
          <w:spacing w:val="-1"/>
          <w:position w:val="-1"/>
          <w:sz w:val="26"/>
          <w:szCs w:val="26"/>
        </w:rPr>
      </w:pPr>
    </w:p>
    <w:p w:rsidR="004C5994" w:rsidRDefault="004C5994" w:rsidP="004C5994">
      <w:pPr>
        <w:spacing w:line="300" w:lineRule="exact"/>
        <w:ind w:left="1778"/>
        <w:rPr>
          <w:rFonts w:ascii="Comic Sans MS" w:eastAsia="Comic Sans MS" w:hAnsi="Comic Sans MS" w:cs="Comic Sans MS"/>
          <w:spacing w:val="-1"/>
          <w:position w:val="-1"/>
          <w:sz w:val="26"/>
          <w:szCs w:val="26"/>
        </w:rPr>
      </w:pPr>
    </w:p>
    <w:p w:rsidR="004C5994" w:rsidRDefault="004C5994" w:rsidP="004C5994">
      <w:pPr>
        <w:spacing w:line="300" w:lineRule="exact"/>
        <w:ind w:left="1778"/>
        <w:rPr>
          <w:rFonts w:ascii="Comic Sans MS" w:eastAsia="Comic Sans MS" w:hAnsi="Comic Sans MS" w:cs="Comic Sans MS"/>
          <w:spacing w:val="-1"/>
          <w:position w:val="-1"/>
          <w:sz w:val="26"/>
          <w:szCs w:val="26"/>
        </w:rPr>
      </w:pPr>
    </w:p>
    <w:p w:rsidR="004C5994" w:rsidRPr="004C5994" w:rsidRDefault="004C5994" w:rsidP="004C5994">
      <w:pPr>
        <w:spacing w:line="300" w:lineRule="exact"/>
        <w:rPr>
          <w:sz w:val="26"/>
          <w:szCs w:val="26"/>
        </w:rPr>
        <w:sectPr w:rsidR="004C5994" w:rsidRPr="004C5994">
          <w:pgSz w:w="11920" w:h="16840"/>
          <w:pgMar w:top="880" w:right="820" w:bottom="280" w:left="620" w:header="720" w:footer="720" w:gutter="0"/>
          <w:cols w:space="720"/>
        </w:sectPr>
      </w:pPr>
    </w:p>
    <w:p w:rsidR="008326DA" w:rsidRDefault="008326DA" w:rsidP="004C5994">
      <w:pPr>
        <w:rPr>
          <w:rFonts w:ascii="Comic Sans MS" w:eastAsia="Comic Sans MS" w:hAnsi="Comic Sans MS" w:cs="Comic Sans MS"/>
        </w:rPr>
        <w:sectPr w:rsidR="008326DA">
          <w:type w:val="continuous"/>
          <w:pgSz w:w="11920" w:h="16840"/>
          <w:pgMar w:top="1560" w:right="820" w:bottom="280" w:left="620" w:header="720" w:footer="720" w:gutter="0"/>
          <w:cols w:num="3" w:space="720" w:equalWidth="0">
            <w:col w:w="1986" w:space="647"/>
            <w:col w:w="874" w:space="736"/>
            <w:col w:w="6237"/>
          </w:cols>
        </w:sectPr>
      </w:pPr>
    </w:p>
    <w:p w:rsidR="008326DA" w:rsidRDefault="009E0D79">
      <w:pPr>
        <w:spacing w:before="3" w:line="120" w:lineRule="exact"/>
        <w:rPr>
          <w:sz w:val="12"/>
          <w:szCs w:val="12"/>
        </w:rPr>
      </w:pPr>
      <w:r>
        <w:rPr>
          <w:noProof/>
          <w:lang w:val="en-GB" w:eastAsia="en-GB"/>
        </w:rPr>
        <w:lastRenderedPageBreak/>
        <mc:AlternateContent>
          <mc:Choice Requires="wpg">
            <w:drawing>
              <wp:anchor distT="0" distB="0" distL="114300" distR="114300" simplePos="0" relativeHeight="251629056" behindDoc="1" locked="0" layoutInCell="1" allowOverlap="1" wp14:anchorId="3A1654CE" wp14:editId="05C0461F">
                <wp:simplePos x="0" y="0"/>
                <wp:positionH relativeFrom="page">
                  <wp:posOffset>485140</wp:posOffset>
                </wp:positionH>
                <wp:positionV relativeFrom="page">
                  <wp:posOffset>6895465</wp:posOffset>
                </wp:positionV>
                <wp:extent cx="6610350" cy="3295650"/>
                <wp:effectExtent l="18415" t="18415" r="10160" b="10160"/>
                <wp:wrapNone/>
                <wp:docPr id="798" name="Group 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0350" cy="3295650"/>
                          <a:chOff x="764" y="10859"/>
                          <a:chExt cx="10410" cy="5190"/>
                        </a:xfrm>
                      </wpg:grpSpPr>
                      <wps:wsp>
                        <wps:cNvPr id="799" name="Freeform 839"/>
                        <wps:cNvSpPr>
                          <a:spLocks/>
                        </wps:cNvSpPr>
                        <wps:spPr bwMode="auto">
                          <a:xfrm>
                            <a:off x="764" y="10859"/>
                            <a:ext cx="10410" cy="5190"/>
                          </a:xfrm>
                          <a:custGeom>
                            <a:avLst/>
                            <a:gdLst>
                              <a:gd name="T0" fmla="+- 0 764 764"/>
                              <a:gd name="T1" fmla="*/ T0 w 10410"/>
                              <a:gd name="T2" fmla="+- 0 16049 10859"/>
                              <a:gd name="T3" fmla="*/ 16049 h 5190"/>
                              <a:gd name="T4" fmla="+- 0 11174 764"/>
                              <a:gd name="T5" fmla="*/ T4 w 10410"/>
                              <a:gd name="T6" fmla="+- 0 16049 10859"/>
                              <a:gd name="T7" fmla="*/ 16049 h 5190"/>
                              <a:gd name="T8" fmla="+- 0 11174 764"/>
                              <a:gd name="T9" fmla="*/ T8 w 10410"/>
                              <a:gd name="T10" fmla="+- 0 10859 10859"/>
                              <a:gd name="T11" fmla="*/ 10859 h 5190"/>
                              <a:gd name="T12" fmla="+- 0 764 764"/>
                              <a:gd name="T13" fmla="*/ T12 w 10410"/>
                              <a:gd name="T14" fmla="+- 0 10859 10859"/>
                              <a:gd name="T15" fmla="*/ 10859 h 5190"/>
                              <a:gd name="T16" fmla="+- 0 764 764"/>
                              <a:gd name="T17" fmla="*/ T16 w 10410"/>
                              <a:gd name="T18" fmla="+- 0 16049 10859"/>
                              <a:gd name="T19" fmla="*/ 16049 h 5190"/>
                            </a:gdLst>
                            <a:ahLst/>
                            <a:cxnLst>
                              <a:cxn ang="0">
                                <a:pos x="T1" y="T3"/>
                              </a:cxn>
                              <a:cxn ang="0">
                                <a:pos x="T5" y="T7"/>
                              </a:cxn>
                              <a:cxn ang="0">
                                <a:pos x="T9" y="T11"/>
                              </a:cxn>
                              <a:cxn ang="0">
                                <a:pos x="T13" y="T15"/>
                              </a:cxn>
                              <a:cxn ang="0">
                                <a:pos x="T17" y="T19"/>
                              </a:cxn>
                            </a:cxnLst>
                            <a:rect l="0" t="0" r="r" b="b"/>
                            <a:pathLst>
                              <a:path w="10410" h="5190">
                                <a:moveTo>
                                  <a:pt x="0" y="5190"/>
                                </a:moveTo>
                                <a:lnTo>
                                  <a:pt x="10410" y="5190"/>
                                </a:lnTo>
                                <a:lnTo>
                                  <a:pt x="10410" y="0"/>
                                </a:lnTo>
                                <a:lnTo>
                                  <a:pt x="0" y="0"/>
                                </a:lnTo>
                                <a:lnTo>
                                  <a:pt x="0" y="519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8" o:spid="_x0000_s1026" style="position:absolute;margin-left:38.2pt;margin-top:542.95pt;width:520.5pt;height:259.5pt;z-index:-2398;mso-position-horizontal-relative:page;mso-position-vertical-relative:page" coordorigin="764,10859" coordsize="10410,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">
                <v:shape id="Freeform 839" o:spid="_x0000_s1027" style="position:absolute;left:764;top:10859;width:10410;height:5190;visibility:visible;mso-wrap-style:square;v-text-anchor:top" coordsize="10410,5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zDM8cA&#10;AADcAAAADwAAAGRycy9kb3ducmV2LnhtbESPQWvCQBSE74L/YXmCN920Sqqpq5SKUmxBjIL29si+&#10;JqHZt2F3q+m/7xYKPQ4z8w2zWHWmEVdyvras4G6cgCAurK65VHA6bkYzED4ga2wsk4Jv8rBa9nsL&#10;zLS98YGueShFhLDPUEEVQptJ6YuKDPqxbYmj92GdwRClK6V2eItw08j7JEmlwZrjQoUtPVdUfOZf&#10;RkGZTs/5bpOm75O33Xq/J7ddX16VGg66p0cQgbrwH/5rv2gFD/M5/J6JR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MwzPHAAAA3AAAAA8AAAAAAAAAAAAAAAAAmAIAAGRy&#10;cy9kb3ducmV2LnhtbFBLBQYAAAAABAAEAPUAAACMAwAAAAA=&#10;" path="m,5190r10410,l10410,,,,,5190xe" filled="f" strokeweight="1.5pt">
                  <v:path arrowok="t" o:connecttype="custom" o:connectlocs="0,16049;10410,16049;10410,10859;0,10859;0,16049" o:connectangles="0,0,0,0,0"/>
                </v:shape>
                <w10:wrap anchorx="page" anchory="page"/>
              </v:group>
            </w:pict>
          </mc:Fallback>
        </mc:AlternateContent>
      </w:r>
    </w:p>
    <w:p w:rsidR="008326DA" w:rsidRDefault="008326DA">
      <w:pPr>
        <w:spacing w:line="200" w:lineRule="exact"/>
      </w:pPr>
    </w:p>
    <w:p w:rsidR="008326DA" w:rsidRDefault="008326DA">
      <w:pPr>
        <w:spacing w:line="200" w:lineRule="exact"/>
      </w:pPr>
    </w:p>
    <w:p w:rsidR="007D61C7" w:rsidRDefault="007D61C7">
      <w:pPr>
        <w:spacing w:line="300" w:lineRule="exact"/>
        <w:ind w:left="215" w:right="57"/>
        <w:rPr>
          <w:rFonts w:ascii="Comic Sans MS" w:eastAsia="Comic Sans MS" w:hAnsi="Comic Sans MS" w:cs="Comic Sans MS"/>
          <w:b/>
          <w:sz w:val="24"/>
          <w:szCs w:val="24"/>
          <w:u w:val="thick" w:color="000000"/>
        </w:rPr>
      </w:pPr>
    </w:p>
    <w:p w:rsidR="008326DA" w:rsidRDefault="00AA5703">
      <w:pPr>
        <w:spacing w:line="300" w:lineRule="exact"/>
        <w:ind w:left="215" w:right="57"/>
        <w:rPr>
          <w:rFonts w:ascii="Comic Sans MS" w:eastAsia="Comic Sans MS" w:hAnsi="Comic Sans MS" w:cs="Comic Sans MS"/>
          <w:sz w:val="22"/>
          <w:szCs w:val="22"/>
        </w:rPr>
      </w:pPr>
      <w:r>
        <w:rPr>
          <w:rFonts w:ascii="Comic Sans MS" w:eastAsia="Comic Sans MS" w:hAnsi="Comic Sans MS" w:cs="Comic Sans MS"/>
          <w:b/>
          <w:sz w:val="24"/>
          <w:szCs w:val="24"/>
          <w:u w:val="thick" w:color="000000"/>
        </w:rPr>
        <w:t>Key</w:t>
      </w:r>
      <w:r>
        <w:rPr>
          <w:rFonts w:ascii="Comic Sans MS" w:eastAsia="Comic Sans MS" w:hAnsi="Comic Sans MS" w:cs="Comic Sans MS"/>
          <w:b/>
          <w:spacing w:val="-2"/>
          <w:sz w:val="24"/>
          <w:szCs w:val="24"/>
          <w:u w:val="thick" w:color="000000"/>
        </w:rPr>
        <w:t xml:space="preserve"> </w:t>
      </w:r>
      <w:r>
        <w:rPr>
          <w:rFonts w:ascii="Comic Sans MS" w:eastAsia="Comic Sans MS" w:hAnsi="Comic Sans MS" w:cs="Comic Sans MS"/>
          <w:b/>
          <w:spacing w:val="1"/>
          <w:sz w:val="24"/>
          <w:szCs w:val="24"/>
          <w:u w:val="thick" w:color="000000"/>
        </w:rPr>
        <w:t>vo</w:t>
      </w:r>
      <w:r>
        <w:rPr>
          <w:rFonts w:ascii="Comic Sans MS" w:eastAsia="Comic Sans MS" w:hAnsi="Comic Sans MS" w:cs="Comic Sans MS"/>
          <w:b/>
          <w:spacing w:val="-1"/>
          <w:sz w:val="24"/>
          <w:szCs w:val="24"/>
          <w:u w:val="thick" w:color="000000"/>
        </w:rPr>
        <w:t>c</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pacing w:val="-1"/>
          <w:sz w:val="24"/>
          <w:szCs w:val="24"/>
          <w:u w:val="thick" w:color="000000"/>
        </w:rPr>
        <w:t>b</w:t>
      </w:r>
      <w:r>
        <w:rPr>
          <w:rFonts w:ascii="Comic Sans MS" w:eastAsia="Comic Sans MS" w:hAnsi="Comic Sans MS" w:cs="Comic Sans MS"/>
          <w:b/>
          <w:sz w:val="24"/>
          <w:szCs w:val="24"/>
          <w:u w:val="thick" w:color="000000"/>
        </w:rPr>
        <w:t>u</w:t>
      </w:r>
      <w:r>
        <w:rPr>
          <w:rFonts w:ascii="Comic Sans MS" w:eastAsia="Comic Sans MS" w:hAnsi="Comic Sans MS" w:cs="Comic Sans MS"/>
          <w:b/>
          <w:spacing w:val="-1"/>
          <w:sz w:val="24"/>
          <w:szCs w:val="24"/>
          <w:u w:val="thick" w:color="000000"/>
        </w:rPr>
        <w:t>l</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z w:val="24"/>
          <w:szCs w:val="24"/>
          <w:u w:val="thick" w:color="000000"/>
        </w:rPr>
        <w:t>r</w:t>
      </w:r>
      <w:r>
        <w:rPr>
          <w:rFonts w:ascii="Comic Sans MS" w:eastAsia="Comic Sans MS" w:hAnsi="Comic Sans MS" w:cs="Comic Sans MS"/>
          <w:b/>
          <w:spacing w:val="1"/>
          <w:sz w:val="24"/>
          <w:szCs w:val="24"/>
          <w:u w:val="thick" w:color="000000"/>
        </w:rPr>
        <w:t>y</w:t>
      </w:r>
      <w:r>
        <w:rPr>
          <w:rFonts w:ascii="Comic Sans MS" w:eastAsia="Comic Sans MS" w:hAnsi="Comic Sans MS" w:cs="Comic Sans MS"/>
          <w:sz w:val="24"/>
          <w:szCs w:val="24"/>
        </w:rPr>
        <w:t>:</w:t>
      </w:r>
      <w:r>
        <w:rPr>
          <w:rFonts w:ascii="Comic Sans MS" w:eastAsia="Comic Sans MS" w:hAnsi="Comic Sans MS" w:cs="Comic Sans MS"/>
          <w:spacing w:val="1"/>
          <w:sz w:val="24"/>
          <w:szCs w:val="24"/>
        </w:rPr>
        <w:t xml:space="preserve"> </w:t>
      </w:r>
      <w:r>
        <w:rPr>
          <w:rFonts w:ascii="Comic Sans MS" w:eastAsia="Comic Sans MS" w:hAnsi="Comic Sans MS" w:cs="Comic Sans MS"/>
          <w:color w:val="006FC0"/>
          <w:sz w:val="22"/>
          <w:szCs w:val="22"/>
        </w:rPr>
        <w:t>ad</w:t>
      </w:r>
      <w:r>
        <w:rPr>
          <w:rFonts w:ascii="Comic Sans MS" w:eastAsia="Comic Sans MS" w:hAnsi="Comic Sans MS" w:cs="Comic Sans MS"/>
          <w:color w:val="006FC0"/>
          <w:spacing w:val="1"/>
          <w:sz w:val="22"/>
          <w:szCs w:val="22"/>
        </w:rPr>
        <w:t>d</w:t>
      </w:r>
      <w:r>
        <w:rPr>
          <w:rFonts w:ascii="Comic Sans MS" w:eastAsia="Comic Sans MS" w:hAnsi="Comic Sans MS" w:cs="Comic Sans MS"/>
          <w:color w:val="006FC0"/>
          <w:sz w:val="22"/>
          <w:szCs w:val="22"/>
        </w:rPr>
        <w:t>,</w:t>
      </w:r>
      <w:r>
        <w:rPr>
          <w:rFonts w:ascii="Comic Sans MS" w:eastAsia="Comic Sans MS" w:hAnsi="Comic Sans MS" w:cs="Comic Sans MS"/>
          <w:color w:val="006FC0"/>
          <w:spacing w:val="-23"/>
          <w:sz w:val="22"/>
          <w:szCs w:val="22"/>
        </w:rPr>
        <w:t xml:space="preserve"> </w:t>
      </w:r>
      <w:r>
        <w:rPr>
          <w:rFonts w:ascii="Comic Sans MS" w:eastAsia="Comic Sans MS" w:hAnsi="Comic Sans MS" w:cs="Comic Sans MS"/>
          <w:color w:val="006FC0"/>
          <w:spacing w:val="-1"/>
          <w:w w:val="96"/>
          <w:sz w:val="22"/>
          <w:szCs w:val="22"/>
        </w:rPr>
        <w:t>mo</w:t>
      </w:r>
      <w:r>
        <w:rPr>
          <w:rFonts w:ascii="Comic Sans MS" w:eastAsia="Comic Sans MS" w:hAnsi="Comic Sans MS" w:cs="Comic Sans MS"/>
          <w:color w:val="006FC0"/>
          <w:spacing w:val="2"/>
          <w:w w:val="96"/>
          <w:sz w:val="22"/>
          <w:szCs w:val="22"/>
        </w:rPr>
        <w:t>r</w:t>
      </w:r>
      <w:r>
        <w:rPr>
          <w:rFonts w:ascii="Comic Sans MS" w:eastAsia="Comic Sans MS" w:hAnsi="Comic Sans MS" w:cs="Comic Sans MS"/>
          <w:color w:val="006FC0"/>
          <w:w w:val="96"/>
          <w:sz w:val="22"/>
          <w:szCs w:val="22"/>
        </w:rPr>
        <w:t>e,</w:t>
      </w:r>
      <w:r>
        <w:rPr>
          <w:rFonts w:ascii="Comic Sans MS" w:eastAsia="Comic Sans MS" w:hAnsi="Comic Sans MS" w:cs="Comic Sans MS"/>
          <w:color w:val="006FC0"/>
          <w:spacing w:val="-2"/>
          <w:w w:val="96"/>
          <w:sz w:val="22"/>
          <w:szCs w:val="22"/>
        </w:rPr>
        <w:t xml:space="preserve"> </w:t>
      </w:r>
      <w:r>
        <w:rPr>
          <w:rFonts w:ascii="Comic Sans MS" w:eastAsia="Comic Sans MS" w:hAnsi="Comic Sans MS" w:cs="Comic Sans MS"/>
          <w:color w:val="006FC0"/>
          <w:sz w:val="22"/>
          <w:szCs w:val="22"/>
        </w:rPr>
        <w:t>pl</w:t>
      </w:r>
      <w:r>
        <w:rPr>
          <w:rFonts w:ascii="Comic Sans MS" w:eastAsia="Comic Sans MS" w:hAnsi="Comic Sans MS" w:cs="Comic Sans MS"/>
          <w:color w:val="006FC0"/>
          <w:spacing w:val="-2"/>
          <w:sz w:val="22"/>
          <w:szCs w:val="22"/>
        </w:rPr>
        <w:t>u</w:t>
      </w:r>
      <w:r>
        <w:rPr>
          <w:rFonts w:ascii="Comic Sans MS" w:eastAsia="Comic Sans MS" w:hAnsi="Comic Sans MS" w:cs="Comic Sans MS"/>
          <w:color w:val="006FC0"/>
          <w:sz w:val="22"/>
          <w:szCs w:val="22"/>
        </w:rPr>
        <w:t>s,</w:t>
      </w:r>
      <w:r>
        <w:rPr>
          <w:rFonts w:ascii="Comic Sans MS" w:eastAsia="Comic Sans MS" w:hAnsi="Comic Sans MS" w:cs="Comic Sans MS"/>
          <w:color w:val="006FC0"/>
          <w:spacing w:val="-22"/>
          <w:sz w:val="22"/>
          <w:szCs w:val="22"/>
        </w:rPr>
        <w:t xml:space="preserve"> </w:t>
      </w:r>
      <w:r>
        <w:rPr>
          <w:rFonts w:ascii="Comic Sans MS" w:eastAsia="Comic Sans MS" w:hAnsi="Comic Sans MS" w:cs="Comic Sans MS"/>
          <w:color w:val="006FC0"/>
          <w:sz w:val="22"/>
          <w:szCs w:val="22"/>
        </w:rPr>
        <w:t>and,</w:t>
      </w:r>
      <w:r>
        <w:rPr>
          <w:rFonts w:ascii="Comic Sans MS" w:eastAsia="Comic Sans MS" w:hAnsi="Comic Sans MS" w:cs="Comic Sans MS"/>
          <w:color w:val="006FC0"/>
          <w:spacing w:val="-21"/>
          <w:sz w:val="22"/>
          <w:szCs w:val="22"/>
        </w:rPr>
        <w:t xml:space="preserve"> </w:t>
      </w:r>
      <w:r>
        <w:rPr>
          <w:rFonts w:ascii="Comic Sans MS" w:eastAsia="Comic Sans MS" w:hAnsi="Comic Sans MS" w:cs="Comic Sans MS"/>
          <w:color w:val="006FC0"/>
          <w:spacing w:val="-1"/>
          <w:w w:val="95"/>
          <w:sz w:val="22"/>
          <w:szCs w:val="22"/>
        </w:rPr>
        <w:t>m</w:t>
      </w:r>
      <w:r>
        <w:rPr>
          <w:rFonts w:ascii="Comic Sans MS" w:eastAsia="Comic Sans MS" w:hAnsi="Comic Sans MS" w:cs="Comic Sans MS"/>
          <w:color w:val="006FC0"/>
          <w:w w:val="95"/>
          <w:sz w:val="22"/>
          <w:szCs w:val="22"/>
        </w:rPr>
        <w:t>a</w:t>
      </w:r>
      <w:r>
        <w:rPr>
          <w:rFonts w:ascii="Comic Sans MS" w:eastAsia="Comic Sans MS" w:hAnsi="Comic Sans MS" w:cs="Comic Sans MS"/>
          <w:color w:val="006FC0"/>
          <w:spacing w:val="-1"/>
          <w:w w:val="95"/>
          <w:sz w:val="22"/>
          <w:szCs w:val="22"/>
        </w:rPr>
        <w:t>k</w:t>
      </w:r>
      <w:r>
        <w:rPr>
          <w:rFonts w:ascii="Comic Sans MS" w:eastAsia="Comic Sans MS" w:hAnsi="Comic Sans MS" w:cs="Comic Sans MS"/>
          <w:color w:val="006FC0"/>
          <w:w w:val="95"/>
          <w:sz w:val="22"/>
          <w:szCs w:val="22"/>
        </w:rPr>
        <w:t>e,</w:t>
      </w:r>
      <w:r>
        <w:rPr>
          <w:rFonts w:ascii="Comic Sans MS" w:eastAsia="Comic Sans MS" w:hAnsi="Comic Sans MS" w:cs="Comic Sans MS"/>
          <w:color w:val="006FC0"/>
          <w:spacing w:val="4"/>
          <w:w w:val="95"/>
          <w:sz w:val="22"/>
          <w:szCs w:val="22"/>
        </w:rPr>
        <w:t xml:space="preserve"> </w:t>
      </w:r>
      <w:r>
        <w:rPr>
          <w:rFonts w:ascii="Comic Sans MS" w:eastAsia="Comic Sans MS" w:hAnsi="Comic Sans MS" w:cs="Comic Sans MS"/>
          <w:color w:val="006FC0"/>
          <w:w w:val="95"/>
          <w:sz w:val="22"/>
          <w:szCs w:val="22"/>
        </w:rPr>
        <w:t>a</w:t>
      </w:r>
      <w:r>
        <w:rPr>
          <w:rFonts w:ascii="Comic Sans MS" w:eastAsia="Comic Sans MS" w:hAnsi="Comic Sans MS" w:cs="Comic Sans MS"/>
          <w:color w:val="006FC0"/>
          <w:spacing w:val="-3"/>
          <w:w w:val="95"/>
          <w:sz w:val="22"/>
          <w:szCs w:val="22"/>
        </w:rPr>
        <w:t>l</w:t>
      </w:r>
      <w:r>
        <w:rPr>
          <w:rFonts w:ascii="Comic Sans MS" w:eastAsia="Comic Sans MS" w:hAnsi="Comic Sans MS" w:cs="Comic Sans MS"/>
          <w:color w:val="006FC0"/>
          <w:spacing w:val="-1"/>
          <w:w w:val="95"/>
          <w:sz w:val="22"/>
          <w:szCs w:val="22"/>
        </w:rPr>
        <w:t>to</w:t>
      </w:r>
      <w:r>
        <w:rPr>
          <w:rFonts w:ascii="Comic Sans MS" w:eastAsia="Comic Sans MS" w:hAnsi="Comic Sans MS" w:cs="Comic Sans MS"/>
          <w:color w:val="006FC0"/>
          <w:w w:val="95"/>
          <w:sz w:val="22"/>
          <w:szCs w:val="22"/>
        </w:rPr>
        <w:t>ge</w:t>
      </w:r>
      <w:r>
        <w:rPr>
          <w:rFonts w:ascii="Comic Sans MS" w:eastAsia="Comic Sans MS" w:hAnsi="Comic Sans MS" w:cs="Comic Sans MS"/>
          <w:color w:val="006FC0"/>
          <w:spacing w:val="-2"/>
          <w:w w:val="95"/>
          <w:sz w:val="22"/>
          <w:szCs w:val="22"/>
        </w:rPr>
        <w:t>t</w:t>
      </w:r>
      <w:r>
        <w:rPr>
          <w:rFonts w:ascii="Comic Sans MS" w:eastAsia="Comic Sans MS" w:hAnsi="Comic Sans MS" w:cs="Comic Sans MS"/>
          <w:color w:val="006FC0"/>
          <w:w w:val="95"/>
          <w:sz w:val="22"/>
          <w:szCs w:val="22"/>
        </w:rPr>
        <w:t>h</w:t>
      </w:r>
      <w:r>
        <w:rPr>
          <w:rFonts w:ascii="Comic Sans MS" w:eastAsia="Comic Sans MS" w:hAnsi="Comic Sans MS" w:cs="Comic Sans MS"/>
          <w:color w:val="006FC0"/>
          <w:spacing w:val="-2"/>
          <w:w w:val="95"/>
          <w:sz w:val="22"/>
          <w:szCs w:val="22"/>
        </w:rPr>
        <w:t>e</w:t>
      </w:r>
      <w:r>
        <w:rPr>
          <w:rFonts w:ascii="Comic Sans MS" w:eastAsia="Comic Sans MS" w:hAnsi="Comic Sans MS" w:cs="Comic Sans MS"/>
          <w:color w:val="006FC0"/>
          <w:spacing w:val="2"/>
          <w:w w:val="95"/>
          <w:sz w:val="22"/>
          <w:szCs w:val="22"/>
        </w:rPr>
        <w:t>r</w:t>
      </w:r>
      <w:r>
        <w:rPr>
          <w:rFonts w:ascii="Comic Sans MS" w:eastAsia="Comic Sans MS" w:hAnsi="Comic Sans MS" w:cs="Comic Sans MS"/>
          <w:color w:val="006FC0"/>
          <w:w w:val="95"/>
          <w:sz w:val="22"/>
          <w:szCs w:val="22"/>
        </w:rPr>
        <w:t>,</w:t>
      </w:r>
      <w:r>
        <w:rPr>
          <w:rFonts w:ascii="Comic Sans MS" w:eastAsia="Comic Sans MS" w:hAnsi="Comic Sans MS" w:cs="Comic Sans MS"/>
          <w:color w:val="006FC0"/>
          <w:spacing w:val="10"/>
          <w:w w:val="95"/>
          <w:sz w:val="22"/>
          <w:szCs w:val="22"/>
        </w:rPr>
        <w:t xml:space="preserve"> </w:t>
      </w:r>
      <w:r>
        <w:rPr>
          <w:rFonts w:ascii="Comic Sans MS" w:eastAsia="Comic Sans MS" w:hAnsi="Comic Sans MS" w:cs="Comic Sans MS"/>
          <w:color w:val="006FC0"/>
          <w:spacing w:val="-1"/>
          <w:sz w:val="22"/>
          <w:szCs w:val="22"/>
        </w:rPr>
        <w:t>tot</w:t>
      </w:r>
      <w:r>
        <w:rPr>
          <w:rFonts w:ascii="Comic Sans MS" w:eastAsia="Comic Sans MS" w:hAnsi="Comic Sans MS" w:cs="Comic Sans MS"/>
          <w:color w:val="006FC0"/>
          <w:sz w:val="22"/>
          <w:szCs w:val="22"/>
        </w:rPr>
        <w:t>al,</w:t>
      </w:r>
      <w:r>
        <w:rPr>
          <w:rFonts w:ascii="Comic Sans MS" w:eastAsia="Comic Sans MS" w:hAnsi="Comic Sans MS" w:cs="Comic Sans MS"/>
          <w:color w:val="006FC0"/>
          <w:spacing w:val="-26"/>
          <w:sz w:val="22"/>
          <w:szCs w:val="22"/>
        </w:rPr>
        <w:t xml:space="preserve"> </w:t>
      </w:r>
      <w:r>
        <w:rPr>
          <w:rFonts w:ascii="Comic Sans MS" w:eastAsia="Comic Sans MS" w:hAnsi="Comic Sans MS" w:cs="Comic Sans MS"/>
          <w:color w:val="006FC0"/>
          <w:sz w:val="22"/>
          <w:szCs w:val="22"/>
        </w:rPr>
        <w:t>equal</w:t>
      </w:r>
      <w:r>
        <w:rPr>
          <w:rFonts w:ascii="Comic Sans MS" w:eastAsia="Comic Sans MS" w:hAnsi="Comic Sans MS" w:cs="Comic Sans MS"/>
          <w:color w:val="006FC0"/>
          <w:spacing w:val="-23"/>
          <w:sz w:val="22"/>
          <w:szCs w:val="22"/>
        </w:rPr>
        <w:t xml:space="preserve"> </w:t>
      </w:r>
      <w:r>
        <w:rPr>
          <w:rFonts w:ascii="Comic Sans MS" w:eastAsia="Comic Sans MS" w:hAnsi="Comic Sans MS" w:cs="Comic Sans MS"/>
          <w:color w:val="006FC0"/>
          <w:spacing w:val="-2"/>
          <w:sz w:val="22"/>
          <w:szCs w:val="22"/>
        </w:rPr>
        <w:t>t</w:t>
      </w:r>
      <w:r>
        <w:rPr>
          <w:rFonts w:ascii="Comic Sans MS" w:eastAsia="Comic Sans MS" w:hAnsi="Comic Sans MS" w:cs="Comic Sans MS"/>
          <w:color w:val="006FC0"/>
          <w:spacing w:val="-1"/>
          <w:sz w:val="22"/>
          <w:szCs w:val="22"/>
        </w:rPr>
        <w:t>o</w:t>
      </w:r>
      <w:r>
        <w:rPr>
          <w:rFonts w:ascii="Comic Sans MS" w:eastAsia="Comic Sans MS" w:hAnsi="Comic Sans MS" w:cs="Comic Sans MS"/>
          <w:color w:val="006FC0"/>
          <w:sz w:val="22"/>
          <w:szCs w:val="22"/>
        </w:rPr>
        <w:t>,</w:t>
      </w:r>
      <w:r>
        <w:rPr>
          <w:rFonts w:ascii="Comic Sans MS" w:eastAsia="Comic Sans MS" w:hAnsi="Comic Sans MS" w:cs="Comic Sans MS"/>
          <w:color w:val="006FC0"/>
          <w:spacing w:val="-15"/>
          <w:sz w:val="22"/>
          <w:szCs w:val="22"/>
        </w:rPr>
        <w:t xml:space="preserve"> </w:t>
      </w:r>
      <w:r>
        <w:rPr>
          <w:rFonts w:ascii="Comic Sans MS" w:eastAsia="Comic Sans MS" w:hAnsi="Comic Sans MS" w:cs="Comic Sans MS"/>
          <w:color w:val="006FC0"/>
          <w:w w:val="95"/>
          <w:sz w:val="22"/>
          <w:szCs w:val="22"/>
        </w:rPr>
        <w:t>equa</w:t>
      </w:r>
      <w:r>
        <w:rPr>
          <w:rFonts w:ascii="Comic Sans MS" w:eastAsia="Comic Sans MS" w:hAnsi="Comic Sans MS" w:cs="Comic Sans MS"/>
          <w:color w:val="006FC0"/>
          <w:spacing w:val="-2"/>
          <w:w w:val="95"/>
          <w:sz w:val="22"/>
          <w:szCs w:val="22"/>
        </w:rPr>
        <w:t>l</w:t>
      </w:r>
      <w:r>
        <w:rPr>
          <w:rFonts w:ascii="Comic Sans MS" w:eastAsia="Comic Sans MS" w:hAnsi="Comic Sans MS" w:cs="Comic Sans MS"/>
          <w:color w:val="006FC0"/>
          <w:w w:val="95"/>
          <w:sz w:val="22"/>
          <w:szCs w:val="22"/>
        </w:rPr>
        <w:t>s,</w:t>
      </w:r>
      <w:r>
        <w:rPr>
          <w:rFonts w:ascii="Comic Sans MS" w:eastAsia="Comic Sans MS" w:hAnsi="Comic Sans MS" w:cs="Comic Sans MS"/>
          <w:color w:val="006FC0"/>
          <w:spacing w:val="6"/>
          <w:w w:val="95"/>
          <w:sz w:val="22"/>
          <w:szCs w:val="22"/>
        </w:rPr>
        <w:t xml:space="preserve"> </w:t>
      </w:r>
      <w:r>
        <w:rPr>
          <w:rFonts w:ascii="Comic Sans MS" w:eastAsia="Comic Sans MS" w:hAnsi="Comic Sans MS" w:cs="Comic Sans MS"/>
          <w:color w:val="006FC0"/>
          <w:spacing w:val="1"/>
          <w:w w:val="95"/>
          <w:sz w:val="22"/>
          <w:szCs w:val="22"/>
        </w:rPr>
        <w:t>d</w:t>
      </w:r>
      <w:r>
        <w:rPr>
          <w:rFonts w:ascii="Comic Sans MS" w:eastAsia="Comic Sans MS" w:hAnsi="Comic Sans MS" w:cs="Comic Sans MS"/>
          <w:color w:val="006FC0"/>
          <w:spacing w:val="-1"/>
          <w:w w:val="95"/>
          <w:sz w:val="22"/>
          <w:szCs w:val="22"/>
        </w:rPr>
        <w:t>o</w:t>
      </w:r>
      <w:r>
        <w:rPr>
          <w:rFonts w:ascii="Comic Sans MS" w:eastAsia="Comic Sans MS" w:hAnsi="Comic Sans MS" w:cs="Comic Sans MS"/>
          <w:color w:val="006FC0"/>
          <w:w w:val="95"/>
          <w:sz w:val="22"/>
          <w:szCs w:val="22"/>
        </w:rPr>
        <w:t>ubl</w:t>
      </w:r>
      <w:r>
        <w:rPr>
          <w:rFonts w:ascii="Comic Sans MS" w:eastAsia="Comic Sans MS" w:hAnsi="Comic Sans MS" w:cs="Comic Sans MS"/>
          <w:color w:val="006FC0"/>
          <w:spacing w:val="-1"/>
          <w:w w:val="95"/>
          <w:sz w:val="22"/>
          <w:szCs w:val="22"/>
        </w:rPr>
        <w:t>e</w:t>
      </w:r>
      <w:r>
        <w:rPr>
          <w:rFonts w:ascii="Comic Sans MS" w:eastAsia="Comic Sans MS" w:hAnsi="Comic Sans MS" w:cs="Comic Sans MS"/>
          <w:color w:val="006FC0"/>
          <w:w w:val="95"/>
          <w:sz w:val="22"/>
          <w:szCs w:val="22"/>
        </w:rPr>
        <w:t>,</w:t>
      </w:r>
      <w:r>
        <w:rPr>
          <w:rFonts w:ascii="Comic Sans MS" w:eastAsia="Comic Sans MS" w:hAnsi="Comic Sans MS" w:cs="Comic Sans MS"/>
          <w:color w:val="006FC0"/>
          <w:spacing w:val="7"/>
          <w:w w:val="95"/>
          <w:sz w:val="22"/>
          <w:szCs w:val="22"/>
        </w:rPr>
        <w:t xml:space="preserve"> </w:t>
      </w:r>
      <w:r>
        <w:rPr>
          <w:rFonts w:ascii="Comic Sans MS" w:eastAsia="Comic Sans MS" w:hAnsi="Comic Sans MS" w:cs="Comic Sans MS"/>
          <w:color w:val="006FC0"/>
          <w:spacing w:val="-1"/>
          <w:w w:val="95"/>
          <w:sz w:val="22"/>
          <w:szCs w:val="22"/>
        </w:rPr>
        <w:t>mo</w:t>
      </w:r>
      <w:r>
        <w:rPr>
          <w:rFonts w:ascii="Comic Sans MS" w:eastAsia="Comic Sans MS" w:hAnsi="Comic Sans MS" w:cs="Comic Sans MS"/>
          <w:color w:val="006FC0"/>
          <w:w w:val="95"/>
          <w:sz w:val="22"/>
          <w:szCs w:val="22"/>
        </w:rPr>
        <w:t>s</w:t>
      </w:r>
      <w:r>
        <w:rPr>
          <w:rFonts w:ascii="Comic Sans MS" w:eastAsia="Comic Sans MS" w:hAnsi="Comic Sans MS" w:cs="Comic Sans MS"/>
          <w:color w:val="006FC0"/>
          <w:spacing w:val="-1"/>
          <w:w w:val="95"/>
          <w:sz w:val="22"/>
          <w:szCs w:val="22"/>
        </w:rPr>
        <w:t>t</w:t>
      </w:r>
      <w:r>
        <w:rPr>
          <w:rFonts w:ascii="Comic Sans MS" w:eastAsia="Comic Sans MS" w:hAnsi="Comic Sans MS" w:cs="Comic Sans MS"/>
          <w:color w:val="006FC0"/>
          <w:w w:val="95"/>
          <w:sz w:val="22"/>
          <w:szCs w:val="22"/>
        </w:rPr>
        <w:t>,</w:t>
      </w:r>
      <w:r>
        <w:rPr>
          <w:rFonts w:ascii="Comic Sans MS" w:eastAsia="Comic Sans MS" w:hAnsi="Comic Sans MS" w:cs="Comic Sans MS"/>
          <w:color w:val="006FC0"/>
          <w:spacing w:val="5"/>
          <w:w w:val="95"/>
          <w:sz w:val="22"/>
          <w:szCs w:val="22"/>
        </w:rPr>
        <w:t xml:space="preserve"> </w:t>
      </w:r>
      <w:r>
        <w:rPr>
          <w:rFonts w:ascii="Comic Sans MS" w:eastAsia="Comic Sans MS" w:hAnsi="Comic Sans MS" w:cs="Comic Sans MS"/>
          <w:color w:val="006FC0"/>
          <w:w w:val="95"/>
          <w:sz w:val="22"/>
          <w:szCs w:val="22"/>
        </w:rPr>
        <w:t>c</w:t>
      </w:r>
      <w:r>
        <w:rPr>
          <w:rFonts w:ascii="Comic Sans MS" w:eastAsia="Comic Sans MS" w:hAnsi="Comic Sans MS" w:cs="Comic Sans MS"/>
          <w:color w:val="006FC0"/>
          <w:spacing w:val="-3"/>
          <w:w w:val="95"/>
          <w:sz w:val="22"/>
          <w:szCs w:val="22"/>
        </w:rPr>
        <w:t>o</w:t>
      </w:r>
      <w:r>
        <w:rPr>
          <w:rFonts w:ascii="Comic Sans MS" w:eastAsia="Comic Sans MS" w:hAnsi="Comic Sans MS" w:cs="Comic Sans MS"/>
          <w:color w:val="006FC0"/>
          <w:w w:val="95"/>
          <w:sz w:val="22"/>
          <w:szCs w:val="22"/>
        </w:rPr>
        <w:t>unt</w:t>
      </w:r>
      <w:r>
        <w:rPr>
          <w:rFonts w:ascii="Comic Sans MS" w:eastAsia="Comic Sans MS" w:hAnsi="Comic Sans MS" w:cs="Comic Sans MS"/>
          <w:color w:val="006FC0"/>
          <w:spacing w:val="5"/>
          <w:w w:val="95"/>
          <w:sz w:val="22"/>
          <w:szCs w:val="22"/>
        </w:rPr>
        <w:t xml:space="preserve"> </w:t>
      </w:r>
      <w:r>
        <w:rPr>
          <w:rFonts w:ascii="Comic Sans MS" w:eastAsia="Comic Sans MS" w:hAnsi="Comic Sans MS" w:cs="Comic Sans MS"/>
          <w:color w:val="006FC0"/>
          <w:spacing w:val="-1"/>
          <w:sz w:val="22"/>
          <w:szCs w:val="22"/>
        </w:rPr>
        <w:t>o</w:t>
      </w:r>
      <w:r>
        <w:rPr>
          <w:rFonts w:ascii="Comic Sans MS" w:eastAsia="Comic Sans MS" w:hAnsi="Comic Sans MS" w:cs="Comic Sans MS"/>
          <w:color w:val="006FC0"/>
          <w:sz w:val="22"/>
          <w:szCs w:val="22"/>
        </w:rPr>
        <w:t xml:space="preserve">n, </w:t>
      </w:r>
      <w:r>
        <w:rPr>
          <w:rFonts w:ascii="Comic Sans MS" w:eastAsia="Comic Sans MS" w:hAnsi="Comic Sans MS" w:cs="Comic Sans MS"/>
          <w:color w:val="006FC0"/>
          <w:w w:val="95"/>
          <w:sz w:val="22"/>
          <w:szCs w:val="22"/>
        </w:rPr>
        <w:t>num</w:t>
      </w:r>
      <w:r>
        <w:rPr>
          <w:rFonts w:ascii="Comic Sans MS" w:eastAsia="Comic Sans MS" w:hAnsi="Comic Sans MS" w:cs="Comic Sans MS"/>
          <w:color w:val="006FC0"/>
          <w:spacing w:val="-1"/>
          <w:w w:val="95"/>
          <w:sz w:val="22"/>
          <w:szCs w:val="22"/>
        </w:rPr>
        <w:t>b</w:t>
      </w:r>
      <w:r>
        <w:rPr>
          <w:rFonts w:ascii="Comic Sans MS" w:eastAsia="Comic Sans MS" w:hAnsi="Comic Sans MS" w:cs="Comic Sans MS"/>
          <w:color w:val="006FC0"/>
          <w:spacing w:val="-3"/>
          <w:w w:val="95"/>
          <w:sz w:val="22"/>
          <w:szCs w:val="22"/>
        </w:rPr>
        <w:t>e</w:t>
      </w:r>
      <w:r>
        <w:rPr>
          <w:rFonts w:ascii="Comic Sans MS" w:eastAsia="Comic Sans MS" w:hAnsi="Comic Sans MS" w:cs="Comic Sans MS"/>
          <w:color w:val="006FC0"/>
          <w:w w:val="95"/>
          <w:sz w:val="22"/>
          <w:szCs w:val="22"/>
        </w:rPr>
        <w:t>r</w:t>
      </w:r>
      <w:r>
        <w:rPr>
          <w:rFonts w:ascii="Comic Sans MS" w:eastAsia="Comic Sans MS" w:hAnsi="Comic Sans MS" w:cs="Comic Sans MS"/>
          <w:color w:val="006FC0"/>
          <w:spacing w:val="9"/>
          <w:w w:val="95"/>
          <w:sz w:val="22"/>
          <w:szCs w:val="22"/>
        </w:rPr>
        <w:t xml:space="preserve"> </w:t>
      </w:r>
      <w:r>
        <w:rPr>
          <w:rFonts w:ascii="Comic Sans MS" w:eastAsia="Comic Sans MS" w:hAnsi="Comic Sans MS" w:cs="Comic Sans MS"/>
          <w:color w:val="006FC0"/>
          <w:sz w:val="22"/>
          <w:szCs w:val="22"/>
        </w:rPr>
        <w:t>lin</w:t>
      </w:r>
      <w:r>
        <w:rPr>
          <w:rFonts w:ascii="Comic Sans MS" w:eastAsia="Comic Sans MS" w:hAnsi="Comic Sans MS" w:cs="Comic Sans MS"/>
          <w:color w:val="006FC0"/>
          <w:spacing w:val="1"/>
          <w:sz w:val="22"/>
          <w:szCs w:val="22"/>
        </w:rPr>
        <w:t>e</w:t>
      </w:r>
      <w:r>
        <w:rPr>
          <w:rFonts w:ascii="Comic Sans MS" w:eastAsia="Comic Sans MS" w:hAnsi="Comic Sans MS" w:cs="Comic Sans MS"/>
          <w:color w:val="006FC0"/>
          <w:sz w:val="21"/>
          <w:szCs w:val="21"/>
        </w:rPr>
        <w:t>,</w:t>
      </w:r>
      <w:r>
        <w:rPr>
          <w:rFonts w:ascii="Comic Sans MS" w:eastAsia="Comic Sans MS" w:hAnsi="Comic Sans MS" w:cs="Comic Sans MS"/>
          <w:color w:val="006FC0"/>
          <w:spacing w:val="-15"/>
          <w:sz w:val="21"/>
          <w:szCs w:val="21"/>
        </w:rPr>
        <w:t xml:space="preserve"> </w:t>
      </w:r>
      <w:r>
        <w:rPr>
          <w:rFonts w:ascii="Comic Sans MS" w:eastAsia="Comic Sans MS" w:hAnsi="Comic Sans MS" w:cs="Comic Sans MS"/>
          <w:color w:val="006FC0"/>
          <w:spacing w:val="-2"/>
          <w:sz w:val="22"/>
          <w:szCs w:val="22"/>
        </w:rPr>
        <w:t>s</w:t>
      </w:r>
      <w:r>
        <w:rPr>
          <w:rFonts w:ascii="Comic Sans MS" w:eastAsia="Comic Sans MS" w:hAnsi="Comic Sans MS" w:cs="Comic Sans MS"/>
          <w:color w:val="006FC0"/>
          <w:sz w:val="22"/>
          <w:szCs w:val="22"/>
        </w:rPr>
        <w:t>um,</w:t>
      </w:r>
      <w:r>
        <w:rPr>
          <w:rFonts w:ascii="Comic Sans MS" w:eastAsia="Comic Sans MS" w:hAnsi="Comic Sans MS" w:cs="Comic Sans MS"/>
          <w:color w:val="006FC0"/>
          <w:spacing w:val="-22"/>
          <w:sz w:val="22"/>
          <w:szCs w:val="22"/>
        </w:rPr>
        <w:t xml:space="preserve"> </w:t>
      </w:r>
      <w:r>
        <w:rPr>
          <w:rFonts w:ascii="Comic Sans MS" w:eastAsia="Comic Sans MS" w:hAnsi="Comic Sans MS" w:cs="Comic Sans MS"/>
          <w:color w:val="006FC0"/>
          <w:spacing w:val="-1"/>
          <w:sz w:val="22"/>
          <w:szCs w:val="22"/>
        </w:rPr>
        <w:t>t</w:t>
      </w:r>
      <w:r>
        <w:rPr>
          <w:rFonts w:ascii="Comic Sans MS" w:eastAsia="Comic Sans MS" w:hAnsi="Comic Sans MS" w:cs="Comic Sans MS"/>
          <w:color w:val="006FC0"/>
          <w:sz w:val="22"/>
          <w:szCs w:val="22"/>
        </w:rPr>
        <w:t>ens,</w:t>
      </w:r>
      <w:r>
        <w:rPr>
          <w:rFonts w:ascii="Comic Sans MS" w:eastAsia="Comic Sans MS" w:hAnsi="Comic Sans MS" w:cs="Comic Sans MS"/>
          <w:color w:val="006FC0"/>
          <w:spacing w:val="-24"/>
          <w:sz w:val="22"/>
          <w:szCs w:val="22"/>
        </w:rPr>
        <w:t xml:space="preserve"> </w:t>
      </w:r>
      <w:r w:rsidR="004C5994">
        <w:rPr>
          <w:rFonts w:ascii="Comic Sans MS" w:eastAsia="Comic Sans MS" w:hAnsi="Comic Sans MS" w:cs="Comic Sans MS"/>
          <w:color w:val="006FC0"/>
          <w:spacing w:val="-2"/>
          <w:w w:val="95"/>
          <w:sz w:val="22"/>
          <w:szCs w:val="22"/>
        </w:rPr>
        <w:t>ones</w:t>
      </w:r>
      <w:r>
        <w:rPr>
          <w:rFonts w:ascii="Comic Sans MS" w:eastAsia="Comic Sans MS" w:hAnsi="Comic Sans MS" w:cs="Comic Sans MS"/>
          <w:color w:val="006FC0"/>
          <w:w w:val="95"/>
          <w:sz w:val="22"/>
          <w:szCs w:val="22"/>
        </w:rPr>
        <w:t>,</w:t>
      </w:r>
      <w:r>
        <w:rPr>
          <w:rFonts w:ascii="Comic Sans MS" w:eastAsia="Comic Sans MS" w:hAnsi="Comic Sans MS" w:cs="Comic Sans MS"/>
          <w:color w:val="006FC0"/>
          <w:spacing w:val="5"/>
          <w:w w:val="95"/>
          <w:sz w:val="22"/>
          <w:szCs w:val="22"/>
        </w:rPr>
        <w:t xml:space="preserve"> </w:t>
      </w:r>
      <w:r>
        <w:rPr>
          <w:rFonts w:ascii="Comic Sans MS" w:eastAsia="Comic Sans MS" w:hAnsi="Comic Sans MS" w:cs="Comic Sans MS"/>
          <w:color w:val="006FC0"/>
          <w:w w:val="95"/>
          <w:sz w:val="22"/>
          <w:szCs w:val="22"/>
        </w:rPr>
        <w:t>p</w:t>
      </w:r>
      <w:r>
        <w:rPr>
          <w:rFonts w:ascii="Comic Sans MS" w:eastAsia="Comic Sans MS" w:hAnsi="Comic Sans MS" w:cs="Comic Sans MS"/>
          <w:color w:val="006FC0"/>
          <w:spacing w:val="-3"/>
          <w:w w:val="95"/>
          <w:sz w:val="22"/>
          <w:szCs w:val="22"/>
        </w:rPr>
        <w:t>a</w:t>
      </w:r>
      <w:r>
        <w:rPr>
          <w:rFonts w:ascii="Comic Sans MS" w:eastAsia="Comic Sans MS" w:hAnsi="Comic Sans MS" w:cs="Comic Sans MS"/>
          <w:color w:val="006FC0"/>
          <w:spacing w:val="2"/>
          <w:w w:val="95"/>
          <w:sz w:val="22"/>
          <w:szCs w:val="22"/>
        </w:rPr>
        <w:t>r</w:t>
      </w:r>
      <w:r>
        <w:rPr>
          <w:rFonts w:ascii="Comic Sans MS" w:eastAsia="Comic Sans MS" w:hAnsi="Comic Sans MS" w:cs="Comic Sans MS"/>
          <w:color w:val="006FC0"/>
          <w:spacing w:val="-1"/>
          <w:w w:val="95"/>
          <w:sz w:val="22"/>
          <w:szCs w:val="22"/>
        </w:rPr>
        <w:t>t</w:t>
      </w:r>
      <w:r>
        <w:rPr>
          <w:rFonts w:ascii="Comic Sans MS" w:eastAsia="Comic Sans MS" w:hAnsi="Comic Sans MS" w:cs="Comic Sans MS"/>
          <w:color w:val="006FC0"/>
          <w:spacing w:val="1"/>
          <w:w w:val="95"/>
          <w:sz w:val="22"/>
          <w:szCs w:val="22"/>
        </w:rPr>
        <w:t>i</w:t>
      </w:r>
      <w:r>
        <w:rPr>
          <w:rFonts w:ascii="Comic Sans MS" w:eastAsia="Comic Sans MS" w:hAnsi="Comic Sans MS" w:cs="Comic Sans MS"/>
          <w:color w:val="006FC0"/>
          <w:spacing w:val="-1"/>
          <w:w w:val="95"/>
          <w:sz w:val="22"/>
          <w:szCs w:val="22"/>
        </w:rPr>
        <w:t>t</w:t>
      </w:r>
      <w:r>
        <w:rPr>
          <w:rFonts w:ascii="Comic Sans MS" w:eastAsia="Comic Sans MS" w:hAnsi="Comic Sans MS" w:cs="Comic Sans MS"/>
          <w:color w:val="006FC0"/>
          <w:spacing w:val="1"/>
          <w:w w:val="95"/>
          <w:sz w:val="22"/>
          <w:szCs w:val="22"/>
        </w:rPr>
        <w:t>i</w:t>
      </w:r>
      <w:r>
        <w:rPr>
          <w:rFonts w:ascii="Comic Sans MS" w:eastAsia="Comic Sans MS" w:hAnsi="Comic Sans MS" w:cs="Comic Sans MS"/>
          <w:color w:val="006FC0"/>
          <w:spacing w:val="-3"/>
          <w:w w:val="95"/>
          <w:sz w:val="22"/>
          <w:szCs w:val="22"/>
        </w:rPr>
        <w:t>o</w:t>
      </w:r>
      <w:r>
        <w:rPr>
          <w:rFonts w:ascii="Comic Sans MS" w:eastAsia="Comic Sans MS" w:hAnsi="Comic Sans MS" w:cs="Comic Sans MS"/>
          <w:color w:val="006FC0"/>
          <w:w w:val="95"/>
          <w:sz w:val="22"/>
          <w:szCs w:val="22"/>
        </w:rPr>
        <w:t>n,</w:t>
      </w:r>
      <w:r>
        <w:rPr>
          <w:rFonts w:ascii="Comic Sans MS" w:eastAsia="Comic Sans MS" w:hAnsi="Comic Sans MS" w:cs="Comic Sans MS"/>
          <w:color w:val="006FC0"/>
          <w:spacing w:val="9"/>
          <w:w w:val="95"/>
          <w:sz w:val="22"/>
          <w:szCs w:val="22"/>
        </w:rPr>
        <w:t xml:space="preserve"> </w:t>
      </w:r>
      <w:r>
        <w:rPr>
          <w:rFonts w:ascii="Comic Sans MS" w:eastAsia="Comic Sans MS" w:hAnsi="Comic Sans MS" w:cs="Comic Sans MS"/>
          <w:color w:val="006FC0"/>
          <w:sz w:val="22"/>
          <w:szCs w:val="22"/>
        </w:rPr>
        <w:t>plus,</w:t>
      </w:r>
      <w:r>
        <w:rPr>
          <w:rFonts w:ascii="Comic Sans MS" w:eastAsia="Comic Sans MS" w:hAnsi="Comic Sans MS" w:cs="Comic Sans MS"/>
          <w:color w:val="006FC0"/>
          <w:spacing w:val="-22"/>
          <w:sz w:val="22"/>
          <w:szCs w:val="22"/>
        </w:rPr>
        <w:t xml:space="preserve"> </w:t>
      </w:r>
      <w:r>
        <w:rPr>
          <w:rFonts w:ascii="Comic Sans MS" w:eastAsia="Comic Sans MS" w:hAnsi="Comic Sans MS" w:cs="Comic Sans MS"/>
          <w:color w:val="006FC0"/>
          <w:spacing w:val="-2"/>
          <w:w w:val="95"/>
          <w:sz w:val="22"/>
          <w:szCs w:val="22"/>
        </w:rPr>
        <w:t>a</w:t>
      </w:r>
      <w:r>
        <w:rPr>
          <w:rFonts w:ascii="Comic Sans MS" w:eastAsia="Comic Sans MS" w:hAnsi="Comic Sans MS" w:cs="Comic Sans MS"/>
          <w:color w:val="006FC0"/>
          <w:spacing w:val="1"/>
          <w:w w:val="95"/>
          <w:sz w:val="22"/>
          <w:szCs w:val="22"/>
        </w:rPr>
        <w:t>d</w:t>
      </w:r>
      <w:r>
        <w:rPr>
          <w:rFonts w:ascii="Comic Sans MS" w:eastAsia="Comic Sans MS" w:hAnsi="Comic Sans MS" w:cs="Comic Sans MS"/>
          <w:color w:val="006FC0"/>
          <w:spacing w:val="-2"/>
          <w:w w:val="95"/>
          <w:sz w:val="22"/>
          <w:szCs w:val="22"/>
        </w:rPr>
        <w:t>di</w:t>
      </w:r>
      <w:r>
        <w:rPr>
          <w:rFonts w:ascii="Comic Sans MS" w:eastAsia="Comic Sans MS" w:hAnsi="Comic Sans MS" w:cs="Comic Sans MS"/>
          <w:color w:val="006FC0"/>
          <w:spacing w:val="-1"/>
          <w:w w:val="95"/>
          <w:sz w:val="22"/>
          <w:szCs w:val="22"/>
        </w:rPr>
        <w:t>t</w:t>
      </w:r>
      <w:r>
        <w:rPr>
          <w:rFonts w:ascii="Comic Sans MS" w:eastAsia="Comic Sans MS" w:hAnsi="Comic Sans MS" w:cs="Comic Sans MS"/>
          <w:color w:val="006FC0"/>
          <w:spacing w:val="1"/>
          <w:w w:val="95"/>
          <w:sz w:val="22"/>
          <w:szCs w:val="22"/>
        </w:rPr>
        <w:t>i</w:t>
      </w:r>
      <w:r>
        <w:rPr>
          <w:rFonts w:ascii="Comic Sans MS" w:eastAsia="Comic Sans MS" w:hAnsi="Comic Sans MS" w:cs="Comic Sans MS"/>
          <w:color w:val="006FC0"/>
          <w:spacing w:val="-1"/>
          <w:w w:val="95"/>
          <w:sz w:val="22"/>
          <w:szCs w:val="22"/>
        </w:rPr>
        <w:t>o</w:t>
      </w:r>
      <w:r>
        <w:rPr>
          <w:rFonts w:ascii="Comic Sans MS" w:eastAsia="Comic Sans MS" w:hAnsi="Comic Sans MS" w:cs="Comic Sans MS"/>
          <w:color w:val="006FC0"/>
          <w:w w:val="95"/>
          <w:sz w:val="22"/>
          <w:szCs w:val="22"/>
        </w:rPr>
        <w:t>n,</w:t>
      </w:r>
      <w:r>
        <w:rPr>
          <w:rFonts w:ascii="Comic Sans MS" w:eastAsia="Comic Sans MS" w:hAnsi="Comic Sans MS" w:cs="Comic Sans MS"/>
          <w:color w:val="006FC0"/>
          <w:spacing w:val="8"/>
          <w:w w:val="95"/>
          <w:sz w:val="22"/>
          <w:szCs w:val="22"/>
        </w:rPr>
        <w:t xml:space="preserve"> </w:t>
      </w:r>
      <w:r>
        <w:rPr>
          <w:rFonts w:ascii="Comic Sans MS" w:eastAsia="Comic Sans MS" w:hAnsi="Comic Sans MS" w:cs="Comic Sans MS"/>
          <w:color w:val="006FC0"/>
          <w:w w:val="95"/>
          <w:sz w:val="22"/>
          <w:szCs w:val="22"/>
        </w:rPr>
        <w:t>c</w:t>
      </w:r>
      <w:r>
        <w:rPr>
          <w:rFonts w:ascii="Comic Sans MS" w:eastAsia="Comic Sans MS" w:hAnsi="Comic Sans MS" w:cs="Comic Sans MS"/>
          <w:color w:val="006FC0"/>
          <w:spacing w:val="-1"/>
          <w:w w:val="95"/>
          <w:sz w:val="22"/>
          <w:szCs w:val="22"/>
        </w:rPr>
        <w:t>o</w:t>
      </w:r>
      <w:r>
        <w:rPr>
          <w:rFonts w:ascii="Comic Sans MS" w:eastAsia="Comic Sans MS" w:hAnsi="Comic Sans MS" w:cs="Comic Sans MS"/>
          <w:color w:val="006FC0"/>
          <w:w w:val="95"/>
          <w:sz w:val="22"/>
          <w:szCs w:val="22"/>
        </w:rPr>
        <w:t>lum</w:t>
      </w:r>
      <w:r>
        <w:rPr>
          <w:rFonts w:ascii="Comic Sans MS" w:eastAsia="Comic Sans MS" w:hAnsi="Comic Sans MS" w:cs="Comic Sans MS"/>
          <w:color w:val="006FC0"/>
          <w:spacing w:val="-1"/>
          <w:w w:val="95"/>
          <w:sz w:val="22"/>
          <w:szCs w:val="22"/>
        </w:rPr>
        <w:t>n</w:t>
      </w:r>
      <w:r>
        <w:rPr>
          <w:rFonts w:ascii="Comic Sans MS" w:eastAsia="Comic Sans MS" w:hAnsi="Comic Sans MS" w:cs="Comic Sans MS"/>
          <w:color w:val="006FC0"/>
          <w:w w:val="95"/>
          <w:sz w:val="22"/>
          <w:szCs w:val="22"/>
        </w:rPr>
        <w:t>,</w:t>
      </w:r>
      <w:r>
        <w:rPr>
          <w:rFonts w:ascii="Comic Sans MS" w:eastAsia="Comic Sans MS" w:hAnsi="Comic Sans MS" w:cs="Comic Sans MS"/>
          <w:color w:val="006FC0"/>
          <w:spacing w:val="7"/>
          <w:w w:val="95"/>
          <w:sz w:val="22"/>
          <w:szCs w:val="22"/>
        </w:rPr>
        <w:t xml:space="preserve"> </w:t>
      </w:r>
      <w:r>
        <w:rPr>
          <w:rFonts w:ascii="Comic Sans MS" w:eastAsia="Comic Sans MS" w:hAnsi="Comic Sans MS" w:cs="Comic Sans MS"/>
          <w:color w:val="006FC0"/>
          <w:spacing w:val="-1"/>
          <w:sz w:val="22"/>
          <w:szCs w:val="22"/>
        </w:rPr>
        <w:t>t</w:t>
      </w:r>
      <w:r>
        <w:rPr>
          <w:rFonts w:ascii="Comic Sans MS" w:eastAsia="Comic Sans MS" w:hAnsi="Comic Sans MS" w:cs="Comic Sans MS"/>
          <w:color w:val="006FC0"/>
          <w:sz w:val="22"/>
          <w:szCs w:val="22"/>
        </w:rPr>
        <w:t>ens</w:t>
      </w:r>
      <w:r>
        <w:rPr>
          <w:rFonts w:ascii="Comic Sans MS" w:eastAsia="Comic Sans MS" w:hAnsi="Comic Sans MS" w:cs="Comic Sans MS"/>
          <w:color w:val="006FC0"/>
          <w:spacing w:val="-21"/>
          <w:sz w:val="22"/>
          <w:szCs w:val="22"/>
        </w:rPr>
        <w:t xml:space="preserve"> </w:t>
      </w:r>
      <w:r>
        <w:rPr>
          <w:rFonts w:ascii="Comic Sans MS" w:eastAsia="Comic Sans MS" w:hAnsi="Comic Sans MS" w:cs="Comic Sans MS"/>
          <w:color w:val="006FC0"/>
          <w:sz w:val="22"/>
          <w:szCs w:val="22"/>
        </w:rPr>
        <w:t>b</w:t>
      </w:r>
      <w:r>
        <w:rPr>
          <w:rFonts w:ascii="Comic Sans MS" w:eastAsia="Comic Sans MS" w:hAnsi="Comic Sans MS" w:cs="Comic Sans MS"/>
          <w:color w:val="006FC0"/>
          <w:spacing w:val="-1"/>
          <w:sz w:val="22"/>
          <w:szCs w:val="22"/>
        </w:rPr>
        <w:t>o</w:t>
      </w:r>
      <w:r>
        <w:rPr>
          <w:rFonts w:ascii="Comic Sans MS" w:eastAsia="Comic Sans MS" w:hAnsi="Comic Sans MS" w:cs="Comic Sans MS"/>
          <w:color w:val="006FC0"/>
          <w:sz w:val="22"/>
          <w:szCs w:val="22"/>
        </w:rPr>
        <w:t>u</w:t>
      </w:r>
      <w:r>
        <w:rPr>
          <w:rFonts w:ascii="Comic Sans MS" w:eastAsia="Comic Sans MS" w:hAnsi="Comic Sans MS" w:cs="Comic Sans MS"/>
          <w:color w:val="006FC0"/>
          <w:spacing w:val="-2"/>
          <w:sz w:val="22"/>
          <w:szCs w:val="22"/>
        </w:rPr>
        <w:t>n</w:t>
      </w:r>
      <w:r>
        <w:rPr>
          <w:rFonts w:ascii="Comic Sans MS" w:eastAsia="Comic Sans MS" w:hAnsi="Comic Sans MS" w:cs="Comic Sans MS"/>
          <w:color w:val="006FC0"/>
          <w:spacing w:val="1"/>
          <w:sz w:val="22"/>
          <w:szCs w:val="22"/>
        </w:rPr>
        <w:t>d</w:t>
      </w:r>
      <w:r>
        <w:rPr>
          <w:rFonts w:ascii="Comic Sans MS" w:eastAsia="Comic Sans MS" w:hAnsi="Comic Sans MS" w:cs="Comic Sans MS"/>
          <w:color w:val="006FC0"/>
          <w:spacing w:val="-2"/>
          <w:sz w:val="22"/>
          <w:szCs w:val="22"/>
        </w:rPr>
        <w:t>a</w:t>
      </w:r>
      <w:r>
        <w:rPr>
          <w:rFonts w:ascii="Comic Sans MS" w:eastAsia="Comic Sans MS" w:hAnsi="Comic Sans MS" w:cs="Comic Sans MS"/>
          <w:color w:val="006FC0"/>
          <w:spacing w:val="2"/>
          <w:sz w:val="22"/>
          <w:szCs w:val="22"/>
        </w:rPr>
        <w:t>r</w:t>
      </w:r>
      <w:r>
        <w:rPr>
          <w:rFonts w:ascii="Comic Sans MS" w:eastAsia="Comic Sans MS" w:hAnsi="Comic Sans MS" w:cs="Comic Sans MS"/>
          <w:color w:val="006FC0"/>
          <w:spacing w:val="4"/>
          <w:sz w:val="22"/>
          <w:szCs w:val="22"/>
        </w:rPr>
        <w:t>y</w:t>
      </w:r>
      <w:r>
        <w:rPr>
          <w:rFonts w:ascii="Comic Sans MS" w:eastAsia="Comic Sans MS" w:hAnsi="Comic Sans MS" w:cs="Comic Sans MS"/>
          <w:color w:val="006FC0"/>
          <w:sz w:val="21"/>
          <w:szCs w:val="21"/>
        </w:rPr>
        <w:t>,</w:t>
      </w:r>
      <w:r>
        <w:rPr>
          <w:rFonts w:ascii="Comic Sans MS" w:eastAsia="Comic Sans MS" w:hAnsi="Comic Sans MS" w:cs="Comic Sans MS"/>
          <w:color w:val="006FC0"/>
          <w:spacing w:val="24"/>
          <w:sz w:val="21"/>
          <w:szCs w:val="21"/>
        </w:rPr>
        <w:t xml:space="preserve"> </w:t>
      </w:r>
      <w:r>
        <w:rPr>
          <w:rFonts w:ascii="Comic Sans MS" w:eastAsia="Comic Sans MS" w:hAnsi="Comic Sans MS" w:cs="Comic Sans MS"/>
          <w:b/>
          <w:color w:val="FF0000"/>
          <w:w w:val="95"/>
          <w:sz w:val="23"/>
          <w:szCs w:val="23"/>
        </w:rPr>
        <w:t>hund</w:t>
      </w:r>
      <w:r>
        <w:rPr>
          <w:rFonts w:ascii="Comic Sans MS" w:eastAsia="Comic Sans MS" w:hAnsi="Comic Sans MS" w:cs="Comic Sans MS"/>
          <w:b/>
          <w:color w:val="FF0000"/>
          <w:spacing w:val="-1"/>
          <w:w w:val="95"/>
          <w:sz w:val="23"/>
          <w:szCs w:val="23"/>
        </w:rPr>
        <w:t>re</w:t>
      </w:r>
      <w:r>
        <w:rPr>
          <w:rFonts w:ascii="Comic Sans MS" w:eastAsia="Comic Sans MS" w:hAnsi="Comic Sans MS" w:cs="Comic Sans MS"/>
          <w:b/>
          <w:color w:val="FF0000"/>
          <w:spacing w:val="-3"/>
          <w:w w:val="95"/>
          <w:sz w:val="23"/>
          <w:szCs w:val="23"/>
        </w:rPr>
        <w:t>d</w:t>
      </w:r>
      <w:r>
        <w:rPr>
          <w:rFonts w:ascii="Comic Sans MS" w:eastAsia="Comic Sans MS" w:hAnsi="Comic Sans MS" w:cs="Comic Sans MS"/>
          <w:b/>
          <w:color w:val="FF0000"/>
          <w:w w:val="95"/>
          <w:sz w:val="23"/>
          <w:szCs w:val="23"/>
        </w:rPr>
        <w:t>s</w:t>
      </w:r>
      <w:r>
        <w:rPr>
          <w:rFonts w:ascii="Comic Sans MS" w:eastAsia="Comic Sans MS" w:hAnsi="Comic Sans MS" w:cs="Comic Sans MS"/>
          <w:b/>
          <w:color w:val="FF0000"/>
          <w:spacing w:val="10"/>
          <w:w w:val="95"/>
          <w:sz w:val="23"/>
          <w:szCs w:val="23"/>
        </w:rPr>
        <w:t xml:space="preserve"> </w:t>
      </w:r>
      <w:r>
        <w:rPr>
          <w:rFonts w:ascii="Comic Sans MS" w:eastAsia="Comic Sans MS" w:hAnsi="Comic Sans MS" w:cs="Comic Sans MS"/>
          <w:b/>
          <w:color w:val="FF0000"/>
          <w:spacing w:val="1"/>
          <w:sz w:val="23"/>
          <w:szCs w:val="23"/>
        </w:rPr>
        <w:t>b</w:t>
      </w:r>
      <w:r>
        <w:rPr>
          <w:rFonts w:ascii="Comic Sans MS" w:eastAsia="Comic Sans MS" w:hAnsi="Comic Sans MS" w:cs="Comic Sans MS"/>
          <w:b/>
          <w:color w:val="FF0000"/>
          <w:spacing w:val="-1"/>
          <w:sz w:val="23"/>
          <w:szCs w:val="23"/>
        </w:rPr>
        <w:t>o</w:t>
      </w:r>
      <w:r>
        <w:rPr>
          <w:rFonts w:ascii="Comic Sans MS" w:eastAsia="Comic Sans MS" w:hAnsi="Comic Sans MS" w:cs="Comic Sans MS"/>
          <w:b/>
          <w:color w:val="FF0000"/>
          <w:sz w:val="23"/>
          <w:szCs w:val="23"/>
        </w:rPr>
        <w:t>undar</w:t>
      </w:r>
      <w:r>
        <w:rPr>
          <w:rFonts w:ascii="Comic Sans MS" w:eastAsia="Comic Sans MS" w:hAnsi="Comic Sans MS" w:cs="Comic Sans MS"/>
          <w:b/>
          <w:color w:val="FF0000"/>
          <w:spacing w:val="-2"/>
          <w:sz w:val="23"/>
          <w:szCs w:val="23"/>
        </w:rPr>
        <w:t>y</w:t>
      </w:r>
      <w:r>
        <w:rPr>
          <w:rFonts w:ascii="Comic Sans MS" w:eastAsia="Comic Sans MS" w:hAnsi="Comic Sans MS" w:cs="Comic Sans MS"/>
          <w:b/>
          <w:color w:val="FF0000"/>
          <w:sz w:val="22"/>
          <w:szCs w:val="22"/>
        </w:rPr>
        <w:t>,</w:t>
      </w:r>
    </w:p>
    <w:p w:rsidR="008326DA" w:rsidRDefault="00AA5703">
      <w:pPr>
        <w:spacing w:before="30"/>
        <w:ind w:left="215"/>
        <w:rPr>
          <w:sz w:val="23"/>
          <w:szCs w:val="23"/>
        </w:rPr>
      </w:pPr>
      <w:proofErr w:type="gramStart"/>
      <w:r>
        <w:rPr>
          <w:b/>
          <w:color w:val="FF0000"/>
          <w:sz w:val="23"/>
          <w:szCs w:val="23"/>
        </w:rPr>
        <w:t>inc</w:t>
      </w:r>
      <w:r>
        <w:rPr>
          <w:b/>
          <w:color w:val="FF0000"/>
          <w:spacing w:val="-1"/>
          <w:sz w:val="23"/>
          <w:szCs w:val="23"/>
        </w:rPr>
        <w:t>r</w:t>
      </w:r>
      <w:r>
        <w:rPr>
          <w:b/>
          <w:color w:val="FF0000"/>
          <w:spacing w:val="-1"/>
          <w:w w:val="121"/>
          <w:sz w:val="23"/>
          <w:szCs w:val="23"/>
        </w:rPr>
        <w:t>e</w:t>
      </w:r>
      <w:r>
        <w:rPr>
          <w:b/>
          <w:color w:val="FF0000"/>
          <w:w w:val="115"/>
          <w:sz w:val="23"/>
          <w:szCs w:val="23"/>
        </w:rPr>
        <w:t>as</w:t>
      </w:r>
      <w:r>
        <w:rPr>
          <w:b/>
          <w:color w:val="FF0000"/>
          <w:spacing w:val="-1"/>
          <w:w w:val="115"/>
          <w:sz w:val="23"/>
          <w:szCs w:val="23"/>
        </w:rPr>
        <w:t>e</w:t>
      </w:r>
      <w:proofErr w:type="gramEnd"/>
      <w:r>
        <w:rPr>
          <w:b/>
          <w:color w:val="FF0000"/>
          <w:w w:val="166"/>
          <w:sz w:val="23"/>
          <w:szCs w:val="23"/>
        </w:rPr>
        <w:t>,</w:t>
      </w:r>
      <w:r>
        <w:rPr>
          <w:b/>
          <w:color w:val="FF0000"/>
          <w:sz w:val="23"/>
          <w:szCs w:val="23"/>
        </w:rPr>
        <w:t xml:space="preserve"> </w:t>
      </w:r>
      <w:r>
        <w:rPr>
          <w:b/>
          <w:color w:val="FF0000"/>
          <w:spacing w:val="-19"/>
          <w:sz w:val="23"/>
          <w:szCs w:val="23"/>
        </w:rPr>
        <w:t xml:space="preserve"> </w:t>
      </w:r>
      <w:r>
        <w:rPr>
          <w:b/>
          <w:color w:val="FF0000"/>
          <w:spacing w:val="1"/>
          <w:w w:val="93"/>
          <w:sz w:val="23"/>
          <w:szCs w:val="23"/>
        </w:rPr>
        <w:t>v</w:t>
      </w:r>
      <w:r>
        <w:rPr>
          <w:b/>
          <w:color w:val="FF0000"/>
          <w:spacing w:val="-1"/>
          <w:w w:val="121"/>
          <w:sz w:val="23"/>
          <w:szCs w:val="23"/>
        </w:rPr>
        <w:t>e</w:t>
      </w:r>
      <w:r>
        <w:rPr>
          <w:b/>
          <w:color w:val="FF0000"/>
          <w:w w:val="117"/>
          <w:sz w:val="23"/>
          <w:szCs w:val="23"/>
        </w:rPr>
        <w:t>r</w:t>
      </w:r>
      <w:r>
        <w:rPr>
          <w:b/>
          <w:color w:val="FF0000"/>
          <w:spacing w:val="-1"/>
          <w:w w:val="117"/>
          <w:sz w:val="23"/>
          <w:szCs w:val="23"/>
        </w:rPr>
        <w:t>t</w:t>
      </w:r>
      <w:r>
        <w:rPr>
          <w:b/>
          <w:color w:val="FF0000"/>
          <w:w w:val="104"/>
          <w:sz w:val="23"/>
          <w:szCs w:val="23"/>
        </w:rPr>
        <w:t>ica</w:t>
      </w:r>
      <w:r>
        <w:rPr>
          <w:b/>
          <w:color w:val="FF0000"/>
          <w:spacing w:val="-1"/>
          <w:w w:val="104"/>
          <w:sz w:val="23"/>
          <w:szCs w:val="23"/>
        </w:rPr>
        <w:t>l</w:t>
      </w:r>
      <w:r>
        <w:rPr>
          <w:b/>
          <w:color w:val="FF0000"/>
          <w:w w:val="166"/>
          <w:sz w:val="23"/>
          <w:szCs w:val="23"/>
        </w:rPr>
        <w:t>,</w:t>
      </w:r>
      <w:r>
        <w:rPr>
          <w:b/>
          <w:color w:val="FF0000"/>
          <w:sz w:val="23"/>
          <w:szCs w:val="23"/>
        </w:rPr>
        <w:t xml:space="preserve"> </w:t>
      </w:r>
      <w:r>
        <w:rPr>
          <w:b/>
          <w:color w:val="FF0000"/>
          <w:spacing w:val="-19"/>
          <w:sz w:val="23"/>
          <w:szCs w:val="23"/>
        </w:rPr>
        <w:t xml:space="preserve"> </w:t>
      </w:r>
      <w:r>
        <w:rPr>
          <w:b/>
          <w:color w:val="FF0000"/>
          <w:spacing w:val="1"/>
          <w:w w:val="43"/>
          <w:sz w:val="23"/>
          <w:szCs w:val="23"/>
        </w:rPr>
        <w:t>‗</w:t>
      </w:r>
      <w:r w:rsidR="00DF2B35">
        <w:rPr>
          <w:b/>
          <w:color w:val="FF0000"/>
          <w:spacing w:val="-1"/>
          <w:w w:val="111"/>
          <w:sz w:val="23"/>
          <w:szCs w:val="23"/>
        </w:rPr>
        <w:t>regroup</w:t>
      </w:r>
      <w:r>
        <w:rPr>
          <w:b/>
          <w:color w:val="FF0000"/>
          <w:w w:val="106"/>
          <w:sz w:val="23"/>
          <w:szCs w:val="23"/>
        </w:rPr>
        <w:t>,</w:t>
      </w:r>
      <w:r>
        <w:rPr>
          <w:b/>
          <w:color w:val="FF0000"/>
          <w:sz w:val="23"/>
          <w:szCs w:val="23"/>
        </w:rPr>
        <w:t xml:space="preserve"> </w:t>
      </w:r>
      <w:r>
        <w:rPr>
          <w:b/>
          <w:color w:val="FF0000"/>
          <w:spacing w:val="-19"/>
          <w:sz w:val="23"/>
          <w:szCs w:val="23"/>
        </w:rPr>
        <w:t xml:space="preserve"> </w:t>
      </w:r>
      <w:r>
        <w:rPr>
          <w:b/>
          <w:color w:val="FF0000"/>
          <w:spacing w:val="-1"/>
          <w:w w:val="108"/>
          <w:sz w:val="23"/>
          <w:szCs w:val="23"/>
        </w:rPr>
        <w:t>ex</w:t>
      </w:r>
      <w:r>
        <w:rPr>
          <w:b/>
          <w:color w:val="FF0000"/>
          <w:w w:val="108"/>
          <w:sz w:val="23"/>
          <w:szCs w:val="23"/>
        </w:rPr>
        <w:t>p</w:t>
      </w:r>
      <w:r>
        <w:rPr>
          <w:b/>
          <w:color w:val="FF0000"/>
          <w:spacing w:val="-1"/>
          <w:w w:val="108"/>
          <w:sz w:val="23"/>
          <w:szCs w:val="23"/>
        </w:rPr>
        <w:t>a</w:t>
      </w:r>
      <w:r>
        <w:rPr>
          <w:b/>
          <w:color w:val="FF0000"/>
          <w:w w:val="108"/>
          <w:sz w:val="23"/>
          <w:szCs w:val="23"/>
        </w:rPr>
        <w:t>nd</w:t>
      </w:r>
      <w:r>
        <w:rPr>
          <w:b/>
          <w:color w:val="FF0000"/>
          <w:spacing w:val="-1"/>
          <w:w w:val="108"/>
          <w:sz w:val="23"/>
          <w:szCs w:val="23"/>
        </w:rPr>
        <w:t>e</w:t>
      </w:r>
      <w:r>
        <w:rPr>
          <w:b/>
          <w:color w:val="FF0000"/>
          <w:w w:val="108"/>
          <w:sz w:val="23"/>
          <w:szCs w:val="23"/>
        </w:rPr>
        <w:t>d,</w:t>
      </w:r>
    </w:p>
    <w:p w:rsidR="008326DA" w:rsidRDefault="008326DA">
      <w:pPr>
        <w:spacing w:before="9" w:line="200" w:lineRule="exact"/>
      </w:pPr>
    </w:p>
    <w:p w:rsidR="008326DA" w:rsidRDefault="00AA5703">
      <w:pPr>
        <w:ind w:left="215"/>
        <w:rPr>
          <w:rFonts w:ascii="Calibri" w:eastAsia="Calibri" w:hAnsi="Calibri" w:cs="Calibri"/>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3"/>
          <w:sz w:val="22"/>
          <w:szCs w:val="22"/>
        </w:rPr>
        <w:t>a</w:t>
      </w:r>
      <w:r>
        <w:rPr>
          <w:rFonts w:ascii="Comic Sans MS" w:eastAsia="Comic Sans MS" w:hAnsi="Comic Sans MS" w:cs="Comic Sans MS"/>
          <w:b/>
          <w:sz w:val="22"/>
          <w:szCs w:val="22"/>
        </w:rPr>
        <w:t>ddition</w:t>
      </w:r>
      <w:r>
        <w:rPr>
          <w:rFonts w:ascii="Comic Sans MS" w:eastAsia="Comic Sans MS" w:hAnsi="Comic Sans MS" w:cs="Comic Sans MS"/>
          <w:b/>
          <w:spacing w:val="-3"/>
          <w:sz w:val="22"/>
          <w:szCs w:val="22"/>
        </w:rPr>
        <w:t xml:space="preserve"> </w:t>
      </w:r>
      <w:r>
        <w:rPr>
          <w:rFonts w:ascii="Comic Sans MS" w:eastAsia="Comic Sans MS" w:hAnsi="Comic Sans MS" w:cs="Comic Sans MS"/>
          <w:b/>
          <w:sz w:val="22"/>
          <w:szCs w:val="22"/>
        </w:rPr>
        <w:t>at</w:t>
      </w:r>
      <w:r>
        <w:rPr>
          <w:rFonts w:ascii="Comic Sans MS" w:eastAsia="Comic Sans MS" w:hAnsi="Comic Sans MS" w:cs="Comic Sans MS"/>
          <w:b/>
          <w:spacing w:val="1"/>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3</w:t>
      </w:r>
      <w:r>
        <w:rPr>
          <w:rFonts w:ascii="Calibri" w:eastAsia="Calibri" w:hAnsi="Calibri" w:cs="Calibri"/>
          <w:b/>
          <w:color w:val="FF0000"/>
          <w:sz w:val="22"/>
          <w:szCs w:val="22"/>
        </w:rPr>
        <w:t>:</w:t>
      </w:r>
    </w:p>
    <w:p w:rsidR="008326DA" w:rsidRDefault="00AA5703">
      <w:pPr>
        <w:spacing w:before="20"/>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5"/>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3"/>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spacing w:val="2"/>
        </w:rPr>
        <w:t>2</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8"/>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o</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3"/>
        </w:rPr>
        <w:t>c</w:t>
      </w:r>
      <w:r>
        <w:rPr>
          <w:rFonts w:ascii="Comic Sans MS" w:eastAsia="Comic Sans MS" w:hAnsi="Comic Sans MS" w:cs="Comic Sans MS"/>
          <w:spacing w:val="-1"/>
        </w:rPr>
        <w:t>ee</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7"/>
        </w:rPr>
        <w:t xml:space="preserve">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w:t>
      </w:r>
    </w:p>
    <w:p w:rsidR="008326DA" w:rsidRDefault="00AA5703">
      <w:pPr>
        <w:spacing w:line="260" w:lineRule="exact"/>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b/>
          <w:spacing w:val="1"/>
        </w:rPr>
        <w:t>A</w:t>
      </w:r>
      <w:r>
        <w:rPr>
          <w:rFonts w:ascii="Comic Sans MS" w:eastAsia="Comic Sans MS" w:hAnsi="Comic Sans MS" w:cs="Comic Sans MS"/>
          <w:b/>
        </w:rPr>
        <w:t>dd</w:t>
      </w:r>
      <w:r>
        <w:rPr>
          <w:rFonts w:ascii="Comic Sans MS" w:eastAsia="Comic Sans MS" w:hAnsi="Comic Sans MS" w:cs="Comic Sans MS"/>
          <w:b/>
          <w:spacing w:val="-4"/>
        </w:rPr>
        <w:t xml:space="preserve"> </w:t>
      </w:r>
      <w:r>
        <w:rPr>
          <w:rFonts w:ascii="Comic Sans MS" w:eastAsia="Comic Sans MS" w:hAnsi="Comic Sans MS" w:cs="Comic Sans MS"/>
          <w:b/>
        </w:rPr>
        <w:t>a</w:t>
      </w:r>
      <w:r>
        <w:rPr>
          <w:rFonts w:ascii="Comic Sans MS" w:eastAsia="Comic Sans MS" w:hAnsi="Comic Sans MS" w:cs="Comic Sans MS"/>
          <w:b/>
          <w:spacing w:val="-1"/>
        </w:rPr>
        <w:t xml:space="preserve"> t</w:t>
      </w:r>
      <w:r>
        <w:rPr>
          <w:rFonts w:ascii="Comic Sans MS" w:eastAsia="Comic Sans MS" w:hAnsi="Comic Sans MS" w:cs="Comic Sans MS"/>
          <w:b/>
        </w:rPr>
        <w:t>hr</w:t>
      </w:r>
      <w:r>
        <w:rPr>
          <w:rFonts w:ascii="Comic Sans MS" w:eastAsia="Comic Sans MS" w:hAnsi="Comic Sans MS" w:cs="Comic Sans MS"/>
          <w:b/>
          <w:spacing w:val="2"/>
        </w:rPr>
        <w:t>e</w:t>
      </w:r>
      <w:r>
        <w:rPr>
          <w:rFonts w:ascii="Comic Sans MS" w:eastAsia="Comic Sans MS" w:hAnsi="Comic Sans MS" w:cs="Comic Sans MS"/>
          <w:b/>
        </w:rPr>
        <w:t>e</w:t>
      </w:r>
      <w:r>
        <w:rPr>
          <w:rFonts w:ascii="Comic Sans MS" w:eastAsia="Comic Sans MS" w:hAnsi="Comic Sans MS" w:cs="Comic Sans MS"/>
          <w:b/>
          <w:spacing w:val="1"/>
        </w:rPr>
        <w:t>-</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10"/>
        </w:rPr>
        <w:t xml:space="preserve"> </w:t>
      </w:r>
      <w:r>
        <w:rPr>
          <w:rFonts w:ascii="Comic Sans MS" w:eastAsia="Comic Sans MS" w:hAnsi="Comic Sans MS" w:cs="Comic Sans MS"/>
          <w:b/>
          <w:spacing w:val="-1"/>
        </w:rPr>
        <w:t>n</w:t>
      </w:r>
      <w:r>
        <w:rPr>
          <w:rFonts w:ascii="Comic Sans MS" w:eastAsia="Comic Sans MS" w:hAnsi="Comic Sans MS" w:cs="Comic Sans MS"/>
          <w:b/>
          <w:spacing w:val="2"/>
        </w:rPr>
        <w:t>u</w:t>
      </w:r>
      <w:r>
        <w:rPr>
          <w:rFonts w:ascii="Comic Sans MS" w:eastAsia="Comic Sans MS" w:hAnsi="Comic Sans MS" w:cs="Comic Sans MS"/>
          <w:b/>
          <w:spacing w:val="-1"/>
        </w:rPr>
        <w:t>m</w:t>
      </w:r>
      <w:r>
        <w:rPr>
          <w:rFonts w:ascii="Comic Sans MS" w:eastAsia="Comic Sans MS" w:hAnsi="Comic Sans MS" w:cs="Comic Sans MS"/>
          <w:b/>
          <w:spacing w:val="2"/>
        </w:rPr>
        <w:t>b</w:t>
      </w:r>
      <w:r>
        <w:rPr>
          <w:rFonts w:ascii="Comic Sans MS" w:eastAsia="Comic Sans MS" w:hAnsi="Comic Sans MS" w:cs="Comic Sans MS"/>
          <w:b/>
          <w:spacing w:val="1"/>
        </w:rPr>
        <w:t>e</w:t>
      </w:r>
      <w:r>
        <w:rPr>
          <w:rFonts w:ascii="Comic Sans MS" w:eastAsia="Comic Sans MS" w:hAnsi="Comic Sans MS" w:cs="Comic Sans MS"/>
          <w:b/>
        </w:rPr>
        <w:t>r</w:t>
      </w:r>
      <w:r>
        <w:rPr>
          <w:rFonts w:ascii="Comic Sans MS" w:eastAsia="Comic Sans MS" w:hAnsi="Comic Sans MS" w:cs="Comic Sans MS"/>
          <w:b/>
          <w:spacing w:val="-7"/>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3"/>
        </w:rPr>
        <w:t>o</w:t>
      </w:r>
      <w:r>
        <w:rPr>
          <w:rFonts w:ascii="Comic Sans MS" w:eastAsia="Comic Sans MS" w:hAnsi="Comic Sans MS" w:cs="Comic Sans MS"/>
          <w:b/>
          <w:spacing w:val="-1"/>
        </w:rPr>
        <w:t>n</w:t>
      </w:r>
      <w:r>
        <w:rPr>
          <w:rFonts w:ascii="Comic Sans MS" w:eastAsia="Comic Sans MS" w:hAnsi="Comic Sans MS" w:cs="Comic Sans MS"/>
          <w:b/>
          <w:spacing w:val="1"/>
        </w:rPr>
        <w:t>e</w:t>
      </w:r>
      <w:r>
        <w:rPr>
          <w:rFonts w:ascii="Comic Sans MS" w:eastAsia="Comic Sans MS" w:hAnsi="Comic Sans MS" w:cs="Comic Sans MS"/>
          <w:b/>
        </w:rPr>
        <w:t>s</w:t>
      </w:r>
      <w:r>
        <w:rPr>
          <w:rFonts w:ascii="Comic Sans MS" w:eastAsia="Comic Sans MS" w:hAnsi="Comic Sans MS" w:cs="Comic Sans MS"/>
          <w:b/>
          <w:spacing w:val="-3"/>
        </w:rPr>
        <w:t xml:space="preserve"> </w:t>
      </w:r>
      <w:r>
        <w:rPr>
          <w:rFonts w:ascii="Comic Sans MS" w:eastAsia="Comic Sans MS" w:hAnsi="Comic Sans MS" w:cs="Comic Sans MS"/>
          <w:b/>
          <w:spacing w:val="-1"/>
        </w:rPr>
        <w:t>m</w:t>
      </w:r>
      <w:r>
        <w:rPr>
          <w:rFonts w:ascii="Comic Sans MS" w:eastAsia="Comic Sans MS" w:hAnsi="Comic Sans MS" w:cs="Comic Sans MS"/>
          <w:b/>
          <w:spacing w:val="1"/>
        </w:rPr>
        <w:t>e</w:t>
      </w:r>
      <w:r>
        <w:rPr>
          <w:rFonts w:ascii="Comic Sans MS" w:eastAsia="Comic Sans MS" w:hAnsi="Comic Sans MS" w:cs="Comic Sans MS"/>
          <w:b/>
          <w:spacing w:val="-1"/>
        </w:rPr>
        <w:t>n</w:t>
      </w:r>
      <w:r>
        <w:rPr>
          <w:rFonts w:ascii="Comic Sans MS" w:eastAsia="Comic Sans MS" w:hAnsi="Comic Sans MS" w:cs="Comic Sans MS"/>
          <w:b/>
        </w:rPr>
        <w:t>tally</w:t>
      </w:r>
      <w:r>
        <w:rPr>
          <w:rFonts w:ascii="Comic Sans MS" w:eastAsia="Comic Sans MS" w:hAnsi="Comic Sans MS" w:cs="Comic Sans MS"/>
          <w:b/>
          <w:spacing w:val="-6"/>
        </w:rPr>
        <w:t xml:space="preserve"> </w:t>
      </w:r>
      <w:r>
        <w:rPr>
          <w:rFonts w:ascii="Comic Sans MS" w:eastAsia="Comic Sans MS" w:hAnsi="Comic Sans MS" w:cs="Comic Sans MS"/>
          <w:b/>
          <w:spacing w:val="-1"/>
        </w:rPr>
        <w:t>(</w:t>
      </w:r>
      <w:r>
        <w:rPr>
          <w:rFonts w:ascii="Comic Sans MS" w:eastAsia="Comic Sans MS" w:hAnsi="Comic Sans MS" w:cs="Comic Sans MS"/>
          <w:b/>
          <w:spacing w:val="1"/>
        </w:rPr>
        <w:t>17</w:t>
      </w:r>
      <w:r>
        <w:rPr>
          <w:rFonts w:ascii="Comic Sans MS" w:eastAsia="Comic Sans MS" w:hAnsi="Comic Sans MS" w:cs="Comic Sans MS"/>
          <w:b/>
        </w:rPr>
        <w:t>5</w:t>
      </w:r>
      <w:r>
        <w:rPr>
          <w:rFonts w:ascii="Comic Sans MS" w:eastAsia="Comic Sans MS" w:hAnsi="Comic Sans MS" w:cs="Comic Sans MS"/>
          <w:b/>
          <w:spacing w:val="-4"/>
        </w:rPr>
        <w:t xml:space="preserve"> </w:t>
      </w:r>
      <w:r>
        <w:rPr>
          <w:rFonts w:ascii="Comic Sans MS" w:eastAsia="Comic Sans MS" w:hAnsi="Comic Sans MS" w:cs="Comic Sans MS"/>
          <w:b/>
        </w:rPr>
        <w:t>+</w:t>
      </w:r>
      <w:r>
        <w:rPr>
          <w:rFonts w:ascii="Comic Sans MS" w:eastAsia="Comic Sans MS" w:hAnsi="Comic Sans MS" w:cs="Comic Sans MS"/>
          <w:b/>
          <w:spacing w:val="-1"/>
        </w:rPr>
        <w:t xml:space="preserve"> </w:t>
      </w:r>
      <w:r>
        <w:rPr>
          <w:rFonts w:ascii="Comic Sans MS" w:eastAsia="Comic Sans MS" w:hAnsi="Comic Sans MS" w:cs="Comic Sans MS"/>
          <w:b/>
          <w:spacing w:val="1"/>
        </w:rPr>
        <w:t>8</w:t>
      </w:r>
      <w:r>
        <w:rPr>
          <w:rFonts w:ascii="Comic Sans MS" w:eastAsia="Comic Sans MS" w:hAnsi="Comic Sans MS" w:cs="Comic Sans MS"/>
          <w:b/>
        </w:rPr>
        <w:t>)</w:t>
      </w:r>
    </w:p>
    <w:p w:rsidR="008326DA" w:rsidRDefault="00AA5703">
      <w:pPr>
        <w:spacing w:before="2"/>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b/>
          <w:spacing w:val="1"/>
        </w:rPr>
        <w:t>A</w:t>
      </w:r>
      <w:r>
        <w:rPr>
          <w:rFonts w:ascii="Comic Sans MS" w:eastAsia="Comic Sans MS" w:hAnsi="Comic Sans MS" w:cs="Comic Sans MS"/>
          <w:b/>
        </w:rPr>
        <w:t>dd</w:t>
      </w:r>
      <w:r>
        <w:rPr>
          <w:rFonts w:ascii="Comic Sans MS" w:eastAsia="Comic Sans MS" w:hAnsi="Comic Sans MS" w:cs="Comic Sans MS"/>
          <w:b/>
          <w:spacing w:val="-4"/>
        </w:rPr>
        <w:t xml:space="preserve"> </w:t>
      </w:r>
      <w:r>
        <w:rPr>
          <w:rFonts w:ascii="Comic Sans MS" w:eastAsia="Comic Sans MS" w:hAnsi="Comic Sans MS" w:cs="Comic Sans MS"/>
          <w:b/>
        </w:rPr>
        <w:t>a</w:t>
      </w:r>
      <w:r>
        <w:rPr>
          <w:rFonts w:ascii="Comic Sans MS" w:eastAsia="Comic Sans MS" w:hAnsi="Comic Sans MS" w:cs="Comic Sans MS"/>
          <w:b/>
          <w:spacing w:val="-1"/>
        </w:rPr>
        <w:t xml:space="preserve"> t</w:t>
      </w:r>
      <w:r>
        <w:rPr>
          <w:rFonts w:ascii="Comic Sans MS" w:eastAsia="Comic Sans MS" w:hAnsi="Comic Sans MS" w:cs="Comic Sans MS"/>
          <w:b/>
        </w:rPr>
        <w:t>hr</w:t>
      </w:r>
      <w:r>
        <w:rPr>
          <w:rFonts w:ascii="Comic Sans MS" w:eastAsia="Comic Sans MS" w:hAnsi="Comic Sans MS" w:cs="Comic Sans MS"/>
          <w:b/>
          <w:spacing w:val="2"/>
        </w:rPr>
        <w:t>e</w:t>
      </w:r>
      <w:r>
        <w:rPr>
          <w:rFonts w:ascii="Comic Sans MS" w:eastAsia="Comic Sans MS" w:hAnsi="Comic Sans MS" w:cs="Comic Sans MS"/>
          <w:b/>
        </w:rPr>
        <w:t>e</w:t>
      </w:r>
      <w:r>
        <w:rPr>
          <w:rFonts w:ascii="Comic Sans MS" w:eastAsia="Comic Sans MS" w:hAnsi="Comic Sans MS" w:cs="Comic Sans MS"/>
          <w:b/>
          <w:spacing w:val="1"/>
        </w:rPr>
        <w:t>-</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10"/>
        </w:rPr>
        <w:t xml:space="preserve"> </w:t>
      </w:r>
      <w:r>
        <w:rPr>
          <w:rFonts w:ascii="Comic Sans MS" w:eastAsia="Comic Sans MS" w:hAnsi="Comic Sans MS" w:cs="Comic Sans MS"/>
          <w:b/>
          <w:spacing w:val="-1"/>
        </w:rPr>
        <w:t>n</w:t>
      </w:r>
      <w:r>
        <w:rPr>
          <w:rFonts w:ascii="Comic Sans MS" w:eastAsia="Comic Sans MS" w:hAnsi="Comic Sans MS" w:cs="Comic Sans MS"/>
          <w:b/>
          <w:spacing w:val="2"/>
        </w:rPr>
        <w:t>u</w:t>
      </w:r>
      <w:r>
        <w:rPr>
          <w:rFonts w:ascii="Comic Sans MS" w:eastAsia="Comic Sans MS" w:hAnsi="Comic Sans MS" w:cs="Comic Sans MS"/>
          <w:b/>
          <w:spacing w:val="-1"/>
        </w:rPr>
        <w:t>m</w:t>
      </w:r>
      <w:r>
        <w:rPr>
          <w:rFonts w:ascii="Comic Sans MS" w:eastAsia="Comic Sans MS" w:hAnsi="Comic Sans MS" w:cs="Comic Sans MS"/>
          <w:b/>
          <w:spacing w:val="2"/>
        </w:rPr>
        <w:t>b</w:t>
      </w:r>
      <w:r>
        <w:rPr>
          <w:rFonts w:ascii="Comic Sans MS" w:eastAsia="Comic Sans MS" w:hAnsi="Comic Sans MS" w:cs="Comic Sans MS"/>
          <w:b/>
          <w:spacing w:val="1"/>
        </w:rPr>
        <w:t>e</w:t>
      </w:r>
      <w:r>
        <w:rPr>
          <w:rFonts w:ascii="Comic Sans MS" w:eastAsia="Comic Sans MS" w:hAnsi="Comic Sans MS" w:cs="Comic Sans MS"/>
          <w:b/>
        </w:rPr>
        <w:t>r</w:t>
      </w:r>
      <w:r>
        <w:rPr>
          <w:rFonts w:ascii="Comic Sans MS" w:eastAsia="Comic Sans MS" w:hAnsi="Comic Sans MS" w:cs="Comic Sans MS"/>
          <w:b/>
          <w:spacing w:val="-7"/>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2"/>
        </w:rPr>
        <w:t>t</w:t>
      </w:r>
      <w:r>
        <w:rPr>
          <w:rFonts w:ascii="Comic Sans MS" w:eastAsia="Comic Sans MS" w:hAnsi="Comic Sans MS" w:cs="Comic Sans MS"/>
          <w:b/>
          <w:spacing w:val="1"/>
        </w:rPr>
        <w:t>e</w:t>
      </w:r>
      <w:r>
        <w:rPr>
          <w:rFonts w:ascii="Comic Sans MS" w:eastAsia="Comic Sans MS" w:hAnsi="Comic Sans MS" w:cs="Comic Sans MS"/>
          <w:b/>
          <w:spacing w:val="-1"/>
        </w:rPr>
        <w:t>n</w:t>
      </w:r>
      <w:r>
        <w:rPr>
          <w:rFonts w:ascii="Comic Sans MS" w:eastAsia="Comic Sans MS" w:hAnsi="Comic Sans MS" w:cs="Comic Sans MS"/>
          <w:b/>
        </w:rPr>
        <w:t>s</w:t>
      </w:r>
      <w:r>
        <w:rPr>
          <w:rFonts w:ascii="Comic Sans MS" w:eastAsia="Comic Sans MS" w:hAnsi="Comic Sans MS" w:cs="Comic Sans MS"/>
          <w:b/>
          <w:spacing w:val="-3"/>
        </w:rPr>
        <w:t xml:space="preserve"> </w:t>
      </w:r>
      <w:r>
        <w:rPr>
          <w:rFonts w:ascii="Comic Sans MS" w:eastAsia="Comic Sans MS" w:hAnsi="Comic Sans MS" w:cs="Comic Sans MS"/>
          <w:b/>
          <w:spacing w:val="1"/>
        </w:rPr>
        <w:t>m</w:t>
      </w:r>
      <w:r>
        <w:rPr>
          <w:rFonts w:ascii="Comic Sans MS" w:eastAsia="Comic Sans MS" w:hAnsi="Comic Sans MS" w:cs="Comic Sans MS"/>
          <w:b/>
          <w:spacing w:val="-1"/>
        </w:rPr>
        <w:t>e</w:t>
      </w:r>
      <w:r>
        <w:rPr>
          <w:rFonts w:ascii="Comic Sans MS" w:eastAsia="Comic Sans MS" w:hAnsi="Comic Sans MS" w:cs="Comic Sans MS"/>
          <w:b/>
          <w:spacing w:val="1"/>
        </w:rPr>
        <w:t>n</w:t>
      </w:r>
      <w:r>
        <w:rPr>
          <w:rFonts w:ascii="Comic Sans MS" w:eastAsia="Comic Sans MS" w:hAnsi="Comic Sans MS" w:cs="Comic Sans MS"/>
          <w:b/>
        </w:rPr>
        <w:t>tally</w:t>
      </w:r>
      <w:r>
        <w:rPr>
          <w:rFonts w:ascii="Comic Sans MS" w:eastAsia="Comic Sans MS" w:hAnsi="Comic Sans MS" w:cs="Comic Sans MS"/>
          <w:b/>
          <w:spacing w:val="-8"/>
        </w:rPr>
        <w:t xml:space="preserve"> </w:t>
      </w:r>
      <w:r>
        <w:rPr>
          <w:rFonts w:ascii="Comic Sans MS" w:eastAsia="Comic Sans MS" w:hAnsi="Comic Sans MS" w:cs="Comic Sans MS"/>
          <w:b/>
          <w:spacing w:val="-1"/>
        </w:rPr>
        <w:t>(</w:t>
      </w:r>
      <w:r>
        <w:rPr>
          <w:rFonts w:ascii="Comic Sans MS" w:eastAsia="Comic Sans MS" w:hAnsi="Comic Sans MS" w:cs="Comic Sans MS"/>
          <w:b/>
          <w:spacing w:val="1"/>
        </w:rPr>
        <w:t>24</w:t>
      </w:r>
      <w:r>
        <w:rPr>
          <w:rFonts w:ascii="Comic Sans MS" w:eastAsia="Comic Sans MS" w:hAnsi="Comic Sans MS" w:cs="Comic Sans MS"/>
          <w:b/>
        </w:rPr>
        <w:t>9</w:t>
      </w:r>
      <w:r>
        <w:rPr>
          <w:rFonts w:ascii="Comic Sans MS" w:eastAsia="Comic Sans MS" w:hAnsi="Comic Sans MS" w:cs="Comic Sans MS"/>
          <w:b/>
          <w:spacing w:val="-1"/>
        </w:rPr>
        <w:t xml:space="preserve"> </w:t>
      </w:r>
      <w:r>
        <w:rPr>
          <w:rFonts w:ascii="Comic Sans MS" w:eastAsia="Comic Sans MS" w:hAnsi="Comic Sans MS" w:cs="Comic Sans MS"/>
          <w:b/>
        </w:rPr>
        <w:t>+</w:t>
      </w:r>
      <w:r>
        <w:rPr>
          <w:rFonts w:ascii="Comic Sans MS" w:eastAsia="Comic Sans MS" w:hAnsi="Comic Sans MS" w:cs="Comic Sans MS"/>
          <w:b/>
          <w:spacing w:val="-1"/>
        </w:rPr>
        <w:t xml:space="preserve"> </w:t>
      </w:r>
      <w:r>
        <w:rPr>
          <w:rFonts w:ascii="Comic Sans MS" w:eastAsia="Comic Sans MS" w:hAnsi="Comic Sans MS" w:cs="Comic Sans MS"/>
          <w:b/>
          <w:spacing w:val="1"/>
        </w:rPr>
        <w:t>50</w:t>
      </w:r>
      <w:r>
        <w:rPr>
          <w:rFonts w:ascii="Comic Sans MS" w:eastAsia="Comic Sans MS" w:hAnsi="Comic Sans MS" w:cs="Comic Sans MS"/>
          <w:b/>
        </w:rPr>
        <w:t>)</w:t>
      </w:r>
    </w:p>
    <w:p w:rsidR="008326DA" w:rsidRDefault="00AA5703">
      <w:pPr>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b/>
          <w:spacing w:val="1"/>
        </w:rPr>
        <w:t>A</w:t>
      </w:r>
      <w:r>
        <w:rPr>
          <w:rFonts w:ascii="Comic Sans MS" w:eastAsia="Comic Sans MS" w:hAnsi="Comic Sans MS" w:cs="Comic Sans MS"/>
          <w:b/>
        </w:rPr>
        <w:t>dd</w:t>
      </w:r>
      <w:r>
        <w:rPr>
          <w:rFonts w:ascii="Comic Sans MS" w:eastAsia="Comic Sans MS" w:hAnsi="Comic Sans MS" w:cs="Comic Sans MS"/>
          <w:b/>
          <w:spacing w:val="-4"/>
        </w:rPr>
        <w:t xml:space="preserve"> </w:t>
      </w:r>
      <w:r>
        <w:rPr>
          <w:rFonts w:ascii="Comic Sans MS" w:eastAsia="Comic Sans MS" w:hAnsi="Comic Sans MS" w:cs="Comic Sans MS"/>
          <w:b/>
        </w:rPr>
        <w:t>a</w:t>
      </w:r>
      <w:r>
        <w:rPr>
          <w:rFonts w:ascii="Comic Sans MS" w:eastAsia="Comic Sans MS" w:hAnsi="Comic Sans MS" w:cs="Comic Sans MS"/>
          <w:b/>
          <w:spacing w:val="-1"/>
        </w:rPr>
        <w:t xml:space="preserve"> t</w:t>
      </w:r>
      <w:r>
        <w:rPr>
          <w:rFonts w:ascii="Comic Sans MS" w:eastAsia="Comic Sans MS" w:hAnsi="Comic Sans MS" w:cs="Comic Sans MS"/>
          <w:b/>
        </w:rPr>
        <w:t>hr</w:t>
      </w:r>
      <w:r>
        <w:rPr>
          <w:rFonts w:ascii="Comic Sans MS" w:eastAsia="Comic Sans MS" w:hAnsi="Comic Sans MS" w:cs="Comic Sans MS"/>
          <w:b/>
          <w:spacing w:val="2"/>
        </w:rPr>
        <w:t>e</w:t>
      </w:r>
      <w:r>
        <w:rPr>
          <w:rFonts w:ascii="Comic Sans MS" w:eastAsia="Comic Sans MS" w:hAnsi="Comic Sans MS" w:cs="Comic Sans MS"/>
          <w:b/>
        </w:rPr>
        <w:t>e</w:t>
      </w:r>
      <w:r>
        <w:rPr>
          <w:rFonts w:ascii="Comic Sans MS" w:eastAsia="Comic Sans MS" w:hAnsi="Comic Sans MS" w:cs="Comic Sans MS"/>
          <w:b/>
          <w:spacing w:val="1"/>
        </w:rPr>
        <w:t>-</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10"/>
        </w:rPr>
        <w:t xml:space="preserve"> </w:t>
      </w:r>
      <w:r>
        <w:rPr>
          <w:rFonts w:ascii="Comic Sans MS" w:eastAsia="Comic Sans MS" w:hAnsi="Comic Sans MS" w:cs="Comic Sans MS"/>
          <w:b/>
          <w:spacing w:val="-1"/>
        </w:rPr>
        <w:t>n</w:t>
      </w:r>
      <w:r>
        <w:rPr>
          <w:rFonts w:ascii="Comic Sans MS" w:eastAsia="Comic Sans MS" w:hAnsi="Comic Sans MS" w:cs="Comic Sans MS"/>
          <w:b/>
          <w:spacing w:val="2"/>
        </w:rPr>
        <w:t>u</w:t>
      </w:r>
      <w:r>
        <w:rPr>
          <w:rFonts w:ascii="Comic Sans MS" w:eastAsia="Comic Sans MS" w:hAnsi="Comic Sans MS" w:cs="Comic Sans MS"/>
          <w:b/>
          <w:spacing w:val="-1"/>
        </w:rPr>
        <w:t>m</w:t>
      </w:r>
      <w:r>
        <w:rPr>
          <w:rFonts w:ascii="Comic Sans MS" w:eastAsia="Comic Sans MS" w:hAnsi="Comic Sans MS" w:cs="Comic Sans MS"/>
          <w:b/>
          <w:spacing w:val="2"/>
        </w:rPr>
        <w:t>b</w:t>
      </w:r>
      <w:r>
        <w:rPr>
          <w:rFonts w:ascii="Comic Sans MS" w:eastAsia="Comic Sans MS" w:hAnsi="Comic Sans MS" w:cs="Comic Sans MS"/>
          <w:b/>
          <w:spacing w:val="1"/>
        </w:rPr>
        <w:t>e</w:t>
      </w:r>
      <w:r>
        <w:rPr>
          <w:rFonts w:ascii="Comic Sans MS" w:eastAsia="Comic Sans MS" w:hAnsi="Comic Sans MS" w:cs="Comic Sans MS"/>
          <w:b/>
        </w:rPr>
        <w:t>r</w:t>
      </w:r>
      <w:r>
        <w:rPr>
          <w:rFonts w:ascii="Comic Sans MS" w:eastAsia="Comic Sans MS" w:hAnsi="Comic Sans MS" w:cs="Comic Sans MS"/>
          <w:b/>
          <w:spacing w:val="-7"/>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2"/>
        </w:rPr>
        <w:t>h</w:t>
      </w:r>
      <w:r>
        <w:rPr>
          <w:rFonts w:ascii="Comic Sans MS" w:eastAsia="Comic Sans MS" w:hAnsi="Comic Sans MS" w:cs="Comic Sans MS"/>
          <w:b/>
        </w:rPr>
        <w:t>u</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2"/>
        </w:rPr>
        <w:t>r</w:t>
      </w:r>
      <w:r>
        <w:rPr>
          <w:rFonts w:ascii="Comic Sans MS" w:eastAsia="Comic Sans MS" w:hAnsi="Comic Sans MS" w:cs="Comic Sans MS"/>
          <w:b/>
          <w:spacing w:val="-1"/>
        </w:rPr>
        <w:t>e</w:t>
      </w:r>
      <w:r>
        <w:rPr>
          <w:rFonts w:ascii="Comic Sans MS" w:eastAsia="Comic Sans MS" w:hAnsi="Comic Sans MS" w:cs="Comic Sans MS"/>
          <w:b/>
        </w:rPr>
        <w:t>ds</w:t>
      </w:r>
      <w:r>
        <w:rPr>
          <w:rFonts w:ascii="Comic Sans MS" w:eastAsia="Comic Sans MS" w:hAnsi="Comic Sans MS" w:cs="Comic Sans MS"/>
          <w:b/>
          <w:spacing w:val="-8"/>
        </w:rPr>
        <w:t xml:space="preserve"> </w:t>
      </w:r>
      <w:r>
        <w:rPr>
          <w:rFonts w:ascii="Comic Sans MS" w:eastAsia="Comic Sans MS" w:hAnsi="Comic Sans MS" w:cs="Comic Sans MS"/>
          <w:b/>
          <w:spacing w:val="1"/>
        </w:rPr>
        <w:t>me</w:t>
      </w:r>
      <w:r>
        <w:rPr>
          <w:rFonts w:ascii="Comic Sans MS" w:eastAsia="Comic Sans MS" w:hAnsi="Comic Sans MS" w:cs="Comic Sans MS"/>
          <w:b/>
          <w:spacing w:val="-1"/>
        </w:rPr>
        <w:t>n</w:t>
      </w:r>
      <w:r>
        <w:rPr>
          <w:rFonts w:ascii="Comic Sans MS" w:eastAsia="Comic Sans MS" w:hAnsi="Comic Sans MS" w:cs="Comic Sans MS"/>
          <w:b/>
        </w:rPr>
        <w:t>tally</w:t>
      </w:r>
      <w:r>
        <w:rPr>
          <w:rFonts w:ascii="Comic Sans MS" w:eastAsia="Comic Sans MS" w:hAnsi="Comic Sans MS" w:cs="Comic Sans MS"/>
          <w:b/>
          <w:spacing w:val="-6"/>
        </w:rPr>
        <w:t xml:space="preserve"> </w:t>
      </w:r>
      <w:r>
        <w:rPr>
          <w:rFonts w:ascii="Comic Sans MS" w:eastAsia="Comic Sans MS" w:hAnsi="Comic Sans MS" w:cs="Comic Sans MS"/>
          <w:b/>
          <w:spacing w:val="-1"/>
        </w:rPr>
        <w:t>(</w:t>
      </w:r>
      <w:r>
        <w:rPr>
          <w:rFonts w:ascii="Comic Sans MS" w:eastAsia="Comic Sans MS" w:hAnsi="Comic Sans MS" w:cs="Comic Sans MS"/>
          <w:b/>
          <w:spacing w:val="1"/>
        </w:rPr>
        <w:t>38</w:t>
      </w:r>
      <w:r>
        <w:rPr>
          <w:rFonts w:ascii="Comic Sans MS" w:eastAsia="Comic Sans MS" w:hAnsi="Comic Sans MS" w:cs="Comic Sans MS"/>
          <w:b/>
        </w:rPr>
        <w:t>1</w:t>
      </w:r>
      <w:r>
        <w:rPr>
          <w:rFonts w:ascii="Comic Sans MS" w:eastAsia="Comic Sans MS" w:hAnsi="Comic Sans MS" w:cs="Comic Sans MS"/>
          <w:b/>
          <w:spacing w:val="-4"/>
        </w:rPr>
        <w:t xml:space="preserve"> </w:t>
      </w:r>
      <w:r>
        <w:rPr>
          <w:rFonts w:ascii="Comic Sans MS" w:eastAsia="Comic Sans MS" w:hAnsi="Comic Sans MS" w:cs="Comic Sans MS"/>
          <w:b/>
        </w:rPr>
        <w:t>+</w:t>
      </w:r>
      <w:r>
        <w:rPr>
          <w:rFonts w:ascii="Comic Sans MS" w:eastAsia="Comic Sans MS" w:hAnsi="Comic Sans MS" w:cs="Comic Sans MS"/>
          <w:b/>
          <w:spacing w:val="-1"/>
        </w:rPr>
        <w:t xml:space="preserve"> </w:t>
      </w:r>
      <w:r>
        <w:rPr>
          <w:rFonts w:ascii="Comic Sans MS" w:eastAsia="Comic Sans MS" w:hAnsi="Comic Sans MS" w:cs="Comic Sans MS"/>
          <w:b/>
          <w:spacing w:val="1"/>
        </w:rPr>
        <w:t>400</w:t>
      </w:r>
      <w:r>
        <w:rPr>
          <w:rFonts w:ascii="Comic Sans MS" w:eastAsia="Comic Sans MS" w:hAnsi="Comic Sans MS" w:cs="Comic Sans MS"/>
          <w:b/>
        </w:rPr>
        <w:t>)</w:t>
      </w:r>
    </w:p>
    <w:p w:rsidR="008326DA" w:rsidRDefault="00AA5703">
      <w:pPr>
        <w:spacing w:before="2"/>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im</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11"/>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p>
    <w:p w:rsidR="008326DA" w:rsidRDefault="00AA5703">
      <w:pPr>
        <w:spacing w:line="260" w:lineRule="exact"/>
        <w:ind w:left="215"/>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proofErr w:type="gramEnd"/>
      <w:r>
        <w:rPr>
          <w:rFonts w:ascii="Comic Sans MS" w:eastAsia="Comic Sans MS" w:hAnsi="Comic Sans MS" w:cs="Comic Sans MS"/>
          <w:spacing w:val="-5"/>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co</w:t>
      </w:r>
      <w:r>
        <w:rPr>
          <w:rFonts w:ascii="Comic Sans MS" w:eastAsia="Comic Sans MS" w:hAnsi="Comic Sans MS" w:cs="Comic Sans MS"/>
          <w:spacing w:val="-1"/>
        </w:rPr>
        <w:t>mp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spacing w:val="-1"/>
        </w:rPr>
        <w:t>n</w:t>
      </w:r>
      <w:r>
        <w:rPr>
          <w:rFonts w:ascii="Comic Sans MS" w:eastAsia="Comic Sans MS" w:hAnsi="Comic Sans MS" w:cs="Comic Sans MS"/>
        </w:rPr>
        <w:t>.</w:t>
      </w:r>
    </w:p>
    <w:p w:rsidR="008326DA" w:rsidRDefault="00AA5703">
      <w:pPr>
        <w:spacing w:line="260" w:lineRule="exact"/>
        <w:ind w:left="215"/>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7"/>
        </w:rPr>
        <w:t xml:space="preserve">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6"/>
        </w:rPr>
        <w:t>3</w:t>
      </w:r>
      <w:r>
        <w:rPr>
          <w:rFonts w:ascii="Comic Sans MS" w:eastAsia="Comic Sans MS" w:hAnsi="Comic Sans MS" w:cs="Comic Sans MS"/>
          <w:spacing w:val="-1"/>
        </w:rPr>
        <w:t>-</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(h</w:t>
      </w:r>
      <w:r>
        <w:rPr>
          <w:rFonts w:ascii="Comic Sans MS" w:eastAsia="Comic Sans MS" w:hAnsi="Comic Sans MS" w:cs="Comic Sans MS"/>
          <w:spacing w:val="-1"/>
        </w:rPr>
        <w:t>un</w:t>
      </w:r>
      <w:r>
        <w:rPr>
          <w:rFonts w:ascii="Comic Sans MS" w:eastAsia="Comic Sans MS" w:hAnsi="Comic Sans MS" w:cs="Comic Sans MS"/>
        </w:rPr>
        <w:t>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1"/>
        </w:rPr>
        <w:t>es</w:t>
      </w:r>
      <w:r>
        <w:rPr>
          <w:rFonts w:ascii="Comic Sans MS" w:eastAsia="Comic Sans MS" w:hAnsi="Comic Sans MS" w:cs="Comic Sans MS"/>
          <w:spacing w:val="1"/>
        </w:rPr>
        <w:t>.</w:t>
      </w:r>
      <w:r>
        <w:rPr>
          <w:rFonts w:ascii="Comic Sans MS" w:eastAsia="Comic Sans MS" w:hAnsi="Comic Sans MS" w:cs="Comic Sans MS"/>
        </w:rPr>
        <w:t>)</w:t>
      </w:r>
      <w:proofErr w:type="gramEnd"/>
    </w:p>
    <w:p w:rsidR="008326DA" w:rsidRDefault="00AA5703">
      <w:pPr>
        <w:spacing w:line="260" w:lineRule="exact"/>
        <w:ind w:left="215"/>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i</w:t>
      </w:r>
      <w:r w:rsidR="008569EC">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rPr>
        <w:t>wi</w:t>
      </w:r>
      <w:r>
        <w:rPr>
          <w:rFonts w:ascii="Comic Sans MS" w:eastAsia="Comic Sans MS" w:hAnsi="Comic Sans MS" w:cs="Comic Sans MS"/>
          <w:spacing w:val="3"/>
        </w:rPr>
        <w:t>d</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3"/>
        </w:rPr>
        <w:t>r</w:t>
      </w:r>
      <w:r>
        <w:rPr>
          <w:rFonts w:ascii="Comic Sans MS" w:eastAsia="Comic Sans MS" w:hAnsi="Comic Sans MS" w:cs="Comic Sans MS"/>
          <w:spacing w:val="-1"/>
        </w:rPr>
        <w:t>an</w:t>
      </w:r>
      <w:r>
        <w:rPr>
          <w:rFonts w:ascii="Comic Sans MS" w:eastAsia="Comic Sans MS" w:hAnsi="Comic Sans MS" w:cs="Comic Sans MS"/>
          <w:spacing w:val="2"/>
        </w:rPr>
        <w:t>g</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rPr>
        <w:t>s</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spacing w:val="-1"/>
        </w:rPr>
        <w:t>es</w:t>
      </w:r>
      <w:r>
        <w:rPr>
          <w:rFonts w:ascii="Comic Sans MS" w:eastAsia="Comic Sans MS" w:hAnsi="Comic Sans MS" w:cs="Comic Sans MS"/>
        </w:rPr>
        <w:t>,</w:t>
      </w:r>
      <w:r>
        <w:rPr>
          <w:rFonts w:ascii="Comic Sans MS" w:eastAsia="Comic Sans MS" w:hAnsi="Comic Sans MS" w:cs="Comic Sans MS"/>
          <w:spacing w:val="-7"/>
        </w:rPr>
        <w:t xml:space="preserve"> </w:t>
      </w:r>
      <w:proofErr w:type="spellStart"/>
      <w:r>
        <w:rPr>
          <w:rFonts w:ascii="Comic Sans MS" w:eastAsia="Comic Sans MS" w:hAnsi="Comic Sans MS" w:cs="Comic Sans MS"/>
        </w:rPr>
        <w:t>i</w:t>
      </w:r>
      <w:r>
        <w:rPr>
          <w:rFonts w:ascii="Comic Sans MS" w:eastAsia="Comic Sans MS" w:hAnsi="Comic Sans MS" w:cs="Comic Sans MS"/>
          <w:spacing w:val="-2"/>
        </w:rPr>
        <w:t>e</w:t>
      </w:r>
      <w:proofErr w:type="spellEnd"/>
      <w:r>
        <w:rPr>
          <w:rFonts w:ascii="Comic Sans MS" w:eastAsia="Comic Sans MS" w:hAnsi="Comic Sans MS" w:cs="Comic Sans MS"/>
        </w:rPr>
        <w:t>.</w:t>
      </w:r>
      <w:proofErr w:type="gramEnd"/>
      <w:r>
        <w:rPr>
          <w:rFonts w:ascii="Comic Sans MS" w:eastAsia="Comic Sans MS" w:hAnsi="Comic Sans MS" w:cs="Comic Sans MS"/>
          <w:spacing w:val="-2"/>
        </w:rPr>
        <w:t xml:space="preserve"> </w:t>
      </w:r>
      <w:proofErr w:type="gramStart"/>
      <w:r>
        <w:rPr>
          <w:rFonts w:ascii="Comic Sans MS" w:eastAsia="Comic Sans MS" w:hAnsi="Comic Sans MS" w:cs="Comic Sans MS"/>
          <w:spacing w:val="2"/>
        </w:rPr>
        <w:t>nu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proofErr w:type="gramEnd"/>
      <w:r>
        <w:rPr>
          <w:rFonts w:ascii="Comic Sans MS" w:eastAsia="Comic Sans MS" w:hAnsi="Comic Sans MS" w:cs="Comic Sans MS"/>
          <w:spacing w:val="-5"/>
        </w:rPr>
        <w:t xml:space="preserve"> </w:t>
      </w:r>
      <w:r>
        <w:rPr>
          <w:rFonts w:ascii="Comic Sans MS" w:eastAsia="Comic Sans MS" w:hAnsi="Comic Sans MS" w:cs="Comic Sans MS"/>
        </w:rPr>
        <w:t>b</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rPr>
        <w:t>t</w:t>
      </w:r>
    </w:p>
    <w:p w:rsidR="008326DA" w:rsidRDefault="00AA5703">
      <w:pPr>
        <w:spacing w:before="2"/>
        <w:ind w:left="782"/>
        <w:rPr>
          <w:rFonts w:ascii="Comic Sans MS" w:eastAsia="Comic Sans MS" w:hAnsi="Comic Sans MS" w:cs="Comic Sans MS"/>
        </w:rPr>
      </w:pPr>
      <w:proofErr w:type="gramStart"/>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e</w:t>
      </w:r>
      <w:proofErr w:type="gramEnd"/>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1"/>
        </w:rPr>
        <w:t xml:space="preserve"> 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1"/>
        </w:rPr>
        <w:t>j</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2"/>
        </w:rPr>
        <w:t>g</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1"/>
        </w:rPr>
        <w:t>ea</w:t>
      </w:r>
      <w:r>
        <w:rPr>
          <w:rFonts w:ascii="Comic Sans MS" w:eastAsia="Comic Sans MS" w:hAnsi="Comic Sans MS" w:cs="Comic Sans MS"/>
        </w:rPr>
        <w:t>r</w:t>
      </w:r>
      <w:r>
        <w:rPr>
          <w:rFonts w:ascii="Comic Sans MS" w:eastAsia="Comic Sans MS" w:hAnsi="Comic Sans MS" w:cs="Comic Sans MS"/>
          <w:spacing w:val="-2"/>
        </w:rPr>
        <w:t xml:space="preserve"> </w:t>
      </w:r>
      <w:r>
        <w:rPr>
          <w:rFonts w:ascii="Comic Sans MS" w:eastAsia="Comic Sans MS" w:hAnsi="Comic Sans MS" w:cs="Comic Sans MS"/>
          <w:spacing w:val="1"/>
        </w:rPr>
        <w:t>do</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2"/>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3"/>
        </w:rPr>
        <w:t>c</w:t>
      </w:r>
      <w:r>
        <w:rPr>
          <w:rFonts w:ascii="Comic Sans MS" w:eastAsia="Comic Sans MS" w:hAnsi="Comic Sans MS" w:cs="Comic Sans MS"/>
          <w:spacing w:val="1"/>
        </w:rPr>
        <w:t>o</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p>
    <w:p w:rsidR="008326DA" w:rsidRPr="008569EC" w:rsidRDefault="00AA5703">
      <w:pPr>
        <w:spacing w:before="3"/>
        <w:ind w:left="215"/>
        <w:rPr>
          <w:rFonts w:ascii="Calibri" w:eastAsia="Calibri" w:hAnsi="Calibri" w:cs="Calibri"/>
          <w:color w:val="0070C0"/>
          <w:sz w:val="24"/>
          <w:szCs w:val="24"/>
        </w:rPr>
        <w:sectPr w:rsidR="008326DA" w:rsidRPr="008569EC">
          <w:type w:val="continuous"/>
          <w:pgSz w:w="11920" w:h="16840"/>
          <w:pgMar w:top="1560" w:right="820" w:bottom="280" w:left="620" w:header="720" w:footer="720" w:gutter="0"/>
          <w:cols w:space="720"/>
        </w:sectPr>
      </w:pPr>
      <w:r>
        <w:rPr>
          <w:rFonts w:ascii="Comic Sans MS" w:eastAsia="Comic Sans MS" w:hAnsi="Comic Sans MS" w:cs="Comic Sans MS"/>
          <w:b/>
          <w:w w:val="99"/>
        </w:rPr>
        <w:t>V</w:t>
      </w:r>
      <w:r>
        <w:rPr>
          <w:rFonts w:ascii="Comic Sans MS" w:eastAsia="Comic Sans MS" w:hAnsi="Comic Sans MS" w:cs="Comic Sans MS"/>
          <w:b/>
          <w:spacing w:val="-1"/>
          <w:w w:val="99"/>
        </w:rPr>
        <w:t>i</w:t>
      </w:r>
      <w:r>
        <w:rPr>
          <w:rFonts w:ascii="Comic Sans MS" w:eastAsia="Comic Sans MS" w:hAnsi="Comic Sans MS" w:cs="Comic Sans MS"/>
          <w:b/>
          <w:w w:val="99"/>
        </w:rPr>
        <w:t>d</w:t>
      </w:r>
      <w:r>
        <w:rPr>
          <w:rFonts w:ascii="Comic Sans MS" w:eastAsia="Comic Sans MS" w:hAnsi="Comic Sans MS" w:cs="Comic Sans MS"/>
          <w:b/>
          <w:spacing w:val="-1"/>
          <w:w w:val="99"/>
        </w:rPr>
        <w:t>e</w:t>
      </w:r>
      <w:r>
        <w:rPr>
          <w:rFonts w:ascii="Comic Sans MS" w:eastAsia="Comic Sans MS" w:hAnsi="Comic Sans MS" w:cs="Comic Sans MS"/>
          <w:b/>
          <w:w w:val="99"/>
        </w:rPr>
        <w:t>o</w:t>
      </w:r>
      <w:r>
        <w:rPr>
          <w:rFonts w:ascii="Comic Sans MS" w:eastAsia="Comic Sans MS" w:hAnsi="Comic Sans MS" w:cs="Comic Sans MS"/>
          <w:b/>
        </w:rPr>
        <w:t xml:space="preserve"> </w:t>
      </w:r>
      <w:r>
        <w:rPr>
          <w:rFonts w:ascii="Comic Sans MS" w:eastAsia="Comic Sans MS" w:hAnsi="Comic Sans MS" w:cs="Comic Sans MS"/>
          <w:b/>
          <w:spacing w:val="1"/>
          <w:w w:val="99"/>
        </w:rPr>
        <w:t>c</w:t>
      </w:r>
      <w:r>
        <w:rPr>
          <w:rFonts w:ascii="Comic Sans MS" w:eastAsia="Comic Sans MS" w:hAnsi="Comic Sans MS" w:cs="Comic Sans MS"/>
          <w:b/>
          <w:w w:val="99"/>
        </w:rPr>
        <w:t>l</w:t>
      </w:r>
      <w:r>
        <w:rPr>
          <w:rFonts w:ascii="Comic Sans MS" w:eastAsia="Comic Sans MS" w:hAnsi="Comic Sans MS" w:cs="Comic Sans MS"/>
          <w:b/>
          <w:spacing w:val="2"/>
          <w:w w:val="99"/>
        </w:rPr>
        <w:t>i</w:t>
      </w:r>
      <w:r>
        <w:rPr>
          <w:rFonts w:ascii="Comic Sans MS" w:eastAsia="Comic Sans MS" w:hAnsi="Comic Sans MS" w:cs="Comic Sans MS"/>
          <w:b/>
          <w:spacing w:val="-1"/>
          <w:w w:val="99"/>
        </w:rPr>
        <w:t>p</w:t>
      </w:r>
      <w:r>
        <w:rPr>
          <w:rFonts w:ascii="Comic Sans MS" w:eastAsia="Comic Sans MS" w:hAnsi="Comic Sans MS" w:cs="Comic Sans MS"/>
          <w:b/>
          <w:w w:val="99"/>
        </w:rPr>
        <w:t>:</w:t>
      </w:r>
      <w:r>
        <w:rPr>
          <w:rFonts w:ascii="Comic Sans MS" w:eastAsia="Comic Sans MS" w:hAnsi="Comic Sans MS" w:cs="Comic Sans MS"/>
          <w:b/>
          <w:spacing w:val="4"/>
        </w:rPr>
        <w:t xml:space="preserve"> </w:t>
      </w:r>
      <w:r>
        <w:rPr>
          <w:rFonts w:ascii="Calibri" w:eastAsia="Calibri" w:hAnsi="Calibri" w:cs="Calibri"/>
          <w:color w:val="0000FF"/>
          <w:sz w:val="24"/>
          <w:szCs w:val="24"/>
          <w:u w:val="single" w:color="0000FF"/>
        </w:rPr>
        <w:t xml:space="preserve"> </w:t>
      </w:r>
      <w:hyperlink r:id="rId38" w:history="1">
        <w:proofErr w:type="gramStart"/>
        <w:r w:rsidRPr="008569EC">
          <w:rPr>
            <w:rStyle w:val="Hyperlink"/>
            <w:rFonts w:ascii="Comic Sans MS" w:eastAsia="Calibri" w:hAnsi="Comic Sans MS" w:cs="Calibri"/>
            <w:color w:val="0070C0"/>
            <w:sz w:val="24"/>
            <w:szCs w:val="24"/>
            <w:u w:color="0000FF"/>
          </w:rPr>
          <w:t>D</w:t>
        </w:r>
        <w:r w:rsidR="007D61C7" w:rsidRPr="008569EC">
          <w:rPr>
            <w:rStyle w:val="Hyperlink"/>
            <w:rFonts w:ascii="Comic Sans MS" w:eastAsia="Calibri" w:hAnsi="Comic Sans MS" w:cs="Calibri"/>
            <w:color w:val="0070C0"/>
            <w:sz w:val="24"/>
            <w:szCs w:val="24"/>
            <w:u w:color="0000FF"/>
          </w:rPr>
          <w:t>em</w:t>
        </w:r>
        <w:r w:rsidRPr="008569EC">
          <w:rPr>
            <w:rStyle w:val="Hyperlink"/>
            <w:rFonts w:ascii="Comic Sans MS" w:eastAsia="Calibri" w:hAnsi="Comic Sans MS" w:cs="Calibri"/>
            <w:color w:val="0070C0"/>
            <w:spacing w:val="-2"/>
            <w:sz w:val="24"/>
            <w:szCs w:val="24"/>
            <w:u w:color="0000FF"/>
          </w:rPr>
          <w:t>o</w:t>
        </w:r>
        <w:r w:rsidRPr="008569EC">
          <w:rPr>
            <w:rStyle w:val="Hyperlink"/>
            <w:rFonts w:ascii="Comic Sans MS" w:eastAsia="Calibri" w:hAnsi="Comic Sans MS" w:cs="Calibri"/>
            <w:color w:val="0070C0"/>
            <w:sz w:val="24"/>
            <w:szCs w:val="24"/>
            <w:u w:color="0000FF"/>
          </w:rPr>
          <w:t>nstr</w:t>
        </w:r>
        <w:r w:rsidRPr="008569EC">
          <w:rPr>
            <w:rStyle w:val="Hyperlink"/>
            <w:rFonts w:ascii="Comic Sans MS" w:eastAsia="Calibri" w:hAnsi="Comic Sans MS" w:cs="Calibri"/>
            <w:color w:val="0070C0"/>
            <w:spacing w:val="-2"/>
            <w:sz w:val="24"/>
            <w:szCs w:val="24"/>
            <w:u w:color="0000FF"/>
          </w:rPr>
          <w:t>a</w:t>
        </w:r>
        <w:r w:rsidRPr="008569EC">
          <w:rPr>
            <w:rStyle w:val="Hyperlink"/>
            <w:rFonts w:ascii="Comic Sans MS" w:eastAsia="Calibri" w:hAnsi="Comic Sans MS" w:cs="Calibri"/>
            <w:color w:val="0070C0"/>
            <w:w w:val="98"/>
            <w:sz w:val="24"/>
            <w:szCs w:val="24"/>
            <w:u w:color="0000FF"/>
          </w:rPr>
          <w:t>ti</w:t>
        </w:r>
        <w:r w:rsidRPr="008569EC">
          <w:rPr>
            <w:rStyle w:val="Hyperlink"/>
            <w:rFonts w:ascii="Comic Sans MS" w:eastAsia="Calibri" w:hAnsi="Comic Sans MS" w:cs="Calibri"/>
            <w:color w:val="0070C0"/>
            <w:spacing w:val="-2"/>
            <w:sz w:val="24"/>
            <w:szCs w:val="24"/>
            <w:u w:color="0000FF"/>
          </w:rPr>
          <w:t>o</w:t>
        </w:r>
        <w:r w:rsidRPr="008569EC">
          <w:rPr>
            <w:rStyle w:val="Hyperlink"/>
            <w:rFonts w:ascii="Comic Sans MS" w:eastAsia="Calibri" w:hAnsi="Comic Sans MS" w:cs="Calibri"/>
            <w:color w:val="0070C0"/>
            <w:sz w:val="24"/>
            <w:szCs w:val="24"/>
            <w:u w:color="0000FF"/>
          </w:rPr>
          <w:t xml:space="preserve">n </w:t>
        </w:r>
        <w:r w:rsidRPr="008569EC">
          <w:rPr>
            <w:rStyle w:val="Hyperlink"/>
            <w:rFonts w:ascii="Comic Sans MS" w:eastAsia="Calibri" w:hAnsi="Comic Sans MS" w:cs="Calibri"/>
            <w:color w:val="0070C0"/>
            <w:spacing w:val="2"/>
            <w:sz w:val="24"/>
            <w:szCs w:val="24"/>
            <w:u w:color="0000FF"/>
          </w:rPr>
          <w:t xml:space="preserve"> </w:t>
        </w:r>
        <w:r w:rsidRPr="008569EC">
          <w:rPr>
            <w:rStyle w:val="Hyperlink"/>
            <w:rFonts w:ascii="Comic Sans MS" w:eastAsia="Calibri" w:hAnsi="Comic Sans MS" w:cs="Calibri"/>
            <w:color w:val="0070C0"/>
            <w:spacing w:val="-2"/>
            <w:sz w:val="24"/>
            <w:szCs w:val="24"/>
            <w:u w:color="0000FF"/>
          </w:rPr>
          <w:t>o</w:t>
        </w:r>
        <w:r w:rsidRPr="008569EC">
          <w:rPr>
            <w:rStyle w:val="Hyperlink"/>
            <w:rFonts w:ascii="Comic Sans MS" w:eastAsia="Calibri" w:hAnsi="Comic Sans MS" w:cs="Calibri"/>
            <w:color w:val="0070C0"/>
            <w:sz w:val="24"/>
            <w:szCs w:val="24"/>
            <w:u w:color="0000FF"/>
          </w:rPr>
          <w:t>f</w:t>
        </w:r>
        <w:proofErr w:type="gramEnd"/>
        <w:r w:rsidRPr="008569EC">
          <w:rPr>
            <w:rStyle w:val="Hyperlink"/>
            <w:rFonts w:ascii="Comic Sans MS" w:eastAsia="Calibri" w:hAnsi="Comic Sans MS" w:cs="Calibri"/>
            <w:color w:val="0070C0"/>
            <w:sz w:val="24"/>
            <w:szCs w:val="24"/>
            <w:u w:color="0000FF"/>
          </w:rPr>
          <w:t xml:space="preserve"> </w:t>
        </w:r>
        <w:r w:rsidRPr="008569EC">
          <w:rPr>
            <w:rStyle w:val="Hyperlink"/>
            <w:rFonts w:ascii="Comic Sans MS" w:eastAsia="Calibri" w:hAnsi="Comic Sans MS" w:cs="Calibri"/>
            <w:color w:val="0070C0"/>
            <w:spacing w:val="2"/>
            <w:sz w:val="24"/>
            <w:szCs w:val="24"/>
            <w:u w:color="0000FF"/>
          </w:rPr>
          <w:t xml:space="preserve"> </w:t>
        </w:r>
        <w:r w:rsidRPr="008569EC">
          <w:rPr>
            <w:rStyle w:val="Hyperlink"/>
            <w:rFonts w:ascii="Comic Sans MS" w:eastAsia="Calibri" w:hAnsi="Comic Sans MS" w:cs="Calibri"/>
            <w:color w:val="0070C0"/>
            <w:sz w:val="24"/>
            <w:szCs w:val="24"/>
            <w:u w:color="0000FF"/>
          </w:rPr>
          <w:t>exp</w:t>
        </w:r>
        <w:r w:rsidRPr="008569EC">
          <w:rPr>
            <w:rStyle w:val="Hyperlink"/>
            <w:rFonts w:ascii="Comic Sans MS" w:eastAsia="Calibri" w:hAnsi="Comic Sans MS" w:cs="Calibri"/>
            <w:color w:val="0070C0"/>
            <w:spacing w:val="-2"/>
            <w:sz w:val="24"/>
            <w:szCs w:val="24"/>
            <w:u w:color="0000FF"/>
          </w:rPr>
          <w:t>a</w:t>
        </w:r>
        <w:r w:rsidRPr="008569EC">
          <w:rPr>
            <w:rStyle w:val="Hyperlink"/>
            <w:rFonts w:ascii="Comic Sans MS" w:eastAsia="Calibri" w:hAnsi="Comic Sans MS" w:cs="Calibri"/>
            <w:color w:val="0070C0"/>
            <w:sz w:val="24"/>
            <w:szCs w:val="24"/>
            <w:u w:color="0000FF"/>
          </w:rPr>
          <w:t>n</w:t>
        </w:r>
        <w:r w:rsidRPr="008569EC">
          <w:rPr>
            <w:rStyle w:val="Hyperlink"/>
            <w:rFonts w:ascii="Comic Sans MS" w:eastAsia="Calibri" w:hAnsi="Comic Sans MS" w:cs="Calibri"/>
            <w:color w:val="0070C0"/>
            <w:spacing w:val="-1"/>
            <w:sz w:val="24"/>
            <w:szCs w:val="24"/>
            <w:u w:color="0000FF"/>
          </w:rPr>
          <w:t>d</w:t>
        </w:r>
        <w:r w:rsidRPr="008569EC">
          <w:rPr>
            <w:rStyle w:val="Hyperlink"/>
            <w:rFonts w:ascii="Comic Sans MS" w:eastAsia="Calibri" w:hAnsi="Comic Sans MS" w:cs="Calibri"/>
            <w:color w:val="0070C0"/>
            <w:sz w:val="24"/>
            <w:szCs w:val="24"/>
            <w:u w:color="0000FF"/>
          </w:rPr>
          <w:t>ed  3</w:t>
        </w:r>
        <w:r w:rsidRPr="008569EC">
          <w:rPr>
            <w:rStyle w:val="Hyperlink"/>
            <w:rFonts w:ascii="Comic Sans MS" w:eastAsia="Calibri" w:hAnsi="Comic Sans MS" w:cs="Calibri"/>
            <w:color w:val="0070C0"/>
            <w:spacing w:val="2"/>
            <w:sz w:val="24"/>
            <w:szCs w:val="24"/>
            <w:u w:color="0000FF"/>
          </w:rPr>
          <w:t xml:space="preserve"> </w:t>
        </w:r>
        <w:r w:rsidRPr="008569EC">
          <w:rPr>
            <w:rStyle w:val="Hyperlink"/>
            <w:rFonts w:ascii="Comic Sans MS" w:eastAsia="Calibri" w:hAnsi="Comic Sans MS" w:cs="Calibri"/>
            <w:color w:val="0070C0"/>
            <w:spacing w:val="1"/>
            <w:sz w:val="24"/>
            <w:szCs w:val="24"/>
            <w:u w:color="0000FF"/>
          </w:rPr>
          <w:t>-</w:t>
        </w:r>
        <w:r w:rsidRPr="008569EC">
          <w:rPr>
            <w:rStyle w:val="Hyperlink"/>
            <w:rFonts w:ascii="Comic Sans MS" w:eastAsia="Calibri" w:hAnsi="Comic Sans MS" w:cs="Calibri"/>
            <w:color w:val="0070C0"/>
            <w:sz w:val="24"/>
            <w:szCs w:val="24"/>
            <w:u w:color="0000FF"/>
          </w:rPr>
          <w:t xml:space="preserve">digit </w:t>
        </w:r>
        <w:r w:rsidRPr="008569EC">
          <w:rPr>
            <w:rStyle w:val="Hyperlink"/>
            <w:rFonts w:ascii="Comic Sans MS" w:eastAsia="Calibri" w:hAnsi="Comic Sans MS" w:cs="Calibri"/>
            <w:color w:val="0070C0"/>
            <w:spacing w:val="-1"/>
            <w:sz w:val="24"/>
            <w:szCs w:val="24"/>
            <w:u w:color="0000FF"/>
          </w:rPr>
          <w:t xml:space="preserve"> c</w:t>
        </w:r>
        <w:r w:rsidR="007D61C7" w:rsidRPr="008569EC">
          <w:rPr>
            <w:rStyle w:val="Hyperlink"/>
            <w:rFonts w:ascii="Comic Sans MS" w:eastAsia="Calibri" w:hAnsi="Comic Sans MS" w:cs="Calibri"/>
            <w:color w:val="0070C0"/>
            <w:sz w:val="24"/>
            <w:szCs w:val="24"/>
            <w:u w:color="0000FF"/>
          </w:rPr>
          <w:t>o</w:t>
        </w:r>
        <w:r w:rsidRPr="008569EC">
          <w:rPr>
            <w:rStyle w:val="Hyperlink"/>
            <w:rFonts w:ascii="Comic Sans MS" w:eastAsia="Calibri" w:hAnsi="Comic Sans MS" w:cs="Calibri"/>
            <w:color w:val="0070C0"/>
            <w:spacing w:val="-2"/>
            <w:sz w:val="24"/>
            <w:szCs w:val="24"/>
            <w:u w:color="0000FF"/>
          </w:rPr>
          <w:t>l</w:t>
        </w:r>
        <w:r w:rsidRPr="008569EC">
          <w:rPr>
            <w:rStyle w:val="Hyperlink"/>
            <w:rFonts w:ascii="Comic Sans MS" w:eastAsia="Calibri" w:hAnsi="Comic Sans MS" w:cs="Calibri"/>
            <w:color w:val="0070C0"/>
            <w:sz w:val="24"/>
            <w:szCs w:val="24"/>
            <w:u w:color="0000FF"/>
          </w:rPr>
          <w:t>umn  add</w:t>
        </w:r>
        <w:r w:rsidRPr="008569EC">
          <w:rPr>
            <w:rStyle w:val="Hyperlink"/>
            <w:rFonts w:ascii="Comic Sans MS" w:eastAsia="Calibri" w:hAnsi="Comic Sans MS" w:cs="Calibri"/>
            <w:color w:val="0070C0"/>
            <w:spacing w:val="-2"/>
            <w:sz w:val="24"/>
            <w:szCs w:val="24"/>
            <w:u w:color="0000FF"/>
          </w:rPr>
          <w:t>i</w:t>
        </w:r>
        <w:r w:rsidRPr="008569EC">
          <w:rPr>
            <w:rStyle w:val="Hyperlink"/>
            <w:rFonts w:ascii="Comic Sans MS" w:eastAsia="Calibri" w:hAnsi="Comic Sans MS" w:cs="Calibri"/>
            <w:color w:val="0070C0"/>
            <w:w w:val="98"/>
            <w:sz w:val="24"/>
            <w:szCs w:val="24"/>
            <w:u w:color="0000FF"/>
          </w:rPr>
          <w:t>ti</w:t>
        </w:r>
        <w:r w:rsidR="00436E01" w:rsidRPr="008569EC">
          <w:rPr>
            <w:rStyle w:val="Hyperlink"/>
            <w:rFonts w:ascii="Comic Sans MS" w:eastAsia="Calibri" w:hAnsi="Comic Sans MS" w:cs="Calibri"/>
            <w:color w:val="0070C0"/>
            <w:sz w:val="24"/>
            <w:szCs w:val="24"/>
            <w:u w:color="0000FF"/>
          </w:rPr>
          <w:t>o</w:t>
        </w:r>
        <w:r w:rsidRPr="008569EC">
          <w:rPr>
            <w:rStyle w:val="Hyperlink"/>
            <w:rFonts w:ascii="Comic Sans MS" w:eastAsia="Calibri" w:hAnsi="Comic Sans MS" w:cs="Calibri"/>
            <w:color w:val="0070C0"/>
            <w:sz w:val="24"/>
            <w:szCs w:val="24"/>
            <w:u w:color="0000FF"/>
          </w:rPr>
          <w:t>n</w:t>
        </w:r>
      </w:hyperlink>
      <w:r w:rsidRPr="008569EC">
        <w:rPr>
          <w:rFonts w:ascii="Calibri" w:eastAsia="Calibri" w:hAnsi="Calibri" w:cs="Calibri"/>
          <w:color w:val="0070C0"/>
          <w:spacing w:val="1"/>
          <w:sz w:val="24"/>
          <w:szCs w:val="24"/>
          <w:u w:val="single" w:color="0000FF"/>
        </w:rPr>
        <w:t xml:space="preserve"> </w:t>
      </w:r>
    </w:p>
    <w:p w:rsidR="008326DA" w:rsidRDefault="008569EC">
      <w:pPr>
        <w:spacing w:before="7" w:line="100" w:lineRule="exact"/>
        <w:rPr>
          <w:sz w:val="10"/>
          <w:szCs w:val="10"/>
        </w:rPr>
      </w:pPr>
      <w:r>
        <w:rPr>
          <w:noProof/>
          <w:sz w:val="10"/>
          <w:szCs w:val="10"/>
          <w:lang w:val="en-GB" w:eastAsia="en-GB"/>
        </w:rPr>
        <w:lastRenderedPageBreak/>
        <mc:AlternateContent>
          <mc:Choice Requires="wpg">
            <w:drawing>
              <wp:anchor distT="0" distB="0" distL="114300" distR="114300" simplePos="0" relativeHeight="251632128" behindDoc="1" locked="0" layoutInCell="1" allowOverlap="1" wp14:anchorId="3C4EBA3A" wp14:editId="334B07EE">
                <wp:simplePos x="0" y="0"/>
                <wp:positionH relativeFrom="column">
                  <wp:posOffset>909583</wp:posOffset>
                </wp:positionH>
                <wp:positionV relativeFrom="paragraph">
                  <wp:posOffset>-363483</wp:posOffset>
                </wp:positionV>
                <wp:extent cx="5879465" cy="6757439"/>
                <wp:effectExtent l="0" t="0" r="26035" b="24765"/>
                <wp:wrapNone/>
                <wp:docPr id="768" name="Group 7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9465" cy="6757439"/>
                          <a:chOff x="1875" y="682"/>
                          <a:chExt cx="9259" cy="9328"/>
                        </a:xfrm>
                      </wpg:grpSpPr>
                      <wps:wsp>
                        <wps:cNvPr id="770" name="Freeform 799"/>
                        <wps:cNvSpPr>
                          <a:spLocks/>
                        </wps:cNvSpPr>
                        <wps:spPr bwMode="auto">
                          <a:xfrm>
                            <a:off x="1875" y="682"/>
                            <a:ext cx="9259" cy="9328"/>
                          </a:xfrm>
                          <a:custGeom>
                            <a:avLst/>
                            <a:gdLst>
                              <a:gd name="T0" fmla="+- 0 9841 1875"/>
                              <a:gd name="T1" fmla="*/ T0 w 9259"/>
                              <a:gd name="T2" fmla="+- 0 9990 682"/>
                              <a:gd name="T3" fmla="*/ 9990 h 9328"/>
                              <a:gd name="T4" fmla="+- 0 10079 1875"/>
                              <a:gd name="T5" fmla="*/ T4 w 9259"/>
                              <a:gd name="T6" fmla="+- 0 9931 682"/>
                              <a:gd name="T7" fmla="*/ 9931 h 9328"/>
                              <a:gd name="T8" fmla="+- 0 10300 1875"/>
                              <a:gd name="T9" fmla="*/ T8 w 9259"/>
                              <a:gd name="T10" fmla="+- 0 9838 682"/>
                              <a:gd name="T11" fmla="*/ 9838 h 9328"/>
                              <a:gd name="T12" fmla="+- 0 10502 1875"/>
                              <a:gd name="T13" fmla="*/ T12 w 9259"/>
                              <a:gd name="T14" fmla="+- 0 9712 682"/>
                              <a:gd name="T15" fmla="*/ 9712 h 9328"/>
                              <a:gd name="T16" fmla="+- 0 10682 1875"/>
                              <a:gd name="T17" fmla="*/ T16 w 9259"/>
                              <a:gd name="T18" fmla="+- 0 9558 682"/>
                              <a:gd name="T19" fmla="*/ 9558 h 9328"/>
                              <a:gd name="T20" fmla="+- 0 10836 1875"/>
                              <a:gd name="T21" fmla="*/ T20 w 9259"/>
                              <a:gd name="T22" fmla="+- 0 9378 682"/>
                              <a:gd name="T23" fmla="*/ 9378 h 9328"/>
                              <a:gd name="T24" fmla="+- 0 10962 1875"/>
                              <a:gd name="T25" fmla="*/ T24 w 9259"/>
                              <a:gd name="T26" fmla="+- 0 9176 682"/>
                              <a:gd name="T27" fmla="*/ 9176 h 9328"/>
                              <a:gd name="T28" fmla="+- 0 11056 1875"/>
                              <a:gd name="T29" fmla="*/ T28 w 9259"/>
                              <a:gd name="T30" fmla="+- 0 8955 682"/>
                              <a:gd name="T31" fmla="*/ 8955 h 9328"/>
                              <a:gd name="T32" fmla="+- 0 11114 1875"/>
                              <a:gd name="T33" fmla="*/ T32 w 9259"/>
                              <a:gd name="T34" fmla="+- 0 8717 682"/>
                              <a:gd name="T35" fmla="*/ 8717 h 9328"/>
                              <a:gd name="T36" fmla="+- 0 11134 1875"/>
                              <a:gd name="T37" fmla="*/ T36 w 9259"/>
                              <a:gd name="T38" fmla="+- 0 8467 682"/>
                              <a:gd name="T39" fmla="*/ 8467 h 9328"/>
                              <a:gd name="T40" fmla="+- 0 11129 1875"/>
                              <a:gd name="T41" fmla="*/ T40 w 9259"/>
                              <a:gd name="T42" fmla="+- 0 2099 682"/>
                              <a:gd name="T43" fmla="*/ 2099 h 9328"/>
                              <a:gd name="T44" fmla="+- 0 11089 1875"/>
                              <a:gd name="T45" fmla="*/ T44 w 9259"/>
                              <a:gd name="T46" fmla="+- 0 1855 682"/>
                              <a:gd name="T47" fmla="*/ 1855 h 9328"/>
                              <a:gd name="T48" fmla="+- 0 11013 1875"/>
                              <a:gd name="T49" fmla="*/ T48 w 9259"/>
                              <a:gd name="T50" fmla="+- 0 1625 682"/>
                              <a:gd name="T51" fmla="*/ 1625 h 9328"/>
                              <a:gd name="T52" fmla="+- 0 10903 1875"/>
                              <a:gd name="T53" fmla="*/ T52 w 9259"/>
                              <a:gd name="T54" fmla="+- 0 1413 682"/>
                              <a:gd name="T55" fmla="*/ 1413 h 9328"/>
                              <a:gd name="T56" fmla="+- 0 10763 1875"/>
                              <a:gd name="T57" fmla="*/ T56 w 9259"/>
                              <a:gd name="T58" fmla="+- 0 1221 682"/>
                              <a:gd name="T59" fmla="*/ 1221 h 9328"/>
                              <a:gd name="T60" fmla="+- 0 10595 1875"/>
                              <a:gd name="T61" fmla="*/ T60 w 9259"/>
                              <a:gd name="T62" fmla="+- 0 1054 682"/>
                              <a:gd name="T63" fmla="*/ 1054 h 9328"/>
                              <a:gd name="T64" fmla="+- 0 10404 1875"/>
                              <a:gd name="T65" fmla="*/ T64 w 9259"/>
                              <a:gd name="T66" fmla="+- 0 913 682"/>
                              <a:gd name="T67" fmla="*/ 913 h 9328"/>
                              <a:gd name="T68" fmla="+- 0 10192 1875"/>
                              <a:gd name="T69" fmla="*/ T68 w 9259"/>
                              <a:gd name="T70" fmla="+- 0 803 682"/>
                              <a:gd name="T71" fmla="*/ 803 h 9328"/>
                              <a:gd name="T72" fmla="+- 0 9962 1875"/>
                              <a:gd name="T73" fmla="*/ T72 w 9259"/>
                              <a:gd name="T74" fmla="+- 0 727 682"/>
                              <a:gd name="T75" fmla="*/ 727 h 9328"/>
                              <a:gd name="T76" fmla="+- 0 9718 1875"/>
                              <a:gd name="T77" fmla="*/ T76 w 9259"/>
                              <a:gd name="T78" fmla="+- 0 687 682"/>
                              <a:gd name="T79" fmla="*/ 687 h 9328"/>
                              <a:gd name="T80" fmla="+- 0 3418 1875"/>
                              <a:gd name="T81" fmla="*/ T80 w 9259"/>
                              <a:gd name="T82" fmla="+- 0 682 682"/>
                              <a:gd name="T83" fmla="*/ 682 h 9328"/>
                              <a:gd name="T84" fmla="+- 0 3168 1875"/>
                              <a:gd name="T85" fmla="*/ T84 w 9259"/>
                              <a:gd name="T86" fmla="+- 0 702 682"/>
                              <a:gd name="T87" fmla="*/ 702 h 9328"/>
                              <a:gd name="T88" fmla="+- 0 2930 1875"/>
                              <a:gd name="T89" fmla="*/ T88 w 9259"/>
                              <a:gd name="T90" fmla="+- 0 761 682"/>
                              <a:gd name="T91" fmla="*/ 761 h 9328"/>
                              <a:gd name="T92" fmla="+- 0 2709 1875"/>
                              <a:gd name="T93" fmla="*/ T92 w 9259"/>
                              <a:gd name="T94" fmla="+- 0 854 682"/>
                              <a:gd name="T95" fmla="*/ 854 h 9328"/>
                              <a:gd name="T96" fmla="+- 0 2507 1875"/>
                              <a:gd name="T97" fmla="*/ T96 w 9259"/>
                              <a:gd name="T98" fmla="+- 0 980 682"/>
                              <a:gd name="T99" fmla="*/ 980 h 9328"/>
                              <a:gd name="T100" fmla="+- 0 2327 1875"/>
                              <a:gd name="T101" fmla="*/ T100 w 9259"/>
                              <a:gd name="T102" fmla="+- 0 1134 682"/>
                              <a:gd name="T103" fmla="*/ 1134 h 9328"/>
                              <a:gd name="T104" fmla="+- 0 2173 1875"/>
                              <a:gd name="T105" fmla="*/ T104 w 9259"/>
                              <a:gd name="T106" fmla="+- 0 1314 682"/>
                              <a:gd name="T107" fmla="*/ 1314 h 9328"/>
                              <a:gd name="T108" fmla="+- 0 2047 1875"/>
                              <a:gd name="T109" fmla="*/ T108 w 9259"/>
                              <a:gd name="T110" fmla="+- 0 1516 682"/>
                              <a:gd name="T111" fmla="*/ 1516 h 9328"/>
                              <a:gd name="T112" fmla="+- 0 1953 1875"/>
                              <a:gd name="T113" fmla="*/ T112 w 9259"/>
                              <a:gd name="T114" fmla="+- 0 1738 682"/>
                              <a:gd name="T115" fmla="*/ 1738 h 9328"/>
                              <a:gd name="T116" fmla="+- 0 1895 1875"/>
                              <a:gd name="T117" fmla="*/ T116 w 9259"/>
                              <a:gd name="T118" fmla="+- 0 1975 682"/>
                              <a:gd name="T119" fmla="*/ 1975 h 9328"/>
                              <a:gd name="T120" fmla="+- 0 1875 1875"/>
                              <a:gd name="T121" fmla="*/ T120 w 9259"/>
                              <a:gd name="T122" fmla="+- 0 2225 682"/>
                              <a:gd name="T123" fmla="*/ 2225 h 9328"/>
                              <a:gd name="T124" fmla="+- 0 1880 1875"/>
                              <a:gd name="T125" fmla="*/ T124 w 9259"/>
                              <a:gd name="T126" fmla="+- 0 8593 682"/>
                              <a:gd name="T127" fmla="*/ 8593 h 9328"/>
                              <a:gd name="T128" fmla="+- 0 1920 1875"/>
                              <a:gd name="T129" fmla="*/ T128 w 9259"/>
                              <a:gd name="T130" fmla="+- 0 8838 682"/>
                              <a:gd name="T131" fmla="*/ 8838 h 9328"/>
                              <a:gd name="T132" fmla="+- 0 1996 1875"/>
                              <a:gd name="T133" fmla="*/ T132 w 9259"/>
                              <a:gd name="T134" fmla="+- 0 9067 682"/>
                              <a:gd name="T135" fmla="*/ 9067 h 9328"/>
                              <a:gd name="T136" fmla="+- 0 2106 1875"/>
                              <a:gd name="T137" fmla="*/ T136 w 9259"/>
                              <a:gd name="T138" fmla="+- 0 9280 682"/>
                              <a:gd name="T139" fmla="*/ 9280 h 9328"/>
                              <a:gd name="T140" fmla="+- 0 2246 1875"/>
                              <a:gd name="T141" fmla="*/ T140 w 9259"/>
                              <a:gd name="T142" fmla="+- 0 9471 682"/>
                              <a:gd name="T143" fmla="*/ 9471 h 9328"/>
                              <a:gd name="T144" fmla="+- 0 2414 1875"/>
                              <a:gd name="T145" fmla="*/ T144 w 9259"/>
                              <a:gd name="T146" fmla="+- 0 9638 682"/>
                              <a:gd name="T147" fmla="*/ 9638 h 9328"/>
                              <a:gd name="T148" fmla="+- 0 2605 1875"/>
                              <a:gd name="T149" fmla="*/ T148 w 9259"/>
                              <a:gd name="T150" fmla="+- 0 9779 682"/>
                              <a:gd name="T151" fmla="*/ 9779 h 9328"/>
                              <a:gd name="T152" fmla="+- 0 2817 1875"/>
                              <a:gd name="T153" fmla="*/ T152 w 9259"/>
                              <a:gd name="T154" fmla="+- 0 9889 682"/>
                              <a:gd name="T155" fmla="*/ 9889 h 9328"/>
                              <a:gd name="T156" fmla="+- 0 3047 1875"/>
                              <a:gd name="T157" fmla="*/ T156 w 9259"/>
                              <a:gd name="T158" fmla="+- 0 9965 682"/>
                              <a:gd name="T159" fmla="*/ 9965 h 9328"/>
                              <a:gd name="T160" fmla="+- 0 3291 1875"/>
                              <a:gd name="T161" fmla="*/ T160 w 9259"/>
                              <a:gd name="T162" fmla="+- 0 10005 682"/>
                              <a:gd name="T163" fmla="*/ 10005 h 9328"/>
                              <a:gd name="T164" fmla="+- 0 9591 1875"/>
                              <a:gd name="T165" fmla="*/ T164 w 9259"/>
                              <a:gd name="T166" fmla="+- 0 10010 682"/>
                              <a:gd name="T167" fmla="*/ 10010 h 9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9328">
                                <a:moveTo>
                                  <a:pt x="7843" y="9323"/>
                                </a:moveTo>
                                <a:lnTo>
                                  <a:pt x="7966" y="9308"/>
                                </a:lnTo>
                                <a:lnTo>
                                  <a:pt x="8087" y="9283"/>
                                </a:lnTo>
                                <a:lnTo>
                                  <a:pt x="8204" y="9249"/>
                                </a:lnTo>
                                <a:lnTo>
                                  <a:pt x="8317" y="9207"/>
                                </a:lnTo>
                                <a:lnTo>
                                  <a:pt x="8425" y="9156"/>
                                </a:lnTo>
                                <a:lnTo>
                                  <a:pt x="8529" y="9097"/>
                                </a:lnTo>
                                <a:lnTo>
                                  <a:pt x="8627" y="9030"/>
                                </a:lnTo>
                                <a:lnTo>
                                  <a:pt x="8720" y="8956"/>
                                </a:lnTo>
                                <a:lnTo>
                                  <a:pt x="8807" y="8876"/>
                                </a:lnTo>
                                <a:lnTo>
                                  <a:pt x="8888" y="8789"/>
                                </a:lnTo>
                                <a:lnTo>
                                  <a:pt x="8961" y="8696"/>
                                </a:lnTo>
                                <a:lnTo>
                                  <a:pt x="9028" y="8598"/>
                                </a:lnTo>
                                <a:lnTo>
                                  <a:pt x="9087" y="8494"/>
                                </a:lnTo>
                                <a:lnTo>
                                  <a:pt x="9138" y="8385"/>
                                </a:lnTo>
                                <a:lnTo>
                                  <a:pt x="9181" y="8273"/>
                                </a:lnTo>
                                <a:lnTo>
                                  <a:pt x="9214" y="8156"/>
                                </a:lnTo>
                                <a:lnTo>
                                  <a:pt x="9239" y="8035"/>
                                </a:lnTo>
                                <a:lnTo>
                                  <a:pt x="9254" y="7911"/>
                                </a:lnTo>
                                <a:lnTo>
                                  <a:pt x="9259" y="7785"/>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7785"/>
                                </a:lnTo>
                                <a:lnTo>
                                  <a:pt x="5" y="7911"/>
                                </a:lnTo>
                                <a:lnTo>
                                  <a:pt x="20" y="8035"/>
                                </a:lnTo>
                                <a:lnTo>
                                  <a:pt x="45" y="8156"/>
                                </a:lnTo>
                                <a:lnTo>
                                  <a:pt x="78" y="8273"/>
                                </a:lnTo>
                                <a:lnTo>
                                  <a:pt x="121" y="8385"/>
                                </a:lnTo>
                                <a:lnTo>
                                  <a:pt x="172" y="8494"/>
                                </a:lnTo>
                                <a:lnTo>
                                  <a:pt x="231" y="8598"/>
                                </a:lnTo>
                                <a:lnTo>
                                  <a:pt x="298" y="8696"/>
                                </a:lnTo>
                                <a:lnTo>
                                  <a:pt x="371" y="8789"/>
                                </a:lnTo>
                                <a:lnTo>
                                  <a:pt x="452" y="8876"/>
                                </a:lnTo>
                                <a:lnTo>
                                  <a:pt x="539" y="8956"/>
                                </a:lnTo>
                                <a:lnTo>
                                  <a:pt x="632" y="9030"/>
                                </a:lnTo>
                                <a:lnTo>
                                  <a:pt x="730" y="9097"/>
                                </a:lnTo>
                                <a:lnTo>
                                  <a:pt x="834" y="9156"/>
                                </a:lnTo>
                                <a:lnTo>
                                  <a:pt x="942" y="9207"/>
                                </a:lnTo>
                                <a:lnTo>
                                  <a:pt x="1055" y="9249"/>
                                </a:lnTo>
                                <a:lnTo>
                                  <a:pt x="1172" y="9283"/>
                                </a:lnTo>
                                <a:lnTo>
                                  <a:pt x="1293" y="9308"/>
                                </a:lnTo>
                                <a:lnTo>
                                  <a:pt x="1416" y="9323"/>
                                </a:lnTo>
                                <a:lnTo>
                                  <a:pt x="1543" y="9328"/>
                                </a:lnTo>
                                <a:lnTo>
                                  <a:pt x="7716" y="9328"/>
                                </a:lnTo>
                                <a:lnTo>
                                  <a:pt x="7843" y="93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1" name="Picture 79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2450" y="4288"/>
                            <a:ext cx="2825" cy="1972"/>
                          </a:xfrm>
                          <a:prstGeom prst="rect">
                            <a:avLst/>
                          </a:prstGeom>
                          <a:noFill/>
                          <a:extLst>
                            <a:ext uri="{909E8E84-426E-40DD-AFC4-6F175D3DCCD1}">
                              <a14:hiddenFill xmlns:a14="http://schemas.microsoft.com/office/drawing/2010/main">
                                <a:solidFill>
                                  <a:srgbClr val="FFFFFF"/>
                                </a:solidFill>
                              </a14:hiddenFill>
                            </a:ext>
                          </a:extLst>
                        </pic:spPr>
                      </pic:pic>
                      <wpg:grpSp>
                        <wpg:cNvPr id="772" name="Group 772"/>
                        <wpg:cNvGrpSpPr>
                          <a:grpSpLocks/>
                        </wpg:cNvGrpSpPr>
                        <wpg:grpSpPr bwMode="auto">
                          <a:xfrm>
                            <a:off x="1904" y="823"/>
                            <a:ext cx="9049" cy="7936"/>
                            <a:chOff x="1904" y="823"/>
                            <a:chExt cx="9049" cy="7936"/>
                          </a:xfrm>
                        </wpg:grpSpPr>
                        <wps:wsp>
                          <wps:cNvPr id="773" name="Freeform 797"/>
                          <wps:cNvSpPr>
                            <a:spLocks/>
                          </wps:cNvSpPr>
                          <wps:spPr bwMode="auto">
                            <a:xfrm>
                              <a:off x="1904" y="5987"/>
                              <a:ext cx="2559" cy="837"/>
                            </a:xfrm>
                            <a:custGeom>
                              <a:avLst/>
                              <a:gdLst>
                                <a:gd name="T0" fmla="+- 0 4464 1904"/>
                                <a:gd name="T1" fmla="*/ T0 w 2559"/>
                                <a:gd name="T2" fmla="+- 0 5987 5987"/>
                                <a:gd name="T3" fmla="*/ 5987 h 837"/>
                                <a:gd name="T4" fmla="+- 0 3537 1904"/>
                                <a:gd name="T5" fmla="*/ T4 w 2559"/>
                                <a:gd name="T6" fmla="+- 0 6168 5987"/>
                                <a:gd name="T7" fmla="*/ 6168 h 837"/>
                                <a:gd name="T8" fmla="+- 0 3369 1904"/>
                                <a:gd name="T9" fmla="*/ T8 w 2559"/>
                                <a:gd name="T10" fmla="+- 0 6148 5987"/>
                                <a:gd name="T11" fmla="*/ 6148 h 837"/>
                                <a:gd name="T12" fmla="+- 0 3194 1904"/>
                                <a:gd name="T13" fmla="*/ T12 w 2559"/>
                                <a:gd name="T14" fmla="+- 0 6137 5987"/>
                                <a:gd name="T15" fmla="*/ 6137 h 837"/>
                                <a:gd name="T16" fmla="+- 0 3044 1904"/>
                                <a:gd name="T17" fmla="*/ T16 w 2559"/>
                                <a:gd name="T18" fmla="+- 0 6134 5987"/>
                                <a:gd name="T19" fmla="*/ 6134 h 837"/>
                                <a:gd name="T20" fmla="+- 0 2859 1904"/>
                                <a:gd name="T21" fmla="*/ T20 w 2559"/>
                                <a:gd name="T22" fmla="+- 0 6138 5987"/>
                                <a:gd name="T23" fmla="*/ 6138 h 837"/>
                                <a:gd name="T24" fmla="+- 0 2684 1904"/>
                                <a:gd name="T25" fmla="*/ T24 w 2559"/>
                                <a:gd name="T26" fmla="+- 0 6151 5987"/>
                                <a:gd name="T27" fmla="*/ 6151 h 837"/>
                                <a:gd name="T28" fmla="+- 0 2521 1904"/>
                                <a:gd name="T29" fmla="*/ T28 w 2559"/>
                                <a:gd name="T30" fmla="+- 0 6172 5987"/>
                                <a:gd name="T31" fmla="*/ 6172 h 837"/>
                                <a:gd name="T32" fmla="+- 0 2371 1904"/>
                                <a:gd name="T33" fmla="*/ T32 w 2559"/>
                                <a:gd name="T34" fmla="+- 0 6200 5987"/>
                                <a:gd name="T35" fmla="*/ 6200 h 837"/>
                                <a:gd name="T36" fmla="+- 0 2238 1904"/>
                                <a:gd name="T37" fmla="*/ T36 w 2559"/>
                                <a:gd name="T38" fmla="+- 0 6235 5987"/>
                                <a:gd name="T39" fmla="*/ 6235 h 837"/>
                                <a:gd name="T40" fmla="+- 0 2075 1904"/>
                                <a:gd name="T41" fmla="*/ T40 w 2559"/>
                                <a:gd name="T42" fmla="+- 0 6297 5987"/>
                                <a:gd name="T43" fmla="*/ 6297 h 837"/>
                                <a:gd name="T44" fmla="+- 0 1938 1904"/>
                                <a:gd name="T45" fmla="*/ T44 w 2559"/>
                                <a:gd name="T46" fmla="+- 0 6396 5987"/>
                                <a:gd name="T47" fmla="*/ 6396 h 837"/>
                                <a:gd name="T48" fmla="+- 0 1904 1904"/>
                                <a:gd name="T49" fmla="*/ T48 w 2559"/>
                                <a:gd name="T50" fmla="+- 0 6479 5987"/>
                                <a:gd name="T51" fmla="*/ 6479 h 837"/>
                                <a:gd name="T52" fmla="+- 0 1938 1904"/>
                                <a:gd name="T53" fmla="*/ T52 w 2559"/>
                                <a:gd name="T54" fmla="+- 0 6562 5987"/>
                                <a:gd name="T55" fmla="*/ 6562 h 837"/>
                                <a:gd name="T56" fmla="+- 0 2075 1904"/>
                                <a:gd name="T57" fmla="*/ T56 w 2559"/>
                                <a:gd name="T58" fmla="+- 0 6661 5987"/>
                                <a:gd name="T59" fmla="*/ 6661 h 837"/>
                                <a:gd name="T60" fmla="+- 0 2238 1904"/>
                                <a:gd name="T61" fmla="*/ T60 w 2559"/>
                                <a:gd name="T62" fmla="+- 0 6723 5987"/>
                                <a:gd name="T63" fmla="*/ 6723 h 837"/>
                                <a:gd name="T64" fmla="+- 0 2371 1904"/>
                                <a:gd name="T65" fmla="*/ T64 w 2559"/>
                                <a:gd name="T66" fmla="+- 0 6757 5987"/>
                                <a:gd name="T67" fmla="*/ 6757 h 837"/>
                                <a:gd name="T68" fmla="+- 0 2521 1904"/>
                                <a:gd name="T69" fmla="*/ T68 w 2559"/>
                                <a:gd name="T70" fmla="+- 0 6785 5987"/>
                                <a:gd name="T71" fmla="*/ 6785 h 837"/>
                                <a:gd name="T72" fmla="+- 0 2684 1904"/>
                                <a:gd name="T73" fmla="*/ T72 w 2559"/>
                                <a:gd name="T74" fmla="+- 0 6806 5987"/>
                                <a:gd name="T75" fmla="*/ 6806 h 837"/>
                                <a:gd name="T76" fmla="+- 0 2859 1904"/>
                                <a:gd name="T77" fmla="*/ T76 w 2559"/>
                                <a:gd name="T78" fmla="+- 0 6819 5987"/>
                                <a:gd name="T79" fmla="*/ 6819 h 837"/>
                                <a:gd name="T80" fmla="+- 0 3044 1904"/>
                                <a:gd name="T81" fmla="*/ T80 w 2559"/>
                                <a:gd name="T82" fmla="+- 0 6824 5987"/>
                                <a:gd name="T83" fmla="*/ 6824 h 837"/>
                                <a:gd name="T84" fmla="+- 0 3229 1904"/>
                                <a:gd name="T85" fmla="*/ T84 w 2559"/>
                                <a:gd name="T86" fmla="+- 0 6819 5987"/>
                                <a:gd name="T87" fmla="*/ 6819 h 837"/>
                                <a:gd name="T88" fmla="+- 0 3405 1904"/>
                                <a:gd name="T89" fmla="*/ T88 w 2559"/>
                                <a:gd name="T90" fmla="+- 0 6806 5987"/>
                                <a:gd name="T91" fmla="*/ 6806 h 837"/>
                                <a:gd name="T92" fmla="+- 0 3568 1904"/>
                                <a:gd name="T93" fmla="*/ T92 w 2559"/>
                                <a:gd name="T94" fmla="+- 0 6785 5987"/>
                                <a:gd name="T95" fmla="*/ 6785 h 837"/>
                                <a:gd name="T96" fmla="+- 0 3718 1904"/>
                                <a:gd name="T97" fmla="*/ T96 w 2559"/>
                                <a:gd name="T98" fmla="+- 0 6757 5987"/>
                                <a:gd name="T99" fmla="*/ 6757 h 837"/>
                                <a:gd name="T100" fmla="+- 0 3850 1904"/>
                                <a:gd name="T101" fmla="*/ T100 w 2559"/>
                                <a:gd name="T102" fmla="+- 0 6723 5987"/>
                                <a:gd name="T103" fmla="*/ 6723 h 837"/>
                                <a:gd name="T104" fmla="+- 0 4014 1904"/>
                                <a:gd name="T105" fmla="*/ T104 w 2559"/>
                                <a:gd name="T106" fmla="+- 0 6661 5987"/>
                                <a:gd name="T107" fmla="*/ 6661 h 837"/>
                                <a:gd name="T108" fmla="+- 0 4151 1904"/>
                                <a:gd name="T109" fmla="*/ T108 w 2559"/>
                                <a:gd name="T110" fmla="+- 0 6562 5987"/>
                                <a:gd name="T111" fmla="*/ 6562 h 837"/>
                                <a:gd name="T112" fmla="+- 0 4184 1904"/>
                                <a:gd name="T113" fmla="*/ T112 w 2559"/>
                                <a:gd name="T114" fmla="+- 0 6479 5987"/>
                                <a:gd name="T115" fmla="*/ 6479 h 837"/>
                                <a:gd name="T116" fmla="+- 0 4160 1904"/>
                                <a:gd name="T117" fmla="*/ T116 w 2559"/>
                                <a:gd name="T118" fmla="+- 0 6408 5987"/>
                                <a:gd name="T119" fmla="*/ 6408 h 837"/>
                                <a:gd name="T120" fmla="+- 0 4047 1904"/>
                                <a:gd name="T121" fmla="*/ T120 w 2559"/>
                                <a:gd name="T122" fmla="+- 0 6315 5987"/>
                                <a:gd name="T123" fmla="*/ 6315 h 837"/>
                                <a:gd name="T124" fmla="+- 0 3944 1904"/>
                                <a:gd name="T125" fmla="*/ T124 w 2559"/>
                                <a:gd name="T126" fmla="+- 0 6267 5987"/>
                                <a:gd name="T127" fmla="*/ 6267 h 8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559" h="837">
                                  <a:moveTo>
                                    <a:pt x="2040" y="280"/>
                                  </a:moveTo>
                                  <a:lnTo>
                                    <a:pt x="2560" y="0"/>
                                  </a:lnTo>
                                  <a:lnTo>
                                    <a:pt x="1713" y="193"/>
                                  </a:lnTo>
                                  <a:lnTo>
                                    <a:pt x="1633" y="181"/>
                                  </a:lnTo>
                                  <a:lnTo>
                                    <a:pt x="1550" y="170"/>
                                  </a:lnTo>
                                  <a:lnTo>
                                    <a:pt x="1465" y="161"/>
                                  </a:lnTo>
                                  <a:lnTo>
                                    <a:pt x="1379" y="154"/>
                                  </a:lnTo>
                                  <a:lnTo>
                                    <a:pt x="1290" y="150"/>
                                  </a:lnTo>
                                  <a:lnTo>
                                    <a:pt x="1201" y="147"/>
                                  </a:lnTo>
                                  <a:lnTo>
                                    <a:pt x="1140" y="147"/>
                                  </a:lnTo>
                                  <a:lnTo>
                                    <a:pt x="1047" y="148"/>
                                  </a:lnTo>
                                  <a:lnTo>
                                    <a:pt x="955" y="151"/>
                                  </a:lnTo>
                                  <a:lnTo>
                                    <a:pt x="866" y="157"/>
                                  </a:lnTo>
                                  <a:lnTo>
                                    <a:pt x="780" y="164"/>
                                  </a:lnTo>
                                  <a:lnTo>
                                    <a:pt x="697" y="174"/>
                                  </a:lnTo>
                                  <a:lnTo>
                                    <a:pt x="617" y="185"/>
                                  </a:lnTo>
                                  <a:lnTo>
                                    <a:pt x="540" y="198"/>
                                  </a:lnTo>
                                  <a:lnTo>
                                    <a:pt x="467" y="213"/>
                                  </a:lnTo>
                                  <a:lnTo>
                                    <a:pt x="399" y="230"/>
                                  </a:lnTo>
                                  <a:lnTo>
                                    <a:pt x="334" y="248"/>
                                  </a:lnTo>
                                  <a:lnTo>
                                    <a:pt x="275" y="267"/>
                                  </a:lnTo>
                                  <a:lnTo>
                                    <a:pt x="171" y="310"/>
                                  </a:lnTo>
                                  <a:lnTo>
                                    <a:pt x="90" y="357"/>
                                  </a:lnTo>
                                  <a:lnTo>
                                    <a:pt x="34" y="409"/>
                                  </a:lnTo>
                                  <a:lnTo>
                                    <a:pt x="4" y="463"/>
                                  </a:lnTo>
                                  <a:lnTo>
                                    <a:pt x="0" y="492"/>
                                  </a:lnTo>
                                  <a:lnTo>
                                    <a:pt x="4" y="520"/>
                                  </a:lnTo>
                                  <a:lnTo>
                                    <a:pt x="34" y="575"/>
                                  </a:lnTo>
                                  <a:lnTo>
                                    <a:pt x="90" y="626"/>
                                  </a:lnTo>
                                  <a:lnTo>
                                    <a:pt x="171" y="674"/>
                                  </a:lnTo>
                                  <a:lnTo>
                                    <a:pt x="275" y="716"/>
                                  </a:lnTo>
                                  <a:lnTo>
                                    <a:pt x="334" y="736"/>
                                  </a:lnTo>
                                  <a:lnTo>
                                    <a:pt x="399" y="754"/>
                                  </a:lnTo>
                                  <a:lnTo>
                                    <a:pt x="467" y="770"/>
                                  </a:lnTo>
                                  <a:lnTo>
                                    <a:pt x="540" y="785"/>
                                  </a:lnTo>
                                  <a:lnTo>
                                    <a:pt x="617" y="798"/>
                                  </a:lnTo>
                                  <a:lnTo>
                                    <a:pt x="697" y="810"/>
                                  </a:lnTo>
                                  <a:lnTo>
                                    <a:pt x="780" y="819"/>
                                  </a:lnTo>
                                  <a:lnTo>
                                    <a:pt x="866" y="827"/>
                                  </a:lnTo>
                                  <a:lnTo>
                                    <a:pt x="955" y="832"/>
                                  </a:lnTo>
                                  <a:lnTo>
                                    <a:pt x="1047" y="836"/>
                                  </a:lnTo>
                                  <a:lnTo>
                                    <a:pt x="1140" y="837"/>
                                  </a:lnTo>
                                  <a:lnTo>
                                    <a:pt x="1234" y="836"/>
                                  </a:lnTo>
                                  <a:lnTo>
                                    <a:pt x="1325" y="832"/>
                                  </a:lnTo>
                                  <a:lnTo>
                                    <a:pt x="1414" y="827"/>
                                  </a:lnTo>
                                  <a:lnTo>
                                    <a:pt x="1501" y="819"/>
                                  </a:lnTo>
                                  <a:lnTo>
                                    <a:pt x="1584" y="810"/>
                                  </a:lnTo>
                                  <a:lnTo>
                                    <a:pt x="1664" y="798"/>
                                  </a:lnTo>
                                  <a:lnTo>
                                    <a:pt x="1741" y="785"/>
                                  </a:lnTo>
                                  <a:lnTo>
                                    <a:pt x="1814" y="770"/>
                                  </a:lnTo>
                                  <a:lnTo>
                                    <a:pt x="1882" y="754"/>
                                  </a:lnTo>
                                  <a:lnTo>
                                    <a:pt x="1946" y="736"/>
                                  </a:lnTo>
                                  <a:lnTo>
                                    <a:pt x="2006" y="716"/>
                                  </a:lnTo>
                                  <a:lnTo>
                                    <a:pt x="2110" y="674"/>
                                  </a:lnTo>
                                  <a:lnTo>
                                    <a:pt x="2191" y="626"/>
                                  </a:lnTo>
                                  <a:lnTo>
                                    <a:pt x="2247" y="575"/>
                                  </a:lnTo>
                                  <a:lnTo>
                                    <a:pt x="2277" y="520"/>
                                  </a:lnTo>
                                  <a:lnTo>
                                    <a:pt x="2280" y="492"/>
                                  </a:lnTo>
                                  <a:lnTo>
                                    <a:pt x="2279" y="477"/>
                                  </a:lnTo>
                                  <a:lnTo>
                                    <a:pt x="2256" y="421"/>
                                  </a:lnTo>
                                  <a:lnTo>
                                    <a:pt x="2202" y="366"/>
                                  </a:lnTo>
                                  <a:lnTo>
                                    <a:pt x="2143" y="328"/>
                                  </a:lnTo>
                                  <a:lnTo>
                                    <a:pt x="2069" y="292"/>
                                  </a:lnTo>
                                  <a:lnTo>
                                    <a:pt x="2040" y="28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74" name="Group 773"/>
                          <wpg:cNvGrpSpPr>
                            <a:grpSpLocks/>
                          </wpg:cNvGrpSpPr>
                          <wpg:grpSpPr bwMode="auto">
                            <a:xfrm>
                              <a:off x="1904" y="823"/>
                              <a:ext cx="9049" cy="7936"/>
                              <a:chOff x="1904" y="823"/>
                              <a:chExt cx="9049" cy="7936"/>
                            </a:xfrm>
                          </wpg:grpSpPr>
                          <wps:wsp>
                            <wps:cNvPr id="775" name="Freeform 796"/>
                            <wps:cNvSpPr>
                              <a:spLocks/>
                            </wps:cNvSpPr>
                            <wps:spPr bwMode="auto">
                              <a:xfrm>
                                <a:off x="1904" y="5987"/>
                                <a:ext cx="2559" cy="837"/>
                              </a:xfrm>
                              <a:custGeom>
                                <a:avLst/>
                                <a:gdLst>
                                  <a:gd name="T0" fmla="+- 0 3138 1904"/>
                                  <a:gd name="T1" fmla="*/ T0 w 2559"/>
                                  <a:gd name="T2" fmla="+- 0 6823 5987"/>
                                  <a:gd name="T3" fmla="*/ 6823 h 837"/>
                                  <a:gd name="T4" fmla="+- 0 3229 1904"/>
                                  <a:gd name="T5" fmla="*/ T4 w 2559"/>
                                  <a:gd name="T6" fmla="+- 0 6819 5987"/>
                                  <a:gd name="T7" fmla="*/ 6819 h 837"/>
                                  <a:gd name="T8" fmla="+- 0 3318 1904"/>
                                  <a:gd name="T9" fmla="*/ T8 w 2559"/>
                                  <a:gd name="T10" fmla="+- 0 6814 5987"/>
                                  <a:gd name="T11" fmla="*/ 6814 h 837"/>
                                  <a:gd name="T12" fmla="+- 0 3405 1904"/>
                                  <a:gd name="T13" fmla="*/ T12 w 2559"/>
                                  <a:gd name="T14" fmla="+- 0 6806 5987"/>
                                  <a:gd name="T15" fmla="*/ 6806 h 837"/>
                                  <a:gd name="T16" fmla="+- 0 3488 1904"/>
                                  <a:gd name="T17" fmla="*/ T16 w 2559"/>
                                  <a:gd name="T18" fmla="+- 0 6797 5987"/>
                                  <a:gd name="T19" fmla="*/ 6797 h 837"/>
                                  <a:gd name="T20" fmla="+- 0 3568 1904"/>
                                  <a:gd name="T21" fmla="*/ T20 w 2559"/>
                                  <a:gd name="T22" fmla="+- 0 6785 5987"/>
                                  <a:gd name="T23" fmla="*/ 6785 h 837"/>
                                  <a:gd name="T24" fmla="+- 0 3645 1904"/>
                                  <a:gd name="T25" fmla="*/ T24 w 2559"/>
                                  <a:gd name="T26" fmla="+- 0 6772 5987"/>
                                  <a:gd name="T27" fmla="*/ 6772 h 837"/>
                                  <a:gd name="T28" fmla="+- 0 3718 1904"/>
                                  <a:gd name="T29" fmla="*/ T28 w 2559"/>
                                  <a:gd name="T30" fmla="+- 0 6757 5987"/>
                                  <a:gd name="T31" fmla="*/ 6757 h 837"/>
                                  <a:gd name="T32" fmla="+- 0 3786 1904"/>
                                  <a:gd name="T33" fmla="*/ T32 w 2559"/>
                                  <a:gd name="T34" fmla="+- 0 6741 5987"/>
                                  <a:gd name="T35" fmla="*/ 6741 h 837"/>
                                  <a:gd name="T36" fmla="+- 0 3850 1904"/>
                                  <a:gd name="T37" fmla="*/ T36 w 2559"/>
                                  <a:gd name="T38" fmla="+- 0 6723 5987"/>
                                  <a:gd name="T39" fmla="*/ 6723 h 837"/>
                                  <a:gd name="T40" fmla="+- 0 3910 1904"/>
                                  <a:gd name="T41" fmla="*/ T40 w 2559"/>
                                  <a:gd name="T42" fmla="+- 0 6703 5987"/>
                                  <a:gd name="T43" fmla="*/ 6703 h 837"/>
                                  <a:gd name="T44" fmla="+- 0 3964 1904"/>
                                  <a:gd name="T45" fmla="*/ T44 w 2559"/>
                                  <a:gd name="T46" fmla="+- 0 6683 5987"/>
                                  <a:gd name="T47" fmla="*/ 6683 h 837"/>
                                  <a:gd name="T48" fmla="+- 0 4014 1904"/>
                                  <a:gd name="T49" fmla="*/ T48 w 2559"/>
                                  <a:gd name="T50" fmla="+- 0 6661 5987"/>
                                  <a:gd name="T51" fmla="*/ 6661 h 837"/>
                                  <a:gd name="T52" fmla="+- 0 4057 1904"/>
                                  <a:gd name="T53" fmla="*/ T52 w 2559"/>
                                  <a:gd name="T54" fmla="+- 0 6637 5987"/>
                                  <a:gd name="T55" fmla="*/ 6637 h 837"/>
                                  <a:gd name="T56" fmla="+- 0 4095 1904"/>
                                  <a:gd name="T57" fmla="*/ T56 w 2559"/>
                                  <a:gd name="T58" fmla="+- 0 6613 5987"/>
                                  <a:gd name="T59" fmla="*/ 6613 h 837"/>
                                  <a:gd name="T60" fmla="+- 0 4126 1904"/>
                                  <a:gd name="T61" fmla="*/ T60 w 2559"/>
                                  <a:gd name="T62" fmla="+- 0 6588 5987"/>
                                  <a:gd name="T63" fmla="*/ 6588 h 837"/>
                                  <a:gd name="T64" fmla="+- 0 4151 1904"/>
                                  <a:gd name="T65" fmla="*/ T64 w 2559"/>
                                  <a:gd name="T66" fmla="+- 0 6562 5987"/>
                                  <a:gd name="T67" fmla="*/ 6562 h 837"/>
                                  <a:gd name="T68" fmla="+- 0 4181 1904"/>
                                  <a:gd name="T69" fmla="*/ T68 w 2559"/>
                                  <a:gd name="T70" fmla="+- 0 6507 5987"/>
                                  <a:gd name="T71" fmla="*/ 6507 h 837"/>
                                  <a:gd name="T72" fmla="+- 0 4184 1904"/>
                                  <a:gd name="T73" fmla="*/ T72 w 2559"/>
                                  <a:gd name="T74" fmla="+- 0 6479 5987"/>
                                  <a:gd name="T75" fmla="*/ 6479 h 837"/>
                                  <a:gd name="T76" fmla="+- 0 4183 1904"/>
                                  <a:gd name="T77" fmla="*/ T76 w 2559"/>
                                  <a:gd name="T78" fmla="+- 0 6464 5987"/>
                                  <a:gd name="T79" fmla="*/ 6464 h 837"/>
                                  <a:gd name="T80" fmla="+- 0 4169 1904"/>
                                  <a:gd name="T81" fmla="*/ T80 w 2559"/>
                                  <a:gd name="T82" fmla="+- 0 6422 5987"/>
                                  <a:gd name="T83" fmla="*/ 6422 h 837"/>
                                  <a:gd name="T84" fmla="+- 0 4137 1904"/>
                                  <a:gd name="T85" fmla="*/ T84 w 2559"/>
                                  <a:gd name="T86" fmla="+- 0 6380 5987"/>
                                  <a:gd name="T87" fmla="*/ 6380 h 837"/>
                                  <a:gd name="T88" fmla="+- 0 4106 1904"/>
                                  <a:gd name="T89" fmla="*/ T88 w 2559"/>
                                  <a:gd name="T90" fmla="+- 0 6353 5987"/>
                                  <a:gd name="T91" fmla="*/ 6353 h 837"/>
                                  <a:gd name="T92" fmla="+- 0 4069 1904"/>
                                  <a:gd name="T93" fmla="*/ T92 w 2559"/>
                                  <a:gd name="T94" fmla="+- 0 6327 5987"/>
                                  <a:gd name="T95" fmla="*/ 6327 h 837"/>
                                  <a:gd name="T96" fmla="+- 0 4024 1904"/>
                                  <a:gd name="T97" fmla="*/ T96 w 2559"/>
                                  <a:gd name="T98" fmla="+- 0 6302 5987"/>
                                  <a:gd name="T99" fmla="*/ 6302 h 837"/>
                                  <a:gd name="T100" fmla="+- 0 3973 1904"/>
                                  <a:gd name="T101" fmla="*/ T100 w 2559"/>
                                  <a:gd name="T102" fmla="+- 0 6279 5987"/>
                                  <a:gd name="T103" fmla="*/ 6279 h 837"/>
                                  <a:gd name="T104" fmla="+- 0 3944 1904"/>
                                  <a:gd name="T105" fmla="*/ T104 w 2559"/>
                                  <a:gd name="T106" fmla="+- 0 6267 5987"/>
                                  <a:gd name="T107" fmla="*/ 6267 h 837"/>
                                  <a:gd name="T108" fmla="+- 0 4464 1904"/>
                                  <a:gd name="T109" fmla="*/ T108 w 2559"/>
                                  <a:gd name="T110" fmla="+- 0 5987 5987"/>
                                  <a:gd name="T111" fmla="*/ 5987 h 837"/>
                                  <a:gd name="T112" fmla="+- 0 3617 1904"/>
                                  <a:gd name="T113" fmla="*/ T112 w 2559"/>
                                  <a:gd name="T114" fmla="+- 0 6180 5987"/>
                                  <a:gd name="T115" fmla="*/ 6180 h 837"/>
                                  <a:gd name="T116" fmla="+- 0 3590 1904"/>
                                  <a:gd name="T117" fmla="*/ T116 w 2559"/>
                                  <a:gd name="T118" fmla="+- 0 6176 5987"/>
                                  <a:gd name="T119" fmla="*/ 6176 h 837"/>
                                  <a:gd name="T120" fmla="+- 0 3564 1904"/>
                                  <a:gd name="T121" fmla="*/ T120 w 2559"/>
                                  <a:gd name="T122" fmla="+- 0 6172 5987"/>
                                  <a:gd name="T123" fmla="*/ 6172 h 8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559" h="837">
                                    <a:moveTo>
                                      <a:pt x="1234" y="836"/>
                                    </a:moveTo>
                                    <a:lnTo>
                                      <a:pt x="1325" y="832"/>
                                    </a:lnTo>
                                    <a:lnTo>
                                      <a:pt x="1414" y="827"/>
                                    </a:lnTo>
                                    <a:lnTo>
                                      <a:pt x="1501" y="819"/>
                                    </a:lnTo>
                                    <a:lnTo>
                                      <a:pt x="1584" y="810"/>
                                    </a:lnTo>
                                    <a:lnTo>
                                      <a:pt x="1664" y="798"/>
                                    </a:lnTo>
                                    <a:lnTo>
                                      <a:pt x="1741" y="785"/>
                                    </a:lnTo>
                                    <a:lnTo>
                                      <a:pt x="1814" y="770"/>
                                    </a:lnTo>
                                    <a:lnTo>
                                      <a:pt x="1882" y="754"/>
                                    </a:lnTo>
                                    <a:lnTo>
                                      <a:pt x="1946" y="736"/>
                                    </a:lnTo>
                                    <a:lnTo>
                                      <a:pt x="2006" y="716"/>
                                    </a:lnTo>
                                    <a:lnTo>
                                      <a:pt x="2060" y="696"/>
                                    </a:lnTo>
                                    <a:lnTo>
                                      <a:pt x="2110" y="674"/>
                                    </a:lnTo>
                                    <a:lnTo>
                                      <a:pt x="2153" y="650"/>
                                    </a:lnTo>
                                    <a:lnTo>
                                      <a:pt x="2191" y="626"/>
                                    </a:lnTo>
                                    <a:lnTo>
                                      <a:pt x="2222" y="601"/>
                                    </a:lnTo>
                                    <a:lnTo>
                                      <a:pt x="2247" y="575"/>
                                    </a:lnTo>
                                    <a:lnTo>
                                      <a:pt x="2277" y="520"/>
                                    </a:lnTo>
                                    <a:lnTo>
                                      <a:pt x="2280" y="492"/>
                                    </a:lnTo>
                                    <a:lnTo>
                                      <a:pt x="2279" y="477"/>
                                    </a:lnTo>
                                    <a:lnTo>
                                      <a:pt x="2265" y="435"/>
                                    </a:lnTo>
                                    <a:lnTo>
                                      <a:pt x="2233" y="393"/>
                                    </a:lnTo>
                                    <a:lnTo>
                                      <a:pt x="2202" y="366"/>
                                    </a:lnTo>
                                    <a:lnTo>
                                      <a:pt x="2165" y="340"/>
                                    </a:lnTo>
                                    <a:lnTo>
                                      <a:pt x="2120" y="315"/>
                                    </a:lnTo>
                                    <a:lnTo>
                                      <a:pt x="2069" y="292"/>
                                    </a:lnTo>
                                    <a:lnTo>
                                      <a:pt x="2040" y="280"/>
                                    </a:lnTo>
                                    <a:lnTo>
                                      <a:pt x="2560" y="0"/>
                                    </a:lnTo>
                                    <a:lnTo>
                                      <a:pt x="1713" y="193"/>
                                    </a:lnTo>
                                    <a:lnTo>
                                      <a:pt x="1686" y="189"/>
                                    </a:lnTo>
                                    <a:lnTo>
                                      <a:pt x="1660" y="18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Freeform 795"/>
                            <wps:cNvSpPr>
                              <a:spLocks/>
                            </wps:cNvSpPr>
                            <wps:spPr bwMode="auto">
                              <a:xfrm>
                                <a:off x="1904" y="5987"/>
                                <a:ext cx="2559" cy="837"/>
                              </a:xfrm>
                              <a:custGeom>
                                <a:avLst/>
                                <a:gdLst>
                                  <a:gd name="T0" fmla="+- 0 3537 1904"/>
                                  <a:gd name="T1" fmla="*/ T0 w 2559"/>
                                  <a:gd name="T2" fmla="+- 0 6168 5987"/>
                                  <a:gd name="T3" fmla="*/ 6168 h 837"/>
                                  <a:gd name="T4" fmla="+- 0 3510 1904"/>
                                  <a:gd name="T5" fmla="*/ T4 w 2559"/>
                                  <a:gd name="T6" fmla="+- 0 6164 5987"/>
                                  <a:gd name="T7" fmla="*/ 6164 h 837"/>
                                  <a:gd name="T8" fmla="+- 0 3482 1904"/>
                                  <a:gd name="T9" fmla="*/ T8 w 2559"/>
                                  <a:gd name="T10" fmla="+- 0 6160 5987"/>
                                  <a:gd name="T11" fmla="*/ 6160 h 837"/>
                                  <a:gd name="T12" fmla="+- 0 3454 1904"/>
                                  <a:gd name="T13" fmla="*/ T12 w 2559"/>
                                  <a:gd name="T14" fmla="+- 0 6157 5987"/>
                                  <a:gd name="T15" fmla="*/ 6157 h 837"/>
                                  <a:gd name="T16" fmla="+- 0 3426 1904"/>
                                  <a:gd name="T17" fmla="*/ T16 w 2559"/>
                                  <a:gd name="T18" fmla="+- 0 6154 5987"/>
                                  <a:gd name="T19" fmla="*/ 6154 h 837"/>
                                  <a:gd name="T20" fmla="+- 0 3398 1904"/>
                                  <a:gd name="T21" fmla="*/ T20 w 2559"/>
                                  <a:gd name="T22" fmla="+- 0 6151 5987"/>
                                  <a:gd name="T23" fmla="*/ 6151 h 837"/>
                                  <a:gd name="T24" fmla="+- 0 3369 1904"/>
                                  <a:gd name="T25" fmla="*/ T24 w 2559"/>
                                  <a:gd name="T26" fmla="+- 0 6148 5987"/>
                                  <a:gd name="T27" fmla="*/ 6148 h 837"/>
                                  <a:gd name="T28" fmla="+- 0 3341 1904"/>
                                  <a:gd name="T29" fmla="*/ T28 w 2559"/>
                                  <a:gd name="T30" fmla="+- 0 6146 5987"/>
                                  <a:gd name="T31" fmla="*/ 6146 h 83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59" h="837">
                                    <a:moveTo>
                                      <a:pt x="1633" y="181"/>
                                    </a:moveTo>
                                    <a:lnTo>
                                      <a:pt x="1606" y="177"/>
                                    </a:lnTo>
                                    <a:lnTo>
                                      <a:pt x="1578" y="173"/>
                                    </a:lnTo>
                                    <a:lnTo>
                                      <a:pt x="1550" y="170"/>
                                    </a:lnTo>
                                    <a:lnTo>
                                      <a:pt x="1522" y="167"/>
                                    </a:lnTo>
                                    <a:lnTo>
                                      <a:pt x="1494" y="164"/>
                                    </a:lnTo>
                                    <a:lnTo>
                                      <a:pt x="1465" y="161"/>
                                    </a:lnTo>
                                    <a:lnTo>
                                      <a:pt x="1437" y="1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7" name="Freeform 794"/>
                            <wps:cNvSpPr>
                              <a:spLocks/>
                            </wps:cNvSpPr>
                            <wps:spPr bwMode="auto">
                              <a:xfrm>
                                <a:off x="1904" y="5987"/>
                                <a:ext cx="2559" cy="837"/>
                              </a:xfrm>
                              <a:custGeom>
                                <a:avLst/>
                                <a:gdLst>
                                  <a:gd name="T0" fmla="+- 0 3283 1904"/>
                                  <a:gd name="T1" fmla="*/ T0 w 2559"/>
                                  <a:gd name="T2" fmla="+- 0 6141 5987"/>
                                  <a:gd name="T3" fmla="*/ 6141 h 837"/>
                                  <a:gd name="T4" fmla="+- 0 3253 1904"/>
                                  <a:gd name="T5" fmla="*/ T4 w 2559"/>
                                  <a:gd name="T6" fmla="+- 0 6140 5987"/>
                                  <a:gd name="T7" fmla="*/ 6140 h 837"/>
                                </a:gdLst>
                                <a:ahLst/>
                                <a:cxnLst>
                                  <a:cxn ang="0">
                                    <a:pos x="T1" y="T3"/>
                                  </a:cxn>
                                  <a:cxn ang="0">
                                    <a:pos x="T5" y="T7"/>
                                  </a:cxn>
                                </a:cxnLst>
                                <a:rect l="0" t="0" r="r" b="b"/>
                                <a:pathLst>
                                  <a:path w="2559" h="837">
                                    <a:moveTo>
                                      <a:pt x="1379" y="154"/>
                                    </a:moveTo>
                                    <a:lnTo>
                                      <a:pt x="1349" y="15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 name="Freeform 793"/>
                            <wps:cNvSpPr>
                              <a:spLocks/>
                            </wps:cNvSpPr>
                            <wps:spPr bwMode="auto">
                              <a:xfrm>
                                <a:off x="1904" y="5987"/>
                                <a:ext cx="2559" cy="837"/>
                              </a:xfrm>
                              <a:custGeom>
                                <a:avLst/>
                                <a:gdLst>
                                  <a:gd name="T0" fmla="+- 0 3224 1904"/>
                                  <a:gd name="T1" fmla="*/ T0 w 2559"/>
                                  <a:gd name="T2" fmla="+- 0 6138 5987"/>
                                  <a:gd name="T3" fmla="*/ 6138 h 837"/>
                                  <a:gd name="T4" fmla="+- 0 3194 1904"/>
                                  <a:gd name="T5" fmla="*/ T4 w 2559"/>
                                  <a:gd name="T6" fmla="+- 0 6137 5987"/>
                                  <a:gd name="T7" fmla="*/ 6137 h 837"/>
                                  <a:gd name="T8" fmla="+- 0 3164 1904"/>
                                  <a:gd name="T9" fmla="*/ T8 w 2559"/>
                                  <a:gd name="T10" fmla="+- 0 6136 5987"/>
                                  <a:gd name="T11" fmla="*/ 6136 h 837"/>
                                </a:gdLst>
                                <a:ahLst/>
                                <a:cxnLst>
                                  <a:cxn ang="0">
                                    <a:pos x="T1" y="T3"/>
                                  </a:cxn>
                                  <a:cxn ang="0">
                                    <a:pos x="T5" y="T7"/>
                                  </a:cxn>
                                  <a:cxn ang="0">
                                    <a:pos x="T9" y="T11"/>
                                  </a:cxn>
                                </a:cxnLst>
                                <a:rect l="0" t="0" r="r" b="b"/>
                                <a:pathLst>
                                  <a:path w="2559" h="837">
                                    <a:moveTo>
                                      <a:pt x="1320" y="151"/>
                                    </a:moveTo>
                                    <a:lnTo>
                                      <a:pt x="1290" y="150"/>
                                    </a:lnTo>
                                    <a:lnTo>
                                      <a:pt x="1260" y="1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 name="Freeform 792"/>
                            <wps:cNvSpPr>
                              <a:spLocks/>
                            </wps:cNvSpPr>
                            <wps:spPr bwMode="auto">
                              <a:xfrm>
                                <a:off x="1904" y="5987"/>
                                <a:ext cx="2559" cy="837"/>
                              </a:xfrm>
                              <a:custGeom>
                                <a:avLst/>
                                <a:gdLst>
                                  <a:gd name="T0" fmla="+- 0 3135 1904"/>
                                  <a:gd name="T1" fmla="*/ T0 w 2559"/>
                                  <a:gd name="T2" fmla="+- 0 6135 5987"/>
                                  <a:gd name="T3" fmla="*/ 6135 h 837"/>
                                  <a:gd name="T4" fmla="+- 0 3105 1904"/>
                                  <a:gd name="T5" fmla="*/ T4 w 2559"/>
                                  <a:gd name="T6" fmla="+- 0 6134 5987"/>
                                  <a:gd name="T7" fmla="*/ 6134 h 837"/>
                                  <a:gd name="T8" fmla="+- 0 3075 1904"/>
                                  <a:gd name="T9" fmla="*/ T8 w 2559"/>
                                  <a:gd name="T10" fmla="+- 0 6134 5987"/>
                                  <a:gd name="T11" fmla="*/ 6134 h 837"/>
                                  <a:gd name="T12" fmla="+- 0 3044 1904"/>
                                  <a:gd name="T13" fmla="*/ T12 w 2559"/>
                                  <a:gd name="T14" fmla="+- 0 6134 5987"/>
                                  <a:gd name="T15" fmla="*/ 6134 h 837"/>
                                  <a:gd name="T16" fmla="+- 0 2951 1904"/>
                                  <a:gd name="T17" fmla="*/ T16 w 2559"/>
                                  <a:gd name="T18" fmla="+- 0 6135 5987"/>
                                  <a:gd name="T19" fmla="*/ 6135 h 837"/>
                                  <a:gd name="T20" fmla="+- 0 2859 1904"/>
                                  <a:gd name="T21" fmla="*/ T20 w 2559"/>
                                  <a:gd name="T22" fmla="+- 0 6138 5987"/>
                                  <a:gd name="T23" fmla="*/ 6138 h 837"/>
                                  <a:gd name="T24" fmla="+- 0 2770 1904"/>
                                  <a:gd name="T25" fmla="*/ T24 w 2559"/>
                                  <a:gd name="T26" fmla="+- 0 6144 5987"/>
                                  <a:gd name="T27" fmla="*/ 6144 h 837"/>
                                  <a:gd name="T28" fmla="+- 0 2684 1904"/>
                                  <a:gd name="T29" fmla="*/ T28 w 2559"/>
                                  <a:gd name="T30" fmla="+- 0 6151 5987"/>
                                  <a:gd name="T31" fmla="*/ 6151 h 837"/>
                                  <a:gd name="T32" fmla="+- 0 2601 1904"/>
                                  <a:gd name="T33" fmla="*/ T32 w 2559"/>
                                  <a:gd name="T34" fmla="+- 0 6161 5987"/>
                                  <a:gd name="T35" fmla="*/ 6161 h 837"/>
                                  <a:gd name="T36" fmla="+- 0 2521 1904"/>
                                  <a:gd name="T37" fmla="*/ T36 w 2559"/>
                                  <a:gd name="T38" fmla="+- 0 6172 5987"/>
                                  <a:gd name="T39" fmla="*/ 6172 h 837"/>
                                  <a:gd name="T40" fmla="+- 0 2444 1904"/>
                                  <a:gd name="T41" fmla="*/ T40 w 2559"/>
                                  <a:gd name="T42" fmla="+- 0 6185 5987"/>
                                  <a:gd name="T43" fmla="*/ 6185 h 837"/>
                                  <a:gd name="T44" fmla="+- 0 2371 1904"/>
                                  <a:gd name="T45" fmla="*/ T44 w 2559"/>
                                  <a:gd name="T46" fmla="+- 0 6200 5987"/>
                                  <a:gd name="T47" fmla="*/ 6200 h 837"/>
                                  <a:gd name="T48" fmla="+- 0 2303 1904"/>
                                  <a:gd name="T49" fmla="*/ T48 w 2559"/>
                                  <a:gd name="T50" fmla="+- 0 6217 5987"/>
                                  <a:gd name="T51" fmla="*/ 6217 h 837"/>
                                  <a:gd name="T52" fmla="+- 0 2238 1904"/>
                                  <a:gd name="T53" fmla="*/ T52 w 2559"/>
                                  <a:gd name="T54" fmla="+- 0 6235 5987"/>
                                  <a:gd name="T55" fmla="*/ 6235 h 837"/>
                                  <a:gd name="T56" fmla="+- 0 2179 1904"/>
                                  <a:gd name="T57" fmla="*/ T56 w 2559"/>
                                  <a:gd name="T58" fmla="+- 0 6254 5987"/>
                                  <a:gd name="T59" fmla="*/ 6254 h 837"/>
                                  <a:gd name="T60" fmla="+- 0 2124 1904"/>
                                  <a:gd name="T61" fmla="*/ T60 w 2559"/>
                                  <a:gd name="T62" fmla="+- 0 6275 5987"/>
                                  <a:gd name="T63" fmla="*/ 6275 h 837"/>
                                  <a:gd name="T64" fmla="+- 0 2075 1904"/>
                                  <a:gd name="T65" fmla="*/ T64 w 2559"/>
                                  <a:gd name="T66" fmla="+- 0 6297 5987"/>
                                  <a:gd name="T67" fmla="*/ 6297 h 837"/>
                                  <a:gd name="T68" fmla="+- 0 2032 1904"/>
                                  <a:gd name="T69" fmla="*/ T68 w 2559"/>
                                  <a:gd name="T70" fmla="+- 0 6320 5987"/>
                                  <a:gd name="T71" fmla="*/ 6320 h 837"/>
                                  <a:gd name="T72" fmla="+- 0 1994 1904"/>
                                  <a:gd name="T73" fmla="*/ T72 w 2559"/>
                                  <a:gd name="T74" fmla="+- 0 6344 5987"/>
                                  <a:gd name="T75" fmla="*/ 6344 h 837"/>
                                  <a:gd name="T76" fmla="+- 0 1938 1904"/>
                                  <a:gd name="T77" fmla="*/ T76 w 2559"/>
                                  <a:gd name="T78" fmla="+- 0 6396 5987"/>
                                  <a:gd name="T79" fmla="*/ 6396 h 837"/>
                                  <a:gd name="T80" fmla="+- 0 1908 1904"/>
                                  <a:gd name="T81" fmla="*/ T80 w 2559"/>
                                  <a:gd name="T82" fmla="+- 0 6450 5987"/>
                                  <a:gd name="T83" fmla="*/ 6450 h 837"/>
                                  <a:gd name="T84" fmla="+- 0 1904 1904"/>
                                  <a:gd name="T85" fmla="*/ T84 w 2559"/>
                                  <a:gd name="T86" fmla="+- 0 6479 5987"/>
                                  <a:gd name="T87" fmla="*/ 6479 h 837"/>
                                  <a:gd name="T88" fmla="+- 0 1908 1904"/>
                                  <a:gd name="T89" fmla="*/ T88 w 2559"/>
                                  <a:gd name="T90" fmla="+- 0 6507 5987"/>
                                  <a:gd name="T91" fmla="*/ 6507 h 837"/>
                                  <a:gd name="T92" fmla="+- 0 1938 1904"/>
                                  <a:gd name="T93" fmla="*/ T92 w 2559"/>
                                  <a:gd name="T94" fmla="+- 0 6562 5987"/>
                                  <a:gd name="T95" fmla="*/ 6562 h 837"/>
                                  <a:gd name="T96" fmla="+- 0 1994 1904"/>
                                  <a:gd name="T97" fmla="*/ T96 w 2559"/>
                                  <a:gd name="T98" fmla="+- 0 6613 5987"/>
                                  <a:gd name="T99" fmla="*/ 6613 h 837"/>
                                  <a:gd name="T100" fmla="+- 0 2032 1904"/>
                                  <a:gd name="T101" fmla="*/ T100 w 2559"/>
                                  <a:gd name="T102" fmla="+- 0 6637 5987"/>
                                  <a:gd name="T103" fmla="*/ 6637 h 837"/>
                                  <a:gd name="T104" fmla="+- 0 2075 1904"/>
                                  <a:gd name="T105" fmla="*/ T104 w 2559"/>
                                  <a:gd name="T106" fmla="+- 0 6661 5987"/>
                                  <a:gd name="T107" fmla="*/ 6661 h 837"/>
                                  <a:gd name="T108" fmla="+- 0 2124 1904"/>
                                  <a:gd name="T109" fmla="*/ T108 w 2559"/>
                                  <a:gd name="T110" fmla="+- 0 6683 5987"/>
                                  <a:gd name="T111" fmla="*/ 6683 h 837"/>
                                  <a:gd name="T112" fmla="+- 0 2179 1904"/>
                                  <a:gd name="T113" fmla="*/ T112 w 2559"/>
                                  <a:gd name="T114" fmla="+- 0 6703 5987"/>
                                  <a:gd name="T115" fmla="*/ 6703 h 837"/>
                                  <a:gd name="T116" fmla="+- 0 2238 1904"/>
                                  <a:gd name="T117" fmla="*/ T116 w 2559"/>
                                  <a:gd name="T118" fmla="+- 0 6723 5987"/>
                                  <a:gd name="T119" fmla="*/ 6723 h 837"/>
                                  <a:gd name="T120" fmla="+- 0 2303 1904"/>
                                  <a:gd name="T121" fmla="*/ T120 w 2559"/>
                                  <a:gd name="T122" fmla="+- 0 6741 5987"/>
                                  <a:gd name="T123" fmla="*/ 6741 h 837"/>
                                  <a:gd name="T124" fmla="+- 0 2371 1904"/>
                                  <a:gd name="T125" fmla="*/ T124 w 2559"/>
                                  <a:gd name="T126" fmla="+- 0 6757 5987"/>
                                  <a:gd name="T127" fmla="*/ 6757 h 837"/>
                                  <a:gd name="T128" fmla="+- 0 2444 1904"/>
                                  <a:gd name="T129" fmla="*/ T128 w 2559"/>
                                  <a:gd name="T130" fmla="+- 0 6772 5987"/>
                                  <a:gd name="T131" fmla="*/ 6772 h 837"/>
                                  <a:gd name="T132" fmla="+- 0 2521 1904"/>
                                  <a:gd name="T133" fmla="*/ T132 w 2559"/>
                                  <a:gd name="T134" fmla="+- 0 6785 5987"/>
                                  <a:gd name="T135" fmla="*/ 6785 h 837"/>
                                  <a:gd name="T136" fmla="+- 0 2601 1904"/>
                                  <a:gd name="T137" fmla="*/ T136 w 2559"/>
                                  <a:gd name="T138" fmla="+- 0 6797 5987"/>
                                  <a:gd name="T139" fmla="*/ 6797 h 837"/>
                                  <a:gd name="T140" fmla="+- 0 2684 1904"/>
                                  <a:gd name="T141" fmla="*/ T140 w 2559"/>
                                  <a:gd name="T142" fmla="+- 0 6806 5987"/>
                                  <a:gd name="T143" fmla="*/ 6806 h 837"/>
                                  <a:gd name="T144" fmla="+- 0 2770 1904"/>
                                  <a:gd name="T145" fmla="*/ T144 w 2559"/>
                                  <a:gd name="T146" fmla="+- 0 6814 5987"/>
                                  <a:gd name="T147" fmla="*/ 6814 h 837"/>
                                  <a:gd name="T148" fmla="+- 0 2859 1904"/>
                                  <a:gd name="T149" fmla="*/ T148 w 2559"/>
                                  <a:gd name="T150" fmla="+- 0 6819 5987"/>
                                  <a:gd name="T151" fmla="*/ 6819 h 837"/>
                                  <a:gd name="T152" fmla="+- 0 2951 1904"/>
                                  <a:gd name="T153" fmla="*/ T152 w 2559"/>
                                  <a:gd name="T154" fmla="+- 0 6823 5987"/>
                                  <a:gd name="T155" fmla="*/ 6823 h 837"/>
                                  <a:gd name="T156" fmla="+- 0 3044 1904"/>
                                  <a:gd name="T157" fmla="*/ T156 w 2559"/>
                                  <a:gd name="T158" fmla="+- 0 6824 5987"/>
                                  <a:gd name="T159" fmla="*/ 6824 h 837"/>
                                  <a:gd name="T160" fmla="+- 0 3138 1904"/>
                                  <a:gd name="T161" fmla="*/ T160 w 2559"/>
                                  <a:gd name="T162" fmla="+- 0 6823 5987"/>
                                  <a:gd name="T163" fmla="*/ 6823 h 8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559" h="837">
                                    <a:moveTo>
                                      <a:pt x="1231" y="148"/>
                                    </a:moveTo>
                                    <a:lnTo>
                                      <a:pt x="1201" y="147"/>
                                    </a:lnTo>
                                    <a:lnTo>
                                      <a:pt x="1171" y="147"/>
                                    </a:lnTo>
                                    <a:lnTo>
                                      <a:pt x="1140" y="147"/>
                                    </a:lnTo>
                                    <a:lnTo>
                                      <a:pt x="1047" y="148"/>
                                    </a:lnTo>
                                    <a:lnTo>
                                      <a:pt x="955" y="151"/>
                                    </a:lnTo>
                                    <a:lnTo>
                                      <a:pt x="866" y="157"/>
                                    </a:lnTo>
                                    <a:lnTo>
                                      <a:pt x="780" y="164"/>
                                    </a:lnTo>
                                    <a:lnTo>
                                      <a:pt x="697" y="174"/>
                                    </a:lnTo>
                                    <a:lnTo>
                                      <a:pt x="617" y="185"/>
                                    </a:lnTo>
                                    <a:lnTo>
                                      <a:pt x="540" y="198"/>
                                    </a:lnTo>
                                    <a:lnTo>
                                      <a:pt x="467" y="213"/>
                                    </a:lnTo>
                                    <a:lnTo>
                                      <a:pt x="399" y="230"/>
                                    </a:lnTo>
                                    <a:lnTo>
                                      <a:pt x="334" y="248"/>
                                    </a:lnTo>
                                    <a:lnTo>
                                      <a:pt x="275" y="267"/>
                                    </a:lnTo>
                                    <a:lnTo>
                                      <a:pt x="220" y="288"/>
                                    </a:lnTo>
                                    <a:lnTo>
                                      <a:pt x="171" y="310"/>
                                    </a:lnTo>
                                    <a:lnTo>
                                      <a:pt x="128" y="333"/>
                                    </a:lnTo>
                                    <a:lnTo>
                                      <a:pt x="90" y="357"/>
                                    </a:lnTo>
                                    <a:lnTo>
                                      <a:pt x="34" y="409"/>
                                    </a:lnTo>
                                    <a:lnTo>
                                      <a:pt x="4" y="463"/>
                                    </a:lnTo>
                                    <a:lnTo>
                                      <a:pt x="0" y="492"/>
                                    </a:lnTo>
                                    <a:lnTo>
                                      <a:pt x="4" y="520"/>
                                    </a:lnTo>
                                    <a:lnTo>
                                      <a:pt x="34" y="575"/>
                                    </a:lnTo>
                                    <a:lnTo>
                                      <a:pt x="90" y="626"/>
                                    </a:lnTo>
                                    <a:lnTo>
                                      <a:pt x="128" y="650"/>
                                    </a:lnTo>
                                    <a:lnTo>
                                      <a:pt x="171" y="674"/>
                                    </a:lnTo>
                                    <a:lnTo>
                                      <a:pt x="220" y="696"/>
                                    </a:lnTo>
                                    <a:lnTo>
                                      <a:pt x="275" y="716"/>
                                    </a:lnTo>
                                    <a:lnTo>
                                      <a:pt x="334" y="736"/>
                                    </a:lnTo>
                                    <a:lnTo>
                                      <a:pt x="399" y="754"/>
                                    </a:lnTo>
                                    <a:lnTo>
                                      <a:pt x="467" y="770"/>
                                    </a:lnTo>
                                    <a:lnTo>
                                      <a:pt x="540" y="785"/>
                                    </a:lnTo>
                                    <a:lnTo>
                                      <a:pt x="617" y="798"/>
                                    </a:lnTo>
                                    <a:lnTo>
                                      <a:pt x="697" y="810"/>
                                    </a:lnTo>
                                    <a:lnTo>
                                      <a:pt x="780" y="819"/>
                                    </a:lnTo>
                                    <a:lnTo>
                                      <a:pt x="866" y="827"/>
                                    </a:lnTo>
                                    <a:lnTo>
                                      <a:pt x="955" y="832"/>
                                    </a:lnTo>
                                    <a:lnTo>
                                      <a:pt x="1047" y="836"/>
                                    </a:lnTo>
                                    <a:lnTo>
                                      <a:pt x="1140" y="837"/>
                                    </a:lnTo>
                                    <a:lnTo>
                                      <a:pt x="1234" y="8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80" name="Group 774"/>
                            <wpg:cNvGrpSpPr>
                              <a:grpSpLocks/>
                            </wpg:cNvGrpSpPr>
                            <wpg:grpSpPr bwMode="auto">
                              <a:xfrm>
                                <a:off x="2159" y="823"/>
                                <a:ext cx="8794" cy="7936"/>
                                <a:chOff x="2159" y="823"/>
                                <a:chExt cx="8794" cy="7936"/>
                              </a:xfrm>
                            </wpg:grpSpPr>
                            <wps:wsp>
                              <wps:cNvPr id="781" name="Freeform 791"/>
                              <wps:cNvSpPr>
                                <a:spLocks/>
                              </wps:cNvSpPr>
                              <wps:spPr bwMode="auto">
                                <a:xfrm>
                                  <a:off x="2159" y="6197"/>
                                  <a:ext cx="2454" cy="2562"/>
                                </a:xfrm>
                                <a:custGeom>
                                  <a:avLst/>
                                  <a:gdLst>
                                    <a:gd name="T0" fmla="+- 0 4614 2159"/>
                                    <a:gd name="T1" fmla="*/ T0 w 2454"/>
                                    <a:gd name="T2" fmla="+- 0 6197 6197"/>
                                    <a:gd name="T3" fmla="*/ 6197 h 2562"/>
                                    <a:gd name="T4" fmla="+- 0 3570 2159"/>
                                    <a:gd name="T5" fmla="*/ T4 w 2454"/>
                                    <a:gd name="T6" fmla="+- 0 7171 6197"/>
                                    <a:gd name="T7" fmla="*/ 7171 h 2562"/>
                                    <a:gd name="T8" fmla="+- 0 3430 2159"/>
                                    <a:gd name="T9" fmla="*/ T8 w 2454"/>
                                    <a:gd name="T10" fmla="+- 0 7157 6197"/>
                                    <a:gd name="T11" fmla="*/ 7157 h 2562"/>
                                    <a:gd name="T12" fmla="+- 0 3329 2159"/>
                                    <a:gd name="T13" fmla="*/ T12 w 2454"/>
                                    <a:gd name="T14" fmla="+- 0 7154 6197"/>
                                    <a:gd name="T15" fmla="*/ 7154 h 2562"/>
                                    <a:gd name="T16" fmla="+- 0 3140 2159"/>
                                    <a:gd name="T17" fmla="*/ T16 w 2454"/>
                                    <a:gd name="T18" fmla="+- 0 7164 6197"/>
                                    <a:gd name="T19" fmla="*/ 7164 h 2562"/>
                                    <a:gd name="T20" fmla="+- 0 2960 2159"/>
                                    <a:gd name="T21" fmla="*/ T20 w 2454"/>
                                    <a:gd name="T22" fmla="+- 0 7195 6197"/>
                                    <a:gd name="T23" fmla="*/ 7195 h 2562"/>
                                    <a:gd name="T24" fmla="+- 0 2792 2159"/>
                                    <a:gd name="T25" fmla="*/ T24 w 2454"/>
                                    <a:gd name="T26" fmla="+- 0 7243 6197"/>
                                    <a:gd name="T27" fmla="*/ 7243 h 2562"/>
                                    <a:gd name="T28" fmla="+- 0 2638 2159"/>
                                    <a:gd name="T29" fmla="*/ T28 w 2454"/>
                                    <a:gd name="T30" fmla="+- 0 7309 6197"/>
                                    <a:gd name="T31" fmla="*/ 7309 h 2562"/>
                                    <a:gd name="T32" fmla="+- 0 2502 2159"/>
                                    <a:gd name="T33" fmla="*/ T32 w 2454"/>
                                    <a:gd name="T34" fmla="+- 0 7389 6197"/>
                                    <a:gd name="T35" fmla="*/ 7389 h 2562"/>
                                    <a:gd name="T36" fmla="+- 0 2385 2159"/>
                                    <a:gd name="T37" fmla="*/ T36 w 2454"/>
                                    <a:gd name="T38" fmla="+- 0 7482 6197"/>
                                    <a:gd name="T39" fmla="*/ 7482 h 2562"/>
                                    <a:gd name="T40" fmla="+- 0 2290 2159"/>
                                    <a:gd name="T41" fmla="*/ T40 w 2454"/>
                                    <a:gd name="T42" fmla="+- 0 7587 6197"/>
                                    <a:gd name="T43" fmla="*/ 7587 h 2562"/>
                                    <a:gd name="T44" fmla="+- 0 2219 2159"/>
                                    <a:gd name="T45" fmla="*/ T44 w 2454"/>
                                    <a:gd name="T46" fmla="+- 0 7703 6197"/>
                                    <a:gd name="T47" fmla="*/ 7703 h 2562"/>
                                    <a:gd name="T48" fmla="+- 0 2175 2159"/>
                                    <a:gd name="T49" fmla="*/ T48 w 2454"/>
                                    <a:gd name="T50" fmla="+- 0 7826 6197"/>
                                    <a:gd name="T51" fmla="*/ 7826 h 2562"/>
                                    <a:gd name="T52" fmla="+- 0 2159 2159"/>
                                    <a:gd name="T53" fmla="*/ T52 w 2454"/>
                                    <a:gd name="T54" fmla="+- 0 7956 6197"/>
                                    <a:gd name="T55" fmla="*/ 7956 h 2562"/>
                                    <a:gd name="T56" fmla="+- 0 2175 2159"/>
                                    <a:gd name="T57" fmla="*/ T56 w 2454"/>
                                    <a:gd name="T58" fmla="+- 0 8086 6197"/>
                                    <a:gd name="T59" fmla="*/ 8086 h 2562"/>
                                    <a:gd name="T60" fmla="+- 0 2219 2159"/>
                                    <a:gd name="T61" fmla="*/ T60 w 2454"/>
                                    <a:gd name="T62" fmla="+- 0 8210 6197"/>
                                    <a:gd name="T63" fmla="*/ 8210 h 2562"/>
                                    <a:gd name="T64" fmla="+- 0 2290 2159"/>
                                    <a:gd name="T65" fmla="*/ T64 w 2454"/>
                                    <a:gd name="T66" fmla="+- 0 8325 6197"/>
                                    <a:gd name="T67" fmla="*/ 8325 h 2562"/>
                                    <a:gd name="T68" fmla="+- 0 2385 2159"/>
                                    <a:gd name="T69" fmla="*/ T68 w 2454"/>
                                    <a:gd name="T70" fmla="+- 0 8430 6197"/>
                                    <a:gd name="T71" fmla="*/ 8430 h 2562"/>
                                    <a:gd name="T72" fmla="+- 0 2502 2159"/>
                                    <a:gd name="T73" fmla="*/ T72 w 2454"/>
                                    <a:gd name="T74" fmla="+- 0 8524 6197"/>
                                    <a:gd name="T75" fmla="*/ 8524 h 2562"/>
                                    <a:gd name="T76" fmla="+- 0 2638 2159"/>
                                    <a:gd name="T77" fmla="*/ T76 w 2454"/>
                                    <a:gd name="T78" fmla="+- 0 8604 6197"/>
                                    <a:gd name="T79" fmla="*/ 8604 h 2562"/>
                                    <a:gd name="T80" fmla="+- 0 2792 2159"/>
                                    <a:gd name="T81" fmla="*/ T80 w 2454"/>
                                    <a:gd name="T82" fmla="+- 0 8669 6197"/>
                                    <a:gd name="T83" fmla="*/ 8669 h 2562"/>
                                    <a:gd name="T84" fmla="+- 0 2960 2159"/>
                                    <a:gd name="T85" fmla="*/ T84 w 2454"/>
                                    <a:gd name="T86" fmla="+- 0 8718 6197"/>
                                    <a:gd name="T87" fmla="*/ 8718 h 2562"/>
                                    <a:gd name="T88" fmla="+- 0 3140 2159"/>
                                    <a:gd name="T89" fmla="*/ T88 w 2454"/>
                                    <a:gd name="T90" fmla="+- 0 8748 6197"/>
                                    <a:gd name="T91" fmla="*/ 8748 h 2562"/>
                                    <a:gd name="T92" fmla="+- 0 3329 2159"/>
                                    <a:gd name="T93" fmla="*/ T92 w 2454"/>
                                    <a:gd name="T94" fmla="+- 0 8759 6197"/>
                                    <a:gd name="T95" fmla="*/ 8759 h 2562"/>
                                    <a:gd name="T96" fmla="+- 0 3519 2159"/>
                                    <a:gd name="T97" fmla="*/ T96 w 2454"/>
                                    <a:gd name="T98" fmla="+- 0 8748 6197"/>
                                    <a:gd name="T99" fmla="*/ 8748 h 2562"/>
                                    <a:gd name="T100" fmla="+- 0 3699 2159"/>
                                    <a:gd name="T101" fmla="*/ T100 w 2454"/>
                                    <a:gd name="T102" fmla="+- 0 8718 6197"/>
                                    <a:gd name="T103" fmla="*/ 8718 h 2562"/>
                                    <a:gd name="T104" fmla="+- 0 3867 2159"/>
                                    <a:gd name="T105" fmla="*/ T104 w 2454"/>
                                    <a:gd name="T106" fmla="+- 0 8669 6197"/>
                                    <a:gd name="T107" fmla="*/ 8669 h 2562"/>
                                    <a:gd name="T108" fmla="+- 0 4020 2159"/>
                                    <a:gd name="T109" fmla="*/ T108 w 2454"/>
                                    <a:gd name="T110" fmla="+- 0 8604 6197"/>
                                    <a:gd name="T111" fmla="*/ 8604 h 2562"/>
                                    <a:gd name="T112" fmla="+- 0 4157 2159"/>
                                    <a:gd name="T113" fmla="*/ T112 w 2454"/>
                                    <a:gd name="T114" fmla="+- 0 8524 6197"/>
                                    <a:gd name="T115" fmla="*/ 8524 h 2562"/>
                                    <a:gd name="T116" fmla="+- 0 4274 2159"/>
                                    <a:gd name="T117" fmla="*/ T116 w 2454"/>
                                    <a:gd name="T118" fmla="+- 0 8430 6197"/>
                                    <a:gd name="T119" fmla="*/ 8430 h 2562"/>
                                    <a:gd name="T120" fmla="+- 0 4369 2159"/>
                                    <a:gd name="T121" fmla="*/ T120 w 2454"/>
                                    <a:gd name="T122" fmla="+- 0 8325 6197"/>
                                    <a:gd name="T123" fmla="*/ 8325 h 2562"/>
                                    <a:gd name="T124" fmla="+- 0 4440 2159"/>
                                    <a:gd name="T125" fmla="*/ T124 w 2454"/>
                                    <a:gd name="T126" fmla="+- 0 8210 6197"/>
                                    <a:gd name="T127" fmla="*/ 8210 h 2562"/>
                                    <a:gd name="T128" fmla="+- 0 4484 2159"/>
                                    <a:gd name="T129" fmla="*/ T128 w 2454"/>
                                    <a:gd name="T130" fmla="+- 0 8086 6197"/>
                                    <a:gd name="T131" fmla="*/ 8086 h 2562"/>
                                    <a:gd name="T132" fmla="+- 0 4499 2159"/>
                                    <a:gd name="T133" fmla="*/ T132 w 2454"/>
                                    <a:gd name="T134" fmla="+- 0 7956 6197"/>
                                    <a:gd name="T135" fmla="*/ 7956 h 2562"/>
                                    <a:gd name="T136" fmla="+- 0 4488 2159"/>
                                    <a:gd name="T137" fmla="*/ T136 w 2454"/>
                                    <a:gd name="T138" fmla="+- 0 7845 6197"/>
                                    <a:gd name="T139" fmla="*/ 7845 h 2562"/>
                                    <a:gd name="T140" fmla="+- 0 4440 2159"/>
                                    <a:gd name="T141" fmla="*/ T140 w 2454"/>
                                    <a:gd name="T142" fmla="+- 0 7703 6197"/>
                                    <a:gd name="T143" fmla="*/ 7703 h 2562"/>
                                    <a:gd name="T144" fmla="+- 0 4355 2159"/>
                                    <a:gd name="T145" fmla="*/ T144 w 2454"/>
                                    <a:gd name="T146" fmla="+- 0 7570 6197"/>
                                    <a:gd name="T147" fmla="*/ 7570 h 2562"/>
                                    <a:gd name="T148" fmla="+- 0 4236 2159"/>
                                    <a:gd name="T149" fmla="*/ T148 w 2454"/>
                                    <a:gd name="T150" fmla="+- 0 7449 6197"/>
                                    <a:gd name="T151" fmla="*/ 7449 h 2562"/>
                                    <a:gd name="T152" fmla="+- 0 4086 2159"/>
                                    <a:gd name="T153" fmla="*/ T152 w 2454"/>
                                    <a:gd name="T154" fmla="+- 0 7344 6197"/>
                                    <a:gd name="T155" fmla="*/ 7344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454" h="2562">
                                      <a:moveTo>
                                        <a:pt x="1884" y="1123"/>
                                      </a:moveTo>
                                      <a:lnTo>
                                        <a:pt x="2455" y="0"/>
                                      </a:lnTo>
                                      <a:lnTo>
                                        <a:pt x="1485" y="986"/>
                                      </a:lnTo>
                                      <a:lnTo>
                                        <a:pt x="1411" y="974"/>
                                      </a:lnTo>
                                      <a:lnTo>
                                        <a:pt x="1331" y="964"/>
                                      </a:lnTo>
                                      <a:lnTo>
                                        <a:pt x="1271" y="960"/>
                                      </a:lnTo>
                                      <a:lnTo>
                                        <a:pt x="1211" y="957"/>
                                      </a:lnTo>
                                      <a:lnTo>
                                        <a:pt x="1170" y="957"/>
                                      </a:lnTo>
                                      <a:lnTo>
                                        <a:pt x="1074" y="959"/>
                                      </a:lnTo>
                                      <a:lnTo>
                                        <a:pt x="981" y="967"/>
                                      </a:lnTo>
                                      <a:lnTo>
                                        <a:pt x="889" y="980"/>
                                      </a:lnTo>
                                      <a:lnTo>
                                        <a:pt x="801" y="998"/>
                                      </a:lnTo>
                                      <a:lnTo>
                                        <a:pt x="715" y="1020"/>
                                      </a:lnTo>
                                      <a:lnTo>
                                        <a:pt x="633" y="1046"/>
                                      </a:lnTo>
                                      <a:lnTo>
                                        <a:pt x="554" y="1077"/>
                                      </a:lnTo>
                                      <a:lnTo>
                                        <a:pt x="479" y="1112"/>
                                      </a:lnTo>
                                      <a:lnTo>
                                        <a:pt x="409" y="1150"/>
                                      </a:lnTo>
                                      <a:lnTo>
                                        <a:pt x="343" y="1192"/>
                                      </a:lnTo>
                                      <a:lnTo>
                                        <a:pt x="282" y="1237"/>
                                      </a:lnTo>
                                      <a:lnTo>
                                        <a:pt x="226" y="1285"/>
                                      </a:lnTo>
                                      <a:lnTo>
                                        <a:pt x="176" y="1337"/>
                                      </a:lnTo>
                                      <a:lnTo>
                                        <a:pt x="131" y="1390"/>
                                      </a:lnTo>
                                      <a:lnTo>
                                        <a:pt x="92" y="1447"/>
                                      </a:lnTo>
                                      <a:lnTo>
                                        <a:pt x="60" y="1506"/>
                                      </a:lnTo>
                                      <a:lnTo>
                                        <a:pt x="34" y="1566"/>
                                      </a:lnTo>
                                      <a:lnTo>
                                        <a:pt x="16" y="1629"/>
                                      </a:lnTo>
                                      <a:lnTo>
                                        <a:pt x="4" y="1693"/>
                                      </a:lnTo>
                                      <a:lnTo>
                                        <a:pt x="0" y="1759"/>
                                      </a:lnTo>
                                      <a:lnTo>
                                        <a:pt x="4" y="1825"/>
                                      </a:lnTo>
                                      <a:lnTo>
                                        <a:pt x="16" y="1889"/>
                                      </a:lnTo>
                                      <a:lnTo>
                                        <a:pt x="34" y="1952"/>
                                      </a:lnTo>
                                      <a:lnTo>
                                        <a:pt x="60" y="2013"/>
                                      </a:lnTo>
                                      <a:lnTo>
                                        <a:pt x="92" y="2072"/>
                                      </a:lnTo>
                                      <a:lnTo>
                                        <a:pt x="131" y="2128"/>
                                      </a:lnTo>
                                      <a:lnTo>
                                        <a:pt x="176" y="2182"/>
                                      </a:lnTo>
                                      <a:lnTo>
                                        <a:pt x="226" y="2233"/>
                                      </a:lnTo>
                                      <a:lnTo>
                                        <a:pt x="282" y="2281"/>
                                      </a:lnTo>
                                      <a:lnTo>
                                        <a:pt x="343" y="2327"/>
                                      </a:lnTo>
                                      <a:lnTo>
                                        <a:pt x="409" y="2369"/>
                                      </a:lnTo>
                                      <a:lnTo>
                                        <a:pt x="479" y="2407"/>
                                      </a:lnTo>
                                      <a:lnTo>
                                        <a:pt x="554" y="2442"/>
                                      </a:lnTo>
                                      <a:lnTo>
                                        <a:pt x="633" y="2472"/>
                                      </a:lnTo>
                                      <a:lnTo>
                                        <a:pt x="715" y="2499"/>
                                      </a:lnTo>
                                      <a:lnTo>
                                        <a:pt x="801" y="2521"/>
                                      </a:lnTo>
                                      <a:lnTo>
                                        <a:pt x="889" y="2538"/>
                                      </a:lnTo>
                                      <a:lnTo>
                                        <a:pt x="981" y="2551"/>
                                      </a:lnTo>
                                      <a:lnTo>
                                        <a:pt x="1074" y="2559"/>
                                      </a:lnTo>
                                      <a:lnTo>
                                        <a:pt x="1170" y="2562"/>
                                      </a:lnTo>
                                      <a:lnTo>
                                        <a:pt x="1266" y="2559"/>
                                      </a:lnTo>
                                      <a:lnTo>
                                        <a:pt x="1360" y="2551"/>
                                      </a:lnTo>
                                      <a:lnTo>
                                        <a:pt x="1452" y="2538"/>
                                      </a:lnTo>
                                      <a:lnTo>
                                        <a:pt x="1540" y="2521"/>
                                      </a:lnTo>
                                      <a:lnTo>
                                        <a:pt x="1626" y="2499"/>
                                      </a:lnTo>
                                      <a:lnTo>
                                        <a:pt x="1708" y="2472"/>
                                      </a:lnTo>
                                      <a:lnTo>
                                        <a:pt x="1787" y="2442"/>
                                      </a:lnTo>
                                      <a:lnTo>
                                        <a:pt x="1861" y="2407"/>
                                      </a:lnTo>
                                      <a:lnTo>
                                        <a:pt x="1932" y="2369"/>
                                      </a:lnTo>
                                      <a:lnTo>
                                        <a:pt x="1998" y="2327"/>
                                      </a:lnTo>
                                      <a:lnTo>
                                        <a:pt x="2059" y="2281"/>
                                      </a:lnTo>
                                      <a:lnTo>
                                        <a:pt x="2115" y="2233"/>
                                      </a:lnTo>
                                      <a:lnTo>
                                        <a:pt x="2165" y="2182"/>
                                      </a:lnTo>
                                      <a:lnTo>
                                        <a:pt x="2210" y="2128"/>
                                      </a:lnTo>
                                      <a:lnTo>
                                        <a:pt x="2248" y="2072"/>
                                      </a:lnTo>
                                      <a:lnTo>
                                        <a:pt x="2281" y="2013"/>
                                      </a:lnTo>
                                      <a:lnTo>
                                        <a:pt x="2306" y="1952"/>
                                      </a:lnTo>
                                      <a:lnTo>
                                        <a:pt x="2325" y="1889"/>
                                      </a:lnTo>
                                      <a:lnTo>
                                        <a:pt x="2337" y="1825"/>
                                      </a:lnTo>
                                      <a:lnTo>
                                        <a:pt x="2340" y="1759"/>
                                      </a:lnTo>
                                      <a:lnTo>
                                        <a:pt x="2339" y="1722"/>
                                      </a:lnTo>
                                      <a:lnTo>
                                        <a:pt x="2329" y="1648"/>
                                      </a:lnTo>
                                      <a:lnTo>
                                        <a:pt x="2310" y="1576"/>
                                      </a:lnTo>
                                      <a:lnTo>
                                        <a:pt x="2281" y="1506"/>
                                      </a:lnTo>
                                      <a:lnTo>
                                        <a:pt x="2243" y="1438"/>
                                      </a:lnTo>
                                      <a:lnTo>
                                        <a:pt x="2196" y="1373"/>
                                      </a:lnTo>
                                      <a:lnTo>
                                        <a:pt x="2140" y="1310"/>
                                      </a:lnTo>
                                      <a:lnTo>
                                        <a:pt x="2077" y="1252"/>
                                      </a:lnTo>
                                      <a:lnTo>
                                        <a:pt x="2006" y="1197"/>
                                      </a:lnTo>
                                      <a:lnTo>
                                        <a:pt x="1927" y="1147"/>
                                      </a:lnTo>
                                      <a:lnTo>
                                        <a:pt x="1884" y="1123"/>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82" name="Group 775"/>
                              <wpg:cNvGrpSpPr>
                                <a:grpSpLocks/>
                              </wpg:cNvGrpSpPr>
                              <wpg:grpSpPr bwMode="auto">
                                <a:xfrm>
                                  <a:off x="2159" y="823"/>
                                  <a:ext cx="8794" cy="7936"/>
                                  <a:chOff x="2159" y="823"/>
                                  <a:chExt cx="8794" cy="7936"/>
                                </a:xfrm>
                              </wpg:grpSpPr>
                              <wps:wsp>
                                <wps:cNvPr id="783" name="Freeform 790"/>
                                <wps:cNvSpPr>
                                  <a:spLocks/>
                                </wps:cNvSpPr>
                                <wps:spPr bwMode="auto">
                                  <a:xfrm>
                                    <a:off x="2159" y="6197"/>
                                    <a:ext cx="2454" cy="2562"/>
                                  </a:xfrm>
                                  <a:custGeom>
                                    <a:avLst/>
                                    <a:gdLst>
                                      <a:gd name="T0" fmla="+- 0 3519 2159"/>
                                      <a:gd name="T1" fmla="*/ T0 w 2454"/>
                                      <a:gd name="T2" fmla="+- 0 8748 6197"/>
                                      <a:gd name="T3" fmla="*/ 8748 h 2562"/>
                                      <a:gd name="T4" fmla="+- 0 3699 2159"/>
                                      <a:gd name="T5" fmla="*/ T4 w 2454"/>
                                      <a:gd name="T6" fmla="+- 0 8718 6197"/>
                                      <a:gd name="T7" fmla="*/ 8718 h 2562"/>
                                      <a:gd name="T8" fmla="+- 0 3867 2159"/>
                                      <a:gd name="T9" fmla="*/ T8 w 2454"/>
                                      <a:gd name="T10" fmla="+- 0 8669 6197"/>
                                      <a:gd name="T11" fmla="*/ 8669 h 2562"/>
                                      <a:gd name="T12" fmla="+- 0 4020 2159"/>
                                      <a:gd name="T13" fmla="*/ T12 w 2454"/>
                                      <a:gd name="T14" fmla="+- 0 8604 6197"/>
                                      <a:gd name="T15" fmla="*/ 8604 h 2562"/>
                                      <a:gd name="T16" fmla="+- 0 4157 2159"/>
                                      <a:gd name="T17" fmla="*/ T16 w 2454"/>
                                      <a:gd name="T18" fmla="+- 0 8524 6197"/>
                                      <a:gd name="T19" fmla="*/ 8524 h 2562"/>
                                      <a:gd name="T20" fmla="+- 0 4274 2159"/>
                                      <a:gd name="T21" fmla="*/ T20 w 2454"/>
                                      <a:gd name="T22" fmla="+- 0 8430 6197"/>
                                      <a:gd name="T23" fmla="*/ 8430 h 2562"/>
                                      <a:gd name="T24" fmla="+- 0 4369 2159"/>
                                      <a:gd name="T25" fmla="*/ T24 w 2454"/>
                                      <a:gd name="T26" fmla="+- 0 8325 6197"/>
                                      <a:gd name="T27" fmla="*/ 8325 h 2562"/>
                                      <a:gd name="T28" fmla="+- 0 4440 2159"/>
                                      <a:gd name="T29" fmla="*/ T28 w 2454"/>
                                      <a:gd name="T30" fmla="+- 0 8210 6197"/>
                                      <a:gd name="T31" fmla="*/ 8210 h 2562"/>
                                      <a:gd name="T32" fmla="+- 0 4484 2159"/>
                                      <a:gd name="T33" fmla="*/ T32 w 2454"/>
                                      <a:gd name="T34" fmla="+- 0 8086 6197"/>
                                      <a:gd name="T35" fmla="*/ 8086 h 2562"/>
                                      <a:gd name="T36" fmla="+- 0 4499 2159"/>
                                      <a:gd name="T37" fmla="*/ T36 w 2454"/>
                                      <a:gd name="T38" fmla="+- 0 7956 6197"/>
                                      <a:gd name="T39" fmla="*/ 7956 h 2562"/>
                                      <a:gd name="T40" fmla="+- 0 4488 2159"/>
                                      <a:gd name="T41" fmla="*/ T40 w 2454"/>
                                      <a:gd name="T42" fmla="+- 0 7845 6197"/>
                                      <a:gd name="T43" fmla="*/ 7845 h 2562"/>
                                      <a:gd name="T44" fmla="+- 0 4440 2159"/>
                                      <a:gd name="T45" fmla="*/ T44 w 2454"/>
                                      <a:gd name="T46" fmla="+- 0 7703 6197"/>
                                      <a:gd name="T47" fmla="*/ 7703 h 2562"/>
                                      <a:gd name="T48" fmla="+- 0 4355 2159"/>
                                      <a:gd name="T49" fmla="*/ T48 w 2454"/>
                                      <a:gd name="T50" fmla="+- 0 7570 6197"/>
                                      <a:gd name="T51" fmla="*/ 7570 h 2562"/>
                                      <a:gd name="T52" fmla="+- 0 4236 2159"/>
                                      <a:gd name="T53" fmla="*/ T52 w 2454"/>
                                      <a:gd name="T54" fmla="+- 0 7449 6197"/>
                                      <a:gd name="T55" fmla="*/ 7449 h 2562"/>
                                      <a:gd name="T56" fmla="+- 0 4086 2159"/>
                                      <a:gd name="T57" fmla="*/ T56 w 2454"/>
                                      <a:gd name="T58" fmla="+- 0 7344 6197"/>
                                      <a:gd name="T59" fmla="*/ 7344 h 2562"/>
                                      <a:gd name="T60" fmla="+- 0 4614 2159"/>
                                      <a:gd name="T61" fmla="*/ T60 w 2454"/>
                                      <a:gd name="T62" fmla="+- 0 6197 6197"/>
                                      <a:gd name="T63" fmla="*/ 6197 h 2562"/>
                                      <a:gd name="T64" fmla="+- 0 3628 2159"/>
                                      <a:gd name="T65" fmla="*/ T64 w 2454"/>
                                      <a:gd name="T66" fmla="+- 0 7180 6197"/>
                                      <a:gd name="T67" fmla="*/ 7180 h 2562"/>
                                      <a:gd name="T68" fmla="+- 0 3550 2159"/>
                                      <a:gd name="T69" fmla="*/ T68 w 2454"/>
                                      <a:gd name="T70" fmla="+- 0 7168 6197"/>
                                      <a:gd name="T71" fmla="*/ 7168 h 2562"/>
                                      <a:gd name="T72" fmla="+- 0 3430 2159"/>
                                      <a:gd name="T73" fmla="*/ T72 w 2454"/>
                                      <a:gd name="T74" fmla="+- 0 7157 6197"/>
                                      <a:gd name="T75" fmla="*/ 7157 h 2562"/>
                                      <a:gd name="T76" fmla="+- 0 3329 2159"/>
                                      <a:gd name="T77" fmla="*/ T76 w 2454"/>
                                      <a:gd name="T78" fmla="+- 0 7154 6197"/>
                                      <a:gd name="T79" fmla="*/ 7154 h 2562"/>
                                      <a:gd name="T80" fmla="+- 0 3140 2159"/>
                                      <a:gd name="T81" fmla="*/ T80 w 2454"/>
                                      <a:gd name="T82" fmla="+- 0 7164 6197"/>
                                      <a:gd name="T83" fmla="*/ 7164 h 2562"/>
                                      <a:gd name="T84" fmla="+- 0 2960 2159"/>
                                      <a:gd name="T85" fmla="*/ T84 w 2454"/>
                                      <a:gd name="T86" fmla="+- 0 7195 6197"/>
                                      <a:gd name="T87" fmla="*/ 7195 h 2562"/>
                                      <a:gd name="T88" fmla="+- 0 2792 2159"/>
                                      <a:gd name="T89" fmla="*/ T88 w 2454"/>
                                      <a:gd name="T90" fmla="+- 0 7243 6197"/>
                                      <a:gd name="T91" fmla="*/ 7243 h 2562"/>
                                      <a:gd name="T92" fmla="+- 0 2638 2159"/>
                                      <a:gd name="T93" fmla="*/ T92 w 2454"/>
                                      <a:gd name="T94" fmla="+- 0 7309 6197"/>
                                      <a:gd name="T95" fmla="*/ 7309 h 2562"/>
                                      <a:gd name="T96" fmla="+- 0 2502 2159"/>
                                      <a:gd name="T97" fmla="*/ T96 w 2454"/>
                                      <a:gd name="T98" fmla="+- 0 7389 6197"/>
                                      <a:gd name="T99" fmla="*/ 7389 h 2562"/>
                                      <a:gd name="T100" fmla="+- 0 2385 2159"/>
                                      <a:gd name="T101" fmla="*/ T100 w 2454"/>
                                      <a:gd name="T102" fmla="+- 0 7482 6197"/>
                                      <a:gd name="T103" fmla="*/ 7482 h 2562"/>
                                      <a:gd name="T104" fmla="+- 0 2290 2159"/>
                                      <a:gd name="T105" fmla="*/ T104 w 2454"/>
                                      <a:gd name="T106" fmla="+- 0 7587 6197"/>
                                      <a:gd name="T107" fmla="*/ 7587 h 2562"/>
                                      <a:gd name="T108" fmla="+- 0 2219 2159"/>
                                      <a:gd name="T109" fmla="*/ T108 w 2454"/>
                                      <a:gd name="T110" fmla="+- 0 7703 6197"/>
                                      <a:gd name="T111" fmla="*/ 7703 h 2562"/>
                                      <a:gd name="T112" fmla="+- 0 2175 2159"/>
                                      <a:gd name="T113" fmla="*/ T112 w 2454"/>
                                      <a:gd name="T114" fmla="+- 0 7826 6197"/>
                                      <a:gd name="T115" fmla="*/ 7826 h 2562"/>
                                      <a:gd name="T116" fmla="+- 0 2159 2159"/>
                                      <a:gd name="T117" fmla="*/ T116 w 2454"/>
                                      <a:gd name="T118" fmla="+- 0 7956 6197"/>
                                      <a:gd name="T119" fmla="*/ 7956 h 2562"/>
                                      <a:gd name="T120" fmla="+- 0 2175 2159"/>
                                      <a:gd name="T121" fmla="*/ T120 w 2454"/>
                                      <a:gd name="T122" fmla="+- 0 8086 6197"/>
                                      <a:gd name="T123" fmla="*/ 8086 h 2562"/>
                                      <a:gd name="T124" fmla="+- 0 2219 2159"/>
                                      <a:gd name="T125" fmla="*/ T124 w 2454"/>
                                      <a:gd name="T126" fmla="+- 0 8210 6197"/>
                                      <a:gd name="T127" fmla="*/ 8210 h 2562"/>
                                      <a:gd name="T128" fmla="+- 0 2290 2159"/>
                                      <a:gd name="T129" fmla="*/ T128 w 2454"/>
                                      <a:gd name="T130" fmla="+- 0 8325 6197"/>
                                      <a:gd name="T131" fmla="*/ 8325 h 2562"/>
                                      <a:gd name="T132" fmla="+- 0 2385 2159"/>
                                      <a:gd name="T133" fmla="*/ T132 w 2454"/>
                                      <a:gd name="T134" fmla="+- 0 8430 6197"/>
                                      <a:gd name="T135" fmla="*/ 8430 h 2562"/>
                                      <a:gd name="T136" fmla="+- 0 2502 2159"/>
                                      <a:gd name="T137" fmla="*/ T136 w 2454"/>
                                      <a:gd name="T138" fmla="+- 0 8524 6197"/>
                                      <a:gd name="T139" fmla="*/ 8524 h 2562"/>
                                      <a:gd name="T140" fmla="+- 0 2638 2159"/>
                                      <a:gd name="T141" fmla="*/ T140 w 2454"/>
                                      <a:gd name="T142" fmla="+- 0 8604 6197"/>
                                      <a:gd name="T143" fmla="*/ 8604 h 2562"/>
                                      <a:gd name="T144" fmla="+- 0 2792 2159"/>
                                      <a:gd name="T145" fmla="*/ T144 w 2454"/>
                                      <a:gd name="T146" fmla="+- 0 8669 6197"/>
                                      <a:gd name="T147" fmla="*/ 8669 h 2562"/>
                                      <a:gd name="T148" fmla="+- 0 2960 2159"/>
                                      <a:gd name="T149" fmla="*/ T148 w 2454"/>
                                      <a:gd name="T150" fmla="+- 0 8718 6197"/>
                                      <a:gd name="T151" fmla="*/ 8718 h 2562"/>
                                      <a:gd name="T152" fmla="+- 0 3140 2159"/>
                                      <a:gd name="T153" fmla="*/ T152 w 2454"/>
                                      <a:gd name="T154" fmla="+- 0 8748 6197"/>
                                      <a:gd name="T155" fmla="*/ 8748 h 2562"/>
                                      <a:gd name="T156" fmla="+- 0 3329 2159"/>
                                      <a:gd name="T157" fmla="*/ T156 w 2454"/>
                                      <a:gd name="T158" fmla="+- 0 8759 6197"/>
                                      <a:gd name="T159" fmla="*/ 8759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454" h="2562">
                                        <a:moveTo>
                                          <a:pt x="1266" y="2559"/>
                                        </a:moveTo>
                                        <a:lnTo>
                                          <a:pt x="1360" y="2551"/>
                                        </a:lnTo>
                                        <a:lnTo>
                                          <a:pt x="1452" y="2538"/>
                                        </a:lnTo>
                                        <a:lnTo>
                                          <a:pt x="1540" y="2521"/>
                                        </a:lnTo>
                                        <a:lnTo>
                                          <a:pt x="1626" y="2499"/>
                                        </a:lnTo>
                                        <a:lnTo>
                                          <a:pt x="1708" y="2472"/>
                                        </a:lnTo>
                                        <a:lnTo>
                                          <a:pt x="1787" y="2442"/>
                                        </a:lnTo>
                                        <a:lnTo>
                                          <a:pt x="1861" y="2407"/>
                                        </a:lnTo>
                                        <a:lnTo>
                                          <a:pt x="1932" y="2369"/>
                                        </a:lnTo>
                                        <a:lnTo>
                                          <a:pt x="1998" y="2327"/>
                                        </a:lnTo>
                                        <a:lnTo>
                                          <a:pt x="2059" y="2281"/>
                                        </a:lnTo>
                                        <a:lnTo>
                                          <a:pt x="2115" y="2233"/>
                                        </a:lnTo>
                                        <a:lnTo>
                                          <a:pt x="2165" y="2182"/>
                                        </a:lnTo>
                                        <a:lnTo>
                                          <a:pt x="2210" y="2128"/>
                                        </a:lnTo>
                                        <a:lnTo>
                                          <a:pt x="2248" y="2072"/>
                                        </a:lnTo>
                                        <a:lnTo>
                                          <a:pt x="2281" y="2013"/>
                                        </a:lnTo>
                                        <a:lnTo>
                                          <a:pt x="2306" y="1952"/>
                                        </a:lnTo>
                                        <a:lnTo>
                                          <a:pt x="2325" y="1889"/>
                                        </a:lnTo>
                                        <a:lnTo>
                                          <a:pt x="2337" y="1825"/>
                                        </a:lnTo>
                                        <a:lnTo>
                                          <a:pt x="2340" y="1759"/>
                                        </a:lnTo>
                                        <a:lnTo>
                                          <a:pt x="2339" y="1722"/>
                                        </a:lnTo>
                                        <a:lnTo>
                                          <a:pt x="2329" y="1648"/>
                                        </a:lnTo>
                                        <a:lnTo>
                                          <a:pt x="2310" y="1576"/>
                                        </a:lnTo>
                                        <a:lnTo>
                                          <a:pt x="2281" y="1506"/>
                                        </a:lnTo>
                                        <a:lnTo>
                                          <a:pt x="2243" y="1438"/>
                                        </a:lnTo>
                                        <a:lnTo>
                                          <a:pt x="2196" y="1373"/>
                                        </a:lnTo>
                                        <a:lnTo>
                                          <a:pt x="2140" y="1310"/>
                                        </a:lnTo>
                                        <a:lnTo>
                                          <a:pt x="2077" y="1252"/>
                                        </a:lnTo>
                                        <a:lnTo>
                                          <a:pt x="2006" y="1197"/>
                                        </a:lnTo>
                                        <a:lnTo>
                                          <a:pt x="1927" y="1147"/>
                                        </a:lnTo>
                                        <a:lnTo>
                                          <a:pt x="1884" y="1123"/>
                                        </a:lnTo>
                                        <a:lnTo>
                                          <a:pt x="2455" y="0"/>
                                        </a:lnTo>
                                        <a:lnTo>
                                          <a:pt x="1485" y="986"/>
                                        </a:lnTo>
                                        <a:lnTo>
                                          <a:pt x="1469" y="983"/>
                                        </a:lnTo>
                                        <a:lnTo>
                                          <a:pt x="1450" y="980"/>
                                        </a:lnTo>
                                        <a:lnTo>
                                          <a:pt x="1391" y="971"/>
                                        </a:lnTo>
                                        <a:lnTo>
                                          <a:pt x="1331" y="964"/>
                                        </a:lnTo>
                                        <a:lnTo>
                                          <a:pt x="1271" y="960"/>
                                        </a:lnTo>
                                        <a:lnTo>
                                          <a:pt x="1211" y="957"/>
                                        </a:lnTo>
                                        <a:lnTo>
                                          <a:pt x="1170" y="957"/>
                                        </a:lnTo>
                                        <a:lnTo>
                                          <a:pt x="1074" y="959"/>
                                        </a:lnTo>
                                        <a:lnTo>
                                          <a:pt x="981" y="967"/>
                                        </a:lnTo>
                                        <a:lnTo>
                                          <a:pt x="889" y="980"/>
                                        </a:lnTo>
                                        <a:lnTo>
                                          <a:pt x="801" y="998"/>
                                        </a:lnTo>
                                        <a:lnTo>
                                          <a:pt x="715" y="1020"/>
                                        </a:lnTo>
                                        <a:lnTo>
                                          <a:pt x="633" y="1046"/>
                                        </a:lnTo>
                                        <a:lnTo>
                                          <a:pt x="554" y="1077"/>
                                        </a:lnTo>
                                        <a:lnTo>
                                          <a:pt x="479" y="1112"/>
                                        </a:lnTo>
                                        <a:lnTo>
                                          <a:pt x="409" y="1150"/>
                                        </a:lnTo>
                                        <a:lnTo>
                                          <a:pt x="343" y="1192"/>
                                        </a:lnTo>
                                        <a:lnTo>
                                          <a:pt x="282" y="1237"/>
                                        </a:lnTo>
                                        <a:lnTo>
                                          <a:pt x="226" y="1285"/>
                                        </a:lnTo>
                                        <a:lnTo>
                                          <a:pt x="176" y="1337"/>
                                        </a:lnTo>
                                        <a:lnTo>
                                          <a:pt x="131" y="1390"/>
                                        </a:lnTo>
                                        <a:lnTo>
                                          <a:pt x="92" y="1447"/>
                                        </a:lnTo>
                                        <a:lnTo>
                                          <a:pt x="60" y="1506"/>
                                        </a:lnTo>
                                        <a:lnTo>
                                          <a:pt x="34" y="1566"/>
                                        </a:lnTo>
                                        <a:lnTo>
                                          <a:pt x="16" y="1629"/>
                                        </a:lnTo>
                                        <a:lnTo>
                                          <a:pt x="4" y="1693"/>
                                        </a:lnTo>
                                        <a:lnTo>
                                          <a:pt x="0" y="1759"/>
                                        </a:lnTo>
                                        <a:lnTo>
                                          <a:pt x="4" y="1825"/>
                                        </a:lnTo>
                                        <a:lnTo>
                                          <a:pt x="16" y="1889"/>
                                        </a:lnTo>
                                        <a:lnTo>
                                          <a:pt x="34" y="1952"/>
                                        </a:lnTo>
                                        <a:lnTo>
                                          <a:pt x="60" y="2013"/>
                                        </a:lnTo>
                                        <a:lnTo>
                                          <a:pt x="92" y="2072"/>
                                        </a:lnTo>
                                        <a:lnTo>
                                          <a:pt x="131" y="2128"/>
                                        </a:lnTo>
                                        <a:lnTo>
                                          <a:pt x="176" y="2182"/>
                                        </a:lnTo>
                                        <a:lnTo>
                                          <a:pt x="226" y="2233"/>
                                        </a:lnTo>
                                        <a:lnTo>
                                          <a:pt x="282" y="2281"/>
                                        </a:lnTo>
                                        <a:lnTo>
                                          <a:pt x="343" y="2327"/>
                                        </a:lnTo>
                                        <a:lnTo>
                                          <a:pt x="409" y="2369"/>
                                        </a:lnTo>
                                        <a:lnTo>
                                          <a:pt x="479" y="2407"/>
                                        </a:lnTo>
                                        <a:lnTo>
                                          <a:pt x="554" y="2442"/>
                                        </a:lnTo>
                                        <a:lnTo>
                                          <a:pt x="633" y="2472"/>
                                        </a:lnTo>
                                        <a:lnTo>
                                          <a:pt x="715" y="2499"/>
                                        </a:lnTo>
                                        <a:lnTo>
                                          <a:pt x="801" y="2521"/>
                                        </a:lnTo>
                                        <a:lnTo>
                                          <a:pt x="889" y="2538"/>
                                        </a:lnTo>
                                        <a:lnTo>
                                          <a:pt x="981" y="2551"/>
                                        </a:lnTo>
                                        <a:lnTo>
                                          <a:pt x="1074" y="2559"/>
                                        </a:lnTo>
                                        <a:lnTo>
                                          <a:pt x="1170" y="2562"/>
                                        </a:lnTo>
                                        <a:lnTo>
                                          <a:pt x="1266" y="25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84" name="Group 776"/>
                                <wpg:cNvGrpSpPr>
                                  <a:grpSpLocks/>
                                </wpg:cNvGrpSpPr>
                                <wpg:grpSpPr bwMode="auto">
                                  <a:xfrm>
                                    <a:off x="4289" y="823"/>
                                    <a:ext cx="6664" cy="7096"/>
                                    <a:chOff x="4289" y="823"/>
                                    <a:chExt cx="6664" cy="7096"/>
                                  </a:xfrm>
                                </wpg:grpSpPr>
                                <wps:wsp>
                                  <wps:cNvPr id="785" name="Freeform 789"/>
                                  <wps:cNvSpPr>
                                    <a:spLocks/>
                                  </wps:cNvSpPr>
                                  <wps:spPr bwMode="auto">
                                    <a:xfrm>
                                      <a:off x="4289" y="6587"/>
                                      <a:ext cx="6525" cy="1332"/>
                                    </a:xfrm>
                                    <a:custGeom>
                                      <a:avLst/>
                                      <a:gdLst>
                                        <a:gd name="T0" fmla="+- 0 4332 4289"/>
                                        <a:gd name="T1" fmla="*/ T0 w 6525"/>
                                        <a:gd name="T2" fmla="+- 0 7265 6062"/>
                                        <a:gd name="T3" fmla="*/ 7265 h 1857"/>
                                        <a:gd name="T4" fmla="+- 0 4456 4289"/>
                                        <a:gd name="T5" fmla="*/ T4 w 6525"/>
                                        <a:gd name="T6" fmla="+- 0 7385 6062"/>
                                        <a:gd name="T7" fmla="*/ 7385 h 1857"/>
                                        <a:gd name="T8" fmla="+- 0 4654 4289"/>
                                        <a:gd name="T9" fmla="*/ T8 w 6525"/>
                                        <a:gd name="T10" fmla="+- 0 7497 6062"/>
                                        <a:gd name="T11" fmla="*/ 7497 h 1857"/>
                                        <a:gd name="T12" fmla="+- 0 4919 4289"/>
                                        <a:gd name="T13" fmla="*/ T12 w 6525"/>
                                        <a:gd name="T14" fmla="+- 0 7599 6062"/>
                                        <a:gd name="T15" fmla="*/ 7599 h 1857"/>
                                        <a:gd name="T16" fmla="+- 0 5245 4289"/>
                                        <a:gd name="T17" fmla="*/ T16 w 6525"/>
                                        <a:gd name="T18" fmla="+- 0 7690 6062"/>
                                        <a:gd name="T19" fmla="*/ 7690 h 1857"/>
                                        <a:gd name="T20" fmla="+- 0 5625 4289"/>
                                        <a:gd name="T21" fmla="*/ T20 w 6525"/>
                                        <a:gd name="T22" fmla="+- 0 7768 6062"/>
                                        <a:gd name="T23" fmla="*/ 7768 h 1857"/>
                                        <a:gd name="T24" fmla="+- 0 6053 4289"/>
                                        <a:gd name="T25" fmla="*/ T24 w 6525"/>
                                        <a:gd name="T26" fmla="+- 0 7832 6062"/>
                                        <a:gd name="T27" fmla="*/ 7832 h 1857"/>
                                        <a:gd name="T28" fmla="+- 0 6521 4289"/>
                                        <a:gd name="T29" fmla="*/ T28 w 6525"/>
                                        <a:gd name="T30" fmla="+- 0 7879 6062"/>
                                        <a:gd name="T31" fmla="*/ 7879 h 1857"/>
                                        <a:gd name="T32" fmla="+- 0 7023 4289"/>
                                        <a:gd name="T33" fmla="*/ T32 w 6525"/>
                                        <a:gd name="T34" fmla="+- 0 7909 6062"/>
                                        <a:gd name="T35" fmla="*/ 7909 h 1857"/>
                                        <a:gd name="T36" fmla="+- 0 7552 4289"/>
                                        <a:gd name="T37" fmla="*/ T36 w 6525"/>
                                        <a:gd name="T38" fmla="+- 0 7919 6062"/>
                                        <a:gd name="T39" fmla="*/ 7919 h 1857"/>
                                        <a:gd name="T40" fmla="+- 0 8081 4289"/>
                                        <a:gd name="T41" fmla="*/ T40 w 6525"/>
                                        <a:gd name="T42" fmla="+- 0 7909 6062"/>
                                        <a:gd name="T43" fmla="*/ 7909 h 1857"/>
                                        <a:gd name="T44" fmla="+- 0 8583 4289"/>
                                        <a:gd name="T45" fmla="*/ T44 w 6525"/>
                                        <a:gd name="T46" fmla="+- 0 7879 6062"/>
                                        <a:gd name="T47" fmla="*/ 7879 h 1857"/>
                                        <a:gd name="T48" fmla="+- 0 9051 4289"/>
                                        <a:gd name="T49" fmla="*/ T48 w 6525"/>
                                        <a:gd name="T50" fmla="+- 0 7832 6062"/>
                                        <a:gd name="T51" fmla="*/ 7832 h 1857"/>
                                        <a:gd name="T52" fmla="+- 0 9479 4289"/>
                                        <a:gd name="T53" fmla="*/ T52 w 6525"/>
                                        <a:gd name="T54" fmla="+- 0 7768 6062"/>
                                        <a:gd name="T55" fmla="*/ 7768 h 1857"/>
                                        <a:gd name="T56" fmla="+- 0 9859 4289"/>
                                        <a:gd name="T57" fmla="*/ T56 w 6525"/>
                                        <a:gd name="T58" fmla="+- 0 7690 6062"/>
                                        <a:gd name="T59" fmla="*/ 7690 h 1857"/>
                                        <a:gd name="T60" fmla="+- 0 10185 4289"/>
                                        <a:gd name="T61" fmla="*/ T60 w 6525"/>
                                        <a:gd name="T62" fmla="+- 0 7599 6062"/>
                                        <a:gd name="T63" fmla="*/ 7599 h 1857"/>
                                        <a:gd name="T64" fmla="+- 0 10450 4289"/>
                                        <a:gd name="T65" fmla="*/ T64 w 6525"/>
                                        <a:gd name="T66" fmla="+- 0 7497 6062"/>
                                        <a:gd name="T67" fmla="*/ 7497 h 1857"/>
                                        <a:gd name="T68" fmla="+- 0 10648 4289"/>
                                        <a:gd name="T69" fmla="*/ T68 w 6525"/>
                                        <a:gd name="T70" fmla="+- 0 7385 6062"/>
                                        <a:gd name="T71" fmla="*/ 7385 h 1857"/>
                                        <a:gd name="T72" fmla="+- 0 10772 4289"/>
                                        <a:gd name="T73" fmla="*/ T72 w 6525"/>
                                        <a:gd name="T74" fmla="+- 0 7265 6062"/>
                                        <a:gd name="T75" fmla="*/ 7265 h 1857"/>
                                        <a:gd name="T76" fmla="+- 0 10814 4289"/>
                                        <a:gd name="T77" fmla="*/ T76 w 6525"/>
                                        <a:gd name="T78" fmla="+- 0 7139 6062"/>
                                        <a:gd name="T79" fmla="*/ 7139 h 1857"/>
                                        <a:gd name="T80" fmla="+- 0 10772 4289"/>
                                        <a:gd name="T81" fmla="*/ T80 w 6525"/>
                                        <a:gd name="T82" fmla="+- 0 7012 6062"/>
                                        <a:gd name="T83" fmla="*/ 7012 h 1857"/>
                                        <a:gd name="T84" fmla="+- 0 10648 4289"/>
                                        <a:gd name="T85" fmla="*/ T84 w 6525"/>
                                        <a:gd name="T86" fmla="+- 0 6892 6062"/>
                                        <a:gd name="T87" fmla="*/ 6892 h 1857"/>
                                        <a:gd name="T88" fmla="+- 0 10450 4289"/>
                                        <a:gd name="T89" fmla="*/ T88 w 6525"/>
                                        <a:gd name="T90" fmla="+- 0 6780 6062"/>
                                        <a:gd name="T91" fmla="*/ 6780 h 1857"/>
                                        <a:gd name="T92" fmla="+- 0 10185 4289"/>
                                        <a:gd name="T93" fmla="*/ T92 w 6525"/>
                                        <a:gd name="T94" fmla="+- 0 6678 6062"/>
                                        <a:gd name="T95" fmla="*/ 6678 h 1857"/>
                                        <a:gd name="T96" fmla="+- 0 9859 4289"/>
                                        <a:gd name="T97" fmla="*/ T96 w 6525"/>
                                        <a:gd name="T98" fmla="+- 0 6587 6062"/>
                                        <a:gd name="T99" fmla="*/ 6587 h 1857"/>
                                        <a:gd name="T100" fmla="+- 0 9479 4289"/>
                                        <a:gd name="T101" fmla="*/ T100 w 6525"/>
                                        <a:gd name="T102" fmla="+- 0 6509 6062"/>
                                        <a:gd name="T103" fmla="*/ 6509 h 1857"/>
                                        <a:gd name="T104" fmla="+- 0 9051 4289"/>
                                        <a:gd name="T105" fmla="*/ T104 w 6525"/>
                                        <a:gd name="T106" fmla="+- 0 6446 6062"/>
                                        <a:gd name="T107" fmla="*/ 6446 h 1857"/>
                                        <a:gd name="T108" fmla="+- 0 8583 4289"/>
                                        <a:gd name="T109" fmla="*/ T108 w 6525"/>
                                        <a:gd name="T110" fmla="+- 0 6399 6062"/>
                                        <a:gd name="T111" fmla="*/ 6399 h 1857"/>
                                        <a:gd name="T112" fmla="+- 0 8081 4289"/>
                                        <a:gd name="T113" fmla="*/ T112 w 6525"/>
                                        <a:gd name="T114" fmla="+- 0 6369 6062"/>
                                        <a:gd name="T115" fmla="*/ 6369 h 1857"/>
                                        <a:gd name="T116" fmla="+- 0 7552 4289"/>
                                        <a:gd name="T117" fmla="*/ T116 w 6525"/>
                                        <a:gd name="T118" fmla="+- 0 6359 6062"/>
                                        <a:gd name="T119" fmla="*/ 6359 h 1857"/>
                                        <a:gd name="T120" fmla="+- 0 7385 4289"/>
                                        <a:gd name="T121" fmla="*/ T120 w 6525"/>
                                        <a:gd name="T122" fmla="+- 0 6360 6062"/>
                                        <a:gd name="T123" fmla="*/ 6360 h 1857"/>
                                        <a:gd name="T124" fmla="+- 0 7164 4289"/>
                                        <a:gd name="T125" fmla="*/ T124 w 6525"/>
                                        <a:gd name="T126" fmla="+- 0 6364 6062"/>
                                        <a:gd name="T127" fmla="*/ 6364 h 1857"/>
                                        <a:gd name="T128" fmla="+- 0 6945 4289"/>
                                        <a:gd name="T129" fmla="*/ T128 w 6525"/>
                                        <a:gd name="T130" fmla="+- 0 6372 6062"/>
                                        <a:gd name="T131" fmla="*/ 6372 h 1857"/>
                                        <a:gd name="T132" fmla="+- 0 6728 4289"/>
                                        <a:gd name="T133" fmla="*/ T132 w 6525"/>
                                        <a:gd name="T134" fmla="+- 0 6384 6062"/>
                                        <a:gd name="T135" fmla="*/ 6384 h 1857"/>
                                        <a:gd name="T136" fmla="+- 0 6515 4289"/>
                                        <a:gd name="T137" fmla="*/ T136 w 6525"/>
                                        <a:gd name="T138" fmla="+- 0 6399 6062"/>
                                        <a:gd name="T139" fmla="*/ 6399 h 1857"/>
                                        <a:gd name="T140" fmla="+- 0 4899 4289"/>
                                        <a:gd name="T141" fmla="*/ T140 w 6525"/>
                                        <a:gd name="T142" fmla="+- 0 6062 6062"/>
                                        <a:gd name="T143" fmla="*/ 6062 h 1857"/>
                                        <a:gd name="T144" fmla="+- 0 5287 4289"/>
                                        <a:gd name="T145" fmla="*/ T144 w 6525"/>
                                        <a:gd name="T146" fmla="+- 0 6577 6062"/>
                                        <a:gd name="T147" fmla="*/ 6577 h 1857"/>
                                        <a:gd name="T148" fmla="+- 0 5096 4289"/>
                                        <a:gd name="T149" fmla="*/ T148 w 6525"/>
                                        <a:gd name="T150" fmla="+- 0 6625 6062"/>
                                        <a:gd name="T151" fmla="*/ 6625 h 1857"/>
                                        <a:gd name="T152" fmla="+- 0 4923 4289"/>
                                        <a:gd name="T153" fmla="*/ T152 w 6525"/>
                                        <a:gd name="T154" fmla="+- 0 6677 6062"/>
                                        <a:gd name="T155" fmla="*/ 6677 h 1857"/>
                                        <a:gd name="T156" fmla="+- 0 4769 4289"/>
                                        <a:gd name="T157" fmla="*/ T156 w 6525"/>
                                        <a:gd name="T158" fmla="+- 0 6731 6062"/>
                                        <a:gd name="T159" fmla="*/ 6731 h 1857"/>
                                        <a:gd name="T160" fmla="+- 0 4636 4289"/>
                                        <a:gd name="T161" fmla="*/ T160 w 6525"/>
                                        <a:gd name="T162" fmla="+- 0 6789 6062"/>
                                        <a:gd name="T163" fmla="*/ 6789 h 1857"/>
                                        <a:gd name="T164" fmla="+- 0 4523 4289"/>
                                        <a:gd name="T165" fmla="*/ T164 w 6525"/>
                                        <a:gd name="T166" fmla="+- 0 6849 6062"/>
                                        <a:gd name="T167" fmla="*/ 6849 h 1857"/>
                                        <a:gd name="T168" fmla="+- 0 4432 4289"/>
                                        <a:gd name="T169" fmla="*/ T168 w 6525"/>
                                        <a:gd name="T170" fmla="+- 0 6910 6062"/>
                                        <a:gd name="T171" fmla="*/ 6910 h 1857"/>
                                        <a:gd name="T172" fmla="+- 0 4363 4289"/>
                                        <a:gd name="T173" fmla="*/ T172 w 6525"/>
                                        <a:gd name="T174" fmla="+- 0 6974 6062"/>
                                        <a:gd name="T175" fmla="*/ 6974 h 1857"/>
                                        <a:gd name="T176" fmla="+- 0 4316 4289"/>
                                        <a:gd name="T177" fmla="*/ T176 w 6525"/>
                                        <a:gd name="T178" fmla="+- 0 7039 6062"/>
                                        <a:gd name="T179" fmla="*/ 7039 h 1857"/>
                                        <a:gd name="T180" fmla="+- 0 4292 4289"/>
                                        <a:gd name="T181" fmla="*/ T180 w 6525"/>
                                        <a:gd name="T182" fmla="+- 0 7105 6062"/>
                                        <a:gd name="T183" fmla="*/ 7105 h 1857"/>
                                        <a:gd name="T184" fmla="+- 0 4300 4289"/>
                                        <a:gd name="T185" fmla="*/ T184 w 6525"/>
                                        <a:gd name="T186" fmla="+- 0 7203 6062"/>
                                        <a:gd name="T187" fmla="*/ 7203 h 18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525" h="1857">
                                          <a:moveTo>
                                            <a:pt x="11" y="1141"/>
                                          </a:moveTo>
                                          <a:lnTo>
                                            <a:pt x="43" y="1203"/>
                                          </a:lnTo>
                                          <a:lnTo>
                                            <a:pt x="95" y="1264"/>
                                          </a:lnTo>
                                          <a:lnTo>
                                            <a:pt x="167" y="1323"/>
                                          </a:lnTo>
                                          <a:lnTo>
                                            <a:pt x="257" y="1380"/>
                                          </a:lnTo>
                                          <a:lnTo>
                                            <a:pt x="365" y="1435"/>
                                          </a:lnTo>
                                          <a:lnTo>
                                            <a:pt x="489" y="1488"/>
                                          </a:lnTo>
                                          <a:lnTo>
                                            <a:pt x="630" y="1537"/>
                                          </a:lnTo>
                                          <a:lnTo>
                                            <a:pt x="786" y="1584"/>
                                          </a:lnTo>
                                          <a:lnTo>
                                            <a:pt x="956" y="1628"/>
                                          </a:lnTo>
                                          <a:lnTo>
                                            <a:pt x="1140" y="1669"/>
                                          </a:lnTo>
                                          <a:lnTo>
                                            <a:pt x="1336" y="1706"/>
                                          </a:lnTo>
                                          <a:lnTo>
                                            <a:pt x="1544" y="1740"/>
                                          </a:lnTo>
                                          <a:lnTo>
                                            <a:pt x="1764" y="1770"/>
                                          </a:lnTo>
                                          <a:lnTo>
                                            <a:pt x="1993" y="1796"/>
                                          </a:lnTo>
                                          <a:lnTo>
                                            <a:pt x="2232" y="1817"/>
                                          </a:lnTo>
                                          <a:lnTo>
                                            <a:pt x="2479" y="1834"/>
                                          </a:lnTo>
                                          <a:lnTo>
                                            <a:pt x="2734" y="1847"/>
                                          </a:lnTo>
                                          <a:lnTo>
                                            <a:pt x="2995" y="1854"/>
                                          </a:lnTo>
                                          <a:lnTo>
                                            <a:pt x="3263" y="1857"/>
                                          </a:lnTo>
                                          <a:lnTo>
                                            <a:pt x="3530" y="1854"/>
                                          </a:lnTo>
                                          <a:lnTo>
                                            <a:pt x="3792" y="1847"/>
                                          </a:lnTo>
                                          <a:lnTo>
                                            <a:pt x="4047" y="1834"/>
                                          </a:lnTo>
                                          <a:lnTo>
                                            <a:pt x="4294" y="1817"/>
                                          </a:lnTo>
                                          <a:lnTo>
                                            <a:pt x="4533" y="1796"/>
                                          </a:lnTo>
                                          <a:lnTo>
                                            <a:pt x="4762" y="1770"/>
                                          </a:lnTo>
                                          <a:lnTo>
                                            <a:pt x="4981" y="1740"/>
                                          </a:lnTo>
                                          <a:lnTo>
                                            <a:pt x="5190" y="1706"/>
                                          </a:lnTo>
                                          <a:lnTo>
                                            <a:pt x="5386" y="1669"/>
                                          </a:lnTo>
                                          <a:lnTo>
                                            <a:pt x="5570" y="1628"/>
                                          </a:lnTo>
                                          <a:lnTo>
                                            <a:pt x="5740" y="1584"/>
                                          </a:lnTo>
                                          <a:lnTo>
                                            <a:pt x="5896" y="1537"/>
                                          </a:lnTo>
                                          <a:lnTo>
                                            <a:pt x="6037" y="1488"/>
                                          </a:lnTo>
                                          <a:lnTo>
                                            <a:pt x="6161" y="1435"/>
                                          </a:lnTo>
                                          <a:lnTo>
                                            <a:pt x="6269" y="1380"/>
                                          </a:lnTo>
                                          <a:lnTo>
                                            <a:pt x="6359" y="1323"/>
                                          </a:lnTo>
                                          <a:lnTo>
                                            <a:pt x="6431" y="1264"/>
                                          </a:lnTo>
                                          <a:lnTo>
                                            <a:pt x="6483" y="1203"/>
                                          </a:lnTo>
                                          <a:lnTo>
                                            <a:pt x="6515" y="1141"/>
                                          </a:lnTo>
                                          <a:lnTo>
                                            <a:pt x="6525" y="1077"/>
                                          </a:lnTo>
                                          <a:lnTo>
                                            <a:pt x="6515" y="1013"/>
                                          </a:lnTo>
                                          <a:lnTo>
                                            <a:pt x="6483" y="950"/>
                                          </a:lnTo>
                                          <a:lnTo>
                                            <a:pt x="6431" y="889"/>
                                          </a:lnTo>
                                          <a:lnTo>
                                            <a:pt x="6359" y="830"/>
                                          </a:lnTo>
                                          <a:lnTo>
                                            <a:pt x="6269" y="773"/>
                                          </a:lnTo>
                                          <a:lnTo>
                                            <a:pt x="6161" y="718"/>
                                          </a:lnTo>
                                          <a:lnTo>
                                            <a:pt x="6037" y="666"/>
                                          </a:lnTo>
                                          <a:lnTo>
                                            <a:pt x="5896" y="616"/>
                                          </a:lnTo>
                                          <a:lnTo>
                                            <a:pt x="5740" y="569"/>
                                          </a:lnTo>
                                          <a:lnTo>
                                            <a:pt x="5570" y="525"/>
                                          </a:lnTo>
                                          <a:lnTo>
                                            <a:pt x="5386" y="485"/>
                                          </a:lnTo>
                                          <a:lnTo>
                                            <a:pt x="5190" y="447"/>
                                          </a:lnTo>
                                          <a:lnTo>
                                            <a:pt x="4981" y="414"/>
                                          </a:lnTo>
                                          <a:lnTo>
                                            <a:pt x="4762" y="384"/>
                                          </a:lnTo>
                                          <a:lnTo>
                                            <a:pt x="4533" y="358"/>
                                          </a:lnTo>
                                          <a:lnTo>
                                            <a:pt x="4294" y="337"/>
                                          </a:lnTo>
                                          <a:lnTo>
                                            <a:pt x="4047" y="319"/>
                                          </a:lnTo>
                                          <a:lnTo>
                                            <a:pt x="3792" y="307"/>
                                          </a:lnTo>
                                          <a:lnTo>
                                            <a:pt x="3530" y="299"/>
                                          </a:lnTo>
                                          <a:lnTo>
                                            <a:pt x="3263" y="297"/>
                                          </a:lnTo>
                                          <a:lnTo>
                                            <a:pt x="3207" y="297"/>
                                          </a:lnTo>
                                          <a:lnTo>
                                            <a:pt x="3096" y="298"/>
                                          </a:lnTo>
                                          <a:lnTo>
                                            <a:pt x="2985" y="300"/>
                                          </a:lnTo>
                                          <a:lnTo>
                                            <a:pt x="2875" y="302"/>
                                          </a:lnTo>
                                          <a:lnTo>
                                            <a:pt x="2765" y="306"/>
                                          </a:lnTo>
                                          <a:lnTo>
                                            <a:pt x="2656" y="310"/>
                                          </a:lnTo>
                                          <a:lnTo>
                                            <a:pt x="2547" y="316"/>
                                          </a:lnTo>
                                          <a:lnTo>
                                            <a:pt x="2439" y="322"/>
                                          </a:lnTo>
                                          <a:lnTo>
                                            <a:pt x="2332" y="329"/>
                                          </a:lnTo>
                                          <a:lnTo>
                                            <a:pt x="2226" y="337"/>
                                          </a:lnTo>
                                          <a:lnTo>
                                            <a:pt x="2174" y="341"/>
                                          </a:lnTo>
                                          <a:lnTo>
                                            <a:pt x="610" y="0"/>
                                          </a:lnTo>
                                          <a:lnTo>
                                            <a:pt x="1101" y="493"/>
                                          </a:lnTo>
                                          <a:lnTo>
                                            <a:pt x="998" y="515"/>
                                          </a:lnTo>
                                          <a:lnTo>
                                            <a:pt x="900" y="539"/>
                                          </a:lnTo>
                                          <a:lnTo>
                                            <a:pt x="807" y="563"/>
                                          </a:lnTo>
                                          <a:lnTo>
                                            <a:pt x="718" y="589"/>
                                          </a:lnTo>
                                          <a:lnTo>
                                            <a:pt x="634" y="615"/>
                                          </a:lnTo>
                                          <a:lnTo>
                                            <a:pt x="555" y="642"/>
                                          </a:lnTo>
                                          <a:lnTo>
                                            <a:pt x="480" y="669"/>
                                          </a:lnTo>
                                          <a:lnTo>
                                            <a:pt x="411" y="698"/>
                                          </a:lnTo>
                                          <a:lnTo>
                                            <a:pt x="347" y="727"/>
                                          </a:lnTo>
                                          <a:lnTo>
                                            <a:pt x="288" y="756"/>
                                          </a:lnTo>
                                          <a:lnTo>
                                            <a:pt x="234" y="787"/>
                                          </a:lnTo>
                                          <a:lnTo>
                                            <a:pt x="186" y="817"/>
                                          </a:lnTo>
                                          <a:lnTo>
                                            <a:pt x="143" y="848"/>
                                          </a:lnTo>
                                          <a:lnTo>
                                            <a:pt x="106" y="880"/>
                                          </a:lnTo>
                                          <a:lnTo>
                                            <a:pt x="74" y="912"/>
                                          </a:lnTo>
                                          <a:lnTo>
                                            <a:pt x="48" y="944"/>
                                          </a:lnTo>
                                          <a:lnTo>
                                            <a:pt x="27" y="977"/>
                                          </a:lnTo>
                                          <a:lnTo>
                                            <a:pt x="12" y="1010"/>
                                          </a:lnTo>
                                          <a:lnTo>
                                            <a:pt x="3" y="1043"/>
                                          </a:lnTo>
                                          <a:lnTo>
                                            <a:pt x="0" y="1077"/>
                                          </a:lnTo>
                                          <a:lnTo>
                                            <a:pt x="11" y="1141"/>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86" name="Group 777"/>
                                  <wpg:cNvGrpSpPr>
                                    <a:grpSpLocks/>
                                  </wpg:cNvGrpSpPr>
                                  <wpg:grpSpPr bwMode="auto">
                                    <a:xfrm>
                                      <a:off x="4289" y="823"/>
                                      <a:ext cx="6664" cy="7096"/>
                                      <a:chOff x="4289" y="823"/>
                                      <a:chExt cx="6664" cy="7096"/>
                                    </a:xfrm>
                                  </wpg:grpSpPr>
                                  <wps:wsp>
                                    <wps:cNvPr id="787" name="Freeform 788"/>
                                    <wps:cNvSpPr>
                                      <a:spLocks/>
                                    </wps:cNvSpPr>
                                    <wps:spPr bwMode="auto">
                                      <a:xfrm>
                                        <a:off x="4289" y="6587"/>
                                        <a:ext cx="6525" cy="1332"/>
                                      </a:xfrm>
                                      <a:custGeom>
                                        <a:avLst/>
                                        <a:gdLst>
                                          <a:gd name="T0" fmla="+- 0 8081 4289"/>
                                          <a:gd name="T1" fmla="*/ T0 w 6525"/>
                                          <a:gd name="T2" fmla="+- 0 7909 6062"/>
                                          <a:gd name="T3" fmla="*/ 7909 h 1857"/>
                                          <a:gd name="T4" fmla="+- 0 8336 4289"/>
                                          <a:gd name="T5" fmla="*/ T4 w 6525"/>
                                          <a:gd name="T6" fmla="+- 0 7896 6062"/>
                                          <a:gd name="T7" fmla="*/ 7896 h 1857"/>
                                          <a:gd name="T8" fmla="+- 0 8583 4289"/>
                                          <a:gd name="T9" fmla="*/ T8 w 6525"/>
                                          <a:gd name="T10" fmla="+- 0 7879 6062"/>
                                          <a:gd name="T11" fmla="*/ 7879 h 1857"/>
                                          <a:gd name="T12" fmla="+- 0 8822 4289"/>
                                          <a:gd name="T13" fmla="*/ T12 w 6525"/>
                                          <a:gd name="T14" fmla="+- 0 7858 6062"/>
                                          <a:gd name="T15" fmla="*/ 7858 h 1857"/>
                                          <a:gd name="T16" fmla="+- 0 9051 4289"/>
                                          <a:gd name="T17" fmla="*/ T16 w 6525"/>
                                          <a:gd name="T18" fmla="+- 0 7832 6062"/>
                                          <a:gd name="T19" fmla="*/ 7832 h 1857"/>
                                          <a:gd name="T20" fmla="+- 0 9270 4289"/>
                                          <a:gd name="T21" fmla="*/ T20 w 6525"/>
                                          <a:gd name="T22" fmla="+- 0 7802 6062"/>
                                          <a:gd name="T23" fmla="*/ 7802 h 1857"/>
                                          <a:gd name="T24" fmla="+- 0 9479 4289"/>
                                          <a:gd name="T25" fmla="*/ T24 w 6525"/>
                                          <a:gd name="T26" fmla="+- 0 7768 6062"/>
                                          <a:gd name="T27" fmla="*/ 7768 h 1857"/>
                                          <a:gd name="T28" fmla="+- 0 9675 4289"/>
                                          <a:gd name="T29" fmla="*/ T28 w 6525"/>
                                          <a:gd name="T30" fmla="+- 0 7731 6062"/>
                                          <a:gd name="T31" fmla="*/ 7731 h 1857"/>
                                          <a:gd name="T32" fmla="+- 0 9859 4289"/>
                                          <a:gd name="T33" fmla="*/ T32 w 6525"/>
                                          <a:gd name="T34" fmla="+- 0 7690 6062"/>
                                          <a:gd name="T35" fmla="*/ 7690 h 1857"/>
                                          <a:gd name="T36" fmla="+- 0 10029 4289"/>
                                          <a:gd name="T37" fmla="*/ T36 w 6525"/>
                                          <a:gd name="T38" fmla="+- 0 7646 6062"/>
                                          <a:gd name="T39" fmla="*/ 7646 h 1857"/>
                                          <a:gd name="T40" fmla="+- 0 10185 4289"/>
                                          <a:gd name="T41" fmla="*/ T40 w 6525"/>
                                          <a:gd name="T42" fmla="+- 0 7599 6062"/>
                                          <a:gd name="T43" fmla="*/ 7599 h 1857"/>
                                          <a:gd name="T44" fmla="+- 0 10326 4289"/>
                                          <a:gd name="T45" fmla="*/ T44 w 6525"/>
                                          <a:gd name="T46" fmla="+- 0 7550 6062"/>
                                          <a:gd name="T47" fmla="*/ 7550 h 1857"/>
                                          <a:gd name="T48" fmla="+- 0 10450 4289"/>
                                          <a:gd name="T49" fmla="*/ T48 w 6525"/>
                                          <a:gd name="T50" fmla="+- 0 7497 6062"/>
                                          <a:gd name="T51" fmla="*/ 7497 h 1857"/>
                                          <a:gd name="T52" fmla="+- 0 10558 4289"/>
                                          <a:gd name="T53" fmla="*/ T52 w 6525"/>
                                          <a:gd name="T54" fmla="+- 0 7442 6062"/>
                                          <a:gd name="T55" fmla="*/ 7442 h 1857"/>
                                          <a:gd name="T56" fmla="+- 0 10648 4289"/>
                                          <a:gd name="T57" fmla="*/ T56 w 6525"/>
                                          <a:gd name="T58" fmla="+- 0 7385 6062"/>
                                          <a:gd name="T59" fmla="*/ 7385 h 1857"/>
                                          <a:gd name="T60" fmla="+- 0 10720 4289"/>
                                          <a:gd name="T61" fmla="*/ T60 w 6525"/>
                                          <a:gd name="T62" fmla="+- 0 7326 6062"/>
                                          <a:gd name="T63" fmla="*/ 7326 h 1857"/>
                                          <a:gd name="T64" fmla="+- 0 10772 4289"/>
                                          <a:gd name="T65" fmla="*/ T64 w 6525"/>
                                          <a:gd name="T66" fmla="+- 0 7265 6062"/>
                                          <a:gd name="T67" fmla="*/ 7265 h 1857"/>
                                          <a:gd name="T68" fmla="+- 0 10804 4289"/>
                                          <a:gd name="T69" fmla="*/ T68 w 6525"/>
                                          <a:gd name="T70" fmla="+- 0 7203 6062"/>
                                          <a:gd name="T71" fmla="*/ 7203 h 1857"/>
                                          <a:gd name="T72" fmla="+- 0 10814 4289"/>
                                          <a:gd name="T73" fmla="*/ T72 w 6525"/>
                                          <a:gd name="T74" fmla="+- 0 7139 6062"/>
                                          <a:gd name="T75" fmla="*/ 7139 h 1857"/>
                                          <a:gd name="T76" fmla="+- 0 10804 4289"/>
                                          <a:gd name="T77" fmla="*/ T76 w 6525"/>
                                          <a:gd name="T78" fmla="+- 0 7075 6062"/>
                                          <a:gd name="T79" fmla="*/ 7075 h 1857"/>
                                          <a:gd name="T80" fmla="+- 0 10772 4289"/>
                                          <a:gd name="T81" fmla="*/ T80 w 6525"/>
                                          <a:gd name="T82" fmla="+- 0 7012 6062"/>
                                          <a:gd name="T83" fmla="*/ 7012 h 1857"/>
                                          <a:gd name="T84" fmla="+- 0 10720 4289"/>
                                          <a:gd name="T85" fmla="*/ T84 w 6525"/>
                                          <a:gd name="T86" fmla="+- 0 6951 6062"/>
                                          <a:gd name="T87" fmla="*/ 6951 h 1857"/>
                                          <a:gd name="T88" fmla="+- 0 10648 4289"/>
                                          <a:gd name="T89" fmla="*/ T88 w 6525"/>
                                          <a:gd name="T90" fmla="+- 0 6892 6062"/>
                                          <a:gd name="T91" fmla="*/ 6892 h 1857"/>
                                          <a:gd name="T92" fmla="+- 0 10558 4289"/>
                                          <a:gd name="T93" fmla="*/ T92 w 6525"/>
                                          <a:gd name="T94" fmla="+- 0 6835 6062"/>
                                          <a:gd name="T95" fmla="*/ 6835 h 1857"/>
                                          <a:gd name="T96" fmla="+- 0 10450 4289"/>
                                          <a:gd name="T97" fmla="*/ T96 w 6525"/>
                                          <a:gd name="T98" fmla="+- 0 6780 6062"/>
                                          <a:gd name="T99" fmla="*/ 6780 h 1857"/>
                                          <a:gd name="T100" fmla="+- 0 10326 4289"/>
                                          <a:gd name="T101" fmla="*/ T100 w 6525"/>
                                          <a:gd name="T102" fmla="+- 0 6728 6062"/>
                                          <a:gd name="T103" fmla="*/ 6728 h 1857"/>
                                          <a:gd name="T104" fmla="+- 0 10185 4289"/>
                                          <a:gd name="T105" fmla="*/ T104 w 6525"/>
                                          <a:gd name="T106" fmla="+- 0 6678 6062"/>
                                          <a:gd name="T107" fmla="*/ 6678 h 1857"/>
                                          <a:gd name="T108" fmla="+- 0 10029 4289"/>
                                          <a:gd name="T109" fmla="*/ T108 w 6525"/>
                                          <a:gd name="T110" fmla="+- 0 6631 6062"/>
                                          <a:gd name="T111" fmla="*/ 6631 h 1857"/>
                                          <a:gd name="T112" fmla="+- 0 9859 4289"/>
                                          <a:gd name="T113" fmla="*/ T112 w 6525"/>
                                          <a:gd name="T114" fmla="+- 0 6587 6062"/>
                                          <a:gd name="T115" fmla="*/ 6587 h 1857"/>
                                          <a:gd name="T116" fmla="+- 0 9675 4289"/>
                                          <a:gd name="T117" fmla="*/ T116 w 6525"/>
                                          <a:gd name="T118" fmla="+- 0 6547 6062"/>
                                          <a:gd name="T119" fmla="*/ 6547 h 1857"/>
                                          <a:gd name="T120" fmla="+- 0 9479 4289"/>
                                          <a:gd name="T121" fmla="*/ T120 w 6525"/>
                                          <a:gd name="T122" fmla="+- 0 6509 6062"/>
                                          <a:gd name="T123" fmla="*/ 6509 h 1857"/>
                                          <a:gd name="T124" fmla="+- 0 9270 4289"/>
                                          <a:gd name="T125" fmla="*/ T124 w 6525"/>
                                          <a:gd name="T126" fmla="+- 0 6476 6062"/>
                                          <a:gd name="T127" fmla="*/ 6476 h 1857"/>
                                          <a:gd name="T128" fmla="+- 0 9051 4289"/>
                                          <a:gd name="T129" fmla="*/ T128 w 6525"/>
                                          <a:gd name="T130" fmla="+- 0 6446 6062"/>
                                          <a:gd name="T131" fmla="*/ 6446 h 1857"/>
                                          <a:gd name="T132" fmla="+- 0 8822 4289"/>
                                          <a:gd name="T133" fmla="*/ T132 w 6525"/>
                                          <a:gd name="T134" fmla="+- 0 6420 6062"/>
                                          <a:gd name="T135" fmla="*/ 6420 h 1857"/>
                                          <a:gd name="T136" fmla="+- 0 8583 4289"/>
                                          <a:gd name="T137" fmla="*/ T136 w 6525"/>
                                          <a:gd name="T138" fmla="+- 0 6399 6062"/>
                                          <a:gd name="T139" fmla="*/ 6399 h 1857"/>
                                          <a:gd name="T140" fmla="+- 0 8336 4289"/>
                                          <a:gd name="T141" fmla="*/ T140 w 6525"/>
                                          <a:gd name="T142" fmla="+- 0 6381 6062"/>
                                          <a:gd name="T143" fmla="*/ 6381 h 1857"/>
                                          <a:gd name="T144" fmla="+- 0 8081 4289"/>
                                          <a:gd name="T145" fmla="*/ T144 w 6525"/>
                                          <a:gd name="T146" fmla="+- 0 6369 6062"/>
                                          <a:gd name="T147" fmla="*/ 6369 h 1857"/>
                                          <a:gd name="T148" fmla="+- 0 7819 4289"/>
                                          <a:gd name="T149" fmla="*/ T148 w 6525"/>
                                          <a:gd name="T150" fmla="+- 0 6361 6062"/>
                                          <a:gd name="T151" fmla="*/ 6361 h 1857"/>
                                          <a:gd name="T152" fmla="+- 0 7552 4289"/>
                                          <a:gd name="T153" fmla="*/ T152 w 6525"/>
                                          <a:gd name="T154" fmla="+- 0 6359 6062"/>
                                          <a:gd name="T155" fmla="*/ 6359 h 1857"/>
                                          <a:gd name="T156" fmla="+- 0 7496 4289"/>
                                          <a:gd name="T157" fmla="*/ T156 w 6525"/>
                                          <a:gd name="T158" fmla="+- 0 6359 6062"/>
                                          <a:gd name="T159" fmla="*/ 6359 h 18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525" h="1857">
                                            <a:moveTo>
                                              <a:pt x="3792" y="1847"/>
                                            </a:moveTo>
                                            <a:lnTo>
                                              <a:pt x="4047" y="1834"/>
                                            </a:lnTo>
                                            <a:lnTo>
                                              <a:pt x="4294" y="1817"/>
                                            </a:lnTo>
                                            <a:lnTo>
                                              <a:pt x="4533" y="1796"/>
                                            </a:lnTo>
                                            <a:lnTo>
                                              <a:pt x="4762" y="1770"/>
                                            </a:lnTo>
                                            <a:lnTo>
                                              <a:pt x="4981" y="1740"/>
                                            </a:lnTo>
                                            <a:lnTo>
                                              <a:pt x="5190" y="1706"/>
                                            </a:lnTo>
                                            <a:lnTo>
                                              <a:pt x="5386" y="1669"/>
                                            </a:lnTo>
                                            <a:lnTo>
                                              <a:pt x="5570" y="1628"/>
                                            </a:lnTo>
                                            <a:lnTo>
                                              <a:pt x="5740" y="1584"/>
                                            </a:lnTo>
                                            <a:lnTo>
                                              <a:pt x="5896" y="1537"/>
                                            </a:lnTo>
                                            <a:lnTo>
                                              <a:pt x="6037" y="1488"/>
                                            </a:lnTo>
                                            <a:lnTo>
                                              <a:pt x="6161" y="1435"/>
                                            </a:lnTo>
                                            <a:lnTo>
                                              <a:pt x="6269" y="1380"/>
                                            </a:lnTo>
                                            <a:lnTo>
                                              <a:pt x="6359" y="1323"/>
                                            </a:lnTo>
                                            <a:lnTo>
                                              <a:pt x="6431" y="1264"/>
                                            </a:lnTo>
                                            <a:lnTo>
                                              <a:pt x="6483" y="1203"/>
                                            </a:lnTo>
                                            <a:lnTo>
                                              <a:pt x="6515" y="1141"/>
                                            </a:lnTo>
                                            <a:lnTo>
                                              <a:pt x="6525" y="1077"/>
                                            </a:lnTo>
                                            <a:lnTo>
                                              <a:pt x="6515" y="1013"/>
                                            </a:lnTo>
                                            <a:lnTo>
                                              <a:pt x="6483" y="950"/>
                                            </a:lnTo>
                                            <a:lnTo>
                                              <a:pt x="6431" y="889"/>
                                            </a:lnTo>
                                            <a:lnTo>
                                              <a:pt x="6359" y="830"/>
                                            </a:lnTo>
                                            <a:lnTo>
                                              <a:pt x="6269" y="773"/>
                                            </a:lnTo>
                                            <a:lnTo>
                                              <a:pt x="6161" y="718"/>
                                            </a:lnTo>
                                            <a:lnTo>
                                              <a:pt x="6037" y="666"/>
                                            </a:lnTo>
                                            <a:lnTo>
                                              <a:pt x="5896" y="616"/>
                                            </a:lnTo>
                                            <a:lnTo>
                                              <a:pt x="5740" y="569"/>
                                            </a:lnTo>
                                            <a:lnTo>
                                              <a:pt x="5570" y="525"/>
                                            </a:lnTo>
                                            <a:lnTo>
                                              <a:pt x="5386" y="485"/>
                                            </a:lnTo>
                                            <a:lnTo>
                                              <a:pt x="5190" y="447"/>
                                            </a:lnTo>
                                            <a:lnTo>
                                              <a:pt x="4981" y="414"/>
                                            </a:lnTo>
                                            <a:lnTo>
                                              <a:pt x="4762" y="384"/>
                                            </a:lnTo>
                                            <a:lnTo>
                                              <a:pt x="4533" y="358"/>
                                            </a:lnTo>
                                            <a:lnTo>
                                              <a:pt x="4294" y="337"/>
                                            </a:lnTo>
                                            <a:lnTo>
                                              <a:pt x="4047" y="319"/>
                                            </a:lnTo>
                                            <a:lnTo>
                                              <a:pt x="3792" y="307"/>
                                            </a:lnTo>
                                            <a:lnTo>
                                              <a:pt x="3530" y="299"/>
                                            </a:lnTo>
                                            <a:lnTo>
                                              <a:pt x="3263" y="297"/>
                                            </a:lnTo>
                                            <a:lnTo>
                                              <a:pt x="3207" y="29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Freeform 783"/>
                                    <wps:cNvSpPr>
                                      <a:spLocks/>
                                    </wps:cNvSpPr>
                                    <wps:spPr bwMode="auto">
                                      <a:xfrm>
                                        <a:off x="4289" y="6587"/>
                                        <a:ext cx="6525" cy="1332"/>
                                      </a:xfrm>
                                      <a:custGeom>
                                        <a:avLst/>
                                        <a:gdLst>
                                          <a:gd name="T0" fmla="+- 0 6675 4289"/>
                                          <a:gd name="T1" fmla="*/ T0 w 6525"/>
                                          <a:gd name="T2" fmla="+- 0 6387 6062"/>
                                          <a:gd name="T3" fmla="*/ 6387 h 1857"/>
                                          <a:gd name="T4" fmla="+- 0 6621 4289"/>
                                          <a:gd name="T5" fmla="*/ T4 w 6525"/>
                                          <a:gd name="T6" fmla="+- 0 6391 6062"/>
                                          <a:gd name="T7" fmla="*/ 6391 h 1857"/>
                                          <a:gd name="T8" fmla="+- 0 6568 4289"/>
                                          <a:gd name="T9" fmla="*/ T8 w 6525"/>
                                          <a:gd name="T10" fmla="+- 0 6395 6062"/>
                                          <a:gd name="T11" fmla="*/ 6395 h 1857"/>
                                          <a:gd name="T12" fmla="+- 0 6515 4289"/>
                                          <a:gd name="T13" fmla="*/ T12 w 6525"/>
                                          <a:gd name="T14" fmla="+- 0 6399 6062"/>
                                          <a:gd name="T15" fmla="*/ 6399 h 1857"/>
                                          <a:gd name="T16" fmla="+- 0 6463 4289"/>
                                          <a:gd name="T17" fmla="*/ T16 w 6525"/>
                                          <a:gd name="T18" fmla="+- 0 6403 6062"/>
                                          <a:gd name="T19" fmla="*/ 6403 h 1857"/>
                                          <a:gd name="T20" fmla="+- 0 4899 4289"/>
                                          <a:gd name="T21" fmla="*/ T20 w 6525"/>
                                          <a:gd name="T22" fmla="+- 0 6062 6062"/>
                                          <a:gd name="T23" fmla="*/ 6062 h 1857"/>
                                          <a:gd name="T24" fmla="+- 0 5390 4289"/>
                                          <a:gd name="T25" fmla="*/ T24 w 6525"/>
                                          <a:gd name="T26" fmla="+- 0 6555 6062"/>
                                          <a:gd name="T27" fmla="*/ 6555 h 1857"/>
                                          <a:gd name="T28" fmla="+- 0 5287 4289"/>
                                          <a:gd name="T29" fmla="*/ T28 w 6525"/>
                                          <a:gd name="T30" fmla="+- 0 6577 6062"/>
                                          <a:gd name="T31" fmla="*/ 6577 h 1857"/>
                                          <a:gd name="T32" fmla="+- 0 5189 4289"/>
                                          <a:gd name="T33" fmla="*/ T32 w 6525"/>
                                          <a:gd name="T34" fmla="+- 0 6601 6062"/>
                                          <a:gd name="T35" fmla="*/ 6601 h 1857"/>
                                          <a:gd name="T36" fmla="+- 0 5096 4289"/>
                                          <a:gd name="T37" fmla="*/ T36 w 6525"/>
                                          <a:gd name="T38" fmla="+- 0 6625 6062"/>
                                          <a:gd name="T39" fmla="*/ 6625 h 1857"/>
                                          <a:gd name="T40" fmla="+- 0 5007 4289"/>
                                          <a:gd name="T41" fmla="*/ T40 w 6525"/>
                                          <a:gd name="T42" fmla="+- 0 6651 6062"/>
                                          <a:gd name="T43" fmla="*/ 6651 h 1857"/>
                                          <a:gd name="T44" fmla="+- 0 4923 4289"/>
                                          <a:gd name="T45" fmla="*/ T44 w 6525"/>
                                          <a:gd name="T46" fmla="+- 0 6677 6062"/>
                                          <a:gd name="T47" fmla="*/ 6677 h 1857"/>
                                          <a:gd name="T48" fmla="+- 0 4844 4289"/>
                                          <a:gd name="T49" fmla="*/ T48 w 6525"/>
                                          <a:gd name="T50" fmla="+- 0 6704 6062"/>
                                          <a:gd name="T51" fmla="*/ 6704 h 1857"/>
                                          <a:gd name="T52" fmla="+- 0 4769 4289"/>
                                          <a:gd name="T53" fmla="*/ T52 w 6525"/>
                                          <a:gd name="T54" fmla="+- 0 6731 6062"/>
                                          <a:gd name="T55" fmla="*/ 6731 h 1857"/>
                                          <a:gd name="T56" fmla="+- 0 4700 4289"/>
                                          <a:gd name="T57" fmla="*/ T56 w 6525"/>
                                          <a:gd name="T58" fmla="+- 0 6760 6062"/>
                                          <a:gd name="T59" fmla="*/ 6760 h 1857"/>
                                          <a:gd name="T60" fmla="+- 0 4636 4289"/>
                                          <a:gd name="T61" fmla="*/ T60 w 6525"/>
                                          <a:gd name="T62" fmla="+- 0 6789 6062"/>
                                          <a:gd name="T63" fmla="*/ 6789 h 1857"/>
                                          <a:gd name="T64" fmla="+- 0 4577 4289"/>
                                          <a:gd name="T65" fmla="*/ T64 w 6525"/>
                                          <a:gd name="T66" fmla="+- 0 6818 6062"/>
                                          <a:gd name="T67" fmla="*/ 6818 h 1857"/>
                                          <a:gd name="T68" fmla="+- 0 4523 4289"/>
                                          <a:gd name="T69" fmla="*/ T68 w 6525"/>
                                          <a:gd name="T70" fmla="+- 0 6849 6062"/>
                                          <a:gd name="T71" fmla="*/ 6849 h 1857"/>
                                          <a:gd name="T72" fmla="+- 0 4432 4289"/>
                                          <a:gd name="T73" fmla="*/ T72 w 6525"/>
                                          <a:gd name="T74" fmla="+- 0 6910 6062"/>
                                          <a:gd name="T75" fmla="*/ 6910 h 1857"/>
                                          <a:gd name="T76" fmla="+- 0 4363 4289"/>
                                          <a:gd name="T77" fmla="*/ T76 w 6525"/>
                                          <a:gd name="T78" fmla="+- 0 6974 6062"/>
                                          <a:gd name="T79" fmla="*/ 6974 h 1857"/>
                                          <a:gd name="T80" fmla="+- 0 4316 4289"/>
                                          <a:gd name="T81" fmla="*/ T80 w 6525"/>
                                          <a:gd name="T82" fmla="+- 0 7039 6062"/>
                                          <a:gd name="T83" fmla="*/ 7039 h 1857"/>
                                          <a:gd name="T84" fmla="+- 0 4292 4289"/>
                                          <a:gd name="T85" fmla="*/ T84 w 6525"/>
                                          <a:gd name="T86" fmla="+- 0 7105 6062"/>
                                          <a:gd name="T87" fmla="*/ 7105 h 1857"/>
                                          <a:gd name="T88" fmla="+- 0 4289 4289"/>
                                          <a:gd name="T89" fmla="*/ T88 w 6525"/>
                                          <a:gd name="T90" fmla="+- 0 7139 6062"/>
                                          <a:gd name="T91" fmla="*/ 7139 h 1857"/>
                                          <a:gd name="T92" fmla="+- 0 4300 4289"/>
                                          <a:gd name="T93" fmla="*/ T92 w 6525"/>
                                          <a:gd name="T94" fmla="+- 0 7203 6062"/>
                                          <a:gd name="T95" fmla="*/ 7203 h 1857"/>
                                          <a:gd name="T96" fmla="+- 0 4332 4289"/>
                                          <a:gd name="T97" fmla="*/ T96 w 6525"/>
                                          <a:gd name="T98" fmla="+- 0 7265 6062"/>
                                          <a:gd name="T99" fmla="*/ 7265 h 1857"/>
                                          <a:gd name="T100" fmla="+- 0 4384 4289"/>
                                          <a:gd name="T101" fmla="*/ T100 w 6525"/>
                                          <a:gd name="T102" fmla="+- 0 7326 6062"/>
                                          <a:gd name="T103" fmla="*/ 7326 h 1857"/>
                                          <a:gd name="T104" fmla="+- 0 4456 4289"/>
                                          <a:gd name="T105" fmla="*/ T104 w 6525"/>
                                          <a:gd name="T106" fmla="+- 0 7385 6062"/>
                                          <a:gd name="T107" fmla="*/ 7385 h 1857"/>
                                          <a:gd name="T108" fmla="+- 0 4546 4289"/>
                                          <a:gd name="T109" fmla="*/ T108 w 6525"/>
                                          <a:gd name="T110" fmla="+- 0 7442 6062"/>
                                          <a:gd name="T111" fmla="*/ 7442 h 1857"/>
                                          <a:gd name="T112" fmla="+- 0 4654 4289"/>
                                          <a:gd name="T113" fmla="*/ T112 w 6525"/>
                                          <a:gd name="T114" fmla="+- 0 7497 6062"/>
                                          <a:gd name="T115" fmla="*/ 7497 h 1857"/>
                                          <a:gd name="T116" fmla="+- 0 4778 4289"/>
                                          <a:gd name="T117" fmla="*/ T116 w 6525"/>
                                          <a:gd name="T118" fmla="+- 0 7550 6062"/>
                                          <a:gd name="T119" fmla="*/ 7550 h 1857"/>
                                          <a:gd name="T120" fmla="+- 0 4919 4289"/>
                                          <a:gd name="T121" fmla="*/ T120 w 6525"/>
                                          <a:gd name="T122" fmla="+- 0 7599 6062"/>
                                          <a:gd name="T123" fmla="*/ 7599 h 1857"/>
                                          <a:gd name="T124" fmla="+- 0 5075 4289"/>
                                          <a:gd name="T125" fmla="*/ T124 w 6525"/>
                                          <a:gd name="T126" fmla="+- 0 7646 6062"/>
                                          <a:gd name="T127" fmla="*/ 7646 h 1857"/>
                                          <a:gd name="T128" fmla="+- 0 5245 4289"/>
                                          <a:gd name="T129" fmla="*/ T128 w 6525"/>
                                          <a:gd name="T130" fmla="+- 0 7690 6062"/>
                                          <a:gd name="T131" fmla="*/ 7690 h 1857"/>
                                          <a:gd name="T132" fmla="+- 0 5429 4289"/>
                                          <a:gd name="T133" fmla="*/ T132 w 6525"/>
                                          <a:gd name="T134" fmla="+- 0 7731 6062"/>
                                          <a:gd name="T135" fmla="*/ 7731 h 1857"/>
                                          <a:gd name="T136" fmla="+- 0 5625 4289"/>
                                          <a:gd name="T137" fmla="*/ T136 w 6525"/>
                                          <a:gd name="T138" fmla="+- 0 7768 6062"/>
                                          <a:gd name="T139" fmla="*/ 7768 h 1857"/>
                                          <a:gd name="T140" fmla="+- 0 5833 4289"/>
                                          <a:gd name="T141" fmla="*/ T140 w 6525"/>
                                          <a:gd name="T142" fmla="+- 0 7802 6062"/>
                                          <a:gd name="T143" fmla="*/ 7802 h 1857"/>
                                          <a:gd name="T144" fmla="+- 0 6053 4289"/>
                                          <a:gd name="T145" fmla="*/ T144 w 6525"/>
                                          <a:gd name="T146" fmla="+- 0 7832 6062"/>
                                          <a:gd name="T147" fmla="*/ 7832 h 1857"/>
                                          <a:gd name="T148" fmla="+- 0 6282 4289"/>
                                          <a:gd name="T149" fmla="*/ T148 w 6525"/>
                                          <a:gd name="T150" fmla="+- 0 7858 6062"/>
                                          <a:gd name="T151" fmla="*/ 7858 h 1857"/>
                                          <a:gd name="T152" fmla="+- 0 6521 4289"/>
                                          <a:gd name="T153" fmla="*/ T152 w 6525"/>
                                          <a:gd name="T154" fmla="+- 0 7879 6062"/>
                                          <a:gd name="T155" fmla="*/ 7879 h 1857"/>
                                          <a:gd name="T156" fmla="+- 0 6768 4289"/>
                                          <a:gd name="T157" fmla="*/ T156 w 6525"/>
                                          <a:gd name="T158" fmla="+- 0 7896 6062"/>
                                          <a:gd name="T159" fmla="*/ 7896 h 1857"/>
                                          <a:gd name="T160" fmla="+- 0 7023 4289"/>
                                          <a:gd name="T161" fmla="*/ T160 w 6525"/>
                                          <a:gd name="T162" fmla="+- 0 7909 6062"/>
                                          <a:gd name="T163" fmla="*/ 7909 h 1857"/>
                                          <a:gd name="T164" fmla="+- 0 7284 4289"/>
                                          <a:gd name="T165" fmla="*/ T164 w 6525"/>
                                          <a:gd name="T166" fmla="+- 0 7916 6062"/>
                                          <a:gd name="T167" fmla="*/ 7916 h 1857"/>
                                          <a:gd name="T168" fmla="+- 0 7552 4289"/>
                                          <a:gd name="T169" fmla="*/ T168 w 6525"/>
                                          <a:gd name="T170" fmla="+- 0 7919 6062"/>
                                          <a:gd name="T171" fmla="*/ 7919 h 1857"/>
                                          <a:gd name="T172" fmla="+- 0 7819 4289"/>
                                          <a:gd name="T173" fmla="*/ T172 w 6525"/>
                                          <a:gd name="T174" fmla="+- 0 7916 6062"/>
                                          <a:gd name="T175" fmla="*/ 7916 h 18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6525" h="1857">
                                            <a:moveTo>
                                              <a:pt x="2386" y="325"/>
                                            </a:moveTo>
                                            <a:lnTo>
                                              <a:pt x="2332" y="329"/>
                                            </a:lnTo>
                                            <a:lnTo>
                                              <a:pt x="2279" y="333"/>
                                            </a:lnTo>
                                            <a:lnTo>
                                              <a:pt x="2226" y="337"/>
                                            </a:lnTo>
                                            <a:lnTo>
                                              <a:pt x="2174" y="341"/>
                                            </a:lnTo>
                                            <a:lnTo>
                                              <a:pt x="610" y="0"/>
                                            </a:lnTo>
                                            <a:lnTo>
                                              <a:pt x="1101" y="493"/>
                                            </a:lnTo>
                                            <a:lnTo>
                                              <a:pt x="998" y="515"/>
                                            </a:lnTo>
                                            <a:lnTo>
                                              <a:pt x="900" y="539"/>
                                            </a:lnTo>
                                            <a:lnTo>
                                              <a:pt x="807" y="563"/>
                                            </a:lnTo>
                                            <a:lnTo>
                                              <a:pt x="718" y="589"/>
                                            </a:lnTo>
                                            <a:lnTo>
                                              <a:pt x="634" y="615"/>
                                            </a:lnTo>
                                            <a:lnTo>
                                              <a:pt x="555" y="642"/>
                                            </a:lnTo>
                                            <a:lnTo>
                                              <a:pt x="480" y="669"/>
                                            </a:lnTo>
                                            <a:lnTo>
                                              <a:pt x="411" y="698"/>
                                            </a:lnTo>
                                            <a:lnTo>
                                              <a:pt x="347" y="727"/>
                                            </a:lnTo>
                                            <a:lnTo>
                                              <a:pt x="288" y="756"/>
                                            </a:lnTo>
                                            <a:lnTo>
                                              <a:pt x="234" y="787"/>
                                            </a:lnTo>
                                            <a:lnTo>
                                              <a:pt x="143" y="848"/>
                                            </a:lnTo>
                                            <a:lnTo>
                                              <a:pt x="74" y="912"/>
                                            </a:lnTo>
                                            <a:lnTo>
                                              <a:pt x="27" y="977"/>
                                            </a:lnTo>
                                            <a:lnTo>
                                              <a:pt x="3" y="1043"/>
                                            </a:lnTo>
                                            <a:lnTo>
                                              <a:pt x="0" y="1077"/>
                                            </a:lnTo>
                                            <a:lnTo>
                                              <a:pt x="11" y="1141"/>
                                            </a:lnTo>
                                            <a:lnTo>
                                              <a:pt x="43" y="1203"/>
                                            </a:lnTo>
                                            <a:lnTo>
                                              <a:pt x="95" y="1264"/>
                                            </a:lnTo>
                                            <a:lnTo>
                                              <a:pt x="167" y="1323"/>
                                            </a:lnTo>
                                            <a:lnTo>
                                              <a:pt x="257" y="1380"/>
                                            </a:lnTo>
                                            <a:lnTo>
                                              <a:pt x="365" y="1435"/>
                                            </a:lnTo>
                                            <a:lnTo>
                                              <a:pt x="489" y="1488"/>
                                            </a:lnTo>
                                            <a:lnTo>
                                              <a:pt x="630" y="1537"/>
                                            </a:lnTo>
                                            <a:lnTo>
                                              <a:pt x="786" y="1584"/>
                                            </a:lnTo>
                                            <a:lnTo>
                                              <a:pt x="956" y="1628"/>
                                            </a:lnTo>
                                            <a:lnTo>
                                              <a:pt x="1140" y="1669"/>
                                            </a:lnTo>
                                            <a:lnTo>
                                              <a:pt x="1336" y="1706"/>
                                            </a:lnTo>
                                            <a:lnTo>
                                              <a:pt x="1544" y="1740"/>
                                            </a:lnTo>
                                            <a:lnTo>
                                              <a:pt x="1764" y="1770"/>
                                            </a:lnTo>
                                            <a:lnTo>
                                              <a:pt x="1993" y="1796"/>
                                            </a:lnTo>
                                            <a:lnTo>
                                              <a:pt x="2232" y="1817"/>
                                            </a:lnTo>
                                            <a:lnTo>
                                              <a:pt x="2479" y="1834"/>
                                            </a:lnTo>
                                            <a:lnTo>
                                              <a:pt x="2734" y="1847"/>
                                            </a:lnTo>
                                            <a:lnTo>
                                              <a:pt x="2995" y="1854"/>
                                            </a:lnTo>
                                            <a:lnTo>
                                              <a:pt x="3263" y="1857"/>
                                            </a:lnTo>
                                            <a:lnTo>
                                              <a:pt x="3530" y="185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97" name="Picture 77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26" y="823"/>
                                        <a:ext cx="827" cy="827"/>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wgp>
                  </a:graphicData>
                </a:graphic>
              </wp:anchor>
            </w:drawing>
          </mc:Choice>
          <mc:Fallback>
            <w:pict>
              <v:group id="Group 771" o:spid="_x0000_s1026" style="position:absolute;margin-left:71.6pt;margin-top:-28.6pt;width:462.95pt;height:532.1pt;z-index:-251684352" coordorigin="1875,682" coordsize="9259,9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">
                <v:shape id="Freeform 799" o:spid="_x0000_s1027" style="position:absolute;left:1875;top:682;width:9259;height:9328;visibility:visible;mso-wrap-style:square;v-text-anchor:top" coordsize="9259,9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Zv78QA&#10;AADcAAAADwAAAGRycy9kb3ducmV2LnhtbERPy2rCQBTdC/7DcAV3Oqkl2kZHKYVWURB8FHF3zdwm&#10;0cydkBk1/n1nIXR5OO/JrDGluFHtCssKXvoRCOLU6oIzBfvdV+8NhPPIGkvLpOBBDmbTdmuCibZ3&#10;3tBt6zMRQtglqCD3vkqkdGlOBl3fVsSB+7W1QR9gnUld4z2Em1IOomgoDRYcGnKs6DOn9LK9GgXH&#10;1/V58DM/HIrj5v20rOL4+7qKlep2mo8xCE+N/xc/3QutYDQK88O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Wb+/EAAAA3AAAAA8AAAAAAAAAAAAAAAAAmAIAAGRycy9k&#10;b3ducmV2LnhtbFBLBQYAAAAABAAEAPUAAACJAwAAAAA=&#10;" path="m7843,9323r123,-15l8087,9283r117,-34l8317,9207r108,-51l8529,9097r98,-67l8720,8956r87,-80l8888,8789r73,-93l9028,8598r59,-104l9138,8385r43,-112l9214,8156r25,-121l9254,7911r5,-126l9259,1543r-5,-126l9239,1293r-25,-120l9181,1056,9138,943,9087,834,9028,731r-67,-99l8888,539r-81,-87l8720,372r-93,-74l8529,231,8425,172,8317,121,8204,79,8087,45,7966,20,7843,5,7716,,1543,,1416,5,1293,20,1172,45,1055,79,942,121,834,172,730,231r-98,67l539,372r-87,80l371,539r-73,93l231,731,172,834,121,943,78,1056,45,1173,20,1293,5,1417,,1543,,7785r5,126l20,8035r25,121l78,8273r43,112l172,8494r59,104l298,8696r73,93l452,8876r87,80l632,9030r98,67l834,9156r108,51l1055,9249r117,34l1293,9308r123,15l1543,9328r6173,l7843,9323e" filled="f" strokeweight="1.5pt">
                  <v:path arrowok="t" o:connecttype="custom" o:connectlocs="7966,9990;8204,9931;8425,9838;8627,9712;8807,9558;8961,9378;9087,9176;9181,8955;9239,8717;9259,8467;9254,2099;9214,1855;9138,1625;9028,1413;8888,1221;8720,1054;8529,913;8317,803;8087,727;7843,687;1543,682;1293,702;1055,761;834,854;632,980;452,1134;298,1314;172,1516;78,1738;20,1975;0,2225;5,8593;45,8838;121,9067;231,9280;371,9471;539,9638;730,9779;942,9889;1172,9965;1416,10005;7716,10010" o:connectangles="0,0,0,0,0,0,0,0,0,0,0,0,0,0,0,0,0,0,0,0,0,0,0,0,0,0,0,0,0,0,0,0,0,0,0,0,0,0,0,0,0,0"/>
                </v:shape>
                <v:shape id="Picture 798" o:spid="_x0000_s1028" type="#_x0000_t75" style="position:absolute;left:2450;top:4288;width:2825;height:1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XBsvEAAAA3AAAAA8AAABkcnMvZG93bnJldi54bWxEj0FrwkAUhO9C/8PyCl6kbiJFJXUVEYTc&#10;pKal19fsaxKbfS9kV4399d1CweMw880wq83gWnWh3jfCBtJpAoq4FNtwZeCt2D8tQfmAbLEVJgM3&#10;8rBZP4xWmFm58itdjqFSsYR9hgbqELpMa1/W5NBPpSOO3pf0DkOUfaVtj9dY7lo9S5K5dthwXKix&#10;o11N5ffx7Aws8kPx8Z5/2tSfJj9yKqRaPosx48dh+wIq0BDu4X86t5FbpPB3Jh4Bvf4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xXBsvEAAAA3AAAAA8AAAAAAAAAAAAAAAAA&#10;nwIAAGRycy9kb3ducmV2LnhtbFBLBQYAAAAABAAEAPcAAACQAwAAAAA=&#10;">
                  <v:imagedata r:id="rId40" o:title=""/>
                </v:shape>
                <v:group id="Group 772" o:spid="_x0000_s1029" style="position:absolute;left:1904;top:823;width:9049;height:7936" coordorigin="1904,823" coordsize="9049,7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cQNcUAAADcAAAADwAAAGRycy9kb3ducmV2LnhtbESPQYvCMBSE78L+h/CE&#10;vWlaF3WpRhFZlz2IoC6It0fzbIvNS2liW/+9EQSPw8x8w8yXnSlFQ7UrLCuIhxEI4tTqgjMF/8fN&#10;4BuE88gaS8uk4E4OlouP3hwTbVveU3PwmQgQdgkqyL2vEildmpNBN7QVcfAutjbog6wzqWtsA9yU&#10;chRFE2mw4LCQY0XrnNLr4WYU/LbYrr7in2Z7vazv5+N4d9rGpNRnv1vNQHjq/Dv8av9pBd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oXEDXFAAAA3AAA&#10;AA8AAAAAAAAAAAAAAAAAqgIAAGRycy9kb3ducmV2LnhtbFBLBQYAAAAABAAEAPoAAACcAwAAAAA=&#10;">
                  <v:shape id="Freeform 797" o:spid="_x0000_s1030"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W8+cUA&#10;AADcAAAADwAAAGRycy9kb3ducmV2LnhtbESPQWsCMRSE74X+h/AKvRTNVqGW1SilreDBS21Zr8/N&#10;cze4eQlJ6m7/vRGEHoeZ+YZZrAbbiTOFaBwreB4XIIhrpw03Cn6+16NXEDEha+wck4I/irBa3t8t&#10;sNSu5y8671IjMoRjiQralHwpZaxbshjHzhNn7+iCxZRlaKQO2Ge47eSkKF6kRcN5oUVP7y3Vp92v&#10;VXCqve+rxoT98ePA28+nyboylVKPD8PbHESiIf2Hb+2NVjCbTeF6Jh8B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Zbz5xQAAANwAAAAPAAAAAAAAAAAAAAAAAJgCAABkcnMv&#10;ZG93bnJldi54bWxQSwUGAAAAAAQABAD1AAAAigMAAAAA&#10;" path="m2040,280l2560,,1713,193r-80,-12l1550,170r-85,-9l1379,154r-89,-4l1201,147r-61,l1047,148r-92,3l866,157r-86,7l697,174r-80,11l540,198r-73,15l399,230r-65,18l275,267,171,310,90,357,34,409,4,463,,492r4,28l34,575r56,51l171,674r104,42l334,736r65,18l467,770r73,15l617,798r80,12l780,819r86,8l955,832r92,4l1140,837r94,-1l1325,832r89,-5l1501,819r83,-9l1664,798r77,-13l1814,770r68,-16l1946,736r60,-20l2110,674r81,-48l2247,575r30,-55l2280,492r-1,-15l2256,421r-54,-55l2143,328r-74,-36l2040,280xe" fillcolor="#dce6f1" stroked="f">
                    <v:path arrowok="t" o:connecttype="custom" o:connectlocs="2560,5987;1633,6168;1465,6148;1290,6137;1140,6134;955,6138;780,6151;617,6172;467,6200;334,6235;171,6297;34,6396;0,6479;34,6562;171,6661;334,6723;467,6757;617,6785;780,6806;955,6819;1140,6824;1325,6819;1501,6806;1664,6785;1814,6757;1946,6723;2110,6661;2247,6562;2280,6479;2256,6408;2143,6315;2040,6267" o:connectangles="0,0,0,0,0,0,0,0,0,0,0,0,0,0,0,0,0,0,0,0,0,0,0,0,0,0,0,0,0,0,0,0"/>
                  </v:shape>
                  <v:group id="Group 773" o:spid="_x0000_s1031" style="position:absolute;left:1904;top:823;width:9049;height:7936" coordorigin="1904,823" coordsize="9049,7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It2sYAAADcAAAADwAAAGRycy9kb3ducmV2LnhtbESPQWvCQBSE74L/YXlC&#10;b3UTa2uJWUVEpQcpVAvF2yP7TEKyb0N2TeK/7xYKHoeZ+YZJ14OpRUetKy0riKcRCOLM6pJzBd/n&#10;/fM7COeRNdaWScGdHKxX41GKibY9f1F38rkIEHYJKii8bxIpXVaQQTe1DXHwrrY16INsc6lb7APc&#10;1HIWRW/SYMlhocCGtgVl1elmFBx67Dcv8a47Vtft/XJ+/fw5xqTU02TYLEF4Gvwj/N/+0AoWi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si3axgAAANwA&#10;AAAPAAAAAAAAAAAAAAAAAKoCAABkcnMvZG93bnJldi54bWxQSwUGAAAAAAQABAD6AAAAnQMAAAAA&#10;">
                    <v:shape id="Freeform 796" o:spid="_x0000_s1032"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fnpMYA&#10;AADcAAAADwAAAGRycy9kb3ducmV2LnhtbESPQUvDQBSE7wX/w/IEb+2uRY1Nuy2lIHjwYNuA7e2R&#10;fU2C2bchu2ajv94VhB6HmfmGWW1G24qBet841nA/UyCIS2carjQUx5fpMwgfkA22jknDN3nYrG8m&#10;K8yNi7yn4RAqkSDsc9RQh9DlUvqyJot+5jri5F1cbzEk2VfS9BgT3LZyrtSTtNhwWqixo11N5efh&#10;y2r42P28L1zMFm9qf8rOMRYPAymt727H7RJEoDFcw//tV6Mhyx7h70w6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fnpMYAAADcAAAADwAAAAAAAAAAAAAAAACYAgAAZHJz&#10;L2Rvd25yZXYueG1sUEsFBgAAAAAEAAQA9QAAAIsDAAAAAA==&#10;" path="m1234,836r91,-4l1414,827r87,-8l1584,810r80,-12l1741,785r73,-15l1882,754r64,-18l2006,716r54,-20l2110,674r43,-24l2191,626r31,-25l2247,575r30,-55l2280,492r-1,-15l2265,435r-32,-42l2202,366r-37,-26l2120,315r-51,-23l2040,280,2560,,1713,193r-27,-4l1660,185e" filled="f" strokeweight="1.5pt">
                      <v:path arrowok="t" o:connecttype="custom" o:connectlocs="1234,6823;1325,6819;1414,6814;1501,6806;1584,6797;1664,6785;1741,6772;1814,6757;1882,6741;1946,6723;2006,6703;2060,6683;2110,6661;2153,6637;2191,6613;2222,6588;2247,6562;2277,6507;2280,6479;2279,6464;2265,6422;2233,6380;2202,6353;2165,6327;2120,6302;2069,6279;2040,6267;2560,5987;1713,6180;1686,6176;1660,6172" o:connectangles="0,0,0,0,0,0,0,0,0,0,0,0,0,0,0,0,0,0,0,0,0,0,0,0,0,0,0,0,0,0,0"/>
                    </v:shape>
                    <v:shape id="Freeform 795" o:spid="_x0000_s1033"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V508YA&#10;AADcAAAADwAAAGRycy9kb3ducmV2LnhtbESPzWrDMBCE74W8g9hAbomUEuLEjRJCoNBDD80PtL0t&#10;1tY2tVbGUi23Tx8FAj0OM/MNs9kNthE9db52rGE+UyCIC2dqLjVczs/TFQgfkA02jknDL3nYbUcP&#10;G8yNi3yk/hRKkSDsc9RQhdDmUvqiIot+5lri5H25zmJIsiul6TAmuG3ko1JLabHmtFBhS4eKiu/T&#10;j9Xwfvh7W7uYrV/V8SP7jPGy6ElpPRkP+ycQgYbwH763X4yGLFvC7Uw6AnJ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V508YAAADcAAAADwAAAAAAAAAAAAAAAACYAgAAZHJz&#10;L2Rvd25yZXYueG1sUEsFBgAAAAAEAAQA9QAAAIsDAAAAAA==&#10;" path="m1633,181r-27,-4l1578,173r-28,-3l1522,167r-28,-3l1465,161r-28,-2e" filled="f" strokeweight="1.5pt">
                      <v:path arrowok="t" o:connecttype="custom" o:connectlocs="1633,6168;1606,6164;1578,6160;1550,6157;1522,6154;1494,6151;1465,6148;1437,6146" o:connectangles="0,0,0,0,0,0,0,0"/>
                    </v:shape>
                    <v:shape id="Freeform 794" o:spid="_x0000_s1034"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ncSMYA&#10;AADcAAAADwAAAGRycy9kb3ducmV2LnhtbESPT0sDMRTE74LfITzBW5soxdi1aZFCoQcP9g+ot8fm&#10;ubu4eVk26Wb10zeFgsdhZn7DLFaja8VAfWg8G3iYKhDEpbcNVwaOh83kGUSIyBZbz2TglwKslrc3&#10;CyysT7yjYR8rkSEcCjRQx9gVUoayJodh6jvi7H373mHMsq+k7TFluGvlo1JP0mHDeaHGjtY1lT/7&#10;kzPwsf57n/uk529q96m/UjrOBlLG3N+Nry8gIo3xP3xtb60BrTVczuQjIJ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ncSMYAAADcAAAADwAAAAAAAAAAAAAAAACYAgAAZHJz&#10;L2Rvd25yZXYueG1sUEsFBgAAAAAEAAQA9QAAAIsDAAAAAA==&#10;" path="m1379,154r-30,-1e" filled="f" strokeweight="1.5pt">
                      <v:path arrowok="t" o:connecttype="custom" o:connectlocs="1379,6141;1349,6140" o:connectangles="0,0"/>
                    </v:shape>
                    <v:shape id="Freeform 793" o:spid="_x0000_s1035"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ZIOsIA&#10;AADcAAAADwAAAGRycy9kb3ducmV2LnhtbERPz2vCMBS+D/wfwhO8zcQhdlajiDDYYQd1wubt0by1&#10;Zc1LabKm8683B8Hjx/d7vR1sI3rqfO1Yw2yqQBAXztRcajh/vj2/gvAB2WDjmDT8k4ftZvS0xty4&#10;yEfqT6EUKYR9jhqqENpcSl9UZNFPXUucuB/XWQwJdqU0HcYUbhv5otRCWqw5NVTY0r6i4vf0ZzV8&#10;7a+HpYvZ8kMdv7NLjOd5T0rryXjYrUAEGsJDfHe/Gw1ZltamM+kI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Rkg6wgAAANwAAAAPAAAAAAAAAAAAAAAAAJgCAABkcnMvZG93&#10;bnJldi54bWxQSwUGAAAAAAQABAD1AAAAhwMAAAAA&#10;" path="m1320,151r-30,-1l1260,149e" filled="f" strokeweight="1.5pt">
                      <v:path arrowok="t" o:connecttype="custom" o:connectlocs="1320,6138;1290,6137;1260,6136" o:connectangles="0,0,0"/>
                    </v:shape>
                    <v:shape id="Freeform 792" o:spid="_x0000_s1036" style="position:absolute;left:1904;top:5987;width:2559;height:837;visibility:visible;mso-wrap-style:square;v-text-anchor:top" coordsize="2559,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rtocYA&#10;AADcAAAADwAAAGRycy9kb3ducmV2LnhtbESPzWrDMBCE74W+g9hCb4nUEurYiRJKoJBDD80PpL0t&#10;1sY2tVbGUi0nT18VAj0OM/MNs1yPthUD9b5xrOFpqkAQl840XGk4Ht4mcxA+IBtsHZOGC3lYr+7v&#10;llgYF3lHwz5UIkHYF6ihDqErpPRlTRb91HXEyTu73mJIsq+k6TEmuG3ls1Iv0mLDaaHGjjY1ld/7&#10;H6vhtLl+5C5m+bvafWZfMR5nAymtHx/G1wWIQGP4D9/aW6Mhy3L4O5OO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rtocYAAADcAAAADwAAAAAAAAAAAAAAAACYAgAAZHJz&#10;L2Rvd25yZXYueG1sUEsFBgAAAAAEAAQA9QAAAIsDAAAAAA==&#10;" path="m1231,148r-30,-1l1171,147r-31,l1047,148r-92,3l866,157r-86,7l697,174r-80,11l540,198r-73,15l399,230r-65,18l275,267r-55,21l171,310r-43,23l90,357,34,409,4,463,,492r4,28l34,575r56,51l128,650r43,24l220,696r55,20l334,736r65,18l467,770r73,15l617,798r80,12l780,819r86,8l955,832r92,4l1140,837r94,-1e" filled="f" strokeweight="1.5pt">
                      <v:path arrowok="t" o:connecttype="custom" o:connectlocs="1231,6135;1201,6134;1171,6134;1140,6134;1047,6135;955,6138;866,6144;780,6151;697,6161;617,6172;540,6185;467,6200;399,6217;334,6235;275,6254;220,6275;171,6297;128,6320;90,6344;34,6396;4,6450;0,6479;4,6507;34,6562;90,6613;128,6637;171,6661;220,6683;275,6703;334,6723;399,6741;467,6757;540,6772;617,6785;697,6797;780,6806;866,6814;955,6819;1047,6823;1140,6824;1234,6823" o:connectangles="0,0,0,0,0,0,0,0,0,0,0,0,0,0,0,0,0,0,0,0,0,0,0,0,0,0,0,0,0,0,0,0,0,0,0,0,0,0,0,0,0"/>
                    </v:shape>
                    <v:group id="Group 774" o:spid="_x0000_s1037" style="position:absolute;left:2159;top:823;width:8794;height:7936" coordorigin="2159,823" coordsize="8794,7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Fxb/sIAAADcAAAADwAAAGRycy9kb3ducmV2LnhtbERPy4rCMBTdC/MP4Q64&#10;07QjPqhGEZkRFyJYBwZ3l+baFpub0mTa+vdmIbg8nPdq05tKtNS40rKCeByBIM6sLjlX8Hv5GS1A&#10;OI+ssbJMCh7kYLP+GKww0bbjM7Wpz0UIYZeggsL7OpHSZQUZdGNbEwfuZhuDPsAml7rBLoSbSn5F&#10;0UwaLDk0FFjTrqDsnv4bBfsOu+0k/m6P99vucb1MT3/HmJQafvbbJQhPvX+LX+6DVjBf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BcW/7CAAAA3AAAAA8A&#10;AAAAAAAAAAAAAAAAqgIAAGRycy9kb3ducmV2LnhtbFBLBQYAAAAABAAEAPoAAACZAwAAAAA=&#10;">
                      <v:shape id="Freeform 791" o:spid="_x0000_s1038" style="position:absolute;left:2159;top:6197;width:2454;height:2562;visibility:visible;mso-wrap-style:square;v-text-anchor:top" coordsize="2454,2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xUpcQA&#10;AADcAAAADwAAAGRycy9kb3ducmV2LnhtbESPUWvCMBSF3wf+h3AF32aqD1qqUVQU3GCMdf6AS3Nt&#10;is1NSaLt/v0iDPZ4OOd8h7PeDrYVD/KhcaxgNs1AEFdON1wruHyfXnMQISJrbB2Tgh8KsN2MXtZY&#10;aNfzFz3KWIsE4VCgAhNjV0gZKkMWw9R1xMm7Om8xJulrqT32CW5bOc+yhbTYcFow2NHBUHUr71ZB&#10;/ukuH/udee/bm9u/hWN59/1Bqcl42K1ARBrif/ivfdYKlvkMnmfSE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8VKXEAAAA3AAAAA8AAAAAAAAAAAAAAAAAmAIAAGRycy9k&#10;b3ducmV2LnhtbFBLBQYAAAAABAAEAPUAAACJAwAAAAA=&#10;" path="m1884,1123l2455,,1485,986r-74,-12l1331,964r-60,-4l1211,957r-41,l1074,959r-93,8l889,980r-88,18l715,1020r-82,26l554,1077r-75,35l409,1150r-66,42l282,1237r-56,48l176,1337r-45,53l92,1447r-32,59l34,1566r-18,63l4,1693,,1759r4,66l16,1889r18,63l60,2013r32,59l131,2128r45,54l226,2233r56,48l343,2327r66,42l479,2407r75,35l633,2472r82,27l801,2521r88,17l981,2551r93,8l1170,2562r96,-3l1360,2551r92,-13l1540,2521r86,-22l1708,2472r79,-30l1861,2407r71,-38l1998,2327r61,-46l2115,2233r50,-51l2210,2128r38,-56l2281,2013r25,-61l2325,1889r12,-64l2340,1759r-1,-37l2329,1648r-19,-72l2281,1506r-38,-68l2196,1373r-56,-63l2077,1252r-71,-55l1927,1147r-43,-24xe" fillcolor="#dce6f1" stroked="f">
                        <v:path arrowok="t" o:connecttype="custom" o:connectlocs="2455,6197;1411,7171;1271,7157;1170,7154;981,7164;801,7195;633,7243;479,7309;343,7389;226,7482;131,7587;60,7703;16,7826;0,7956;16,8086;60,8210;131,8325;226,8430;343,8524;479,8604;633,8669;801,8718;981,8748;1170,8759;1360,8748;1540,8718;1708,8669;1861,8604;1998,8524;2115,8430;2210,8325;2281,8210;2325,8086;2340,7956;2329,7845;2281,7703;2196,7570;2077,7449;1927,7344" o:connectangles="0,0,0,0,0,0,0,0,0,0,0,0,0,0,0,0,0,0,0,0,0,0,0,0,0,0,0,0,0,0,0,0,0,0,0,0,0,0,0"/>
                      </v:shape>
                      <v:group id="Group 775" o:spid="_x0000_s1039" style="position:absolute;left:2159;top:823;width:8794;height:7936" coordorigin="2159,823" coordsize="8794,7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8JgEsUAAADcAAAADwAAAGRycy9kb3ducmV2LnhtbESPS4vCQBCE78L+h6EX&#10;9qaTuPggOorI7uJBBB8g3ppMmwQzPSEzm8R/7wiCx6KqvqLmy86UoqHaFZYVxIMIBHFqdcGZgtPx&#10;tz8F4TyyxtIyKbiTg+XiozfHRNuW99QcfCYChF2CCnLvq0RKl+Zk0A1sRRy8q60N+iDrTOoa2wA3&#10;pRxG0VgaLDgs5FjROqf0dvg3Cv5abFff8U+zvV3X98txtDtvY1Lq67NbzUB46vw7/GpvtILJdAj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CYBLFAAAA3AAA&#10;AA8AAAAAAAAAAAAAAAAAqgIAAGRycy9kb3ducmV2LnhtbFBLBQYAAAAABAAEAPoAAACcAwAAAAA=&#10;">
                        <v:shape id="Freeform 790" o:spid="_x0000_s1040" style="position:absolute;left:2159;top:6197;width:2454;height:2562;visibility:visible;mso-wrap-style:square;v-text-anchor:top" coordsize="2454,2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z/cYA&#10;AADcAAAADwAAAGRycy9kb3ducmV2LnhtbESPQWvCQBSE74L/YXkFb7qpoa1EVxGhJQet1fbg8TX7&#10;mg1m34bsatJ/7xYKHoeZ+YZZrHpbiyu1vnKs4HGSgCAunK64VPD1+TqegfABWWPtmBT8kofVcjhY&#10;YKZdxwe6HkMpIoR9hgpMCE0mpS8MWfQT1xBH78e1FkOUbSl1i12E21pOk+RZWqw4LhhsaGOoOB8v&#10;VsE2/fjed0/mZDeHN5fLXL+nl51So4d+PQcRqA/38H871wpeZin8nY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pz/cYAAADcAAAADwAAAAAAAAAAAAAAAACYAgAAZHJz&#10;L2Rvd25yZXYueG1sUEsFBgAAAAAEAAQA9QAAAIsDAAAAAA==&#10;" path="m1266,2559r94,-8l1452,2538r88,-17l1626,2499r82,-27l1787,2442r74,-35l1932,2369r66,-42l2059,2281r56,-48l2165,2182r45,-54l2248,2072r33,-59l2306,1952r19,-63l2337,1825r3,-66l2339,1722r-10,-74l2310,1576r-29,-70l2243,1438r-47,-65l2140,1310r-63,-58l2006,1197r-79,-50l1884,1123,2455,,1485,986r-16,-3l1450,980r-59,-9l1331,964r-60,-4l1211,957r-41,l1074,959r-93,8l889,980r-88,18l715,1020r-82,26l554,1077r-75,35l409,1150r-66,42l282,1237r-56,48l176,1337r-45,53l92,1447r-32,59l34,1566r-18,63l4,1693,,1759r4,66l16,1889r18,63l60,2013r32,59l131,2128r45,54l226,2233r56,48l343,2327r66,42l479,2407r75,35l633,2472r82,27l801,2521r88,17l981,2551r93,8l1170,2562r96,-3e" filled="f" strokeweight="1.5pt">
                          <v:path arrowok="t" o:connecttype="custom" o:connectlocs="1360,8748;1540,8718;1708,8669;1861,8604;1998,8524;2115,8430;2210,8325;2281,8210;2325,8086;2340,7956;2329,7845;2281,7703;2196,7570;2077,7449;1927,7344;2455,6197;1469,7180;1391,7168;1271,7157;1170,7154;981,7164;801,7195;633,7243;479,7309;343,7389;226,7482;131,7587;60,7703;16,7826;0,7956;16,8086;60,8210;131,8325;226,8430;343,8524;479,8604;633,8669;801,8718;981,8748;1170,8759" o:connectangles="0,0,0,0,0,0,0,0,0,0,0,0,0,0,0,0,0,0,0,0,0,0,0,0,0,0,0,0,0,0,0,0,0,0,0,0,0,0,0,0"/>
                        </v:shape>
                        <v:group id="Group 776" o:spid="_x0000_s1041" style="position:absolute;left:4289;top:823;width:6664;height:7096" coordorigin="4289,823" coordsize="6664,7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2dd/cYAAADcAAAADwAAAGRycy9kb3ducmV2LnhtbESPT2vCQBTE74LfYXlC&#10;b3UTazWkriKi0oMUqoXS2yP78gezb0N2TeK37xYKHoeZ+Q2z2gymFh21rrKsIJ5GIIgzqysuFHxd&#10;Ds8JCOeRNdaWScGdHGzW49EKU217/qTu7AsRIOxSVFB636RSuqwkg25qG+Lg5bY16INsC6lb7APc&#10;1HIWRQtpsOKwUGJDu5Ky6/lmFBx77Lcv8b47XfPd/efy+vF9ikmpp8mwfQPhafCP8H/7XStYJn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Z139xgAAANwA&#10;AAAPAAAAAAAAAAAAAAAAAKoCAABkcnMvZG93bnJldi54bWxQSwUGAAAAAAQABAD6AAAAnQMAAAAA&#10;">
                          <v:shape id="Freeform 789" o:spid="_x0000_s1042" style="position:absolute;left:4289;top:6587;width:6525;height:1332;visibility:visible;mso-wrap-style:square;v-text-anchor:top" coordsize="6525,1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QkBMYA&#10;AADcAAAADwAAAGRycy9kb3ducmV2LnhtbESPUUvDQBCE3wX/w7GCb/bSFtsaey2lIBWEQlMRfFty&#10;axKa2wt3axP99Z5Q6OMwM98wy/XgWnWmEBvPBsajDBRx6W3DlYH348vDAlQUZIutZzLwQxHWq9ub&#10;JebW93ygcyGVShCOORqoRbpc61jW5DCOfEecvC8fHEqSodI2YJ/grtWTLJtphw2nhRo72tZUnopv&#10;Z+D3UEzcXj7aZv7J07ep7PrwtDPm/m7YPIMSGuQavrRfrYH54hH+z6Qj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QkBMYAAADcAAAADwAAAAAAAAAAAAAAAACYAgAAZHJz&#10;L2Rvd25yZXYueG1sUEsFBgAAAAAEAAQA9QAAAIsDAAAAAA==&#10;" path="m11,1141r32,62l95,1264r72,59l257,1380r108,55l489,1488r141,49l786,1584r170,44l1140,1669r196,37l1544,1740r220,30l1993,1796r239,21l2479,1834r255,13l2995,1854r268,3l3530,1854r262,-7l4047,1834r247,-17l4533,1796r229,-26l4981,1740r209,-34l5386,1669r184,-41l5740,1584r156,-47l6037,1488r124,-53l6269,1380r90,-57l6431,1264r52,-61l6515,1141r10,-64l6515,1013r-32,-63l6431,889r-72,-59l6269,773,6161,718,6037,666,5896,616,5740,569,5570,525,5386,485,5190,447,4981,414,4762,384,4533,358,4294,337,4047,319,3792,307r-262,-8l3263,297r-56,l3096,298r-111,2l2875,302r-110,4l2656,310r-109,6l2439,322r-107,7l2226,337r-52,4l610,r491,493l998,515r-98,24l807,563r-89,26l634,615r-79,27l480,669r-69,29l347,727r-59,29l234,787r-48,30l143,848r-37,32l74,912,48,944,27,977r-15,33l3,1043,,1077r11,64xe" fillcolor="#dce6f1" stroked="f">
                            <v:path arrowok="t" o:connecttype="custom" o:connectlocs="43,5211;167,5297;365,5377;630,5451;956,5516;1336,5572;1764,5618;2232,5651;2734,5673;3263,5680;3792,5673;4294,5651;4762,5618;5190,5572;5570,5516;5896,5451;6161,5377;6359,5297;6483,5211;6525,5121;6483,5030;6359,4944;6161,4863;5896,4790;5570,4725;5190,4669;4762,4624;4294,4590;3792,4568;3263,4561;3096,4562;2875,4565;2656,4571;2439,4579;2226,4590;610,4348;998,4718;807,4752;634,4789;480,4828;347,4870;234,4913;143,4956;74,5002;27,5049;3,5096;11,5167" o:connectangles="0,0,0,0,0,0,0,0,0,0,0,0,0,0,0,0,0,0,0,0,0,0,0,0,0,0,0,0,0,0,0,0,0,0,0,0,0,0,0,0,0,0,0,0,0,0,0"/>
                          </v:shape>
                          <v:group id="Group 777" o:spid="_x0000_s1043" style="position:absolute;left:4289;top:823;width:6664;height:7096" coordorigin="4289,823" coordsize="6664,7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PlmEcYAAADcAAAADwAAAGRycy9kb3ducmV2LnhtbESPQWvCQBSE7wX/w/KE&#10;3uomllpJ3YQgWnqQQlWQ3h7ZZxKSfRuyaxL/fbdQ6HGYmW+YTTaZVgzUu9qygngRgSAurK65VHA+&#10;7Z/WIJxH1thaJgV3cpCls4cNJtqO/EXD0ZciQNglqKDyvkukdEVFBt3CdsTBu9reoA+yL6XucQxw&#10;08plFK2kwZrDQoUdbSsqmuPNKHgfccyf491waK7b+/fp5fNyiEmpx/mUv4HwNPn/8F/7Qyt4X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WYRxgAAANwA&#10;AAAPAAAAAAAAAAAAAAAAAKoCAABkcnMvZG93bnJldi54bWxQSwUGAAAAAAQABAD6AAAAnQMAAAAA&#10;">
                            <v:shape id="Freeform 788" o:spid="_x0000_s1044" style="position:absolute;left:4289;top:6587;width:6525;height:1332;visibility:visible;mso-wrap-style:square;v-text-anchor:top" coordsize="6525,1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c6XcUA&#10;AADcAAAADwAAAGRycy9kb3ducmV2LnhtbESPT2sCMRTE70K/Q3iF3txspf7bGqWIir1IteL5sXnu&#10;rt28LEnU9dubguBxmJnfMJNZa2pxIecrywrekxQEcW51xYWC/e+yOwLhA7LG2jIpuJGH2fSlM8FM&#10;2ytv6bILhYgQ9hkqKENoMil9XpJBn9iGOHpH6wyGKF0htcNrhJta9tJ0IA1WHBdKbGheUv63OxsF&#10;jbYHbG/HxWm+Gbvtz76/On18K/X22n59ggjUhmf40V5rBcPREP7PxCMgp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JzpdxQAAANwAAAAPAAAAAAAAAAAAAAAAAJgCAABkcnMv&#10;ZG93bnJldi54bWxQSwUGAAAAAAQABAD1AAAAigMAAAAA&#10;" path="m3792,1847r255,-13l4294,1817r239,-21l4762,1770r219,-30l5190,1706r196,-37l5570,1628r170,-44l5896,1537r141,-49l6161,1435r108,-55l6359,1323r72,-59l6483,1203r32,-62l6525,1077r-10,-64l6483,950r-52,-61l6359,830r-90,-57l6161,718,6037,666,5896,616,5740,569,5570,525,5386,485,5190,447,4981,414,4762,384,4533,358,4294,337,4047,319,3792,307r-262,-8l3263,297r-56,e" filled="f" strokeweight="1.5pt">
                              <v:path arrowok="t" o:connecttype="custom" o:connectlocs="3792,5673;4047,5664;4294,5651;4533,5636;4762,5618;4981,5596;5190,5572;5386,5545;5570,5516;5740,5484;5896,5451;6037,5416;6161,5377;6269,5338;6359,5297;6431,5255;6483,5211;6515,5167;6525,5121;6515,5075;6483,5030;6431,4986;6359,4944;6269,4903;6161,4863;6037,4826;5896,4790;5740,4756;5570,4725;5386,4696;5190,4669;4981,4645;4762,4624;4533,4605;4294,4590;4047,4577;3792,4568;3530,4563;3263,4561;3207,4561" o:connectangles="0,0,0,0,0,0,0,0,0,0,0,0,0,0,0,0,0,0,0,0,0,0,0,0,0,0,0,0,0,0,0,0,0,0,0,0,0,0,0,0"/>
                            </v:shape>
                            <v:shape id="Freeform 783" o:spid="_x0000_s1045" style="position:absolute;left:4289;top:6587;width:6525;height:1332;visibility:visible;mso-wrap-style:square;v-text-anchor:top" coordsize="6525,1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kPGMUA&#10;AADcAAAADwAAAGRycy9kb3ducmV2LnhtbESPQWvCQBSE70L/w/IKvdWNYtVEVyliS72UqsHzI/tM&#10;YrNvw+5W4793hYLHYWa+YebLzjTiTM7XlhUM+gkI4sLqmksF+f7jdQrCB2SNjWVScCUPy8VTb46Z&#10;thfe0nkXShEh7DNUUIXQZlL6oiKDvm9b4ugdrTMYonSl1A4vEW4aOUySsTRYc1yosKVVRcXv7s8o&#10;aLU9YHc9rk+r79Rtf/K3z9Noo9TLc/c+AxGoC4/wf/tLK5ikQ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iQ8YxQAAANwAAAAPAAAAAAAAAAAAAAAAAJgCAABkcnMv&#10;ZG93bnJldi54bWxQSwUGAAAAAAQABAD1AAAAigMAAAAA&#10;" path="m2386,325r-54,4l2279,333r-53,4l2174,341,610,r491,493l998,515r-98,24l807,563r-89,26l634,615r-79,27l480,669r-69,29l347,727r-59,29l234,787r-91,61l74,912,27,977,3,1043,,1077r11,64l43,1203r52,61l167,1323r90,57l365,1435r124,53l630,1537r156,47l956,1628r184,41l1336,1706r208,34l1764,1770r229,26l2232,1817r247,17l2734,1847r261,7l3263,1857r267,-3e" filled="f" strokeweight="1.5pt">
                              <v:path arrowok="t" o:connecttype="custom" o:connectlocs="2386,4581;2332,4584;2279,4587;2226,4590;2174,4593;610,4348;1101,4702;998,4718;900,4735;807,4752;718,4771;634,4789;555,4809;480,4828;411,4849;347,4870;288,4890;234,4913;143,4956;74,5002;27,5049;3,5096;0,5121;11,5167;43,5211;95,5255;167,5297;257,5338;365,5377;489,5416;630,5451;786,5484;956,5516;1140,5545;1336,5572;1544,5596;1764,5618;1993,5636;2232,5651;2479,5664;2734,5673;2995,5678;3263,5680;3530,5678" o:connectangles="0,0,0,0,0,0,0,0,0,0,0,0,0,0,0,0,0,0,0,0,0,0,0,0,0,0,0,0,0,0,0,0,0,0,0,0,0,0,0,0,0,0,0,0"/>
                            </v:shape>
                            <v:shape id="Picture 779" o:spid="_x0000_s1046" type="#_x0000_t75" style="position:absolute;left:10126;top:823;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72kLFAAAA3AAAAA8AAABkcnMvZG93bnJldi54bWxEj0FrwkAUhO9C/8PyCt500x6MRlcJgiK2&#10;h2rrwdsz+8wGs29DdtX033cLgsdhZr5hZovO1uJGra8cK3gbJiCIC6crLhX8fK8GYxA+IGusHZOC&#10;X/KwmL/0Zphpd+cd3fahFBHCPkMFJoQmk9IXhiz6oWuIo3d2rcUQZVtK3eI9wm0t35NkJC1WHBcM&#10;NrQ0VFz2V6tgmaf5YXIsq3q1tuZTNx9fuD0p1X/t8imIQF14hh/tjVaQTlL4PxOPgJ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9pCxQAAANwAAAAPAAAAAAAAAAAAAAAA&#10;AJ8CAABkcnMvZG93bnJldi54bWxQSwUGAAAAAAQABAD3AAAAkQMAAAAA&#10;">
                              <v:imagedata r:id="rId32" o:title=""/>
                            </v:shape>
                          </v:group>
                        </v:group>
                      </v:group>
                    </v:group>
                  </v:group>
                </v:group>
              </v:group>
            </w:pict>
          </mc:Fallback>
        </mc:AlternateContent>
      </w:r>
    </w:p>
    <w:p w:rsidR="008326DA" w:rsidRDefault="008326DA">
      <w:pPr>
        <w:spacing w:line="200" w:lineRule="exact"/>
      </w:pPr>
    </w:p>
    <w:p w:rsidR="008326DA" w:rsidRDefault="009E0D79">
      <w:pPr>
        <w:spacing w:line="400" w:lineRule="exact"/>
        <w:ind w:left="1778"/>
        <w:rPr>
          <w:rFonts w:ascii="Comic Sans MS" w:eastAsia="Comic Sans MS" w:hAnsi="Comic Sans MS" w:cs="Comic Sans MS"/>
          <w:sz w:val="28"/>
          <w:szCs w:val="28"/>
        </w:rPr>
      </w:pPr>
      <w:r>
        <w:rPr>
          <w:noProof/>
          <w:lang w:val="en-GB" w:eastAsia="en-GB"/>
        </w:rPr>
        <w:drawing>
          <wp:anchor distT="0" distB="0" distL="114300" distR="114300" simplePos="0" relativeHeight="251635200" behindDoc="1" locked="0" layoutInCell="1" allowOverlap="1" wp14:anchorId="607C0C87" wp14:editId="11F9736F">
            <wp:simplePos x="0" y="0"/>
            <wp:positionH relativeFrom="page">
              <wp:posOffset>525145</wp:posOffset>
            </wp:positionH>
            <wp:positionV relativeFrom="page">
              <wp:posOffset>660400</wp:posOffset>
            </wp:positionV>
            <wp:extent cx="579755" cy="1685290"/>
            <wp:effectExtent l="0" t="0" r="0" b="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9755" cy="168529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4</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A</w:t>
      </w:r>
      <w:r w:rsidR="00AA5703">
        <w:rPr>
          <w:rFonts w:ascii="Comic Sans MS" w:eastAsia="Comic Sans MS" w:hAnsi="Comic Sans MS" w:cs="Comic Sans MS"/>
          <w:b/>
          <w:color w:val="000000"/>
          <w:position w:val="1"/>
          <w:sz w:val="28"/>
          <w:szCs w:val="28"/>
        </w:rPr>
        <w:t>dd nu</w:t>
      </w:r>
      <w:r w:rsidR="00AA5703">
        <w:rPr>
          <w:rFonts w:ascii="Comic Sans MS" w:eastAsia="Comic Sans MS" w:hAnsi="Comic Sans MS" w:cs="Comic Sans MS"/>
          <w:b/>
          <w:color w:val="000000"/>
          <w:spacing w:val="-2"/>
          <w:position w:val="1"/>
          <w:sz w:val="28"/>
          <w:szCs w:val="28"/>
        </w:rPr>
        <w:t>m</w:t>
      </w:r>
      <w:r w:rsidR="00AA5703">
        <w:rPr>
          <w:rFonts w:ascii="Comic Sans MS" w:eastAsia="Comic Sans MS" w:hAnsi="Comic Sans MS" w:cs="Comic Sans MS"/>
          <w:b/>
          <w:color w:val="000000"/>
          <w:spacing w:val="-1"/>
          <w:position w:val="1"/>
          <w:sz w:val="28"/>
          <w:szCs w:val="28"/>
        </w:rPr>
        <w:t>be</w:t>
      </w:r>
      <w:r w:rsidR="00AA5703">
        <w:rPr>
          <w:rFonts w:ascii="Comic Sans MS" w:eastAsia="Comic Sans MS" w:hAnsi="Comic Sans MS" w:cs="Comic Sans MS"/>
          <w:b/>
          <w:color w:val="000000"/>
          <w:position w:val="1"/>
          <w:sz w:val="28"/>
          <w:szCs w:val="28"/>
        </w:rPr>
        <w:t xml:space="preserve">rs with </w:t>
      </w:r>
      <w:r w:rsidR="00AA5703">
        <w:rPr>
          <w:rFonts w:ascii="Comic Sans MS" w:eastAsia="Comic Sans MS" w:hAnsi="Comic Sans MS" w:cs="Comic Sans MS"/>
          <w:b/>
          <w:color w:val="000000"/>
          <w:spacing w:val="-1"/>
          <w:position w:val="1"/>
          <w:sz w:val="28"/>
          <w:szCs w:val="28"/>
        </w:rPr>
        <w:t>u</w:t>
      </w:r>
      <w:r w:rsidR="00AA5703">
        <w:rPr>
          <w:rFonts w:ascii="Comic Sans MS" w:eastAsia="Comic Sans MS" w:hAnsi="Comic Sans MS" w:cs="Comic Sans MS"/>
          <w:b/>
          <w:color w:val="000000"/>
          <w:position w:val="1"/>
          <w:sz w:val="28"/>
          <w:szCs w:val="28"/>
        </w:rPr>
        <w:t>p</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position w:val="1"/>
          <w:sz w:val="28"/>
          <w:szCs w:val="28"/>
        </w:rPr>
        <w:t>o</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4</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w:t>
      </w:r>
      <w:r w:rsidR="00AA5703">
        <w:rPr>
          <w:rFonts w:ascii="Comic Sans MS" w:eastAsia="Comic Sans MS" w:hAnsi="Comic Sans MS" w:cs="Comic Sans MS"/>
          <w:b/>
          <w:color w:val="000000"/>
          <w:spacing w:val="-2"/>
          <w:position w:val="1"/>
          <w:sz w:val="28"/>
          <w:szCs w:val="28"/>
        </w:rPr>
        <w:t>g</w:t>
      </w:r>
      <w:r w:rsidR="00AA5703">
        <w:rPr>
          <w:rFonts w:ascii="Comic Sans MS" w:eastAsia="Comic Sans MS" w:hAnsi="Comic Sans MS" w:cs="Comic Sans MS"/>
          <w:b/>
          <w:color w:val="000000"/>
          <w:position w:val="1"/>
          <w:sz w:val="28"/>
          <w:szCs w:val="28"/>
        </w:rPr>
        <w:t>its</w:t>
      </w:r>
    </w:p>
    <w:p w:rsidR="008326DA" w:rsidRDefault="008326DA">
      <w:pPr>
        <w:spacing w:line="140" w:lineRule="exact"/>
        <w:rPr>
          <w:sz w:val="14"/>
          <w:szCs w:val="14"/>
        </w:rPr>
      </w:pPr>
    </w:p>
    <w:p w:rsidR="008326DA" w:rsidRDefault="008326DA">
      <w:pPr>
        <w:spacing w:line="200" w:lineRule="exact"/>
      </w:pPr>
    </w:p>
    <w:p w:rsidR="008326DA" w:rsidRPr="008569EC" w:rsidRDefault="008569EC" w:rsidP="008569EC">
      <w:pPr>
        <w:jc w:val="both"/>
        <w:rPr>
          <w:rFonts w:ascii="Comic Sans MS" w:eastAsia="Comic Sans MS" w:hAnsi="Comic Sans MS" w:cs="Comic Sans MS"/>
          <w:sz w:val="22"/>
          <w:szCs w:val="22"/>
        </w:rPr>
      </w:pPr>
      <w:r>
        <w:t xml:space="preserve">                                   </w:t>
      </w:r>
      <w:r w:rsidR="00AA5703" w:rsidRPr="008569EC">
        <w:rPr>
          <w:rFonts w:ascii="Comic Sans MS" w:eastAsia="Comic Sans MS" w:hAnsi="Comic Sans MS" w:cs="Comic Sans MS"/>
          <w:spacing w:val="2"/>
          <w:sz w:val="22"/>
          <w:szCs w:val="22"/>
        </w:rPr>
        <w:t>M</w:t>
      </w:r>
      <w:r w:rsidR="00AA5703" w:rsidRPr="008569EC">
        <w:rPr>
          <w:rFonts w:ascii="Comic Sans MS" w:eastAsia="Comic Sans MS" w:hAnsi="Comic Sans MS" w:cs="Comic Sans MS"/>
          <w:spacing w:val="-1"/>
          <w:sz w:val="22"/>
          <w:szCs w:val="22"/>
        </w:rPr>
        <w:t>o</w:t>
      </w:r>
      <w:r w:rsidR="00AA5703" w:rsidRPr="008569EC">
        <w:rPr>
          <w:rFonts w:ascii="Comic Sans MS" w:eastAsia="Comic Sans MS" w:hAnsi="Comic Sans MS" w:cs="Comic Sans MS"/>
          <w:sz w:val="22"/>
          <w:szCs w:val="22"/>
        </w:rPr>
        <w:t>ve</w:t>
      </w:r>
      <w:r w:rsidR="00AA5703" w:rsidRPr="008569EC">
        <w:rPr>
          <w:rFonts w:ascii="Comic Sans MS" w:eastAsia="Comic Sans MS" w:hAnsi="Comic Sans MS" w:cs="Comic Sans MS"/>
          <w:spacing w:val="-2"/>
          <w:sz w:val="22"/>
          <w:szCs w:val="22"/>
        </w:rPr>
        <w:t xml:space="preserve"> f</w:t>
      </w:r>
      <w:r w:rsidR="00AA5703" w:rsidRPr="008569EC">
        <w:rPr>
          <w:rFonts w:ascii="Comic Sans MS" w:eastAsia="Comic Sans MS" w:hAnsi="Comic Sans MS" w:cs="Comic Sans MS"/>
          <w:spacing w:val="2"/>
          <w:sz w:val="22"/>
          <w:szCs w:val="22"/>
        </w:rPr>
        <w:t>r</w:t>
      </w:r>
      <w:r w:rsidR="00AA5703" w:rsidRPr="008569EC">
        <w:rPr>
          <w:rFonts w:ascii="Comic Sans MS" w:eastAsia="Comic Sans MS" w:hAnsi="Comic Sans MS" w:cs="Comic Sans MS"/>
          <w:spacing w:val="-1"/>
          <w:sz w:val="22"/>
          <w:szCs w:val="22"/>
        </w:rPr>
        <w:t>o</w:t>
      </w:r>
      <w:r w:rsidR="00AA5703" w:rsidRPr="008569EC">
        <w:rPr>
          <w:rFonts w:ascii="Comic Sans MS" w:eastAsia="Comic Sans MS" w:hAnsi="Comic Sans MS" w:cs="Comic Sans MS"/>
          <w:sz w:val="22"/>
          <w:szCs w:val="22"/>
        </w:rPr>
        <w:t xml:space="preserve">m </w:t>
      </w:r>
      <w:r w:rsidR="00AA5703" w:rsidRPr="008569EC">
        <w:rPr>
          <w:rFonts w:ascii="Comic Sans MS" w:eastAsia="Comic Sans MS" w:hAnsi="Comic Sans MS" w:cs="Comic Sans MS"/>
          <w:spacing w:val="-1"/>
          <w:sz w:val="22"/>
          <w:szCs w:val="22"/>
        </w:rPr>
        <w:t>ex</w:t>
      </w:r>
      <w:r w:rsidR="00AA5703" w:rsidRPr="008569EC">
        <w:rPr>
          <w:rFonts w:ascii="Comic Sans MS" w:eastAsia="Comic Sans MS" w:hAnsi="Comic Sans MS" w:cs="Comic Sans MS"/>
          <w:sz w:val="22"/>
          <w:szCs w:val="22"/>
        </w:rPr>
        <w:t>p</w:t>
      </w:r>
      <w:r w:rsidR="00AA5703" w:rsidRPr="008569EC">
        <w:rPr>
          <w:rFonts w:ascii="Comic Sans MS" w:eastAsia="Comic Sans MS" w:hAnsi="Comic Sans MS" w:cs="Comic Sans MS"/>
          <w:spacing w:val="-1"/>
          <w:sz w:val="22"/>
          <w:szCs w:val="22"/>
        </w:rPr>
        <w:t>a</w:t>
      </w:r>
      <w:r w:rsidR="00AA5703" w:rsidRPr="008569EC">
        <w:rPr>
          <w:rFonts w:ascii="Comic Sans MS" w:eastAsia="Comic Sans MS" w:hAnsi="Comic Sans MS" w:cs="Comic Sans MS"/>
          <w:sz w:val="22"/>
          <w:szCs w:val="22"/>
        </w:rPr>
        <w:t>nd</w:t>
      </w:r>
      <w:r w:rsidR="00AA5703" w:rsidRPr="008569EC">
        <w:rPr>
          <w:rFonts w:ascii="Comic Sans MS" w:eastAsia="Comic Sans MS" w:hAnsi="Comic Sans MS" w:cs="Comic Sans MS"/>
          <w:spacing w:val="-1"/>
          <w:sz w:val="22"/>
          <w:szCs w:val="22"/>
        </w:rPr>
        <w:t>e</w:t>
      </w:r>
      <w:r w:rsidR="00AA5703" w:rsidRPr="008569EC">
        <w:rPr>
          <w:rFonts w:ascii="Comic Sans MS" w:eastAsia="Comic Sans MS" w:hAnsi="Comic Sans MS" w:cs="Comic Sans MS"/>
          <w:sz w:val="22"/>
          <w:szCs w:val="22"/>
        </w:rPr>
        <w:t>d</w:t>
      </w:r>
      <w:r w:rsidR="00AA5703" w:rsidRPr="008569EC">
        <w:rPr>
          <w:rFonts w:ascii="Comic Sans MS" w:eastAsia="Comic Sans MS" w:hAnsi="Comic Sans MS" w:cs="Comic Sans MS"/>
          <w:spacing w:val="-1"/>
          <w:sz w:val="22"/>
          <w:szCs w:val="22"/>
        </w:rPr>
        <w:t xml:space="preserve"> </w:t>
      </w:r>
      <w:r w:rsidR="00AA5703" w:rsidRPr="008569EC">
        <w:rPr>
          <w:rFonts w:ascii="Comic Sans MS" w:eastAsia="Comic Sans MS" w:hAnsi="Comic Sans MS" w:cs="Comic Sans MS"/>
          <w:sz w:val="22"/>
          <w:szCs w:val="22"/>
        </w:rPr>
        <w:t>a</w:t>
      </w:r>
      <w:r w:rsidR="00AA5703" w:rsidRPr="008569EC">
        <w:rPr>
          <w:rFonts w:ascii="Comic Sans MS" w:eastAsia="Comic Sans MS" w:hAnsi="Comic Sans MS" w:cs="Comic Sans MS"/>
          <w:spacing w:val="-3"/>
          <w:sz w:val="22"/>
          <w:szCs w:val="22"/>
        </w:rPr>
        <w:t>d</w:t>
      </w:r>
      <w:r w:rsidR="00AA5703" w:rsidRPr="008569EC">
        <w:rPr>
          <w:rFonts w:ascii="Comic Sans MS" w:eastAsia="Comic Sans MS" w:hAnsi="Comic Sans MS" w:cs="Comic Sans MS"/>
          <w:sz w:val="22"/>
          <w:szCs w:val="22"/>
        </w:rPr>
        <w:t xml:space="preserve">dition </w:t>
      </w:r>
      <w:r w:rsidR="00AA5703" w:rsidRPr="008569EC">
        <w:rPr>
          <w:rFonts w:ascii="Comic Sans MS" w:eastAsia="Comic Sans MS" w:hAnsi="Comic Sans MS" w:cs="Comic Sans MS"/>
          <w:spacing w:val="-1"/>
          <w:sz w:val="22"/>
          <w:szCs w:val="22"/>
        </w:rPr>
        <w:t>t</w:t>
      </w:r>
      <w:r w:rsidR="00AA5703" w:rsidRPr="008569EC">
        <w:rPr>
          <w:rFonts w:ascii="Comic Sans MS" w:eastAsia="Comic Sans MS" w:hAnsi="Comic Sans MS" w:cs="Comic Sans MS"/>
          <w:sz w:val="22"/>
          <w:szCs w:val="22"/>
        </w:rPr>
        <w:t xml:space="preserve">o </w:t>
      </w:r>
      <w:r w:rsidR="00AA5703" w:rsidRPr="008569EC">
        <w:rPr>
          <w:rFonts w:ascii="Comic Sans MS" w:eastAsia="Comic Sans MS" w:hAnsi="Comic Sans MS" w:cs="Comic Sans MS"/>
          <w:spacing w:val="-1"/>
          <w:sz w:val="22"/>
          <w:szCs w:val="22"/>
        </w:rPr>
        <w:t>t</w:t>
      </w:r>
      <w:r w:rsidR="00AA5703" w:rsidRPr="008569EC">
        <w:rPr>
          <w:rFonts w:ascii="Comic Sans MS" w:eastAsia="Comic Sans MS" w:hAnsi="Comic Sans MS" w:cs="Comic Sans MS"/>
          <w:sz w:val="22"/>
          <w:szCs w:val="22"/>
        </w:rPr>
        <w:t xml:space="preserve">he </w:t>
      </w:r>
      <w:r w:rsidR="00AA5703" w:rsidRPr="008569EC">
        <w:rPr>
          <w:rFonts w:ascii="Comic Sans MS" w:eastAsia="Comic Sans MS" w:hAnsi="Comic Sans MS" w:cs="Comic Sans MS"/>
          <w:spacing w:val="-1"/>
          <w:sz w:val="22"/>
          <w:szCs w:val="22"/>
        </w:rPr>
        <w:t>com</w:t>
      </w:r>
      <w:r w:rsidR="00AA5703" w:rsidRPr="008569EC">
        <w:rPr>
          <w:rFonts w:ascii="Comic Sans MS" w:eastAsia="Comic Sans MS" w:hAnsi="Comic Sans MS" w:cs="Comic Sans MS"/>
          <w:sz w:val="22"/>
          <w:szCs w:val="22"/>
        </w:rPr>
        <w:t>p</w:t>
      </w:r>
      <w:r w:rsidR="00AA5703" w:rsidRPr="008569EC">
        <w:rPr>
          <w:rFonts w:ascii="Comic Sans MS" w:eastAsia="Comic Sans MS" w:hAnsi="Comic Sans MS" w:cs="Comic Sans MS"/>
          <w:spacing w:val="-1"/>
          <w:sz w:val="22"/>
          <w:szCs w:val="22"/>
        </w:rPr>
        <w:t>ac</w:t>
      </w:r>
      <w:r w:rsidR="00AA5703" w:rsidRPr="008569EC">
        <w:rPr>
          <w:rFonts w:ascii="Comic Sans MS" w:eastAsia="Comic Sans MS" w:hAnsi="Comic Sans MS" w:cs="Comic Sans MS"/>
          <w:sz w:val="22"/>
          <w:szCs w:val="22"/>
        </w:rPr>
        <w:t xml:space="preserve">t </w:t>
      </w:r>
      <w:r w:rsidR="00AA5703" w:rsidRPr="008569EC">
        <w:rPr>
          <w:rFonts w:ascii="Comic Sans MS" w:eastAsia="Comic Sans MS" w:hAnsi="Comic Sans MS" w:cs="Comic Sans MS"/>
          <w:spacing w:val="-3"/>
          <w:sz w:val="22"/>
          <w:szCs w:val="22"/>
        </w:rPr>
        <w:t>c</w:t>
      </w:r>
      <w:r w:rsidR="00AA5703" w:rsidRPr="008569EC">
        <w:rPr>
          <w:rFonts w:ascii="Comic Sans MS" w:eastAsia="Comic Sans MS" w:hAnsi="Comic Sans MS" w:cs="Comic Sans MS"/>
          <w:spacing w:val="-1"/>
          <w:sz w:val="22"/>
          <w:szCs w:val="22"/>
        </w:rPr>
        <w:t>o</w:t>
      </w:r>
      <w:r w:rsidR="00AA5703" w:rsidRPr="008569EC">
        <w:rPr>
          <w:rFonts w:ascii="Comic Sans MS" w:eastAsia="Comic Sans MS" w:hAnsi="Comic Sans MS" w:cs="Comic Sans MS"/>
          <w:sz w:val="22"/>
          <w:szCs w:val="22"/>
        </w:rPr>
        <w:t>lu</w:t>
      </w:r>
      <w:r w:rsidR="00AA5703" w:rsidRPr="008569EC">
        <w:rPr>
          <w:rFonts w:ascii="Comic Sans MS" w:eastAsia="Comic Sans MS" w:hAnsi="Comic Sans MS" w:cs="Comic Sans MS"/>
          <w:spacing w:val="-1"/>
          <w:sz w:val="22"/>
          <w:szCs w:val="22"/>
        </w:rPr>
        <w:t>m</w:t>
      </w:r>
      <w:r w:rsidR="00AA5703" w:rsidRPr="008569EC">
        <w:rPr>
          <w:rFonts w:ascii="Comic Sans MS" w:eastAsia="Comic Sans MS" w:hAnsi="Comic Sans MS" w:cs="Comic Sans MS"/>
          <w:sz w:val="22"/>
          <w:szCs w:val="22"/>
        </w:rPr>
        <w:t>n</w:t>
      </w:r>
      <w:r w:rsidR="00AA5703" w:rsidRPr="008569EC">
        <w:rPr>
          <w:rFonts w:ascii="Comic Sans MS" w:eastAsia="Comic Sans MS" w:hAnsi="Comic Sans MS" w:cs="Comic Sans MS"/>
          <w:spacing w:val="1"/>
          <w:sz w:val="22"/>
          <w:szCs w:val="22"/>
        </w:rPr>
        <w:t xml:space="preserve"> </w:t>
      </w:r>
      <w:r w:rsidR="00AA5703" w:rsidRPr="008569EC">
        <w:rPr>
          <w:rFonts w:ascii="Comic Sans MS" w:eastAsia="Comic Sans MS" w:hAnsi="Comic Sans MS" w:cs="Comic Sans MS"/>
          <w:spacing w:val="-1"/>
          <w:sz w:val="22"/>
          <w:szCs w:val="22"/>
        </w:rPr>
        <w:t>met</w:t>
      </w:r>
      <w:r w:rsidR="00AA5703" w:rsidRPr="008569EC">
        <w:rPr>
          <w:rFonts w:ascii="Comic Sans MS" w:eastAsia="Comic Sans MS" w:hAnsi="Comic Sans MS" w:cs="Comic Sans MS"/>
          <w:sz w:val="22"/>
          <w:szCs w:val="22"/>
        </w:rPr>
        <w:t>h</w:t>
      </w:r>
      <w:r w:rsidR="00AA5703" w:rsidRPr="008569EC">
        <w:rPr>
          <w:rFonts w:ascii="Comic Sans MS" w:eastAsia="Comic Sans MS" w:hAnsi="Comic Sans MS" w:cs="Comic Sans MS"/>
          <w:spacing w:val="-1"/>
          <w:sz w:val="22"/>
          <w:szCs w:val="22"/>
        </w:rPr>
        <w:t>o</w:t>
      </w:r>
      <w:r w:rsidR="00AA5703" w:rsidRPr="008569EC">
        <w:rPr>
          <w:rFonts w:ascii="Comic Sans MS" w:eastAsia="Comic Sans MS" w:hAnsi="Comic Sans MS" w:cs="Comic Sans MS"/>
          <w:sz w:val="22"/>
          <w:szCs w:val="22"/>
        </w:rPr>
        <w:t>d,</w:t>
      </w:r>
      <w:r w:rsidR="00AA5703" w:rsidRPr="008569EC">
        <w:rPr>
          <w:rFonts w:ascii="Comic Sans MS" w:eastAsia="Comic Sans MS" w:hAnsi="Comic Sans MS" w:cs="Comic Sans MS"/>
          <w:spacing w:val="6"/>
          <w:sz w:val="22"/>
          <w:szCs w:val="22"/>
        </w:rPr>
        <w:t xml:space="preserve"> </w:t>
      </w:r>
      <w:r w:rsidR="00AA5703" w:rsidRPr="008569EC">
        <w:rPr>
          <w:rFonts w:ascii="Comic Sans MS" w:eastAsia="Comic Sans MS" w:hAnsi="Comic Sans MS" w:cs="Comic Sans MS"/>
          <w:b/>
          <w:sz w:val="22"/>
          <w:szCs w:val="22"/>
        </w:rPr>
        <w:t>adding</w:t>
      </w:r>
      <w:r w:rsidR="00AA5703" w:rsidRPr="008569EC">
        <w:rPr>
          <w:rFonts w:ascii="Comic Sans MS" w:eastAsia="Comic Sans MS" w:hAnsi="Comic Sans MS" w:cs="Comic Sans MS"/>
          <w:b/>
          <w:spacing w:val="-2"/>
          <w:sz w:val="22"/>
          <w:szCs w:val="22"/>
        </w:rPr>
        <w:t xml:space="preserve"> u</w:t>
      </w:r>
      <w:r w:rsidR="00AA5703" w:rsidRPr="008569EC">
        <w:rPr>
          <w:rFonts w:ascii="Comic Sans MS" w:eastAsia="Comic Sans MS" w:hAnsi="Comic Sans MS" w:cs="Comic Sans MS"/>
          <w:b/>
          <w:sz w:val="22"/>
          <w:szCs w:val="22"/>
        </w:rPr>
        <w:t>nits</w:t>
      </w:r>
    </w:p>
    <w:p w:rsidR="008326DA" w:rsidRPr="008569EC" w:rsidRDefault="00AA5703">
      <w:pPr>
        <w:spacing w:before="5" w:line="360" w:lineRule="atLeast"/>
        <w:ind w:left="1778" w:right="224"/>
        <w:rPr>
          <w:rFonts w:ascii="Comic Sans MS" w:eastAsia="Comic Sans MS" w:hAnsi="Comic Sans MS" w:cs="Comic Sans MS"/>
          <w:sz w:val="22"/>
          <w:szCs w:val="22"/>
        </w:rPr>
      </w:pPr>
      <w:proofErr w:type="gramStart"/>
      <w:r w:rsidRPr="008569EC">
        <w:rPr>
          <w:rFonts w:ascii="Comic Sans MS" w:eastAsia="Comic Sans MS" w:hAnsi="Comic Sans MS" w:cs="Comic Sans MS"/>
          <w:b/>
          <w:sz w:val="22"/>
          <w:szCs w:val="22"/>
        </w:rPr>
        <w:t>f</w:t>
      </w:r>
      <w:r w:rsidRPr="008569EC">
        <w:rPr>
          <w:rFonts w:ascii="Comic Sans MS" w:eastAsia="Comic Sans MS" w:hAnsi="Comic Sans MS" w:cs="Comic Sans MS"/>
          <w:b/>
          <w:spacing w:val="1"/>
          <w:sz w:val="22"/>
          <w:szCs w:val="22"/>
        </w:rPr>
        <w:t>i</w:t>
      </w:r>
      <w:r w:rsidRPr="008569EC">
        <w:rPr>
          <w:rFonts w:ascii="Comic Sans MS" w:eastAsia="Comic Sans MS" w:hAnsi="Comic Sans MS" w:cs="Comic Sans MS"/>
          <w:b/>
          <w:sz w:val="22"/>
          <w:szCs w:val="22"/>
        </w:rPr>
        <w:t>rst</w:t>
      </w:r>
      <w:proofErr w:type="gramEnd"/>
      <w:r w:rsidRPr="008569EC">
        <w:rPr>
          <w:rFonts w:ascii="Comic Sans MS" w:hAnsi="Comic Sans MS"/>
          <w:sz w:val="22"/>
          <w:szCs w:val="22"/>
        </w:rPr>
        <w:t>,</w:t>
      </w:r>
      <w:r w:rsidRPr="008569EC">
        <w:rPr>
          <w:rFonts w:ascii="Comic Sans MS" w:hAnsi="Comic Sans MS"/>
          <w:spacing w:val="17"/>
          <w:sz w:val="22"/>
          <w:szCs w:val="22"/>
        </w:rPr>
        <w:t xml:space="preserve"> </w:t>
      </w:r>
      <w:r w:rsidR="008569EC">
        <w:rPr>
          <w:rFonts w:ascii="Comic Sans MS" w:hAnsi="Comic Sans MS"/>
          <w:sz w:val="22"/>
          <w:szCs w:val="22"/>
        </w:rPr>
        <w:t>and ‘regrouping’ nu</w:t>
      </w:r>
      <w:r w:rsidRPr="008569EC">
        <w:rPr>
          <w:rFonts w:ascii="Comic Sans MS" w:hAnsi="Comic Sans MS"/>
          <w:spacing w:val="-1"/>
          <w:w w:val="114"/>
          <w:sz w:val="22"/>
          <w:szCs w:val="22"/>
        </w:rPr>
        <w:t>m</w:t>
      </w:r>
      <w:r w:rsidRPr="008569EC">
        <w:rPr>
          <w:rFonts w:ascii="Comic Sans MS" w:hAnsi="Comic Sans MS"/>
          <w:spacing w:val="1"/>
          <w:w w:val="114"/>
          <w:sz w:val="22"/>
          <w:szCs w:val="22"/>
        </w:rPr>
        <w:t>b</w:t>
      </w:r>
      <w:r w:rsidRPr="008569EC">
        <w:rPr>
          <w:rFonts w:ascii="Comic Sans MS" w:hAnsi="Comic Sans MS"/>
          <w:spacing w:val="-1"/>
          <w:w w:val="114"/>
          <w:sz w:val="22"/>
          <w:szCs w:val="22"/>
        </w:rPr>
        <w:t>e</w:t>
      </w:r>
      <w:r w:rsidRPr="008569EC">
        <w:rPr>
          <w:rFonts w:ascii="Comic Sans MS" w:hAnsi="Comic Sans MS"/>
          <w:w w:val="114"/>
          <w:sz w:val="22"/>
          <w:szCs w:val="22"/>
        </w:rPr>
        <w:t>rs</w:t>
      </w:r>
      <w:r w:rsidRPr="008569EC">
        <w:rPr>
          <w:rFonts w:ascii="Comic Sans MS" w:hAnsi="Comic Sans MS"/>
          <w:spacing w:val="4"/>
          <w:w w:val="114"/>
          <w:sz w:val="22"/>
          <w:szCs w:val="22"/>
        </w:rPr>
        <w:t xml:space="preserve"> </w:t>
      </w:r>
      <w:r w:rsidRPr="008569EC">
        <w:rPr>
          <w:rFonts w:ascii="Comic Sans MS" w:eastAsia="Comic Sans MS" w:hAnsi="Comic Sans MS" w:cs="Comic Sans MS"/>
          <w:b/>
          <w:sz w:val="22"/>
          <w:szCs w:val="22"/>
        </w:rPr>
        <w:t>und</w:t>
      </w:r>
      <w:r w:rsidRPr="008569EC">
        <w:rPr>
          <w:rFonts w:ascii="Comic Sans MS" w:eastAsia="Comic Sans MS" w:hAnsi="Comic Sans MS" w:cs="Comic Sans MS"/>
          <w:b/>
          <w:spacing w:val="-1"/>
          <w:sz w:val="22"/>
          <w:szCs w:val="22"/>
        </w:rPr>
        <w:t>e</w:t>
      </w:r>
      <w:r w:rsidRPr="008569EC">
        <w:rPr>
          <w:rFonts w:ascii="Comic Sans MS" w:eastAsia="Comic Sans MS" w:hAnsi="Comic Sans MS" w:cs="Comic Sans MS"/>
          <w:b/>
          <w:sz w:val="22"/>
          <w:szCs w:val="22"/>
        </w:rPr>
        <w:t>r</w:t>
      </w:r>
      <w:r w:rsidRPr="008569EC">
        <w:rPr>
          <w:rFonts w:ascii="Comic Sans MS" w:eastAsia="Comic Sans MS" w:hAnsi="Comic Sans MS" w:cs="Comic Sans MS"/>
          <w:b/>
          <w:spacing w:val="-1"/>
          <w:sz w:val="22"/>
          <w:szCs w:val="22"/>
        </w:rPr>
        <w:t>ne</w:t>
      </w:r>
      <w:r w:rsidRPr="008569EC">
        <w:rPr>
          <w:rFonts w:ascii="Comic Sans MS" w:eastAsia="Comic Sans MS" w:hAnsi="Comic Sans MS" w:cs="Comic Sans MS"/>
          <w:b/>
          <w:sz w:val="22"/>
          <w:szCs w:val="22"/>
        </w:rPr>
        <w:t>a</w:t>
      </w:r>
      <w:r w:rsidRPr="008569EC">
        <w:rPr>
          <w:rFonts w:ascii="Comic Sans MS" w:eastAsia="Comic Sans MS" w:hAnsi="Comic Sans MS" w:cs="Comic Sans MS"/>
          <w:b/>
          <w:spacing w:val="-1"/>
          <w:sz w:val="22"/>
          <w:szCs w:val="22"/>
        </w:rPr>
        <w:t>t</w:t>
      </w:r>
      <w:r w:rsidRPr="008569EC">
        <w:rPr>
          <w:rFonts w:ascii="Comic Sans MS" w:eastAsia="Comic Sans MS" w:hAnsi="Comic Sans MS" w:cs="Comic Sans MS"/>
          <w:b/>
          <w:sz w:val="22"/>
          <w:szCs w:val="22"/>
        </w:rPr>
        <w:t>h</w:t>
      </w:r>
      <w:r w:rsidRPr="008569EC">
        <w:rPr>
          <w:rFonts w:ascii="Comic Sans MS" w:eastAsia="Comic Sans MS" w:hAnsi="Comic Sans MS" w:cs="Comic Sans MS"/>
          <w:b/>
          <w:spacing w:val="-28"/>
          <w:sz w:val="22"/>
          <w:szCs w:val="22"/>
        </w:rPr>
        <w:t xml:space="preserve"> </w:t>
      </w:r>
      <w:r w:rsidRPr="008569EC">
        <w:rPr>
          <w:rFonts w:ascii="Comic Sans MS" w:eastAsia="Comic Sans MS" w:hAnsi="Comic Sans MS" w:cs="Comic Sans MS"/>
          <w:spacing w:val="-1"/>
          <w:sz w:val="22"/>
          <w:szCs w:val="22"/>
        </w:rPr>
        <w:t>t</w:t>
      </w:r>
      <w:r w:rsidRPr="008569EC">
        <w:rPr>
          <w:rFonts w:ascii="Comic Sans MS" w:eastAsia="Comic Sans MS" w:hAnsi="Comic Sans MS" w:cs="Comic Sans MS"/>
          <w:sz w:val="22"/>
          <w:szCs w:val="22"/>
        </w:rPr>
        <w:t xml:space="preserve">he </w:t>
      </w:r>
      <w:r w:rsidRPr="008569EC">
        <w:rPr>
          <w:rFonts w:ascii="Comic Sans MS" w:eastAsia="Comic Sans MS" w:hAnsi="Comic Sans MS" w:cs="Comic Sans MS"/>
          <w:spacing w:val="-1"/>
          <w:sz w:val="22"/>
          <w:szCs w:val="22"/>
        </w:rPr>
        <w:t>c</w:t>
      </w:r>
      <w:r w:rsidRPr="008569EC">
        <w:rPr>
          <w:rFonts w:ascii="Comic Sans MS" w:eastAsia="Comic Sans MS" w:hAnsi="Comic Sans MS" w:cs="Comic Sans MS"/>
          <w:spacing w:val="-3"/>
          <w:sz w:val="22"/>
          <w:szCs w:val="22"/>
        </w:rPr>
        <w:t>a</w:t>
      </w:r>
      <w:r w:rsidRPr="008569EC">
        <w:rPr>
          <w:rFonts w:ascii="Comic Sans MS" w:eastAsia="Comic Sans MS" w:hAnsi="Comic Sans MS" w:cs="Comic Sans MS"/>
          <w:sz w:val="22"/>
          <w:szCs w:val="22"/>
        </w:rPr>
        <w:t>l</w:t>
      </w:r>
      <w:r w:rsidRPr="008569EC">
        <w:rPr>
          <w:rFonts w:ascii="Comic Sans MS" w:eastAsia="Comic Sans MS" w:hAnsi="Comic Sans MS" w:cs="Comic Sans MS"/>
          <w:spacing w:val="-1"/>
          <w:sz w:val="22"/>
          <w:szCs w:val="22"/>
        </w:rPr>
        <w:t>c</w:t>
      </w:r>
      <w:r w:rsidRPr="008569EC">
        <w:rPr>
          <w:rFonts w:ascii="Comic Sans MS" w:eastAsia="Comic Sans MS" w:hAnsi="Comic Sans MS" w:cs="Comic Sans MS"/>
          <w:sz w:val="22"/>
          <w:szCs w:val="22"/>
        </w:rPr>
        <w:t>ula</w:t>
      </w:r>
      <w:r w:rsidRPr="008569EC">
        <w:rPr>
          <w:rFonts w:ascii="Comic Sans MS" w:eastAsia="Comic Sans MS" w:hAnsi="Comic Sans MS" w:cs="Comic Sans MS"/>
          <w:spacing w:val="-1"/>
          <w:sz w:val="22"/>
          <w:szCs w:val="22"/>
        </w:rPr>
        <w:t>t</w:t>
      </w:r>
      <w:r w:rsidRPr="008569EC">
        <w:rPr>
          <w:rFonts w:ascii="Comic Sans MS" w:eastAsia="Comic Sans MS" w:hAnsi="Comic Sans MS" w:cs="Comic Sans MS"/>
          <w:sz w:val="22"/>
          <w:szCs w:val="22"/>
        </w:rPr>
        <w:t>ion.</w:t>
      </w:r>
      <w:r w:rsidRPr="008569EC">
        <w:rPr>
          <w:rFonts w:ascii="Comic Sans MS" w:eastAsia="Comic Sans MS" w:hAnsi="Comic Sans MS" w:cs="Comic Sans MS"/>
          <w:spacing w:val="-2"/>
          <w:sz w:val="22"/>
          <w:szCs w:val="22"/>
        </w:rPr>
        <w:t xml:space="preserve"> </w:t>
      </w:r>
      <w:r w:rsidRPr="008569EC">
        <w:rPr>
          <w:rFonts w:ascii="Comic Sans MS" w:eastAsia="Comic Sans MS" w:hAnsi="Comic Sans MS" w:cs="Comic Sans MS"/>
          <w:spacing w:val="1"/>
          <w:sz w:val="22"/>
          <w:szCs w:val="22"/>
        </w:rPr>
        <w:t>A</w:t>
      </w:r>
      <w:r w:rsidRPr="008569EC">
        <w:rPr>
          <w:rFonts w:ascii="Comic Sans MS" w:eastAsia="Comic Sans MS" w:hAnsi="Comic Sans MS" w:cs="Comic Sans MS"/>
          <w:sz w:val="22"/>
          <w:szCs w:val="22"/>
        </w:rPr>
        <w:t>lso</w:t>
      </w:r>
      <w:r w:rsidRPr="008569EC">
        <w:rPr>
          <w:rFonts w:ascii="Comic Sans MS" w:eastAsia="Comic Sans MS" w:hAnsi="Comic Sans MS" w:cs="Comic Sans MS"/>
          <w:spacing w:val="-2"/>
          <w:sz w:val="22"/>
          <w:szCs w:val="22"/>
        </w:rPr>
        <w:t xml:space="preserve"> </w:t>
      </w:r>
      <w:r w:rsidRPr="008569EC">
        <w:rPr>
          <w:rFonts w:ascii="Comic Sans MS" w:eastAsia="Comic Sans MS" w:hAnsi="Comic Sans MS" w:cs="Comic Sans MS"/>
          <w:sz w:val="22"/>
          <w:szCs w:val="22"/>
        </w:rPr>
        <w:t>inc</w:t>
      </w:r>
      <w:r w:rsidRPr="008569EC">
        <w:rPr>
          <w:rFonts w:ascii="Comic Sans MS" w:eastAsia="Comic Sans MS" w:hAnsi="Comic Sans MS" w:cs="Comic Sans MS"/>
          <w:spacing w:val="-1"/>
          <w:sz w:val="22"/>
          <w:szCs w:val="22"/>
        </w:rPr>
        <w:t>l</w:t>
      </w:r>
      <w:r w:rsidRPr="008569EC">
        <w:rPr>
          <w:rFonts w:ascii="Comic Sans MS" w:eastAsia="Comic Sans MS" w:hAnsi="Comic Sans MS" w:cs="Comic Sans MS"/>
          <w:sz w:val="22"/>
          <w:szCs w:val="22"/>
        </w:rPr>
        <w:t xml:space="preserve">ude </w:t>
      </w:r>
      <w:r w:rsidRPr="008569EC">
        <w:rPr>
          <w:rFonts w:ascii="Comic Sans MS" w:eastAsia="Comic Sans MS" w:hAnsi="Comic Sans MS" w:cs="Comic Sans MS"/>
          <w:spacing w:val="-3"/>
          <w:sz w:val="22"/>
          <w:szCs w:val="22"/>
        </w:rPr>
        <w:t>m</w:t>
      </w:r>
      <w:r w:rsidRPr="008569EC">
        <w:rPr>
          <w:rFonts w:ascii="Comic Sans MS" w:eastAsia="Comic Sans MS" w:hAnsi="Comic Sans MS" w:cs="Comic Sans MS"/>
          <w:spacing w:val="-1"/>
          <w:sz w:val="22"/>
          <w:szCs w:val="22"/>
        </w:rPr>
        <w:t>o</w:t>
      </w:r>
      <w:r w:rsidRPr="008569EC">
        <w:rPr>
          <w:rFonts w:ascii="Comic Sans MS" w:eastAsia="Comic Sans MS" w:hAnsi="Comic Sans MS" w:cs="Comic Sans MS"/>
          <w:sz w:val="22"/>
          <w:szCs w:val="22"/>
        </w:rPr>
        <w:t>n</w:t>
      </w:r>
      <w:r w:rsidRPr="008569EC">
        <w:rPr>
          <w:rFonts w:ascii="Comic Sans MS" w:eastAsia="Comic Sans MS" w:hAnsi="Comic Sans MS" w:cs="Comic Sans MS"/>
          <w:spacing w:val="-1"/>
          <w:sz w:val="22"/>
          <w:szCs w:val="22"/>
        </w:rPr>
        <w:t>e</w:t>
      </w:r>
      <w:r w:rsidRPr="008569EC">
        <w:rPr>
          <w:rFonts w:ascii="Comic Sans MS" w:eastAsia="Comic Sans MS" w:hAnsi="Comic Sans MS" w:cs="Comic Sans MS"/>
          <w:sz w:val="22"/>
          <w:szCs w:val="22"/>
        </w:rPr>
        <w:t>y</w:t>
      </w:r>
      <w:r w:rsidRPr="008569EC">
        <w:rPr>
          <w:rFonts w:ascii="Comic Sans MS" w:eastAsia="Comic Sans MS" w:hAnsi="Comic Sans MS" w:cs="Comic Sans MS"/>
          <w:spacing w:val="2"/>
          <w:sz w:val="22"/>
          <w:szCs w:val="22"/>
        </w:rPr>
        <w:t xml:space="preserve"> </w:t>
      </w:r>
      <w:r w:rsidRPr="008569EC">
        <w:rPr>
          <w:rFonts w:ascii="Comic Sans MS" w:eastAsia="Comic Sans MS" w:hAnsi="Comic Sans MS" w:cs="Comic Sans MS"/>
          <w:sz w:val="22"/>
          <w:szCs w:val="22"/>
        </w:rPr>
        <w:t xml:space="preserve">and </w:t>
      </w:r>
      <w:r w:rsidRPr="008569EC">
        <w:rPr>
          <w:rFonts w:ascii="Comic Sans MS" w:eastAsia="Comic Sans MS" w:hAnsi="Comic Sans MS" w:cs="Comic Sans MS"/>
          <w:spacing w:val="-1"/>
          <w:sz w:val="22"/>
          <w:szCs w:val="22"/>
        </w:rPr>
        <w:t>me</w:t>
      </w:r>
      <w:r w:rsidRPr="008569EC">
        <w:rPr>
          <w:rFonts w:ascii="Comic Sans MS" w:eastAsia="Comic Sans MS" w:hAnsi="Comic Sans MS" w:cs="Comic Sans MS"/>
          <w:sz w:val="22"/>
          <w:szCs w:val="22"/>
        </w:rPr>
        <w:t>asu</w:t>
      </w:r>
      <w:r w:rsidRPr="008569EC">
        <w:rPr>
          <w:rFonts w:ascii="Comic Sans MS" w:eastAsia="Comic Sans MS" w:hAnsi="Comic Sans MS" w:cs="Comic Sans MS"/>
          <w:spacing w:val="2"/>
          <w:sz w:val="22"/>
          <w:szCs w:val="22"/>
        </w:rPr>
        <w:t>r</w:t>
      </w:r>
      <w:r w:rsidRPr="008569EC">
        <w:rPr>
          <w:rFonts w:ascii="Comic Sans MS" w:eastAsia="Comic Sans MS" w:hAnsi="Comic Sans MS" w:cs="Comic Sans MS"/>
          <w:spacing w:val="-1"/>
          <w:sz w:val="22"/>
          <w:szCs w:val="22"/>
        </w:rPr>
        <w:t>e</w:t>
      </w:r>
      <w:r w:rsidRPr="008569EC">
        <w:rPr>
          <w:rFonts w:ascii="Comic Sans MS" w:eastAsia="Comic Sans MS" w:hAnsi="Comic Sans MS" w:cs="Comic Sans MS"/>
          <w:sz w:val="22"/>
          <w:szCs w:val="22"/>
        </w:rPr>
        <w:t xml:space="preserve">s </w:t>
      </w:r>
      <w:r w:rsidRPr="008569EC">
        <w:rPr>
          <w:rFonts w:ascii="Comic Sans MS" w:eastAsia="Comic Sans MS" w:hAnsi="Comic Sans MS" w:cs="Comic Sans MS"/>
          <w:spacing w:val="-1"/>
          <w:sz w:val="22"/>
          <w:szCs w:val="22"/>
        </w:rPr>
        <w:t>co</w:t>
      </w:r>
      <w:r w:rsidRPr="008569EC">
        <w:rPr>
          <w:rFonts w:ascii="Comic Sans MS" w:eastAsia="Comic Sans MS" w:hAnsi="Comic Sans MS" w:cs="Comic Sans MS"/>
          <w:sz w:val="22"/>
          <w:szCs w:val="22"/>
        </w:rPr>
        <w:t>n</w:t>
      </w:r>
      <w:r w:rsidRPr="008569EC">
        <w:rPr>
          <w:rFonts w:ascii="Comic Sans MS" w:eastAsia="Comic Sans MS" w:hAnsi="Comic Sans MS" w:cs="Comic Sans MS"/>
          <w:spacing w:val="-1"/>
          <w:sz w:val="22"/>
          <w:szCs w:val="22"/>
        </w:rPr>
        <w:t>text</w:t>
      </w:r>
      <w:r w:rsidRPr="008569EC">
        <w:rPr>
          <w:rFonts w:ascii="Comic Sans MS" w:eastAsia="Comic Sans MS" w:hAnsi="Comic Sans MS" w:cs="Comic Sans MS"/>
          <w:sz w:val="22"/>
          <w:szCs w:val="22"/>
        </w:rPr>
        <w:t>s.</w:t>
      </w:r>
    </w:p>
    <w:p w:rsidR="008326DA" w:rsidRDefault="008326DA">
      <w:pPr>
        <w:spacing w:before="2" w:line="180" w:lineRule="exact"/>
        <w:rPr>
          <w:sz w:val="19"/>
          <w:szCs w:val="19"/>
        </w:rPr>
        <w:sectPr w:rsidR="008326DA">
          <w:pgSz w:w="11920" w:h="16840"/>
          <w:pgMar w:top="920" w:right="1060" w:bottom="280" w:left="620" w:header="720" w:footer="720" w:gutter="0"/>
          <w:cols w:space="720"/>
        </w:sectPr>
      </w:pPr>
    </w:p>
    <w:p w:rsidR="008326DA" w:rsidRDefault="00AA5703">
      <w:pPr>
        <w:spacing w:line="320" w:lineRule="exact"/>
        <w:ind w:left="1848" w:right="-56"/>
        <w:rPr>
          <w:rFonts w:ascii="Comic Sans MS" w:eastAsia="Comic Sans MS" w:hAnsi="Comic Sans MS" w:cs="Comic Sans MS"/>
          <w:sz w:val="24"/>
          <w:szCs w:val="24"/>
        </w:rPr>
      </w:pPr>
      <w:proofErr w:type="gramStart"/>
      <w:r>
        <w:rPr>
          <w:rFonts w:ascii="Comic Sans MS" w:eastAsia="Comic Sans MS" w:hAnsi="Comic Sans MS" w:cs="Comic Sans MS"/>
          <w:b/>
          <w:position w:val="1"/>
          <w:sz w:val="24"/>
          <w:szCs w:val="24"/>
        </w:rPr>
        <w:lastRenderedPageBreak/>
        <w:t>e</w:t>
      </w:r>
      <w:r>
        <w:rPr>
          <w:rFonts w:ascii="Comic Sans MS" w:eastAsia="Comic Sans MS" w:hAnsi="Comic Sans MS" w:cs="Comic Sans MS"/>
          <w:b/>
          <w:spacing w:val="-1"/>
          <w:position w:val="1"/>
          <w:sz w:val="24"/>
          <w:szCs w:val="24"/>
        </w:rPr>
        <w:t>.</w:t>
      </w:r>
      <w:r>
        <w:rPr>
          <w:rFonts w:ascii="Comic Sans MS" w:eastAsia="Comic Sans MS" w:hAnsi="Comic Sans MS" w:cs="Comic Sans MS"/>
          <w:b/>
          <w:position w:val="1"/>
          <w:sz w:val="24"/>
          <w:szCs w:val="24"/>
        </w:rPr>
        <w:t>g</w:t>
      </w:r>
      <w:proofErr w:type="gramEnd"/>
      <w:r>
        <w:rPr>
          <w:rFonts w:ascii="Comic Sans MS" w:eastAsia="Comic Sans MS" w:hAnsi="Comic Sans MS" w:cs="Comic Sans MS"/>
          <w:b/>
          <w:position w:val="1"/>
          <w:sz w:val="24"/>
          <w:szCs w:val="24"/>
        </w:rPr>
        <w:t>.</w:t>
      </w:r>
      <w:r>
        <w:rPr>
          <w:rFonts w:ascii="Comic Sans MS" w:eastAsia="Comic Sans MS" w:hAnsi="Comic Sans MS" w:cs="Comic Sans MS"/>
          <w:b/>
          <w:spacing w:val="-2"/>
          <w:position w:val="1"/>
          <w:sz w:val="24"/>
          <w:szCs w:val="24"/>
        </w:rPr>
        <w:t xml:space="preserve"> </w:t>
      </w:r>
      <w:r>
        <w:rPr>
          <w:rFonts w:ascii="Comic Sans MS" w:eastAsia="Comic Sans MS" w:hAnsi="Comic Sans MS" w:cs="Comic Sans MS"/>
          <w:b/>
          <w:position w:val="1"/>
          <w:sz w:val="24"/>
          <w:szCs w:val="24"/>
        </w:rPr>
        <w:t>3517</w:t>
      </w:r>
      <w:r>
        <w:rPr>
          <w:rFonts w:ascii="Comic Sans MS" w:eastAsia="Comic Sans MS" w:hAnsi="Comic Sans MS" w:cs="Comic Sans MS"/>
          <w:b/>
          <w:spacing w:val="1"/>
          <w:position w:val="1"/>
          <w:sz w:val="24"/>
          <w:szCs w:val="24"/>
        </w:rPr>
        <w:t xml:space="preserve"> </w:t>
      </w:r>
      <w:r>
        <w:rPr>
          <w:rFonts w:ascii="Comic Sans MS" w:eastAsia="Comic Sans MS" w:hAnsi="Comic Sans MS" w:cs="Comic Sans MS"/>
          <w:b/>
          <w:position w:val="1"/>
          <w:sz w:val="24"/>
          <w:szCs w:val="24"/>
        </w:rPr>
        <w:t>+ 396 =</w:t>
      </w:r>
      <w:r>
        <w:rPr>
          <w:rFonts w:ascii="Comic Sans MS" w:eastAsia="Comic Sans MS" w:hAnsi="Comic Sans MS" w:cs="Comic Sans MS"/>
          <w:b/>
          <w:spacing w:val="4"/>
          <w:position w:val="1"/>
          <w:sz w:val="24"/>
          <w:szCs w:val="24"/>
        </w:rPr>
        <w:t xml:space="preserve"> </w:t>
      </w:r>
      <w:r>
        <w:rPr>
          <w:rFonts w:ascii="Comic Sans MS" w:eastAsia="Comic Sans MS" w:hAnsi="Comic Sans MS" w:cs="Comic Sans MS"/>
          <w:b/>
          <w:position w:val="1"/>
          <w:sz w:val="24"/>
          <w:szCs w:val="24"/>
        </w:rPr>
        <w:t>3913</w:t>
      </w:r>
    </w:p>
    <w:p w:rsidR="008326DA" w:rsidRDefault="008569EC">
      <w:pPr>
        <w:spacing w:before="16" w:line="280" w:lineRule="exact"/>
        <w:rPr>
          <w:sz w:val="28"/>
          <w:szCs w:val="28"/>
        </w:rPr>
      </w:pPr>
      <w:r>
        <w:rPr>
          <w:noProof/>
          <w:lang w:val="en-GB" w:eastAsia="en-GB"/>
        </w:rPr>
        <w:drawing>
          <wp:anchor distT="0" distB="0" distL="114300" distR="114300" simplePos="0" relativeHeight="251634176" behindDoc="1" locked="0" layoutInCell="1" allowOverlap="1" wp14:anchorId="29CE1B61" wp14:editId="62FD189A">
            <wp:simplePos x="0" y="0"/>
            <wp:positionH relativeFrom="page">
              <wp:posOffset>525145</wp:posOffset>
            </wp:positionH>
            <wp:positionV relativeFrom="paragraph">
              <wp:posOffset>308522</wp:posOffset>
            </wp:positionV>
            <wp:extent cx="579755" cy="1499870"/>
            <wp:effectExtent l="0" t="0" r="0" b="50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9755" cy="1499870"/>
                    </a:xfrm>
                    <a:prstGeom prst="rect">
                      <a:avLst/>
                    </a:prstGeom>
                    <a:noFill/>
                  </pic:spPr>
                </pic:pic>
              </a:graphicData>
            </a:graphic>
            <wp14:sizeRelH relativeFrom="page">
              <wp14:pctWidth>0</wp14:pctWidth>
            </wp14:sizeRelH>
            <wp14:sizeRelV relativeFrom="page">
              <wp14:pctHeight>0</wp14:pctHeight>
            </wp14:sizeRelV>
          </wp:anchor>
        </w:drawing>
      </w:r>
      <w:r w:rsidR="00AA5703">
        <w:br w:type="column"/>
      </w:r>
    </w:p>
    <w:p w:rsidR="008326DA" w:rsidRDefault="00AA5703">
      <w:pPr>
        <w:spacing w:line="285" w:lineRule="auto"/>
        <w:ind w:right="108"/>
        <w:rPr>
          <w:rFonts w:ascii="Comic Sans MS" w:eastAsia="Comic Sans MS" w:hAnsi="Comic Sans MS" w:cs="Comic Sans MS"/>
        </w:rPr>
      </w:pPr>
      <w:r>
        <w:rPr>
          <w:rFonts w:ascii="Comic Sans MS" w:eastAsia="Comic Sans MS" w:hAnsi="Comic Sans MS" w:cs="Comic Sans MS"/>
          <w:color w:val="006FC0"/>
          <w:spacing w:val="-1"/>
        </w:rPr>
        <w:t>In</w:t>
      </w:r>
      <w:r>
        <w:rPr>
          <w:rFonts w:ascii="Comic Sans MS" w:eastAsia="Comic Sans MS" w:hAnsi="Comic Sans MS" w:cs="Comic Sans MS"/>
          <w:color w:val="006FC0"/>
        </w:rPr>
        <w:t>t</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o</w:t>
      </w:r>
      <w:r>
        <w:rPr>
          <w:rFonts w:ascii="Comic Sans MS" w:eastAsia="Comic Sans MS" w:hAnsi="Comic Sans MS" w:cs="Comic Sans MS"/>
          <w:color w:val="006FC0"/>
        </w:rPr>
        <w:t>duce</w:t>
      </w:r>
      <w:r>
        <w:rPr>
          <w:rFonts w:ascii="Comic Sans MS" w:eastAsia="Comic Sans MS" w:hAnsi="Comic Sans MS" w:cs="Comic Sans MS"/>
          <w:color w:val="006FC0"/>
          <w:spacing w:val="-10"/>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rPr>
        <w:t>e</w:t>
      </w:r>
      <w:r>
        <w:rPr>
          <w:rFonts w:ascii="Comic Sans MS" w:eastAsia="Comic Sans MS" w:hAnsi="Comic Sans MS" w:cs="Comic Sans MS"/>
          <w:color w:val="006FC0"/>
          <w:spacing w:val="-2"/>
        </w:rPr>
        <w:t xml:space="preserve"> </w:t>
      </w:r>
      <w:r>
        <w:rPr>
          <w:rFonts w:ascii="Comic Sans MS" w:eastAsia="Comic Sans MS" w:hAnsi="Comic Sans MS" w:cs="Comic Sans MS"/>
          <w:b/>
          <w:color w:val="000000"/>
          <w:spacing w:val="1"/>
        </w:rPr>
        <w:t>com</w:t>
      </w:r>
      <w:r>
        <w:rPr>
          <w:rFonts w:ascii="Comic Sans MS" w:eastAsia="Comic Sans MS" w:hAnsi="Comic Sans MS" w:cs="Comic Sans MS"/>
          <w:b/>
          <w:color w:val="000000"/>
          <w:spacing w:val="-1"/>
        </w:rPr>
        <w:t>p</w:t>
      </w:r>
      <w:r>
        <w:rPr>
          <w:rFonts w:ascii="Comic Sans MS" w:eastAsia="Comic Sans MS" w:hAnsi="Comic Sans MS" w:cs="Comic Sans MS"/>
          <w:b/>
          <w:color w:val="000000"/>
        </w:rPr>
        <w:t>act</w:t>
      </w:r>
      <w:r>
        <w:rPr>
          <w:rFonts w:ascii="Comic Sans MS" w:eastAsia="Comic Sans MS" w:hAnsi="Comic Sans MS" w:cs="Comic Sans MS"/>
          <w:b/>
          <w:color w:val="000000"/>
          <w:spacing w:val="-8"/>
        </w:rPr>
        <w:t xml:space="preserve"> </w:t>
      </w:r>
      <w:r>
        <w:rPr>
          <w:rFonts w:ascii="Comic Sans MS" w:eastAsia="Comic Sans MS" w:hAnsi="Comic Sans MS" w:cs="Comic Sans MS"/>
          <w:b/>
          <w:color w:val="000000"/>
          <w:spacing w:val="1"/>
        </w:rPr>
        <w:t>c</w:t>
      </w:r>
      <w:r>
        <w:rPr>
          <w:rFonts w:ascii="Comic Sans MS" w:eastAsia="Comic Sans MS" w:hAnsi="Comic Sans MS" w:cs="Comic Sans MS"/>
          <w:b/>
          <w:color w:val="000000"/>
          <w:spacing w:val="3"/>
        </w:rPr>
        <w:t>o</w:t>
      </w:r>
      <w:r>
        <w:rPr>
          <w:rFonts w:ascii="Comic Sans MS" w:eastAsia="Comic Sans MS" w:hAnsi="Comic Sans MS" w:cs="Comic Sans MS"/>
          <w:b/>
          <w:color w:val="000000"/>
        </w:rPr>
        <w:t>lu</w:t>
      </w:r>
      <w:r>
        <w:rPr>
          <w:rFonts w:ascii="Comic Sans MS" w:eastAsia="Comic Sans MS" w:hAnsi="Comic Sans MS" w:cs="Comic Sans MS"/>
          <w:b/>
          <w:color w:val="000000"/>
          <w:spacing w:val="1"/>
        </w:rPr>
        <w:t>m</w:t>
      </w:r>
      <w:r>
        <w:rPr>
          <w:rFonts w:ascii="Comic Sans MS" w:eastAsia="Comic Sans MS" w:hAnsi="Comic Sans MS" w:cs="Comic Sans MS"/>
          <w:b/>
          <w:color w:val="000000"/>
        </w:rPr>
        <w:t>n</w:t>
      </w:r>
      <w:r>
        <w:rPr>
          <w:rFonts w:ascii="Comic Sans MS" w:eastAsia="Comic Sans MS" w:hAnsi="Comic Sans MS" w:cs="Comic Sans MS"/>
          <w:b/>
          <w:color w:val="000000"/>
          <w:spacing w:val="-7"/>
        </w:rPr>
        <w:t xml:space="preserve"> </w:t>
      </w:r>
      <w:r>
        <w:rPr>
          <w:rFonts w:ascii="Comic Sans MS" w:eastAsia="Comic Sans MS" w:hAnsi="Comic Sans MS" w:cs="Comic Sans MS"/>
          <w:b/>
          <w:color w:val="000000"/>
        </w:rPr>
        <w:t>ad</w:t>
      </w:r>
      <w:r>
        <w:rPr>
          <w:rFonts w:ascii="Comic Sans MS" w:eastAsia="Comic Sans MS" w:hAnsi="Comic Sans MS" w:cs="Comic Sans MS"/>
          <w:b/>
          <w:color w:val="000000"/>
          <w:spacing w:val="1"/>
        </w:rPr>
        <w:t>d</w:t>
      </w:r>
      <w:r>
        <w:rPr>
          <w:rFonts w:ascii="Comic Sans MS" w:eastAsia="Comic Sans MS" w:hAnsi="Comic Sans MS" w:cs="Comic Sans MS"/>
          <w:b/>
          <w:color w:val="000000"/>
          <w:spacing w:val="2"/>
        </w:rPr>
        <w:t>i</w:t>
      </w:r>
      <w:r>
        <w:rPr>
          <w:rFonts w:ascii="Comic Sans MS" w:eastAsia="Comic Sans MS" w:hAnsi="Comic Sans MS" w:cs="Comic Sans MS"/>
          <w:b/>
          <w:color w:val="000000"/>
        </w:rPr>
        <w:t>t</w:t>
      </w:r>
      <w:r>
        <w:rPr>
          <w:rFonts w:ascii="Comic Sans MS" w:eastAsia="Comic Sans MS" w:hAnsi="Comic Sans MS" w:cs="Comic Sans MS"/>
          <w:b/>
          <w:color w:val="000000"/>
          <w:spacing w:val="-1"/>
        </w:rPr>
        <w:t>i</w:t>
      </w:r>
      <w:r>
        <w:rPr>
          <w:rFonts w:ascii="Comic Sans MS" w:eastAsia="Comic Sans MS" w:hAnsi="Comic Sans MS" w:cs="Comic Sans MS"/>
          <w:b/>
          <w:color w:val="000000"/>
          <w:spacing w:val="1"/>
        </w:rPr>
        <w:t>o</w:t>
      </w:r>
      <w:r>
        <w:rPr>
          <w:rFonts w:ascii="Comic Sans MS" w:eastAsia="Comic Sans MS" w:hAnsi="Comic Sans MS" w:cs="Comic Sans MS"/>
          <w:b/>
          <w:color w:val="000000"/>
        </w:rPr>
        <w:t>n</w:t>
      </w:r>
      <w:r>
        <w:rPr>
          <w:rFonts w:ascii="Comic Sans MS" w:eastAsia="Comic Sans MS" w:hAnsi="Comic Sans MS" w:cs="Comic Sans MS"/>
          <w:b/>
          <w:color w:val="000000"/>
          <w:spacing w:val="-4"/>
        </w:rPr>
        <w:t xml:space="preserve">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e</w:t>
      </w:r>
      <w:r>
        <w:rPr>
          <w:rFonts w:ascii="Comic Sans MS" w:eastAsia="Comic Sans MS" w:hAnsi="Comic Sans MS" w:cs="Comic Sans MS"/>
          <w:color w:val="006FC0"/>
        </w:rPr>
        <w:t>thod</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spacing w:val="2"/>
        </w:rPr>
        <w:t>b</w:t>
      </w:r>
      <w:r>
        <w:rPr>
          <w:rFonts w:ascii="Comic Sans MS" w:eastAsia="Comic Sans MS" w:hAnsi="Comic Sans MS" w:cs="Comic Sans MS"/>
          <w:color w:val="006FC0"/>
        </w:rPr>
        <w:t xml:space="preserve">y </w:t>
      </w:r>
      <w:r>
        <w:rPr>
          <w:rFonts w:ascii="Comic Sans MS" w:eastAsia="Comic Sans MS" w:hAnsi="Comic Sans MS" w:cs="Comic Sans MS"/>
          <w:color w:val="006FC0"/>
          <w:spacing w:val="-1"/>
        </w:rPr>
        <w:t>as</w:t>
      </w:r>
      <w:r>
        <w:rPr>
          <w:rFonts w:ascii="Comic Sans MS" w:eastAsia="Comic Sans MS" w:hAnsi="Comic Sans MS" w:cs="Comic Sans MS"/>
          <w:color w:val="006FC0"/>
          <w:spacing w:val="3"/>
        </w:rPr>
        <w:t>k</w:t>
      </w:r>
      <w:r>
        <w:rPr>
          <w:rFonts w:ascii="Comic Sans MS" w:eastAsia="Comic Sans MS" w:hAnsi="Comic Sans MS" w:cs="Comic Sans MS"/>
          <w:color w:val="006FC0"/>
        </w:rPr>
        <w:t>i</w:t>
      </w:r>
      <w:r>
        <w:rPr>
          <w:rFonts w:ascii="Comic Sans MS" w:eastAsia="Comic Sans MS" w:hAnsi="Comic Sans MS" w:cs="Comic Sans MS"/>
          <w:color w:val="006FC0"/>
          <w:spacing w:val="-2"/>
        </w:rPr>
        <w:t>n</w:t>
      </w:r>
      <w:r>
        <w:rPr>
          <w:rFonts w:ascii="Comic Sans MS" w:eastAsia="Comic Sans MS" w:hAnsi="Comic Sans MS" w:cs="Comic Sans MS"/>
          <w:color w:val="006FC0"/>
        </w:rPr>
        <w:t>g</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spacing w:val="2"/>
        </w:rPr>
        <w:t>h</w:t>
      </w:r>
      <w:r>
        <w:rPr>
          <w:rFonts w:ascii="Comic Sans MS" w:eastAsia="Comic Sans MS" w:hAnsi="Comic Sans MS" w:cs="Comic Sans MS"/>
          <w:color w:val="006FC0"/>
        </w:rPr>
        <w:t>ild</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e</w:t>
      </w:r>
      <w:r>
        <w:rPr>
          <w:rFonts w:ascii="Comic Sans MS" w:eastAsia="Comic Sans MS" w:hAnsi="Comic Sans MS" w:cs="Comic Sans MS"/>
          <w:color w:val="006FC0"/>
        </w:rPr>
        <w:t>n</w:t>
      </w:r>
      <w:r>
        <w:rPr>
          <w:rFonts w:ascii="Comic Sans MS" w:eastAsia="Comic Sans MS" w:hAnsi="Comic Sans MS" w:cs="Comic Sans MS"/>
          <w:color w:val="006FC0"/>
          <w:spacing w:val="-9"/>
        </w:rPr>
        <w:t xml:space="preserve"> </w:t>
      </w:r>
      <w:r>
        <w:rPr>
          <w:rFonts w:ascii="Comic Sans MS" w:eastAsia="Comic Sans MS" w:hAnsi="Comic Sans MS" w:cs="Comic Sans MS"/>
          <w:color w:val="006FC0"/>
        </w:rPr>
        <w:t>to</w:t>
      </w:r>
      <w:r>
        <w:rPr>
          <w:rFonts w:ascii="Comic Sans MS" w:eastAsia="Comic Sans MS" w:hAnsi="Comic Sans MS" w:cs="Comic Sans MS"/>
          <w:color w:val="006FC0"/>
          <w:spacing w:val="-1"/>
        </w:rPr>
        <w:t xml:space="preserve"> a</w:t>
      </w:r>
      <w:r>
        <w:rPr>
          <w:rFonts w:ascii="Comic Sans MS" w:eastAsia="Comic Sans MS" w:hAnsi="Comic Sans MS" w:cs="Comic Sans MS"/>
          <w:color w:val="006FC0"/>
        </w:rPr>
        <w:t>dd</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spacing w:val="2"/>
        </w:rPr>
        <w:t>t</w:t>
      </w:r>
      <w:r>
        <w:rPr>
          <w:rFonts w:ascii="Comic Sans MS" w:eastAsia="Comic Sans MS" w:hAnsi="Comic Sans MS" w:cs="Comic Sans MS"/>
          <w:color w:val="006FC0"/>
        </w:rPr>
        <w:t>he</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w</w:t>
      </w:r>
      <w:r>
        <w:rPr>
          <w:rFonts w:ascii="Comic Sans MS" w:eastAsia="Comic Sans MS" w:hAnsi="Comic Sans MS" w:cs="Comic Sans MS"/>
          <w:color w:val="006FC0"/>
        </w:rPr>
        <w:t>o</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spacing w:val="2"/>
        </w:rPr>
        <w:t>g</w:t>
      </w:r>
      <w:r>
        <w:rPr>
          <w:rFonts w:ascii="Comic Sans MS" w:eastAsia="Comic Sans MS" w:hAnsi="Comic Sans MS" w:cs="Comic Sans MS"/>
          <w:color w:val="006FC0"/>
        </w:rPr>
        <w:t>i</w:t>
      </w:r>
      <w:r>
        <w:rPr>
          <w:rFonts w:ascii="Comic Sans MS" w:eastAsia="Comic Sans MS" w:hAnsi="Comic Sans MS" w:cs="Comic Sans MS"/>
          <w:color w:val="006FC0"/>
          <w:spacing w:val="1"/>
        </w:rPr>
        <w:t>v</w:t>
      </w:r>
      <w:r>
        <w:rPr>
          <w:rFonts w:ascii="Comic Sans MS" w:eastAsia="Comic Sans MS" w:hAnsi="Comic Sans MS" w:cs="Comic Sans MS"/>
          <w:color w:val="006FC0"/>
          <w:spacing w:val="-1"/>
        </w:rPr>
        <w:t>e</w:t>
      </w:r>
      <w:r>
        <w:rPr>
          <w:rFonts w:ascii="Comic Sans MS" w:eastAsia="Comic Sans MS" w:hAnsi="Comic Sans MS" w:cs="Comic Sans MS"/>
          <w:color w:val="006FC0"/>
        </w:rPr>
        <w:t>n</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n</w:t>
      </w:r>
      <w:r>
        <w:rPr>
          <w:rFonts w:ascii="Comic Sans MS" w:eastAsia="Comic Sans MS" w:hAnsi="Comic Sans MS" w:cs="Comic Sans MS"/>
          <w:color w:val="006FC0"/>
          <w:spacing w:val="2"/>
        </w:rPr>
        <w:t>u</w:t>
      </w:r>
      <w:r>
        <w:rPr>
          <w:rFonts w:ascii="Comic Sans MS" w:eastAsia="Comic Sans MS" w:hAnsi="Comic Sans MS" w:cs="Comic Sans MS"/>
          <w:color w:val="006FC0"/>
          <w:spacing w:val="-1"/>
        </w:rPr>
        <w:t>m</w:t>
      </w:r>
      <w:r>
        <w:rPr>
          <w:rFonts w:ascii="Comic Sans MS" w:eastAsia="Comic Sans MS" w:hAnsi="Comic Sans MS" w:cs="Comic Sans MS"/>
          <w:color w:val="006FC0"/>
          <w:spacing w:val="2"/>
        </w:rPr>
        <w:t>b</w:t>
      </w:r>
      <w:r>
        <w:rPr>
          <w:rFonts w:ascii="Comic Sans MS" w:eastAsia="Comic Sans MS" w:hAnsi="Comic Sans MS" w:cs="Comic Sans MS"/>
          <w:color w:val="006FC0"/>
          <w:spacing w:val="-1"/>
        </w:rPr>
        <w:t>e</w:t>
      </w:r>
      <w:r>
        <w:rPr>
          <w:rFonts w:ascii="Comic Sans MS" w:eastAsia="Comic Sans MS" w:hAnsi="Comic Sans MS" w:cs="Comic Sans MS"/>
          <w:color w:val="006FC0"/>
          <w:spacing w:val="2"/>
        </w:rPr>
        <w:t>r</w:t>
      </w:r>
      <w:r>
        <w:rPr>
          <w:rFonts w:ascii="Comic Sans MS" w:eastAsia="Comic Sans MS" w:hAnsi="Comic Sans MS" w:cs="Comic Sans MS"/>
          <w:color w:val="006FC0"/>
        </w:rPr>
        <w:t>s</w:t>
      </w:r>
      <w:r>
        <w:rPr>
          <w:rFonts w:ascii="Comic Sans MS" w:eastAsia="Comic Sans MS" w:hAnsi="Comic Sans MS" w:cs="Comic Sans MS"/>
          <w:color w:val="006FC0"/>
          <w:spacing w:val="-9"/>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1"/>
        </w:rPr>
        <w:t>o</w:t>
      </w:r>
      <w:r>
        <w:rPr>
          <w:rFonts w:ascii="Comic Sans MS" w:eastAsia="Comic Sans MS" w:hAnsi="Comic Sans MS" w:cs="Comic Sans MS"/>
          <w:color w:val="006FC0"/>
        </w:rPr>
        <w:t>g</w:t>
      </w:r>
      <w:r>
        <w:rPr>
          <w:rFonts w:ascii="Comic Sans MS" w:eastAsia="Comic Sans MS" w:hAnsi="Comic Sans MS" w:cs="Comic Sans MS"/>
          <w:color w:val="006FC0"/>
          <w:spacing w:val="-1"/>
        </w:rPr>
        <w:t>e</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e</w:t>
      </w:r>
      <w:r>
        <w:rPr>
          <w:rFonts w:ascii="Comic Sans MS" w:eastAsia="Comic Sans MS" w:hAnsi="Comic Sans MS" w:cs="Comic Sans MS"/>
          <w:color w:val="006FC0"/>
        </w:rPr>
        <w:t>r</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rPr>
        <w:t>u</w:t>
      </w:r>
      <w:r>
        <w:rPr>
          <w:rFonts w:ascii="Comic Sans MS" w:eastAsia="Comic Sans MS" w:hAnsi="Comic Sans MS" w:cs="Comic Sans MS"/>
          <w:color w:val="006FC0"/>
          <w:spacing w:val="-1"/>
        </w:rPr>
        <w:t>s</w:t>
      </w:r>
      <w:r>
        <w:rPr>
          <w:rFonts w:ascii="Comic Sans MS" w:eastAsia="Comic Sans MS" w:hAnsi="Comic Sans MS" w:cs="Comic Sans MS"/>
          <w:color w:val="006FC0"/>
          <w:spacing w:val="2"/>
        </w:rPr>
        <w:t>i</w:t>
      </w:r>
      <w:r>
        <w:rPr>
          <w:rFonts w:ascii="Comic Sans MS" w:eastAsia="Comic Sans MS" w:hAnsi="Comic Sans MS" w:cs="Comic Sans MS"/>
          <w:color w:val="006FC0"/>
          <w:spacing w:val="-1"/>
        </w:rPr>
        <w:t>n</w:t>
      </w:r>
      <w:r>
        <w:rPr>
          <w:rFonts w:ascii="Comic Sans MS" w:eastAsia="Comic Sans MS" w:hAnsi="Comic Sans MS" w:cs="Comic Sans MS"/>
          <w:color w:val="006FC0"/>
        </w:rPr>
        <w:t>g</w:t>
      </w:r>
      <w:r>
        <w:rPr>
          <w:rFonts w:ascii="Comic Sans MS" w:eastAsia="Comic Sans MS" w:hAnsi="Comic Sans MS" w:cs="Comic Sans MS"/>
          <w:color w:val="006FC0"/>
          <w:spacing w:val="-5"/>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rPr>
        <w:t>e</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e</w:t>
      </w:r>
      <w:r>
        <w:rPr>
          <w:rFonts w:ascii="Comic Sans MS" w:eastAsia="Comic Sans MS" w:hAnsi="Comic Sans MS" w:cs="Comic Sans MS"/>
          <w:color w:val="006FC0"/>
        </w:rPr>
        <w:t>thod</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spacing w:val="2"/>
        </w:rPr>
        <w:t>t</w:t>
      </w:r>
      <w:r>
        <w:rPr>
          <w:rFonts w:ascii="Comic Sans MS" w:eastAsia="Comic Sans MS" w:hAnsi="Comic Sans MS" w:cs="Comic Sans MS"/>
          <w:color w:val="006FC0"/>
        </w:rPr>
        <w:t>h</w:t>
      </w:r>
      <w:r>
        <w:rPr>
          <w:rFonts w:ascii="Comic Sans MS" w:eastAsia="Comic Sans MS" w:hAnsi="Comic Sans MS" w:cs="Comic Sans MS"/>
          <w:color w:val="006FC0"/>
          <w:spacing w:val="-1"/>
        </w:rPr>
        <w:t>a</w:t>
      </w:r>
      <w:r>
        <w:rPr>
          <w:rFonts w:ascii="Comic Sans MS" w:eastAsia="Comic Sans MS" w:hAnsi="Comic Sans MS" w:cs="Comic Sans MS"/>
          <w:color w:val="006FC0"/>
        </w:rPr>
        <w:t>t</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e</w:t>
      </w:r>
      <w:r>
        <w:rPr>
          <w:rFonts w:ascii="Comic Sans MS" w:eastAsia="Comic Sans MS" w:hAnsi="Comic Sans MS" w:cs="Comic Sans MS"/>
          <w:color w:val="006FC0"/>
        </w:rPr>
        <w:t>y</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spacing w:val="-1"/>
        </w:rPr>
        <w:t>a</w:t>
      </w:r>
      <w:r>
        <w:rPr>
          <w:rFonts w:ascii="Comic Sans MS" w:eastAsia="Comic Sans MS" w:hAnsi="Comic Sans MS" w:cs="Comic Sans MS"/>
          <w:color w:val="006FC0"/>
          <w:spacing w:val="2"/>
        </w:rPr>
        <w:t>r</w:t>
      </w:r>
      <w:r>
        <w:rPr>
          <w:rFonts w:ascii="Comic Sans MS" w:eastAsia="Comic Sans MS" w:hAnsi="Comic Sans MS" w:cs="Comic Sans MS"/>
          <w:color w:val="006FC0"/>
        </w:rPr>
        <w:t>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f</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m</w:t>
      </w:r>
      <w:r>
        <w:rPr>
          <w:rFonts w:ascii="Comic Sans MS" w:eastAsia="Comic Sans MS" w:hAnsi="Comic Sans MS" w:cs="Comic Sans MS"/>
          <w:color w:val="006FC0"/>
        </w:rPr>
        <w:t>il</w:t>
      </w:r>
      <w:r>
        <w:rPr>
          <w:rFonts w:ascii="Comic Sans MS" w:eastAsia="Comic Sans MS" w:hAnsi="Comic Sans MS" w:cs="Comic Sans MS"/>
          <w:color w:val="006FC0"/>
          <w:spacing w:val="1"/>
        </w:rPr>
        <w:t>i</w:t>
      </w:r>
      <w:r>
        <w:rPr>
          <w:rFonts w:ascii="Comic Sans MS" w:eastAsia="Comic Sans MS" w:hAnsi="Comic Sans MS" w:cs="Comic Sans MS"/>
          <w:color w:val="006FC0"/>
          <w:spacing w:val="-1"/>
        </w:rPr>
        <w:t>a</w:t>
      </w:r>
      <w:r>
        <w:rPr>
          <w:rFonts w:ascii="Comic Sans MS" w:eastAsia="Comic Sans MS" w:hAnsi="Comic Sans MS" w:cs="Comic Sans MS"/>
          <w:color w:val="006FC0"/>
        </w:rPr>
        <w:t>r</w:t>
      </w:r>
    </w:p>
    <w:p w:rsidR="008326DA" w:rsidRDefault="00AA5703" w:rsidP="008569EC">
      <w:pPr>
        <w:spacing w:before="2" w:line="285" w:lineRule="auto"/>
        <w:ind w:right="130"/>
        <w:jc w:val="both"/>
        <w:rPr>
          <w:rFonts w:ascii="Comic Sans MS" w:eastAsia="Comic Sans MS" w:hAnsi="Comic Sans MS" w:cs="Comic Sans MS"/>
        </w:rPr>
        <w:sectPr w:rsidR="008326DA">
          <w:type w:val="continuous"/>
          <w:pgSz w:w="11920" w:h="16840"/>
          <w:pgMar w:top="1560" w:right="1060" w:bottom="280" w:left="620" w:header="720" w:footer="720" w:gutter="0"/>
          <w:cols w:num="2" w:space="720" w:equalWidth="0">
            <w:col w:w="4742" w:space="546"/>
            <w:col w:w="4952"/>
          </w:cols>
        </w:sectPr>
      </w:pPr>
      <w:proofErr w:type="gramStart"/>
      <w:r>
        <w:rPr>
          <w:rFonts w:ascii="Comic Sans MS" w:eastAsia="Comic Sans MS" w:hAnsi="Comic Sans MS" w:cs="Comic Sans MS"/>
          <w:color w:val="006FC0"/>
          <w:spacing w:val="-2"/>
        </w:rPr>
        <w:t>w</w:t>
      </w:r>
      <w:r>
        <w:rPr>
          <w:rFonts w:ascii="Comic Sans MS" w:eastAsia="Comic Sans MS" w:hAnsi="Comic Sans MS" w:cs="Comic Sans MS"/>
          <w:color w:val="006FC0"/>
          <w:spacing w:val="2"/>
        </w:rPr>
        <w:t>i</w:t>
      </w:r>
      <w:r>
        <w:rPr>
          <w:rFonts w:ascii="Comic Sans MS" w:eastAsia="Comic Sans MS" w:hAnsi="Comic Sans MS" w:cs="Comic Sans MS"/>
          <w:color w:val="006FC0"/>
        </w:rPr>
        <w:t>th</w:t>
      </w:r>
      <w:proofErr w:type="gramEnd"/>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w:t>
      </w:r>
      <w:r>
        <w:rPr>
          <w:rFonts w:ascii="Comic Sans MS" w:eastAsia="Comic Sans MS" w:hAnsi="Comic Sans MS" w:cs="Comic Sans MS"/>
          <w:color w:val="006FC0"/>
          <w:spacing w:val="-1"/>
        </w:rPr>
        <w:t>e</w:t>
      </w:r>
      <w:r>
        <w:rPr>
          <w:rFonts w:ascii="Comic Sans MS" w:eastAsia="Comic Sans MS" w:hAnsi="Comic Sans MS" w:cs="Comic Sans MS"/>
          <w:color w:val="006FC0"/>
          <w:spacing w:val="2"/>
        </w:rPr>
        <w:t>x</w:t>
      </w:r>
      <w:r>
        <w:rPr>
          <w:rFonts w:ascii="Comic Sans MS" w:eastAsia="Comic Sans MS" w:hAnsi="Comic Sans MS" w:cs="Comic Sans MS"/>
          <w:color w:val="006FC0"/>
          <w:spacing w:val="-1"/>
        </w:rPr>
        <w:t>p</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n</w:t>
      </w:r>
      <w:r>
        <w:rPr>
          <w:rFonts w:ascii="Comic Sans MS" w:eastAsia="Comic Sans MS" w:hAnsi="Comic Sans MS" w:cs="Comic Sans MS"/>
          <w:color w:val="006FC0"/>
        </w:rPr>
        <w:t>d</w:t>
      </w:r>
      <w:r>
        <w:rPr>
          <w:rFonts w:ascii="Comic Sans MS" w:eastAsia="Comic Sans MS" w:hAnsi="Comic Sans MS" w:cs="Comic Sans MS"/>
          <w:color w:val="006FC0"/>
          <w:spacing w:val="-1"/>
        </w:rPr>
        <w:t>e</w:t>
      </w:r>
      <w:r>
        <w:rPr>
          <w:rFonts w:ascii="Comic Sans MS" w:eastAsia="Comic Sans MS" w:hAnsi="Comic Sans MS" w:cs="Comic Sans MS"/>
          <w:color w:val="006FC0"/>
        </w:rPr>
        <w:t>d</w:t>
      </w:r>
      <w:r>
        <w:rPr>
          <w:rFonts w:ascii="Comic Sans MS" w:eastAsia="Comic Sans MS" w:hAnsi="Comic Sans MS" w:cs="Comic Sans MS"/>
          <w:color w:val="006FC0"/>
          <w:spacing w:val="-10"/>
        </w:rPr>
        <w:t xml:space="preserve"> </w:t>
      </w:r>
      <w:r>
        <w:rPr>
          <w:rFonts w:ascii="Comic Sans MS" w:eastAsia="Comic Sans MS" w:hAnsi="Comic Sans MS" w:cs="Comic Sans MS"/>
          <w:color w:val="006FC0"/>
          <w:spacing w:val="1"/>
        </w:rPr>
        <w:t>co</w:t>
      </w:r>
      <w:r>
        <w:rPr>
          <w:rFonts w:ascii="Comic Sans MS" w:eastAsia="Comic Sans MS" w:hAnsi="Comic Sans MS" w:cs="Comic Sans MS"/>
          <w:color w:val="006FC0"/>
        </w:rPr>
        <w:t>l</w:t>
      </w:r>
      <w:r>
        <w:rPr>
          <w:rFonts w:ascii="Comic Sans MS" w:eastAsia="Comic Sans MS" w:hAnsi="Comic Sans MS" w:cs="Comic Sans MS"/>
          <w:color w:val="006FC0"/>
          <w:spacing w:val="2"/>
        </w:rPr>
        <w:t>u</w:t>
      </w:r>
      <w:r>
        <w:rPr>
          <w:rFonts w:ascii="Comic Sans MS" w:eastAsia="Comic Sans MS" w:hAnsi="Comic Sans MS" w:cs="Comic Sans MS"/>
          <w:color w:val="006FC0"/>
          <w:spacing w:val="1"/>
        </w:rPr>
        <w:t>m</w:t>
      </w:r>
      <w:r>
        <w:rPr>
          <w:rFonts w:ascii="Comic Sans MS" w:eastAsia="Comic Sans MS" w:hAnsi="Comic Sans MS" w:cs="Comic Sans MS"/>
          <w:color w:val="006FC0"/>
        </w:rPr>
        <w:t>n</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spacing w:val="-1"/>
          <w:w w:val="97"/>
        </w:rPr>
        <w:t>a</w:t>
      </w:r>
      <w:r>
        <w:rPr>
          <w:rFonts w:ascii="Comic Sans MS" w:eastAsia="Comic Sans MS" w:hAnsi="Comic Sans MS" w:cs="Comic Sans MS"/>
          <w:color w:val="006FC0"/>
          <w:spacing w:val="3"/>
          <w:w w:val="97"/>
        </w:rPr>
        <w:t>d</w:t>
      </w:r>
      <w:r>
        <w:rPr>
          <w:rFonts w:ascii="Comic Sans MS" w:eastAsia="Comic Sans MS" w:hAnsi="Comic Sans MS" w:cs="Comic Sans MS"/>
          <w:color w:val="006FC0"/>
          <w:w w:val="97"/>
        </w:rPr>
        <w:t>di</w:t>
      </w:r>
      <w:r>
        <w:rPr>
          <w:rFonts w:ascii="Comic Sans MS" w:eastAsia="Comic Sans MS" w:hAnsi="Comic Sans MS" w:cs="Comic Sans MS"/>
          <w:color w:val="006FC0"/>
          <w:spacing w:val="-1"/>
          <w:w w:val="97"/>
        </w:rPr>
        <w:t>t</w:t>
      </w:r>
      <w:r>
        <w:rPr>
          <w:rFonts w:ascii="Comic Sans MS" w:eastAsia="Comic Sans MS" w:hAnsi="Comic Sans MS" w:cs="Comic Sans MS"/>
          <w:color w:val="006FC0"/>
          <w:w w:val="97"/>
        </w:rPr>
        <w:t>io</w:t>
      </w:r>
      <w:r>
        <w:rPr>
          <w:rFonts w:ascii="Comic Sans MS" w:eastAsia="Comic Sans MS" w:hAnsi="Comic Sans MS" w:cs="Comic Sans MS"/>
          <w:color w:val="006FC0"/>
          <w:spacing w:val="3"/>
          <w:w w:val="97"/>
        </w:rPr>
        <w:t>n</w:t>
      </w:r>
      <w:r>
        <w:rPr>
          <w:color w:val="006FC0"/>
          <w:spacing w:val="4"/>
          <w:w w:val="97"/>
        </w:rPr>
        <w:t>—</w:t>
      </w:r>
      <w:r>
        <w:rPr>
          <w:rFonts w:ascii="Comic Sans MS" w:eastAsia="Comic Sans MS" w:hAnsi="Comic Sans MS" w:cs="Comic Sans MS"/>
          <w:color w:val="006FC0"/>
          <w:spacing w:val="-1"/>
          <w:w w:val="97"/>
        </w:rPr>
        <w:t>s</w:t>
      </w:r>
      <w:r>
        <w:rPr>
          <w:rFonts w:ascii="Comic Sans MS" w:eastAsia="Comic Sans MS" w:hAnsi="Comic Sans MS" w:cs="Comic Sans MS"/>
          <w:color w:val="006FC0"/>
          <w:spacing w:val="1"/>
          <w:w w:val="97"/>
        </w:rPr>
        <w:t>e</w:t>
      </w:r>
      <w:r>
        <w:rPr>
          <w:rFonts w:ascii="Comic Sans MS" w:eastAsia="Comic Sans MS" w:hAnsi="Comic Sans MS" w:cs="Comic Sans MS"/>
          <w:color w:val="006FC0"/>
          <w:w w:val="97"/>
        </w:rPr>
        <w:t>e</w:t>
      </w:r>
      <w:r>
        <w:rPr>
          <w:rFonts w:ascii="Comic Sans MS" w:eastAsia="Comic Sans MS" w:hAnsi="Comic Sans MS" w:cs="Comic Sans MS"/>
          <w:color w:val="006FC0"/>
          <w:spacing w:val="4"/>
          <w:w w:val="97"/>
        </w:rPr>
        <w:t xml:space="preserve"> </w:t>
      </w:r>
      <w:r>
        <w:rPr>
          <w:rFonts w:ascii="Comic Sans MS" w:eastAsia="Comic Sans MS" w:hAnsi="Comic Sans MS" w:cs="Comic Sans MS"/>
          <w:color w:val="006FC0"/>
          <w:spacing w:val="-2"/>
        </w:rPr>
        <w:t>Y</w:t>
      </w:r>
      <w:r>
        <w:rPr>
          <w:rFonts w:ascii="Comic Sans MS" w:eastAsia="Comic Sans MS" w:hAnsi="Comic Sans MS" w:cs="Comic Sans MS"/>
          <w:color w:val="006FC0"/>
          <w:spacing w:val="1"/>
        </w:rPr>
        <w:t>3</w:t>
      </w:r>
      <w:r>
        <w:rPr>
          <w:rFonts w:ascii="Comic Sans MS" w:eastAsia="Comic Sans MS" w:hAnsi="Comic Sans MS" w:cs="Comic Sans MS"/>
          <w:color w:val="006FC0"/>
          <w:spacing w:val="-1"/>
        </w:rPr>
        <w:t>)</w:t>
      </w:r>
      <w:r>
        <w:rPr>
          <w:rFonts w:ascii="Comic Sans MS" w:eastAsia="Comic Sans MS" w:hAnsi="Comic Sans MS" w:cs="Comic Sans MS"/>
          <w:color w:val="006FC0"/>
        </w:rPr>
        <w:t>.</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T</w:t>
      </w:r>
      <w:r>
        <w:rPr>
          <w:rFonts w:ascii="Comic Sans MS" w:eastAsia="Comic Sans MS" w:hAnsi="Comic Sans MS" w:cs="Comic Sans MS"/>
          <w:color w:val="006FC0"/>
          <w:spacing w:val="1"/>
        </w:rPr>
        <w:t>e</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h</w:t>
      </w:r>
      <w:r>
        <w:rPr>
          <w:rFonts w:ascii="Comic Sans MS" w:eastAsia="Comic Sans MS" w:hAnsi="Comic Sans MS" w:cs="Comic Sans MS"/>
          <w:color w:val="006FC0"/>
          <w:spacing w:val="-1"/>
        </w:rPr>
        <w:t>e</w:t>
      </w:r>
      <w:r>
        <w:rPr>
          <w:rFonts w:ascii="Comic Sans MS" w:eastAsia="Comic Sans MS" w:hAnsi="Comic Sans MS" w:cs="Comic Sans MS"/>
          <w:color w:val="006FC0"/>
        </w:rPr>
        <w:t xml:space="preserve">r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o</w:t>
      </w:r>
      <w:r>
        <w:rPr>
          <w:rFonts w:ascii="Comic Sans MS" w:eastAsia="Comic Sans MS" w:hAnsi="Comic Sans MS" w:cs="Comic Sans MS"/>
          <w:color w:val="006FC0"/>
        </w:rPr>
        <w:t>d</w:t>
      </w:r>
      <w:r>
        <w:rPr>
          <w:rFonts w:ascii="Comic Sans MS" w:eastAsia="Comic Sans MS" w:hAnsi="Comic Sans MS" w:cs="Comic Sans MS"/>
          <w:color w:val="006FC0"/>
          <w:spacing w:val="-1"/>
        </w:rPr>
        <w:t>e</w:t>
      </w:r>
      <w:r>
        <w:rPr>
          <w:rFonts w:ascii="Comic Sans MS" w:eastAsia="Comic Sans MS" w:hAnsi="Comic Sans MS" w:cs="Comic Sans MS"/>
          <w:color w:val="006FC0"/>
          <w:spacing w:val="3"/>
        </w:rPr>
        <w:t>l</w:t>
      </w:r>
      <w:r>
        <w:rPr>
          <w:rFonts w:ascii="Comic Sans MS" w:eastAsia="Comic Sans MS" w:hAnsi="Comic Sans MS" w:cs="Comic Sans MS"/>
          <w:color w:val="006FC0"/>
        </w:rPr>
        <w:t>s</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rPr>
        <w:t>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co</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p</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t</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e</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o</w:t>
      </w:r>
      <w:r>
        <w:rPr>
          <w:rFonts w:ascii="Comic Sans MS" w:eastAsia="Comic Sans MS" w:hAnsi="Comic Sans MS" w:cs="Comic Sans MS"/>
          <w:color w:val="006FC0"/>
        </w:rPr>
        <w:t>d</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spacing w:val="-1"/>
        </w:rPr>
        <w:t>w</w:t>
      </w:r>
      <w:r>
        <w:rPr>
          <w:rFonts w:ascii="Comic Sans MS" w:eastAsia="Comic Sans MS" w:hAnsi="Comic Sans MS" w:cs="Comic Sans MS"/>
          <w:color w:val="006FC0"/>
        </w:rPr>
        <w:t>i</w:t>
      </w:r>
      <w:r>
        <w:rPr>
          <w:rFonts w:ascii="Comic Sans MS" w:eastAsia="Comic Sans MS" w:hAnsi="Comic Sans MS" w:cs="Comic Sans MS"/>
          <w:color w:val="006FC0"/>
          <w:spacing w:val="-1"/>
        </w:rPr>
        <w:t>t</w:t>
      </w:r>
      <w:r>
        <w:rPr>
          <w:rFonts w:ascii="Comic Sans MS" w:eastAsia="Comic Sans MS" w:hAnsi="Comic Sans MS" w:cs="Comic Sans MS"/>
          <w:color w:val="006FC0"/>
        </w:rPr>
        <w:t>h</w:t>
      </w:r>
      <w:r>
        <w:rPr>
          <w:rFonts w:ascii="Comic Sans MS" w:eastAsia="Comic Sans MS" w:hAnsi="Comic Sans MS" w:cs="Comic Sans MS"/>
          <w:color w:val="006FC0"/>
          <w:spacing w:val="-4"/>
        </w:rPr>
        <w:t xml:space="preserve"> </w:t>
      </w:r>
      <w:r w:rsidR="008569EC">
        <w:rPr>
          <w:rFonts w:ascii="Comic Sans MS" w:eastAsia="Comic Sans MS" w:hAnsi="Comic Sans MS" w:cs="Comic Sans MS"/>
          <w:color w:val="006FC0"/>
          <w:spacing w:val="4"/>
        </w:rPr>
        <w:t>regrouping using place value counters and Base 10 apparatus until children are ready to move onto recording method</w:t>
      </w:r>
      <w:r>
        <w:rPr>
          <w:rFonts w:ascii="Comic Sans MS" w:eastAsia="Comic Sans MS" w:hAnsi="Comic Sans MS" w:cs="Comic Sans MS"/>
          <w:color w:val="006FC0"/>
          <w:position w:val="-1"/>
        </w:rPr>
        <w:t>.</w:t>
      </w:r>
      <w:r w:rsidR="008569EC">
        <w:rPr>
          <w:rFonts w:ascii="Comic Sans MS" w:eastAsia="Comic Sans MS" w:hAnsi="Comic Sans MS" w:cs="Comic Sans MS"/>
          <w:color w:val="006FC0"/>
          <w:position w:val="-1"/>
        </w:rPr>
        <w:t xml:space="preserve"> Children at this stage should have thorough understanding of place value and know multiplicative and additive values of 4-digit number                          </w:t>
      </w:r>
    </w:p>
    <w:p w:rsidR="008326DA" w:rsidRDefault="008326DA">
      <w:pPr>
        <w:spacing w:line="200" w:lineRule="exact"/>
        <w:sectPr w:rsidR="008326DA">
          <w:type w:val="continuous"/>
          <w:pgSz w:w="11920" w:h="16840"/>
          <w:pgMar w:top="1560" w:right="1060" w:bottom="280" w:left="620" w:header="720" w:footer="720" w:gutter="0"/>
          <w:cols w:space="720"/>
        </w:sectPr>
      </w:pPr>
    </w:p>
    <w:p w:rsidR="008326DA" w:rsidRDefault="008569EC" w:rsidP="008569EC">
      <w:pPr>
        <w:spacing w:line="260" w:lineRule="exact"/>
        <w:rPr>
          <w:rFonts w:ascii="Comic Sans MS" w:eastAsia="Comic Sans MS" w:hAnsi="Comic Sans MS" w:cs="Comic Sans MS"/>
        </w:rPr>
      </w:pPr>
      <w:r>
        <w:rPr>
          <w:rFonts w:ascii="Comic Sans MS" w:eastAsia="Comic Sans MS" w:hAnsi="Comic Sans MS" w:cs="Comic Sans MS"/>
          <w:spacing w:val="-2"/>
        </w:rPr>
        <w:lastRenderedPageBreak/>
        <w:t xml:space="preserve">                              </w:t>
      </w:r>
      <w:r w:rsidR="00AA5703">
        <w:rPr>
          <w:rFonts w:ascii="Comic Sans MS" w:eastAsia="Comic Sans MS" w:hAnsi="Comic Sans MS" w:cs="Comic Sans MS"/>
          <w:spacing w:val="-2"/>
        </w:rPr>
        <w:t>A</w:t>
      </w:r>
      <w:r w:rsidR="00AA5703">
        <w:rPr>
          <w:rFonts w:ascii="Comic Sans MS" w:eastAsia="Comic Sans MS" w:hAnsi="Comic Sans MS" w:cs="Comic Sans MS"/>
        </w:rPr>
        <w:t>dd</w:t>
      </w:r>
      <w:r w:rsidR="00AA5703">
        <w:rPr>
          <w:rFonts w:ascii="Comic Sans MS" w:eastAsia="Comic Sans MS" w:hAnsi="Comic Sans MS" w:cs="Comic Sans MS"/>
          <w:spacing w:val="-2"/>
        </w:rPr>
        <w:t xml:space="preserve"> </w:t>
      </w:r>
      <w:r w:rsidR="000249D6">
        <w:rPr>
          <w:rFonts w:ascii="Comic Sans MS" w:eastAsia="Comic Sans MS" w:hAnsi="Comic Sans MS" w:cs="Comic Sans MS"/>
          <w:b/>
          <w:spacing w:val="2"/>
        </w:rPr>
        <w:t>ones</w:t>
      </w:r>
      <w:r w:rsidR="00AA5703">
        <w:rPr>
          <w:rFonts w:ascii="Comic Sans MS" w:eastAsia="Comic Sans MS" w:hAnsi="Comic Sans MS" w:cs="Comic Sans MS"/>
          <w:b/>
          <w:spacing w:val="-32"/>
        </w:rPr>
        <w:t xml:space="preserve"> </w:t>
      </w:r>
      <w:r w:rsidR="00AA5703">
        <w:rPr>
          <w:rFonts w:ascii="Comic Sans MS" w:eastAsia="Comic Sans MS" w:hAnsi="Comic Sans MS" w:cs="Comic Sans MS"/>
          <w:spacing w:val="2"/>
        </w:rPr>
        <w:t>f</w:t>
      </w:r>
      <w:r w:rsidR="00AA5703">
        <w:rPr>
          <w:rFonts w:ascii="Comic Sans MS" w:eastAsia="Comic Sans MS" w:hAnsi="Comic Sans MS" w:cs="Comic Sans MS"/>
        </w:rPr>
        <w:t>i</w:t>
      </w:r>
      <w:r w:rsidR="00AA5703">
        <w:rPr>
          <w:rFonts w:ascii="Comic Sans MS" w:eastAsia="Comic Sans MS" w:hAnsi="Comic Sans MS" w:cs="Comic Sans MS"/>
          <w:spacing w:val="2"/>
        </w:rPr>
        <w:t>r</w:t>
      </w:r>
      <w:r w:rsidR="00AA5703">
        <w:rPr>
          <w:rFonts w:ascii="Comic Sans MS" w:eastAsia="Comic Sans MS" w:hAnsi="Comic Sans MS" w:cs="Comic Sans MS"/>
          <w:spacing w:val="-1"/>
        </w:rPr>
        <w:t>s</w:t>
      </w:r>
      <w:r w:rsidR="00AA5703">
        <w:rPr>
          <w:rFonts w:ascii="Comic Sans MS" w:eastAsia="Comic Sans MS" w:hAnsi="Comic Sans MS" w:cs="Comic Sans MS"/>
        </w:rPr>
        <w:t>t.</w:t>
      </w:r>
    </w:p>
    <w:p w:rsidR="008326DA" w:rsidRDefault="008326DA">
      <w:pPr>
        <w:spacing w:before="10" w:line="100" w:lineRule="exact"/>
        <w:rPr>
          <w:sz w:val="10"/>
          <w:szCs w:val="10"/>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Pr="008569EC" w:rsidRDefault="008569EC">
      <w:pPr>
        <w:spacing w:line="297" w:lineRule="auto"/>
        <w:ind w:left="1949" w:right="-42"/>
        <w:jc w:val="both"/>
        <w:rPr>
          <w:rFonts w:ascii="Comic Sans MS" w:eastAsia="Comic Sans MS" w:hAnsi="Comic Sans MS" w:cs="Comic Sans MS"/>
        </w:rPr>
      </w:pPr>
      <w:r>
        <w:rPr>
          <w:rFonts w:ascii="Comic Sans MS" w:hAnsi="Comic Sans MS"/>
          <w:w w:val="83"/>
        </w:rPr>
        <w:t xml:space="preserve">     </w:t>
      </w:r>
      <w:r w:rsidRPr="008569EC">
        <w:rPr>
          <w:rFonts w:ascii="Comic Sans MS" w:hAnsi="Comic Sans MS"/>
          <w:w w:val="83"/>
        </w:rPr>
        <w:t>Regroup</w:t>
      </w:r>
      <w:r w:rsidR="007D61C7" w:rsidRPr="008569EC">
        <w:rPr>
          <w:rFonts w:ascii="Comic Sans MS" w:hAnsi="Comic Sans MS"/>
          <w:w w:val="74"/>
        </w:rPr>
        <w:t xml:space="preserve"> </w:t>
      </w:r>
      <w:r w:rsidR="00AA5703" w:rsidRPr="008569EC">
        <w:rPr>
          <w:rFonts w:ascii="Comic Sans MS" w:hAnsi="Comic Sans MS"/>
          <w:spacing w:val="-1"/>
          <w:w w:val="104"/>
        </w:rPr>
        <w:t>n</w:t>
      </w:r>
      <w:r w:rsidR="00AA5703" w:rsidRPr="008569EC">
        <w:rPr>
          <w:rFonts w:ascii="Comic Sans MS" w:hAnsi="Comic Sans MS"/>
          <w:w w:val="101"/>
        </w:rPr>
        <w:t>u</w:t>
      </w:r>
      <w:r w:rsidR="00AA5703" w:rsidRPr="008569EC">
        <w:rPr>
          <w:rFonts w:ascii="Comic Sans MS" w:hAnsi="Comic Sans MS"/>
          <w:spacing w:val="-2"/>
          <w:w w:val="101"/>
        </w:rPr>
        <w:t>m</w:t>
      </w:r>
      <w:r w:rsidR="00AA5703" w:rsidRPr="008569EC">
        <w:rPr>
          <w:rFonts w:ascii="Comic Sans MS" w:hAnsi="Comic Sans MS"/>
          <w:spacing w:val="2"/>
          <w:w w:val="118"/>
        </w:rPr>
        <w:t>b</w:t>
      </w:r>
      <w:r w:rsidR="00AA5703" w:rsidRPr="008569EC">
        <w:rPr>
          <w:rFonts w:ascii="Comic Sans MS" w:hAnsi="Comic Sans MS"/>
          <w:spacing w:val="-1"/>
          <w:w w:val="123"/>
        </w:rPr>
        <w:t>e</w:t>
      </w:r>
      <w:r w:rsidR="00AA5703" w:rsidRPr="008569EC">
        <w:rPr>
          <w:rFonts w:ascii="Comic Sans MS" w:hAnsi="Comic Sans MS"/>
          <w:spacing w:val="3"/>
          <w:w w:val="143"/>
        </w:rPr>
        <w:t>r</w:t>
      </w:r>
      <w:r w:rsidR="00AA5703" w:rsidRPr="008569EC">
        <w:rPr>
          <w:rFonts w:ascii="Comic Sans MS" w:hAnsi="Comic Sans MS"/>
          <w:w w:val="124"/>
        </w:rPr>
        <w:t xml:space="preserve">s </w:t>
      </w:r>
      <w:r w:rsidR="00AA5703" w:rsidRPr="008569EC">
        <w:rPr>
          <w:rFonts w:ascii="Comic Sans MS" w:eastAsia="Comic Sans MS" w:hAnsi="Comic Sans MS" w:cs="Comic Sans MS"/>
          <w:b/>
        </w:rPr>
        <w:t>u</w:t>
      </w:r>
      <w:r w:rsidR="00AA5703" w:rsidRPr="008569EC">
        <w:rPr>
          <w:rFonts w:ascii="Comic Sans MS" w:eastAsia="Comic Sans MS" w:hAnsi="Comic Sans MS" w:cs="Comic Sans MS"/>
          <w:b/>
          <w:spacing w:val="-1"/>
        </w:rPr>
        <w:t>n</w:t>
      </w:r>
      <w:r w:rsidR="00AA5703" w:rsidRPr="008569EC">
        <w:rPr>
          <w:rFonts w:ascii="Comic Sans MS" w:eastAsia="Comic Sans MS" w:hAnsi="Comic Sans MS" w:cs="Comic Sans MS"/>
          <w:b/>
          <w:spacing w:val="3"/>
        </w:rPr>
        <w:t>d</w:t>
      </w:r>
      <w:r w:rsidR="00AA5703" w:rsidRPr="008569EC">
        <w:rPr>
          <w:rFonts w:ascii="Comic Sans MS" w:eastAsia="Comic Sans MS" w:hAnsi="Comic Sans MS" w:cs="Comic Sans MS"/>
          <w:b/>
          <w:spacing w:val="-1"/>
        </w:rPr>
        <w:t>e</w:t>
      </w:r>
      <w:r w:rsidR="00AA5703" w:rsidRPr="008569EC">
        <w:rPr>
          <w:rFonts w:ascii="Comic Sans MS" w:eastAsia="Comic Sans MS" w:hAnsi="Comic Sans MS" w:cs="Comic Sans MS"/>
          <w:b/>
        </w:rPr>
        <w:t>r</w:t>
      </w:r>
      <w:r w:rsidR="00AA5703" w:rsidRPr="008569EC">
        <w:rPr>
          <w:rFonts w:ascii="Comic Sans MS" w:eastAsia="Comic Sans MS" w:hAnsi="Comic Sans MS" w:cs="Comic Sans MS"/>
          <w:b/>
          <w:spacing w:val="1"/>
        </w:rPr>
        <w:t>n</w:t>
      </w:r>
      <w:r w:rsidR="00AA5703" w:rsidRPr="008569EC">
        <w:rPr>
          <w:rFonts w:ascii="Comic Sans MS" w:eastAsia="Comic Sans MS" w:hAnsi="Comic Sans MS" w:cs="Comic Sans MS"/>
          <w:b/>
          <w:spacing w:val="-1"/>
        </w:rPr>
        <w:t>e</w:t>
      </w:r>
      <w:r w:rsidR="00AA5703" w:rsidRPr="008569EC">
        <w:rPr>
          <w:rFonts w:ascii="Comic Sans MS" w:eastAsia="Comic Sans MS" w:hAnsi="Comic Sans MS" w:cs="Comic Sans MS"/>
          <w:b/>
        </w:rPr>
        <w:t>ath</w:t>
      </w:r>
      <w:r w:rsidR="00AA5703" w:rsidRPr="008569EC">
        <w:rPr>
          <w:rFonts w:ascii="Comic Sans MS" w:eastAsia="Comic Sans MS" w:hAnsi="Comic Sans MS" w:cs="Comic Sans MS"/>
          <w:b/>
          <w:spacing w:val="-35"/>
        </w:rPr>
        <w:t xml:space="preserve"> </w:t>
      </w:r>
      <w:r w:rsidR="00AA5703" w:rsidRPr="008569EC">
        <w:rPr>
          <w:rFonts w:ascii="Comic Sans MS" w:eastAsia="Comic Sans MS" w:hAnsi="Comic Sans MS" w:cs="Comic Sans MS"/>
        </w:rPr>
        <w:t>the bottom</w:t>
      </w:r>
      <w:r w:rsidR="00AA5703" w:rsidRPr="008569EC">
        <w:rPr>
          <w:rFonts w:ascii="Comic Sans MS" w:eastAsia="Comic Sans MS" w:hAnsi="Comic Sans MS" w:cs="Comic Sans MS"/>
          <w:spacing w:val="-8"/>
        </w:rPr>
        <w:t xml:space="preserve"> </w:t>
      </w:r>
      <w:r w:rsidR="00AA5703" w:rsidRPr="008569EC">
        <w:rPr>
          <w:rFonts w:ascii="Comic Sans MS" w:eastAsia="Comic Sans MS" w:hAnsi="Comic Sans MS" w:cs="Comic Sans MS"/>
          <w:spacing w:val="1"/>
        </w:rPr>
        <w:t>l</w:t>
      </w:r>
      <w:r w:rsidR="00AA5703" w:rsidRPr="008569EC">
        <w:rPr>
          <w:rFonts w:ascii="Comic Sans MS" w:eastAsia="Comic Sans MS" w:hAnsi="Comic Sans MS" w:cs="Comic Sans MS"/>
          <w:spacing w:val="2"/>
        </w:rPr>
        <w:t>i</w:t>
      </w:r>
      <w:r w:rsidR="00AA5703" w:rsidRPr="008569EC">
        <w:rPr>
          <w:rFonts w:ascii="Comic Sans MS" w:eastAsia="Comic Sans MS" w:hAnsi="Comic Sans MS" w:cs="Comic Sans MS"/>
          <w:spacing w:val="1"/>
        </w:rPr>
        <w:t>n</w:t>
      </w:r>
      <w:r w:rsidR="00AA5703" w:rsidRPr="008569EC">
        <w:rPr>
          <w:rFonts w:ascii="Comic Sans MS" w:eastAsia="Comic Sans MS" w:hAnsi="Comic Sans MS" w:cs="Comic Sans MS"/>
          <w:spacing w:val="-1"/>
        </w:rPr>
        <w:t>e</w:t>
      </w:r>
      <w:r w:rsidR="00AA5703" w:rsidRPr="008569EC">
        <w:rPr>
          <w:rFonts w:ascii="Comic Sans MS" w:eastAsia="Comic Sans MS" w:hAnsi="Comic Sans MS" w:cs="Comic Sans MS"/>
        </w:rPr>
        <w:t>.</w:t>
      </w:r>
    </w:p>
    <w:p w:rsidR="008326DA" w:rsidRDefault="00AA5703">
      <w:pPr>
        <w:spacing w:before="10" w:line="140" w:lineRule="exact"/>
        <w:rPr>
          <w:sz w:val="14"/>
          <w:szCs w:val="14"/>
        </w:rPr>
      </w:pPr>
      <w:r>
        <w:br w:type="column"/>
      </w:r>
    </w:p>
    <w:p w:rsidR="008326DA" w:rsidRDefault="008326DA">
      <w:pPr>
        <w:spacing w:line="200" w:lineRule="exact"/>
      </w:pPr>
    </w:p>
    <w:p w:rsidR="008569EC" w:rsidRDefault="00C07F4B">
      <w:pPr>
        <w:spacing w:line="285" w:lineRule="auto"/>
        <w:ind w:right="1127"/>
        <w:rPr>
          <w:rFonts w:ascii="Comic Sans MS" w:eastAsia="Comic Sans MS" w:hAnsi="Comic Sans MS" w:cs="Comic Sans MS"/>
        </w:rPr>
      </w:pPr>
      <w:r w:rsidRPr="00C07F4B">
        <w:rPr>
          <w:rFonts w:ascii="Comic Sans MS" w:eastAsia="Comic Sans MS" w:hAnsi="Comic Sans MS" w:cs="Comic Sans MS"/>
          <w:noProof/>
          <w:lang w:val="en-GB" w:eastAsia="en-GB"/>
        </w:rPr>
        <mc:AlternateContent>
          <mc:Choice Requires="wps">
            <w:drawing>
              <wp:anchor distT="0" distB="0" distL="114300" distR="114300" simplePos="0" relativeHeight="251704832" behindDoc="0" locked="0" layoutInCell="1" allowOverlap="1" wp14:anchorId="22A5A6E9" wp14:editId="4800FFC0">
                <wp:simplePos x="0" y="0"/>
                <wp:positionH relativeFrom="column">
                  <wp:posOffset>977528</wp:posOffset>
                </wp:positionH>
                <wp:positionV relativeFrom="paragraph">
                  <wp:posOffset>105673</wp:posOffset>
                </wp:positionV>
                <wp:extent cx="504496" cy="21020"/>
                <wp:effectExtent l="0" t="0" r="10160" b="17145"/>
                <wp:wrapNone/>
                <wp:docPr id="1025" name="Freeform 1025"/>
                <wp:cNvGraphicFramePr/>
                <a:graphic xmlns:a="http://schemas.openxmlformats.org/drawingml/2006/main">
                  <a:graphicData uri="http://schemas.microsoft.com/office/word/2010/wordprocessingShape">
                    <wps:wsp>
                      <wps:cNvSpPr/>
                      <wps:spPr>
                        <a:xfrm>
                          <a:off x="0" y="0"/>
                          <a:ext cx="504496" cy="21020"/>
                        </a:xfrm>
                        <a:custGeom>
                          <a:avLst/>
                          <a:gdLst>
                            <a:gd name="connsiteX0" fmla="*/ 0 w 504496"/>
                            <a:gd name="connsiteY0" fmla="*/ 21020 h 21020"/>
                            <a:gd name="connsiteX1" fmla="*/ 115614 w 504496"/>
                            <a:gd name="connsiteY1" fmla="*/ 10510 h 21020"/>
                            <a:gd name="connsiteX2" fmla="*/ 189186 w 504496"/>
                            <a:gd name="connsiteY2" fmla="*/ 0 h 21020"/>
                            <a:gd name="connsiteX3" fmla="*/ 283779 w 504496"/>
                            <a:gd name="connsiteY3" fmla="*/ 10510 h 21020"/>
                            <a:gd name="connsiteX4" fmla="*/ 504496 w 504496"/>
                            <a:gd name="connsiteY4" fmla="*/ 0 h 210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04496" h="21020">
                              <a:moveTo>
                                <a:pt x="0" y="21020"/>
                              </a:moveTo>
                              <a:cubicBezTo>
                                <a:pt x="38538" y="17517"/>
                                <a:pt x="77154" y="14783"/>
                                <a:pt x="115614" y="10510"/>
                              </a:cubicBezTo>
                              <a:cubicBezTo>
                                <a:pt x="140235" y="7774"/>
                                <a:pt x="164413" y="0"/>
                                <a:pt x="189186" y="0"/>
                              </a:cubicBezTo>
                              <a:cubicBezTo>
                                <a:pt x="220911" y="0"/>
                                <a:pt x="252248" y="7007"/>
                                <a:pt x="283779" y="10510"/>
                              </a:cubicBezTo>
                              <a:lnTo>
                                <a:pt x="504496" y="0"/>
                              </a:lnTo>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025" o:spid="_x0000_s1026" style="position:absolute;margin-left:76.95pt;margin-top:8.3pt;width:39.7pt;height:1.65pt;z-index:251704832;visibility:visible;mso-wrap-style:square;mso-wrap-distance-left:9pt;mso-wrap-distance-top:0;mso-wrap-distance-right:9pt;mso-wrap-distance-bottom:0;mso-position-horizontal:absolute;mso-position-horizontal-relative:text;mso-position-vertical:absolute;mso-position-vertical-relative:text;v-text-anchor:middle" coordsize="504496,2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" path="m,21020c38538,17517,77154,14783,115614,10510,140235,7774,164413,,189186,v31725,,63062,7007,94593,10510l504496,e" fillcolor="black [3213]" strokecolor="black [3213]" strokeweight="2pt">
                <v:path arrowok="t" o:connecttype="custom" o:connectlocs="0,21020;115614,10510;189186,0;283779,10510;504496,0" o:connectangles="0,0,0,0,0"/>
              </v:shape>
            </w:pict>
          </mc:Fallback>
        </mc:AlternateContent>
      </w:r>
      <w:r w:rsidR="008569EC">
        <w:rPr>
          <w:rFonts w:ascii="Comic Sans MS" w:eastAsia="Comic Sans MS" w:hAnsi="Comic Sans MS" w:cs="Comic Sans MS"/>
        </w:rPr>
        <w:t xml:space="preserve"> </w:t>
      </w:r>
    </w:p>
    <w:p w:rsidR="008326DA" w:rsidRDefault="00AA5703">
      <w:pPr>
        <w:spacing w:line="285" w:lineRule="auto"/>
        <w:ind w:right="1127"/>
        <w:rPr>
          <w:rFonts w:ascii="Comic Sans MS" w:eastAsia="Comic Sans MS" w:hAnsi="Comic Sans MS" w:cs="Comic Sans MS"/>
        </w:rPr>
      </w:pP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10"/>
        </w:rPr>
        <w:t xml:space="preserve"> </w:t>
      </w:r>
      <w:r>
        <w:rPr>
          <w:rFonts w:ascii="Comic Sans MS" w:eastAsia="Comic Sans MS" w:hAnsi="Comic Sans MS" w:cs="Comic Sans MS"/>
          <w:spacing w:val="1"/>
        </w:rPr>
        <w:t>co</w:t>
      </w:r>
      <w:r>
        <w:rPr>
          <w:rFonts w:ascii="Comic Sans MS" w:eastAsia="Comic Sans MS" w:hAnsi="Comic Sans MS" w:cs="Comic Sans MS"/>
        </w:rPr>
        <w:t>r</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4"/>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ding th</w:t>
      </w:r>
      <w:r>
        <w:rPr>
          <w:rFonts w:ascii="Comic Sans MS" w:eastAsia="Comic Sans MS" w:hAnsi="Comic Sans MS" w:cs="Comic Sans MS"/>
          <w:spacing w:val="1"/>
        </w:rPr>
        <w:t>e</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u</w:t>
      </w:r>
      <w:r>
        <w:rPr>
          <w:rFonts w:ascii="Comic Sans MS" w:eastAsia="Comic Sans MS" w:hAnsi="Comic Sans MS" w:cs="Comic Sans MS"/>
          <w:spacing w:val="-2"/>
        </w:rPr>
        <w:t>a</w:t>
      </w:r>
      <w:r>
        <w:rPr>
          <w:rFonts w:ascii="Comic Sans MS" w:eastAsia="Comic Sans MS" w:hAnsi="Comic Sans MS" w:cs="Comic Sans MS"/>
        </w:rPr>
        <w:t>l</w:t>
      </w:r>
      <w:r>
        <w:rPr>
          <w:rFonts w:ascii="Comic Sans MS" w:eastAsia="Comic Sans MS" w:hAnsi="Comic Sans MS" w:cs="Comic Sans MS"/>
          <w:spacing w:val="-3"/>
        </w:rPr>
        <w:t xml:space="preserve"> </w:t>
      </w:r>
      <w:r>
        <w:rPr>
          <w:rFonts w:ascii="Comic Sans MS" w:eastAsia="Comic Sans MS" w:hAnsi="Comic Sans MS" w:cs="Comic Sans MS"/>
          <w:spacing w:val="-1"/>
        </w:rPr>
        <w:t>va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i</w:t>
      </w:r>
      <w:r>
        <w:rPr>
          <w:rFonts w:ascii="Comic Sans MS" w:eastAsia="Comic Sans MS" w:hAnsi="Comic Sans MS" w:cs="Comic Sans MS"/>
        </w:rPr>
        <w:t xml:space="preserve">s </w:t>
      </w:r>
      <w:r>
        <w:rPr>
          <w:rFonts w:ascii="Comic Sans MS" w:eastAsia="Comic Sans MS" w:hAnsi="Comic Sans MS" w:cs="Comic Sans MS"/>
          <w:u w:val="single" w:color="000000"/>
        </w:rPr>
        <w:t>5</w:t>
      </w:r>
      <w:r>
        <w:rPr>
          <w:rFonts w:ascii="Comic Sans MS" w:eastAsia="Comic Sans MS" w:hAnsi="Comic Sans MS" w:cs="Comic Sans MS"/>
          <w:spacing w:val="1"/>
          <w:u w:val="single" w:color="000000"/>
        </w:rPr>
        <w:t xml:space="preserve"> </w:t>
      </w:r>
      <w:proofErr w:type="gramStart"/>
      <w:r>
        <w:rPr>
          <w:rFonts w:ascii="Comic Sans MS" w:eastAsia="Comic Sans MS" w:hAnsi="Comic Sans MS" w:cs="Comic Sans MS"/>
          <w:u w:val="single" w:color="000000"/>
        </w:rPr>
        <w:t>hu</w:t>
      </w:r>
      <w:r>
        <w:rPr>
          <w:rFonts w:ascii="Comic Sans MS" w:eastAsia="Comic Sans MS" w:hAnsi="Comic Sans MS" w:cs="Comic Sans MS"/>
          <w:spacing w:val="-1"/>
          <w:u w:val="single" w:color="000000"/>
        </w:rPr>
        <w:t>n</w:t>
      </w:r>
      <w:r>
        <w:rPr>
          <w:rFonts w:ascii="Comic Sans MS" w:eastAsia="Comic Sans MS" w:hAnsi="Comic Sans MS" w:cs="Comic Sans MS"/>
          <w:u w:val="single" w:color="000000"/>
        </w:rPr>
        <w:t>d</w:t>
      </w:r>
      <w:r>
        <w:rPr>
          <w:rFonts w:ascii="Comic Sans MS" w:eastAsia="Comic Sans MS" w:hAnsi="Comic Sans MS" w:cs="Comic Sans MS"/>
          <w:spacing w:val="2"/>
          <w:u w:val="single" w:color="000000"/>
        </w:rPr>
        <w:t>r</w:t>
      </w:r>
      <w:r>
        <w:rPr>
          <w:rFonts w:ascii="Comic Sans MS" w:eastAsia="Comic Sans MS" w:hAnsi="Comic Sans MS" w:cs="Comic Sans MS"/>
          <w:spacing w:val="-1"/>
          <w:u w:val="single" w:color="000000"/>
        </w:rPr>
        <w:t>e</w:t>
      </w:r>
      <w:r>
        <w:rPr>
          <w:rFonts w:ascii="Comic Sans MS" w:eastAsia="Comic Sans MS" w:hAnsi="Comic Sans MS" w:cs="Comic Sans MS"/>
          <w:u w:val="single" w:color="000000"/>
        </w:rPr>
        <w:t>ds</w:t>
      </w:r>
      <w:r>
        <w:rPr>
          <w:rFonts w:ascii="Comic Sans MS" w:eastAsia="Comic Sans MS" w:hAnsi="Comic Sans MS" w:cs="Comic Sans MS"/>
          <w:spacing w:val="-9"/>
          <w:u w:val="single" w:color="000000"/>
        </w:rPr>
        <w:t xml:space="preserve"> </w:t>
      </w:r>
      <w:r>
        <w:rPr>
          <w:rFonts w:ascii="Comic Sans MS" w:eastAsia="Comic Sans MS" w:hAnsi="Comic Sans MS" w:cs="Comic Sans MS"/>
          <w:spacing w:val="-57"/>
        </w:rPr>
        <w:t xml:space="preserve"> </w:t>
      </w:r>
      <w:r>
        <w:rPr>
          <w:rFonts w:ascii="Comic Sans MS" w:eastAsia="Comic Sans MS" w:hAnsi="Comic Sans MS" w:cs="Comic Sans MS"/>
          <w:spacing w:val="-1"/>
        </w:rPr>
        <w:t>a</w:t>
      </w:r>
      <w:r>
        <w:rPr>
          <w:rFonts w:ascii="Comic Sans MS" w:eastAsia="Comic Sans MS" w:hAnsi="Comic Sans MS" w:cs="Comic Sans MS"/>
        </w:rPr>
        <w:t>dd</w:t>
      </w:r>
      <w:proofErr w:type="gramEnd"/>
      <w:r>
        <w:rPr>
          <w:rFonts w:ascii="Comic Sans MS" w:eastAsia="Comic Sans MS" w:hAnsi="Comic Sans MS" w:cs="Comic Sans MS"/>
          <w:spacing w:val="-2"/>
        </w:rPr>
        <w:t xml:space="preserve"> </w:t>
      </w:r>
      <w:r>
        <w:rPr>
          <w:rFonts w:ascii="Comic Sans MS" w:eastAsia="Comic Sans MS" w:hAnsi="Comic Sans MS" w:cs="Comic Sans MS"/>
          <w:u w:val="single" w:color="000000"/>
        </w:rPr>
        <w:t>3</w:t>
      </w:r>
      <w:r>
        <w:rPr>
          <w:rFonts w:ascii="Comic Sans MS" w:eastAsia="Comic Sans MS" w:hAnsi="Comic Sans MS" w:cs="Comic Sans MS"/>
          <w:spacing w:val="-1"/>
          <w:u w:val="single" w:color="000000"/>
        </w:rPr>
        <w:t xml:space="preserve"> </w:t>
      </w:r>
      <w:r>
        <w:rPr>
          <w:rFonts w:ascii="Comic Sans MS" w:eastAsia="Comic Sans MS" w:hAnsi="Comic Sans MS" w:cs="Comic Sans MS"/>
          <w:u w:val="single" w:color="000000"/>
        </w:rPr>
        <w:t>hu</w:t>
      </w:r>
      <w:r>
        <w:rPr>
          <w:rFonts w:ascii="Comic Sans MS" w:eastAsia="Comic Sans MS" w:hAnsi="Comic Sans MS" w:cs="Comic Sans MS"/>
          <w:spacing w:val="1"/>
          <w:u w:val="single" w:color="000000"/>
        </w:rPr>
        <w:t>n</w:t>
      </w:r>
      <w:r>
        <w:rPr>
          <w:rFonts w:ascii="Comic Sans MS" w:eastAsia="Comic Sans MS" w:hAnsi="Comic Sans MS" w:cs="Comic Sans MS"/>
          <w:u w:val="single" w:color="000000"/>
        </w:rPr>
        <w:t>d</w:t>
      </w:r>
      <w:r>
        <w:rPr>
          <w:rFonts w:ascii="Comic Sans MS" w:eastAsia="Comic Sans MS" w:hAnsi="Comic Sans MS" w:cs="Comic Sans MS"/>
          <w:spacing w:val="2"/>
          <w:u w:val="single" w:color="000000"/>
        </w:rPr>
        <w:t>r</w:t>
      </w:r>
      <w:r>
        <w:rPr>
          <w:rFonts w:ascii="Comic Sans MS" w:eastAsia="Comic Sans MS" w:hAnsi="Comic Sans MS" w:cs="Comic Sans MS"/>
          <w:spacing w:val="-1"/>
          <w:u w:val="single" w:color="000000"/>
        </w:rPr>
        <w:t>e</w:t>
      </w:r>
      <w:r>
        <w:rPr>
          <w:rFonts w:ascii="Comic Sans MS" w:eastAsia="Comic Sans MS" w:hAnsi="Comic Sans MS" w:cs="Comic Sans MS"/>
          <w:u w:val="single" w:color="000000"/>
        </w:rPr>
        <w:t>ds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b/>
          <w:spacing w:val="-1"/>
        </w:rPr>
        <w:t>n</w:t>
      </w:r>
      <w:r>
        <w:rPr>
          <w:rFonts w:ascii="Comic Sans MS" w:eastAsia="Comic Sans MS" w:hAnsi="Comic Sans MS" w:cs="Comic Sans MS"/>
          <w:b/>
          <w:spacing w:val="1"/>
        </w:rPr>
        <w:t>o</w:t>
      </w:r>
      <w:r>
        <w:rPr>
          <w:rFonts w:ascii="Comic Sans MS" w:eastAsia="Comic Sans MS" w:hAnsi="Comic Sans MS" w:cs="Comic Sans MS"/>
          <w:b/>
        </w:rPr>
        <w:t>t</w:t>
      </w:r>
      <w:r>
        <w:rPr>
          <w:rFonts w:ascii="Comic Sans MS" w:eastAsia="Comic Sans MS" w:hAnsi="Comic Sans MS" w:cs="Comic Sans MS"/>
          <w:b/>
          <w:spacing w:val="-3"/>
        </w:rPr>
        <w:t xml:space="preserve"> </w:t>
      </w:r>
      <w:r>
        <w:rPr>
          <w:rFonts w:ascii="Comic Sans MS" w:eastAsia="Comic Sans MS" w:hAnsi="Comic Sans MS" w:cs="Comic Sans MS"/>
          <w:b/>
        </w:rPr>
        <w:t>5</w:t>
      </w:r>
      <w:r>
        <w:rPr>
          <w:rFonts w:ascii="Comic Sans MS" w:eastAsia="Comic Sans MS" w:hAnsi="Comic Sans MS" w:cs="Comic Sans MS"/>
          <w:b/>
          <w:spacing w:val="-1"/>
        </w:rPr>
        <w:t xml:space="preserve"> </w:t>
      </w:r>
      <w:r>
        <w:rPr>
          <w:rFonts w:ascii="Comic Sans MS" w:eastAsia="Comic Sans MS" w:hAnsi="Comic Sans MS" w:cs="Comic Sans MS"/>
          <w:b/>
        </w:rPr>
        <w:t>add</w:t>
      </w:r>
      <w:r>
        <w:rPr>
          <w:rFonts w:ascii="Comic Sans MS" w:eastAsia="Comic Sans MS" w:hAnsi="Comic Sans MS" w:cs="Comic Sans MS"/>
          <w:b/>
          <w:spacing w:val="-3"/>
        </w:rPr>
        <w:t xml:space="preserve"> </w:t>
      </w:r>
      <w:r>
        <w:rPr>
          <w:rFonts w:ascii="Comic Sans MS" w:eastAsia="Comic Sans MS" w:hAnsi="Comic Sans MS" w:cs="Comic Sans MS"/>
          <w:b/>
          <w:spacing w:val="1"/>
        </w:rPr>
        <w:t>3</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 xml:space="preserve">for </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1"/>
        </w:rPr>
        <w:t>a</w:t>
      </w:r>
      <w:r>
        <w:rPr>
          <w:rFonts w:ascii="Comic Sans MS" w:eastAsia="Comic Sans MS" w:hAnsi="Comic Sans MS" w:cs="Comic Sans MS"/>
          <w:spacing w:val="-1"/>
        </w:rPr>
        <w:t>mp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w:t>
      </w:r>
    </w:p>
    <w:p w:rsidR="008326DA" w:rsidRDefault="008326DA">
      <w:pPr>
        <w:spacing w:before="8" w:line="140" w:lineRule="exact"/>
        <w:rPr>
          <w:sz w:val="15"/>
          <w:szCs w:val="15"/>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360" w:lineRule="atLeast"/>
        <w:ind w:left="1165" w:right="1215" w:hanging="1004"/>
        <w:rPr>
          <w:rFonts w:ascii="Comic Sans MS" w:eastAsia="Comic Sans MS" w:hAnsi="Comic Sans MS" w:cs="Comic Sans MS"/>
          <w:sz w:val="22"/>
          <w:szCs w:val="22"/>
        </w:rPr>
        <w:sectPr w:rsidR="008326DA">
          <w:type w:val="continuous"/>
          <w:pgSz w:w="11920" w:h="16840"/>
          <w:pgMar w:top="1560" w:right="1060" w:bottom="280" w:left="620" w:header="720" w:footer="720" w:gutter="0"/>
          <w:cols w:num="2" w:space="720" w:equalWidth="0">
            <w:col w:w="3398" w:space="1295"/>
            <w:col w:w="5547"/>
          </w:cols>
        </w:sectPr>
      </w:pPr>
      <w:r>
        <w:rPr>
          <w:rFonts w:ascii="Comic Sans MS" w:eastAsia="Comic Sans MS" w:hAnsi="Comic Sans MS" w:cs="Comic Sans MS"/>
          <w:sz w:val="22"/>
          <w:szCs w:val="22"/>
        </w:rPr>
        <w:t>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e 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p</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y</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 xml:space="preserve">his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mo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 xml:space="preserve">and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asu</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eme</w:t>
      </w:r>
      <w:r>
        <w:rPr>
          <w:rFonts w:ascii="Comic Sans MS" w:eastAsia="Comic Sans MS" w:hAnsi="Comic Sans MS" w:cs="Comic Sans MS"/>
          <w:sz w:val="22"/>
          <w:szCs w:val="22"/>
        </w:rPr>
        <w:t xml:space="preserve">nt </w:t>
      </w:r>
      <w:r>
        <w:rPr>
          <w:rFonts w:ascii="Comic Sans MS" w:eastAsia="Comic Sans MS" w:hAnsi="Comic Sans MS" w:cs="Comic Sans MS"/>
          <w:spacing w:val="-2"/>
          <w:sz w:val="22"/>
          <w:szCs w:val="22"/>
        </w:rPr>
        <w:t>v</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ues.</w:t>
      </w:r>
    </w:p>
    <w:p w:rsidR="008326DA" w:rsidRDefault="008326DA">
      <w:pPr>
        <w:spacing w:before="2" w:line="140" w:lineRule="exact"/>
        <w:rPr>
          <w:sz w:val="14"/>
          <w:szCs w:val="14"/>
        </w:rPr>
      </w:pPr>
    </w:p>
    <w:p w:rsidR="008326DA" w:rsidRDefault="008326DA">
      <w:pPr>
        <w:spacing w:line="200" w:lineRule="exact"/>
      </w:pPr>
    </w:p>
    <w:p w:rsidR="007D61C7" w:rsidRDefault="007D61C7" w:rsidP="008569EC">
      <w:pPr>
        <w:spacing w:before="4" w:line="229" w:lineRule="auto"/>
        <w:ind w:right="80"/>
        <w:rPr>
          <w:rFonts w:ascii="Comic Sans MS" w:eastAsia="Comic Sans MS" w:hAnsi="Comic Sans MS" w:cs="Comic Sans MS"/>
          <w:b/>
          <w:sz w:val="22"/>
          <w:szCs w:val="22"/>
          <w:u w:val="thick" w:color="000000"/>
        </w:rPr>
      </w:pPr>
    </w:p>
    <w:p w:rsidR="008569EC" w:rsidRDefault="008569EC">
      <w:pPr>
        <w:spacing w:before="4" w:line="229" w:lineRule="auto"/>
        <w:ind w:left="112" w:right="80"/>
        <w:rPr>
          <w:rFonts w:ascii="Comic Sans MS" w:eastAsia="Comic Sans MS" w:hAnsi="Comic Sans MS" w:cs="Comic Sans MS"/>
          <w:b/>
          <w:sz w:val="22"/>
          <w:szCs w:val="22"/>
          <w:u w:val="thick" w:color="000000"/>
        </w:rPr>
      </w:pPr>
    </w:p>
    <w:p w:rsidR="008569EC" w:rsidRDefault="008569EC">
      <w:pPr>
        <w:spacing w:before="4" w:line="229" w:lineRule="auto"/>
        <w:ind w:left="112" w:right="80"/>
        <w:rPr>
          <w:rFonts w:ascii="Comic Sans MS" w:eastAsia="Comic Sans MS" w:hAnsi="Comic Sans MS" w:cs="Comic Sans MS"/>
          <w:b/>
          <w:sz w:val="22"/>
          <w:szCs w:val="22"/>
          <w:u w:val="thick" w:color="000000"/>
        </w:rPr>
      </w:pPr>
    </w:p>
    <w:p w:rsidR="008569EC" w:rsidRDefault="008569EC" w:rsidP="008569EC">
      <w:pPr>
        <w:spacing w:before="4" w:line="229" w:lineRule="auto"/>
        <w:ind w:left="112" w:right="80"/>
        <w:rPr>
          <w:rFonts w:ascii="Comic Sans MS" w:eastAsia="Comic Sans MS" w:hAnsi="Comic Sans MS" w:cs="Comic Sans MS"/>
          <w:b/>
          <w:sz w:val="22"/>
          <w:szCs w:val="22"/>
          <w:u w:val="thick" w:color="000000"/>
        </w:rPr>
      </w:pPr>
      <w:r>
        <w:rPr>
          <w:noProof/>
          <w:lang w:val="en-GB" w:eastAsia="en-GB"/>
        </w:rPr>
        <mc:AlternateContent>
          <mc:Choice Requires="wpg">
            <w:drawing>
              <wp:anchor distT="0" distB="0" distL="114300" distR="114300" simplePos="0" relativeHeight="251633152" behindDoc="1" locked="0" layoutInCell="1" allowOverlap="1" wp14:anchorId="6960510C" wp14:editId="2F123392">
                <wp:simplePos x="0" y="0"/>
                <wp:positionH relativeFrom="page">
                  <wp:posOffset>420370</wp:posOffset>
                </wp:positionH>
                <wp:positionV relativeFrom="page">
                  <wp:posOffset>7188835</wp:posOffset>
                </wp:positionV>
                <wp:extent cx="6696075" cy="3226435"/>
                <wp:effectExtent l="0" t="0" r="28575" b="12065"/>
                <wp:wrapNone/>
                <wp:docPr id="765" name="Group 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3226435"/>
                          <a:chOff x="659" y="10394"/>
                          <a:chExt cx="10545" cy="5190"/>
                        </a:xfrm>
                      </wpg:grpSpPr>
                      <wps:wsp>
                        <wps:cNvPr id="766" name="Freeform 801"/>
                        <wps:cNvSpPr>
                          <a:spLocks/>
                        </wps:cNvSpPr>
                        <wps:spPr bwMode="auto">
                          <a:xfrm>
                            <a:off x="659" y="10394"/>
                            <a:ext cx="10545" cy="5190"/>
                          </a:xfrm>
                          <a:custGeom>
                            <a:avLst/>
                            <a:gdLst>
                              <a:gd name="T0" fmla="+- 0 659 659"/>
                              <a:gd name="T1" fmla="*/ T0 w 10545"/>
                              <a:gd name="T2" fmla="+- 0 15584 10394"/>
                              <a:gd name="T3" fmla="*/ 15584 h 5190"/>
                              <a:gd name="T4" fmla="+- 0 11204 659"/>
                              <a:gd name="T5" fmla="*/ T4 w 10545"/>
                              <a:gd name="T6" fmla="+- 0 15584 10394"/>
                              <a:gd name="T7" fmla="*/ 15584 h 5190"/>
                              <a:gd name="T8" fmla="+- 0 11204 659"/>
                              <a:gd name="T9" fmla="*/ T8 w 10545"/>
                              <a:gd name="T10" fmla="+- 0 10394 10394"/>
                              <a:gd name="T11" fmla="*/ 10394 h 5190"/>
                              <a:gd name="T12" fmla="+- 0 659 659"/>
                              <a:gd name="T13" fmla="*/ T12 w 10545"/>
                              <a:gd name="T14" fmla="+- 0 10394 10394"/>
                              <a:gd name="T15" fmla="*/ 10394 h 5190"/>
                              <a:gd name="T16" fmla="+- 0 659 659"/>
                              <a:gd name="T17" fmla="*/ T16 w 10545"/>
                              <a:gd name="T18" fmla="+- 0 15584 10394"/>
                              <a:gd name="T19" fmla="*/ 15584 h 5190"/>
                            </a:gdLst>
                            <a:ahLst/>
                            <a:cxnLst>
                              <a:cxn ang="0">
                                <a:pos x="T1" y="T3"/>
                              </a:cxn>
                              <a:cxn ang="0">
                                <a:pos x="T5" y="T7"/>
                              </a:cxn>
                              <a:cxn ang="0">
                                <a:pos x="T9" y="T11"/>
                              </a:cxn>
                              <a:cxn ang="0">
                                <a:pos x="T13" y="T15"/>
                              </a:cxn>
                              <a:cxn ang="0">
                                <a:pos x="T17" y="T19"/>
                              </a:cxn>
                            </a:cxnLst>
                            <a:rect l="0" t="0" r="r" b="b"/>
                            <a:pathLst>
                              <a:path w="10545" h="5190">
                                <a:moveTo>
                                  <a:pt x="0" y="5190"/>
                                </a:moveTo>
                                <a:lnTo>
                                  <a:pt x="10545" y="5190"/>
                                </a:lnTo>
                                <a:lnTo>
                                  <a:pt x="10545" y="0"/>
                                </a:lnTo>
                                <a:lnTo>
                                  <a:pt x="0" y="0"/>
                                </a:lnTo>
                                <a:lnTo>
                                  <a:pt x="0" y="519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0" o:spid="_x0000_s1026" style="position:absolute;margin-left:33.1pt;margin-top:566.05pt;width:527.25pt;height:254.05pt;z-index:-251683328;mso-position-horizontal-relative:page;mso-position-vertical-relative:page" coordorigin="659,10394" coordsize="10545,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">
                <v:shape id="Freeform 801" o:spid="_x0000_s1027" style="position:absolute;left:659;top:10394;width:10545;height:5190;visibility:visible;mso-wrap-style:square;v-text-anchor:top" coordsize="10545,5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NZwsYA&#10;AADcAAAADwAAAGRycy9kb3ducmV2LnhtbESPQWvCQBSE74X+h+UJ3pqNAdMaXaUIgtBSqK1Cbo/s&#10;MwnJvk2yq8Z/3y0Uehxm5htmtRlNK640uNqyglkUgyAurK65VPD9tXt6AeE8ssbWMim4k4PN+vFh&#10;hZm2N/6k68GXIkDYZaig8r7LpHRFRQZdZDvi4J3tYNAHOZRSD3gLcNPKJI5TabDmsFBhR9uKiuZw&#10;MQqamE4fvk/y46LN3+b9ucnf741S08n4ugThafT/4b/2Xit4TlP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NZwsYAAADcAAAADwAAAAAAAAAAAAAAAACYAgAAZHJz&#10;L2Rvd25yZXYueG1sUEsFBgAAAAAEAAQA9QAAAIsDAAAAAA==&#10;" path="m,5190r10545,l10545,,,,,5190xe" filled="f" strokeweight="1.5pt">
                  <v:path arrowok="t" o:connecttype="custom" o:connectlocs="0,15584;10545,15584;10545,10394;0,10394;0,15584" o:connectangles="0,0,0,0,0"/>
                </v:shape>
                <w10:wrap anchorx="page" anchory="page"/>
              </v:group>
            </w:pict>
          </mc:Fallback>
        </mc:AlternateContent>
      </w:r>
    </w:p>
    <w:p w:rsidR="008326DA" w:rsidRDefault="00AA5703">
      <w:pPr>
        <w:spacing w:before="4" w:line="229" w:lineRule="auto"/>
        <w:ind w:left="112" w:right="80"/>
        <w:rPr>
          <w:rFonts w:ascii="Comic Sans MS" w:eastAsia="Comic Sans MS" w:hAnsi="Comic Sans MS" w:cs="Comic Sans MS"/>
          <w:sz w:val="23"/>
          <w:szCs w:val="23"/>
        </w:r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u w:val="thick" w:color="000000"/>
        </w:rPr>
        <w:t>:</w:t>
      </w:r>
      <w:r>
        <w:rPr>
          <w:rFonts w:ascii="Comic Sans MS" w:eastAsia="Comic Sans MS" w:hAnsi="Comic Sans MS" w:cs="Comic Sans MS"/>
          <w:sz w:val="22"/>
          <w:szCs w:val="22"/>
        </w:rPr>
        <w:t xml:space="preserve"> </w:t>
      </w:r>
      <w:r w:rsidRPr="008569EC">
        <w:rPr>
          <w:rFonts w:ascii="Comic Sans MS" w:eastAsia="Comic Sans MS" w:hAnsi="Comic Sans MS" w:cs="Comic Sans MS"/>
          <w:color w:val="006FC0"/>
          <w:spacing w:val="-2"/>
          <w:sz w:val="22"/>
          <w:szCs w:val="22"/>
        </w:rPr>
        <w:t>a</w:t>
      </w:r>
      <w:r w:rsidRPr="008569EC">
        <w:rPr>
          <w:rFonts w:ascii="Comic Sans MS" w:eastAsia="Comic Sans MS" w:hAnsi="Comic Sans MS" w:cs="Comic Sans MS"/>
          <w:color w:val="006FC0"/>
          <w:spacing w:val="1"/>
          <w:sz w:val="22"/>
          <w:szCs w:val="22"/>
        </w:rPr>
        <w:t>dd</w:t>
      </w:r>
      <w:r w:rsidRPr="008569EC">
        <w:rPr>
          <w:rFonts w:ascii="Comic Sans MS" w:eastAsia="Comic Sans MS" w:hAnsi="Comic Sans MS" w:cs="Comic Sans MS"/>
          <w:color w:val="006FC0"/>
          <w:sz w:val="22"/>
          <w:szCs w:val="22"/>
        </w:rPr>
        <w:t>,</w:t>
      </w:r>
      <w:r w:rsidRPr="008569EC">
        <w:rPr>
          <w:rFonts w:ascii="Comic Sans MS" w:eastAsia="Comic Sans MS" w:hAnsi="Comic Sans MS" w:cs="Comic Sans MS"/>
          <w:color w:val="006FC0"/>
          <w:spacing w:val="-21"/>
          <w:sz w:val="22"/>
          <w:szCs w:val="22"/>
        </w:rPr>
        <w:t xml:space="preserve"> </w:t>
      </w:r>
      <w:r w:rsidRPr="008569EC">
        <w:rPr>
          <w:rFonts w:ascii="Comic Sans MS" w:eastAsia="Comic Sans MS" w:hAnsi="Comic Sans MS" w:cs="Comic Sans MS"/>
          <w:color w:val="006FC0"/>
          <w:spacing w:val="-3"/>
          <w:w w:val="95"/>
          <w:sz w:val="22"/>
          <w:szCs w:val="22"/>
        </w:rPr>
        <w:t>m</w:t>
      </w:r>
      <w:r w:rsidRPr="008569EC">
        <w:rPr>
          <w:rFonts w:ascii="Comic Sans MS" w:eastAsia="Comic Sans MS" w:hAnsi="Comic Sans MS" w:cs="Comic Sans MS"/>
          <w:color w:val="006FC0"/>
          <w:spacing w:val="-1"/>
          <w:w w:val="95"/>
          <w:sz w:val="22"/>
          <w:szCs w:val="22"/>
        </w:rPr>
        <w:t>o</w:t>
      </w:r>
      <w:r w:rsidRPr="008569EC">
        <w:rPr>
          <w:rFonts w:ascii="Comic Sans MS" w:eastAsia="Comic Sans MS" w:hAnsi="Comic Sans MS" w:cs="Comic Sans MS"/>
          <w:color w:val="006FC0"/>
          <w:spacing w:val="2"/>
          <w:w w:val="95"/>
          <w:sz w:val="22"/>
          <w:szCs w:val="22"/>
        </w:rPr>
        <w:t>r</w:t>
      </w:r>
      <w:r w:rsidRPr="008569EC">
        <w:rPr>
          <w:rFonts w:ascii="Comic Sans MS" w:eastAsia="Comic Sans MS" w:hAnsi="Comic Sans MS" w:cs="Comic Sans MS"/>
          <w:color w:val="006FC0"/>
          <w:w w:val="95"/>
          <w:sz w:val="22"/>
          <w:szCs w:val="22"/>
        </w:rPr>
        <w:t>e,</w:t>
      </w:r>
      <w:r w:rsidRPr="008569EC">
        <w:rPr>
          <w:rFonts w:ascii="Comic Sans MS" w:eastAsia="Comic Sans MS" w:hAnsi="Comic Sans MS" w:cs="Comic Sans MS"/>
          <w:color w:val="006FC0"/>
          <w:spacing w:val="4"/>
          <w:w w:val="95"/>
          <w:sz w:val="22"/>
          <w:szCs w:val="22"/>
        </w:rPr>
        <w:t xml:space="preserve"> </w:t>
      </w:r>
      <w:r w:rsidRPr="008569EC">
        <w:rPr>
          <w:rFonts w:ascii="Comic Sans MS" w:eastAsia="Comic Sans MS" w:hAnsi="Comic Sans MS" w:cs="Comic Sans MS"/>
          <w:color w:val="006FC0"/>
          <w:sz w:val="22"/>
          <w:szCs w:val="22"/>
        </w:rPr>
        <w:t>pl</w:t>
      </w:r>
      <w:r w:rsidRPr="008569EC">
        <w:rPr>
          <w:rFonts w:ascii="Comic Sans MS" w:eastAsia="Comic Sans MS" w:hAnsi="Comic Sans MS" w:cs="Comic Sans MS"/>
          <w:color w:val="006FC0"/>
          <w:spacing w:val="-2"/>
          <w:sz w:val="22"/>
          <w:szCs w:val="22"/>
        </w:rPr>
        <w:t>u</w:t>
      </w:r>
      <w:r w:rsidRPr="008569EC">
        <w:rPr>
          <w:rFonts w:ascii="Comic Sans MS" w:eastAsia="Comic Sans MS" w:hAnsi="Comic Sans MS" w:cs="Comic Sans MS"/>
          <w:color w:val="006FC0"/>
          <w:sz w:val="22"/>
          <w:szCs w:val="22"/>
        </w:rPr>
        <w:t>s,</w:t>
      </w:r>
      <w:r w:rsidRPr="008569EC">
        <w:rPr>
          <w:rFonts w:ascii="Comic Sans MS" w:eastAsia="Comic Sans MS" w:hAnsi="Comic Sans MS" w:cs="Comic Sans MS"/>
          <w:color w:val="006FC0"/>
          <w:spacing w:val="-22"/>
          <w:sz w:val="22"/>
          <w:szCs w:val="22"/>
        </w:rPr>
        <w:t xml:space="preserve"> </w:t>
      </w:r>
      <w:r w:rsidRPr="008569EC">
        <w:rPr>
          <w:rFonts w:ascii="Comic Sans MS" w:eastAsia="Comic Sans MS" w:hAnsi="Comic Sans MS" w:cs="Comic Sans MS"/>
          <w:color w:val="006FC0"/>
          <w:sz w:val="22"/>
          <w:szCs w:val="22"/>
        </w:rPr>
        <w:t>and,</w:t>
      </w:r>
      <w:r w:rsidRPr="008569EC">
        <w:rPr>
          <w:rFonts w:ascii="Comic Sans MS" w:eastAsia="Comic Sans MS" w:hAnsi="Comic Sans MS" w:cs="Comic Sans MS"/>
          <w:color w:val="006FC0"/>
          <w:spacing w:val="-21"/>
          <w:sz w:val="22"/>
          <w:szCs w:val="22"/>
        </w:rPr>
        <w:t xml:space="preserve"> </w:t>
      </w:r>
      <w:r w:rsidRPr="008569EC">
        <w:rPr>
          <w:rFonts w:ascii="Comic Sans MS" w:eastAsia="Comic Sans MS" w:hAnsi="Comic Sans MS" w:cs="Comic Sans MS"/>
          <w:color w:val="006FC0"/>
          <w:spacing w:val="-1"/>
          <w:w w:val="95"/>
          <w:sz w:val="22"/>
          <w:szCs w:val="22"/>
        </w:rPr>
        <w:t>m</w:t>
      </w:r>
      <w:r w:rsidRPr="008569EC">
        <w:rPr>
          <w:rFonts w:ascii="Comic Sans MS" w:eastAsia="Comic Sans MS" w:hAnsi="Comic Sans MS" w:cs="Comic Sans MS"/>
          <w:color w:val="006FC0"/>
          <w:w w:val="95"/>
          <w:sz w:val="22"/>
          <w:szCs w:val="22"/>
        </w:rPr>
        <w:t>a</w:t>
      </w:r>
      <w:r w:rsidRPr="008569EC">
        <w:rPr>
          <w:rFonts w:ascii="Comic Sans MS" w:eastAsia="Comic Sans MS" w:hAnsi="Comic Sans MS" w:cs="Comic Sans MS"/>
          <w:color w:val="006FC0"/>
          <w:spacing w:val="-1"/>
          <w:w w:val="95"/>
          <w:sz w:val="22"/>
          <w:szCs w:val="22"/>
        </w:rPr>
        <w:t>k</w:t>
      </w:r>
      <w:r w:rsidRPr="008569EC">
        <w:rPr>
          <w:rFonts w:ascii="Comic Sans MS" w:eastAsia="Comic Sans MS" w:hAnsi="Comic Sans MS" w:cs="Comic Sans MS"/>
          <w:color w:val="006FC0"/>
          <w:w w:val="95"/>
          <w:sz w:val="22"/>
          <w:szCs w:val="22"/>
        </w:rPr>
        <w:t>e,</w:t>
      </w:r>
      <w:r w:rsidRPr="008569EC">
        <w:rPr>
          <w:rFonts w:ascii="Comic Sans MS" w:eastAsia="Comic Sans MS" w:hAnsi="Comic Sans MS" w:cs="Comic Sans MS"/>
          <w:color w:val="006FC0"/>
          <w:spacing w:val="4"/>
          <w:w w:val="95"/>
          <w:sz w:val="22"/>
          <w:szCs w:val="22"/>
        </w:rPr>
        <w:t xml:space="preserve"> </w:t>
      </w:r>
      <w:r w:rsidRPr="008569EC">
        <w:rPr>
          <w:rFonts w:ascii="Comic Sans MS" w:eastAsia="Comic Sans MS" w:hAnsi="Comic Sans MS" w:cs="Comic Sans MS"/>
          <w:color w:val="006FC0"/>
          <w:w w:val="95"/>
          <w:sz w:val="22"/>
          <w:szCs w:val="22"/>
        </w:rPr>
        <w:t>al</w:t>
      </w:r>
      <w:r w:rsidRPr="008569EC">
        <w:rPr>
          <w:rFonts w:ascii="Comic Sans MS" w:eastAsia="Comic Sans MS" w:hAnsi="Comic Sans MS" w:cs="Comic Sans MS"/>
          <w:color w:val="006FC0"/>
          <w:spacing w:val="-1"/>
          <w:w w:val="95"/>
          <w:sz w:val="22"/>
          <w:szCs w:val="22"/>
        </w:rPr>
        <w:t>t</w:t>
      </w:r>
      <w:r w:rsidRPr="008569EC">
        <w:rPr>
          <w:rFonts w:ascii="Comic Sans MS" w:eastAsia="Comic Sans MS" w:hAnsi="Comic Sans MS" w:cs="Comic Sans MS"/>
          <w:color w:val="006FC0"/>
          <w:spacing w:val="-3"/>
          <w:w w:val="95"/>
          <w:sz w:val="22"/>
          <w:szCs w:val="22"/>
        </w:rPr>
        <w:t>o</w:t>
      </w:r>
      <w:r w:rsidRPr="008569EC">
        <w:rPr>
          <w:rFonts w:ascii="Comic Sans MS" w:eastAsia="Comic Sans MS" w:hAnsi="Comic Sans MS" w:cs="Comic Sans MS"/>
          <w:color w:val="006FC0"/>
          <w:w w:val="95"/>
          <w:sz w:val="22"/>
          <w:szCs w:val="22"/>
        </w:rPr>
        <w:t>ge</w:t>
      </w:r>
      <w:r w:rsidRPr="008569EC">
        <w:rPr>
          <w:rFonts w:ascii="Comic Sans MS" w:eastAsia="Comic Sans MS" w:hAnsi="Comic Sans MS" w:cs="Comic Sans MS"/>
          <w:color w:val="006FC0"/>
          <w:spacing w:val="-2"/>
          <w:w w:val="95"/>
          <w:sz w:val="22"/>
          <w:szCs w:val="22"/>
        </w:rPr>
        <w:t>t</w:t>
      </w:r>
      <w:r w:rsidRPr="008569EC">
        <w:rPr>
          <w:rFonts w:ascii="Comic Sans MS" w:eastAsia="Comic Sans MS" w:hAnsi="Comic Sans MS" w:cs="Comic Sans MS"/>
          <w:color w:val="006FC0"/>
          <w:w w:val="95"/>
          <w:sz w:val="22"/>
          <w:szCs w:val="22"/>
        </w:rPr>
        <w:t>h</w:t>
      </w:r>
      <w:r w:rsidRPr="008569EC">
        <w:rPr>
          <w:rFonts w:ascii="Comic Sans MS" w:eastAsia="Comic Sans MS" w:hAnsi="Comic Sans MS" w:cs="Comic Sans MS"/>
          <w:color w:val="006FC0"/>
          <w:spacing w:val="-2"/>
          <w:w w:val="95"/>
          <w:sz w:val="22"/>
          <w:szCs w:val="22"/>
        </w:rPr>
        <w:t>e</w:t>
      </w:r>
      <w:r w:rsidRPr="008569EC">
        <w:rPr>
          <w:rFonts w:ascii="Comic Sans MS" w:eastAsia="Comic Sans MS" w:hAnsi="Comic Sans MS" w:cs="Comic Sans MS"/>
          <w:color w:val="006FC0"/>
          <w:spacing w:val="2"/>
          <w:w w:val="95"/>
          <w:sz w:val="22"/>
          <w:szCs w:val="22"/>
        </w:rPr>
        <w:t>r</w:t>
      </w:r>
      <w:r w:rsidRPr="008569EC">
        <w:rPr>
          <w:rFonts w:ascii="Comic Sans MS" w:eastAsia="Comic Sans MS" w:hAnsi="Comic Sans MS" w:cs="Comic Sans MS"/>
          <w:color w:val="006FC0"/>
          <w:w w:val="95"/>
          <w:sz w:val="22"/>
          <w:szCs w:val="22"/>
        </w:rPr>
        <w:t>,</w:t>
      </w:r>
      <w:r w:rsidRPr="008569EC">
        <w:rPr>
          <w:rFonts w:ascii="Comic Sans MS" w:eastAsia="Comic Sans MS" w:hAnsi="Comic Sans MS" w:cs="Comic Sans MS"/>
          <w:color w:val="006FC0"/>
          <w:spacing w:val="10"/>
          <w:w w:val="95"/>
          <w:sz w:val="22"/>
          <w:szCs w:val="22"/>
        </w:rPr>
        <w:t xml:space="preserve"> </w:t>
      </w:r>
      <w:r w:rsidRPr="008569EC">
        <w:rPr>
          <w:rFonts w:ascii="Comic Sans MS" w:eastAsia="Comic Sans MS" w:hAnsi="Comic Sans MS" w:cs="Comic Sans MS"/>
          <w:color w:val="006FC0"/>
          <w:spacing w:val="-1"/>
          <w:sz w:val="22"/>
          <w:szCs w:val="22"/>
        </w:rPr>
        <w:t>tot</w:t>
      </w:r>
      <w:r w:rsidRPr="008569EC">
        <w:rPr>
          <w:rFonts w:ascii="Comic Sans MS" w:eastAsia="Comic Sans MS" w:hAnsi="Comic Sans MS" w:cs="Comic Sans MS"/>
          <w:color w:val="006FC0"/>
          <w:sz w:val="22"/>
          <w:szCs w:val="22"/>
        </w:rPr>
        <w:t>al,</w:t>
      </w:r>
      <w:r w:rsidRPr="008569EC">
        <w:rPr>
          <w:rFonts w:ascii="Comic Sans MS" w:eastAsia="Comic Sans MS" w:hAnsi="Comic Sans MS" w:cs="Comic Sans MS"/>
          <w:color w:val="006FC0"/>
          <w:spacing w:val="-26"/>
          <w:sz w:val="22"/>
          <w:szCs w:val="22"/>
        </w:rPr>
        <w:t xml:space="preserve"> </w:t>
      </w:r>
      <w:r w:rsidRPr="008569EC">
        <w:rPr>
          <w:rFonts w:ascii="Comic Sans MS" w:eastAsia="Comic Sans MS" w:hAnsi="Comic Sans MS" w:cs="Comic Sans MS"/>
          <w:color w:val="006FC0"/>
          <w:sz w:val="22"/>
          <w:szCs w:val="22"/>
        </w:rPr>
        <w:t>equal</w:t>
      </w:r>
      <w:r w:rsidRPr="008569EC">
        <w:rPr>
          <w:rFonts w:ascii="Comic Sans MS" w:eastAsia="Comic Sans MS" w:hAnsi="Comic Sans MS" w:cs="Comic Sans MS"/>
          <w:color w:val="006FC0"/>
          <w:spacing w:val="-23"/>
          <w:sz w:val="22"/>
          <w:szCs w:val="22"/>
        </w:rPr>
        <w:t xml:space="preserve"> </w:t>
      </w:r>
      <w:r w:rsidRPr="008569EC">
        <w:rPr>
          <w:rFonts w:ascii="Comic Sans MS" w:eastAsia="Comic Sans MS" w:hAnsi="Comic Sans MS" w:cs="Comic Sans MS"/>
          <w:color w:val="006FC0"/>
          <w:spacing w:val="-2"/>
          <w:sz w:val="22"/>
          <w:szCs w:val="22"/>
        </w:rPr>
        <w:t>t</w:t>
      </w:r>
      <w:r w:rsidRPr="008569EC">
        <w:rPr>
          <w:rFonts w:ascii="Comic Sans MS" w:eastAsia="Comic Sans MS" w:hAnsi="Comic Sans MS" w:cs="Comic Sans MS"/>
          <w:color w:val="006FC0"/>
          <w:spacing w:val="-1"/>
          <w:sz w:val="22"/>
          <w:szCs w:val="22"/>
        </w:rPr>
        <w:t>o</w:t>
      </w:r>
      <w:r w:rsidRPr="008569EC">
        <w:rPr>
          <w:rFonts w:ascii="Comic Sans MS" w:eastAsia="Comic Sans MS" w:hAnsi="Comic Sans MS" w:cs="Comic Sans MS"/>
          <w:color w:val="006FC0"/>
          <w:sz w:val="22"/>
          <w:szCs w:val="22"/>
        </w:rPr>
        <w:t>,</w:t>
      </w:r>
      <w:r w:rsidRPr="008569EC">
        <w:rPr>
          <w:rFonts w:ascii="Comic Sans MS" w:eastAsia="Comic Sans MS" w:hAnsi="Comic Sans MS" w:cs="Comic Sans MS"/>
          <w:color w:val="006FC0"/>
          <w:spacing w:val="-15"/>
          <w:sz w:val="22"/>
          <w:szCs w:val="22"/>
        </w:rPr>
        <w:t xml:space="preserve"> </w:t>
      </w:r>
      <w:r w:rsidRPr="008569EC">
        <w:rPr>
          <w:rFonts w:ascii="Comic Sans MS" w:eastAsia="Comic Sans MS" w:hAnsi="Comic Sans MS" w:cs="Comic Sans MS"/>
          <w:color w:val="006FC0"/>
          <w:w w:val="95"/>
          <w:sz w:val="22"/>
          <w:szCs w:val="22"/>
        </w:rPr>
        <w:t>equa</w:t>
      </w:r>
      <w:r w:rsidRPr="008569EC">
        <w:rPr>
          <w:rFonts w:ascii="Comic Sans MS" w:eastAsia="Comic Sans MS" w:hAnsi="Comic Sans MS" w:cs="Comic Sans MS"/>
          <w:color w:val="006FC0"/>
          <w:spacing w:val="-2"/>
          <w:w w:val="95"/>
          <w:sz w:val="22"/>
          <w:szCs w:val="22"/>
        </w:rPr>
        <w:t>l</w:t>
      </w:r>
      <w:r w:rsidRPr="008569EC">
        <w:rPr>
          <w:rFonts w:ascii="Comic Sans MS" w:eastAsia="Comic Sans MS" w:hAnsi="Comic Sans MS" w:cs="Comic Sans MS"/>
          <w:color w:val="006FC0"/>
          <w:w w:val="95"/>
          <w:sz w:val="22"/>
          <w:szCs w:val="22"/>
        </w:rPr>
        <w:t>s,</w:t>
      </w:r>
      <w:r w:rsidRPr="008569EC">
        <w:rPr>
          <w:rFonts w:ascii="Comic Sans MS" w:eastAsia="Comic Sans MS" w:hAnsi="Comic Sans MS" w:cs="Comic Sans MS"/>
          <w:color w:val="006FC0"/>
          <w:spacing w:val="6"/>
          <w:w w:val="95"/>
          <w:sz w:val="22"/>
          <w:szCs w:val="22"/>
        </w:rPr>
        <w:t xml:space="preserve"> </w:t>
      </w:r>
      <w:r w:rsidRPr="008569EC">
        <w:rPr>
          <w:rFonts w:ascii="Comic Sans MS" w:eastAsia="Comic Sans MS" w:hAnsi="Comic Sans MS" w:cs="Comic Sans MS"/>
          <w:color w:val="006FC0"/>
          <w:spacing w:val="1"/>
          <w:w w:val="95"/>
          <w:sz w:val="22"/>
          <w:szCs w:val="22"/>
        </w:rPr>
        <w:t>d</w:t>
      </w:r>
      <w:r w:rsidRPr="008569EC">
        <w:rPr>
          <w:rFonts w:ascii="Comic Sans MS" w:eastAsia="Comic Sans MS" w:hAnsi="Comic Sans MS" w:cs="Comic Sans MS"/>
          <w:color w:val="006FC0"/>
          <w:spacing w:val="-1"/>
          <w:w w:val="95"/>
          <w:sz w:val="22"/>
          <w:szCs w:val="22"/>
        </w:rPr>
        <w:t>o</w:t>
      </w:r>
      <w:r w:rsidRPr="008569EC">
        <w:rPr>
          <w:rFonts w:ascii="Comic Sans MS" w:eastAsia="Comic Sans MS" w:hAnsi="Comic Sans MS" w:cs="Comic Sans MS"/>
          <w:color w:val="006FC0"/>
          <w:w w:val="95"/>
          <w:sz w:val="22"/>
          <w:szCs w:val="22"/>
        </w:rPr>
        <w:t>ub</w:t>
      </w:r>
      <w:r w:rsidRPr="008569EC">
        <w:rPr>
          <w:rFonts w:ascii="Comic Sans MS" w:eastAsia="Comic Sans MS" w:hAnsi="Comic Sans MS" w:cs="Comic Sans MS"/>
          <w:color w:val="006FC0"/>
          <w:spacing w:val="-3"/>
          <w:w w:val="95"/>
          <w:sz w:val="22"/>
          <w:szCs w:val="22"/>
        </w:rPr>
        <w:t>l</w:t>
      </w:r>
      <w:r w:rsidRPr="008569EC">
        <w:rPr>
          <w:rFonts w:ascii="Comic Sans MS" w:eastAsia="Comic Sans MS" w:hAnsi="Comic Sans MS" w:cs="Comic Sans MS"/>
          <w:color w:val="006FC0"/>
          <w:w w:val="95"/>
          <w:sz w:val="22"/>
          <w:szCs w:val="22"/>
        </w:rPr>
        <w:t>e,</w:t>
      </w:r>
      <w:r w:rsidRPr="008569EC">
        <w:rPr>
          <w:rFonts w:ascii="Comic Sans MS" w:eastAsia="Comic Sans MS" w:hAnsi="Comic Sans MS" w:cs="Comic Sans MS"/>
          <w:color w:val="006FC0"/>
          <w:spacing w:val="5"/>
          <w:w w:val="95"/>
          <w:sz w:val="22"/>
          <w:szCs w:val="22"/>
        </w:rPr>
        <w:t xml:space="preserve"> </w:t>
      </w:r>
      <w:r w:rsidRPr="008569EC">
        <w:rPr>
          <w:rFonts w:ascii="Comic Sans MS" w:eastAsia="Comic Sans MS" w:hAnsi="Comic Sans MS" w:cs="Comic Sans MS"/>
          <w:color w:val="006FC0"/>
          <w:spacing w:val="-1"/>
          <w:w w:val="95"/>
          <w:sz w:val="22"/>
          <w:szCs w:val="22"/>
        </w:rPr>
        <w:t>mo</w:t>
      </w:r>
      <w:r w:rsidRPr="008569EC">
        <w:rPr>
          <w:rFonts w:ascii="Comic Sans MS" w:eastAsia="Comic Sans MS" w:hAnsi="Comic Sans MS" w:cs="Comic Sans MS"/>
          <w:color w:val="006FC0"/>
          <w:w w:val="95"/>
          <w:sz w:val="22"/>
          <w:szCs w:val="22"/>
        </w:rPr>
        <w:t>s</w:t>
      </w:r>
      <w:r w:rsidRPr="008569EC">
        <w:rPr>
          <w:rFonts w:ascii="Comic Sans MS" w:eastAsia="Comic Sans MS" w:hAnsi="Comic Sans MS" w:cs="Comic Sans MS"/>
          <w:color w:val="006FC0"/>
          <w:spacing w:val="-1"/>
          <w:w w:val="95"/>
          <w:sz w:val="22"/>
          <w:szCs w:val="22"/>
        </w:rPr>
        <w:t>t</w:t>
      </w:r>
      <w:r w:rsidRPr="008569EC">
        <w:rPr>
          <w:rFonts w:ascii="Comic Sans MS" w:eastAsia="Comic Sans MS" w:hAnsi="Comic Sans MS" w:cs="Comic Sans MS"/>
          <w:color w:val="006FC0"/>
          <w:w w:val="95"/>
          <w:sz w:val="22"/>
          <w:szCs w:val="22"/>
        </w:rPr>
        <w:t>,</w:t>
      </w:r>
      <w:r w:rsidRPr="008569EC">
        <w:rPr>
          <w:rFonts w:ascii="Comic Sans MS" w:eastAsia="Comic Sans MS" w:hAnsi="Comic Sans MS" w:cs="Comic Sans MS"/>
          <w:color w:val="006FC0"/>
          <w:spacing w:val="5"/>
          <w:w w:val="95"/>
          <w:sz w:val="22"/>
          <w:szCs w:val="22"/>
        </w:rPr>
        <w:t xml:space="preserve"> </w:t>
      </w:r>
      <w:r w:rsidRPr="008569EC">
        <w:rPr>
          <w:rFonts w:ascii="Comic Sans MS" w:eastAsia="Comic Sans MS" w:hAnsi="Comic Sans MS" w:cs="Comic Sans MS"/>
          <w:color w:val="006FC0"/>
          <w:w w:val="95"/>
          <w:sz w:val="22"/>
          <w:szCs w:val="22"/>
        </w:rPr>
        <w:t>c</w:t>
      </w:r>
      <w:r w:rsidRPr="008569EC">
        <w:rPr>
          <w:rFonts w:ascii="Comic Sans MS" w:eastAsia="Comic Sans MS" w:hAnsi="Comic Sans MS" w:cs="Comic Sans MS"/>
          <w:color w:val="006FC0"/>
          <w:spacing w:val="-1"/>
          <w:w w:val="95"/>
          <w:sz w:val="22"/>
          <w:szCs w:val="22"/>
        </w:rPr>
        <w:t>o</w:t>
      </w:r>
      <w:r w:rsidRPr="008569EC">
        <w:rPr>
          <w:rFonts w:ascii="Comic Sans MS" w:eastAsia="Comic Sans MS" w:hAnsi="Comic Sans MS" w:cs="Comic Sans MS"/>
          <w:color w:val="006FC0"/>
          <w:w w:val="95"/>
          <w:sz w:val="22"/>
          <w:szCs w:val="22"/>
        </w:rPr>
        <w:t>u</w:t>
      </w:r>
      <w:r w:rsidRPr="008569EC">
        <w:rPr>
          <w:rFonts w:ascii="Comic Sans MS" w:eastAsia="Comic Sans MS" w:hAnsi="Comic Sans MS" w:cs="Comic Sans MS"/>
          <w:color w:val="006FC0"/>
          <w:spacing w:val="-2"/>
          <w:w w:val="95"/>
          <w:sz w:val="22"/>
          <w:szCs w:val="22"/>
        </w:rPr>
        <w:t>n</w:t>
      </w:r>
      <w:r w:rsidRPr="008569EC">
        <w:rPr>
          <w:rFonts w:ascii="Comic Sans MS" w:eastAsia="Comic Sans MS" w:hAnsi="Comic Sans MS" w:cs="Comic Sans MS"/>
          <w:color w:val="006FC0"/>
          <w:w w:val="95"/>
          <w:sz w:val="22"/>
          <w:szCs w:val="22"/>
        </w:rPr>
        <w:t>t</w:t>
      </w:r>
      <w:r w:rsidRPr="008569EC">
        <w:rPr>
          <w:rFonts w:ascii="Comic Sans MS" w:eastAsia="Comic Sans MS" w:hAnsi="Comic Sans MS" w:cs="Comic Sans MS"/>
          <w:color w:val="006FC0"/>
          <w:spacing w:val="5"/>
          <w:w w:val="95"/>
          <w:sz w:val="22"/>
          <w:szCs w:val="22"/>
        </w:rPr>
        <w:t xml:space="preserve"> </w:t>
      </w:r>
      <w:r w:rsidRPr="008569EC">
        <w:rPr>
          <w:rFonts w:ascii="Comic Sans MS" w:eastAsia="Comic Sans MS" w:hAnsi="Comic Sans MS" w:cs="Comic Sans MS"/>
          <w:color w:val="006FC0"/>
          <w:spacing w:val="-1"/>
          <w:sz w:val="22"/>
          <w:szCs w:val="22"/>
        </w:rPr>
        <w:t>o</w:t>
      </w:r>
      <w:r w:rsidRPr="008569EC">
        <w:rPr>
          <w:rFonts w:ascii="Comic Sans MS" w:eastAsia="Comic Sans MS" w:hAnsi="Comic Sans MS" w:cs="Comic Sans MS"/>
          <w:color w:val="006FC0"/>
          <w:sz w:val="22"/>
          <w:szCs w:val="22"/>
        </w:rPr>
        <w:t xml:space="preserve">n, </w:t>
      </w:r>
      <w:r w:rsidRPr="008569EC">
        <w:rPr>
          <w:rFonts w:ascii="Comic Sans MS" w:eastAsia="Comic Sans MS" w:hAnsi="Comic Sans MS" w:cs="Comic Sans MS"/>
          <w:color w:val="006FC0"/>
          <w:w w:val="95"/>
          <w:sz w:val="22"/>
          <w:szCs w:val="22"/>
        </w:rPr>
        <w:t>num</w:t>
      </w:r>
      <w:r w:rsidRPr="008569EC">
        <w:rPr>
          <w:rFonts w:ascii="Comic Sans MS" w:eastAsia="Comic Sans MS" w:hAnsi="Comic Sans MS" w:cs="Comic Sans MS"/>
          <w:color w:val="006FC0"/>
          <w:spacing w:val="-1"/>
          <w:w w:val="95"/>
          <w:sz w:val="22"/>
          <w:szCs w:val="22"/>
        </w:rPr>
        <w:t>b</w:t>
      </w:r>
      <w:r w:rsidRPr="008569EC">
        <w:rPr>
          <w:rFonts w:ascii="Comic Sans MS" w:eastAsia="Comic Sans MS" w:hAnsi="Comic Sans MS" w:cs="Comic Sans MS"/>
          <w:color w:val="006FC0"/>
          <w:spacing w:val="-3"/>
          <w:w w:val="95"/>
          <w:sz w:val="22"/>
          <w:szCs w:val="22"/>
        </w:rPr>
        <w:t>e</w:t>
      </w:r>
      <w:r w:rsidRPr="008569EC">
        <w:rPr>
          <w:rFonts w:ascii="Comic Sans MS" w:eastAsia="Comic Sans MS" w:hAnsi="Comic Sans MS" w:cs="Comic Sans MS"/>
          <w:color w:val="006FC0"/>
          <w:w w:val="95"/>
          <w:sz w:val="22"/>
          <w:szCs w:val="22"/>
        </w:rPr>
        <w:t>r</w:t>
      </w:r>
      <w:r w:rsidRPr="008569EC">
        <w:rPr>
          <w:rFonts w:ascii="Comic Sans MS" w:eastAsia="Comic Sans MS" w:hAnsi="Comic Sans MS" w:cs="Comic Sans MS"/>
          <w:color w:val="006FC0"/>
          <w:spacing w:val="9"/>
          <w:w w:val="95"/>
          <w:sz w:val="22"/>
          <w:szCs w:val="22"/>
        </w:rPr>
        <w:t xml:space="preserve"> </w:t>
      </w:r>
      <w:r w:rsidRPr="008569EC">
        <w:rPr>
          <w:rFonts w:ascii="Comic Sans MS" w:eastAsia="Comic Sans MS" w:hAnsi="Comic Sans MS" w:cs="Comic Sans MS"/>
          <w:color w:val="006FC0"/>
          <w:sz w:val="22"/>
          <w:szCs w:val="22"/>
        </w:rPr>
        <w:t>lin</w:t>
      </w:r>
      <w:r w:rsidRPr="008569EC">
        <w:rPr>
          <w:rFonts w:ascii="Comic Sans MS" w:eastAsia="Comic Sans MS" w:hAnsi="Comic Sans MS" w:cs="Comic Sans MS"/>
          <w:color w:val="006FC0"/>
          <w:spacing w:val="1"/>
          <w:sz w:val="22"/>
          <w:szCs w:val="22"/>
        </w:rPr>
        <w:t>e</w:t>
      </w:r>
      <w:r w:rsidRPr="008569EC">
        <w:rPr>
          <w:rFonts w:ascii="Comic Sans MS" w:eastAsia="Comic Sans MS" w:hAnsi="Comic Sans MS" w:cs="Comic Sans MS"/>
          <w:color w:val="006FC0"/>
          <w:sz w:val="21"/>
          <w:szCs w:val="21"/>
        </w:rPr>
        <w:t>,</w:t>
      </w:r>
      <w:r w:rsidRPr="008569EC">
        <w:rPr>
          <w:rFonts w:ascii="Comic Sans MS" w:eastAsia="Comic Sans MS" w:hAnsi="Comic Sans MS" w:cs="Comic Sans MS"/>
          <w:color w:val="006FC0"/>
          <w:spacing w:val="-15"/>
          <w:sz w:val="21"/>
          <w:szCs w:val="21"/>
        </w:rPr>
        <w:t xml:space="preserve"> </w:t>
      </w:r>
      <w:r w:rsidRPr="008569EC">
        <w:rPr>
          <w:rFonts w:ascii="Comic Sans MS" w:eastAsia="Comic Sans MS" w:hAnsi="Comic Sans MS" w:cs="Comic Sans MS"/>
          <w:color w:val="006FC0"/>
          <w:spacing w:val="-2"/>
          <w:sz w:val="22"/>
          <w:szCs w:val="22"/>
        </w:rPr>
        <w:t>s</w:t>
      </w:r>
      <w:r w:rsidRPr="008569EC">
        <w:rPr>
          <w:rFonts w:ascii="Comic Sans MS" w:eastAsia="Comic Sans MS" w:hAnsi="Comic Sans MS" w:cs="Comic Sans MS"/>
          <w:color w:val="006FC0"/>
          <w:sz w:val="22"/>
          <w:szCs w:val="22"/>
        </w:rPr>
        <w:t>um,</w:t>
      </w:r>
      <w:r w:rsidRPr="008569EC">
        <w:rPr>
          <w:rFonts w:ascii="Comic Sans MS" w:eastAsia="Comic Sans MS" w:hAnsi="Comic Sans MS" w:cs="Comic Sans MS"/>
          <w:color w:val="006FC0"/>
          <w:spacing w:val="-22"/>
          <w:sz w:val="22"/>
          <w:szCs w:val="22"/>
        </w:rPr>
        <w:t xml:space="preserve"> </w:t>
      </w:r>
      <w:r w:rsidRPr="008569EC">
        <w:rPr>
          <w:rFonts w:ascii="Comic Sans MS" w:eastAsia="Comic Sans MS" w:hAnsi="Comic Sans MS" w:cs="Comic Sans MS"/>
          <w:color w:val="006FC0"/>
          <w:spacing w:val="-1"/>
          <w:sz w:val="22"/>
          <w:szCs w:val="22"/>
        </w:rPr>
        <w:t>t</w:t>
      </w:r>
      <w:r w:rsidRPr="008569EC">
        <w:rPr>
          <w:rFonts w:ascii="Comic Sans MS" w:eastAsia="Comic Sans MS" w:hAnsi="Comic Sans MS" w:cs="Comic Sans MS"/>
          <w:color w:val="006FC0"/>
          <w:sz w:val="22"/>
          <w:szCs w:val="22"/>
        </w:rPr>
        <w:t>ens,</w:t>
      </w:r>
      <w:r w:rsidRPr="008569EC">
        <w:rPr>
          <w:rFonts w:ascii="Comic Sans MS" w:eastAsia="Comic Sans MS" w:hAnsi="Comic Sans MS" w:cs="Comic Sans MS"/>
          <w:color w:val="006FC0"/>
          <w:spacing w:val="-24"/>
          <w:sz w:val="22"/>
          <w:szCs w:val="22"/>
        </w:rPr>
        <w:t xml:space="preserve"> </w:t>
      </w:r>
      <w:r w:rsidR="008569EC">
        <w:rPr>
          <w:rFonts w:ascii="Comic Sans MS" w:eastAsia="Comic Sans MS" w:hAnsi="Comic Sans MS" w:cs="Comic Sans MS"/>
          <w:color w:val="006FC0"/>
          <w:spacing w:val="-2"/>
          <w:w w:val="95"/>
          <w:sz w:val="22"/>
          <w:szCs w:val="22"/>
        </w:rPr>
        <w:t>ones</w:t>
      </w:r>
      <w:r w:rsidRPr="008569EC">
        <w:rPr>
          <w:rFonts w:ascii="Comic Sans MS" w:eastAsia="Comic Sans MS" w:hAnsi="Comic Sans MS" w:cs="Comic Sans MS"/>
          <w:color w:val="006FC0"/>
          <w:w w:val="95"/>
          <w:sz w:val="22"/>
          <w:szCs w:val="22"/>
        </w:rPr>
        <w:t>,</w:t>
      </w:r>
      <w:r w:rsidRPr="008569EC">
        <w:rPr>
          <w:rFonts w:ascii="Comic Sans MS" w:eastAsia="Comic Sans MS" w:hAnsi="Comic Sans MS" w:cs="Comic Sans MS"/>
          <w:color w:val="006FC0"/>
          <w:spacing w:val="5"/>
          <w:w w:val="95"/>
          <w:sz w:val="22"/>
          <w:szCs w:val="22"/>
        </w:rPr>
        <w:t xml:space="preserve"> </w:t>
      </w:r>
      <w:r w:rsidRPr="008569EC">
        <w:rPr>
          <w:rFonts w:ascii="Comic Sans MS" w:eastAsia="Comic Sans MS" w:hAnsi="Comic Sans MS" w:cs="Comic Sans MS"/>
          <w:color w:val="006FC0"/>
          <w:w w:val="95"/>
          <w:sz w:val="22"/>
          <w:szCs w:val="22"/>
        </w:rPr>
        <w:t>p</w:t>
      </w:r>
      <w:r w:rsidRPr="008569EC">
        <w:rPr>
          <w:rFonts w:ascii="Comic Sans MS" w:eastAsia="Comic Sans MS" w:hAnsi="Comic Sans MS" w:cs="Comic Sans MS"/>
          <w:color w:val="006FC0"/>
          <w:spacing w:val="-3"/>
          <w:w w:val="95"/>
          <w:sz w:val="22"/>
          <w:szCs w:val="22"/>
        </w:rPr>
        <w:t>a</w:t>
      </w:r>
      <w:r w:rsidRPr="008569EC">
        <w:rPr>
          <w:rFonts w:ascii="Comic Sans MS" w:eastAsia="Comic Sans MS" w:hAnsi="Comic Sans MS" w:cs="Comic Sans MS"/>
          <w:color w:val="006FC0"/>
          <w:spacing w:val="2"/>
          <w:w w:val="95"/>
          <w:sz w:val="22"/>
          <w:szCs w:val="22"/>
        </w:rPr>
        <w:t>r</w:t>
      </w:r>
      <w:r w:rsidRPr="008569EC">
        <w:rPr>
          <w:rFonts w:ascii="Comic Sans MS" w:eastAsia="Comic Sans MS" w:hAnsi="Comic Sans MS" w:cs="Comic Sans MS"/>
          <w:color w:val="006FC0"/>
          <w:spacing w:val="-1"/>
          <w:w w:val="95"/>
          <w:sz w:val="22"/>
          <w:szCs w:val="22"/>
        </w:rPr>
        <w:t>t</w:t>
      </w:r>
      <w:r w:rsidRPr="008569EC">
        <w:rPr>
          <w:rFonts w:ascii="Comic Sans MS" w:eastAsia="Comic Sans MS" w:hAnsi="Comic Sans MS" w:cs="Comic Sans MS"/>
          <w:color w:val="006FC0"/>
          <w:spacing w:val="1"/>
          <w:w w:val="95"/>
          <w:sz w:val="22"/>
          <w:szCs w:val="22"/>
        </w:rPr>
        <w:t>i</w:t>
      </w:r>
      <w:r w:rsidRPr="008569EC">
        <w:rPr>
          <w:rFonts w:ascii="Comic Sans MS" w:eastAsia="Comic Sans MS" w:hAnsi="Comic Sans MS" w:cs="Comic Sans MS"/>
          <w:color w:val="006FC0"/>
          <w:spacing w:val="-1"/>
          <w:w w:val="95"/>
          <w:sz w:val="22"/>
          <w:szCs w:val="22"/>
        </w:rPr>
        <w:t>t</w:t>
      </w:r>
      <w:r w:rsidRPr="008569EC">
        <w:rPr>
          <w:rFonts w:ascii="Comic Sans MS" w:eastAsia="Comic Sans MS" w:hAnsi="Comic Sans MS" w:cs="Comic Sans MS"/>
          <w:color w:val="006FC0"/>
          <w:spacing w:val="1"/>
          <w:w w:val="95"/>
          <w:sz w:val="22"/>
          <w:szCs w:val="22"/>
        </w:rPr>
        <w:t>i</w:t>
      </w:r>
      <w:r w:rsidRPr="008569EC">
        <w:rPr>
          <w:rFonts w:ascii="Comic Sans MS" w:eastAsia="Comic Sans MS" w:hAnsi="Comic Sans MS" w:cs="Comic Sans MS"/>
          <w:color w:val="006FC0"/>
          <w:spacing w:val="-3"/>
          <w:w w:val="95"/>
          <w:sz w:val="22"/>
          <w:szCs w:val="22"/>
        </w:rPr>
        <w:t>o</w:t>
      </w:r>
      <w:r w:rsidRPr="008569EC">
        <w:rPr>
          <w:rFonts w:ascii="Comic Sans MS" w:eastAsia="Comic Sans MS" w:hAnsi="Comic Sans MS" w:cs="Comic Sans MS"/>
          <w:color w:val="006FC0"/>
          <w:w w:val="95"/>
          <w:sz w:val="22"/>
          <w:szCs w:val="22"/>
        </w:rPr>
        <w:t>n,</w:t>
      </w:r>
      <w:r w:rsidRPr="008569EC">
        <w:rPr>
          <w:rFonts w:ascii="Comic Sans MS" w:eastAsia="Comic Sans MS" w:hAnsi="Comic Sans MS" w:cs="Comic Sans MS"/>
          <w:color w:val="006FC0"/>
          <w:spacing w:val="9"/>
          <w:w w:val="95"/>
          <w:sz w:val="22"/>
          <w:szCs w:val="22"/>
        </w:rPr>
        <w:t xml:space="preserve"> </w:t>
      </w:r>
      <w:r w:rsidRPr="008569EC">
        <w:rPr>
          <w:rFonts w:ascii="Comic Sans MS" w:eastAsia="Comic Sans MS" w:hAnsi="Comic Sans MS" w:cs="Comic Sans MS"/>
          <w:color w:val="006FC0"/>
          <w:sz w:val="22"/>
          <w:szCs w:val="22"/>
        </w:rPr>
        <w:t>plus,</w:t>
      </w:r>
      <w:r w:rsidRPr="008569EC">
        <w:rPr>
          <w:rFonts w:ascii="Comic Sans MS" w:eastAsia="Comic Sans MS" w:hAnsi="Comic Sans MS" w:cs="Comic Sans MS"/>
          <w:color w:val="006FC0"/>
          <w:spacing w:val="-22"/>
          <w:sz w:val="22"/>
          <w:szCs w:val="22"/>
        </w:rPr>
        <w:t xml:space="preserve"> </w:t>
      </w:r>
      <w:r w:rsidRPr="008569EC">
        <w:rPr>
          <w:rFonts w:ascii="Comic Sans MS" w:eastAsia="Comic Sans MS" w:hAnsi="Comic Sans MS" w:cs="Comic Sans MS"/>
          <w:color w:val="006FC0"/>
          <w:spacing w:val="-2"/>
          <w:w w:val="95"/>
          <w:sz w:val="22"/>
          <w:szCs w:val="22"/>
        </w:rPr>
        <w:t>a</w:t>
      </w:r>
      <w:r w:rsidRPr="008569EC">
        <w:rPr>
          <w:rFonts w:ascii="Comic Sans MS" w:eastAsia="Comic Sans MS" w:hAnsi="Comic Sans MS" w:cs="Comic Sans MS"/>
          <w:color w:val="006FC0"/>
          <w:spacing w:val="1"/>
          <w:w w:val="95"/>
          <w:sz w:val="22"/>
          <w:szCs w:val="22"/>
        </w:rPr>
        <w:t>d</w:t>
      </w:r>
      <w:r w:rsidRPr="008569EC">
        <w:rPr>
          <w:rFonts w:ascii="Comic Sans MS" w:eastAsia="Comic Sans MS" w:hAnsi="Comic Sans MS" w:cs="Comic Sans MS"/>
          <w:color w:val="006FC0"/>
          <w:spacing w:val="-2"/>
          <w:w w:val="95"/>
          <w:sz w:val="22"/>
          <w:szCs w:val="22"/>
        </w:rPr>
        <w:t>di</w:t>
      </w:r>
      <w:r w:rsidRPr="008569EC">
        <w:rPr>
          <w:rFonts w:ascii="Comic Sans MS" w:eastAsia="Comic Sans MS" w:hAnsi="Comic Sans MS" w:cs="Comic Sans MS"/>
          <w:color w:val="006FC0"/>
          <w:spacing w:val="-1"/>
          <w:w w:val="95"/>
          <w:sz w:val="22"/>
          <w:szCs w:val="22"/>
        </w:rPr>
        <w:t>t</w:t>
      </w:r>
      <w:r w:rsidRPr="008569EC">
        <w:rPr>
          <w:rFonts w:ascii="Comic Sans MS" w:eastAsia="Comic Sans MS" w:hAnsi="Comic Sans MS" w:cs="Comic Sans MS"/>
          <w:color w:val="006FC0"/>
          <w:spacing w:val="1"/>
          <w:w w:val="95"/>
          <w:sz w:val="22"/>
          <w:szCs w:val="22"/>
        </w:rPr>
        <w:t>i</w:t>
      </w:r>
      <w:r w:rsidRPr="008569EC">
        <w:rPr>
          <w:rFonts w:ascii="Comic Sans MS" w:eastAsia="Comic Sans MS" w:hAnsi="Comic Sans MS" w:cs="Comic Sans MS"/>
          <w:color w:val="006FC0"/>
          <w:spacing w:val="-1"/>
          <w:w w:val="95"/>
          <w:sz w:val="22"/>
          <w:szCs w:val="22"/>
        </w:rPr>
        <w:t>o</w:t>
      </w:r>
      <w:r w:rsidRPr="008569EC">
        <w:rPr>
          <w:rFonts w:ascii="Comic Sans MS" w:eastAsia="Comic Sans MS" w:hAnsi="Comic Sans MS" w:cs="Comic Sans MS"/>
          <w:color w:val="006FC0"/>
          <w:w w:val="95"/>
          <w:sz w:val="22"/>
          <w:szCs w:val="22"/>
        </w:rPr>
        <w:t>n,</w:t>
      </w:r>
      <w:r w:rsidRPr="008569EC">
        <w:rPr>
          <w:rFonts w:ascii="Comic Sans MS" w:eastAsia="Comic Sans MS" w:hAnsi="Comic Sans MS" w:cs="Comic Sans MS"/>
          <w:color w:val="006FC0"/>
          <w:spacing w:val="8"/>
          <w:w w:val="95"/>
          <w:sz w:val="22"/>
          <w:szCs w:val="22"/>
        </w:rPr>
        <w:t xml:space="preserve"> </w:t>
      </w:r>
      <w:r w:rsidRPr="008569EC">
        <w:rPr>
          <w:rFonts w:ascii="Comic Sans MS" w:eastAsia="Comic Sans MS" w:hAnsi="Comic Sans MS" w:cs="Comic Sans MS"/>
          <w:color w:val="006FC0"/>
          <w:w w:val="95"/>
          <w:sz w:val="22"/>
          <w:szCs w:val="22"/>
        </w:rPr>
        <w:t>c</w:t>
      </w:r>
      <w:r w:rsidRPr="008569EC">
        <w:rPr>
          <w:rFonts w:ascii="Comic Sans MS" w:eastAsia="Comic Sans MS" w:hAnsi="Comic Sans MS" w:cs="Comic Sans MS"/>
          <w:color w:val="006FC0"/>
          <w:spacing w:val="-1"/>
          <w:w w:val="95"/>
          <w:sz w:val="22"/>
          <w:szCs w:val="22"/>
        </w:rPr>
        <w:t>o</w:t>
      </w:r>
      <w:r w:rsidRPr="008569EC">
        <w:rPr>
          <w:rFonts w:ascii="Comic Sans MS" w:eastAsia="Comic Sans MS" w:hAnsi="Comic Sans MS" w:cs="Comic Sans MS"/>
          <w:color w:val="006FC0"/>
          <w:w w:val="95"/>
          <w:sz w:val="22"/>
          <w:szCs w:val="22"/>
        </w:rPr>
        <w:t>lum</w:t>
      </w:r>
      <w:r w:rsidRPr="008569EC">
        <w:rPr>
          <w:rFonts w:ascii="Comic Sans MS" w:eastAsia="Comic Sans MS" w:hAnsi="Comic Sans MS" w:cs="Comic Sans MS"/>
          <w:color w:val="006FC0"/>
          <w:spacing w:val="-1"/>
          <w:w w:val="95"/>
          <w:sz w:val="22"/>
          <w:szCs w:val="22"/>
        </w:rPr>
        <w:t>n</w:t>
      </w:r>
      <w:r w:rsidRPr="008569EC">
        <w:rPr>
          <w:rFonts w:ascii="Comic Sans MS" w:eastAsia="Comic Sans MS" w:hAnsi="Comic Sans MS" w:cs="Comic Sans MS"/>
          <w:color w:val="006FC0"/>
          <w:w w:val="95"/>
          <w:sz w:val="22"/>
          <w:szCs w:val="22"/>
        </w:rPr>
        <w:t>,</w:t>
      </w:r>
      <w:r w:rsidRPr="008569EC">
        <w:rPr>
          <w:rFonts w:ascii="Comic Sans MS" w:eastAsia="Comic Sans MS" w:hAnsi="Comic Sans MS" w:cs="Comic Sans MS"/>
          <w:color w:val="006FC0"/>
          <w:spacing w:val="7"/>
          <w:w w:val="95"/>
          <w:sz w:val="22"/>
          <w:szCs w:val="22"/>
        </w:rPr>
        <w:t xml:space="preserve"> </w:t>
      </w:r>
      <w:r w:rsidRPr="008569EC">
        <w:rPr>
          <w:rFonts w:ascii="Comic Sans MS" w:eastAsia="Comic Sans MS" w:hAnsi="Comic Sans MS" w:cs="Comic Sans MS"/>
          <w:color w:val="006FC0"/>
          <w:spacing w:val="-1"/>
          <w:sz w:val="22"/>
          <w:szCs w:val="22"/>
        </w:rPr>
        <w:t>t</w:t>
      </w:r>
      <w:r w:rsidRPr="008569EC">
        <w:rPr>
          <w:rFonts w:ascii="Comic Sans MS" w:eastAsia="Comic Sans MS" w:hAnsi="Comic Sans MS" w:cs="Comic Sans MS"/>
          <w:color w:val="006FC0"/>
          <w:sz w:val="22"/>
          <w:szCs w:val="22"/>
        </w:rPr>
        <w:t>ens</w:t>
      </w:r>
      <w:r w:rsidRPr="008569EC">
        <w:rPr>
          <w:rFonts w:ascii="Comic Sans MS" w:eastAsia="Comic Sans MS" w:hAnsi="Comic Sans MS" w:cs="Comic Sans MS"/>
          <w:color w:val="006FC0"/>
          <w:spacing w:val="-21"/>
          <w:sz w:val="22"/>
          <w:szCs w:val="22"/>
        </w:rPr>
        <w:t xml:space="preserve"> </w:t>
      </w:r>
      <w:r w:rsidRPr="008569EC">
        <w:rPr>
          <w:rFonts w:ascii="Comic Sans MS" w:eastAsia="Comic Sans MS" w:hAnsi="Comic Sans MS" w:cs="Comic Sans MS"/>
          <w:color w:val="006FC0"/>
          <w:sz w:val="22"/>
          <w:szCs w:val="22"/>
        </w:rPr>
        <w:t>b</w:t>
      </w:r>
      <w:r w:rsidRPr="008569EC">
        <w:rPr>
          <w:rFonts w:ascii="Comic Sans MS" w:eastAsia="Comic Sans MS" w:hAnsi="Comic Sans MS" w:cs="Comic Sans MS"/>
          <w:color w:val="006FC0"/>
          <w:spacing w:val="-1"/>
          <w:sz w:val="22"/>
          <w:szCs w:val="22"/>
        </w:rPr>
        <w:t>o</w:t>
      </w:r>
      <w:r w:rsidRPr="008569EC">
        <w:rPr>
          <w:rFonts w:ascii="Comic Sans MS" w:eastAsia="Comic Sans MS" w:hAnsi="Comic Sans MS" w:cs="Comic Sans MS"/>
          <w:color w:val="006FC0"/>
          <w:sz w:val="22"/>
          <w:szCs w:val="22"/>
        </w:rPr>
        <w:t>u</w:t>
      </w:r>
      <w:r w:rsidRPr="008569EC">
        <w:rPr>
          <w:rFonts w:ascii="Comic Sans MS" w:eastAsia="Comic Sans MS" w:hAnsi="Comic Sans MS" w:cs="Comic Sans MS"/>
          <w:color w:val="006FC0"/>
          <w:spacing w:val="-2"/>
          <w:sz w:val="22"/>
          <w:szCs w:val="22"/>
        </w:rPr>
        <w:t>n</w:t>
      </w:r>
      <w:r w:rsidRPr="008569EC">
        <w:rPr>
          <w:rFonts w:ascii="Comic Sans MS" w:eastAsia="Comic Sans MS" w:hAnsi="Comic Sans MS" w:cs="Comic Sans MS"/>
          <w:color w:val="006FC0"/>
          <w:spacing w:val="1"/>
          <w:sz w:val="22"/>
          <w:szCs w:val="22"/>
        </w:rPr>
        <w:t>d</w:t>
      </w:r>
      <w:r w:rsidRPr="008569EC">
        <w:rPr>
          <w:rFonts w:ascii="Comic Sans MS" w:eastAsia="Comic Sans MS" w:hAnsi="Comic Sans MS" w:cs="Comic Sans MS"/>
          <w:color w:val="006FC0"/>
          <w:spacing w:val="-2"/>
          <w:sz w:val="22"/>
          <w:szCs w:val="22"/>
        </w:rPr>
        <w:t>a</w:t>
      </w:r>
      <w:r w:rsidRPr="008569EC">
        <w:rPr>
          <w:rFonts w:ascii="Comic Sans MS" w:eastAsia="Comic Sans MS" w:hAnsi="Comic Sans MS" w:cs="Comic Sans MS"/>
          <w:color w:val="006FC0"/>
          <w:spacing w:val="2"/>
          <w:sz w:val="22"/>
          <w:szCs w:val="22"/>
        </w:rPr>
        <w:t>r</w:t>
      </w:r>
      <w:r w:rsidRPr="008569EC">
        <w:rPr>
          <w:rFonts w:ascii="Comic Sans MS" w:eastAsia="Comic Sans MS" w:hAnsi="Comic Sans MS" w:cs="Comic Sans MS"/>
          <w:color w:val="006FC0"/>
          <w:spacing w:val="4"/>
          <w:sz w:val="22"/>
          <w:szCs w:val="22"/>
        </w:rPr>
        <w:t>y</w:t>
      </w:r>
      <w:r w:rsidRPr="008569EC">
        <w:rPr>
          <w:rFonts w:ascii="Comic Sans MS" w:eastAsia="Comic Sans MS" w:hAnsi="Comic Sans MS" w:cs="Comic Sans MS"/>
          <w:color w:val="006FC0"/>
          <w:sz w:val="21"/>
          <w:szCs w:val="21"/>
        </w:rPr>
        <w:t>,</w:t>
      </w:r>
      <w:r w:rsidRPr="008569EC">
        <w:rPr>
          <w:rFonts w:ascii="Comic Sans MS" w:eastAsia="Comic Sans MS" w:hAnsi="Comic Sans MS" w:cs="Comic Sans MS"/>
          <w:color w:val="006FC0"/>
          <w:spacing w:val="24"/>
          <w:sz w:val="21"/>
          <w:szCs w:val="21"/>
        </w:rPr>
        <w:t xml:space="preserve"> </w:t>
      </w:r>
      <w:r w:rsidRPr="008569EC">
        <w:rPr>
          <w:rFonts w:ascii="Comic Sans MS" w:eastAsia="Comic Sans MS" w:hAnsi="Comic Sans MS" w:cs="Comic Sans MS"/>
          <w:color w:val="006FC0"/>
          <w:spacing w:val="-2"/>
          <w:w w:val="95"/>
          <w:sz w:val="22"/>
          <w:szCs w:val="22"/>
        </w:rPr>
        <w:t>h</w:t>
      </w:r>
      <w:r w:rsidRPr="008569EC">
        <w:rPr>
          <w:rFonts w:ascii="Comic Sans MS" w:eastAsia="Comic Sans MS" w:hAnsi="Comic Sans MS" w:cs="Comic Sans MS"/>
          <w:color w:val="006FC0"/>
          <w:w w:val="95"/>
          <w:sz w:val="22"/>
          <w:szCs w:val="22"/>
        </w:rPr>
        <w:t>u</w:t>
      </w:r>
      <w:r w:rsidRPr="008569EC">
        <w:rPr>
          <w:rFonts w:ascii="Comic Sans MS" w:eastAsia="Comic Sans MS" w:hAnsi="Comic Sans MS" w:cs="Comic Sans MS"/>
          <w:color w:val="006FC0"/>
          <w:spacing w:val="-2"/>
          <w:w w:val="95"/>
          <w:sz w:val="22"/>
          <w:szCs w:val="22"/>
        </w:rPr>
        <w:t>nd</w:t>
      </w:r>
      <w:r w:rsidRPr="008569EC">
        <w:rPr>
          <w:rFonts w:ascii="Comic Sans MS" w:eastAsia="Comic Sans MS" w:hAnsi="Comic Sans MS" w:cs="Comic Sans MS"/>
          <w:color w:val="006FC0"/>
          <w:spacing w:val="2"/>
          <w:w w:val="95"/>
          <w:sz w:val="22"/>
          <w:szCs w:val="22"/>
        </w:rPr>
        <w:t>r</w:t>
      </w:r>
      <w:r w:rsidRPr="008569EC">
        <w:rPr>
          <w:rFonts w:ascii="Comic Sans MS" w:eastAsia="Comic Sans MS" w:hAnsi="Comic Sans MS" w:cs="Comic Sans MS"/>
          <w:color w:val="006FC0"/>
          <w:w w:val="95"/>
          <w:sz w:val="22"/>
          <w:szCs w:val="22"/>
        </w:rPr>
        <w:t>e</w:t>
      </w:r>
      <w:r w:rsidRPr="008569EC">
        <w:rPr>
          <w:rFonts w:ascii="Comic Sans MS" w:eastAsia="Comic Sans MS" w:hAnsi="Comic Sans MS" w:cs="Comic Sans MS"/>
          <w:color w:val="006FC0"/>
          <w:spacing w:val="-2"/>
          <w:w w:val="95"/>
          <w:sz w:val="22"/>
          <w:szCs w:val="22"/>
        </w:rPr>
        <w:t>d</w:t>
      </w:r>
      <w:r w:rsidRPr="008569EC">
        <w:rPr>
          <w:rFonts w:ascii="Comic Sans MS" w:eastAsia="Comic Sans MS" w:hAnsi="Comic Sans MS" w:cs="Comic Sans MS"/>
          <w:color w:val="006FC0"/>
          <w:w w:val="95"/>
          <w:sz w:val="22"/>
          <w:szCs w:val="22"/>
        </w:rPr>
        <w:t>s</w:t>
      </w:r>
      <w:r w:rsidRPr="008569EC">
        <w:rPr>
          <w:rFonts w:ascii="Comic Sans MS" w:eastAsia="Comic Sans MS" w:hAnsi="Comic Sans MS" w:cs="Comic Sans MS"/>
          <w:color w:val="006FC0"/>
          <w:spacing w:val="10"/>
          <w:w w:val="95"/>
          <w:sz w:val="22"/>
          <w:szCs w:val="22"/>
        </w:rPr>
        <w:t xml:space="preserve"> </w:t>
      </w:r>
      <w:r w:rsidRPr="008569EC">
        <w:rPr>
          <w:rFonts w:ascii="Comic Sans MS" w:eastAsia="Comic Sans MS" w:hAnsi="Comic Sans MS" w:cs="Comic Sans MS"/>
          <w:color w:val="006FC0"/>
          <w:spacing w:val="-1"/>
          <w:sz w:val="22"/>
          <w:szCs w:val="22"/>
        </w:rPr>
        <w:t>bo</w:t>
      </w:r>
      <w:r w:rsidRPr="008569EC">
        <w:rPr>
          <w:rFonts w:ascii="Comic Sans MS" w:eastAsia="Comic Sans MS" w:hAnsi="Comic Sans MS" w:cs="Comic Sans MS"/>
          <w:color w:val="006FC0"/>
          <w:sz w:val="22"/>
          <w:szCs w:val="22"/>
        </w:rPr>
        <w:t>u</w:t>
      </w:r>
      <w:r w:rsidRPr="008569EC">
        <w:rPr>
          <w:rFonts w:ascii="Comic Sans MS" w:eastAsia="Comic Sans MS" w:hAnsi="Comic Sans MS" w:cs="Comic Sans MS"/>
          <w:color w:val="006FC0"/>
          <w:spacing w:val="-2"/>
          <w:sz w:val="22"/>
          <w:szCs w:val="22"/>
        </w:rPr>
        <w:t>n</w:t>
      </w:r>
      <w:r w:rsidRPr="008569EC">
        <w:rPr>
          <w:rFonts w:ascii="Comic Sans MS" w:eastAsia="Comic Sans MS" w:hAnsi="Comic Sans MS" w:cs="Comic Sans MS"/>
          <w:color w:val="006FC0"/>
          <w:spacing w:val="1"/>
          <w:sz w:val="22"/>
          <w:szCs w:val="22"/>
        </w:rPr>
        <w:t>d</w:t>
      </w:r>
      <w:r w:rsidRPr="008569EC">
        <w:rPr>
          <w:rFonts w:ascii="Comic Sans MS" w:eastAsia="Comic Sans MS" w:hAnsi="Comic Sans MS" w:cs="Comic Sans MS"/>
          <w:color w:val="006FC0"/>
          <w:spacing w:val="-2"/>
          <w:sz w:val="22"/>
          <w:szCs w:val="22"/>
        </w:rPr>
        <w:t>a</w:t>
      </w:r>
      <w:r w:rsidRPr="008569EC">
        <w:rPr>
          <w:rFonts w:ascii="Comic Sans MS" w:eastAsia="Comic Sans MS" w:hAnsi="Comic Sans MS" w:cs="Comic Sans MS"/>
          <w:color w:val="006FC0"/>
          <w:spacing w:val="2"/>
          <w:sz w:val="22"/>
          <w:szCs w:val="22"/>
        </w:rPr>
        <w:t>r</w:t>
      </w:r>
      <w:r w:rsidRPr="008569EC">
        <w:rPr>
          <w:rFonts w:ascii="Comic Sans MS" w:eastAsia="Comic Sans MS" w:hAnsi="Comic Sans MS" w:cs="Comic Sans MS"/>
          <w:color w:val="006FC0"/>
          <w:spacing w:val="1"/>
          <w:sz w:val="22"/>
          <w:szCs w:val="22"/>
        </w:rPr>
        <w:t>y</w:t>
      </w:r>
      <w:r w:rsidRPr="008569EC">
        <w:rPr>
          <w:rFonts w:ascii="Comic Sans MS" w:eastAsia="Comic Sans MS" w:hAnsi="Comic Sans MS" w:cs="Comic Sans MS"/>
          <w:color w:val="006FC0"/>
          <w:sz w:val="21"/>
          <w:szCs w:val="21"/>
        </w:rPr>
        <w:t xml:space="preserve">, </w:t>
      </w:r>
      <w:r w:rsidRPr="008569EC">
        <w:rPr>
          <w:rFonts w:ascii="Comic Sans MS" w:hAnsi="Comic Sans MS"/>
          <w:color w:val="006FC0"/>
          <w:spacing w:val="1"/>
          <w:w w:val="113"/>
          <w:sz w:val="22"/>
          <w:szCs w:val="22"/>
        </w:rPr>
        <w:t>i</w:t>
      </w:r>
      <w:r w:rsidRPr="008569EC">
        <w:rPr>
          <w:rFonts w:ascii="Comic Sans MS" w:hAnsi="Comic Sans MS"/>
          <w:color w:val="006FC0"/>
          <w:w w:val="113"/>
          <w:sz w:val="22"/>
          <w:szCs w:val="22"/>
        </w:rPr>
        <w:t>n</w:t>
      </w:r>
      <w:r w:rsidRPr="008569EC">
        <w:rPr>
          <w:rFonts w:ascii="Comic Sans MS" w:hAnsi="Comic Sans MS"/>
          <w:color w:val="006FC0"/>
          <w:spacing w:val="-3"/>
          <w:w w:val="113"/>
          <w:sz w:val="22"/>
          <w:szCs w:val="22"/>
        </w:rPr>
        <w:t>c</w:t>
      </w:r>
      <w:r w:rsidRPr="008569EC">
        <w:rPr>
          <w:rFonts w:ascii="Comic Sans MS" w:hAnsi="Comic Sans MS"/>
          <w:color w:val="006FC0"/>
          <w:spacing w:val="2"/>
          <w:w w:val="113"/>
          <w:sz w:val="22"/>
          <w:szCs w:val="22"/>
        </w:rPr>
        <w:t>r</w:t>
      </w:r>
      <w:r w:rsidRPr="008569EC">
        <w:rPr>
          <w:rFonts w:ascii="Comic Sans MS" w:hAnsi="Comic Sans MS"/>
          <w:color w:val="006FC0"/>
          <w:w w:val="113"/>
          <w:sz w:val="22"/>
          <w:szCs w:val="22"/>
        </w:rPr>
        <w:t>e</w:t>
      </w:r>
      <w:r w:rsidRPr="008569EC">
        <w:rPr>
          <w:rFonts w:ascii="Comic Sans MS" w:hAnsi="Comic Sans MS"/>
          <w:color w:val="006FC0"/>
          <w:spacing w:val="-1"/>
          <w:w w:val="113"/>
          <w:sz w:val="22"/>
          <w:szCs w:val="22"/>
        </w:rPr>
        <w:t>a</w:t>
      </w:r>
      <w:r w:rsidRPr="008569EC">
        <w:rPr>
          <w:rFonts w:ascii="Comic Sans MS" w:hAnsi="Comic Sans MS"/>
          <w:color w:val="006FC0"/>
          <w:w w:val="113"/>
          <w:sz w:val="22"/>
          <w:szCs w:val="22"/>
        </w:rPr>
        <w:t xml:space="preserve">se, </w:t>
      </w:r>
      <w:r w:rsidRPr="008569EC">
        <w:rPr>
          <w:rFonts w:ascii="Comic Sans MS" w:hAnsi="Comic Sans MS"/>
          <w:color w:val="006FC0"/>
          <w:spacing w:val="-2"/>
          <w:w w:val="93"/>
          <w:sz w:val="22"/>
          <w:szCs w:val="22"/>
        </w:rPr>
        <w:t>v</w:t>
      </w:r>
      <w:r w:rsidRPr="008569EC">
        <w:rPr>
          <w:rFonts w:ascii="Comic Sans MS" w:hAnsi="Comic Sans MS"/>
          <w:color w:val="006FC0"/>
          <w:w w:val="127"/>
          <w:sz w:val="22"/>
          <w:szCs w:val="22"/>
        </w:rPr>
        <w:t>e</w:t>
      </w:r>
      <w:r w:rsidRPr="008569EC">
        <w:rPr>
          <w:rFonts w:ascii="Comic Sans MS" w:hAnsi="Comic Sans MS"/>
          <w:color w:val="006FC0"/>
          <w:spacing w:val="1"/>
          <w:w w:val="127"/>
          <w:sz w:val="22"/>
          <w:szCs w:val="22"/>
        </w:rPr>
        <w:t>r</w:t>
      </w:r>
      <w:r w:rsidRPr="008569EC">
        <w:rPr>
          <w:rFonts w:ascii="Comic Sans MS" w:hAnsi="Comic Sans MS"/>
          <w:color w:val="006FC0"/>
          <w:spacing w:val="-3"/>
          <w:w w:val="163"/>
          <w:sz w:val="22"/>
          <w:szCs w:val="22"/>
        </w:rPr>
        <w:t>t</w:t>
      </w:r>
      <w:r w:rsidRPr="008569EC">
        <w:rPr>
          <w:rFonts w:ascii="Comic Sans MS" w:hAnsi="Comic Sans MS"/>
          <w:color w:val="006FC0"/>
          <w:spacing w:val="1"/>
          <w:w w:val="97"/>
          <w:sz w:val="22"/>
          <w:szCs w:val="22"/>
        </w:rPr>
        <w:t>i</w:t>
      </w:r>
      <w:r w:rsidRPr="008569EC">
        <w:rPr>
          <w:rFonts w:ascii="Comic Sans MS" w:hAnsi="Comic Sans MS"/>
          <w:color w:val="006FC0"/>
          <w:w w:val="111"/>
          <w:sz w:val="22"/>
          <w:szCs w:val="22"/>
        </w:rPr>
        <w:t>c</w:t>
      </w:r>
      <w:r w:rsidRPr="008569EC">
        <w:rPr>
          <w:rFonts w:ascii="Comic Sans MS" w:hAnsi="Comic Sans MS"/>
          <w:color w:val="006FC0"/>
          <w:spacing w:val="-1"/>
          <w:w w:val="111"/>
          <w:sz w:val="22"/>
          <w:szCs w:val="22"/>
        </w:rPr>
        <w:t>a</w:t>
      </w:r>
      <w:r w:rsidRPr="008569EC">
        <w:rPr>
          <w:rFonts w:ascii="Comic Sans MS" w:hAnsi="Comic Sans MS"/>
          <w:color w:val="006FC0"/>
          <w:sz w:val="22"/>
          <w:szCs w:val="22"/>
        </w:rPr>
        <w:t>l,</w:t>
      </w:r>
      <w:r w:rsidRPr="008569EC">
        <w:rPr>
          <w:rFonts w:ascii="Comic Sans MS" w:hAnsi="Comic Sans MS"/>
          <w:color w:val="006FC0"/>
          <w:spacing w:val="6"/>
          <w:sz w:val="22"/>
          <w:szCs w:val="22"/>
        </w:rPr>
        <w:t xml:space="preserve"> </w:t>
      </w:r>
      <w:r w:rsidR="008569EC">
        <w:rPr>
          <w:rFonts w:ascii="Comic Sans MS" w:hAnsi="Comic Sans MS"/>
          <w:color w:val="006FC0"/>
          <w:w w:val="87"/>
          <w:sz w:val="22"/>
          <w:szCs w:val="22"/>
        </w:rPr>
        <w:t>regroup</w:t>
      </w:r>
      <w:r w:rsidRPr="008569EC">
        <w:rPr>
          <w:rFonts w:ascii="Comic Sans MS" w:hAnsi="Comic Sans MS"/>
          <w:color w:val="006FC0"/>
          <w:spacing w:val="6"/>
          <w:sz w:val="22"/>
          <w:szCs w:val="22"/>
        </w:rPr>
        <w:t xml:space="preserve"> </w:t>
      </w:r>
      <w:r w:rsidRPr="008569EC">
        <w:rPr>
          <w:rFonts w:ascii="Comic Sans MS" w:hAnsi="Comic Sans MS"/>
          <w:color w:val="006FC0"/>
          <w:w w:val="110"/>
          <w:sz w:val="22"/>
          <w:szCs w:val="22"/>
        </w:rPr>
        <w:t>exp</w:t>
      </w:r>
      <w:r w:rsidRPr="008569EC">
        <w:rPr>
          <w:rFonts w:ascii="Comic Sans MS" w:hAnsi="Comic Sans MS"/>
          <w:color w:val="006FC0"/>
          <w:spacing w:val="-1"/>
          <w:w w:val="110"/>
          <w:sz w:val="22"/>
          <w:szCs w:val="22"/>
        </w:rPr>
        <w:t>a</w:t>
      </w:r>
      <w:r w:rsidRPr="008569EC">
        <w:rPr>
          <w:rFonts w:ascii="Comic Sans MS" w:hAnsi="Comic Sans MS"/>
          <w:color w:val="006FC0"/>
          <w:w w:val="110"/>
          <w:sz w:val="22"/>
          <w:szCs w:val="22"/>
        </w:rPr>
        <w:t>n</w:t>
      </w:r>
      <w:r w:rsidRPr="008569EC">
        <w:rPr>
          <w:rFonts w:ascii="Comic Sans MS" w:hAnsi="Comic Sans MS"/>
          <w:color w:val="006FC0"/>
          <w:spacing w:val="1"/>
          <w:w w:val="110"/>
          <w:sz w:val="22"/>
          <w:szCs w:val="22"/>
        </w:rPr>
        <w:t>d</w:t>
      </w:r>
      <w:r w:rsidRPr="008569EC">
        <w:rPr>
          <w:rFonts w:ascii="Comic Sans MS" w:hAnsi="Comic Sans MS"/>
          <w:color w:val="006FC0"/>
          <w:spacing w:val="-3"/>
          <w:w w:val="110"/>
          <w:sz w:val="22"/>
          <w:szCs w:val="22"/>
        </w:rPr>
        <w:t>e</w:t>
      </w:r>
      <w:r w:rsidRPr="008569EC">
        <w:rPr>
          <w:rFonts w:ascii="Comic Sans MS" w:hAnsi="Comic Sans MS"/>
          <w:color w:val="006FC0"/>
          <w:spacing w:val="1"/>
          <w:w w:val="110"/>
          <w:sz w:val="22"/>
          <w:szCs w:val="22"/>
        </w:rPr>
        <w:t>d</w:t>
      </w:r>
      <w:r w:rsidRPr="008569EC">
        <w:rPr>
          <w:rFonts w:ascii="Comic Sans MS" w:hAnsi="Comic Sans MS"/>
          <w:color w:val="006FC0"/>
          <w:w w:val="110"/>
          <w:sz w:val="22"/>
          <w:szCs w:val="22"/>
        </w:rPr>
        <w:t>,</w:t>
      </w:r>
      <w:r w:rsidRPr="008569EC">
        <w:rPr>
          <w:rFonts w:ascii="Comic Sans MS" w:hAnsi="Comic Sans MS"/>
          <w:color w:val="006FC0"/>
          <w:spacing w:val="7"/>
          <w:w w:val="110"/>
          <w:sz w:val="22"/>
          <w:szCs w:val="22"/>
        </w:rPr>
        <w:t xml:space="preserve"> </w:t>
      </w:r>
      <w:r w:rsidRPr="008569EC">
        <w:rPr>
          <w:rFonts w:ascii="Comic Sans MS" w:eastAsia="Comic Sans MS" w:hAnsi="Comic Sans MS" w:cs="Comic Sans MS"/>
          <w:color w:val="006FC0"/>
          <w:spacing w:val="1"/>
          <w:w w:val="95"/>
          <w:sz w:val="21"/>
          <w:szCs w:val="21"/>
        </w:rPr>
        <w:t>co</w:t>
      </w:r>
      <w:r w:rsidRPr="008569EC">
        <w:rPr>
          <w:rFonts w:ascii="Comic Sans MS" w:eastAsia="Comic Sans MS" w:hAnsi="Comic Sans MS" w:cs="Comic Sans MS"/>
          <w:color w:val="006FC0"/>
          <w:spacing w:val="-1"/>
          <w:w w:val="95"/>
          <w:sz w:val="21"/>
          <w:szCs w:val="21"/>
        </w:rPr>
        <w:t>mpa</w:t>
      </w:r>
      <w:r w:rsidRPr="008569EC">
        <w:rPr>
          <w:rFonts w:ascii="Comic Sans MS" w:eastAsia="Comic Sans MS" w:hAnsi="Comic Sans MS" w:cs="Comic Sans MS"/>
          <w:color w:val="006FC0"/>
          <w:spacing w:val="1"/>
          <w:w w:val="95"/>
          <w:sz w:val="21"/>
          <w:szCs w:val="21"/>
        </w:rPr>
        <w:t>c</w:t>
      </w:r>
      <w:r w:rsidRPr="008569EC">
        <w:rPr>
          <w:rFonts w:ascii="Comic Sans MS" w:eastAsia="Comic Sans MS" w:hAnsi="Comic Sans MS" w:cs="Comic Sans MS"/>
          <w:color w:val="006FC0"/>
          <w:w w:val="95"/>
          <w:sz w:val="21"/>
          <w:szCs w:val="21"/>
        </w:rPr>
        <w:t>t</w:t>
      </w:r>
      <w:r w:rsidRPr="008569EC">
        <w:rPr>
          <w:rFonts w:ascii="Comic Sans MS" w:eastAsia="Comic Sans MS" w:hAnsi="Comic Sans MS" w:cs="Comic Sans MS"/>
          <w:color w:val="006FC0"/>
          <w:w w:val="95"/>
        </w:rPr>
        <w:t>,</w:t>
      </w:r>
      <w:r w:rsidRPr="008569EC">
        <w:rPr>
          <w:rFonts w:ascii="Comic Sans MS" w:eastAsia="Comic Sans MS" w:hAnsi="Comic Sans MS" w:cs="Comic Sans MS"/>
          <w:color w:val="006FC0"/>
          <w:spacing w:val="-1"/>
          <w:w w:val="95"/>
        </w:rPr>
        <w:t xml:space="preserve"> </w:t>
      </w:r>
      <w:r w:rsidRPr="008569EC">
        <w:rPr>
          <w:rFonts w:ascii="Comic Sans MS" w:eastAsia="Comic Sans MS" w:hAnsi="Comic Sans MS" w:cs="Comic Sans MS"/>
          <w:b/>
          <w:color w:val="FF0000"/>
          <w:spacing w:val="-1"/>
          <w:w w:val="95"/>
          <w:sz w:val="23"/>
          <w:szCs w:val="23"/>
        </w:rPr>
        <w:t>t</w:t>
      </w:r>
      <w:r w:rsidRPr="008569EC">
        <w:rPr>
          <w:rFonts w:ascii="Comic Sans MS" w:eastAsia="Comic Sans MS" w:hAnsi="Comic Sans MS" w:cs="Comic Sans MS"/>
          <w:b/>
          <w:color w:val="FF0000"/>
          <w:w w:val="95"/>
          <w:sz w:val="23"/>
          <w:szCs w:val="23"/>
        </w:rPr>
        <w:t>h</w:t>
      </w:r>
      <w:r w:rsidRPr="008569EC">
        <w:rPr>
          <w:rFonts w:ascii="Comic Sans MS" w:eastAsia="Comic Sans MS" w:hAnsi="Comic Sans MS" w:cs="Comic Sans MS"/>
          <w:b/>
          <w:color w:val="FF0000"/>
          <w:spacing w:val="1"/>
          <w:w w:val="95"/>
          <w:sz w:val="23"/>
          <w:szCs w:val="23"/>
        </w:rPr>
        <w:t>o</w:t>
      </w:r>
      <w:r w:rsidRPr="008569EC">
        <w:rPr>
          <w:rFonts w:ascii="Comic Sans MS" w:eastAsia="Comic Sans MS" w:hAnsi="Comic Sans MS" w:cs="Comic Sans MS"/>
          <w:b/>
          <w:color w:val="FF0000"/>
          <w:w w:val="95"/>
          <w:sz w:val="23"/>
          <w:szCs w:val="23"/>
        </w:rPr>
        <w:t>u</w:t>
      </w:r>
      <w:r w:rsidRPr="008569EC">
        <w:rPr>
          <w:rFonts w:ascii="Comic Sans MS" w:eastAsia="Comic Sans MS" w:hAnsi="Comic Sans MS" w:cs="Comic Sans MS"/>
          <w:b/>
          <w:color w:val="FF0000"/>
          <w:spacing w:val="1"/>
          <w:w w:val="95"/>
          <w:sz w:val="23"/>
          <w:szCs w:val="23"/>
        </w:rPr>
        <w:t>s</w:t>
      </w:r>
      <w:r w:rsidRPr="008569EC">
        <w:rPr>
          <w:rFonts w:ascii="Comic Sans MS" w:eastAsia="Comic Sans MS" w:hAnsi="Comic Sans MS" w:cs="Comic Sans MS"/>
          <w:b/>
          <w:color w:val="FF0000"/>
          <w:w w:val="95"/>
          <w:sz w:val="23"/>
          <w:szCs w:val="23"/>
        </w:rPr>
        <w:t>and</w:t>
      </w:r>
      <w:r w:rsidRPr="008569EC">
        <w:rPr>
          <w:rFonts w:ascii="Comic Sans MS" w:eastAsia="Comic Sans MS" w:hAnsi="Comic Sans MS" w:cs="Comic Sans MS"/>
          <w:b/>
          <w:color w:val="FF0000"/>
          <w:spacing w:val="-3"/>
          <w:w w:val="95"/>
          <w:sz w:val="23"/>
          <w:szCs w:val="23"/>
        </w:rPr>
        <w:t>s</w:t>
      </w:r>
      <w:r w:rsidRPr="008569EC">
        <w:rPr>
          <w:rFonts w:ascii="Comic Sans MS" w:eastAsia="Comic Sans MS" w:hAnsi="Comic Sans MS" w:cs="Comic Sans MS"/>
          <w:b/>
          <w:color w:val="FF0000"/>
          <w:w w:val="95"/>
          <w:sz w:val="23"/>
          <w:szCs w:val="23"/>
        </w:rPr>
        <w:t>,</w:t>
      </w:r>
      <w:r w:rsidRPr="008569EC">
        <w:rPr>
          <w:rFonts w:ascii="Comic Sans MS" w:eastAsia="Comic Sans MS" w:hAnsi="Comic Sans MS" w:cs="Comic Sans MS"/>
          <w:b/>
          <w:color w:val="FF0000"/>
          <w:spacing w:val="13"/>
          <w:w w:val="95"/>
          <w:sz w:val="23"/>
          <w:szCs w:val="23"/>
        </w:rPr>
        <w:t xml:space="preserve"> </w:t>
      </w:r>
      <w:r w:rsidRPr="008569EC">
        <w:rPr>
          <w:rFonts w:ascii="Comic Sans MS" w:eastAsia="Comic Sans MS" w:hAnsi="Comic Sans MS" w:cs="Comic Sans MS"/>
          <w:b/>
          <w:color w:val="FF0000"/>
          <w:w w:val="95"/>
          <w:sz w:val="23"/>
          <w:szCs w:val="23"/>
        </w:rPr>
        <w:t>hundr</w:t>
      </w:r>
      <w:r w:rsidRPr="008569EC">
        <w:rPr>
          <w:rFonts w:ascii="Comic Sans MS" w:eastAsia="Comic Sans MS" w:hAnsi="Comic Sans MS" w:cs="Comic Sans MS"/>
          <w:b/>
          <w:color w:val="FF0000"/>
          <w:spacing w:val="-2"/>
          <w:w w:val="95"/>
          <w:sz w:val="23"/>
          <w:szCs w:val="23"/>
        </w:rPr>
        <w:t>e</w:t>
      </w:r>
      <w:r w:rsidRPr="008569EC">
        <w:rPr>
          <w:rFonts w:ascii="Comic Sans MS" w:eastAsia="Comic Sans MS" w:hAnsi="Comic Sans MS" w:cs="Comic Sans MS"/>
          <w:b/>
          <w:color w:val="FF0000"/>
          <w:spacing w:val="-3"/>
          <w:w w:val="95"/>
          <w:sz w:val="23"/>
          <w:szCs w:val="23"/>
        </w:rPr>
        <w:t>d</w:t>
      </w:r>
      <w:r w:rsidRPr="008569EC">
        <w:rPr>
          <w:rFonts w:ascii="Comic Sans MS" w:eastAsia="Comic Sans MS" w:hAnsi="Comic Sans MS" w:cs="Comic Sans MS"/>
          <w:b/>
          <w:color w:val="FF0000"/>
          <w:w w:val="95"/>
          <w:sz w:val="23"/>
          <w:szCs w:val="23"/>
        </w:rPr>
        <w:t>s,</w:t>
      </w:r>
      <w:r w:rsidRPr="008569EC">
        <w:rPr>
          <w:rFonts w:ascii="Comic Sans MS" w:eastAsia="Comic Sans MS" w:hAnsi="Comic Sans MS" w:cs="Comic Sans MS"/>
          <w:b/>
          <w:color w:val="FF0000"/>
          <w:spacing w:val="13"/>
          <w:w w:val="95"/>
          <w:sz w:val="23"/>
          <w:szCs w:val="23"/>
        </w:rPr>
        <w:t xml:space="preserve"> </w:t>
      </w:r>
      <w:r w:rsidRPr="008569EC">
        <w:rPr>
          <w:rFonts w:ascii="Comic Sans MS" w:eastAsia="Comic Sans MS" w:hAnsi="Comic Sans MS" w:cs="Comic Sans MS"/>
          <w:b/>
          <w:color w:val="FF0000"/>
          <w:spacing w:val="-3"/>
          <w:sz w:val="23"/>
          <w:szCs w:val="23"/>
        </w:rPr>
        <w:t>d</w:t>
      </w:r>
      <w:r w:rsidRPr="008569EC">
        <w:rPr>
          <w:rFonts w:ascii="Comic Sans MS" w:eastAsia="Comic Sans MS" w:hAnsi="Comic Sans MS" w:cs="Comic Sans MS"/>
          <w:b/>
          <w:color w:val="FF0000"/>
          <w:sz w:val="23"/>
          <w:szCs w:val="23"/>
        </w:rPr>
        <w:t>i</w:t>
      </w:r>
      <w:r w:rsidRPr="008569EC">
        <w:rPr>
          <w:rFonts w:ascii="Comic Sans MS" w:eastAsia="Comic Sans MS" w:hAnsi="Comic Sans MS" w:cs="Comic Sans MS"/>
          <w:b/>
          <w:color w:val="FF0000"/>
          <w:spacing w:val="1"/>
          <w:sz w:val="23"/>
          <w:szCs w:val="23"/>
        </w:rPr>
        <w:t>g</w:t>
      </w:r>
      <w:r w:rsidRPr="008569EC">
        <w:rPr>
          <w:rFonts w:ascii="Comic Sans MS" w:eastAsia="Comic Sans MS" w:hAnsi="Comic Sans MS" w:cs="Comic Sans MS"/>
          <w:b/>
          <w:color w:val="FF0000"/>
          <w:spacing w:val="-2"/>
          <w:sz w:val="23"/>
          <w:szCs w:val="23"/>
        </w:rPr>
        <w:t>i</w:t>
      </w:r>
      <w:r w:rsidRPr="008569EC">
        <w:rPr>
          <w:rFonts w:ascii="Comic Sans MS" w:eastAsia="Comic Sans MS" w:hAnsi="Comic Sans MS" w:cs="Comic Sans MS"/>
          <w:b/>
          <w:color w:val="FF0000"/>
          <w:spacing w:val="-1"/>
          <w:sz w:val="23"/>
          <w:szCs w:val="23"/>
        </w:rPr>
        <w:t>t</w:t>
      </w:r>
      <w:r w:rsidRPr="008569EC">
        <w:rPr>
          <w:rFonts w:ascii="Comic Sans MS" w:eastAsia="Comic Sans MS" w:hAnsi="Comic Sans MS" w:cs="Comic Sans MS"/>
          <w:b/>
          <w:color w:val="FF0000"/>
          <w:sz w:val="23"/>
          <w:szCs w:val="23"/>
        </w:rPr>
        <w:t>s,</w:t>
      </w:r>
      <w:r w:rsidRPr="008569EC">
        <w:rPr>
          <w:rFonts w:ascii="Comic Sans MS" w:eastAsia="Comic Sans MS" w:hAnsi="Comic Sans MS" w:cs="Comic Sans MS"/>
          <w:b/>
          <w:color w:val="FF0000"/>
          <w:spacing w:val="-31"/>
          <w:sz w:val="23"/>
          <w:szCs w:val="23"/>
        </w:rPr>
        <w:t xml:space="preserve"> </w:t>
      </w:r>
      <w:r w:rsidRPr="008569EC">
        <w:rPr>
          <w:rFonts w:ascii="Comic Sans MS" w:eastAsia="Comic Sans MS" w:hAnsi="Comic Sans MS" w:cs="Comic Sans MS"/>
          <w:b/>
          <w:color w:val="FF0000"/>
          <w:sz w:val="23"/>
          <w:szCs w:val="23"/>
        </w:rPr>
        <w:t>inv</w:t>
      </w:r>
      <w:r w:rsidRPr="008569EC">
        <w:rPr>
          <w:rFonts w:ascii="Comic Sans MS" w:eastAsia="Comic Sans MS" w:hAnsi="Comic Sans MS" w:cs="Comic Sans MS"/>
          <w:b/>
          <w:color w:val="FF0000"/>
          <w:spacing w:val="-1"/>
          <w:sz w:val="23"/>
          <w:szCs w:val="23"/>
        </w:rPr>
        <w:t>e</w:t>
      </w:r>
      <w:r w:rsidRPr="008569EC">
        <w:rPr>
          <w:rFonts w:ascii="Comic Sans MS" w:eastAsia="Comic Sans MS" w:hAnsi="Comic Sans MS" w:cs="Comic Sans MS"/>
          <w:b/>
          <w:color w:val="FF0000"/>
          <w:sz w:val="23"/>
          <w:szCs w:val="23"/>
        </w:rPr>
        <w:t>rse</w:t>
      </w:r>
    </w:p>
    <w:p w:rsidR="008326DA" w:rsidRDefault="008326DA">
      <w:pPr>
        <w:spacing w:before="6" w:line="220" w:lineRule="exact"/>
        <w:rPr>
          <w:sz w:val="22"/>
          <w:szCs w:val="22"/>
        </w:rPr>
      </w:pPr>
    </w:p>
    <w:p w:rsidR="008326DA" w:rsidRDefault="00AA5703">
      <w:pPr>
        <w:ind w:left="112"/>
        <w:rPr>
          <w:rFonts w:ascii="Calibri" w:eastAsia="Calibri" w:hAnsi="Calibri" w:cs="Calibri"/>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d</w:t>
      </w:r>
      <w:r>
        <w:rPr>
          <w:rFonts w:ascii="Comic Sans MS" w:eastAsia="Comic Sans MS" w:hAnsi="Comic Sans MS" w:cs="Comic Sans MS"/>
          <w:b/>
          <w:spacing w:val="1"/>
          <w:sz w:val="24"/>
          <w:szCs w:val="24"/>
        </w:rPr>
        <w:t>d</w:t>
      </w:r>
      <w:r>
        <w:rPr>
          <w:rFonts w:ascii="Comic Sans MS" w:eastAsia="Comic Sans MS" w:hAnsi="Comic Sans MS" w:cs="Comic Sans MS"/>
          <w:b/>
          <w:sz w:val="24"/>
          <w:szCs w:val="24"/>
        </w:rPr>
        <w:t xml:space="preserve">ition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1"/>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4</w:t>
      </w:r>
      <w:r>
        <w:rPr>
          <w:rFonts w:ascii="Calibri" w:eastAsia="Calibri" w:hAnsi="Calibri" w:cs="Calibri"/>
          <w:b/>
          <w:color w:val="FF0000"/>
          <w:sz w:val="24"/>
          <w:szCs w:val="24"/>
        </w:rPr>
        <w:t>:</w:t>
      </w:r>
    </w:p>
    <w:p w:rsidR="008326DA" w:rsidRDefault="00AA5703">
      <w:pPr>
        <w:spacing w:line="300" w:lineRule="exact"/>
        <w:ind w:left="112"/>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lec</w:t>
      </w:r>
      <w:r>
        <w:rPr>
          <w:rFonts w:ascii="Comic Sans MS" w:eastAsia="Comic Sans MS" w:hAnsi="Comic Sans MS" w:cs="Comic Sans MS"/>
          <w:sz w:val="22"/>
          <w:szCs w:val="22"/>
        </w:rPr>
        <w:t xml:space="preserve">t </w:t>
      </w:r>
      <w:r>
        <w:rPr>
          <w:rFonts w:ascii="Comic Sans MS" w:eastAsia="Comic Sans MS" w:hAnsi="Comic Sans MS" w:cs="Comic Sans MS"/>
          <w:spacing w:val="-1"/>
          <w:sz w:val="22"/>
          <w:szCs w:val="22"/>
        </w:rPr>
        <w:t>mo</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p</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r</w:t>
      </w:r>
      <w:r>
        <w:rPr>
          <w:rFonts w:ascii="Comic Sans MS" w:eastAsia="Comic Sans MS" w:hAnsi="Comic Sans MS" w:cs="Comic Sans MS"/>
          <w:sz w:val="22"/>
          <w:szCs w:val="22"/>
        </w:rPr>
        <w:t xml:space="preserve">iate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j</w:t>
      </w:r>
      <w:r>
        <w:rPr>
          <w:rFonts w:ascii="Comic Sans MS" w:eastAsia="Comic Sans MS" w:hAnsi="Comic Sans MS" w:cs="Comic Sans MS"/>
          <w:spacing w:val="-1"/>
          <w:sz w:val="22"/>
          <w:szCs w:val="22"/>
        </w:rPr>
        <w:t>ott</w:t>
      </w:r>
      <w:r>
        <w:rPr>
          <w:rFonts w:ascii="Comic Sans MS" w:eastAsia="Comic Sans MS" w:hAnsi="Comic Sans MS" w:cs="Comic Sans MS"/>
          <w:sz w:val="22"/>
          <w:szCs w:val="22"/>
        </w:rPr>
        <w:t>ings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it</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ex</w:t>
      </w:r>
      <w:r>
        <w:rPr>
          <w:rFonts w:ascii="Comic Sans MS" w:eastAsia="Comic Sans MS" w:hAnsi="Comic Sans MS" w:cs="Comic Sans MS"/>
          <w:sz w:val="22"/>
          <w:szCs w:val="22"/>
        </w:rPr>
        <w:t>p</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ain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y.</w:t>
      </w:r>
    </w:p>
    <w:p w:rsidR="008326DA" w:rsidRDefault="00AA5703">
      <w:pPr>
        <w:ind w:left="112"/>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sz w:val="22"/>
          <w:szCs w:val="22"/>
        </w:rPr>
        <w:t>Re</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gni</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e</w:t>
      </w:r>
      <w:proofErr w:type="spellEnd"/>
      <w:r>
        <w:rPr>
          <w:rFonts w:ascii="Comic Sans MS" w:eastAsia="Comic Sans MS" w:hAnsi="Comic Sans MS" w:cs="Comic Sans MS"/>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e va</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ue of</w:t>
      </w:r>
      <w:r>
        <w:rPr>
          <w:rFonts w:ascii="Comic Sans MS" w:eastAsia="Comic Sans MS" w:hAnsi="Comic Sans MS" w:cs="Comic Sans MS"/>
          <w:spacing w:val="-1"/>
          <w:sz w:val="22"/>
          <w:szCs w:val="22"/>
        </w:rPr>
        <w:t xml:space="preserve"> e</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t</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f</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u</w:t>
      </w:r>
      <w:r>
        <w:rPr>
          <w:rFonts w:ascii="Comic Sans MS" w:eastAsia="Comic Sans MS" w:hAnsi="Comic Sans MS" w:cs="Comic Sans MS"/>
          <w:spacing w:val="4"/>
          <w:sz w:val="22"/>
          <w:szCs w:val="22"/>
        </w:rPr>
        <w:t>r</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 xml:space="preserve">t </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w:t>
      </w:r>
    </w:p>
    <w:p w:rsidR="008326DA" w:rsidRDefault="00AA5703">
      <w:pPr>
        <w:ind w:left="112"/>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Round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 xml:space="preserve"> 1</w:t>
      </w:r>
      <w:r>
        <w:rPr>
          <w:rFonts w:ascii="Comic Sans MS" w:eastAsia="Comic Sans MS" w:hAnsi="Comic Sans MS" w:cs="Comic Sans MS"/>
          <w:sz w:val="22"/>
          <w:szCs w:val="22"/>
        </w:rPr>
        <w:t xml:space="preserve">0,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 xml:space="preserve">00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00</w:t>
      </w:r>
      <w:r>
        <w:rPr>
          <w:rFonts w:ascii="Comic Sans MS" w:eastAsia="Comic Sans MS" w:hAnsi="Comic Sans MS" w:cs="Comic Sans MS"/>
          <w:spacing w:val="-1"/>
          <w:sz w:val="22"/>
          <w:szCs w:val="22"/>
        </w:rPr>
        <w:t>0</w:t>
      </w:r>
      <w:r>
        <w:rPr>
          <w:rFonts w:ascii="Comic Sans MS" w:eastAsia="Comic Sans MS" w:hAnsi="Comic Sans MS" w:cs="Comic Sans MS"/>
          <w:sz w:val="22"/>
          <w:szCs w:val="22"/>
        </w:rPr>
        <w:t>.</w:t>
      </w:r>
      <w:proofErr w:type="gramEnd"/>
    </w:p>
    <w:p w:rsidR="008326DA" w:rsidRDefault="00AA5703">
      <w:pPr>
        <w:ind w:left="112"/>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sti</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e and </w:t>
      </w:r>
      <w:r>
        <w:rPr>
          <w:rFonts w:ascii="Comic Sans MS" w:eastAsia="Comic Sans MS" w:hAnsi="Comic Sans MS" w:cs="Comic Sans MS"/>
          <w:spacing w:val="-1"/>
          <w:sz w:val="22"/>
          <w:szCs w:val="22"/>
        </w:rPr>
        <w:t>u</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inv</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 xml:space="preserve">k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proofErr w:type="gramEnd"/>
    </w:p>
    <w:p w:rsidR="008326DA" w:rsidRDefault="00AA5703">
      <w:pPr>
        <w:spacing w:line="300" w:lineRule="exact"/>
        <w:ind w:left="112"/>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2"/>
          <w:sz w:val="22"/>
          <w:szCs w:val="22"/>
        </w:rPr>
        <w:t>2</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text</w:t>
      </w:r>
      <w:r>
        <w:rPr>
          <w:rFonts w:ascii="Comic Sans MS" w:eastAsia="Comic Sans MS" w:hAnsi="Comic Sans MS" w:cs="Comic Sans MS"/>
          <w:sz w:val="22"/>
          <w:szCs w:val="22"/>
        </w:rPr>
        <w:t>, d</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id</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ng</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wh</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se and</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y.</w:t>
      </w:r>
      <w:proofErr w:type="gramEnd"/>
    </w:p>
    <w:p w:rsidR="008326DA" w:rsidRDefault="00AA5703">
      <w:pPr>
        <w:spacing w:before="1"/>
        <w:ind w:left="112"/>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F</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000</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w:t>
      </w:r>
    </w:p>
    <w:p w:rsidR="008326DA" w:rsidRDefault="00AA5703">
      <w:pPr>
        <w:tabs>
          <w:tab w:val="left" w:pos="660"/>
        </w:tabs>
        <w:ind w:left="679" w:right="67" w:hanging="567"/>
        <w:rPr>
          <w:rFonts w:ascii="Comic Sans MS" w:eastAsia="Comic Sans MS" w:hAnsi="Comic Sans MS" w:cs="Comic Sans MS"/>
          <w:sz w:val="22"/>
          <w:szCs w:val="22"/>
        </w:rPr>
      </w:pPr>
      <w:proofErr w:type="gramStart"/>
      <w:r>
        <w:rPr>
          <w:rFonts w:ascii="Symbol" w:eastAsia="Symbol" w:hAnsi="Symbol" w:cs="Symbol"/>
        </w:rPr>
        <w:t></w:t>
      </w:r>
      <w:r>
        <w:rPr>
          <w:spacing w:val="-49"/>
        </w:rPr>
        <w:t xml:space="preserve"> </w:t>
      </w:r>
      <w:r>
        <w:tab/>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inue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w:t>
      </w:r>
      <w:r w:rsidR="008569EC">
        <w:rPr>
          <w:rFonts w:ascii="Comic Sans MS" w:eastAsia="Comic Sans MS" w:hAnsi="Comic Sans MS" w:cs="Comic Sans MS"/>
          <w:spacing w:val="1"/>
          <w:sz w:val="22"/>
          <w:szCs w:val="22"/>
        </w:rPr>
        <w:t>c</w:t>
      </w:r>
      <w:r>
        <w:rPr>
          <w:rFonts w:ascii="Comic Sans MS" w:eastAsia="Comic Sans MS" w:hAnsi="Comic Sans MS" w:cs="Comic Sans MS"/>
          <w:sz w:val="22"/>
          <w:szCs w:val="22"/>
        </w:rPr>
        <w:t>e a</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wide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ge of</w:t>
      </w:r>
      <w:r>
        <w:rPr>
          <w:rFonts w:ascii="Comic Sans MS" w:eastAsia="Comic Sans MS" w:hAnsi="Comic Sans MS" w:cs="Comic Sans MS"/>
          <w:spacing w:val="-1"/>
          <w:sz w:val="22"/>
          <w:szCs w:val="22"/>
        </w:rPr>
        <w:t xml:space="preserve"> 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dition s</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proofErr w:type="spellStart"/>
      <w:r>
        <w:rPr>
          <w:rFonts w:ascii="Comic Sans MS" w:eastAsia="Comic Sans MS" w:hAnsi="Comic Sans MS" w:cs="Comic Sans MS"/>
          <w:sz w:val="22"/>
          <w:szCs w:val="22"/>
        </w:rPr>
        <w:t>ie</w:t>
      </w:r>
      <w:proofErr w:type="spellEnd"/>
      <w:r>
        <w:rPr>
          <w:rFonts w:ascii="Comic Sans MS" w:eastAsia="Comic Sans MS" w:hAnsi="Comic Sans MS" w:cs="Comic Sans MS"/>
          <w:sz w:val="22"/>
          <w:szCs w:val="22"/>
        </w:rPr>
        <w:t>.</w:t>
      </w:r>
      <w:proofErr w:type="gramEnd"/>
      <w:r>
        <w:rPr>
          <w:rFonts w:ascii="Comic Sans MS" w:eastAsia="Comic Sans MS" w:hAnsi="Comic Sans MS" w:cs="Comic Sans MS"/>
          <w:spacing w:val="-1"/>
          <w:sz w:val="22"/>
          <w:szCs w:val="22"/>
        </w:rPr>
        <w:t xml:space="preserve"> </w:t>
      </w:r>
      <w:proofErr w:type="gramStart"/>
      <w:r>
        <w:rPr>
          <w:rFonts w:ascii="Comic Sans MS" w:eastAsia="Comic Sans MS" w:hAnsi="Comic Sans MS" w:cs="Comic Sans MS"/>
          <w:sz w:val="22"/>
          <w:szCs w:val="22"/>
        </w:rPr>
        <w:t>n</w:t>
      </w:r>
      <w:r>
        <w:rPr>
          <w:rFonts w:ascii="Comic Sans MS" w:eastAsia="Comic Sans MS" w:hAnsi="Comic Sans MS" w:cs="Comic Sans MS"/>
          <w:spacing w:val="-2"/>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w:t>
      </w:r>
      <w:proofErr w:type="gramEnd"/>
      <w:r>
        <w:rPr>
          <w:rFonts w:ascii="Comic Sans MS" w:eastAsia="Comic Sans MS" w:hAnsi="Comic Sans MS" w:cs="Comic Sans MS"/>
          <w:spacing w:val="1"/>
          <w:sz w:val="22"/>
          <w:szCs w:val="22"/>
        </w:rPr>
        <w:t xml:space="preserve"> b</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add</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he 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4"/>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iple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f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 xml:space="preserve">00,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 xml:space="preserve">000 and </w:t>
      </w:r>
      <w:r>
        <w:rPr>
          <w:rFonts w:ascii="Comic Sans MS" w:eastAsia="Comic Sans MS" w:hAnsi="Comic Sans MS" w:cs="Comic Sans MS"/>
          <w:spacing w:val="-2"/>
          <w:sz w:val="22"/>
          <w:szCs w:val="22"/>
        </w:rPr>
        <w:t>a</w:t>
      </w:r>
      <w:r>
        <w:rPr>
          <w:rFonts w:ascii="Comic Sans MS" w:eastAsia="Comic Sans MS" w:hAnsi="Comic Sans MS" w:cs="Comic Sans MS"/>
          <w:sz w:val="22"/>
          <w:szCs w:val="22"/>
        </w:rPr>
        <w:t>djus</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w:t>
      </w:r>
      <w:r>
        <w:rPr>
          <w:rFonts w:ascii="Comic Sans MS" w:eastAsia="Comic Sans MS" w:hAnsi="Comic Sans MS" w:cs="Comic Sans MS"/>
          <w:spacing w:val="-2"/>
          <w:sz w:val="22"/>
          <w:szCs w:val="22"/>
        </w:rPr>
        <w:t xml:space="preserve"> u</w:t>
      </w:r>
      <w:r>
        <w:rPr>
          <w:rFonts w:ascii="Comic Sans MS" w:eastAsia="Comic Sans MS" w:hAnsi="Comic Sans MS" w:cs="Comic Sans MS"/>
          <w:sz w:val="22"/>
          <w:szCs w:val="22"/>
        </w:rPr>
        <w:t>se ne</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o</w:t>
      </w:r>
      <w:r>
        <w:rPr>
          <w:rFonts w:ascii="Comic Sans MS" w:eastAsia="Comic Sans MS" w:hAnsi="Comic Sans MS" w:cs="Comic Sans MS"/>
          <w:spacing w:val="-2"/>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ning</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ecom</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ini</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w:t>
      </w:r>
    </w:p>
    <w:p w:rsidR="008326DA" w:rsidRDefault="00AA5703">
      <w:pPr>
        <w:spacing w:line="300" w:lineRule="exact"/>
        <w:ind w:left="112"/>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dd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up</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4</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g</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i</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fo</w:t>
      </w:r>
      <w:r>
        <w:rPr>
          <w:rFonts w:ascii="Comic Sans MS" w:eastAsia="Comic Sans MS" w:hAnsi="Comic Sans MS" w:cs="Comic Sans MS"/>
          <w:spacing w:val="1"/>
          <w:sz w:val="22"/>
          <w:szCs w:val="22"/>
        </w:rPr>
        <w:t>r</w:t>
      </w:r>
      <w:r>
        <w:rPr>
          <w:rFonts w:ascii="Comic Sans MS" w:eastAsia="Comic Sans MS" w:hAnsi="Comic Sans MS" w:cs="Comic Sans MS"/>
          <w:spacing w:val="-4"/>
          <w:sz w:val="22"/>
          <w:szCs w:val="22"/>
        </w:rPr>
        <w:t>m</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it</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f </w:t>
      </w:r>
      <w:r>
        <w:rPr>
          <w:rFonts w:ascii="Comic Sans MS" w:eastAsia="Comic Sans MS" w:hAnsi="Comic Sans MS" w:cs="Comic Sans MS"/>
          <w:spacing w:val="-1"/>
          <w:sz w:val="22"/>
          <w:szCs w:val="22"/>
        </w:rPr>
        <w:t>c</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lu</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additi</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w:t>
      </w:r>
    </w:p>
    <w:p w:rsidR="008326DA" w:rsidRDefault="00AA5703">
      <w:pPr>
        <w:ind w:left="112"/>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2"/>
          <w:sz w:val="22"/>
          <w:szCs w:val="22"/>
        </w:rPr>
        <w:t>2</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text</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id</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ng</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ich o</w:t>
      </w:r>
      <w:r>
        <w:rPr>
          <w:rFonts w:ascii="Comic Sans MS" w:eastAsia="Comic Sans MS" w:hAnsi="Comic Sans MS" w:cs="Comic Sans MS"/>
          <w:spacing w:val="-1"/>
          <w:sz w:val="22"/>
          <w:szCs w:val="22"/>
        </w:rPr>
        <w:t>pe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4"/>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pacing w:val="-3"/>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se and</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y.</w:t>
      </w:r>
      <w:proofErr w:type="gramEnd"/>
    </w:p>
    <w:p w:rsidR="008326DA" w:rsidRDefault="00AA5703">
      <w:pPr>
        <w:ind w:left="112"/>
        <w:rPr>
          <w:rFonts w:ascii="Comic Sans MS" w:eastAsia="Comic Sans MS" w:hAnsi="Comic Sans MS" w:cs="Comic Sans MS"/>
          <w:sz w:val="22"/>
          <w:szCs w:val="22"/>
        </w:rPr>
        <w:sectPr w:rsidR="008326DA">
          <w:type w:val="continuous"/>
          <w:pgSz w:w="11920" w:h="16840"/>
          <w:pgMar w:top="1560" w:right="1060" w:bottom="280" w:left="620" w:header="720" w:footer="720" w:gutter="0"/>
          <w:cols w:space="720"/>
        </w:sect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sti</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e and </w:t>
      </w:r>
      <w:r>
        <w:rPr>
          <w:rFonts w:ascii="Comic Sans MS" w:eastAsia="Comic Sans MS" w:hAnsi="Comic Sans MS" w:cs="Comic Sans MS"/>
          <w:spacing w:val="-1"/>
          <w:sz w:val="22"/>
          <w:szCs w:val="22"/>
        </w:rPr>
        <w:t>u</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inv</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 xml:space="preserve">k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w:t>
      </w:r>
      <w:proofErr w:type="gramEnd"/>
    </w:p>
    <w:p w:rsidR="008326DA" w:rsidRDefault="008326DA">
      <w:pPr>
        <w:spacing w:before="7" w:line="100" w:lineRule="exact"/>
        <w:rPr>
          <w:sz w:val="10"/>
          <w:szCs w:val="10"/>
        </w:rPr>
      </w:pPr>
    </w:p>
    <w:p w:rsidR="008326DA" w:rsidRDefault="008326DA">
      <w:pPr>
        <w:spacing w:line="200" w:lineRule="exact"/>
      </w:pPr>
    </w:p>
    <w:p w:rsidR="008326DA" w:rsidRDefault="009E0D79">
      <w:pPr>
        <w:spacing w:line="400" w:lineRule="exact"/>
        <w:ind w:left="1758"/>
        <w:rPr>
          <w:rFonts w:ascii="Comic Sans MS" w:eastAsia="Comic Sans MS" w:hAnsi="Comic Sans MS" w:cs="Comic Sans MS"/>
          <w:sz w:val="28"/>
          <w:szCs w:val="28"/>
        </w:rPr>
      </w:pPr>
      <w:r>
        <w:rPr>
          <w:noProof/>
          <w:lang w:val="en-GB" w:eastAsia="en-GB"/>
        </w:rPr>
        <w:drawing>
          <wp:anchor distT="0" distB="0" distL="114300" distR="114300" simplePos="0" relativeHeight="251638272" behindDoc="1" locked="0" layoutInCell="1" allowOverlap="1" wp14:anchorId="68512554" wp14:editId="0C11F7B0">
            <wp:simplePos x="0" y="0"/>
            <wp:positionH relativeFrom="page">
              <wp:posOffset>567690</wp:posOffset>
            </wp:positionH>
            <wp:positionV relativeFrom="page">
              <wp:posOffset>660400</wp:posOffset>
            </wp:positionV>
            <wp:extent cx="558800" cy="1696085"/>
            <wp:effectExtent l="0" t="0" r="0" b="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8800" cy="169608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5</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A</w:t>
      </w:r>
      <w:r w:rsidR="00AA5703">
        <w:rPr>
          <w:rFonts w:ascii="Comic Sans MS" w:eastAsia="Comic Sans MS" w:hAnsi="Comic Sans MS" w:cs="Comic Sans MS"/>
          <w:b/>
          <w:color w:val="000000"/>
          <w:position w:val="1"/>
          <w:sz w:val="28"/>
          <w:szCs w:val="28"/>
        </w:rPr>
        <w:t>dd nu</w:t>
      </w:r>
      <w:r w:rsidR="00AA5703">
        <w:rPr>
          <w:rFonts w:ascii="Comic Sans MS" w:eastAsia="Comic Sans MS" w:hAnsi="Comic Sans MS" w:cs="Comic Sans MS"/>
          <w:b/>
          <w:color w:val="000000"/>
          <w:spacing w:val="-2"/>
          <w:position w:val="1"/>
          <w:sz w:val="28"/>
          <w:szCs w:val="28"/>
        </w:rPr>
        <w:t>m</w:t>
      </w:r>
      <w:r w:rsidR="00AA5703">
        <w:rPr>
          <w:rFonts w:ascii="Comic Sans MS" w:eastAsia="Comic Sans MS" w:hAnsi="Comic Sans MS" w:cs="Comic Sans MS"/>
          <w:b/>
          <w:color w:val="000000"/>
          <w:spacing w:val="-1"/>
          <w:position w:val="1"/>
          <w:sz w:val="28"/>
          <w:szCs w:val="28"/>
        </w:rPr>
        <w:t>be</w:t>
      </w:r>
      <w:r w:rsidR="00AA5703">
        <w:rPr>
          <w:rFonts w:ascii="Comic Sans MS" w:eastAsia="Comic Sans MS" w:hAnsi="Comic Sans MS" w:cs="Comic Sans MS"/>
          <w:b/>
          <w:color w:val="000000"/>
          <w:position w:val="1"/>
          <w:sz w:val="28"/>
          <w:szCs w:val="28"/>
        </w:rPr>
        <w:t xml:space="preserve">rs with </w:t>
      </w:r>
      <w:r w:rsidR="00AA5703">
        <w:rPr>
          <w:rFonts w:ascii="Comic Sans MS" w:eastAsia="Comic Sans MS" w:hAnsi="Comic Sans MS" w:cs="Comic Sans MS"/>
          <w:b/>
          <w:color w:val="000000"/>
          <w:spacing w:val="-2"/>
          <w:position w:val="1"/>
          <w:sz w:val="28"/>
          <w:szCs w:val="28"/>
        </w:rPr>
        <w:t>m</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position w:val="1"/>
          <w:sz w:val="28"/>
          <w:szCs w:val="28"/>
        </w:rPr>
        <w:t xml:space="preserve">re </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spacing w:val="1"/>
          <w:position w:val="1"/>
          <w:sz w:val="28"/>
          <w:szCs w:val="28"/>
        </w:rPr>
        <w:t>h</w:t>
      </w:r>
      <w:r w:rsidR="00AA5703">
        <w:rPr>
          <w:rFonts w:ascii="Comic Sans MS" w:eastAsia="Comic Sans MS" w:hAnsi="Comic Sans MS" w:cs="Comic Sans MS"/>
          <w:b/>
          <w:color w:val="000000"/>
          <w:position w:val="1"/>
          <w:sz w:val="28"/>
          <w:szCs w:val="28"/>
        </w:rPr>
        <w:t>an 4</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gi</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position w:val="1"/>
          <w:sz w:val="28"/>
          <w:szCs w:val="28"/>
        </w:rPr>
        <w:t>s</w:t>
      </w:r>
    </w:p>
    <w:p w:rsidR="008326DA" w:rsidRDefault="008326DA">
      <w:pPr>
        <w:spacing w:before="7" w:line="200" w:lineRule="exact"/>
      </w:pPr>
    </w:p>
    <w:p w:rsidR="008326DA" w:rsidRDefault="009E0D79">
      <w:pPr>
        <w:spacing w:line="285" w:lineRule="auto"/>
        <w:ind w:left="1758" w:right="1035"/>
        <w:rPr>
          <w:rFonts w:ascii="Comic Sans MS" w:eastAsia="Comic Sans MS" w:hAnsi="Comic Sans MS" w:cs="Comic Sans MS"/>
          <w:sz w:val="22"/>
          <w:szCs w:val="22"/>
        </w:rPr>
      </w:pPr>
      <w:r>
        <w:rPr>
          <w:noProof/>
          <w:lang w:val="en-GB" w:eastAsia="en-GB"/>
        </w:rPr>
        <mc:AlternateContent>
          <mc:Choice Requires="wpg">
            <w:drawing>
              <wp:anchor distT="0" distB="0" distL="114300" distR="114300" simplePos="0" relativeHeight="251637248" behindDoc="1" locked="0" layoutInCell="1" allowOverlap="1" wp14:anchorId="2857CB31" wp14:editId="4B1AEFBE">
                <wp:simplePos x="0" y="0"/>
                <wp:positionH relativeFrom="page">
                  <wp:posOffset>567690</wp:posOffset>
                </wp:positionH>
                <wp:positionV relativeFrom="paragraph">
                  <wp:posOffset>1242060</wp:posOffset>
                </wp:positionV>
                <wp:extent cx="558800" cy="438150"/>
                <wp:effectExtent l="5715" t="3810" r="0" b="0"/>
                <wp:wrapNone/>
                <wp:docPr id="753"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800" cy="438150"/>
                          <a:chOff x="894" y="1956"/>
                          <a:chExt cx="880" cy="690"/>
                        </a:xfrm>
                      </wpg:grpSpPr>
                      <wpg:grpSp>
                        <wpg:cNvPr id="754" name="Group 758"/>
                        <wpg:cNvGrpSpPr>
                          <a:grpSpLocks/>
                        </wpg:cNvGrpSpPr>
                        <wpg:grpSpPr bwMode="auto">
                          <a:xfrm>
                            <a:off x="948" y="1989"/>
                            <a:ext cx="815" cy="647"/>
                            <a:chOff x="948" y="1989"/>
                            <a:chExt cx="815" cy="647"/>
                          </a:xfrm>
                        </wpg:grpSpPr>
                        <wps:wsp>
                          <wps:cNvPr id="755" name="Freeform 768"/>
                          <wps:cNvSpPr>
                            <a:spLocks/>
                          </wps:cNvSpPr>
                          <wps:spPr bwMode="auto">
                            <a:xfrm>
                              <a:off x="948" y="1989"/>
                              <a:ext cx="815" cy="647"/>
                            </a:xfrm>
                            <a:custGeom>
                              <a:avLst/>
                              <a:gdLst>
                                <a:gd name="T0" fmla="+- 0 1763 948"/>
                                <a:gd name="T1" fmla="*/ T0 w 815"/>
                                <a:gd name="T2" fmla="+- 0 2377 1989"/>
                                <a:gd name="T3" fmla="*/ 2377 h 647"/>
                                <a:gd name="T4" fmla="+- 0 1758 948"/>
                                <a:gd name="T5" fmla="*/ T4 w 815"/>
                                <a:gd name="T6" fmla="+- 0 2336 1989"/>
                                <a:gd name="T7" fmla="*/ 2336 h 647"/>
                                <a:gd name="T8" fmla="+- 0 1747 948"/>
                                <a:gd name="T9" fmla="*/ T8 w 815"/>
                                <a:gd name="T10" fmla="+- 0 2298 1989"/>
                                <a:gd name="T11" fmla="*/ 2298 h 647"/>
                                <a:gd name="T12" fmla="+- 0 1735 948"/>
                                <a:gd name="T13" fmla="*/ T12 w 815"/>
                                <a:gd name="T14" fmla="+- 0 2274 1989"/>
                                <a:gd name="T15" fmla="*/ 2274 h 647"/>
                                <a:gd name="T16" fmla="+- 0 1714 948"/>
                                <a:gd name="T17" fmla="*/ T16 w 815"/>
                                <a:gd name="T18" fmla="+- 0 2246 1989"/>
                                <a:gd name="T19" fmla="*/ 2246 h 647"/>
                                <a:gd name="T20" fmla="+- 0 1683 948"/>
                                <a:gd name="T21" fmla="*/ T20 w 815"/>
                                <a:gd name="T22" fmla="+- 0 2216 1989"/>
                                <a:gd name="T23" fmla="*/ 2216 h 647"/>
                                <a:gd name="T24" fmla="+- 0 1750 948"/>
                                <a:gd name="T25" fmla="*/ T24 w 815"/>
                                <a:gd name="T26" fmla="+- 0 2200 1989"/>
                                <a:gd name="T27" fmla="*/ 2200 h 647"/>
                                <a:gd name="T28" fmla="+- 0 948 948"/>
                                <a:gd name="T29" fmla="*/ T28 w 815"/>
                                <a:gd name="T30" fmla="+- 0 1989 1989"/>
                                <a:gd name="T31" fmla="*/ 1989 h 647"/>
                                <a:gd name="T32" fmla="+- 0 1226 948"/>
                                <a:gd name="T33" fmla="*/ T32 w 815"/>
                                <a:gd name="T34" fmla="+- 0 2216 1989"/>
                                <a:gd name="T35" fmla="*/ 2216 h 647"/>
                                <a:gd name="T36" fmla="+- 0 1204 948"/>
                                <a:gd name="T37" fmla="*/ T36 w 815"/>
                                <a:gd name="T38" fmla="+- 0 2241 1989"/>
                                <a:gd name="T39" fmla="*/ 2241 h 647"/>
                                <a:gd name="T40" fmla="+- 0 1182 948"/>
                                <a:gd name="T41" fmla="*/ T40 w 815"/>
                                <a:gd name="T42" fmla="+- 0 2274 1989"/>
                                <a:gd name="T43" fmla="*/ 2274 h 647"/>
                                <a:gd name="T44" fmla="+- 0 1168 948"/>
                                <a:gd name="T45" fmla="*/ T44 w 815"/>
                                <a:gd name="T46" fmla="+- 0 2308 1989"/>
                                <a:gd name="T47" fmla="*/ 2308 h 647"/>
                                <a:gd name="T48" fmla="+- 0 1159 948"/>
                                <a:gd name="T49" fmla="*/ T48 w 815"/>
                                <a:gd name="T50" fmla="+- 0 2346 1989"/>
                                <a:gd name="T51" fmla="*/ 2346 h 647"/>
                                <a:gd name="T52" fmla="+- 0 1156 948"/>
                                <a:gd name="T53" fmla="*/ T52 w 815"/>
                                <a:gd name="T54" fmla="+- 0 2388 1989"/>
                                <a:gd name="T55" fmla="*/ 2388 h 647"/>
                                <a:gd name="T56" fmla="+- 0 1159 948"/>
                                <a:gd name="T57" fmla="*/ T56 w 815"/>
                                <a:gd name="T58" fmla="+- 0 2424 1989"/>
                                <a:gd name="T59" fmla="*/ 2424 h 647"/>
                                <a:gd name="T60" fmla="+- 0 1167 948"/>
                                <a:gd name="T61" fmla="*/ T60 w 815"/>
                                <a:gd name="T62" fmla="+- 0 2465 1989"/>
                                <a:gd name="T63" fmla="*/ 2465 h 647"/>
                                <a:gd name="T64" fmla="+- 0 1182 948"/>
                                <a:gd name="T65" fmla="*/ T64 w 815"/>
                                <a:gd name="T66" fmla="+- 0 2502 1989"/>
                                <a:gd name="T67" fmla="*/ 2502 h 647"/>
                                <a:gd name="T68" fmla="+- 0 1204 948"/>
                                <a:gd name="T69" fmla="*/ T68 w 815"/>
                                <a:gd name="T70" fmla="+- 0 2536 1989"/>
                                <a:gd name="T71" fmla="*/ 2536 h 647"/>
                                <a:gd name="T72" fmla="+- 0 1233 948"/>
                                <a:gd name="T73" fmla="*/ T72 w 815"/>
                                <a:gd name="T74" fmla="+- 0 2566 1989"/>
                                <a:gd name="T75" fmla="*/ 2566 h 647"/>
                                <a:gd name="T76" fmla="+- 0 1271 948"/>
                                <a:gd name="T77" fmla="*/ T76 w 815"/>
                                <a:gd name="T78" fmla="+- 0 2594 1989"/>
                                <a:gd name="T79" fmla="*/ 2594 h 647"/>
                                <a:gd name="T80" fmla="+- 0 1304 948"/>
                                <a:gd name="T81" fmla="*/ T80 w 815"/>
                                <a:gd name="T82" fmla="+- 0 2610 1989"/>
                                <a:gd name="T83" fmla="*/ 2610 h 647"/>
                                <a:gd name="T84" fmla="+- 0 1342 948"/>
                                <a:gd name="T85" fmla="*/ T84 w 815"/>
                                <a:gd name="T86" fmla="+- 0 2623 1989"/>
                                <a:gd name="T87" fmla="*/ 2623 h 647"/>
                                <a:gd name="T88" fmla="+- 0 1332 948"/>
                                <a:gd name="T89" fmla="*/ T88 w 815"/>
                                <a:gd name="T90" fmla="+- 0 2357 1989"/>
                                <a:gd name="T91" fmla="*/ 2357 h 647"/>
                                <a:gd name="T92" fmla="+- 0 1323 948"/>
                                <a:gd name="T93" fmla="*/ T92 w 815"/>
                                <a:gd name="T94" fmla="+- 0 2318 1989"/>
                                <a:gd name="T95" fmla="*/ 2318 h 647"/>
                                <a:gd name="T96" fmla="+- 0 1325 948"/>
                                <a:gd name="T97" fmla="*/ T96 w 815"/>
                                <a:gd name="T98" fmla="+- 0 2296 1989"/>
                                <a:gd name="T99" fmla="*/ 2296 h 647"/>
                                <a:gd name="T100" fmla="+- 0 1341 948"/>
                                <a:gd name="T101" fmla="*/ T100 w 815"/>
                                <a:gd name="T102" fmla="+- 0 2259 1989"/>
                                <a:gd name="T103" fmla="*/ 2259 h 647"/>
                                <a:gd name="T104" fmla="+- 0 1375 948"/>
                                <a:gd name="T105" fmla="*/ T104 w 815"/>
                                <a:gd name="T106" fmla="+- 0 2231 1989"/>
                                <a:gd name="T107" fmla="*/ 2231 h 647"/>
                                <a:gd name="T108" fmla="+- 0 1412 948"/>
                                <a:gd name="T109" fmla="*/ T108 w 815"/>
                                <a:gd name="T110" fmla="+- 0 2219 1989"/>
                                <a:gd name="T111" fmla="*/ 2219 h 647"/>
                                <a:gd name="T112" fmla="+- 0 1458 948"/>
                                <a:gd name="T113" fmla="*/ T112 w 815"/>
                                <a:gd name="T114" fmla="+- 0 2215 1989"/>
                                <a:gd name="T115" fmla="*/ 2215 h 647"/>
                                <a:gd name="T116" fmla="+- 0 1498 948"/>
                                <a:gd name="T117" fmla="*/ T116 w 815"/>
                                <a:gd name="T118" fmla="+- 0 2217 1989"/>
                                <a:gd name="T119" fmla="*/ 2217 h 647"/>
                                <a:gd name="T120" fmla="+- 0 1538 948"/>
                                <a:gd name="T121" fmla="*/ T120 w 815"/>
                                <a:gd name="T122" fmla="+- 0 2227 1989"/>
                                <a:gd name="T123" fmla="*/ 2227 h 647"/>
                                <a:gd name="T124" fmla="+- 0 1567 948"/>
                                <a:gd name="T125" fmla="*/ T124 w 815"/>
                                <a:gd name="T126" fmla="+- 0 2243 1989"/>
                                <a:gd name="T127" fmla="*/ 2243 h 647"/>
                                <a:gd name="T128" fmla="+- 0 1592 948"/>
                                <a:gd name="T129" fmla="*/ T128 w 815"/>
                                <a:gd name="T130" fmla="+- 0 2276 1989"/>
                                <a:gd name="T131" fmla="*/ 2276 h 647"/>
                                <a:gd name="T132" fmla="+- 0 1600 948"/>
                                <a:gd name="T133" fmla="*/ T132 w 815"/>
                                <a:gd name="T134" fmla="+- 0 2315 1989"/>
                                <a:gd name="T135" fmla="*/ 2315 h 647"/>
                                <a:gd name="T136" fmla="+- 0 1593 948"/>
                                <a:gd name="T137" fmla="*/ T136 w 815"/>
                                <a:gd name="T138" fmla="+- 0 2351 1989"/>
                                <a:gd name="T139" fmla="*/ 2351 h 647"/>
                                <a:gd name="T140" fmla="+- 0 1567 948"/>
                                <a:gd name="T141" fmla="*/ T140 w 815"/>
                                <a:gd name="T142" fmla="+- 0 2383 1989"/>
                                <a:gd name="T143" fmla="*/ 2383 h 647"/>
                                <a:gd name="T144" fmla="+- 0 1531 948"/>
                                <a:gd name="T145" fmla="*/ T144 w 815"/>
                                <a:gd name="T146" fmla="+- 0 2402 1989"/>
                                <a:gd name="T147" fmla="*/ 2402 h 647"/>
                                <a:gd name="T148" fmla="+- 0 1488 948"/>
                                <a:gd name="T149" fmla="*/ T148 w 815"/>
                                <a:gd name="T150" fmla="+- 0 2410 1989"/>
                                <a:gd name="T151" fmla="*/ 2410 h 647"/>
                                <a:gd name="T152" fmla="+- 0 1448 948"/>
                                <a:gd name="T153" fmla="*/ T152 w 815"/>
                                <a:gd name="T154" fmla="+- 0 2411 1989"/>
                                <a:gd name="T155" fmla="*/ 2411 h 647"/>
                                <a:gd name="T156" fmla="+- 0 1402 948"/>
                                <a:gd name="T157" fmla="*/ T156 w 815"/>
                                <a:gd name="T158" fmla="+- 0 2405 1989"/>
                                <a:gd name="T159" fmla="*/ 2405 h 647"/>
                                <a:gd name="T160" fmla="+- 0 1384 948"/>
                                <a:gd name="T161" fmla="*/ T160 w 815"/>
                                <a:gd name="T162" fmla="+- 0 2631 1989"/>
                                <a:gd name="T163" fmla="*/ 2631 h 647"/>
                                <a:gd name="T164" fmla="+- 0 1429 948"/>
                                <a:gd name="T165" fmla="*/ T164 w 815"/>
                                <a:gd name="T166" fmla="+- 0 2636 1989"/>
                                <a:gd name="T167" fmla="*/ 2636 h 647"/>
                                <a:gd name="T168" fmla="+- 0 1463 948"/>
                                <a:gd name="T169" fmla="*/ T168 w 815"/>
                                <a:gd name="T170" fmla="+- 0 2636 1989"/>
                                <a:gd name="T171" fmla="*/ 2636 h 647"/>
                                <a:gd name="T172" fmla="+- 0 1507 948"/>
                                <a:gd name="T173" fmla="*/ T172 w 815"/>
                                <a:gd name="T174" fmla="+- 0 2633 1989"/>
                                <a:gd name="T175" fmla="*/ 2633 h 647"/>
                                <a:gd name="T176" fmla="+- 0 1548 948"/>
                                <a:gd name="T177" fmla="*/ T176 w 815"/>
                                <a:gd name="T178" fmla="+- 0 2626 1989"/>
                                <a:gd name="T179" fmla="*/ 2626 h 647"/>
                                <a:gd name="T180" fmla="+- 0 1586 948"/>
                                <a:gd name="T181" fmla="*/ T180 w 815"/>
                                <a:gd name="T182" fmla="+- 0 2616 1989"/>
                                <a:gd name="T183" fmla="*/ 2616 h 647"/>
                                <a:gd name="T184" fmla="+- 0 1623 948"/>
                                <a:gd name="T185" fmla="*/ T184 w 815"/>
                                <a:gd name="T186" fmla="+- 0 2601 1989"/>
                                <a:gd name="T187" fmla="*/ 2601 h 647"/>
                                <a:gd name="T188" fmla="+- 0 1657 948"/>
                                <a:gd name="T189" fmla="*/ T188 w 815"/>
                                <a:gd name="T190" fmla="+- 0 2583 1989"/>
                                <a:gd name="T191" fmla="*/ 2583 h 647"/>
                                <a:gd name="T192" fmla="+- 0 1693 948"/>
                                <a:gd name="T193" fmla="*/ T192 w 815"/>
                                <a:gd name="T194" fmla="+- 0 2557 1989"/>
                                <a:gd name="T195" fmla="*/ 2557 h 647"/>
                                <a:gd name="T196" fmla="+- 0 1721 948"/>
                                <a:gd name="T197" fmla="*/ T196 w 815"/>
                                <a:gd name="T198" fmla="+- 0 2527 1989"/>
                                <a:gd name="T199" fmla="*/ 2527 h 647"/>
                                <a:gd name="T200" fmla="+- 0 1742 948"/>
                                <a:gd name="T201" fmla="*/ T200 w 815"/>
                                <a:gd name="T202" fmla="+- 0 2493 1989"/>
                                <a:gd name="T203" fmla="*/ 2493 h 647"/>
                                <a:gd name="T204" fmla="+- 0 1756 948"/>
                                <a:gd name="T205" fmla="*/ T204 w 815"/>
                                <a:gd name="T206" fmla="+- 0 2455 1989"/>
                                <a:gd name="T207" fmla="*/ 2455 h 647"/>
                                <a:gd name="T208" fmla="+- 0 1763 948"/>
                                <a:gd name="T209" fmla="*/ T208 w 815"/>
                                <a:gd name="T210" fmla="+- 0 2412 1989"/>
                                <a:gd name="T211" fmla="*/ 2412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15" h="647">
                                  <a:moveTo>
                                    <a:pt x="815" y="400"/>
                                  </a:moveTo>
                                  <a:lnTo>
                                    <a:pt x="815" y="388"/>
                                  </a:lnTo>
                                  <a:lnTo>
                                    <a:pt x="813" y="367"/>
                                  </a:lnTo>
                                  <a:lnTo>
                                    <a:pt x="810" y="347"/>
                                  </a:lnTo>
                                  <a:lnTo>
                                    <a:pt x="805" y="328"/>
                                  </a:lnTo>
                                  <a:lnTo>
                                    <a:pt x="799" y="309"/>
                                  </a:lnTo>
                                  <a:lnTo>
                                    <a:pt x="790" y="292"/>
                                  </a:lnTo>
                                  <a:lnTo>
                                    <a:pt x="787" y="285"/>
                                  </a:lnTo>
                                  <a:lnTo>
                                    <a:pt x="777" y="271"/>
                                  </a:lnTo>
                                  <a:lnTo>
                                    <a:pt x="766" y="257"/>
                                  </a:lnTo>
                                  <a:lnTo>
                                    <a:pt x="752" y="242"/>
                                  </a:lnTo>
                                  <a:lnTo>
                                    <a:pt x="735" y="227"/>
                                  </a:lnTo>
                                  <a:lnTo>
                                    <a:pt x="716" y="211"/>
                                  </a:lnTo>
                                  <a:lnTo>
                                    <a:pt x="802" y="211"/>
                                  </a:lnTo>
                                  <a:lnTo>
                                    <a:pt x="802" y="0"/>
                                  </a:lnTo>
                                  <a:lnTo>
                                    <a:pt x="0" y="0"/>
                                  </a:lnTo>
                                  <a:lnTo>
                                    <a:pt x="0" y="227"/>
                                  </a:lnTo>
                                  <a:lnTo>
                                    <a:pt x="278" y="227"/>
                                  </a:lnTo>
                                  <a:lnTo>
                                    <a:pt x="269" y="236"/>
                                  </a:lnTo>
                                  <a:lnTo>
                                    <a:pt x="256" y="252"/>
                                  </a:lnTo>
                                  <a:lnTo>
                                    <a:pt x="244" y="268"/>
                                  </a:lnTo>
                                  <a:lnTo>
                                    <a:pt x="234" y="285"/>
                                  </a:lnTo>
                                  <a:lnTo>
                                    <a:pt x="226" y="303"/>
                                  </a:lnTo>
                                  <a:lnTo>
                                    <a:pt x="220" y="319"/>
                                  </a:lnTo>
                                  <a:lnTo>
                                    <a:pt x="215" y="338"/>
                                  </a:lnTo>
                                  <a:lnTo>
                                    <a:pt x="211" y="357"/>
                                  </a:lnTo>
                                  <a:lnTo>
                                    <a:pt x="209" y="378"/>
                                  </a:lnTo>
                                  <a:lnTo>
                                    <a:pt x="208" y="399"/>
                                  </a:lnTo>
                                  <a:lnTo>
                                    <a:pt x="209" y="414"/>
                                  </a:lnTo>
                                  <a:lnTo>
                                    <a:pt x="211" y="435"/>
                                  </a:lnTo>
                                  <a:lnTo>
                                    <a:pt x="214" y="456"/>
                                  </a:lnTo>
                                  <a:lnTo>
                                    <a:pt x="219" y="476"/>
                                  </a:lnTo>
                                  <a:lnTo>
                                    <a:pt x="226" y="495"/>
                                  </a:lnTo>
                                  <a:lnTo>
                                    <a:pt x="234" y="513"/>
                                  </a:lnTo>
                                  <a:lnTo>
                                    <a:pt x="245" y="530"/>
                                  </a:lnTo>
                                  <a:lnTo>
                                    <a:pt x="256" y="547"/>
                                  </a:lnTo>
                                  <a:lnTo>
                                    <a:pt x="270" y="562"/>
                                  </a:lnTo>
                                  <a:lnTo>
                                    <a:pt x="285" y="577"/>
                                  </a:lnTo>
                                  <a:lnTo>
                                    <a:pt x="307" y="595"/>
                                  </a:lnTo>
                                  <a:lnTo>
                                    <a:pt x="323" y="605"/>
                                  </a:lnTo>
                                  <a:lnTo>
                                    <a:pt x="339" y="614"/>
                                  </a:lnTo>
                                  <a:lnTo>
                                    <a:pt x="356" y="621"/>
                                  </a:lnTo>
                                  <a:lnTo>
                                    <a:pt x="375" y="628"/>
                                  </a:lnTo>
                                  <a:lnTo>
                                    <a:pt x="394" y="634"/>
                                  </a:lnTo>
                                  <a:lnTo>
                                    <a:pt x="396" y="385"/>
                                  </a:lnTo>
                                  <a:lnTo>
                                    <a:pt x="384" y="368"/>
                                  </a:lnTo>
                                  <a:lnTo>
                                    <a:pt x="377" y="350"/>
                                  </a:lnTo>
                                  <a:lnTo>
                                    <a:pt x="375" y="329"/>
                                  </a:lnTo>
                                  <a:lnTo>
                                    <a:pt x="375" y="328"/>
                                  </a:lnTo>
                                  <a:lnTo>
                                    <a:pt x="377" y="307"/>
                                  </a:lnTo>
                                  <a:lnTo>
                                    <a:pt x="383" y="288"/>
                                  </a:lnTo>
                                  <a:lnTo>
                                    <a:pt x="393" y="270"/>
                                  </a:lnTo>
                                  <a:lnTo>
                                    <a:pt x="408" y="255"/>
                                  </a:lnTo>
                                  <a:lnTo>
                                    <a:pt x="427" y="242"/>
                                  </a:lnTo>
                                  <a:lnTo>
                                    <a:pt x="444" y="235"/>
                                  </a:lnTo>
                                  <a:lnTo>
                                    <a:pt x="464" y="230"/>
                                  </a:lnTo>
                                  <a:lnTo>
                                    <a:pt x="486" y="227"/>
                                  </a:lnTo>
                                  <a:lnTo>
                                    <a:pt x="510" y="226"/>
                                  </a:lnTo>
                                  <a:lnTo>
                                    <a:pt x="527" y="226"/>
                                  </a:lnTo>
                                  <a:lnTo>
                                    <a:pt x="550" y="228"/>
                                  </a:lnTo>
                                  <a:lnTo>
                                    <a:pt x="571" y="232"/>
                                  </a:lnTo>
                                  <a:lnTo>
                                    <a:pt x="590" y="238"/>
                                  </a:lnTo>
                                  <a:lnTo>
                                    <a:pt x="606" y="245"/>
                                  </a:lnTo>
                                  <a:lnTo>
                                    <a:pt x="619" y="254"/>
                                  </a:lnTo>
                                  <a:lnTo>
                                    <a:pt x="633" y="269"/>
                                  </a:lnTo>
                                  <a:lnTo>
                                    <a:pt x="644" y="287"/>
                                  </a:lnTo>
                                  <a:lnTo>
                                    <a:pt x="650" y="306"/>
                                  </a:lnTo>
                                  <a:lnTo>
                                    <a:pt x="652" y="326"/>
                                  </a:lnTo>
                                  <a:lnTo>
                                    <a:pt x="651" y="343"/>
                                  </a:lnTo>
                                  <a:lnTo>
                                    <a:pt x="645" y="362"/>
                                  </a:lnTo>
                                  <a:lnTo>
                                    <a:pt x="635" y="379"/>
                                  </a:lnTo>
                                  <a:lnTo>
                                    <a:pt x="619" y="394"/>
                                  </a:lnTo>
                                  <a:lnTo>
                                    <a:pt x="600" y="406"/>
                                  </a:lnTo>
                                  <a:lnTo>
                                    <a:pt x="583" y="413"/>
                                  </a:lnTo>
                                  <a:lnTo>
                                    <a:pt x="563" y="418"/>
                                  </a:lnTo>
                                  <a:lnTo>
                                    <a:pt x="540" y="421"/>
                                  </a:lnTo>
                                  <a:lnTo>
                                    <a:pt x="515" y="422"/>
                                  </a:lnTo>
                                  <a:lnTo>
                                    <a:pt x="500" y="422"/>
                                  </a:lnTo>
                                  <a:lnTo>
                                    <a:pt x="476" y="420"/>
                                  </a:lnTo>
                                  <a:lnTo>
                                    <a:pt x="454" y="416"/>
                                  </a:lnTo>
                                  <a:lnTo>
                                    <a:pt x="436" y="411"/>
                                  </a:lnTo>
                                  <a:lnTo>
                                    <a:pt x="436" y="642"/>
                                  </a:lnTo>
                                  <a:lnTo>
                                    <a:pt x="458" y="645"/>
                                  </a:lnTo>
                                  <a:lnTo>
                                    <a:pt x="481" y="647"/>
                                  </a:lnTo>
                                  <a:lnTo>
                                    <a:pt x="506" y="647"/>
                                  </a:lnTo>
                                  <a:lnTo>
                                    <a:pt x="515" y="647"/>
                                  </a:lnTo>
                                  <a:lnTo>
                                    <a:pt x="537" y="646"/>
                                  </a:lnTo>
                                  <a:lnTo>
                                    <a:pt x="559" y="644"/>
                                  </a:lnTo>
                                  <a:lnTo>
                                    <a:pt x="579" y="641"/>
                                  </a:lnTo>
                                  <a:lnTo>
                                    <a:pt x="600" y="637"/>
                                  </a:lnTo>
                                  <a:lnTo>
                                    <a:pt x="619" y="633"/>
                                  </a:lnTo>
                                  <a:lnTo>
                                    <a:pt x="638" y="627"/>
                                  </a:lnTo>
                                  <a:lnTo>
                                    <a:pt x="657" y="620"/>
                                  </a:lnTo>
                                  <a:lnTo>
                                    <a:pt x="675" y="612"/>
                                  </a:lnTo>
                                  <a:lnTo>
                                    <a:pt x="692" y="604"/>
                                  </a:lnTo>
                                  <a:lnTo>
                                    <a:pt x="709" y="594"/>
                                  </a:lnTo>
                                  <a:lnTo>
                                    <a:pt x="725" y="583"/>
                                  </a:lnTo>
                                  <a:lnTo>
                                    <a:pt x="745" y="568"/>
                                  </a:lnTo>
                                  <a:lnTo>
                                    <a:pt x="760" y="554"/>
                                  </a:lnTo>
                                  <a:lnTo>
                                    <a:pt x="773" y="538"/>
                                  </a:lnTo>
                                  <a:lnTo>
                                    <a:pt x="784" y="522"/>
                                  </a:lnTo>
                                  <a:lnTo>
                                    <a:pt x="794" y="504"/>
                                  </a:lnTo>
                                  <a:lnTo>
                                    <a:pt x="802" y="486"/>
                                  </a:lnTo>
                                  <a:lnTo>
                                    <a:pt x="808" y="466"/>
                                  </a:lnTo>
                                  <a:lnTo>
                                    <a:pt x="812" y="445"/>
                                  </a:lnTo>
                                  <a:lnTo>
                                    <a:pt x="815" y="423"/>
                                  </a:lnTo>
                                  <a:lnTo>
                                    <a:pt x="815" y="40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56" name="Group 759"/>
                          <wpg:cNvGrpSpPr>
                            <a:grpSpLocks/>
                          </wpg:cNvGrpSpPr>
                          <wpg:grpSpPr bwMode="auto">
                            <a:xfrm>
                              <a:off x="1342" y="2374"/>
                              <a:ext cx="42" cy="257"/>
                              <a:chOff x="1342" y="2374"/>
                              <a:chExt cx="42" cy="257"/>
                            </a:xfrm>
                          </wpg:grpSpPr>
                          <wps:wsp>
                            <wps:cNvPr id="757" name="Freeform 767"/>
                            <wps:cNvSpPr>
                              <a:spLocks/>
                            </wps:cNvSpPr>
                            <wps:spPr bwMode="auto">
                              <a:xfrm>
                                <a:off x="1342" y="2374"/>
                                <a:ext cx="42" cy="257"/>
                              </a:xfrm>
                              <a:custGeom>
                                <a:avLst/>
                                <a:gdLst>
                                  <a:gd name="T0" fmla="+- 0 1368 1342"/>
                                  <a:gd name="T1" fmla="*/ T0 w 42"/>
                                  <a:gd name="T2" fmla="+- 0 2393 2374"/>
                                  <a:gd name="T3" fmla="*/ 2393 h 257"/>
                                  <a:gd name="T4" fmla="+- 0 1355 1342"/>
                                  <a:gd name="T5" fmla="*/ T4 w 42"/>
                                  <a:gd name="T6" fmla="+- 0 2384 2374"/>
                                  <a:gd name="T7" fmla="*/ 2384 h 257"/>
                                  <a:gd name="T8" fmla="+- 0 1344 1342"/>
                                  <a:gd name="T9" fmla="*/ T8 w 42"/>
                                  <a:gd name="T10" fmla="+- 0 2374 2374"/>
                                  <a:gd name="T11" fmla="*/ 2374 h 257"/>
                                  <a:gd name="T12" fmla="+- 0 1342 1342"/>
                                  <a:gd name="T13" fmla="*/ T12 w 42"/>
                                  <a:gd name="T14" fmla="+- 0 2623 2374"/>
                                  <a:gd name="T15" fmla="*/ 2623 h 257"/>
                                  <a:gd name="T16" fmla="+- 0 1362 1342"/>
                                  <a:gd name="T17" fmla="*/ T16 w 42"/>
                                  <a:gd name="T18" fmla="+- 0 2628 2374"/>
                                  <a:gd name="T19" fmla="*/ 2628 h 257"/>
                                  <a:gd name="T20" fmla="+- 0 1384 1342"/>
                                  <a:gd name="T21" fmla="*/ T20 w 42"/>
                                  <a:gd name="T22" fmla="+- 0 2631 2374"/>
                                  <a:gd name="T23" fmla="*/ 2631 h 257"/>
                                  <a:gd name="T24" fmla="+- 0 1384 1342"/>
                                  <a:gd name="T25" fmla="*/ T24 w 42"/>
                                  <a:gd name="T26" fmla="+- 0 2400 2374"/>
                                  <a:gd name="T27" fmla="*/ 2400 h 257"/>
                                  <a:gd name="T28" fmla="+- 0 1368 1342"/>
                                  <a:gd name="T29" fmla="*/ T28 w 42"/>
                                  <a:gd name="T30" fmla="+- 0 2393 2374"/>
                                  <a:gd name="T31" fmla="*/ 2393 h 25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2" h="257">
                                    <a:moveTo>
                                      <a:pt x="26" y="19"/>
                                    </a:moveTo>
                                    <a:lnTo>
                                      <a:pt x="13" y="10"/>
                                    </a:lnTo>
                                    <a:lnTo>
                                      <a:pt x="2" y="0"/>
                                    </a:lnTo>
                                    <a:lnTo>
                                      <a:pt x="0" y="249"/>
                                    </a:lnTo>
                                    <a:lnTo>
                                      <a:pt x="20" y="254"/>
                                    </a:lnTo>
                                    <a:lnTo>
                                      <a:pt x="42" y="257"/>
                                    </a:lnTo>
                                    <a:lnTo>
                                      <a:pt x="42" y="26"/>
                                    </a:lnTo>
                                    <a:lnTo>
                                      <a:pt x="26" y="19"/>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58" name="Group 760"/>
                            <wpg:cNvGrpSpPr>
                              <a:grpSpLocks/>
                            </wpg:cNvGrpSpPr>
                            <wpg:grpSpPr bwMode="auto">
                              <a:xfrm>
                                <a:off x="906" y="1969"/>
                                <a:ext cx="540" cy="647"/>
                                <a:chOff x="906" y="1969"/>
                                <a:chExt cx="540" cy="647"/>
                              </a:xfrm>
                            </wpg:grpSpPr>
                            <wps:wsp>
                              <wps:cNvPr id="759" name="Freeform 766"/>
                              <wps:cNvSpPr>
                                <a:spLocks/>
                              </wps:cNvSpPr>
                              <wps:spPr bwMode="auto">
                                <a:xfrm>
                                  <a:off x="906" y="1969"/>
                                  <a:ext cx="540" cy="647"/>
                                </a:xfrm>
                                <a:custGeom>
                                  <a:avLst/>
                                  <a:gdLst>
                                    <a:gd name="T0" fmla="+- 0 1341 906"/>
                                    <a:gd name="T1" fmla="*/ T0 w 540"/>
                                    <a:gd name="T2" fmla="+- 0 2380 1969"/>
                                    <a:gd name="T3" fmla="*/ 2380 h 647"/>
                                    <a:gd name="T4" fmla="+- 0 1325 906"/>
                                    <a:gd name="T5" fmla="*/ T4 w 540"/>
                                    <a:gd name="T6" fmla="+- 0 2373 1969"/>
                                    <a:gd name="T7" fmla="*/ 2373 h 647"/>
                                    <a:gd name="T8" fmla="+- 0 1312 906"/>
                                    <a:gd name="T9" fmla="*/ T8 w 540"/>
                                    <a:gd name="T10" fmla="+- 0 2364 1969"/>
                                    <a:gd name="T11" fmla="*/ 2364 h 647"/>
                                    <a:gd name="T12" fmla="+- 0 1320 906"/>
                                    <a:gd name="T13" fmla="*/ T12 w 540"/>
                                    <a:gd name="T14" fmla="+- 0 2608 1969"/>
                                    <a:gd name="T15" fmla="*/ 2608 h 647"/>
                                    <a:gd name="T16" fmla="+- 0 1341 906"/>
                                    <a:gd name="T17" fmla="*/ T16 w 540"/>
                                    <a:gd name="T18" fmla="+- 0 2611 1969"/>
                                    <a:gd name="T19" fmla="*/ 2611 h 647"/>
                                    <a:gd name="T20" fmla="+- 0 1364 906"/>
                                    <a:gd name="T21" fmla="*/ T20 w 540"/>
                                    <a:gd name="T22" fmla="+- 0 2614 1969"/>
                                    <a:gd name="T23" fmla="*/ 2614 h 647"/>
                                    <a:gd name="T24" fmla="+- 0 1387 906"/>
                                    <a:gd name="T25" fmla="*/ T24 w 540"/>
                                    <a:gd name="T26" fmla="+- 0 2616 1969"/>
                                    <a:gd name="T27" fmla="*/ 2616 h 647"/>
                                    <a:gd name="T28" fmla="+- 0 1411 906"/>
                                    <a:gd name="T29" fmla="*/ T28 w 540"/>
                                    <a:gd name="T30" fmla="+- 0 2616 1969"/>
                                    <a:gd name="T31" fmla="*/ 2616 h 647"/>
                                    <a:gd name="T32" fmla="+- 0 1421 906"/>
                                    <a:gd name="T33" fmla="*/ T32 w 540"/>
                                    <a:gd name="T34" fmla="+- 0 2616 1969"/>
                                    <a:gd name="T35" fmla="*/ 2616 h 647"/>
                                    <a:gd name="T36" fmla="+- 0 1446 906"/>
                                    <a:gd name="T37" fmla="*/ T36 w 540"/>
                                    <a:gd name="T38" fmla="+- 0 2390 1969"/>
                                    <a:gd name="T39" fmla="*/ 2390 h 647"/>
                                    <a:gd name="T40" fmla="+- 0 1421 906"/>
                                    <a:gd name="T41" fmla="*/ T40 w 540"/>
                                    <a:gd name="T42" fmla="+- 0 2391 1969"/>
                                    <a:gd name="T43" fmla="*/ 2391 h 647"/>
                                    <a:gd name="T44" fmla="+- 0 1405 906"/>
                                    <a:gd name="T45" fmla="*/ T44 w 540"/>
                                    <a:gd name="T46" fmla="+- 0 2391 1969"/>
                                    <a:gd name="T47" fmla="*/ 2391 h 647"/>
                                    <a:gd name="T48" fmla="+- 0 1381 906"/>
                                    <a:gd name="T49" fmla="*/ T48 w 540"/>
                                    <a:gd name="T50" fmla="+- 0 2389 1969"/>
                                    <a:gd name="T51" fmla="*/ 2389 h 647"/>
                                    <a:gd name="T52" fmla="+- 0 1360 906"/>
                                    <a:gd name="T53" fmla="*/ T52 w 540"/>
                                    <a:gd name="T54" fmla="+- 0 2385 1969"/>
                                    <a:gd name="T55" fmla="*/ 2385 h 647"/>
                                    <a:gd name="T56" fmla="+- 0 1341 906"/>
                                    <a:gd name="T57" fmla="*/ T56 w 540"/>
                                    <a:gd name="T58" fmla="+- 0 2380 1969"/>
                                    <a:gd name="T59" fmla="*/ 238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40" h="647">
                                      <a:moveTo>
                                        <a:pt x="435" y="411"/>
                                      </a:moveTo>
                                      <a:lnTo>
                                        <a:pt x="419" y="404"/>
                                      </a:lnTo>
                                      <a:lnTo>
                                        <a:pt x="406" y="395"/>
                                      </a:lnTo>
                                      <a:lnTo>
                                        <a:pt x="414" y="639"/>
                                      </a:lnTo>
                                      <a:lnTo>
                                        <a:pt x="435" y="642"/>
                                      </a:lnTo>
                                      <a:lnTo>
                                        <a:pt x="458" y="645"/>
                                      </a:lnTo>
                                      <a:lnTo>
                                        <a:pt x="481" y="647"/>
                                      </a:lnTo>
                                      <a:lnTo>
                                        <a:pt x="505" y="647"/>
                                      </a:lnTo>
                                      <a:lnTo>
                                        <a:pt x="515" y="647"/>
                                      </a:lnTo>
                                      <a:lnTo>
                                        <a:pt x="540" y="421"/>
                                      </a:lnTo>
                                      <a:lnTo>
                                        <a:pt x="515" y="422"/>
                                      </a:lnTo>
                                      <a:lnTo>
                                        <a:pt x="499" y="422"/>
                                      </a:lnTo>
                                      <a:lnTo>
                                        <a:pt x="475" y="420"/>
                                      </a:lnTo>
                                      <a:lnTo>
                                        <a:pt x="454" y="416"/>
                                      </a:lnTo>
                                      <a:lnTo>
                                        <a:pt x="435" y="411"/>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 name="Freeform 765"/>
                              <wps:cNvSpPr>
                                <a:spLocks/>
                              </wps:cNvSpPr>
                              <wps:spPr bwMode="auto">
                                <a:xfrm>
                                  <a:off x="906" y="1969"/>
                                  <a:ext cx="540" cy="647"/>
                                </a:xfrm>
                                <a:custGeom>
                                  <a:avLst/>
                                  <a:gdLst>
                                    <a:gd name="T0" fmla="+- 0 1525 906"/>
                                    <a:gd name="T1" fmla="*/ T0 w 540"/>
                                    <a:gd name="T2" fmla="+- 0 2602 1969"/>
                                    <a:gd name="T3" fmla="*/ 2602 h 647"/>
                                    <a:gd name="T4" fmla="+- 0 1563 906"/>
                                    <a:gd name="T5" fmla="*/ T4 w 540"/>
                                    <a:gd name="T6" fmla="+- 0 2589 1969"/>
                                    <a:gd name="T7" fmla="*/ 2589 h 647"/>
                                    <a:gd name="T8" fmla="+- 0 1598 906"/>
                                    <a:gd name="T9" fmla="*/ T8 w 540"/>
                                    <a:gd name="T10" fmla="+- 0 2573 1969"/>
                                    <a:gd name="T11" fmla="*/ 2573 h 647"/>
                                    <a:gd name="T12" fmla="+- 0 1631 906"/>
                                    <a:gd name="T13" fmla="*/ T12 w 540"/>
                                    <a:gd name="T14" fmla="+- 0 2552 1969"/>
                                    <a:gd name="T15" fmla="*/ 2552 h 647"/>
                                    <a:gd name="T16" fmla="+- 0 1666 906"/>
                                    <a:gd name="T17" fmla="*/ T16 w 540"/>
                                    <a:gd name="T18" fmla="+- 0 2523 1969"/>
                                    <a:gd name="T19" fmla="*/ 2523 h 647"/>
                                    <a:gd name="T20" fmla="+- 0 1690 906"/>
                                    <a:gd name="T21" fmla="*/ T20 w 540"/>
                                    <a:gd name="T22" fmla="+- 0 2491 1969"/>
                                    <a:gd name="T23" fmla="*/ 2491 h 647"/>
                                    <a:gd name="T24" fmla="+- 0 1707 906"/>
                                    <a:gd name="T25" fmla="*/ T24 w 540"/>
                                    <a:gd name="T26" fmla="+- 0 2455 1969"/>
                                    <a:gd name="T27" fmla="*/ 2455 h 647"/>
                                    <a:gd name="T28" fmla="+- 0 1718 906"/>
                                    <a:gd name="T29" fmla="*/ T28 w 540"/>
                                    <a:gd name="T30" fmla="+- 0 2414 1969"/>
                                    <a:gd name="T31" fmla="*/ 2414 h 647"/>
                                    <a:gd name="T32" fmla="+- 0 1721 906"/>
                                    <a:gd name="T33" fmla="*/ T32 w 540"/>
                                    <a:gd name="T34" fmla="+- 0 2369 1969"/>
                                    <a:gd name="T35" fmla="*/ 2369 h 647"/>
                                    <a:gd name="T36" fmla="+- 0 1719 906"/>
                                    <a:gd name="T37" fmla="*/ T36 w 540"/>
                                    <a:gd name="T38" fmla="+- 0 2336 1969"/>
                                    <a:gd name="T39" fmla="*/ 2336 h 647"/>
                                    <a:gd name="T40" fmla="+- 0 1711 906"/>
                                    <a:gd name="T41" fmla="*/ T40 w 540"/>
                                    <a:gd name="T42" fmla="+- 0 2297 1969"/>
                                    <a:gd name="T43" fmla="*/ 2297 h 647"/>
                                    <a:gd name="T44" fmla="+- 0 1696 906"/>
                                    <a:gd name="T45" fmla="*/ T44 w 540"/>
                                    <a:gd name="T46" fmla="+- 0 2261 1969"/>
                                    <a:gd name="T47" fmla="*/ 2261 h 647"/>
                                    <a:gd name="T48" fmla="+- 0 1671 906"/>
                                    <a:gd name="T49" fmla="*/ T48 w 540"/>
                                    <a:gd name="T50" fmla="+- 0 2226 1969"/>
                                    <a:gd name="T51" fmla="*/ 2226 h 647"/>
                                    <a:gd name="T52" fmla="+- 0 1641 906"/>
                                    <a:gd name="T53" fmla="*/ T52 w 540"/>
                                    <a:gd name="T54" fmla="+- 0 2196 1969"/>
                                    <a:gd name="T55" fmla="*/ 2196 h 647"/>
                                    <a:gd name="T56" fmla="+- 0 1708 906"/>
                                    <a:gd name="T57" fmla="*/ T56 w 540"/>
                                    <a:gd name="T58" fmla="+- 0 2180 1969"/>
                                    <a:gd name="T59" fmla="*/ 2180 h 647"/>
                                    <a:gd name="T60" fmla="+- 0 906 906"/>
                                    <a:gd name="T61" fmla="*/ T60 w 540"/>
                                    <a:gd name="T62" fmla="+- 0 1969 1969"/>
                                    <a:gd name="T63" fmla="*/ 1969 h 647"/>
                                    <a:gd name="T64" fmla="+- 0 1184 906"/>
                                    <a:gd name="T65" fmla="*/ T64 w 540"/>
                                    <a:gd name="T66" fmla="+- 0 2196 1969"/>
                                    <a:gd name="T67" fmla="*/ 2196 h 647"/>
                                    <a:gd name="T68" fmla="+- 0 1161 906"/>
                                    <a:gd name="T69" fmla="*/ T68 w 540"/>
                                    <a:gd name="T70" fmla="+- 0 2221 1969"/>
                                    <a:gd name="T71" fmla="*/ 2221 h 647"/>
                                    <a:gd name="T72" fmla="+- 0 1140 906"/>
                                    <a:gd name="T73" fmla="*/ T72 w 540"/>
                                    <a:gd name="T74" fmla="+- 0 2254 1969"/>
                                    <a:gd name="T75" fmla="*/ 2254 h 647"/>
                                    <a:gd name="T76" fmla="+- 0 1126 906"/>
                                    <a:gd name="T77" fmla="*/ T76 w 540"/>
                                    <a:gd name="T78" fmla="+- 0 2288 1969"/>
                                    <a:gd name="T79" fmla="*/ 2288 h 647"/>
                                    <a:gd name="T80" fmla="+- 0 1117 906"/>
                                    <a:gd name="T81" fmla="*/ T80 w 540"/>
                                    <a:gd name="T82" fmla="+- 0 2327 1969"/>
                                    <a:gd name="T83" fmla="*/ 2327 h 647"/>
                                    <a:gd name="T84" fmla="+- 0 1114 906"/>
                                    <a:gd name="T85" fmla="*/ T84 w 540"/>
                                    <a:gd name="T86" fmla="+- 0 2368 1969"/>
                                    <a:gd name="T87" fmla="*/ 2368 h 647"/>
                                    <a:gd name="T88" fmla="+- 0 1116 906"/>
                                    <a:gd name="T89" fmla="*/ T88 w 540"/>
                                    <a:gd name="T90" fmla="+- 0 2404 1969"/>
                                    <a:gd name="T91" fmla="*/ 2404 h 647"/>
                                    <a:gd name="T92" fmla="+- 0 1125 906"/>
                                    <a:gd name="T93" fmla="*/ T92 w 540"/>
                                    <a:gd name="T94" fmla="+- 0 2445 1969"/>
                                    <a:gd name="T95" fmla="*/ 2445 h 647"/>
                                    <a:gd name="T96" fmla="+- 0 1140 906"/>
                                    <a:gd name="T97" fmla="*/ T96 w 540"/>
                                    <a:gd name="T98" fmla="+- 0 2482 1969"/>
                                    <a:gd name="T99" fmla="*/ 2482 h 647"/>
                                    <a:gd name="T100" fmla="+- 0 1162 906"/>
                                    <a:gd name="T101" fmla="*/ T100 w 540"/>
                                    <a:gd name="T102" fmla="+- 0 2516 1969"/>
                                    <a:gd name="T103" fmla="*/ 2516 h 647"/>
                                    <a:gd name="T104" fmla="+- 0 1190 906"/>
                                    <a:gd name="T105" fmla="*/ T104 w 540"/>
                                    <a:gd name="T106" fmla="+- 0 2546 1969"/>
                                    <a:gd name="T107" fmla="*/ 2546 h 647"/>
                                    <a:gd name="T108" fmla="+- 0 1228 906"/>
                                    <a:gd name="T109" fmla="*/ T108 w 540"/>
                                    <a:gd name="T110" fmla="+- 0 2574 1969"/>
                                    <a:gd name="T111" fmla="*/ 2574 h 647"/>
                                    <a:gd name="T112" fmla="+- 0 1262 906"/>
                                    <a:gd name="T113" fmla="*/ T112 w 540"/>
                                    <a:gd name="T114" fmla="+- 0 2590 1969"/>
                                    <a:gd name="T115" fmla="*/ 2590 h 647"/>
                                    <a:gd name="T116" fmla="+- 0 1300 906"/>
                                    <a:gd name="T117" fmla="*/ T116 w 540"/>
                                    <a:gd name="T118" fmla="+- 0 2603 1969"/>
                                    <a:gd name="T119" fmla="*/ 2603 h 647"/>
                                    <a:gd name="T120" fmla="+- 0 1312 906"/>
                                    <a:gd name="T121" fmla="*/ T120 w 540"/>
                                    <a:gd name="T122" fmla="+- 0 2364 1969"/>
                                    <a:gd name="T123" fmla="*/ 2364 h 647"/>
                                    <a:gd name="T124" fmla="+- 0 1290 906"/>
                                    <a:gd name="T125" fmla="*/ T124 w 540"/>
                                    <a:gd name="T126" fmla="+- 0 2337 1969"/>
                                    <a:gd name="T127" fmla="*/ 2337 h 647"/>
                                    <a:gd name="T128" fmla="+- 0 1280 906"/>
                                    <a:gd name="T129" fmla="*/ T128 w 540"/>
                                    <a:gd name="T130" fmla="+- 0 2298 1969"/>
                                    <a:gd name="T131" fmla="*/ 2298 h 647"/>
                                    <a:gd name="T132" fmla="+- 0 1282 906"/>
                                    <a:gd name="T133" fmla="*/ T132 w 540"/>
                                    <a:gd name="T134" fmla="+- 0 2276 1969"/>
                                    <a:gd name="T135" fmla="*/ 2276 h 647"/>
                                    <a:gd name="T136" fmla="+- 0 1299 906"/>
                                    <a:gd name="T137" fmla="*/ T136 w 540"/>
                                    <a:gd name="T138" fmla="+- 0 2239 1969"/>
                                    <a:gd name="T139" fmla="*/ 2239 h 647"/>
                                    <a:gd name="T140" fmla="+- 0 1332 906"/>
                                    <a:gd name="T141" fmla="*/ T140 w 540"/>
                                    <a:gd name="T142" fmla="+- 0 2211 1969"/>
                                    <a:gd name="T143" fmla="*/ 2211 h 647"/>
                                    <a:gd name="T144" fmla="+- 0 1369 906"/>
                                    <a:gd name="T145" fmla="*/ T144 w 540"/>
                                    <a:gd name="T146" fmla="+- 0 2199 1969"/>
                                    <a:gd name="T147" fmla="*/ 2199 h 647"/>
                                    <a:gd name="T148" fmla="+- 0 1416 906"/>
                                    <a:gd name="T149" fmla="*/ T148 w 540"/>
                                    <a:gd name="T150" fmla="+- 0 2195 1969"/>
                                    <a:gd name="T151" fmla="*/ 2195 h 647"/>
                                    <a:gd name="T152" fmla="+- 0 1456 906"/>
                                    <a:gd name="T153" fmla="*/ T152 w 540"/>
                                    <a:gd name="T154" fmla="+- 0 2197 1969"/>
                                    <a:gd name="T155" fmla="*/ 2197 h 647"/>
                                    <a:gd name="T156" fmla="+- 0 1495 906"/>
                                    <a:gd name="T157" fmla="*/ T156 w 540"/>
                                    <a:gd name="T158" fmla="+- 0 2207 1969"/>
                                    <a:gd name="T159" fmla="*/ 2207 h 647"/>
                                    <a:gd name="T160" fmla="+- 0 1525 906"/>
                                    <a:gd name="T161" fmla="*/ T160 w 540"/>
                                    <a:gd name="T162" fmla="+- 0 2223 1969"/>
                                    <a:gd name="T163" fmla="*/ 2223 h 647"/>
                                    <a:gd name="T164" fmla="+- 0 1550 906"/>
                                    <a:gd name="T165" fmla="*/ T164 w 540"/>
                                    <a:gd name="T166" fmla="+- 0 2256 1969"/>
                                    <a:gd name="T167" fmla="*/ 2256 h 647"/>
                                    <a:gd name="T168" fmla="+- 0 1558 906"/>
                                    <a:gd name="T169" fmla="*/ T168 w 540"/>
                                    <a:gd name="T170" fmla="+- 0 2295 1969"/>
                                    <a:gd name="T171" fmla="*/ 2295 h 647"/>
                                    <a:gd name="T172" fmla="+- 0 1551 906"/>
                                    <a:gd name="T173" fmla="*/ T172 w 540"/>
                                    <a:gd name="T174" fmla="+- 0 2331 1969"/>
                                    <a:gd name="T175" fmla="*/ 2331 h 647"/>
                                    <a:gd name="T176" fmla="+- 0 1525 906"/>
                                    <a:gd name="T177" fmla="*/ T176 w 540"/>
                                    <a:gd name="T178" fmla="+- 0 2363 1969"/>
                                    <a:gd name="T179" fmla="*/ 2363 h 647"/>
                                    <a:gd name="T180" fmla="+- 0 1488 906"/>
                                    <a:gd name="T181" fmla="*/ T180 w 540"/>
                                    <a:gd name="T182" fmla="+- 0 2382 1969"/>
                                    <a:gd name="T183" fmla="*/ 2382 h 647"/>
                                    <a:gd name="T184" fmla="+- 0 1446 906"/>
                                    <a:gd name="T185" fmla="*/ T184 w 540"/>
                                    <a:gd name="T186" fmla="+- 0 2390 1969"/>
                                    <a:gd name="T187" fmla="*/ 2390 h 647"/>
                                    <a:gd name="T188" fmla="+- 0 1443 906"/>
                                    <a:gd name="T189" fmla="*/ T188 w 540"/>
                                    <a:gd name="T190" fmla="+- 0 2615 1969"/>
                                    <a:gd name="T191" fmla="*/ 2615 h 647"/>
                                    <a:gd name="T192" fmla="+- 0 1485 906"/>
                                    <a:gd name="T193" fmla="*/ T192 w 540"/>
                                    <a:gd name="T194" fmla="+- 0 2610 1969"/>
                                    <a:gd name="T195" fmla="*/ 261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540" h="647">
                                      <a:moveTo>
                                        <a:pt x="599" y="637"/>
                                      </a:moveTo>
                                      <a:lnTo>
                                        <a:pt x="619" y="633"/>
                                      </a:lnTo>
                                      <a:lnTo>
                                        <a:pt x="638" y="627"/>
                                      </a:lnTo>
                                      <a:lnTo>
                                        <a:pt x="657" y="620"/>
                                      </a:lnTo>
                                      <a:lnTo>
                                        <a:pt x="674" y="612"/>
                                      </a:lnTo>
                                      <a:lnTo>
                                        <a:pt x="692" y="604"/>
                                      </a:lnTo>
                                      <a:lnTo>
                                        <a:pt x="709" y="594"/>
                                      </a:lnTo>
                                      <a:lnTo>
                                        <a:pt x="725" y="583"/>
                                      </a:lnTo>
                                      <a:lnTo>
                                        <a:pt x="745" y="568"/>
                                      </a:lnTo>
                                      <a:lnTo>
                                        <a:pt x="760" y="554"/>
                                      </a:lnTo>
                                      <a:lnTo>
                                        <a:pt x="773" y="538"/>
                                      </a:lnTo>
                                      <a:lnTo>
                                        <a:pt x="784" y="522"/>
                                      </a:lnTo>
                                      <a:lnTo>
                                        <a:pt x="794" y="505"/>
                                      </a:lnTo>
                                      <a:lnTo>
                                        <a:pt x="801" y="486"/>
                                      </a:lnTo>
                                      <a:lnTo>
                                        <a:pt x="807" y="466"/>
                                      </a:lnTo>
                                      <a:lnTo>
                                        <a:pt x="812" y="445"/>
                                      </a:lnTo>
                                      <a:lnTo>
                                        <a:pt x="814" y="423"/>
                                      </a:lnTo>
                                      <a:lnTo>
                                        <a:pt x="815" y="400"/>
                                      </a:lnTo>
                                      <a:lnTo>
                                        <a:pt x="815" y="388"/>
                                      </a:lnTo>
                                      <a:lnTo>
                                        <a:pt x="813" y="367"/>
                                      </a:lnTo>
                                      <a:lnTo>
                                        <a:pt x="810" y="347"/>
                                      </a:lnTo>
                                      <a:lnTo>
                                        <a:pt x="805" y="328"/>
                                      </a:lnTo>
                                      <a:lnTo>
                                        <a:pt x="798" y="310"/>
                                      </a:lnTo>
                                      <a:lnTo>
                                        <a:pt x="790" y="292"/>
                                      </a:lnTo>
                                      <a:lnTo>
                                        <a:pt x="777" y="271"/>
                                      </a:lnTo>
                                      <a:lnTo>
                                        <a:pt x="765" y="257"/>
                                      </a:lnTo>
                                      <a:lnTo>
                                        <a:pt x="751" y="242"/>
                                      </a:lnTo>
                                      <a:lnTo>
                                        <a:pt x="735" y="227"/>
                                      </a:lnTo>
                                      <a:lnTo>
                                        <a:pt x="716" y="211"/>
                                      </a:lnTo>
                                      <a:lnTo>
                                        <a:pt x="802" y="211"/>
                                      </a:lnTo>
                                      <a:lnTo>
                                        <a:pt x="802" y="0"/>
                                      </a:lnTo>
                                      <a:lnTo>
                                        <a:pt x="0" y="0"/>
                                      </a:lnTo>
                                      <a:lnTo>
                                        <a:pt x="0" y="227"/>
                                      </a:lnTo>
                                      <a:lnTo>
                                        <a:pt x="278" y="227"/>
                                      </a:lnTo>
                                      <a:lnTo>
                                        <a:pt x="269" y="236"/>
                                      </a:lnTo>
                                      <a:lnTo>
                                        <a:pt x="255" y="252"/>
                                      </a:lnTo>
                                      <a:lnTo>
                                        <a:pt x="244" y="268"/>
                                      </a:lnTo>
                                      <a:lnTo>
                                        <a:pt x="234" y="285"/>
                                      </a:lnTo>
                                      <a:lnTo>
                                        <a:pt x="225" y="303"/>
                                      </a:lnTo>
                                      <a:lnTo>
                                        <a:pt x="220" y="319"/>
                                      </a:lnTo>
                                      <a:lnTo>
                                        <a:pt x="214" y="338"/>
                                      </a:lnTo>
                                      <a:lnTo>
                                        <a:pt x="211" y="358"/>
                                      </a:lnTo>
                                      <a:lnTo>
                                        <a:pt x="209" y="378"/>
                                      </a:lnTo>
                                      <a:lnTo>
                                        <a:pt x="208" y="399"/>
                                      </a:lnTo>
                                      <a:lnTo>
                                        <a:pt x="208" y="414"/>
                                      </a:lnTo>
                                      <a:lnTo>
                                        <a:pt x="210" y="435"/>
                                      </a:lnTo>
                                      <a:lnTo>
                                        <a:pt x="214" y="456"/>
                                      </a:lnTo>
                                      <a:lnTo>
                                        <a:pt x="219" y="476"/>
                                      </a:lnTo>
                                      <a:lnTo>
                                        <a:pt x="226" y="495"/>
                                      </a:lnTo>
                                      <a:lnTo>
                                        <a:pt x="234" y="513"/>
                                      </a:lnTo>
                                      <a:lnTo>
                                        <a:pt x="244" y="530"/>
                                      </a:lnTo>
                                      <a:lnTo>
                                        <a:pt x="256" y="547"/>
                                      </a:lnTo>
                                      <a:lnTo>
                                        <a:pt x="269" y="562"/>
                                      </a:lnTo>
                                      <a:lnTo>
                                        <a:pt x="284" y="577"/>
                                      </a:lnTo>
                                      <a:lnTo>
                                        <a:pt x="307" y="595"/>
                                      </a:lnTo>
                                      <a:lnTo>
                                        <a:pt x="322" y="605"/>
                                      </a:lnTo>
                                      <a:lnTo>
                                        <a:pt x="339" y="614"/>
                                      </a:lnTo>
                                      <a:lnTo>
                                        <a:pt x="356" y="621"/>
                                      </a:lnTo>
                                      <a:lnTo>
                                        <a:pt x="374" y="628"/>
                                      </a:lnTo>
                                      <a:lnTo>
                                        <a:pt x="394" y="634"/>
                                      </a:lnTo>
                                      <a:lnTo>
                                        <a:pt x="414" y="639"/>
                                      </a:lnTo>
                                      <a:lnTo>
                                        <a:pt x="406" y="395"/>
                                      </a:lnTo>
                                      <a:lnTo>
                                        <a:pt x="396" y="385"/>
                                      </a:lnTo>
                                      <a:lnTo>
                                        <a:pt x="384" y="368"/>
                                      </a:lnTo>
                                      <a:lnTo>
                                        <a:pt x="377" y="350"/>
                                      </a:lnTo>
                                      <a:lnTo>
                                        <a:pt x="374" y="329"/>
                                      </a:lnTo>
                                      <a:lnTo>
                                        <a:pt x="374" y="328"/>
                                      </a:lnTo>
                                      <a:lnTo>
                                        <a:pt x="376" y="307"/>
                                      </a:lnTo>
                                      <a:lnTo>
                                        <a:pt x="383" y="288"/>
                                      </a:lnTo>
                                      <a:lnTo>
                                        <a:pt x="393" y="270"/>
                                      </a:lnTo>
                                      <a:lnTo>
                                        <a:pt x="407" y="255"/>
                                      </a:lnTo>
                                      <a:lnTo>
                                        <a:pt x="426" y="242"/>
                                      </a:lnTo>
                                      <a:lnTo>
                                        <a:pt x="444" y="235"/>
                                      </a:lnTo>
                                      <a:lnTo>
                                        <a:pt x="463" y="230"/>
                                      </a:lnTo>
                                      <a:lnTo>
                                        <a:pt x="485" y="227"/>
                                      </a:lnTo>
                                      <a:lnTo>
                                        <a:pt x="510" y="226"/>
                                      </a:lnTo>
                                      <a:lnTo>
                                        <a:pt x="526" y="226"/>
                                      </a:lnTo>
                                      <a:lnTo>
                                        <a:pt x="550" y="228"/>
                                      </a:lnTo>
                                      <a:lnTo>
                                        <a:pt x="571" y="232"/>
                                      </a:lnTo>
                                      <a:lnTo>
                                        <a:pt x="589" y="238"/>
                                      </a:lnTo>
                                      <a:lnTo>
                                        <a:pt x="605" y="245"/>
                                      </a:lnTo>
                                      <a:lnTo>
                                        <a:pt x="619" y="254"/>
                                      </a:lnTo>
                                      <a:lnTo>
                                        <a:pt x="633" y="269"/>
                                      </a:lnTo>
                                      <a:lnTo>
                                        <a:pt x="644" y="287"/>
                                      </a:lnTo>
                                      <a:lnTo>
                                        <a:pt x="650" y="306"/>
                                      </a:lnTo>
                                      <a:lnTo>
                                        <a:pt x="652" y="326"/>
                                      </a:lnTo>
                                      <a:lnTo>
                                        <a:pt x="651" y="343"/>
                                      </a:lnTo>
                                      <a:lnTo>
                                        <a:pt x="645" y="362"/>
                                      </a:lnTo>
                                      <a:lnTo>
                                        <a:pt x="634" y="379"/>
                                      </a:lnTo>
                                      <a:lnTo>
                                        <a:pt x="619" y="394"/>
                                      </a:lnTo>
                                      <a:lnTo>
                                        <a:pt x="599" y="406"/>
                                      </a:lnTo>
                                      <a:lnTo>
                                        <a:pt x="582" y="413"/>
                                      </a:lnTo>
                                      <a:lnTo>
                                        <a:pt x="562" y="418"/>
                                      </a:lnTo>
                                      <a:lnTo>
                                        <a:pt x="540" y="421"/>
                                      </a:lnTo>
                                      <a:lnTo>
                                        <a:pt x="515" y="647"/>
                                      </a:lnTo>
                                      <a:lnTo>
                                        <a:pt x="537" y="646"/>
                                      </a:lnTo>
                                      <a:lnTo>
                                        <a:pt x="558" y="644"/>
                                      </a:lnTo>
                                      <a:lnTo>
                                        <a:pt x="579" y="641"/>
                                      </a:lnTo>
                                      <a:lnTo>
                                        <a:pt x="599" y="637"/>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61" name="Group 761"/>
                              <wpg:cNvGrpSpPr>
                                <a:grpSpLocks/>
                              </wpg:cNvGrpSpPr>
                              <wpg:grpSpPr bwMode="auto">
                                <a:xfrm>
                                  <a:off x="906" y="1969"/>
                                  <a:ext cx="815" cy="647"/>
                                  <a:chOff x="906" y="1969"/>
                                  <a:chExt cx="815" cy="647"/>
                                </a:xfrm>
                              </wpg:grpSpPr>
                              <wps:wsp>
                                <wps:cNvPr id="762" name="Freeform 764"/>
                                <wps:cNvSpPr>
                                  <a:spLocks/>
                                </wps:cNvSpPr>
                                <wps:spPr bwMode="auto">
                                  <a:xfrm>
                                    <a:off x="906" y="1969"/>
                                    <a:ext cx="815" cy="647"/>
                                  </a:xfrm>
                                  <a:custGeom>
                                    <a:avLst/>
                                    <a:gdLst>
                                      <a:gd name="T0" fmla="+- 0 946 906"/>
                                      <a:gd name="T1" fmla="*/ T0 w 815"/>
                                      <a:gd name="T2" fmla="+- 0 1969 1969"/>
                                      <a:gd name="T3" fmla="*/ 1969 h 647"/>
                                      <a:gd name="T4" fmla="+- 0 1026 906"/>
                                      <a:gd name="T5" fmla="*/ T4 w 815"/>
                                      <a:gd name="T6" fmla="+- 0 1969 1969"/>
                                      <a:gd name="T7" fmla="*/ 1969 h 647"/>
                                      <a:gd name="T8" fmla="+- 0 1106 906"/>
                                      <a:gd name="T9" fmla="*/ T8 w 815"/>
                                      <a:gd name="T10" fmla="+- 0 1969 1969"/>
                                      <a:gd name="T11" fmla="*/ 1969 h 647"/>
                                      <a:gd name="T12" fmla="+- 0 1187 906"/>
                                      <a:gd name="T13" fmla="*/ T12 w 815"/>
                                      <a:gd name="T14" fmla="+- 0 1969 1969"/>
                                      <a:gd name="T15" fmla="*/ 1969 h 647"/>
                                      <a:gd name="T16" fmla="+- 0 1267 906"/>
                                      <a:gd name="T17" fmla="*/ T16 w 815"/>
                                      <a:gd name="T18" fmla="+- 0 1969 1969"/>
                                      <a:gd name="T19" fmla="*/ 1969 h 647"/>
                                      <a:gd name="T20" fmla="+- 0 1347 906"/>
                                      <a:gd name="T21" fmla="*/ T20 w 815"/>
                                      <a:gd name="T22" fmla="+- 0 1969 1969"/>
                                      <a:gd name="T23" fmla="*/ 1969 h 647"/>
                                      <a:gd name="T24" fmla="+- 0 1427 906"/>
                                      <a:gd name="T25" fmla="*/ T24 w 815"/>
                                      <a:gd name="T26" fmla="+- 0 1969 1969"/>
                                      <a:gd name="T27" fmla="*/ 1969 h 647"/>
                                      <a:gd name="T28" fmla="+- 0 1507 906"/>
                                      <a:gd name="T29" fmla="*/ T28 w 815"/>
                                      <a:gd name="T30" fmla="+- 0 1969 1969"/>
                                      <a:gd name="T31" fmla="*/ 1969 h 647"/>
                                      <a:gd name="T32" fmla="+- 0 1588 906"/>
                                      <a:gd name="T33" fmla="*/ T32 w 815"/>
                                      <a:gd name="T34" fmla="+- 0 1969 1969"/>
                                      <a:gd name="T35" fmla="*/ 1969 h 647"/>
                                      <a:gd name="T36" fmla="+- 0 1668 906"/>
                                      <a:gd name="T37" fmla="*/ T36 w 815"/>
                                      <a:gd name="T38" fmla="+- 0 1969 1969"/>
                                      <a:gd name="T39" fmla="*/ 1969 h 647"/>
                                      <a:gd name="T40" fmla="+- 0 1708 906"/>
                                      <a:gd name="T41" fmla="*/ T40 w 815"/>
                                      <a:gd name="T42" fmla="+- 0 1989 1969"/>
                                      <a:gd name="T43" fmla="*/ 1989 h 647"/>
                                      <a:gd name="T44" fmla="+- 0 1708 906"/>
                                      <a:gd name="T45" fmla="*/ T44 w 815"/>
                                      <a:gd name="T46" fmla="+- 0 2029 1969"/>
                                      <a:gd name="T47" fmla="*/ 2029 h 647"/>
                                      <a:gd name="T48" fmla="+- 0 1708 906"/>
                                      <a:gd name="T49" fmla="*/ T48 w 815"/>
                                      <a:gd name="T50" fmla="+- 0 2069 1969"/>
                                      <a:gd name="T51" fmla="*/ 2069 h 647"/>
                                      <a:gd name="T52" fmla="+- 0 1708 906"/>
                                      <a:gd name="T53" fmla="*/ T52 w 815"/>
                                      <a:gd name="T54" fmla="+- 0 2109 1969"/>
                                      <a:gd name="T55" fmla="*/ 2109 h 647"/>
                                      <a:gd name="T56" fmla="+- 0 1708 906"/>
                                      <a:gd name="T57" fmla="*/ T56 w 815"/>
                                      <a:gd name="T58" fmla="+- 0 2149 1969"/>
                                      <a:gd name="T59" fmla="*/ 2149 h 647"/>
                                      <a:gd name="T60" fmla="+- 0 1708 906"/>
                                      <a:gd name="T61" fmla="*/ T60 w 815"/>
                                      <a:gd name="T62" fmla="+- 0 2180 1969"/>
                                      <a:gd name="T63" fmla="*/ 2180 h 647"/>
                                      <a:gd name="T64" fmla="+- 0 1668 906"/>
                                      <a:gd name="T65" fmla="*/ T64 w 815"/>
                                      <a:gd name="T66" fmla="+- 0 2180 1969"/>
                                      <a:gd name="T67" fmla="*/ 2180 h 647"/>
                                      <a:gd name="T68" fmla="+- 0 1628 906"/>
                                      <a:gd name="T69" fmla="*/ T68 w 815"/>
                                      <a:gd name="T70" fmla="+- 0 2180 1969"/>
                                      <a:gd name="T71" fmla="*/ 2180 h 647"/>
                                      <a:gd name="T72" fmla="+- 0 1641 906"/>
                                      <a:gd name="T73" fmla="*/ T72 w 815"/>
                                      <a:gd name="T74" fmla="+- 0 2196 1969"/>
                                      <a:gd name="T75" fmla="*/ 2196 h 647"/>
                                      <a:gd name="T76" fmla="+- 0 1671 906"/>
                                      <a:gd name="T77" fmla="*/ T76 w 815"/>
                                      <a:gd name="T78" fmla="+- 0 2226 1969"/>
                                      <a:gd name="T79" fmla="*/ 2226 h 647"/>
                                      <a:gd name="T80" fmla="+- 0 1704 906"/>
                                      <a:gd name="T81" fmla="*/ T80 w 815"/>
                                      <a:gd name="T82" fmla="+- 0 2279 1969"/>
                                      <a:gd name="T83" fmla="*/ 2279 h 647"/>
                                      <a:gd name="T84" fmla="+- 0 1719 906"/>
                                      <a:gd name="T85" fmla="*/ T84 w 815"/>
                                      <a:gd name="T86" fmla="+- 0 2336 1969"/>
                                      <a:gd name="T87" fmla="*/ 2336 h 647"/>
                                      <a:gd name="T88" fmla="+- 0 1721 906"/>
                                      <a:gd name="T89" fmla="*/ T88 w 815"/>
                                      <a:gd name="T90" fmla="+- 0 2369 1969"/>
                                      <a:gd name="T91" fmla="*/ 2369 h 647"/>
                                      <a:gd name="T92" fmla="+- 0 1718 906"/>
                                      <a:gd name="T93" fmla="*/ T92 w 815"/>
                                      <a:gd name="T94" fmla="+- 0 2414 1969"/>
                                      <a:gd name="T95" fmla="*/ 2414 h 647"/>
                                      <a:gd name="T96" fmla="+- 0 1707 906"/>
                                      <a:gd name="T97" fmla="*/ T96 w 815"/>
                                      <a:gd name="T98" fmla="+- 0 2455 1969"/>
                                      <a:gd name="T99" fmla="*/ 2455 h 647"/>
                                      <a:gd name="T100" fmla="+- 0 1666 906"/>
                                      <a:gd name="T101" fmla="*/ T100 w 815"/>
                                      <a:gd name="T102" fmla="+- 0 2523 1969"/>
                                      <a:gd name="T103" fmla="*/ 2523 h 647"/>
                                      <a:gd name="T104" fmla="+- 0 1634 906"/>
                                      <a:gd name="T105" fmla="*/ T104 w 815"/>
                                      <a:gd name="T106" fmla="+- 0 2550 1969"/>
                                      <a:gd name="T107" fmla="*/ 2550 h 647"/>
                                      <a:gd name="T108" fmla="+- 0 1580 906"/>
                                      <a:gd name="T109" fmla="*/ T108 w 815"/>
                                      <a:gd name="T110" fmla="+- 0 2581 1969"/>
                                      <a:gd name="T111" fmla="*/ 2581 h 647"/>
                                      <a:gd name="T112" fmla="+- 0 1505 906"/>
                                      <a:gd name="T113" fmla="*/ T112 w 815"/>
                                      <a:gd name="T114" fmla="+- 0 2606 1969"/>
                                      <a:gd name="T115" fmla="*/ 2606 h 647"/>
                                      <a:gd name="T116" fmla="+- 0 1464 906"/>
                                      <a:gd name="T117" fmla="*/ T116 w 815"/>
                                      <a:gd name="T118" fmla="+- 0 2613 1969"/>
                                      <a:gd name="T119" fmla="*/ 2613 h 647"/>
                                      <a:gd name="T120" fmla="+- 0 1421 906"/>
                                      <a:gd name="T121" fmla="*/ T120 w 815"/>
                                      <a:gd name="T122" fmla="+- 0 2616 1969"/>
                                      <a:gd name="T123" fmla="*/ 2616 h 647"/>
                                      <a:gd name="T124" fmla="+- 0 1387 906"/>
                                      <a:gd name="T125" fmla="*/ T124 w 815"/>
                                      <a:gd name="T126" fmla="+- 0 2616 1969"/>
                                      <a:gd name="T127" fmla="*/ 2616 h 647"/>
                                      <a:gd name="T128" fmla="+- 0 1341 906"/>
                                      <a:gd name="T129" fmla="*/ T128 w 815"/>
                                      <a:gd name="T130" fmla="+- 0 2611 1969"/>
                                      <a:gd name="T131" fmla="*/ 2611 h 647"/>
                                      <a:gd name="T132" fmla="+- 0 1300 906"/>
                                      <a:gd name="T133" fmla="*/ T132 w 815"/>
                                      <a:gd name="T134" fmla="+- 0 2603 1969"/>
                                      <a:gd name="T135" fmla="*/ 2603 h 647"/>
                                      <a:gd name="T136" fmla="+- 0 1228 906"/>
                                      <a:gd name="T137" fmla="*/ T136 w 815"/>
                                      <a:gd name="T138" fmla="+- 0 2574 1969"/>
                                      <a:gd name="T139" fmla="*/ 2574 h 647"/>
                                      <a:gd name="T140" fmla="+- 0 1175 906"/>
                                      <a:gd name="T141" fmla="*/ T140 w 815"/>
                                      <a:gd name="T142" fmla="+- 0 2531 1969"/>
                                      <a:gd name="T143" fmla="*/ 2531 h 647"/>
                                      <a:gd name="T144" fmla="+- 0 1140 906"/>
                                      <a:gd name="T145" fmla="*/ T144 w 815"/>
                                      <a:gd name="T146" fmla="+- 0 2482 1969"/>
                                      <a:gd name="T147" fmla="*/ 2482 h 647"/>
                                      <a:gd name="T148" fmla="+- 0 1120 906"/>
                                      <a:gd name="T149" fmla="*/ T148 w 815"/>
                                      <a:gd name="T150" fmla="+- 0 2425 1969"/>
                                      <a:gd name="T151" fmla="*/ 2425 h 647"/>
                                      <a:gd name="T152" fmla="+- 0 1114 906"/>
                                      <a:gd name="T153" fmla="*/ T152 w 815"/>
                                      <a:gd name="T154" fmla="+- 0 2383 1969"/>
                                      <a:gd name="T155" fmla="*/ 2383 h 647"/>
                                      <a:gd name="T156" fmla="+- 0 1115 906"/>
                                      <a:gd name="T157" fmla="*/ T156 w 815"/>
                                      <a:gd name="T158" fmla="+- 0 2347 1969"/>
                                      <a:gd name="T159" fmla="*/ 2347 h 647"/>
                                      <a:gd name="T160" fmla="+- 0 1126 906"/>
                                      <a:gd name="T161" fmla="*/ T160 w 815"/>
                                      <a:gd name="T162" fmla="+- 0 2288 1969"/>
                                      <a:gd name="T163" fmla="*/ 2288 h 647"/>
                                      <a:gd name="T164" fmla="+- 0 1161 906"/>
                                      <a:gd name="T165" fmla="*/ T164 w 815"/>
                                      <a:gd name="T166" fmla="+- 0 2221 1969"/>
                                      <a:gd name="T167" fmla="*/ 2221 h 647"/>
                                      <a:gd name="T168" fmla="+- 0 1184 906"/>
                                      <a:gd name="T169" fmla="*/ T168 w 815"/>
                                      <a:gd name="T170" fmla="+- 0 2196 1969"/>
                                      <a:gd name="T171" fmla="*/ 2196 h 647"/>
                                      <a:gd name="T172" fmla="+- 0 1144 906"/>
                                      <a:gd name="T173" fmla="*/ T172 w 815"/>
                                      <a:gd name="T174" fmla="+- 0 2196 1969"/>
                                      <a:gd name="T175" fmla="*/ 2196 h 647"/>
                                      <a:gd name="T176" fmla="+- 0 1104 906"/>
                                      <a:gd name="T177" fmla="*/ T176 w 815"/>
                                      <a:gd name="T178" fmla="+- 0 2196 1969"/>
                                      <a:gd name="T179" fmla="*/ 2196 h 647"/>
                                      <a:gd name="T180" fmla="+- 0 1064 906"/>
                                      <a:gd name="T181" fmla="*/ T180 w 815"/>
                                      <a:gd name="T182" fmla="+- 0 2196 1969"/>
                                      <a:gd name="T183" fmla="*/ 2196 h 647"/>
                                      <a:gd name="T184" fmla="+- 0 1024 906"/>
                                      <a:gd name="T185" fmla="*/ T184 w 815"/>
                                      <a:gd name="T186" fmla="+- 0 2196 1969"/>
                                      <a:gd name="T187" fmla="*/ 2196 h 647"/>
                                      <a:gd name="T188" fmla="+- 0 984 906"/>
                                      <a:gd name="T189" fmla="*/ T188 w 815"/>
                                      <a:gd name="T190" fmla="+- 0 2196 1969"/>
                                      <a:gd name="T191" fmla="*/ 2196 h 647"/>
                                      <a:gd name="T192" fmla="+- 0 944 906"/>
                                      <a:gd name="T193" fmla="*/ T192 w 815"/>
                                      <a:gd name="T194" fmla="+- 0 2196 1969"/>
                                      <a:gd name="T195" fmla="*/ 2196 h 647"/>
                                      <a:gd name="T196" fmla="+- 0 906 906"/>
                                      <a:gd name="T197" fmla="*/ T196 w 815"/>
                                      <a:gd name="T198" fmla="+- 0 2196 1969"/>
                                      <a:gd name="T199" fmla="*/ 2196 h 647"/>
                                      <a:gd name="T200" fmla="+- 0 906 906"/>
                                      <a:gd name="T201" fmla="*/ T200 w 815"/>
                                      <a:gd name="T202" fmla="+- 0 2156 1969"/>
                                      <a:gd name="T203" fmla="*/ 2156 h 647"/>
                                      <a:gd name="T204" fmla="+- 0 906 906"/>
                                      <a:gd name="T205" fmla="*/ T204 w 815"/>
                                      <a:gd name="T206" fmla="+- 0 2116 1969"/>
                                      <a:gd name="T207" fmla="*/ 2116 h 647"/>
                                      <a:gd name="T208" fmla="+- 0 906 906"/>
                                      <a:gd name="T209" fmla="*/ T208 w 815"/>
                                      <a:gd name="T210" fmla="+- 0 2076 1969"/>
                                      <a:gd name="T211" fmla="*/ 2076 h 647"/>
                                      <a:gd name="T212" fmla="+- 0 906 906"/>
                                      <a:gd name="T213" fmla="*/ T212 w 815"/>
                                      <a:gd name="T214" fmla="+- 0 2036 1969"/>
                                      <a:gd name="T215" fmla="*/ 2036 h 647"/>
                                      <a:gd name="T216" fmla="+- 0 906 906"/>
                                      <a:gd name="T217" fmla="*/ T216 w 815"/>
                                      <a:gd name="T218" fmla="+- 0 1996 1969"/>
                                      <a:gd name="T219" fmla="*/ 1996 h 647"/>
                                      <a:gd name="T220" fmla="+- 0 906 906"/>
                                      <a:gd name="T221" fmla="*/ T220 w 815"/>
                                      <a:gd name="T222" fmla="+- 0 1969 1969"/>
                                      <a:gd name="T223" fmla="*/ 196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15" h="647">
                                        <a:moveTo>
                                          <a:pt x="0" y="0"/>
                                        </a:moveTo>
                                        <a:lnTo>
                                          <a:pt x="40" y="0"/>
                                        </a:lnTo>
                                        <a:lnTo>
                                          <a:pt x="80" y="0"/>
                                        </a:lnTo>
                                        <a:lnTo>
                                          <a:pt x="120" y="0"/>
                                        </a:lnTo>
                                        <a:lnTo>
                                          <a:pt x="160" y="0"/>
                                        </a:lnTo>
                                        <a:lnTo>
                                          <a:pt x="200" y="0"/>
                                        </a:lnTo>
                                        <a:lnTo>
                                          <a:pt x="241" y="0"/>
                                        </a:lnTo>
                                        <a:lnTo>
                                          <a:pt x="281" y="0"/>
                                        </a:lnTo>
                                        <a:lnTo>
                                          <a:pt x="321" y="0"/>
                                        </a:lnTo>
                                        <a:lnTo>
                                          <a:pt x="361" y="0"/>
                                        </a:lnTo>
                                        <a:lnTo>
                                          <a:pt x="401" y="0"/>
                                        </a:lnTo>
                                        <a:lnTo>
                                          <a:pt x="441" y="0"/>
                                        </a:lnTo>
                                        <a:lnTo>
                                          <a:pt x="481" y="0"/>
                                        </a:lnTo>
                                        <a:lnTo>
                                          <a:pt x="521" y="0"/>
                                        </a:lnTo>
                                        <a:lnTo>
                                          <a:pt x="561" y="0"/>
                                        </a:lnTo>
                                        <a:lnTo>
                                          <a:pt x="601" y="0"/>
                                        </a:lnTo>
                                        <a:lnTo>
                                          <a:pt x="642" y="0"/>
                                        </a:lnTo>
                                        <a:lnTo>
                                          <a:pt x="682" y="0"/>
                                        </a:lnTo>
                                        <a:lnTo>
                                          <a:pt x="722" y="0"/>
                                        </a:lnTo>
                                        <a:lnTo>
                                          <a:pt x="762" y="0"/>
                                        </a:lnTo>
                                        <a:lnTo>
                                          <a:pt x="802" y="0"/>
                                        </a:lnTo>
                                        <a:lnTo>
                                          <a:pt x="802" y="20"/>
                                        </a:lnTo>
                                        <a:lnTo>
                                          <a:pt x="802" y="40"/>
                                        </a:lnTo>
                                        <a:lnTo>
                                          <a:pt x="802" y="60"/>
                                        </a:lnTo>
                                        <a:lnTo>
                                          <a:pt x="802" y="80"/>
                                        </a:lnTo>
                                        <a:lnTo>
                                          <a:pt x="802" y="100"/>
                                        </a:lnTo>
                                        <a:lnTo>
                                          <a:pt x="802" y="120"/>
                                        </a:lnTo>
                                        <a:lnTo>
                                          <a:pt x="802" y="140"/>
                                        </a:lnTo>
                                        <a:lnTo>
                                          <a:pt x="802" y="160"/>
                                        </a:lnTo>
                                        <a:lnTo>
                                          <a:pt x="802" y="180"/>
                                        </a:lnTo>
                                        <a:lnTo>
                                          <a:pt x="802" y="200"/>
                                        </a:lnTo>
                                        <a:lnTo>
                                          <a:pt x="802" y="211"/>
                                        </a:lnTo>
                                        <a:lnTo>
                                          <a:pt x="782" y="211"/>
                                        </a:lnTo>
                                        <a:lnTo>
                                          <a:pt x="762" y="211"/>
                                        </a:lnTo>
                                        <a:lnTo>
                                          <a:pt x="742" y="211"/>
                                        </a:lnTo>
                                        <a:lnTo>
                                          <a:pt x="722" y="211"/>
                                        </a:lnTo>
                                        <a:lnTo>
                                          <a:pt x="716" y="211"/>
                                        </a:lnTo>
                                        <a:lnTo>
                                          <a:pt x="735" y="227"/>
                                        </a:lnTo>
                                        <a:lnTo>
                                          <a:pt x="751" y="242"/>
                                        </a:lnTo>
                                        <a:lnTo>
                                          <a:pt x="765" y="257"/>
                                        </a:lnTo>
                                        <a:lnTo>
                                          <a:pt x="786" y="285"/>
                                        </a:lnTo>
                                        <a:lnTo>
                                          <a:pt x="798" y="310"/>
                                        </a:lnTo>
                                        <a:lnTo>
                                          <a:pt x="810" y="347"/>
                                        </a:lnTo>
                                        <a:lnTo>
                                          <a:pt x="813" y="367"/>
                                        </a:lnTo>
                                        <a:lnTo>
                                          <a:pt x="815" y="388"/>
                                        </a:lnTo>
                                        <a:lnTo>
                                          <a:pt x="815" y="400"/>
                                        </a:lnTo>
                                        <a:lnTo>
                                          <a:pt x="814" y="423"/>
                                        </a:lnTo>
                                        <a:lnTo>
                                          <a:pt x="812" y="445"/>
                                        </a:lnTo>
                                        <a:lnTo>
                                          <a:pt x="807" y="466"/>
                                        </a:lnTo>
                                        <a:lnTo>
                                          <a:pt x="801" y="486"/>
                                        </a:lnTo>
                                        <a:lnTo>
                                          <a:pt x="784" y="522"/>
                                        </a:lnTo>
                                        <a:lnTo>
                                          <a:pt x="760" y="554"/>
                                        </a:lnTo>
                                        <a:lnTo>
                                          <a:pt x="745" y="568"/>
                                        </a:lnTo>
                                        <a:lnTo>
                                          <a:pt x="728" y="581"/>
                                        </a:lnTo>
                                        <a:lnTo>
                                          <a:pt x="709" y="594"/>
                                        </a:lnTo>
                                        <a:lnTo>
                                          <a:pt x="674" y="612"/>
                                        </a:lnTo>
                                        <a:lnTo>
                                          <a:pt x="638" y="627"/>
                                        </a:lnTo>
                                        <a:lnTo>
                                          <a:pt x="599" y="637"/>
                                        </a:lnTo>
                                        <a:lnTo>
                                          <a:pt x="579" y="641"/>
                                        </a:lnTo>
                                        <a:lnTo>
                                          <a:pt x="558" y="644"/>
                                        </a:lnTo>
                                        <a:lnTo>
                                          <a:pt x="537" y="646"/>
                                        </a:lnTo>
                                        <a:lnTo>
                                          <a:pt x="515" y="647"/>
                                        </a:lnTo>
                                        <a:lnTo>
                                          <a:pt x="505" y="647"/>
                                        </a:lnTo>
                                        <a:lnTo>
                                          <a:pt x="481" y="647"/>
                                        </a:lnTo>
                                        <a:lnTo>
                                          <a:pt x="458" y="645"/>
                                        </a:lnTo>
                                        <a:lnTo>
                                          <a:pt x="435" y="642"/>
                                        </a:lnTo>
                                        <a:lnTo>
                                          <a:pt x="414" y="639"/>
                                        </a:lnTo>
                                        <a:lnTo>
                                          <a:pt x="394" y="634"/>
                                        </a:lnTo>
                                        <a:lnTo>
                                          <a:pt x="356" y="621"/>
                                        </a:lnTo>
                                        <a:lnTo>
                                          <a:pt x="322" y="605"/>
                                        </a:lnTo>
                                        <a:lnTo>
                                          <a:pt x="292" y="584"/>
                                        </a:lnTo>
                                        <a:lnTo>
                                          <a:pt x="269" y="562"/>
                                        </a:lnTo>
                                        <a:lnTo>
                                          <a:pt x="256" y="547"/>
                                        </a:lnTo>
                                        <a:lnTo>
                                          <a:pt x="234" y="513"/>
                                        </a:lnTo>
                                        <a:lnTo>
                                          <a:pt x="219" y="476"/>
                                        </a:lnTo>
                                        <a:lnTo>
                                          <a:pt x="214" y="456"/>
                                        </a:lnTo>
                                        <a:lnTo>
                                          <a:pt x="210" y="435"/>
                                        </a:lnTo>
                                        <a:lnTo>
                                          <a:pt x="208" y="414"/>
                                        </a:lnTo>
                                        <a:lnTo>
                                          <a:pt x="208" y="399"/>
                                        </a:lnTo>
                                        <a:lnTo>
                                          <a:pt x="209" y="378"/>
                                        </a:lnTo>
                                        <a:lnTo>
                                          <a:pt x="211" y="358"/>
                                        </a:lnTo>
                                        <a:lnTo>
                                          <a:pt x="220" y="319"/>
                                        </a:lnTo>
                                        <a:lnTo>
                                          <a:pt x="234" y="285"/>
                                        </a:lnTo>
                                        <a:lnTo>
                                          <a:pt x="255" y="252"/>
                                        </a:lnTo>
                                        <a:lnTo>
                                          <a:pt x="269" y="236"/>
                                        </a:lnTo>
                                        <a:lnTo>
                                          <a:pt x="278" y="227"/>
                                        </a:lnTo>
                                        <a:lnTo>
                                          <a:pt x="258" y="227"/>
                                        </a:lnTo>
                                        <a:lnTo>
                                          <a:pt x="238" y="227"/>
                                        </a:lnTo>
                                        <a:lnTo>
                                          <a:pt x="218" y="227"/>
                                        </a:lnTo>
                                        <a:lnTo>
                                          <a:pt x="198" y="227"/>
                                        </a:lnTo>
                                        <a:lnTo>
                                          <a:pt x="178" y="227"/>
                                        </a:lnTo>
                                        <a:lnTo>
                                          <a:pt x="158" y="227"/>
                                        </a:lnTo>
                                        <a:lnTo>
                                          <a:pt x="138" y="227"/>
                                        </a:lnTo>
                                        <a:lnTo>
                                          <a:pt x="118" y="227"/>
                                        </a:lnTo>
                                        <a:lnTo>
                                          <a:pt x="98" y="227"/>
                                        </a:lnTo>
                                        <a:lnTo>
                                          <a:pt x="78" y="227"/>
                                        </a:lnTo>
                                        <a:lnTo>
                                          <a:pt x="58" y="227"/>
                                        </a:lnTo>
                                        <a:lnTo>
                                          <a:pt x="38" y="227"/>
                                        </a:lnTo>
                                        <a:lnTo>
                                          <a:pt x="18" y="227"/>
                                        </a:lnTo>
                                        <a:lnTo>
                                          <a:pt x="0" y="227"/>
                                        </a:lnTo>
                                        <a:lnTo>
                                          <a:pt x="0" y="207"/>
                                        </a:lnTo>
                                        <a:lnTo>
                                          <a:pt x="0" y="187"/>
                                        </a:lnTo>
                                        <a:lnTo>
                                          <a:pt x="0" y="167"/>
                                        </a:lnTo>
                                        <a:lnTo>
                                          <a:pt x="0" y="147"/>
                                        </a:lnTo>
                                        <a:lnTo>
                                          <a:pt x="0" y="127"/>
                                        </a:lnTo>
                                        <a:lnTo>
                                          <a:pt x="0" y="107"/>
                                        </a:lnTo>
                                        <a:lnTo>
                                          <a:pt x="0" y="87"/>
                                        </a:lnTo>
                                        <a:lnTo>
                                          <a:pt x="0" y="67"/>
                                        </a:lnTo>
                                        <a:lnTo>
                                          <a:pt x="0" y="47"/>
                                        </a:lnTo>
                                        <a:lnTo>
                                          <a:pt x="0" y="27"/>
                                        </a:lnTo>
                                        <a:lnTo>
                                          <a:pt x="0" y="7"/>
                                        </a:lnTo>
                                        <a:lnTo>
                                          <a:pt x="0" y="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63" name="Group 762"/>
                                <wpg:cNvGrpSpPr>
                                  <a:grpSpLocks/>
                                </wpg:cNvGrpSpPr>
                                <wpg:grpSpPr bwMode="auto">
                                  <a:xfrm>
                                    <a:off x="1280" y="2195"/>
                                    <a:ext cx="278" cy="196"/>
                                    <a:chOff x="1280" y="2195"/>
                                    <a:chExt cx="278" cy="196"/>
                                  </a:xfrm>
                                </wpg:grpSpPr>
                                <wps:wsp>
                                  <wps:cNvPr id="764" name="Freeform 763"/>
                                  <wps:cNvSpPr>
                                    <a:spLocks/>
                                  </wps:cNvSpPr>
                                  <wps:spPr bwMode="auto">
                                    <a:xfrm>
                                      <a:off x="1280" y="2195"/>
                                      <a:ext cx="278" cy="196"/>
                                    </a:xfrm>
                                    <a:custGeom>
                                      <a:avLst/>
                                      <a:gdLst>
                                        <a:gd name="T0" fmla="+- 0 1416 1280"/>
                                        <a:gd name="T1" fmla="*/ T0 w 278"/>
                                        <a:gd name="T2" fmla="+- 0 2195 2195"/>
                                        <a:gd name="T3" fmla="*/ 2195 h 196"/>
                                        <a:gd name="T4" fmla="+- 0 1391 1280"/>
                                        <a:gd name="T5" fmla="*/ T4 w 278"/>
                                        <a:gd name="T6" fmla="+- 0 2196 2195"/>
                                        <a:gd name="T7" fmla="*/ 2196 h 196"/>
                                        <a:gd name="T8" fmla="+- 0 1369 1280"/>
                                        <a:gd name="T9" fmla="*/ T8 w 278"/>
                                        <a:gd name="T10" fmla="+- 0 2199 2195"/>
                                        <a:gd name="T11" fmla="*/ 2199 h 196"/>
                                        <a:gd name="T12" fmla="+- 0 1350 1280"/>
                                        <a:gd name="T13" fmla="*/ T12 w 278"/>
                                        <a:gd name="T14" fmla="+- 0 2204 2195"/>
                                        <a:gd name="T15" fmla="*/ 2204 h 196"/>
                                        <a:gd name="T16" fmla="+- 0 1332 1280"/>
                                        <a:gd name="T17" fmla="*/ T16 w 278"/>
                                        <a:gd name="T18" fmla="+- 0 2211 2195"/>
                                        <a:gd name="T19" fmla="*/ 2211 h 196"/>
                                        <a:gd name="T20" fmla="+- 0 1318 1280"/>
                                        <a:gd name="T21" fmla="*/ T20 w 278"/>
                                        <a:gd name="T22" fmla="+- 0 2221 2195"/>
                                        <a:gd name="T23" fmla="*/ 2221 h 196"/>
                                        <a:gd name="T24" fmla="+- 0 1299 1280"/>
                                        <a:gd name="T25" fmla="*/ T24 w 278"/>
                                        <a:gd name="T26" fmla="+- 0 2239 2195"/>
                                        <a:gd name="T27" fmla="*/ 2239 h 196"/>
                                        <a:gd name="T28" fmla="+- 0 1289 1280"/>
                                        <a:gd name="T29" fmla="*/ T28 w 278"/>
                                        <a:gd name="T30" fmla="+- 0 2257 2195"/>
                                        <a:gd name="T31" fmla="*/ 2257 h 196"/>
                                        <a:gd name="T32" fmla="+- 0 1282 1280"/>
                                        <a:gd name="T33" fmla="*/ T32 w 278"/>
                                        <a:gd name="T34" fmla="+- 0 2276 2195"/>
                                        <a:gd name="T35" fmla="*/ 2276 h 196"/>
                                        <a:gd name="T36" fmla="+- 0 1280 1280"/>
                                        <a:gd name="T37" fmla="*/ T36 w 278"/>
                                        <a:gd name="T38" fmla="+- 0 2297 2195"/>
                                        <a:gd name="T39" fmla="*/ 2297 h 196"/>
                                        <a:gd name="T40" fmla="+- 0 1280 1280"/>
                                        <a:gd name="T41" fmla="*/ T40 w 278"/>
                                        <a:gd name="T42" fmla="+- 0 2298 2195"/>
                                        <a:gd name="T43" fmla="*/ 2298 h 196"/>
                                        <a:gd name="T44" fmla="+- 0 1283 1280"/>
                                        <a:gd name="T45" fmla="*/ T44 w 278"/>
                                        <a:gd name="T46" fmla="+- 0 2319 2195"/>
                                        <a:gd name="T47" fmla="*/ 2319 h 196"/>
                                        <a:gd name="T48" fmla="+- 0 1290 1280"/>
                                        <a:gd name="T49" fmla="*/ T48 w 278"/>
                                        <a:gd name="T50" fmla="+- 0 2337 2195"/>
                                        <a:gd name="T51" fmla="*/ 2337 h 196"/>
                                        <a:gd name="T52" fmla="+- 0 1302 1280"/>
                                        <a:gd name="T53" fmla="*/ T52 w 278"/>
                                        <a:gd name="T54" fmla="+- 0 2354 2195"/>
                                        <a:gd name="T55" fmla="*/ 2354 h 196"/>
                                        <a:gd name="T56" fmla="+- 0 1312 1280"/>
                                        <a:gd name="T57" fmla="*/ T56 w 278"/>
                                        <a:gd name="T58" fmla="+- 0 2364 2195"/>
                                        <a:gd name="T59" fmla="*/ 2364 h 196"/>
                                        <a:gd name="T60" fmla="+- 0 1325 1280"/>
                                        <a:gd name="T61" fmla="*/ T60 w 278"/>
                                        <a:gd name="T62" fmla="+- 0 2373 2195"/>
                                        <a:gd name="T63" fmla="*/ 2373 h 196"/>
                                        <a:gd name="T64" fmla="+- 0 1341 1280"/>
                                        <a:gd name="T65" fmla="*/ T64 w 278"/>
                                        <a:gd name="T66" fmla="+- 0 2380 2195"/>
                                        <a:gd name="T67" fmla="*/ 2380 h 196"/>
                                        <a:gd name="T68" fmla="+- 0 1360 1280"/>
                                        <a:gd name="T69" fmla="*/ T68 w 278"/>
                                        <a:gd name="T70" fmla="+- 0 2385 2195"/>
                                        <a:gd name="T71" fmla="*/ 2385 h 196"/>
                                        <a:gd name="T72" fmla="+- 0 1381 1280"/>
                                        <a:gd name="T73" fmla="*/ T72 w 278"/>
                                        <a:gd name="T74" fmla="+- 0 2389 2195"/>
                                        <a:gd name="T75" fmla="*/ 2389 h 196"/>
                                        <a:gd name="T76" fmla="+- 0 1405 1280"/>
                                        <a:gd name="T77" fmla="*/ T76 w 278"/>
                                        <a:gd name="T78" fmla="+- 0 2391 2195"/>
                                        <a:gd name="T79" fmla="*/ 2391 h 196"/>
                                        <a:gd name="T80" fmla="+- 0 1421 1280"/>
                                        <a:gd name="T81" fmla="*/ T80 w 278"/>
                                        <a:gd name="T82" fmla="+- 0 2391 2195"/>
                                        <a:gd name="T83" fmla="*/ 2391 h 196"/>
                                        <a:gd name="T84" fmla="+- 0 1446 1280"/>
                                        <a:gd name="T85" fmla="*/ T84 w 278"/>
                                        <a:gd name="T86" fmla="+- 0 2390 2195"/>
                                        <a:gd name="T87" fmla="*/ 2390 h 196"/>
                                        <a:gd name="T88" fmla="+- 0 1468 1280"/>
                                        <a:gd name="T89" fmla="*/ T88 w 278"/>
                                        <a:gd name="T90" fmla="+- 0 2387 2195"/>
                                        <a:gd name="T91" fmla="*/ 2387 h 196"/>
                                        <a:gd name="T92" fmla="+- 0 1488 1280"/>
                                        <a:gd name="T93" fmla="*/ T92 w 278"/>
                                        <a:gd name="T94" fmla="+- 0 2382 2195"/>
                                        <a:gd name="T95" fmla="*/ 2382 h 196"/>
                                        <a:gd name="T96" fmla="+- 0 1505 1280"/>
                                        <a:gd name="T97" fmla="*/ T96 w 278"/>
                                        <a:gd name="T98" fmla="+- 0 2375 2195"/>
                                        <a:gd name="T99" fmla="*/ 2375 h 196"/>
                                        <a:gd name="T100" fmla="+- 0 1520 1280"/>
                                        <a:gd name="T101" fmla="*/ T100 w 278"/>
                                        <a:gd name="T102" fmla="+- 0 2367 2195"/>
                                        <a:gd name="T103" fmla="*/ 2367 h 196"/>
                                        <a:gd name="T104" fmla="+- 0 1540 1280"/>
                                        <a:gd name="T105" fmla="*/ T104 w 278"/>
                                        <a:gd name="T106" fmla="+- 0 2348 2195"/>
                                        <a:gd name="T107" fmla="*/ 2348 h 196"/>
                                        <a:gd name="T108" fmla="+- 0 1551 1280"/>
                                        <a:gd name="T109" fmla="*/ T108 w 278"/>
                                        <a:gd name="T110" fmla="+- 0 2331 2195"/>
                                        <a:gd name="T111" fmla="*/ 2331 h 196"/>
                                        <a:gd name="T112" fmla="+- 0 1557 1280"/>
                                        <a:gd name="T113" fmla="*/ T112 w 278"/>
                                        <a:gd name="T114" fmla="+- 0 2312 2195"/>
                                        <a:gd name="T115" fmla="*/ 2312 h 196"/>
                                        <a:gd name="T116" fmla="+- 0 1558 1280"/>
                                        <a:gd name="T117" fmla="*/ T116 w 278"/>
                                        <a:gd name="T118" fmla="+- 0 2295 2195"/>
                                        <a:gd name="T119" fmla="*/ 2295 h 196"/>
                                        <a:gd name="T120" fmla="+- 0 1556 1280"/>
                                        <a:gd name="T121" fmla="*/ T120 w 278"/>
                                        <a:gd name="T122" fmla="+- 0 2275 2195"/>
                                        <a:gd name="T123" fmla="*/ 2275 h 196"/>
                                        <a:gd name="T124" fmla="+- 0 1550 1280"/>
                                        <a:gd name="T125" fmla="*/ T124 w 278"/>
                                        <a:gd name="T126" fmla="+- 0 2256 2195"/>
                                        <a:gd name="T127" fmla="*/ 2256 h 196"/>
                                        <a:gd name="T128" fmla="+- 0 1539 1280"/>
                                        <a:gd name="T129" fmla="*/ T128 w 278"/>
                                        <a:gd name="T130" fmla="+- 0 2238 2195"/>
                                        <a:gd name="T131" fmla="*/ 2238 h 196"/>
                                        <a:gd name="T132" fmla="+- 0 1525 1280"/>
                                        <a:gd name="T133" fmla="*/ T132 w 278"/>
                                        <a:gd name="T134" fmla="+- 0 2223 2195"/>
                                        <a:gd name="T135" fmla="*/ 2223 h 196"/>
                                        <a:gd name="T136" fmla="+- 0 1511 1280"/>
                                        <a:gd name="T137" fmla="*/ T136 w 278"/>
                                        <a:gd name="T138" fmla="+- 0 2214 2195"/>
                                        <a:gd name="T139" fmla="*/ 2214 h 196"/>
                                        <a:gd name="T140" fmla="+- 0 1495 1280"/>
                                        <a:gd name="T141" fmla="*/ T140 w 278"/>
                                        <a:gd name="T142" fmla="+- 0 2207 2195"/>
                                        <a:gd name="T143" fmla="*/ 2207 h 196"/>
                                        <a:gd name="T144" fmla="+- 0 1477 1280"/>
                                        <a:gd name="T145" fmla="*/ T144 w 278"/>
                                        <a:gd name="T146" fmla="+- 0 2201 2195"/>
                                        <a:gd name="T147" fmla="*/ 2201 h 196"/>
                                        <a:gd name="T148" fmla="+- 0 1456 1280"/>
                                        <a:gd name="T149" fmla="*/ T148 w 278"/>
                                        <a:gd name="T150" fmla="+- 0 2197 2195"/>
                                        <a:gd name="T151" fmla="*/ 2197 h 196"/>
                                        <a:gd name="T152" fmla="+- 0 1432 1280"/>
                                        <a:gd name="T153" fmla="*/ T152 w 278"/>
                                        <a:gd name="T154" fmla="+- 0 2195 2195"/>
                                        <a:gd name="T155" fmla="*/ 2195 h 196"/>
                                        <a:gd name="T156" fmla="+- 0 1416 1280"/>
                                        <a:gd name="T157" fmla="*/ T156 w 278"/>
                                        <a:gd name="T158" fmla="+- 0 2195 2195"/>
                                        <a:gd name="T159" fmla="*/ 2195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78" h="196">
                                          <a:moveTo>
                                            <a:pt x="136" y="0"/>
                                          </a:moveTo>
                                          <a:lnTo>
                                            <a:pt x="111" y="1"/>
                                          </a:lnTo>
                                          <a:lnTo>
                                            <a:pt x="89" y="4"/>
                                          </a:lnTo>
                                          <a:lnTo>
                                            <a:pt x="70" y="9"/>
                                          </a:lnTo>
                                          <a:lnTo>
                                            <a:pt x="52" y="16"/>
                                          </a:lnTo>
                                          <a:lnTo>
                                            <a:pt x="38" y="26"/>
                                          </a:lnTo>
                                          <a:lnTo>
                                            <a:pt x="19" y="44"/>
                                          </a:lnTo>
                                          <a:lnTo>
                                            <a:pt x="9" y="62"/>
                                          </a:lnTo>
                                          <a:lnTo>
                                            <a:pt x="2" y="81"/>
                                          </a:lnTo>
                                          <a:lnTo>
                                            <a:pt x="0" y="102"/>
                                          </a:lnTo>
                                          <a:lnTo>
                                            <a:pt x="0" y="103"/>
                                          </a:lnTo>
                                          <a:lnTo>
                                            <a:pt x="3" y="124"/>
                                          </a:lnTo>
                                          <a:lnTo>
                                            <a:pt x="10" y="142"/>
                                          </a:lnTo>
                                          <a:lnTo>
                                            <a:pt x="22" y="159"/>
                                          </a:lnTo>
                                          <a:lnTo>
                                            <a:pt x="32" y="169"/>
                                          </a:lnTo>
                                          <a:lnTo>
                                            <a:pt x="45" y="178"/>
                                          </a:lnTo>
                                          <a:lnTo>
                                            <a:pt x="61" y="185"/>
                                          </a:lnTo>
                                          <a:lnTo>
                                            <a:pt x="80" y="190"/>
                                          </a:lnTo>
                                          <a:lnTo>
                                            <a:pt x="101" y="194"/>
                                          </a:lnTo>
                                          <a:lnTo>
                                            <a:pt x="125" y="196"/>
                                          </a:lnTo>
                                          <a:lnTo>
                                            <a:pt x="141" y="196"/>
                                          </a:lnTo>
                                          <a:lnTo>
                                            <a:pt x="166" y="195"/>
                                          </a:lnTo>
                                          <a:lnTo>
                                            <a:pt x="188" y="192"/>
                                          </a:lnTo>
                                          <a:lnTo>
                                            <a:pt x="208" y="187"/>
                                          </a:lnTo>
                                          <a:lnTo>
                                            <a:pt x="225" y="180"/>
                                          </a:lnTo>
                                          <a:lnTo>
                                            <a:pt x="240" y="172"/>
                                          </a:lnTo>
                                          <a:lnTo>
                                            <a:pt x="260" y="153"/>
                                          </a:lnTo>
                                          <a:lnTo>
                                            <a:pt x="271" y="136"/>
                                          </a:lnTo>
                                          <a:lnTo>
                                            <a:pt x="277" y="117"/>
                                          </a:lnTo>
                                          <a:lnTo>
                                            <a:pt x="278" y="100"/>
                                          </a:lnTo>
                                          <a:lnTo>
                                            <a:pt x="276" y="80"/>
                                          </a:lnTo>
                                          <a:lnTo>
                                            <a:pt x="270" y="61"/>
                                          </a:lnTo>
                                          <a:lnTo>
                                            <a:pt x="259" y="43"/>
                                          </a:lnTo>
                                          <a:lnTo>
                                            <a:pt x="245" y="28"/>
                                          </a:lnTo>
                                          <a:lnTo>
                                            <a:pt x="231" y="19"/>
                                          </a:lnTo>
                                          <a:lnTo>
                                            <a:pt x="215" y="12"/>
                                          </a:lnTo>
                                          <a:lnTo>
                                            <a:pt x="197" y="6"/>
                                          </a:lnTo>
                                          <a:lnTo>
                                            <a:pt x="176" y="2"/>
                                          </a:lnTo>
                                          <a:lnTo>
                                            <a:pt x="152" y="0"/>
                                          </a:lnTo>
                                          <a:lnTo>
                                            <a:pt x="136" y="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wgp>
                  </a:graphicData>
                </a:graphic>
                <wp14:sizeRelH relativeFrom="page">
                  <wp14:pctWidth>0</wp14:pctWidth>
                </wp14:sizeRelH>
                <wp14:sizeRelV relativeFrom="page">
                  <wp14:pctHeight>0</wp14:pctHeight>
                </wp14:sizeRelV>
              </wp:anchor>
            </w:drawing>
          </mc:Choice>
          <mc:Fallback>
            <w:pict>
              <v:group id="Group 757" o:spid="_x0000_s1026" style="position:absolute;margin-left:44.7pt;margin-top:97.8pt;width:44pt;height:34.5pt;z-index:-2390;mso-position-horizontal-relative:page" coordorigin="894,1956" coordsize="880,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">
                <v:group id="Group 758" o:spid="_x0000_s1027" style="position:absolute;left:948;top:1989;width:815;height:647" coordorigin="948,1989" coordsize="815,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768" o:spid="_x0000_s1028" style="position:absolute;left:948;top:1989;width:815;height:647;visibility:visible;mso-wrap-style:square;v-text-anchor:top" coordsize="815,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kOKcQA&#10;AADcAAAADwAAAGRycy9kb3ducmV2LnhtbESPQWsCMRSE7wX/Q3iCl1KzCtayGkWFyuKt1vb82Dw3&#10;q5uXJUnd9d+bQqHHYWa+YZbr3jbiRj7UjhVMxhkI4tLpmisFp8/3lzcQISJrbByTgjsFWK8GT0vM&#10;tev4g27HWIkE4ZCjAhNjm0sZSkMWw9i1xMk7O28xJukrqT12CW4bOc2yV2mx5rRgsKWdofJ6/LEK&#10;rt++uBz2pn7+KvaTdmq23bnZKjUa9psFiEh9/A//tQutYD6bwe+Zd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ZDinEAAAA3AAAAA8AAAAAAAAAAAAAAAAAmAIAAGRycy9k&#10;b3ducmV2LnhtbFBLBQYAAAAABAAEAPUAAACJAwAAAAA=&#10;" path="m815,400r,-12l813,367r-3,-20l805,328r-6,-19l790,292r-3,-7l777,271,766,257,752,242,735,227,716,211r86,l802,,,,,227r278,l269,236r-13,16l244,268r-10,17l226,303r-6,16l215,338r-4,19l209,378r-1,21l209,414r2,21l214,456r5,20l226,495r8,18l245,530r11,17l270,562r15,15l307,595r16,10l339,614r17,7l375,628r19,6l396,385,384,368r-7,-18l375,329r,-1l377,307r6,-19l393,270r15,-15l427,242r17,-7l464,230r22,-3l510,226r17,l550,228r21,4l590,238r16,7l619,254r14,15l644,287r6,19l652,326r-1,17l645,362r-10,17l619,394r-19,12l583,413r-20,5l540,421r-25,1l500,422r-24,-2l454,416r-18,-5l436,642r22,3l481,647r25,l515,647r22,-1l559,644r20,-3l600,637r19,-4l638,627r19,-7l675,612r17,-8l709,594r16,-11l745,568r15,-14l773,538r11,-16l794,504r8,-18l808,466r4,-21l815,423r,-23xe" fillcolor="#d7d7d7" stroked="f">
                    <v:path arrowok="t" o:connecttype="custom" o:connectlocs="815,2377;810,2336;799,2298;787,2274;766,2246;735,2216;802,2200;0,1989;278,2216;256,2241;234,2274;220,2308;211,2346;208,2388;211,2424;219,2465;234,2502;256,2536;285,2566;323,2594;356,2610;394,2623;384,2357;375,2318;377,2296;393,2259;427,2231;464,2219;510,2215;550,2217;590,2227;619,2243;644,2276;652,2315;645,2351;619,2383;583,2402;540,2410;500,2411;454,2405;436,2631;481,2636;515,2636;559,2633;600,2626;638,2616;675,2601;709,2583;745,2557;773,2527;794,2493;808,2455;815,2412" o:connectangles="0,0,0,0,0,0,0,0,0,0,0,0,0,0,0,0,0,0,0,0,0,0,0,0,0,0,0,0,0,0,0,0,0,0,0,0,0,0,0,0,0,0,0,0,0,0,0,0,0,0,0,0,0"/>
                  </v:shape>
                  <v:group id="Group 759" o:spid="_x0000_s1029" style="position:absolute;left:1342;top:2374;width:42;height:257" coordorigin="1342,2374" coordsize="42,2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767" o:spid="_x0000_s1030" style="position:absolute;left:1342;top:2374;width:42;height:257;visibility:visible;mso-wrap-style:square;v-text-anchor:top" coordsize="42,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knOMYA&#10;AADcAAAADwAAAGRycy9kb3ducmV2LnhtbESPT2vCQBTE7wW/w/IEL6Iba40ldZVSEXIT/yAeH9nX&#10;bGj2bchuNfrpXaHQ4zAzv2EWq87W4kKtrxwrmIwTEMSF0xWXCo6HzegdhA/IGmvHpOBGHlbL3ssC&#10;M+2uvKPLPpQiQthnqMCE0GRS+sKQRT92DXH0vl1rMUTZllK3eI1wW8vXJEmlxYrjgsGGvgwVP/tf&#10;q2A4yU+3aXNMzfmN8s10eE/S7VqpQb/7/AARqAv/4b92rhXMZ3N4nolH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knOMYAAADcAAAADwAAAAAAAAAAAAAAAACYAgAAZHJz&#10;L2Rvd25yZXYueG1sUEsFBgAAAAAEAAQA9QAAAIsDAAAAAA==&#10;" path="m26,19l13,10,2,,,249r20,5l42,257,42,26,26,19xe" fillcolor="#d7d7d7" stroked="f">
                      <v:path arrowok="t" o:connecttype="custom" o:connectlocs="26,2393;13,2384;2,2374;0,2623;20,2628;42,2631;42,2400;26,2393" o:connectangles="0,0,0,0,0,0,0,0"/>
                    </v:shape>
                    <v:group id="Group 760" o:spid="_x0000_s1031" style="position:absolute;left:906;top:1969;width:540;height:647" coordorigin="906,1969" coordsize="540,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p7v8MAAADcAAAADwAAAGRycy9kb3ducmV2LnhtbERPTWvCQBC9F/wPywi9&#10;1U0UW4luQpBaepBCVRBvQ3ZMQrKzIbtN4r/vHgo9Pt73LptMKwbqXW1ZQbyIQBAXVtdcKricDy8b&#10;EM4ja2wtk4IHOcjS2dMOE21H/qbh5EsRQtglqKDyvkukdEVFBt3CdsSBu9veoA+wL6XucQzhppXL&#10;KHqVBmsODRV2tK+oaE4/RsHHiGO+it+HY3PfP27n9df1GJNSz/Mp34LwNPl/8Z/7Uyt4W4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Snu/wwAAANwAAAAP&#10;AAAAAAAAAAAAAAAAAKoCAABkcnMvZG93bnJldi54bWxQSwUGAAAAAAQABAD6AAAAmgMAAAAA&#10;">
                      <v:shape id="Freeform 766" o:spid="_x0000_s1032" style="position:absolute;left:906;top:1969;width:540;height:647;visibility:visible;mso-wrap-style:square;v-text-anchor:top" coordsize="540,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Um28YA&#10;AADcAAAADwAAAGRycy9kb3ducmV2LnhtbESPQWvCQBSE70L/w/IKXqTZVIht06xSBFHoyRiovT2y&#10;r0lo9m3MrjH+e7cg9DjMzDdMthpNKwbqXWNZwXMUgyAurW64UlAcNk+vIJxH1thaJgVXcrBaPkwy&#10;TLW98J6G3FciQNilqKD2vkuldGVNBl1kO+Lg/djeoA+yr6Tu8RLgppXzOF5Igw2HhRo7WtdU/uZn&#10;o+D7lBwPX8fZtuBh5vLPxJhiO1dq+jh+vIPwNPr/8L290wpekjf4OxOO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Um28YAAADcAAAADwAAAAAAAAAAAAAAAACYAgAAZHJz&#10;L2Rvd25yZXYueG1sUEsFBgAAAAAEAAQA9QAAAIsDAAAAAA==&#10;" path="m435,411r-16,-7l406,395r8,244l435,642r23,3l481,647r24,l515,647,540,421r-25,1l499,422r-24,-2l454,416r-19,-5xe" fillcolor="red" stroked="f">
                        <v:path arrowok="t" o:connecttype="custom" o:connectlocs="435,2380;419,2373;406,2364;414,2608;435,2611;458,2614;481,2616;505,2616;515,2616;540,2390;515,2391;499,2391;475,2389;454,2385;435,2380" o:connectangles="0,0,0,0,0,0,0,0,0,0,0,0,0,0,0"/>
                      </v:shape>
                      <v:shape id="Freeform 765" o:spid="_x0000_s1033" style="position:absolute;left:906;top:1969;width:540;height:647;visibility:visible;mso-wrap-style:square;v-text-anchor:top" coordsize="540,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NF+8EA&#10;AADcAAAADwAAAGRycy9kb3ducmV2LnhtbERPy4rCMBTdC/5DuIIb0XQEH1SjyMCg4GpqQd1dmmtb&#10;bG46Taz1781iwOXhvNfbzlSipcaVlhV8TSIQxJnVJecK0tPPeAnCeWSNlWVS8CIH202/t8ZY2yf/&#10;Upv4XIQQdjEqKLyvYyldVpBBN7E1ceButjHoA2xyqRt8hnBTyWkUzaXBkkNDgTV9F5Tdk4dRcP2b&#10;XU7ny2ifcjtyyXFmTLqfKjUcdLsVCE+d/4j/3QetYDEP88OZcAT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DRfvBAAAA3AAAAA8AAAAAAAAAAAAAAAAAmAIAAGRycy9kb3du&#10;cmV2LnhtbFBLBQYAAAAABAAEAPUAAACGAwAAAAA=&#10;" path="m599,637r20,-4l638,627r19,-7l674,612r18,-8l709,594r16,-11l745,568r15,-14l773,538r11,-16l794,505r7,-19l807,466r5,-21l814,423r1,-23l815,388r-2,-21l810,347r-5,-19l798,310r-8,-18l777,271,765,257,751,242,735,227,716,211r86,l802,,,,,227r278,l269,236r-14,16l244,268r-10,17l225,303r-5,16l214,338r-3,20l209,378r-1,21l208,414r2,21l214,456r5,20l226,495r8,18l244,530r12,17l269,562r15,15l307,595r15,10l339,614r17,7l374,628r20,6l414,639,406,395,396,385,384,368r-7,-18l374,329r,-1l376,307r7,-19l393,270r14,-15l426,242r18,-7l463,230r22,-3l510,226r16,l550,228r21,4l589,238r16,7l619,254r14,15l644,287r6,19l652,326r-1,17l645,362r-11,17l619,394r-20,12l582,413r-20,5l540,421,515,647r22,-1l558,644r21,-3l599,637xe" fillcolor="red" stroked="f">
                        <v:path arrowok="t" o:connecttype="custom" o:connectlocs="619,2602;657,2589;692,2573;725,2552;760,2523;784,2491;801,2455;812,2414;815,2369;813,2336;805,2297;790,2261;765,2226;735,2196;802,2180;0,1969;278,2196;255,2221;234,2254;220,2288;211,2327;208,2368;210,2404;219,2445;234,2482;256,2516;284,2546;322,2574;356,2590;394,2603;406,2364;384,2337;374,2298;376,2276;393,2239;426,2211;463,2199;510,2195;550,2197;589,2207;619,2223;644,2256;652,2295;645,2331;619,2363;582,2382;540,2390;537,2615;579,2610" o:connectangles="0,0,0,0,0,0,0,0,0,0,0,0,0,0,0,0,0,0,0,0,0,0,0,0,0,0,0,0,0,0,0,0,0,0,0,0,0,0,0,0,0,0,0,0,0,0,0,0,0"/>
                      </v:shape>
                      <v:group id="Group 761" o:spid="_x0000_s1034" style="position:absolute;left:906;top:1969;width:815;height:647" coordorigin="906,1969" coordsize="815,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764" o:spid="_x0000_s1035" style="position:absolute;left:906;top:1969;width:815;height:647;visibility:visible;mso-wrap-style:square;v-text-anchor:top" coordsize="815,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htsQA&#10;AADcAAAADwAAAGRycy9kb3ducmV2LnhtbESPUWvCQBCE3wv+h2OFvtWLtrUaPUUKQh+kUNsfsOTW&#10;5EhuL+S2Mf57TxB8HGbmG2a9HXyjeuqiC2xgOslAERfBOi4N/P3uXxagoiBbbAKTgQtF2G5GT2vM&#10;bTjzD/VHKVWCcMzRQCXS5lrHoiKPcRJa4uSdQudRkuxKbTs8J7hv9CzL5tqj47RQYUufFRX18d8b&#10;wPbV1ad33dfTxaF4230v3UXEmOfxsFuBEhrkEb63v6yBj/kMbmfSEd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2YbbEAAAA3AAAAA8AAAAAAAAAAAAAAAAAmAIAAGRycy9k&#10;b3ducmV2LnhtbFBLBQYAAAAABAAEAPUAAACJAwAAAAA=&#10;" path="m,l40,,80,r40,l160,r40,l241,r40,l321,r40,l401,r40,l481,r40,l561,r40,l642,r40,l722,r40,l802,r,20l802,40r,20l802,80r,20l802,120r,20l802,160r,20l802,200r,11l782,211r-20,l742,211r-20,l716,211r19,16l751,242r14,15l786,285r12,25l810,347r3,20l815,388r,12l814,423r-2,22l807,466r-6,20l784,522r-24,32l745,568r-17,13l709,594r-35,18l638,627r-39,10l579,641r-21,3l537,646r-22,1l505,647r-24,l458,645r-23,-3l414,639r-20,-5l356,621,322,605,292,584,269,562,256,547,234,513,219,476r-5,-20l210,435r-2,-21l208,399r1,-21l211,358r9,-39l234,285r21,-33l269,236r9,-9l258,227r-20,l218,227r-20,l178,227r-20,l138,227r-20,l98,227r-20,l58,227r-20,l18,227,,227,,207,,187,,167,,147,,127,,107,,87,,67,,47,,27,,7,,xe" filled="f" strokeweight="1.25pt">
                          <v:path arrowok="t" o:connecttype="custom" o:connectlocs="40,1969;120,1969;200,1969;281,1969;361,1969;441,1969;521,1969;601,1969;682,1969;762,1969;802,1989;802,2029;802,2069;802,2109;802,2149;802,2180;762,2180;722,2180;735,2196;765,2226;798,2279;813,2336;815,2369;812,2414;801,2455;760,2523;728,2550;674,2581;599,2606;558,2613;515,2616;481,2616;435,2611;394,2603;322,2574;269,2531;234,2482;214,2425;208,2383;209,2347;220,2288;255,2221;278,2196;238,2196;198,2196;158,2196;118,2196;78,2196;38,2196;0,2196;0,2156;0,2116;0,2076;0,2036;0,1996;0,1969" o:connectangles="0,0,0,0,0,0,0,0,0,0,0,0,0,0,0,0,0,0,0,0,0,0,0,0,0,0,0,0,0,0,0,0,0,0,0,0,0,0,0,0,0,0,0,0,0,0,0,0,0,0,0,0,0,0,0,0"/>
                        </v:shape>
                        <v:group id="Group 762" o:spid="_x0000_s1036" style="position:absolute;left:1280;top:2195;width:278;height:196" coordorigin="1280,2195" coordsize="278,1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763" o:spid="_x0000_s1037" style="position:absolute;left:1280;top:2195;width:278;height:196;visibility:visible;mso-wrap-style:square;v-text-anchor:top" coordsize="278,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AaiMYA&#10;AADcAAAADwAAAGRycy9kb3ducmV2LnhtbESPQWvCQBSE70L/w/IK3nRTESupawgFQaUianvo7ZF9&#10;Jkuzb0N2a1J/vSsUPA4z8w2zyHpbiwu13jhW8DJOQBAXThsuFXyeVqM5CB+QNdaOScEfeciWT4MF&#10;ptp1fKDLMZQiQtinqKAKoUml9EVFFv3YNcTRO7vWYoiyLaVusYtwW8tJksykRcNxocKG3isqfo6/&#10;VsF5ss+NwU23/TDF/nt+XdF696XU8LnP30AE6sMj/N9eawWvsy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AaiMYAAADcAAAADwAAAAAAAAAAAAAAAACYAgAAZHJz&#10;L2Rvd25yZXYueG1sUEsFBgAAAAAEAAQA9QAAAIsDAAAAAA==&#10;" path="m136,l111,1,89,4,70,9,52,16,38,26,19,44,9,62,2,81,,102r,1l3,124r7,18l22,159r10,10l45,178r16,7l80,190r21,4l125,196r16,l166,195r22,-3l208,187r17,-7l240,172r20,-19l271,136r6,-19l278,100,276,80,270,61,259,43,245,28,231,19,215,12,197,6,176,2,152,,136,xe" filled="f" strokeweight="1.25pt">
                            <v:path arrowok="t" o:connecttype="custom" o:connectlocs="136,2195;111,2196;89,2199;70,2204;52,2211;38,2221;19,2239;9,2257;2,2276;0,2297;0,2298;3,2319;10,2337;22,2354;32,2364;45,2373;61,2380;80,2385;101,2389;125,2391;141,2391;166,2390;188,2387;208,2382;225,2375;240,2367;260,2348;271,2331;277,2312;278,2295;276,2275;270,2256;259,2238;245,2223;231,2214;215,2207;197,2201;176,2197;152,2195;136,2195" o:connectangles="0,0,0,0,0,0,0,0,0,0,0,0,0,0,0,0,0,0,0,0,0,0,0,0,0,0,0,0,0,0,0,0,0,0,0,0,0,0,0,0"/>
                          </v:shape>
                        </v:group>
                      </v:group>
                    </v:group>
                  </v:group>
                </v:group>
                <w10:wrap anchorx="page"/>
              </v:group>
            </w:pict>
          </mc:Fallback>
        </mc:AlternateContent>
      </w:r>
      <w:proofErr w:type="gramStart"/>
      <w:r w:rsidR="00C07F4B">
        <w:rPr>
          <w:rFonts w:ascii="Comic Sans MS" w:eastAsia="Comic Sans MS" w:hAnsi="Comic Sans MS" w:cs="Comic Sans MS"/>
          <w:sz w:val="22"/>
          <w:szCs w:val="22"/>
        </w:rPr>
        <w:t>I</w:t>
      </w:r>
      <w:r w:rsidR="00AA5703">
        <w:rPr>
          <w:rFonts w:ascii="Comic Sans MS" w:eastAsia="Comic Sans MS" w:hAnsi="Comic Sans MS" w:cs="Comic Sans MS"/>
          <w:sz w:val="22"/>
          <w:szCs w:val="22"/>
        </w:rPr>
        <w:t>nc</w:t>
      </w:r>
      <w:r w:rsidR="00AA5703">
        <w:rPr>
          <w:rFonts w:ascii="Comic Sans MS" w:eastAsia="Comic Sans MS" w:hAnsi="Comic Sans MS" w:cs="Comic Sans MS"/>
          <w:spacing w:val="-1"/>
          <w:sz w:val="22"/>
          <w:szCs w:val="22"/>
        </w:rPr>
        <w:t>l</w:t>
      </w:r>
      <w:r w:rsidR="00AA5703">
        <w:rPr>
          <w:rFonts w:ascii="Comic Sans MS" w:eastAsia="Comic Sans MS" w:hAnsi="Comic Sans MS" w:cs="Comic Sans MS"/>
          <w:sz w:val="22"/>
          <w:szCs w:val="22"/>
        </w:rPr>
        <w:t>ud</w:t>
      </w:r>
      <w:r w:rsidR="00AA5703">
        <w:rPr>
          <w:rFonts w:ascii="Comic Sans MS" w:eastAsia="Comic Sans MS" w:hAnsi="Comic Sans MS" w:cs="Comic Sans MS"/>
          <w:spacing w:val="1"/>
          <w:sz w:val="22"/>
          <w:szCs w:val="22"/>
        </w:rPr>
        <w:t>i</w:t>
      </w:r>
      <w:r w:rsidR="00AA5703">
        <w:rPr>
          <w:rFonts w:ascii="Comic Sans MS" w:eastAsia="Comic Sans MS" w:hAnsi="Comic Sans MS" w:cs="Comic Sans MS"/>
          <w:sz w:val="22"/>
          <w:szCs w:val="22"/>
        </w:rPr>
        <w:t>ng</w:t>
      </w:r>
      <w:r w:rsidR="00AA5703">
        <w:rPr>
          <w:rFonts w:ascii="Comic Sans MS" w:eastAsia="Comic Sans MS" w:hAnsi="Comic Sans MS" w:cs="Comic Sans MS"/>
          <w:spacing w:val="-1"/>
          <w:sz w:val="22"/>
          <w:szCs w:val="22"/>
        </w:rPr>
        <w:t xml:space="preserve"> mo</w:t>
      </w:r>
      <w:r w:rsidR="00AA5703">
        <w:rPr>
          <w:rFonts w:ascii="Comic Sans MS" w:eastAsia="Comic Sans MS" w:hAnsi="Comic Sans MS" w:cs="Comic Sans MS"/>
          <w:sz w:val="22"/>
          <w:szCs w:val="22"/>
        </w:rPr>
        <w:t>n</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 xml:space="preserve">y, </w:t>
      </w:r>
      <w:r w:rsidR="00AA5703">
        <w:rPr>
          <w:rFonts w:ascii="Comic Sans MS" w:eastAsia="Comic Sans MS" w:hAnsi="Comic Sans MS" w:cs="Comic Sans MS"/>
          <w:spacing w:val="-1"/>
          <w:sz w:val="22"/>
          <w:szCs w:val="22"/>
        </w:rPr>
        <w:t>me</w:t>
      </w:r>
      <w:r w:rsidR="00AA5703">
        <w:rPr>
          <w:rFonts w:ascii="Comic Sans MS" w:eastAsia="Comic Sans MS" w:hAnsi="Comic Sans MS" w:cs="Comic Sans MS"/>
          <w:sz w:val="22"/>
          <w:szCs w:val="22"/>
        </w:rPr>
        <w:t>as</w:t>
      </w:r>
      <w:r w:rsidR="00AA5703">
        <w:rPr>
          <w:rFonts w:ascii="Comic Sans MS" w:eastAsia="Comic Sans MS" w:hAnsi="Comic Sans MS" w:cs="Comic Sans MS"/>
          <w:spacing w:val="-2"/>
          <w:sz w:val="22"/>
          <w:szCs w:val="22"/>
        </w:rPr>
        <w:t>u</w:t>
      </w:r>
      <w:r w:rsidR="00AA5703">
        <w:rPr>
          <w:rFonts w:ascii="Comic Sans MS" w:eastAsia="Comic Sans MS" w:hAnsi="Comic Sans MS" w:cs="Comic Sans MS"/>
          <w:sz w:val="22"/>
          <w:szCs w:val="22"/>
        </w:rPr>
        <w:t>r</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s</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and</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z w:val="22"/>
          <w:szCs w:val="22"/>
        </w:rPr>
        <w:t>d</w:t>
      </w:r>
      <w:r w:rsidR="00AA5703">
        <w:rPr>
          <w:rFonts w:ascii="Comic Sans MS" w:eastAsia="Comic Sans MS" w:hAnsi="Comic Sans MS" w:cs="Comic Sans MS"/>
          <w:spacing w:val="-1"/>
          <w:sz w:val="22"/>
          <w:szCs w:val="22"/>
        </w:rPr>
        <w:t>ec</w:t>
      </w:r>
      <w:r w:rsidR="00AA5703">
        <w:rPr>
          <w:rFonts w:ascii="Comic Sans MS" w:eastAsia="Comic Sans MS" w:hAnsi="Comic Sans MS" w:cs="Comic Sans MS"/>
          <w:sz w:val="22"/>
          <w:szCs w:val="22"/>
        </w:rPr>
        <w:t>im</w:t>
      </w:r>
      <w:r w:rsidR="00AA5703">
        <w:rPr>
          <w:rFonts w:ascii="Comic Sans MS" w:eastAsia="Comic Sans MS" w:hAnsi="Comic Sans MS" w:cs="Comic Sans MS"/>
          <w:spacing w:val="-1"/>
          <w:sz w:val="22"/>
          <w:szCs w:val="22"/>
        </w:rPr>
        <w:t>a</w:t>
      </w:r>
      <w:r w:rsidR="00AA5703">
        <w:rPr>
          <w:rFonts w:ascii="Comic Sans MS" w:eastAsia="Comic Sans MS" w:hAnsi="Comic Sans MS" w:cs="Comic Sans MS"/>
          <w:sz w:val="22"/>
          <w:szCs w:val="22"/>
        </w:rPr>
        <w:t>ls</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wi</w:t>
      </w:r>
      <w:r w:rsidR="00AA5703">
        <w:rPr>
          <w:rFonts w:ascii="Comic Sans MS" w:eastAsia="Comic Sans MS" w:hAnsi="Comic Sans MS" w:cs="Comic Sans MS"/>
          <w:spacing w:val="-1"/>
          <w:sz w:val="22"/>
          <w:szCs w:val="22"/>
        </w:rPr>
        <w:t>t</w:t>
      </w:r>
      <w:r w:rsidR="00AA5703">
        <w:rPr>
          <w:rFonts w:ascii="Comic Sans MS" w:eastAsia="Comic Sans MS" w:hAnsi="Comic Sans MS" w:cs="Comic Sans MS"/>
          <w:sz w:val="22"/>
          <w:szCs w:val="22"/>
        </w:rPr>
        <w:t>h</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d</w:t>
      </w:r>
      <w:r w:rsidR="00AA5703">
        <w:rPr>
          <w:rFonts w:ascii="Comic Sans MS" w:eastAsia="Comic Sans MS" w:hAnsi="Comic Sans MS" w:cs="Comic Sans MS"/>
          <w:spacing w:val="-2"/>
          <w:sz w:val="22"/>
          <w:szCs w:val="22"/>
        </w:rPr>
        <w:t>i</w:t>
      </w:r>
      <w:r w:rsidR="00AA5703">
        <w:rPr>
          <w:rFonts w:ascii="Comic Sans MS" w:eastAsia="Comic Sans MS" w:hAnsi="Comic Sans MS" w:cs="Comic Sans MS"/>
          <w:sz w:val="22"/>
          <w:szCs w:val="22"/>
        </w:rPr>
        <w:t>f</w:t>
      </w:r>
      <w:r w:rsidR="00AA5703">
        <w:rPr>
          <w:rFonts w:ascii="Comic Sans MS" w:eastAsia="Comic Sans MS" w:hAnsi="Comic Sans MS" w:cs="Comic Sans MS"/>
          <w:spacing w:val="1"/>
          <w:sz w:val="22"/>
          <w:szCs w:val="22"/>
        </w:rPr>
        <w:t>f</w:t>
      </w:r>
      <w:r w:rsidR="00AA5703">
        <w:rPr>
          <w:rFonts w:ascii="Comic Sans MS" w:eastAsia="Comic Sans MS" w:hAnsi="Comic Sans MS" w:cs="Comic Sans MS"/>
          <w:spacing w:val="-3"/>
          <w:sz w:val="22"/>
          <w:szCs w:val="22"/>
        </w:rPr>
        <w:t>e</w:t>
      </w:r>
      <w:r w:rsidR="00AA5703">
        <w:rPr>
          <w:rFonts w:ascii="Comic Sans MS" w:eastAsia="Comic Sans MS" w:hAnsi="Comic Sans MS" w:cs="Comic Sans MS"/>
          <w:spacing w:val="2"/>
          <w:sz w:val="22"/>
          <w:szCs w:val="22"/>
        </w:rPr>
        <w:t>r</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nt nu</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3"/>
          <w:sz w:val="22"/>
          <w:szCs w:val="22"/>
        </w:rPr>
        <w:t>e</w:t>
      </w:r>
      <w:r w:rsidR="00AA5703">
        <w:rPr>
          <w:rFonts w:ascii="Comic Sans MS" w:eastAsia="Comic Sans MS" w:hAnsi="Comic Sans MS" w:cs="Comic Sans MS"/>
          <w:sz w:val="22"/>
          <w:szCs w:val="22"/>
        </w:rPr>
        <w:t>rs</w:t>
      </w:r>
      <w:r w:rsidR="00AA5703">
        <w:rPr>
          <w:rFonts w:ascii="Comic Sans MS" w:eastAsia="Comic Sans MS" w:hAnsi="Comic Sans MS" w:cs="Comic Sans MS"/>
          <w:spacing w:val="2"/>
          <w:sz w:val="22"/>
          <w:szCs w:val="22"/>
        </w:rPr>
        <w:t xml:space="preserve"> </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f d</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pacing w:val="-3"/>
          <w:sz w:val="22"/>
          <w:szCs w:val="22"/>
        </w:rPr>
        <w:t>c</w:t>
      </w:r>
      <w:r w:rsidR="00AA5703">
        <w:rPr>
          <w:rFonts w:ascii="Comic Sans MS" w:eastAsia="Comic Sans MS" w:hAnsi="Comic Sans MS" w:cs="Comic Sans MS"/>
          <w:sz w:val="22"/>
          <w:szCs w:val="22"/>
        </w:rPr>
        <w:t>im</w:t>
      </w:r>
      <w:r w:rsidR="00AA5703">
        <w:rPr>
          <w:rFonts w:ascii="Comic Sans MS" w:eastAsia="Comic Sans MS" w:hAnsi="Comic Sans MS" w:cs="Comic Sans MS"/>
          <w:spacing w:val="-1"/>
          <w:sz w:val="22"/>
          <w:szCs w:val="22"/>
        </w:rPr>
        <w:t>a</w:t>
      </w:r>
      <w:r w:rsidR="00AA5703">
        <w:rPr>
          <w:rFonts w:ascii="Comic Sans MS" w:eastAsia="Comic Sans MS" w:hAnsi="Comic Sans MS" w:cs="Comic Sans MS"/>
          <w:sz w:val="22"/>
          <w:szCs w:val="22"/>
        </w:rPr>
        <w:t>l p</w:t>
      </w:r>
      <w:r w:rsidR="00AA5703">
        <w:rPr>
          <w:rFonts w:ascii="Comic Sans MS" w:eastAsia="Comic Sans MS" w:hAnsi="Comic Sans MS" w:cs="Comic Sans MS"/>
          <w:spacing w:val="-1"/>
          <w:sz w:val="22"/>
          <w:szCs w:val="22"/>
        </w:rPr>
        <w:t>l</w:t>
      </w:r>
      <w:r w:rsidR="00AA5703">
        <w:rPr>
          <w:rFonts w:ascii="Comic Sans MS" w:eastAsia="Comic Sans MS" w:hAnsi="Comic Sans MS" w:cs="Comic Sans MS"/>
          <w:sz w:val="22"/>
          <w:szCs w:val="22"/>
        </w:rPr>
        <w:t>a</w:t>
      </w:r>
      <w:r w:rsidR="00AA5703">
        <w:rPr>
          <w:rFonts w:ascii="Comic Sans MS" w:eastAsia="Comic Sans MS" w:hAnsi="Comic Sans MS" w:cs="Comic Sans MS"/>
          <w:spacing w:val="-1"/>
          <w:sz w:val="22"/>
          <w:szCs w:val="22"/>
        </w:rPr>
        <w:t>ce</w:t>
      </w:r>
      <w:r w:rsidR="00AA5703">
        <w:rPr>
          <w:rFonts w:ascii="Comic Sans MS" w:eastAsia="Comic Sans MS" w:hAnsi="Comic Sans MS" w:cs="Comic Sans MS"/>
          <w:sz w:val="22"/>
          <w:szCs w:val="22"/>
        </w:rPr>
        <w:t>s.</w:t>
      </w:r>
      <w:proofErr w:type="gramEnd"/>
    </w:p>
    <w:p w:rsidR="008326DA" w:rsidRDefault="008326DA">
      <w:pPr>
        <w:spacing w:before="10" w:line="100" w:lineRule="exact"/>
        <w:rPr>
          <w:sz w:val="11"/>
          <w:szCs w:val="11"/>
        </w:rPr>
      </w:pPr>
    </w:p>
    <w:p w:rsidR="008326DA" w:rsidRDefault="00AA5703">
      <w:pPr>
        <w:ind w:left="4603"/>
        <w:rPr>
          <w:rFonts w:ascii="Comic Sans MS" w:eastAsia="Comic Sans MS" w:hAnsi="Comic Sans MS" w:cs="Comic Sans MS"/>
          <w:sz w:val="22"/>
          <w:szCs w:val="22"/>
        </w:rPr>
      </w:pP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d</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im</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l</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int</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l</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b</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g</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 xml:space="preserve">he </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e</w:t>
      </w:r>
    </w:p>
    <w:p w:rsidR="008326DA" w:rsidRDefault="00AA5703">
      <w:pPr>
        <w:spacing w:before="58" w:line="285" w:lineRule="auto"/>
        <w:ind w:left="4603" w:right="483"/>
        <w:rPr>
          <w:rFonts w:ascii="Comic Sans MS" w:eastAsia="Comic Sans MS" w:hAnsi="Comic Sans MS" w:cs="Comic Sans MS"/>
          <w:sz w:val="22"/>
          <w:szCs w:val="22"/>
        </w:rPr>
      </w:pPr>
      <w:proofErr w:type="gramStart"/>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y</w:t>
      </w:r>
      <w:proofErr w:type="gramEnd"/>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va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ue c</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lu</w:t>
      </w:r>
      <w:r>
        <w:rPr>
          <w:rFonts w:ascii="Comic Sans MS" w:eastAsia="Comic Sans MS" w:hAnsi="Comic Sans MS" w:cs="Comic Sans MS"/>
          <w:spacing w:val="-1"/>
          <w:sz w:val="22"/>
          <w:szCs w:val="22"/>
        </w:rPr>
        <w:t>m</w:t>
      </w:r>
      <w:r w:rsidR="00C07F4B">
        <w:rPr>
          <w:rFonts w:ascii="Comic Sans MS" w:eastAsia="Comic Sans MS" w:hAnsi="Comic Sans MS" w:cs="Comic Sans MS"/>
          <w:sz w:val="22"/>
          <w:szCs w:val="22"/>
        </w:rPr>
        <w:t>ns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 m</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 xml:space="preserve">in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sa</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lu</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w:t>
      </w:r>
    </w:p>
    <w:p w:rsidR="008326DA" w:rsidRDefault="008326DA">
      <w:pPr>
        <w:spacing w:before="10" w:line="160" w:lineRule="exact"/>
        <w:rPr>
          <w:sz w:val="17"/>
          <w:szCs w:val="17"/>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9E0D79">
      <w:pPr>
        <w:ind w:left="254"/>
        <w:rPr>
          <w:rFonts w:ascii="Comic Sans MS" w:eastAsia="Comic Sans MS" w:hAnsi="Comic Sans MS" w:cs="Comic Sans MS"/>
          <w:sz w:val="22"/>
          <w:szCs w:val="22"/>
        </w:rPr>
      </w:pPr>
      <w:r>
        <w:rPr>
          <w:noProof/>
          <w:lang w:val="en-GB" w:eastAsia="en-GB"/>
        </w:rPr>
        <w:drawing>
          <wp:inline distT="0" distB="0" distL="0" distR="0" wp14:anchorId="636C16CD" wp14:editId="44B39AF4">
            <wp:extent cx="561975" cy="1019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1975" cy="1019175"/>
                    </a:xfrm>
                    <a:prstGeom prst="rect">
                      <a:avLst/>
                    </a:prstGeom>
                    <a:noFill/>
                    <a:ln>
                      <a:noFill/>
                    </a:ln>
                  </pic:spPr>
                </pic:pic>
              </a:graphicData>
            </a:graphic>
          </wp:inline>
        </w:drawing>
      </w:r>
      <w:r w:rsidR="00AA5703">
        <w:t xml:space="preserve">                                                                     </w:t>
      </w:r>
      <w:r w:rsidR="00AA5703">
        <w:rPr>
          <w:rFonts w:ascii="Comic Sans MS" w:eastAsia="Comic Sans MS" w:hAnsi="Comic Sans MS" w:cs="Comic Sans MS"/>
          <w:spacing w:val="-1"/>
          <w:sz w:val="22"/>
          <w:szCs w:val="22"/>
        </w:rPr>
        <w:t>N</w:t>
      </w:r>
      <w:r w:rsidR="00AA5703">
        <w:rPr>
          <w:rFonts w:ascii="Comic Sans MS" w:eastAsia="Comic Sans MS" w:hAnsi="Comic Sans MS" w:cs="Comic Sans MS"/>
          <w:sz w:val="22"/>
          <w:szCs w:val="22"/>
        </w:rPr>
        <w:t>u</w:t>
      </w:r>
      <w:r w:rsidR="00AA5703">
        <w:rPr>
          <w:rFonts w:ascii="Comic Sans MS" w:eastAsia="Comic Sans MS" w:hAnsi="Comic Sans MS" w:cs="Comic Sans MS"/>
          <w:spacing w:val="-1"/>
          <w:sz w:val="22"/>
          <w:szCs w:val="22"/>
        </w:rPr>
        <w:t>m</w:t>
      </w:r>
      <w:r w:rsidR="00AA5703">
        <w:rPr>
          <w:rFonts w:ascii="Comic Sans MS" w:eastAsia="Comic Sans MS" w:hAnsi="Comic Sans MS" w:cs="Comic Sans MS"/>
          <w:spacing w:val="1"/>
          <w:sz w:val="22"/>
          <w:szCs w:val="22"/>
        </w:rPr>
        <w:t>b</w:t>
      </w:r>
      <w:r w:rsidR="00AA5703">
        <w:rPr>
          <w:rFonts w:ascii="Comic Sans MS" w:eastAsia="Comic Sans MS" w:hAnsi="Comic Sans MS" w:cs="Comic Sans MS"/>
          <w:spacing w:val="-1"/>
          <w:sz w:val="22"/>
          <w:szCs w:val="22"/>
        </w:rPr>
        <w:t>e</w:t>
      </w:r>
      <w:r w:rsidR="00AA5703">
        <w:rPr>
          <w:rFonts w:ascii="Comic Sans MS" w:eastAsia="Comic Sans MS" w:hAnsi="Comic Sans MS" w:cs="Comic Sans MS"/>
          <w:sz w:val="22"/>
          <w:szCs w:val="22"/>
        </w:rPr>
        <w:t>rs</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sh</w:t>
      </w:r>
      <w:r w:rsidR="00AA5703">
        <w:rPr>
          <w:rFonts w:ascii="Comic Sans MS" w:eastAsia="Comic Sans MS" w:hAnsi="Comic Sans MS" w:cs="Comic Sans MS"/>
          <w:spacing w:val="-1"/>
          <w:sz w:val="22"/>
          <w:szCs w:val="22"/>
        </w:rPr>
        <w:t>o</w:t>
      </w:r>
      <w:r w:rsidR="00AA5703">
        <w:rPr>
          <w:rFonts w:ascii="Comic Sans MS" w:eastAsia="Comic Sans MS" w:hAnsi="Comic Sans MS" w:cs="Comic Sans MS"/>
          <w:sz w:val="22"/>
          <w:szCs w:val="22"/>
        </w:rPr>
        <w:t>uld</w:t>
      </w:r>
      <w:r w:rsidR="00AA5703">
        <w:rPr>
          <w:rFonts w:ascii="Comic Sans MS" w:eastAsia="Comic Sans MS" w:hAnsi="Comic Sans MS" w:cs="Comic Sans MS"/>
          <w:spacing w:val="-1"/>
          <w:sz w:val="22"/>
          <w:szCs w:val="22"/>
        </w:rPr>
        <w:t xml:space="preserve"> excee</w:t>
      </w:r>
      <w:r w:rsidR="00AA5703">
        <w:rPr>
          <w:rFonts w:ascii="Comic Sans MS" w:eastAsia="Comic Sans MS" w:hAnsi="Comic Sans MS" w:cs="Comic Sans MS"/>
          <w:sz w:val="22"/>
          <w:szCs w:val="22"/>
        </w:rPr>
        <w:t>d</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z w:val="22"/>
          <w:szCs w:val="22"/>
        </w:rPr>
        <w:t>4</w:t>
      </w:r>
      <w:r w:rsidR="00AA5703">
        <w:rPr>
          <w:rFonts w:ascii="Comic Sans MS" w:eastAsia="Comic Sans MS" w:hAnsi="Comic Sans MS" w:cs="Comic Sans MS"/>
          <w:spacing w:val="1"/>
          <w:sz w:val="22"/>
          <w:szCs w:val="22"/>
        </w:rPr>
        <w:t xml:space="preserve"> </w:t>
      </w:r>
      <w:r w:rsidR="00AA5703">
        <w:rPr>
          <w:rFonts w:ascii="Comic Sans MS" w:eastAsia="Comic Sans MS" w:hAnsi="Comic Sans MS" w:cs="Comic Sans MS"/>
          <w:spacing w:val="-3"/>
          <w:sz w:val="22"/>
          <w:szCs w:val="22"/>
        </w:rPr>
        <w:t>d</w:t>
      </w:r>
      <w:r w:rsidR="00AA5703">
        <w:rPr>
          <w:rFonts w:ascii="Comic Sans MS" w:eastAsia="Comic Sans MS" w:hAnsi="Comic Sans MS" w:cs="Comic Sans MS"/>
          <w:sz w:val="22"/>
          <w:szCs w:val="22"/>
        </w:rPr>
        <w:t>i</w:t>
      </w:r>
      <w:r w:rsidR="00AA5703">
        <w:rPr>
          <w:rFonts w:ascii="Comic Sans MS" w:eastAsia="Comic Sans MS" w:hAnsi="Comic Sans MS" w:cs="Comic Sans MS"/>
          <w:spacing w:val="1"/>
          <w:sz w:val="22"/>
          <w:szCs w:val="22"/>
        </w:rPr>
        <w:t>g</w:t>
      </w:r>
      <w:r w:rsidR="00AA5703">
        <w:rPr>
          <w:rFonts w:ascii="Comic Sans MS" w:eastAsia="Comic Sans MS" w:hAnsi="Comic Sans MS" w:cs="Comic Sans MS"/>
          <w:sz w:val="22"/>
          <w:szCs w:val="22"/>
        </w:rPr>
        <w:t>i</w:t>
      </w:r>
      <w:r w:rsidR="00AA5703">
        <w:rPr>
          <w:rFonts w:ascii="Comic Sans MS" w:eastAsia="Comic Sans MS" w:hAnsi="Comic Sans MS" w:cs="Comic Sans MS"/>
          <w:spacing w:val="-3"/>
          <w:sz w:val="22"/>
          <w:szCs w:val="22"/>
        </w:rPr>
        <w:t>t</w:t>
      </w:r>
      <w:r w:rsidR="00AA5703">
        <w:rPr>
          <w:rFonts w:ascii="Comic Sans MS" w:eastAsia="Comic Sans MS" w:hAnsi="Comic Sans MS" w:cs="Comic Sans MS"/>
          <w:sz w:val="22"/>
          <w:szCs w:val="22"/>
        </w:rPr>
        <w:t>s.</w:t>
      </w:r>
    </w:p>
    <w:p w:rsidR="008326DA" w:rsidRDefault="008326DA">
      <w:pPr>
        <w:spacing w:before="1" w:line="100" w:lineRule="exact"/>
        <w:rPr>
          <w:sz w:val="10"/>
          <w:szCs w:val="10"/>
        </w:rPr>
      </w:pPr>
    </w:p>
    <w:p w:rsidR="008326DA" w:rsidRDefault="00AA5703">
      <w:pPr>
        <w:spacing w:line="360" w:lineRule="atLeast"/>
        <w:ind w:left="4334" w:right="866" w:firstLine="134"/>
        <w:rPr>
          <w:rFonts w:ascii="Comic Sans MS" w:eastAsia="Comic Sans MS" w:hAnsi="Comic Sans MS" w:cs="Comic Sans MS"/>
          <w:sz w:val="22"/>
          <w:szCs w:val="22"/>
        </w:rPr>
      </w:pPr>
      <w:r>
        <w:rPr>
          <w:rFonts w:ascii="Comic Sans MS" w:eastAsia="Comic Sans MS" w:hAnsi="Comic Sans MS" w:cs="Comic Sans MS"/>
          <w:spacing w:val="-2"/>
          <w:sz w:val="22"/>
          <w:szCs w:val="22"/>
        </w:rPr>
        <w:t>P</w:t>
      </w:r>
      <w:r>
        <w:rPr>
          <w:rFonts w:ascii="Comic Sans MS" w:eastAsia="Comic Sans MS" w:hAnsi="Comic Sans MS" w:cs="Comic Sans MS"/>
          <w:sz w:val="22"/>
          <w:szCs w:val="22"/>
        </w:rPr>
        <w:t>upils sh</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uld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e </w:t>
      </w:r>
      <w:r>
        <w:rPr>
          <w:rFonts w:ascii="Comic Sans MS" w:eastAsia="Comic Sans MS" w:hAnsi="Comic Sans MS" w:cs="Comic Sans MS"/>
          <w:spacing w:val="-3"/>
          <w:sz w:val="22"/>
          <w:szCs w:val="22"/>
        </w:rPr>
        <w:t>a</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le </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o add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va</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 xml:space="preserve">ues,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f</w:t>
      </w:r>
      <w:r>
        <w:rPr>
          <w:rFonts w:ascii="Comic Sans MS" w:eastAsia="Comic Sans MS" w:hAnsi="Comic Sans MS" w:cs="Comic Sans MS"/>
          <w:spacing w:val="1"/>
          <w:sz w:val="22"/>
          <w:szCs w:val="22"/>
        </w:rPr>
        <w:t>u</w:t>
      </w:r>
      <w:r>
        <w:rPr>
          <w:rFonts w:ascii="Comic Sans MS" w:eastAsia="Comic Sans MS" w:hAnsi="Comic Sans MS" w:cs="Comic Sans MS"/>
          <w:sz w:val="22"/>
          <w:szCs w:val="22"/>
        </w:rPr>
        <w:t>l</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gning 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va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ue c</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lu</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ns.</w:t>
      </w:r>
    </w:p>
    <w:p w:rsidR="008326DA" w:rsidRDefault="008326DA">
      <w:pPr>
        <w:spacing w:before="1" w:line="100" w:lineRule="exact"/>
        <w:rPr>
          <w:sz w:val="10"/>
          <w:szCs w:val="10"/>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sectPr w:rsidR="008326DA">
          <w:pgSz w:w="11920" w:h="16840"/>
          <w:pgMar w:top="920" w:right="780" w:bottom="280" w:left="640" w:header="720" w:footer="720" w:gutter="0"/>
          <w:cols w:space="720"/>
        </w:sectPr>
      </w:pPr>
    </w:p>
    <w:p w:rsidR="008326DA" w:rsidRDefault="008326DA">
      <w:pPr>
        <w:spacing w:before="7" w:line="180" w:lineRule="exact"/>
        <w:rPr>
          <w:sz w:val="19"/>
          <w:szCs w:val="19"/>
        </w:rPr>
      </w:pPr>
    </w:p>
    <w:p w:rsidR="008326DA" w:rsidRDefault="008326DA">
      <w:pPr>
        <w:spacing w:line="200" w:lineRule="exact"/>
      </w:pPr>
    </w:p>
    <w:p w:rsidR="008326DA" w:rsidRDefault="008326DA">
      <w:pPr>
        <w:spacing w:line="200" w:lineRule="exact"/>
      </w:pPr>
    </w:p>
    <w:p w:rsidR="007D61C7" w:rsidRDefault="007D61C7">
      <w:pPr>
        <w:ind w:left="1922" w:right="-62"/>
        <w:rPr>
          <w:spacing w:val="1"/>
        </w:rPr>
      </w:pPr>
    </w:p>
    <w:p w:rsidR="006A238A" w:rsidRDefault="006A238A" w:rsidP="006A238A">
      <w:pPr>
        <w:ind w:right="-62"/>
        <w:rPr>
          <w:rFonts w:ascii="Comic Sans MS" w:hAnsi="Comic Sans MS"/>
          <w:spacing w:val="1"/>
        </w:rPr>
      </w:pPr>
      <w:r>
        <w:rPr>
          <w:rFonts w:ascii="Comic Sans MS" w:hAnsi="Comic Sans MS"/>
          <w:spacing w:val="1"/>
        </w:rPr>
        <w:t xml:space="preserve">                        Say “6 tenths add 7 tenths’ to</w:t>
      </w:r>
    </w:p>
    <w:p w:rsidR="008326DA" w:rsidRPr="006A238A" w:rsidRDefault="006A238A" w:rsidP="006A238A">
      <w:pPr>
        <w:ind w:right="-62"/>
        <w:rPr>
          <w:rFonts w:ascii="Comic Sans MS" w:hAnsi="Comic Sans MS"/>
        </w:rPr>
      </w:pPr>
      <w:r>
        <w:rPr>
          <w:rFonts w:ascii="Comic Sans MS" w:hAnsi="Comic Sans MS"/>
          <w:spacing w:val="1"/>
        </w:rPr>
        <w:t xml:space="preserve">                               </w:t>
      </w:r>
      <w:proofErr w:type="gramStart"/>
      <w:r>
        <w:rPr>
          <w:rFonts w:ascii="Comic Sans MS" w:hAnsi="Comic Sans MS"/>
          <w:spacing w:val="1"/>
        </w:rPr>
        <w:t>reinforce</w:t>
      </w:r>
      <w:proofErr w:type="gramEnd"/>
      <w:r>
        <w:rPr>
          <w:rFonts w:ascii="Comic Sans MS" w:hAnsi="Comic Sans MS"/>
          <w:spacing w:val="1"/>
        </w:rPr>
        <w:t xml:space="preserve"> place value.</w:t>
      </w:r>
    </w:p>
    <w:p w:rsidR="008326DA" w:rsidRDefault="00AA5703">
      <w:pPr>
        <w:spacing w:line="260" w:lineRule="exact"/>
        <w:rPr>
          <w:rFonts w:ascii="Comic Sans MS" w:eastAsia="Comic Sans MS" w:hAnsi="Comic Sans MS" w:cs="Comic Sans MS"/>
        </w:rPr>
      </w:pPr>
      <w:r>
        <w:br w:type="column"/>
      </w:r>
      <w:r>
        <w:rPr>
          <w:rFonts w:ascii="Comic Sans MS" w:eastAsia="Comic Sans MS" w:hAnsi="Comic Sans MS" w:cs="Comic Sans MS"/>
        </w:rPr>
        <w:lastRenderedPageBreak/>
        <w:t>E</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rPr>
        <w:t>ty</w:t>
      </w:r>
      <w:r>
        <w:rPr>
          <w:rFonts w:ascii="Comic Sans MS" w:eastAsia="Comic Sans MS" w:hAnsi="Comic Sans MS" w:cs="Comic Sans MS"/>
          <w:spacing w:val="-7"/>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im</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ce</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be</w:t>
      </w:r>
    </w:p>
    <w:p w:rsidR="008326DA" w:rsidRDefault="00AA5703">
      <w:pPr>
        <w:spacing w:before="52" w:line="285" w:lineRule="auto"/>
        <w:ind w:left="216" w:right="2821" w:hanging="216"/>
        <w:rPr>
          <w:rFonts w:ascii="Comic Sans MS" w:eastAsia="Comic Sans MS" w:hAnsi="Comic Sans MS" w:cs="Comic Sans MS"/>
        </w:rPr>
        <w:sectPr w:rsidR="008326DA">
          <w:type w:val="continuous"/>
          <w:pgSz w:w="11920" w:h="16840"/>
          <w:pgMar w:top="1560" w:right="780" w:bottom="280" w:left="640" w:header="720" w:footer="720" w:gutter="0"/>
          <w:cols w:num="2" w:space="720" w:equalWidth="0">
            <w:col w:w="4447" w:space="514"/>
            <w:col w:w="5539"/>
          </w:cols>
        </w:sectPr>
      </w:pPr>
      <w:proofErr w:type="gramStart"/>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ll</w:t>
      </w:r>
      <w:r>
        <w:rPr>
          <w:rFonts w:ascii="Comic Sans MS" w:eastAsia="Comic Sans MS" w:hAnsi="Comic Sans MS" w:cs="Comic Sans MS"/>
          <w:spacing w:val="-1"/>
        </w:rPr>
        <w:t>e</w:t>
      </w:r>
      <w:r>
        <w:rPr>
          <w:rFonts w:ascii="Comic Sans MS" w:eastAsia="Comic Sans MS" w:hAnsi="Comic Sans MS" w:cs="Comic Sans MS"/>
        </w:rPr>
        <w:t>d</w:t>
      </w:r>
      <w:proofErr w:type="gramEnd"/>
      <w:r>
        <w:rPr>
          <w:rFonts w:ascii="Comic Sans MS" w:eastAsia="Comic Sans MS" w:hAnsi="Comic Sans MS" w:cs="Comic Sans MS"/>
          <w:spacing w:val="-2"/>
        </w:rPr>
        <w:t xml:space="preserve"> 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4"/>
        </w:rPr>
        <w:t xml:space="preserve"> </w:t>
      </w:r>
      <w:r>
        <w:rPr>
          <w:rFonts w:ascii="Comic Sans MS" w:eastAsia="Comic Sans MS" w:hAnsi="Comic Sans MS" w:cs="Comic Sans MS"/>
          <w:spacing w:val="1"/>
        </w:rPr>
        <w:t>z</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o</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show</w:t>
      </w:r>
      <w:r>
        <w:rPr>
          <w:rFonts w:ascii="Comic Sans MS" w:eastAsia="Comic Sans MS" w:hAnsi="Comic Sans MS" w:cs="Comic Sans MS"/>
          <w:spacing w:val="-4"/>
        </w:rPr>
        <w:t xml:space="preserve"> </w:t>
      </w:r>
      <w:r>
        <w:rPr>
          <w:rFonts w:ascii="Comic Sans MS" w:eastAsia="Comic Sans MS" w:hAnsi="Comic Sans MS" w:cs="Comic Sans MS"/>
          <w:spacing w:val="2"/>
        </w:rPr>
        <w:t>t</w:t>
      </w:r>
      <w:r>
        <w:rPr>
          <w:rFonts w:ascii="Comic Sans MS" w:eastAsia="Comic Sans MS" w:hAnsi="Comic Sans MS" w:cs="Comic Sans MS"/>
        </w:rPr>
        <w:t xml:space="preserve">he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4"/>
        </w:rPr>
        <w:t xml:space="preserve"> </w:t>
      </w:r>
      <w:r>
        <w:rPr>
          <w:rFonts w:ascii="Comic Sans MS" w:eastAsia="Comic Sans MS" w:hAnsi="Comic Sans MS" w:cs="Comic Sans MS"/>
        </w:rPr>
        <w:t>in</w:t>
      </w:r>
      <w:r>
        <w:rPr>
          <w:rFonts w:ascii="Comic Sans MS" w:eastAsia="Comic Sans MS" w:hAnsi="Comic Sans MS" w:cs="Comic Sans MS"/>
          <w:spacing w:val="-1"/>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rPr>
        <w:t>lu</w:t>
      </w:r>
      <w:r>
        <w:rPr>
          <w:rFonts w:ascii="Comic Sans MS" w:eastAsia="Comic Sans MS" w:hAnsi="Comic Sans MS" w:cs="Comic Sans MS"/>
          <w:spacing w:val="1"/>
        </w:rPr>
        <w:t>m</w:t>
      </w:r>
      <w:r>
        <w:rPr>
          <w:rFonts w:ascii="Comic Sans MS" w:eastAsia="Comic Sans MS" w:hAnsi="Comic Sans MS" w:cs="Comic Sans MS"/>
          <w:spacing w:val="-1"/>
        </w:rPr>
        <w:t>n</w:t>
      </w:r>
      <w:r>
        <w:rPr>
          <w:rFonts w:ascii="Comic Sans MS" w:eastAsia="Comic Sans MS" w:hAnsi="Comic Sans MS" w:cs="Comic Sans MS"/>
        </w:rPr>
        <w:t>.</w:t>
      </w:r>
    </w:p>
    <w:p w:rsidR="008326DA" w:rsidRDefault="009E0D79">
      <w:pPr>
        <w:spacing w:line="140" w:lineRule="exact"/>
        <w:rPr>
          <w:sz w:val="15"/>
          <w:szCs w:val="15"/>
        </w:rPr>
      </w:pPr>
      <w:r>
        <w:rPr>
          <w:noProof/>
          <w:lang w:val="en-GB" w:eastAsia="en-GB"/>
        </w:rPr>
        <w:lastRenderedPageBreak/>
        <mc:AlternateContent>
          <mc:Choice Requires="wpg">
            <w:drawing>
              <wp:anchor distT="0" distB="0" distL="114300" distR="114300" simplePos="0" relativeHeight="251636224" behindDoc="1" locked="0" layoutInCell="1" allowOverlap="1" wp14:anchorId="394C4C5F" wp14:editId="3F1AA829">
                <wp:simplePos x="0" y="0"/>
                <wp:positionH relativeFrom="page">
                  <wp:posOffset>418465</wp:posOffset>
                </wp:positionH>
                <wp:positionV relativeFrom="page">
                  <wp:posOffset>423545</wp:posOffset>
                </wp:positionV>
                <wp:extent cx="6715125" cy="9758045"/>
                <wp:effectExtent l="8890" t="4445" r="635" b="635"/>
                <wp:wrapNone/>
                <wp:docPr id="732"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5125" cy="9758045"/>
                          <a:chOff x="659" y="667"/>
                          <a:chExt cx="10575" cy="15367"/>
                        </a:xfrm>
                      </wpg:grpSpPr>
                      <wpg:grpSp>
                        <wpg:cNvPr id="733" name="Group 736"/>
                        <wpg:cNvGrpSpPr>
                          <a:grpSpLocks/>
                        </wpg:cNvGrpSpPr>
                        <wpg:grpSpPr bwMode="auto">
                          <a:xfrm>
                            <a:off x="1875" y="682"/>
                            <a:ext cx="9259" cy="10723"/>
                            <a:chOff x="1875" y="682"/>
                            <a:chExt cx="9259" cy="10723"/>
                          </a:xfrm>
                        </wpg:grpSpPr>
                        <wps:wsp>
                          <wps:cNvPr id="734" name="Freeform 755"/>
                          <wps:cNvSpPr>
                            <a:spLocks/>
                          </wps:cNvSpPr>
                          <wps:spPr bwMode="auto">
                            <a:xfrm>
                              <a:off x="1875" y="682"/>
                              <a:ext cx="9259" cy="10723"/>
                            </a:xfrm>
                            <a:custGeom>
                              <a:avLst/>
                              <a:gdLst>
                                <a:gd name="T0" fmla="+- 0 9841 1875"/>
                                <a:gd name="T1" fmla="*/ T0 w 9259"/>
                                <a:gd name="T2" fmla="+- 0 11385 682"/>
                                <a:gd name="T3" fmla="*/ 11385 h 10723"/>
                                <a:gd name="T4" fmla="+- 0 10079 1875"/>
                                <a:gd name="T5" fmla="*/ T4 w 9259"/>
                                <a:gd name="T6" fmla="+- 0 11326 682"/>
                                <a:gd name="T7" fmla="*/ 11326 h 10723"/>
                                <a:gd name="T8" fmla="+- 0 10300 1875"/>
                                <a:gd name="T9" fmla="*/ T8 w 9259"/>
                                <a:gd name="T10" fmla="+- 0 11233 682"/>
                                <a:gd name="T11" fmla="*/ 11233 h 10723"/>
                                <a:gd name="T12" fmla="+- 0 10502 1875"/>
                                <a:gd name="T13" fmla="*/ T12 w 9259"/>
                                <a:gd name="T14" fmla="+- 0 11107 682"/>
                                <a:gd name="T15" fmla="*/ 11107 h 10723"/>
                                <a:gd name="T16" fmla="+- 0 10682 1875"/>
                                <a:gd name="T17" fmla="*/ T16 w 9259"/>
                                <a:gd name="T18" fmla="+- 0 10953 682"/>
                                <a:gd name="T19" fmla="*/ 10953 h 10723"/>
                                <a:gd name="T20" fmla="+- 0 10836 1875"/>
                                <a:gd name="T21" fmla="*/ T20 w 9259"/>
                                <a:gd name="T22" fmla="+- 0 10773 682"/>
                                <a:gd name="T23" fmla="*/ 10773 h 10723"/>
                                <a:gd name="T24" fmla="+- 0 10962 1875"/>
                                <a:gd name="T25" fmla="*/ T24 w 9259"/>
                                <a:gd name="T26" fmla="+- 0 10571 682"/>
                                <a:gd name="T27" fmla="*/ 10571 h 10723"/>
                                <a:gd name="T28" fmla="+- 0 11056 1875"/>
                                <a:gd name="T29" fmla="*/ T28 w 9259"/>
                                <a:gd name="T30" fmla="+- 0 10350 682"/>
                                <a:gd name="T31" fmla="*/ 10350 h 10723"/>
                                <a:gd name="T32" fmla="+- 0 11114 1875"/>
                                <a:gd name="T33" fmla="*/ T32 w 9259"/>
                                <a:gd name="T34" fmla="+- 0 10112 682"/>
                                <a:gd name="T35" fmla="*/ 10112 h 10723"/>
                                <a:gd name="T36" fmla="+- 0 11134 1875"/>
                                <a:gd name="T37" fmla="*/ T36 w 9259"/>
                                <a:gd name="T38" fmla="+- 0 9862 682"/>
                                <a:gd name="T39" fmla="*/ 9862 h 10723"/>
                                <a:gd name="T40" fmla="+- 0 11129 1875"/>
                                <a:gd name="T41" fmla="*/ T40 w 9259"/>
                                <a:gd name="T42" fmla="+- 0 2099 682"/>
                                <a:gd name="T43" fmla="*/ 2099 h 10723"/>
                                <a:gd name="T44" fmla="+- 0 11089 1875"/>
                                <a:gd name="T45" fmla="*/ T44 w 9259"/>
                                <a:gd name="T46" fmla="+- 0 1855 682"/>
                                <a:gd name="T47" fmla="*/ 1855 h 10723"/>
                                <a:gd name="T48" fmla="+- 0 11013 1875"/>
                                <a:gd name="T49" fmla="*/ T48 w 9259"/>
                                <a:gd name="T50" fmla="+- 0 1625 682"/>
                                <a:gd name="T51" fmla="*/ 1625 h 10723"/>
                                <a:gd name="T52" fmla="+- 0 10903 1875"/>
                                <a:gd name="T53" fmla="*/ T52 w 9259"/>
                                <a:gd name="T54" fmla="+- 0 1413 682"/>
                                <a:gd name="T55" fmla="*/ 1413 h 10723"/>
                                <a:gd name="T56" fmla="+- 0 10763 1875"/>
                                <a:gd name="T57" fmla="*/ T56 w 9259"/>
                                <a:gd name="T58" fmla="+- 0 1221 682"/>
                                <a:gd name="T59" fmla="*/ 1221 h 10723"/>
                                <a:gd name="T60" fmla="+- 0 10595 1875"/>
                                <a:gd name="T61" fmla="*/ T60 w 9259"/>
                                <a:gd name="T62" fmla="+- 0 1054 682"/>
                                <a:gd name="T63" fmla="*/ 1054 h 10723"/>
                                <a:gd name="T64" fmla="+- 0 10404 1875"/>
                                <a:gd name="T65" fmla="*/ T64 w 9259"/>
                                <a:gd name="T66" fmla="+- 0 913 682"/>
                                <a:gd name="T67" fmla="*/ 913 h 10723"/>
                                <a:gd name="T68" fmla="+- 0 10192 1875"/>
                                <a:gd name="T69" fmla="*/ T68 w 9259"/>
                                <a:gd name="T70" fmla="+- 0 803 682"/>
                                <a:gd name="T71" fmla="*/ 803 h 10723"/>
                                <a:gd name="T72" fmla="+- 0 9962 1875"/>
                                <a:gd name="T73" fmla="*/ T72 w 9259"/>
                                <a:gd name="T74" fmla="+- 0 727 682"/>
                                <a:gd name="T75" fmla="*/ 727 h 10723"/>
                                <a:gd name="T76" fmla="+- 0 9718 1875"/>
                                <a:gd name="T77" fmla="*/ T76 w 9259"/>
                                <a:gd name="T78" fmla="+- 0 687 682"/>
                                <a:gd name="T79" fmla="*/ 687 h 10723"/>
                                <a:gd name="T80" fmla="+- 0 3418 1875"/>
                                <a:gd name="T81" fmla="*/ T80 w 9259"/>
                                <a:gd name="T82" fmla="+- 0 682 682"/>
                                <a:gd name="T83" fmla="*/ 682 h 10723"/>
                                <a:gd name="T84" fmla="+- 0 3168 1875"/>
                                <a:gd name="T85" fmla="*/ T84 w 9259"/>
                                <a:gd name="T86" fmla="+- 0 702 682"/>
                                <a:gd name="T87" fmla="*/ 702 h 10723"/>
                                <a:gd name="T88" fmla="+- 0 2930 1875"/>
                                <a:gd name="T89" fmla="*/ T88 w 9259"/>
                                <a:gd name="T90" fmla="+- 0 761 682"/>
                                <a:gd name="T91" fmla="*/ 761 h 10723"/>
                                <a:gd name="T92" fmla="+- 0 2709 1875"/>
                                <a:gd name="T93" fmla="*/ T92 w 9259"/>
                                <a:gd name="T94" fmla="+- 0 854 682"/>
                                <a:gd name="T95" fmla="*/ 854 h 10723"/>
                                <a:gd name="T96" fmla="+- 0 2507 1875"/>
                                <a:gd name="T97" fmla="*/ T96 w 9259"/>
                                <a:gd name="T98" fmla="+- 0 980 682"/>
                                <a:gd name="T99" fmla="*/ 980 h 10723"/>
                                <a:gd name="T100" fmla="+- 0 2327 1875"/>
                                <a:gd name="T101" fmla="*/ T100 w 9259"/>
                                <a:gd name="T102" fmla="+- 0 1134 682"/>
                                <a:gd name="T103" fmla="*/ 1134 h 10723"/>
                                <a:gd name="T104" fmla="+- 0 2173 1875"/>
                                <a:gd name="T105" fmla="*/ T104 w 9259"/>
                                <a:gd name="T106" fmla="+- 0 1314 682"/>
                                <a:gd name="T107" fmla="*/ 1314 h 10723"/>
                                <a:gd name="T108" fmla="+- 0 2047 1875"/>
                                <a:gd name="T109" fmla="*/ T108 w 9259"/>
                                <a:gd name="T110" fmla="+- 0 1516 682"/>
                                <a:gd name="T111" fmla="*/ 1516 h 10723"/>
                                <a:gd name="T112" fmla="+- 0 1953 1875"/>
                                <a:gd name="T113" fmla="*/ T112 w 9259"/>
                                <a:gd name="T114" fmla="+- 0 1738 682"/>
                                <a:gd name="T115" fmla="*/ 1738 h 10723"/>
                                <a:gd name="T116" fmla="+- 0 1895 1875"/>
                                <a:gd name="T117" fmla="*/ T116 w 9259"/>
                                <a:gd name="T118" fmla="+- 0 1975 682"/>
                                <a:gd name="T119" fmla="*/ 1975 h 10723"/>
                                <a:gd name="T120" fmla="+- 0 1875 1875"/>
                                <a:gd name="T121" fmla="*/ T120 w 9259"/>
                                <a:gd name="T122" fmla="+- 0 2225 682"/>
                                <a:gd name="T123" fmla="*/ 2225 h 10723"/>
                                <a:gd name="T124" fmla="+- 0 1880 1875"/>
                                <a:gd name="T125" fmla="*/ T124 w 9259"/>
                                <a:gd name="T126" fmla="+- 0 9988 682"/>
                                <a:gd name="T127" fmla="*/ 9988 h 10723"/>
                                <a:gd name="T128" fmla="+- 0 1920 1875"/>
                                <a:gd name="T129" fmla="*/ T128 w 9259"/>
                                <a:gd name="T130" fmla="+- 0 10233 682"/>
                                <a:gd name="T131" fmla="*/ 10233 h 10723"/>
                                <a:gd name="T132" fmla="+- 0 1996 1875"/>
                                <a:gd name="T133" fmla="*/ T132 w 9259"/>
                                <a:gd name="T134" fmla="+- 0 10462 682"/>
                                <a:gd name="T135" fmla="*/ 10462 h 10723"/>
                                <a:gd name="T136" fmla="+- 0 2106 1875"/>
                                <a:gd name="T137" fmla="*/ T136 w 9259"/>
                                <a:gd name="T138" fmla="+- 0 10675 682"/>
                                <a:gd name="T139" fmla="*/ 10675 h 10723"/>
                                <a:gd name="T140" fmla="+- 0 2246 1875"/>
                                <a:gd name="T141" fmla="*/ T140 w 9259"/>
                                <a:gd name="T142" fmla="+- 0 10866 682"/>
                                <a:gd name="T143" fmla="*/ 10866 h 10723"/>
                                <a:gd name="T144" fmla="+- 0 2414 1875"/>
                                <a:gd name="T145" fmla="*/ T144 w 9259"/>
                                <a:gd name="T146" fmla="+- 0 11033 682"/>
                                <a:gd name="T147" fmla="*/ 11033 h 10723"/>
                                <a:gd name="T148" fmla="+- 0 2605 1875"/>
                                <a:gd name="T149" fmla="*/ T148 w 9259"/>
                                <a:gd name="T150" fmla="+- 0 11174 682"/>
                                <a:gd name="T151" fmla="*/ 11174 h 10723"/>
                                <a:gd name="T152" fmla="+- 0 2817 1875"/>
                                <a:gd name="T153" fmla="*/ T152 w 9259"/>
                                <a:gd name="T154" fmla="+- 0 11284 682"/>
                                <a:gd name="T155" fmla="*/ 11284 h 10723"/>
                                <a:gd name="T156" fmla="+- 0 3047 1875"/>
                                <a:gd name="T157" fmla="*/ T156 w 9259"/>
                                <a:gd name="T158" fmla="+- 0 11360 682"/>
                                <a:gd name="T159" fmla="*/ 11360 h 10723"/>
                                <a:gd name="T160" fmla="+- 0 3291 1875"/>
                                <a:gd name="T161" fmla="*/ T160 w 9259"/>
                                <a:gd name="T162" fmla="+- 0 11400 682"/>
                                <a:gd name="T163" fmla="*/ 11400 h 10723"/>
                                <a:gd name="T164" fmla="+- 0 9591 1875"/>
                                <a:gd name="T165" fmla="*/ T164 w 9259"/>
                                <a:gd name="T166" fmla="+- 0 11405 682"/>
                                <a:gd name="T167" fmla="*/ 11405 h 10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10723">
                                  <a:moveTo>
                                    <a:pt x="7843" y="10718"/>
                                  </a:moveTo>
                                  <a:lnTo>
                                    <a:pt x="7966" y="10703"/>
                                  </a:lnTo>
                                  <a:lnTo>
                                    <a:pt x="8087" y="10678"/>
                                  </a:lnTo>
                                  <a:lnTo>
                                    <a:pt x="8204" y="10644"/>
                                  </a:lnTo>
                                  <a:lnTo>
                                    <a:pt x="8317" y="10602"/>
                                  </a:lnTo>
                                  <a:lnTo>
                                    <a:pt x="8425" y="10551"/>
                                  </a:lnTo>
                                  <a:lnTo>
                                    <a:pt x="8529" y="10492"/>
                                  </a:lnTo>
                                  <a:lnTo>
                                    <a:pt x="8627" y="10425"/>
                                  </a:lnTo>
                                  <a:lnTo>
                                    <a:pt x="8720" y="10351"/>
                                  </a:lnTo>
                                  <a:lnTo>
                                    <a:pt x="8807" y="10271"/>
                                  </a:lnTo>
                                  <a:lnTo>
                                    <a:pt x="8888" y="10184"/>
                                  </a:lnTo>
                                  <a:lnTo>
                                    <a:pt x="8961" y="10091"/>
                                  </a:lnTo>
                                  <a:lnTo>
                                    <a:pt x="9028" y="9993"/>
                                  </a:lnTo>
                                  <a:lnTo>
                                    <a:pt x="9087" y="9889"/>
                                  </a:lnTo>
                                  <a:lnTo>
                                    <a:pt x="9138" y="9780"/>
                                  </a:lnTo>
                                  <a:lnTo>
                                    <a:pt x="9181" y="9668"/>
                                  </a:lnTo>
                                  <a:lnTo>
                                    <a:pt x="9214" y="9551"/>
                                  </a:lnTo>
                                  <a:lnTo>
                                    <a:pt x="9239" y="9430"/>
                                  </a:lnTo>
                                  <a:lnTo>
                                    <a:pt x="9254" y="9306"/>
                                  </a:lnTo>
                                  <a:lnTo>
                                    <a:pt x="9259" y="9180"/>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9180"/>
                                  </a:lnTo>
                                  <a:lnTo>
                                    <a:pt x="5" y="9306"/>
                                  </a:lnTo>
                                  <a:lnTo>
                                    <a:pt x="20" y="9430"/>
                                  </a:lnTo>
                                  <a:lnTo>
                                    <a:pt x="45" y="9551"/>
                                  </a:lnTo>
                                  <a:lnTo>
                                    <a:pt x="78" y="9668"/>
                                  </a:lnTo>
                                  <a:lnTo>
                                    <a:pt x="121" y="9780"/>
                                  </a:lnTo>
                                  <a:lnTo>
                                    <a:pt x="172" y="9889"/>
                                  </a:lnTo>
                                  <a:lnTo>
                                    <a:pt x="231" y="9993"/>
                                  </a:lnTo>
                                  <a:lnTo>
                                    <a:pt x="298" y="10091"/>
                                  </a:lnTo>
                                  <a:lnTo>
                                    <a:pt x="371" y="10184"/>
                                  </a:lnTo>
                                  <a:lnTo>
                                    <a:pt x="452" y="10271"/>
                                  </a:lnTo>
                                  <a:lnTo>
                                    <a:pt x="539" y="10351"/>
                                  </a:lnTo>
                                  <a:lnTo>
                                    <a:pt x="632" y="10425"/>
                                  </a:lnTo>
                                  <a:lnTo>
                                    <a:pt x="730" y="10492"/>
                                  </a:lnTo>
                                  <a:lnTo>
                                    <a:pt x="834" y="10551"/>
                                  </a:lnTo>
                                  <a:lnTo>
                                    <a:pt x="942" y="10602"/>
                                  </a:lnTo>
                                  <a:lnTo>
                                    <a:pt x="1055" y="10644"/>
                                  </a:lnTo>
                                  <a:lnTo>
                                    <a:pt x="1172" y="10678"/>
                                  </a:lnTo>
                                  <a:lnTo>
                                    <a:pt x="1293" y="10703"/>
                                  </a:lnTo>
                                  <a:lnTo>
                                    <a:pt x="1416" y="10718"/>
                                  </a:lnTo>
                                  <a:lnTo>
                                    <a:pt x="1543" y="10723"/>
                                  </a:lnTo>
                                  <a:lnTo>
                                    <a:pt x="7716" y="10723"/>
                                  </a:lnTo>
                                  <a:lnTo>
                                    <a:pt x="7843" y="107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35" name="Group 737"/>
                          <wpg:cNvGrpSpPr>
                            <a:grpSpLocks/>
                          </wpg:cNvGrpSpPr>
                          <wpg:grpSpPr bwMode="auto">
                            <a:xfrm>
                              <a:off x="674" y="11429"/>
                              <a:ext cx="10545" cy="4590"/>
                              <a:chOff x="674" y="11429"/>
                              <a:chExt cx="10545" cy="4590"/>
                            </a:xfrm>
                          </wpg:grpSpPr>
                          <wps:wsp>
                            <wps:cNvPr id="736" name="Freeform 754"/>
                            <wps:cNvSpPr>
                              <a:spLocks/>
                            </wps:cNvSpPr>
                            <wps:spPr bwMode="auto">
                              <a:xfrm>
                                <a:off x="674" y="11429"/>
                                <a:ext cx="10545" cy="4590"/>
                              </a:xfrm>
                              <a:custGeom>
                                <a:avLst/>
                                <a:gdLst>
                                  <a:gd name="T0" fmla="+- 0 674 674"/>
                                  <a:gd name="T1" fmla="*/ T0 w 10545"/>
                                  <a:gd name="T2" fmla="+- 0 16019 11429"/>
                                  <a:gd name="T3" fmla="*/ 16019 h 4590"/>
                                  <a:gd name="T4" fmla="+- 0 11219 674"/>
                                  <a:gd name="T5" fmla="*/ T4 w 10545"/>
                                  <a:gd name="T6" fmla="+- 0 16019 11429"/>
                                  <a:gd name="T7" fmla="*/ 16019 h 4590"/>
                                  <a:gd name="T8" fmla="+- 0 11219 674"/>
                                  <a:gd name="T9" fmla="*/ T8 w 10545"/>
                                  <a:gd name="T10" fmla="+- 0 11429 11429"/>
                                  <a:gd name="T11" fmla="*/ 11429 h 4590"/>
                                  <a:gd name="T12" fmla="+- 0 674 674"/>
                                  <a:gd name="T13" fmla="*/ T12 w 10545"/>
                                  <a:gd name="T14" fmla="+- 0 11429 11429"/>
                                  <a:gd name="T15" fmla="*/ 11429 h 4590"/>
                                  <a:gd name="T16" fmla="+- 0 674 674"/>
                                  <a:gd name="T17" fmla="*/ T16 w 10545"/>
                                  <a:gd name="T18" fmla="+- 0 16019 11429"/>
                                  <a:gd name="T19" fmla="*/ 16019 h 4590"/>
                                </a:gdLst>
                                <a:ahLst/>
                                <a:cxnLst>
                                  <a:cxn ang="0">
                                    <a:pos x="T1" y="T3"/>
                                  </a:cxn>
                                  <a:cxn ang="0">
                                    <a:pos x="T5" y="T7"/>
                                  </a:cxn>
                                  <a:cxn ang="0">
                                    <a:pos x="T9" y="T11"/>
                                  </a:cxn>
                                  <a:cxn ang="0">
                                    <a:pos x="T13" y="T15"/>
                                  </a:cxn>
                                  <a:cxn ang="0">
                                    <a:pos x="T17" y="T19"/>
                                  </a:cxn>
                                </a:cxnLst>
                                <a:rect l="0" t="0" r="r" b="b"/>
                                <a:pathLst>
                                  <a:path w="10545" h="4590">
                                    <a:moveTo>
                                      <a:pt x="0" y="4590"/>
                                    </a:moveTo>
                                    <a:lnTo>
                                      <a:pt x="10545" y="4590"/>
                                    </a:lnTo>
                                    <a:lnTo>
                                      <a:pt x="10545" y="0"/>
                                    </a:lnTo>
                                    <a:lnTo>
                                      <a:pt x="0" y="0"/>
                                    </a:lnTo>
                                    <a:lnTo>
                                      <a:pt x="0" y="459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7" name="Picture 75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2181" y="4681"/>
                                <a:ext cx="2394" cy="14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8" name="Picture 75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232" y="2818"/>
                                <a:ext cx="2384" cy="13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9" name="Picture 75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2351" y="6415"/>
                                <a:ext cx="1998" cy="1825"/>
                              </a:xfrm>
                              <a:prstGeom prst="rect">
                                <a:avLst/>
                              </a:prstGeom>
                              <a:noFill/>
                              <a:extLst>
                                <a:ext uri="{909E8E84-426E-40DD-AFC4-6F175D3DCCD1}">
                                  <a14:hiddenFill xmlns:a14="http://schemas.microsoft.com/office/drawing/2010/main">
                                    <a:solidFill>
                                      <a:srgbClr val="FFFFFF"/>
                                    </a:solidFill>
                                  </a14:hiddenFill>
                                </a:ext>
                              </a:extLst>
                            </pic:spPr>
                          </pic:pic>
                          <wpg:grpSp>
                            <wpg:cNvPr id="740" name="Group 738"/>
                            <wpg:cNvGrpSpPr>
                              <a:grpSpLocks/>
                            </wpg:cNvGrpSpPr>
                            <wpg:grpSpPr bwMode="auto">
                              <a:xfrm>
                                <a:off x="4218" y="7319"/>
                                <a:ext cx="4796" cy="2175"/>
                                <a:chOff x="4218" y="7319"/>
                                <a:chExt cx="4796" cy="2175"/>
                              </a:xfrm>
                            </wpg:grpSpPr>
                            <wps:wsp>
                              <wps:cNvPr id="741" name="Freeform 750"/>
                              <wps:cNvSpPr>
                                <a:spLocks/>
                              </wps:cNvSpPr>
                              <wps:spPr bwMode="auto">
                                <a:xfrm>
                                  <a:off x="4218" y="7319"/>
                                  <a:ext cx="4796" cy="2175"/>
                                </a:xfrm>
                                <a:custGeom>
                                  <a:avLst/>
                                  <a:gdLst>
                                    <a:gd name="T0" fmla="+- 0 4961 4218"/>
                                    <a:gd name="T1" fmla="*/ T0 w 4796"/>
                                    <a:gd name="T2" fmla="+- 0 8784 7319"/>
                                    <a:gd name="T3" fmla="*/ 8784 h 2175"/>
                                    <a:gd name="T4" fmla="+- 0 5038 4218"/>
                                    <a:gd name="T5" fmla="*/ T4 w 4796"/>
                                    <a:gd name="T6" fmla="+- 0 8914 7319"/>
                                    <a:gd name="T7" fmla="*/ 8914 h 2175"/>
                                    <a:gd name="T8" fmla="+- 0 5162 4218"/>
                                    <a:gd name="T9" fmla="*/ T8 w 4796"/>
                                    <a:gd name="T10" fmla="+- 0 9036 7319"/>
                                    <a:gd name="T11" fmla="*/ 9036 h 2175"/>
                                    <a:gd name="T12" fmla="+- 0 5328 4218"/>
                                    <a:gd name="T13" fmla="*/ T12 w 4796"/>
                                    <a:gd name="T14" fmla="+- 0 9147 7319"/>
                                    <a:gd name="T15" fmla="*/ 9147 h 2175"/>
                                    <a:gd name="T16" fmla="+- 0 5532 4218"/>
                                    <a:gd name="T17" fmla="*/ T16 w 4796"/>
                                    <a:gd name="T18" fmla="+- 0 9246 7319"/>
                                    <a:gd name="T19" fmla="*/ 9246 h 2175"/>
                                    <a:gd name="T20" fmla="+- 0 5770 4218"/>
                                    <a:gd name="T21" fmla="*/ T20 w 4796"/>
                                    <a:gd name="T22" fmla="+- 0 9330 7319"/>
                                    <a:gd name="T23" fmla="*/ 9330 h 2175"/>
                                    <a:gd name="T24" fmla="+- 0 6037 4218"/>
                                    <a:gd name="T25" fmla="*/ T24 w 4796"/>
                                    <a:gd name="T26" fmla="+- 0 9399 7319"/>
                                    <a:gd name="T27" fmla="*/ 9399 h 2175"/>
                                    <a:gd name="T28" fmla="+- 0 6330 4218"/>
                                    <a:gd name="T29" fmla="*/ T28 w 4796"/>
                                    <a:gd name="T30" fmla="+- 0 9451 7319"/>
                                    <a:gd name="T31" fmla="*/ 9451 h 2175"/>
                                    <a:gd name="T32" fmla="+- 0 6643 4218"/>
                                    <a:gd name="T33" fmla="*/ T32 w 4796"/>
                                    <a:gd name="T34" fmla="+- 0 9483 7319"/>
                                    <a:gd name="T35" fmla="*/ 9483 h 2175"/>
                                    <a:gd name="T36" fmla="+- 0 6974 4218"/>
                                    <a:gd name="T37" fmla="*/ T36 w 4796"/>
                                    <a:gd name="T38" fmla="+- 0 9494 7319"/>
                                    <a:gd name="T39" fmla="*/ 9494 h 2175"/>
                                    <a:gd name="T40" fmla="+- 0 7305 4218"/>
                                    <a:gd name="T41" fmla="*/ T40 w 4796"/>
                                    <a:gd name="T42" fmla="+- 0 9483 7319"/>
                                    <a:gd name="T43" fmla="*/ 9483 h 2175"/>
                                    <a:gd name="T44" fmla="+- 0 7619 4218"/>
                                    <a:gd name="T45" fmla="*/ T44 w 4796"/>
                                    <a:gd name="T46" fmla="+- 0 9451 7319"/>
                                    <a:gd name="T47" fmla="*/ 9451 h 2175"/>
                                    <a:gd name="T48" fmla="+- 0 7912 4218"/>
                                    <a:gd name="T49" fmla="*/ T48 w 4796"/>
                                    <a:gd name="T50" fmla="+- 0 9399 7319"/>
                                    <a:gd name="T51" fmla="*/ 9399 h 2175"/>
                                    <a:gd name="T52" fmla="+- 0 8179 4218"/>
                                    <a:gd name="T53" fmla="*/ T52 w 4796"/>
                                    <a:gd name="T54" fmla="+- 0 9330 7319"/>
                                    <a:gd name="T55" fmla="*/ 9330 h 2175"/>
                                    <a:gd name="T56" fmla="+- 0 8417 4218"/>
                                    <a:gd name="T57" fmla="*/ T56 w 4796"/>
                                    <a:gd name="T58" fmla="+- 0 9246 7319"/>
                                    <a:gd name="T59" fmla="*/ 9246 h 2175"/>
                                    <a:gd name="T60" fmla="+- 0 8621 4218"/>
                                    <a:gd name="T61" fmla="*/ T60 w 4796"/>
                                    <a:gd name="T62" fmla="+- 0 9147 7319"/>
                                    <a:gd name="T63" fmla="*/ 9147 h 2175"/>
                                    <a:gd name="T64" fmla="+- 0 8787 4218"/>
                                    <a:gd name="T65" fmla="*/ T64 w 4796"/>
                                    <a:gd name="T66" fmla="+- 0 9036 7319"/>
                                    <a:gd name="T67" fmla="*/ 9036 h 2175"/>
                                    <a:gd name="T68" fmla="+- 0 8910 4218"/>
                                    <a:gd name="T69" fmla="*/ T68 w 4796"/>
                                    <a:gd name="T70" fmla="+- 0 8914 7319"/>
                                    <a:gd name="T71" fmla="*/ 8914 h 2175"/>
                                    <a:gd name="T72" fmla="+- 0 8988 4218"/>
                                    <a:gd name="T73" fmla="*/ T72 w 4796"/>
                                    <a:gd name="T74" fmla="+- 0 8784 7319"/>
                                    <a:gd name="T75" fmla="*/ 8784 h 2175"/>
                                    <a:gd name="T76" fmla="+- 0 9014 4218"/>
                                    <a:gd name="T77" fmla="*/ T76 w 4796"/>
                                    <a:gd name="T78" fmla="+- 0 8646 7319"/>
                                    <a:gd name="T79" fmla="*/ 8646 h 2175"/>
                                    <a:gd name="T80" fmla="+- 0 8988 4218"/>
                                    <a:gd name="T81" fmla="*/ T80 w 4796"/>
                                    <a:gd name="T82" fmla="+- 0 8509 7319"/>
                                    <a:gd name="T83" fmla="*/ 8509 h 2175"/>
                                    <a:gd name="T84" fmla="+- 0 8910 4218"/>
                                    <a:gd name="T85" fmla="*/ T84 w 4796"/>
                                    <a:gd name="T86" fmla="+- 0 8378 7319"/>
                                    <a:gd name="T87" fmla="*/ 8378 h 2175"/>
                                    <a:gd name="T88" fmla="+- 0 8787 4218"/>
                                    <a:gd name="T89" fmla="*/ T88 w 4796"/>
                                    <a:gd name="T90" fmla="+- 0 8257 7319"/>
                                    <a:gd name="T91" fmla="*/ 8257 h 2175"/>
                                    <a:gd name="T92" fmla="+- 0 8621 4218"/>
                                    <a:gd name="T93" fmla="*/ T92 w 4796"/>
                                    <a:gd name="T94" fmla="+- 0 8146 7319"/>
                                    <a:gd name="T95" fmla="*/ 8146 h 2175"/>
                                    <a:gd name="T96" fmla="+- 0 8417 4218"/>
                                    <a:gd name="T97" fmla="*/ T96 w 4796"/>
                                    <a:gd name="T98" fmla="+- 0 8047 7319"/>
                                    <a:gd name="T99" fmla="*/ 8047 h 2175"/>
                                    <a:gd name="T100" fmla="+- 0 8179 4218"/>
                                    <a:gd name="T101" fmla="*/ T100 w 4796"/>
                                    <a:gd name="T102" fmla="+- 0 7962 7319"/>
                                    <a:gd name="T103" fmla="*/ 7962 h 2175"/>
                                    <a:gd name="T104" fmla="+- 0 7912 4218"/>
                                    <a:gd name="T105" fmla="*/ T104 w 4796"/>
                                    <a:gd name="T106" fmla="+- 0 7893 7319"/>
                                    <a:gd name="T107" fmla="*/ 7893 h 2175"/>
                                    <a:gd name="T108" fmla="+- 0 7619 4218"/>
                                    <a:gd name="T109" fmla="*/ T108 w 4796"/>
                                    <a:gd name="T110" fmla="+- 0 7842 7319"/>
                                    <a:gd name="T111" fmla="*/ 7842 h 2175"/>
                                    <a:gd name="T112" fmla="+- 0 7305 4218"/>
                                    <a:gd name="T113" fmla="*/ T112 w 4796"/>
                                    <a:gd name="T114" fmla="+- 0 7810 7319"/>
                                    <a:gd name="T115" fmla="*/ 7810 h 2175"/>
                                    <a:gd name="T116" fmla="+- 0 6974 4218"/>
                                    <a:gd name="T117" fmla="*/ T116 w 4796"/>
                                    <a:gd name="T118" fmla="+- 0 7799 7319"/>
                                    <a:gd name="T119" fmla="*/ 7799 h 2175"/>
                                    <a:gd name="T120" fmla="+- 0 6815 4218"/>
                                    <a:gd name="T121" fmla="*/ T120 w 4796"/>
                                    <a:gd name="T122" fmla="+- 0 7801 7319"/>
                                    <a:gd name="T123" fmla="*/ 7801 h 2175"/>
                                    <a:gd name="T124" fmla="+- 0 6605 4218"/>
                                    <a:gd name="T125" fmla="*/ T124 w 4796"/>
                                    <a:gd name="T126" fmla="+- 0 7813 7319"/>
                                    <a:gd name="T127" fmla="*/ 7813 h 2175"/>
                                    <a:gd name="T128" fmla="+- 0 6399 4218"/>
                                    <a:gd name="T129" fmla="*/ T128 w 4796"/>
                                    <a:gd name="T130" fmla="+- 0 7833 7319"/>
                                    <a:gd name="T131" fmla="*/ 7833 h 2175"/>
                                    <a:gd name="T132" fmla="+- 0 6200 4218"/>
                                    <a:gd name="T133" fmla="*/ T132 w 4796"/>
                                    <a:gd name="T134" fmla="+- 0 7862 7319"/>
                                    <a:gd name="T135" fmla="*/ 7862 h 2175"/>
                                    <a:gd name="T136" fmla="+- 0 6008 4218"/>
                                    <a:gd name="T137" fmla="*/ T136 w 4796"/>
                                    <a:gd name="T138" fmla="+- 0 7900 7319"/>
                                    <a:gd name="T139" fmla="*/ 7900 h 2175"/>
                                    <a:gd name="T140" fmla="+- 0 4218 4218"/>
                                    <a:gd name="T141" fmla="*/ T140 w 4796"/>
                                    <a:gd name="T142" fmla="+- 0 7319 7319"/>
                                    <a:gd name="T143" fmla="*/ 7319 h 2175"/>
                                    <a:gd name="T144" fmla="+- 0 5330 4218"/>
                                    <a:gd name="T145" fmla="*/ T144 w 4796"/>
                                    <a:gd name="T146" fmla="+- 0 8144 7319"/>
                                    <a:gd name="T147" fmla="*/ 8144 h 2175"/>
                                    <a:gd name="T148" fmla="+- 0 5253 4218"/>
                                    <a:gd name="T149" fmla="*/ T148 w 4796"/>
                                    <a:gd name="T150" fmla="+- 0 8191 7319"/>
                                    <a:gd name="T151" fmla="*/ 8191 h 2175"/>
                                    <a:gd name="T152" fmla="+- 0 5184 4218"/>
                                    <a:gd name="T153" fmla="*/ T152 w 4796"/>
                                    <a:gd name="T154" fmla="+- 0 8240 7319"/>
                                    <a:gd name="T155" fmla="*/ 8240 h 2175"/>
                                    <a:gd name="T156" fmla="+- 0 5123 4218"/>
                                    <a:gd name="T157" fmla="*/ T156 w 4796"/>
                                    <a:gd name="T158" fmla="+- 0 8290 7319"/>
                                    <a:gd name="T159" fmla="*/ 8290 h 2175"/>
                                    <a:gd name="T160" fmla="+- 0 5070 4218"/>
                                    <a:gd name="T161" fmla="*/ T160 w 4796"/>
                                    <a:gd name="T162" fmla="+- 0 8342 7319"/>
                                    <a:gd name="T163" fmla="*/ 8342 h 2175"/>
                                    <a:gd name="T164" fmla="+- 0 5026 4218"/>
                                    <a:gd name="T165" fmla="*/ T164 w 4796"/>
                                    <a:gd name="T166" fmla="+- 0 8396 7319"/>
                                    <a:gd name="T167" fmla="*/ 8396 h 2175"/>
                                    <a:gd name="T168" fmla="+- 0 4990 4218"/>
                                    <a:gd name="T169" fmla="*/ T168 w 4796"/>
                                    <a:gd name="T170" fmla="+- 0 8450 7319"/>
                                    <a:gd name="T171" fmla="*/ 8450 h 2175"/>
                                    <a:gd name="T172" fmla="+- 0 4963 4218"/>
                                    <a:gd name="T173" fmla="*/ T172 w 4796"/>
                                    <a:gd name="T174" fmla="+- 0 8505 7319"/>
                                    <a:gd name="T175" fmla="*/ 8505 h 2175"/>
                                    <a:gd name="T176" fmla="+- 0 4945 4218"/>
                                    <a:gd name="T177" fmla="*/ T176 w 4796"/>
                                    <a:gd name="T178" fmla="+- 0 8561 7319"/>
                                    <a:gd name="T179" fmla="*/ 8561 h 2175"/>
                                    <a:gd name="T180" fmla="+- 0 4936 4218"/>
                                    <a:gd name="T181" fmla="*/ T180 w 4796"/>
                                    <a:gd name="T182" fmla="+- 0 8618 7319"/>
                                    <a:gd name="T183" fmla="*/ 8618 h 2175"/>
                                    <a:gd name="T184" fmla="+- 0 4941 4218"/>
                                    <a:gd name="T185" fmla="*/ T184 w 4796"/>
                                    <a:gd name="T186" fmla="+- 0 8716 7319"/>
                                    <a:gd name="T187" fmla="*/ 8716 h 2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796" h="2175">
                                      <a:moveTo>
                                        <a:pt x="723" y="1397"/>
                                      </a:moveTo>
                                      <a:lnTo>
                                        <a:pt x="743" y="1465"/>
                                      </a:lnTo>
                                      <a:lnTo>
                                        <a:pt x="776" y="1531"/>
                                      </a:lnTo>
                                      <a:lnTo>
                                        <a:pt x="820" y="1595"/>
                                      </a:lnTo>
                                      <a:lnTo>
                                        <a:pt x="877" y="1657"/>
                                      </a:lnTo>
                                      <a:lnTo>
                                        <a:pt x="944" y="1717"/>
                                      </a:lnTo>
                                      <a:lnTo>
                                        <a:pt x="1022" y="1774"/>
                                      </a:lnTo>
                                      <a:lnTo>
                                        <a:pt x="1110" y="1828"/>
                                      </a:lnTo>
                                      <a:lnTo>
                                        <a:pt x="1207" y="1879"/>
                                      </a:lnTo>
                                      <a:lnTo>
                                        <a:pt x="1314" y="1927"/>
                                      </a:lnTo>
                                      <a:lnTo>
                                        <a:pt x="1429" y="1971"/>
                                      </a:lnTo>
                                      <a:lnTo>
                                        <a:pt x="1552" y="2011"/>
                                      </a:lnTo>
                                      <a:lnTo>
                                        <a:pt x="1682" y="2048"/>
                                      </a:lnTo>
                                      <a:lnTo>
                                        <a:pt x="1819" y="2080"/>
                                      </a:lnTo>
                                      <a:lnTo>
                                        <a:pt x="1962" y="2108"/>
                                      </a:lnTo>
                                      <a:lnTo>
                                        <a:pt x="2112" y="2132"/>
                                      </a:lnTo>
                                      <a:lnTo>
                                        <a:pt x="2266" y="2150"/>
                                      </a:lnTo>
                                      <a:lnTo>
                                        <a:pt x="2425" y="2164"/>
                                      </a:lnTo>
                                      <a:lnTo>
                                        <a:pt x="2589" y="2172"/>
                                      </a:lnTo>
                                      <a:lnTo>
                                        <a:pt x="2756" y="2175"/>
                                      </a:lnTo>
                                      <a:lnTo>
                                        <a:pt x="2924" y="2172"/>
                                      </a:lnTo>
                                      <a:lnTo>
                                        <a:pt x="3087" y="2164"/>
                                      </a:lnTo>
                                      <a:lnTo>
                                        <a:pt x="3247" y="2150"/>
                                      </a:lnTo>
                                      <a:lnTo>
                                        <a:pt x="3401" y="2132"/>
                                      </a:lnTo>
                                      <a:lnTo>
                                        <a:pt x="3550" y="2108"/>
                                      </a:lnTo>
                                      <a:lnTo>
                                        <a:pt x="3694" y="2080"/>
                                      </a:lnTo>
                                      <a:lnTo>
                                        <a:pt x="3831" y="2048"/>
                                      </a:lnTo>
                                      <a:lnTo>
                                        <a:pt x="3961" y="2011"/>
                                      </a:lnTo>
                                      <a:lnTo>
                                        <a:pt x="4084" y="1971"/>
                                      </a:lnTo>
                                      <a:lnTo>
                                        <a:pt x="4199" y="1927"/>
                                      </a:lnTo>
                                      <a:lnTo>
                                        <a:pt x="4305" y="1879"/>
                                      </a:lnTo>
                                      <a:lnTo>
                                        <a:pt x="4403" y="1828"/>
                                      </a:lnTo>
                                      <a:lnTo>
                                        <a:pt x="4491" y="1774"/>
                                      </a:lnTo>
                                      <a:lnTo>
                                        <a:pt x="4569" y="1717"/>
                                      </a:lnTo>
                                      <a:lnTo>
                                        <a:pt x="4636" y="1657"/>
                                      </a:lnTo>
                                      <a:lnTo>
                                        <a:pt x="4692" y="1595"/>
                                      </a:lnTo>
                                      <a:lnTo>
                                        <a:pt x="4737" y="1531"/>
                                      </a:lnTo>
                                      <a:lnTo>
                                        <a:pt x="4770" y="1465"/>
                                      </a:lnTo>
                                      <a:lnTo>
                                        <a:pt x="4790" y="1397"/>
                                      </a:lnTo>
                                      <a:lnTo>
                                        <a:pt x="4796" y="1327"/>
                                      </a:lnTo>
                                      <a:lnTo>
                                        <a:pt x="4790" y="1258"/>
                                      </a:lnTo>
                                      <a:lnTo>
                                        <a:pt x="4770" y="1190"/>
                                      </a:lnTo>
                                      <a:lnTo>
                                        <a:pt x="4737" y="1124"/>
                                      </a:lnTo>
                                      <a:lnTo>
                                        <a:pt x="4692" y="1059"/>
                                      </a:lnTo>
                                      <a:lnTo>
                                        <a:pt x="4636" y="997"/>
                                      </a:lnTo>
                                      <a:lnTo>
                                        <a:pt x="4569" y="938"/>
                                      </a:lnTo>
                                      <a:lnTo>
                                        <a:pt x="4491" y="881"/>
                                      </a:lnTo>
                                      <a:lnTo>
                                        <a:pt x="4403" y="827"/>
                                      </a:lnTo>
                                      <a:lnTo>
                                        <a:pt x="4305" y="776"/>
                                      </a:lnTo>
                                      <a:lnTo>
                                        <a:pt x="4199" y="728"/>
                                      </a:lnTo>
                                      <a:lnTo>
                                        <a:pt x="4084" y="684"/>
                                      </a:lnTo>
                                      <a:lnTo>
                                        <a:pt x="3961" y="643"/>
                                      </a:lnTo>
                                      <a:lnTo>
                                        <a:pt x="3831" y="607"/>
                                      </a:lnTo>
                                      <a:lnTo>
                                        <a:pt x="3694" y="574"/>
                                      </a:lnTo>
                                      <a:lnTo>
                                        <a:pt x="3550" y="546"/>
                                      </a:lnTo>
                                      <a:lnTo>
                                        <a:pt x="3401" y="523"/>
                                      </a:lnTo>
                                      <a:lnTo>
                                        <a:pt x="3247" y="504"/>
                                      </a:lnTo>
                                      <a:lnTo>
                                        <a:pt x="3087" y="491"/>
                                      </a:lnTo>
                                      <a:lnTo>
                                        <a:pt x="2924" y="483"/>
                                      </a:lnTo>
                                      <a:lnTo>
                                        <a:pt x="2756" y="480"/>
                                      </a:lnTo>
                                      <a:lnTo>
                                        <a:pt x="2703" y="480"/>
                                      </a:lnTo>
                                      <a:lnTo>
                                        <a:pt x="2597" y="482"/>
                                      </a:lnTo>
                                      <a:lnTo>
                                        <a:pt x="2492" y="487"/>
                                      </a:lnTo>
                                      <a:lnTo>
                                        <a:pt x="2387" y="494"/>
                                      </a:lnTo>
                                      <a:lnTo>
                                        <a:pt x="2283" y="503"/>
                                      </a:lnTo>
                                      <a:lnTo>
                                        <a:pt x="2181" y="514"/>
                                      </a:lnTo>
                                      <a:lnTo>
                                        <a:pt x="2081" y="528"/>
                                      </a:lnTo>
                                      <a:lnTo>
                                        <a:pt x="1982" y="543"/>
                                      </a:lnTo>
                                      <a:lnTo>
                                        <a:pt x="1885" y="561"/>
                                      </a:lnTo>
                                      <a:lnTo>
                                        <a:pt x="1790" y="581"/>
                                      </a:lnTo>
                                      <a:lnTo>
                                        <a:pt x="1743" y="592"/>
                                      </a:lnTo>
                                      <a:lnTo>
                                        <a:pt x="0" y="0"/>
                                      </a:lnTo>
                                      <a:lnTo>
                                        <a:pt x="1154" y="803"/>
                                      </a:lnTo>
                                      <a:lnTo>
                                        <a:pt x="1112" y="825"/>
                                      </a:lnTo>
                                      <a:lnTo>
                                        <a:pt x="1073" y="849"/>
                                      </a:lnTo>
                                      <a:lnTo>
                                        <a:pt x="1035" y="872"/>
                                      </a:lnTo>
                                      <a:lnTo>
                                        <a:pt x="999" y="897"/>
                                      </a:lnTo>
                                      <a:lnTo>
                                        <a:pt x="966" y="921"/>
                                      </a:lnTo>
                                      <a:lnTo>
                                        <a:pt x="934" y="946"/>
                                      </a:lnTo>
                                      <a:lnTo>
                                        <a:pt x="905" y="971"/>
                                      </a:lnTo>
                                      <a:lnTo>
                                        <a:pt x="877" y="997"/>
                                      </a:lnTo>
                                      <a:lnTo>
                                        <a:pt x="852" y="1023"/>
                                      </a:lnTo>
                                      <a:lnTo>
                                        <a:pt x="829" y="1050"/>
                                      </a:lnTo>
                                      <a:lnTo>
                                        <a:pt x="808" y="1077"/>
                                      </a:lnTo>
                                      <a:lnTo>
                                        <a:pt x="789" y="1104"/>
                                      </a:lnTo>
                                      <a:lnTo>
                                        <a:pt x="772" y="1131"/>
                                      </a:lnTo>
                                      <a:lnTo>
                                        <a:pt x="757" y="1158"/>
                                      </a:lnTo>
                                      <a:lnTo>
                                        <a:pt x="745" y="1186"/>
                                      </a:lnTo>
                                      <a:lnTo>
                                        <a:pt x="735" y="1214"/>
                                      </a:lnTo>
                                      <a:lnTo>
                                        <a:pt x="727" y="1242"/>
                                      </a:lnTo>
                                      <a:lnTo>
                                        <a:pt x="721" y="1270"/>
                                      </a:lnTo>
                                      <a:lnTo>
                                        <a:pt x="718" y="1299"/>
                                      </a:lnTo>
                                      <a:lnTo>
                                        <a:pt x="716" y="1327"/>
                                      </a:lnTo>
                                      <a:lnTo>
                                        <a:pt x="723" y="1397"/>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42" name="Group 739"/>
                              <wpg:cNvGrpSpPr>
                                <a:grpSpLocks/>
                              </wpg:cNvGrpSpPr>
                              <wpg:grpSpPr bwMode="auto">
                                <a:xfrm>
                                  <a:off x="4218" y="7319"/>
                                  <a:ext cx="4796" cy="2175"/>
                                  <a:chOff x="4218" y="7319"/>
                                  <a:chExt cx="4796" cy="2175"/>
                                </a:xfrm>
                              </wpg:grpSpPr>
                              <wps:wsp>
                                <wps:cNvPr id="743" name="Freeform 749"/>
                                <wps:cNvSpPr>
                                  <a:spLocks/>
                                </wps:cNvSpPr>
                                <wps:spPr bwMode="auto">
                                  <a:xfrm>
                                    <a:off x="4218" y="7319"/>
                                    <a:ext cx="4796" cy="2175"/>
                                  </a:xfrm>
                                  <a:custGeom>
                                    <a:avLst/>
                                    <a:gdLst>
                                      <a:gd name="T0" fmla="+- 0 7305 4218"/>
                                      <a:gd name="T1" fmla="*/ T0 w 4796"/>
                                      <a:gd name="T2" fmla="+- 0 9483 7319"/>
                                      <a:gd name="T3" fmla="*/ 9483 h 2175"/>
                                      <a:gd name="T4" fmla="+- 0 7619 4218"/>
                                      <a:gd name="T5" fmla="*/ T4 w 4796"/>
                                      <a:gd name="T6" fmla="+- 0 9451 7319"/>
                                      <a:gd name="T7" fmla="*/ 9451 h 2175"/>
                                      <a:gd name="T8" fmla="+- 0 7912 4218"/>
                                      <a:gd name="T9" fmla="*/ T8 w 4796"/>
                                      <a:gd name="T10" fmla="+- 0 9399 7319"/>
                                      <a:gd name="T11" fmla="*/ 9399 h 2175"/>
                                      <a:gd name="T12" fmla="+- 0 8179 4218"/>
                                      <a:gd name="T13" fmla="*/ T12 w 4796"/>
                                      <a:gd name="T14" fmla="+- 0 9330 7319"/>
                                      <a:gd name="T15" fmla="*/ 9330 h 2175"/>
                                      <a:gd name="T16" fmla="+- 0 8417 4218"/>
                                      <a:gd name="T17" fmla="*/ T16 w 4796"/>
                                      <a:gd name="T18" fmla="+- 0 9246 7319"/>
                                      <a:gd name="T19" fmla="*/ 9246 h 2175"/>
                                      <a:gd name="T20" fmla="+- 0 8621 4218"/>
                                      <a:gd name="T21" fmla="*/ T20 w 4796"/>
                                      <a:gd name="T22" fmla="+- 0 9147 7319"/>
                                      <a:gd name="T23" fmla="*/ 9147 h 2175"/>
                                      <a:gd name="T24" fmla="+- 0 8787 4218"/>
                                      <a:gd name="T25" fmla="*/ T24 w 4796"/>
                                      <a:gd name="T26" fmla="+- 0 9036 7319"/>
                                      <a:gd name="T27" fmla="*/ 9036 h 2175"/>
                                      <a:gd name="T28" fmla="+- 0 8910 4218"/>
                                      <a:gd name="T29" fmla="*/ T28 w 4796"/>
                                      <a:gd name="T30" fmla="+- 0 8914 7319"/>
                                      <a:gd name="T31" fmla="*/ 8914 h 2175"/>
                                      <a:gd name="T32" fmla="+- 0 8988 4218"/>
                                      <a:gd name="T33" fmla="*/ T32 w 4796"/>
                                      <a:gd name="T34" fmla="+- 0 8784 7319"/>
                                      <a:gd name="T35" fmla="*/ 8784 h 2175"/>
                                      <a:gd name="T36" fmla="+- 0 9014 4218"/>
                                      <a:gd name="T37" fmla="*/ T36 w 4796"/>
                                      <a:gd name="T38" fmla="+- 0 8646 7319"/>
                                      <a:gd name="T39" fmla="*/ 8646 h 2175"/>
                                      <a:gd name="T40" fmla="+- 0 8988 4218"/>
                                      <a:gd name="T41" fmla="*/ T40 w 4796"/>
                                      <a:gd name="T42" fmla="+- 0 8509 7319"/>
                                      <a:gd name="T43" fmla="*/ 8509 h 2175"/>
                                      <a:gd name="T44" fmla="+- 0 8910 4218"/>
                                      <a:gd name="T45" fmla="*/ T44 w 4796"/>
                                      <a:gd name="T46" fmla="+- 0 8378 7319"/>
                                      <a:gd name="T47" fmla="*/ 8378 h 2175"/>
                                      <a:gd name="T48" fmla="+- 0 8787 4218"/>
                                      <a:gd name="T49" fmla="*/ T48 w 4796"/>
                                      <a:gd name="T50" fmla="+- 0 8257 7319"/>
                                      <a:gd name="T51" fmla="*/ 8257 h 2175"/>
                                      <a:gd name="T52" fmla="+- 0 8621 4218"/>
                                      <a:gd name="T53" fmla="*/ T52 w 4796"/>
                                      <a:gd name="T54" fmla="+- 0 8146 7319"/>
                                      <a:gd name="T55" fmla="*/ 8146 h 2175"/>
                                      <a:gd name="T56" fmla="+- 0 8417 4218"/>
                                      <a:gd name="T57" fmla="*/ T56 w 4796"/>
                                      <a:gd name="T58" fmla="+- 0 8047 7319"/>
                                      <a:gd name="T59" fmla="*/ 8047 h 2175"/>
                                      <a:gd name="T60" fmla="+- 0 8179 4218"/>
                                      <a:gd name="T61" fmla="*/ T60 w 4796"/>
                                      <a:gd name="T62" fmla="+- 0 7962 7319"/>
                                      <a:gd name="T63" fmla="*/ 7962 h 2175"/>
                                      <a:gd name="T64" fmla="+- 0 7912 4218"/>
                                      <a:gd name="T65" fmla="*/ T64 w 4796"/>
                                      <a:gd name="T66" fmla="+- 0 7893 7319"/>
                                      <a:gd name="T67" fmla="*/ 7893 h 2175"/>
                                      <a:gd name="T68" fmla="+- 0 7619 4218"/>
                                      <a:gd name="T69" fmla="*/ T68 w 4796"/>
                                      <a:gd name="T70" fmla="+- 0 7842 7319"/>
                                      <a:gd name="T71" fmla="*/ 7842 h 2175"/>
                                      <a:gd name="T72" fmla="+- 0 7305 4218"/>
                                      <a:gd name="T73" fmla="*/ T72 w 4796"/>
                                      <a:gd name="T74" fmla="+- 0 7810 7319"/>
                                      <a:gd name="T75" fmla="*/ 7810 h 2175"/>
                                      <a:gd name="T76" fmla="+- 0 6974 4218"/>
                                      <a:gd name="T77" fmla="*/ T76 w 4796"/>
                                      <a:gd name="T78" fmla="+- 0 7799 7319"/>
                                      <a:gd name="T79" fmla="*/ 7799 h 2175"/>
                                      <a:gd name="T80" fmla="+- 0 6815 4218"/>
                                      <a:gd name="T81" fmla="*/ T80 w 4796"/>
                                      <a:gd name="T82" fmla="+- 0 7801 7319"/>
                                      <a:gd name="T83" fmla="*/ 7801 h 2175"/>
                                      <a:gd name="T84" fmla="+- 0 6605 4218"/>
                                      <a:gd name="T85" fmla="*/ T84 w 4796"/>
                                      <a:gd name="T86" fmla="+- 0 7813 7319"/>
                                      <a:gd name="T87" fmla="*/ 7813 h 2175"/>
                                      <a:gd name="T88" fmla="+- 0 6399 4218"/>
                                      <a:gd name="T89" fmla="*/ T88 w 4796"/>
                                      <a:gd name="T90" fmla="+- 0 7833 7319"/>
                                      <a:gd name="T91" fmla="*/ 7833 h 2175"/>
                                      <a:gd name="T92" fmla="+- 0 6200 4218"/>
                                      <a:gd name="T93" fmla="*/ T92 w 4796"/>
                                      <a:gd name="T94" fmla="+- 0 7862 7319"/>
                                      <a:gd name="T95" fmla="*/ 7862 h 2175"/>
                                      <a:gd name="T96" fmla="+- 0 6008 4218"/>
                                      <a:gd name="T97" fmla="*/ T96 w 4796"/>
                                      <a:gd name="T98" fmla="+- 0 7900 7319"/>
                                      <a:gd name="T99" fmla="*/ 7900 h 2175"/>
                                      <a:gd name="T100" fmla="+- 0 4218 4218"/>
                                      <a:gd name="T101" fmla="*/ T100 w 4796"/>
                                      <a:gd name="T102" fmla="+- 0 7319 7319"/>
                                      <a:gd name="T103" fmla="*/ 7319 h 2175"/>
                                      <a:gd name="T104" fmla="+- 0 5330 4218"/>
                                      <a:gd name="T105" fmla="*/ T104 w 4796"/>
                                      <a:gd name="T106" fmla="+- 0 8144 7319"/>
                                      <a:gd name="T107" fmla="*/ 8144 h 2175"/>
                                      <a:gd name="T108" fmla="+- 0 5217 4218"/>
                                      <a:gd name="T109" fmla="*/ T108 w 4796"/>
                                      <a:gd name="T110" fmla="+- 0 8216 7319"/>
                                      <a:gd name="T111" fmla="*/ 8216 h 2175"/>
                                      <a:gd name="T112" fmla="+- 0 5095 4218"/>
                                      <a:gd name="T113" fmla="*/ T112 w 4796"/>
                                      <a:gd name="T114" fmla="+- 0 8316 7319"/>
                                      <a:gd name="T115" fmla="*/ 8316 h 2175"/>
                                      <a:gd name="T116" fmla="+- 0 5007 4218"/>
                                      <a:gd name="T117" fmla="*/ T116 w 4796"/>
                                      <a:gd name="T118" fmla="+- 0 8423 7319"/>
                                      <a:gd name="T119" fmla="*/ 8423 h 2175"/>
                                      <a:gd name="T120" fmla="+- 0 4953 4218"/>
                                      <a:gd name="T121" fmla="*/ T120 w 4796"/>
                                      <a:gd name="T122" fmla="+- 0 8533 7319"/>
                                      <a:gd name="T123" fmla="*/ 8533 h 2175"/>
                                      <a:gd name="T124" fmla="+- 0 4934 4218"/>
                                      <a:gd name="T125" fmla="*/ T124 w 4796"/>
                                      <a:gd name="T126" fmla="+- 0 8646 7319"/>
                                      <a:gd name="T127" fmla="*/ 8646 h 2175"/>
                                      <a:gd name="T128" fmla="+- 0 4961 4218"/>
                                      <a:gd name="T129" fmla="*/ T128 w 4796"/>
                                      <a:gd name="T130" fmla="+- 0 8784 7319"/>
                                      <a:gd name="T131" fmla="*/ 8784 h 2175"/>
                                      <a:gd name="T132" fmla="+- 0 5038 4218"/>
                                      <a:gd name="T133" fmla="*/ T132 w 4796"/>
                                      <a:gd name="T134" fmla="+- 0 8914 7319"/>
                                      <a:gd name="T135" fmla="*/ 8914 h 2175"/>
                                      <a:gd name="T136" fmla="+- 0 5162 4218"/>
                                      <a:gd name="T137" fmla="*/ T136 w 4796"/>
                                      <a:gd name="T138" fmla="+- 0 9036 7319"/>
                                      <a:gd name="T139" fmla="*/ 9036 h 2175"/>
                                      <a:gd name="T140" fmla="+- 0 5328 4218"/>
                                      <a:gd name="T141" fmla="*/ T140 w 4796"/>
                                      <a:gd name="T142" fmla="+- 0 9147 7319"/>
                                      <a:gd name="T143" fmla="*/ 9147 h 2175"/>
                                      <a:gd name="T144" fmla="+- 0 5532 4218"/>
                                      <a:gd name="T145" fmla="*/ T144 w 4796"/>
                                      <a:gd name="T146" fmla="+- 0 9246 7319"/>
                                      <a:gd name="T147" fmla="*/ 9246 h 2175"/>
                                      <a:gd name="T148" fmla="+- 0 5770 4218"/>
                                      <a:gd name="T149" fmla="*/ T148 w 4796"/>
                                      <a:gd name="T150" fmla="+- 0 9330 7319"/>
                                      <a:gd name="T151" fmla="*/ 9330 h 2175"/>
                                      <a:gd name="T152" fmla="+- 0 6037 4218"/>
                                      <a:gd name="T153" fmla="*/ T152 w 4796"/>
                                      <a:gd name="T154" fmla="+- 0 9399 7319"/>
                                      <a:gd name="T155" fmla="*/ 9399 h 2175"/>
                                      <a:gd name="T156" fmla="+- 0 6330 4218"/>
                                      <a:gd name="T157" fmla="*/ T156 w 4796"/>
                                      <a:gd name="T158" fmla="+- 0 9451 7319"/>
                                      <a:gd name="T159" fmla="*/ 9451 h 2175"/>
                                      <a:gd name="T160" fmla="+- 0 6643 4218"/>
                                      <a:gd name="T161" fmla="*/ T160 w 4796"/>
                                      <a:gd name="T162" fmla="+- 0 9483 7319"/>
                                      <a:gd name="T163" fmla="*/ 9483 h 2175"/>
                                      <a:gd name="T164" fmla="+- 0 6974 4218"/>
                                      <a:gd name="T165" fmla="*/ T164 w 4796"/>
                                      <a:gd name="T166" fmla="+- 0 9494 7319"/>
                                      <a:gd name="T167" fmla="*/ 9494 h 2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796" h="2175">
                                        <a:moveTo>
                                          <a:pt x="2924" y="2172"/>
                                        </a:moveTo>
                                        <a:lnTo>
                                          <a:pt x="3087" y="2164"/>
                                        </a:lnTo>
                                        <a:lnTo>
                                          <a:pt x="3247" y="2150"/>
                                        </a:lnTo>
                                        <a:lnTo>
                                          <a:pt x="3401" y="2132"/>
                                        </a:lnTo>
                                        <a:lnTo>
                                          <a:pt x="3550" y="2108"/>
                                        </a:lnTo>
                                        <a:lnTo>
                                          <a:pt x="3694" y="2080"/>
                                        </a:lnTo>
                                        <a:lnTo>
                                          <a:pt x="3831" y="2048"/>
                                        </a:lnTo>
                                        <a:lnTo>
                                          <a:pt x="3961" y="2011"/>
                                        </a:lnTo>
                                        <a:lnTo>
                                          <a:pt x="4084" y="1971"/>
                                        </a:lnTo>
                                        <a:lnTo>
                                          <a:pt x="4199" y="1927"/>
                                        </a:lnTo>
                                        <a:lnTo>
                                          <a:pt x="4305" y="1879"/>
                                        </a:lnTo>
                                        <a:lnTo>
                                          <a:pt x="4403" y="1828"/>
                                        </a:lnTo>
                                        <a:lnTo>
                                          <a:pt x="4491" y="1774"/>
                                        </a:lnTo>
                                        <a:lnTo>
                                          <a:pt x="4569" y="1717"/>
                                        </a:lnTo>
                                        <a:lnTo>
                                          <a:pt x="4636" y="1657"/>
                                        </a:lnTo>
                                        <a:lnTo>
                                          <a:pt x="4692" y="1595"/>
                                        </a:lnTo>
                                        <a:lnTo>
                                          <a:pt x="4737" y="1531"/>
                                        </a:lnTo>
                                        <a:lnTo>
                                          <a:pt x="4770" y="1465"/>
                                        </a:lnTo>
                                        <a:lnTo>
                                          <a:pt x="4790" y="1397"/>
                                        </a:lnTo>
                                        <a:lnTo>
                                          <a:pt x="4796" y="1327"/>
                                        </a:lnTo>
                                        <a:lnTo>
                                          <a:pt x="4790" y="1258"/>
                                        </a:lnTo>
                                        <a:lnTo>
                                          <a:pt x="4770" y="1190"/>
                                        </a:lnTo>
                                        <a:lnTo>
                                          <a:pt x="4737" y="1124"/>
                                        </a:lnTo>
                                        <a:lnTo>
                                          <a:pt x="4692" y="1059"/>
                                        </a:lnTo>
                                        <a:lnTo>
                                          <a:pt x="4636" y="997"/>
                                        </a:lnTo>
                                        <a:lnTo>
                                          <a:pt x="4569" y="938"/>
                                        </a:lnTo>
                                        <a:lnTo>
                                          <a:pt x="4491" y="881"/>
                                        </a:lnTo>
                                        <a:lnTo>
                                          <a:pt x="4403" y="827"/>
                                        </a:lnTo>
                                        <a:lnTo>
                                          <a:pt x="4305" y="776"/>
                                        </a:lnTo>
                                        <a:lnTo>
                                          <a:pt x="4199" y="728"/>
                                        </a:lnTo>
                                        <a:lnTo>
                                          <a:pt x="4084" y="684"/>
                                        </a:lnTo>
                                        <a:lnTo>
                                          <a:pt x="3961" y="643"/>
                                        </a:lnTo>
                                        <a:lnTo>
                                          <a:pt x="3831" y="607"/>
                                        </a:lnTo>
                                        <a:lnTo>
                                          <a:pt x="3694" y="574"/>
                                        </a:lnTo>
                                        <a:lnTo>
                                          <a:pt x="3550" y="546"/>
                                        </a:lnTo>
                                        <a:lnTo>
                                          <a:pt x="3401" y="523"/>
                                        </a:lnTo>
                                        <a:lnTo>
                                          <a:pt x="3247" y="504"/>
                                        </a:lnTo>
                                        <a:lnTo>
                                          <a:pt x="3087" y="491"/>
                                        </a:lnTo>
                                        <a:lnTo>
                                          <a:pt x="2924" y="483"/>
                                        </a:lnTo>
                                        <a:lnTo>
                                          <a:pt x="2756" y="480"/>
                                        </a:lnTo>
                                        <a:lnTo>
                                          <a:pt x="2703" y="480"/>
                                        </a:lnTo>
                                        <a:lnTo>
                                          <a:pt x="2597" y="482"/>
                                        </a:lnTo>
                                        <a:lnTo>
                                          <a:pt x="2492" y="487"/>
                                        </a:lnTo>
                                        <a:lnTo>
                                          <a:pt x="2387" y="494"/>
                                        </a:lnTo>
                                        <a:lnTo>
                                          <a:pt x="2283" y="503"/>
                                        </a:lnTo>
                                        <a:lnTo>
                                          <a:pt x="2181" y="514"/>
                                        </a:lnTo>
                                        <a:lnTo>
                                          <a:pt x="2081" y="528"/>
                                        </a:lnTo>
                                        <a:lnTo>
                                          <a:pt x="1982" y="543"/>
                                        </a:lnTo>
                                        <a:lnTo>
                                          <a:pt x="1885" y="561"/>
                                        </a:lnTo>
                                        <a:lnTo>
                                          <a:pt x="1790" y="581"/>
                                        </a:lnTo>
                                        <a:lnTo>
                                          <a:pt x="1743" y="592"/>
                                        </a:lnTo>
                                        <a:lnTo>
                                          <a:pt x="0" y="0"/>
                                        </a:lnTo>
                                        <a:lnTo>
                                          <a:pt x="1154" y="803"/>
                                        </a:lnTo>
                                        <a:lnTo>
                                          <a:pt x="1112" y="825"/>
                                        </a:lnTo>
                                        <a:lnTo>
                                          <a:pt x="1073" y="849"/>
                                        </a:lnTo>
                                        <a:lnTo>
                                          <a:pt x="999" y="897"/>
                                        </a:lnTo>
                                        <a:lnTo>
                                          <a:pt x="934" y="946"/>
                                        </a:lnTo>
                                        <a:lnTo>
                                          <a:pt x="877" y="997"/>
                                        </a:lnTo>
                                        <a:lnTo>
                                          <a:pt x="829" y="1050"/>
                                        </a:lnTo>
                                        <a:lnTo>
                                          <a:pt x="789" y="1104"/>
                                        </a:lnTo>
                                        <a:lnTo>
                                          <a:pt x="757" y="1158"/>
                                        </a:lnTo>
                                        <a:lnTo>
                                          <a:pt x="735" y="1214"/>
                                        </a:lnTo>
                                        <a:lnTo>
                                          <a:pt x="718" y="1299"/>
                                        </a:lnTo>
                                        <a:lnTo>
                                          <a:pt x="716" y="1327"/>
                                        </a:lnTo>
                                        <a:lnTo>
                                          <a:pt x="723" y="1397"/>
                                        </a:lnTo>
                                        <a:lnTo>
                                          <a:pt x="743" y="1465"/>
                                        </a:lnTo>
                                        <a:lnTo>
                                          <a:pt x="776" y="1531"/>
                                        </a:lnTo>
                                        <a:lnTo>
                                          <a:pt x="820" y="1595"/>
                                        </a:lnTo>
                                        <a:lnTo>
                                          <a:pt x="877" y="1657"/>
                                        </a:lnTo>
                                        <a:lnTo>
                                          <a:pt x="944" y="1717"/>
                                        </a:lnTo>
                                        <a:lnTo>
                                          <a:pt x="1022" y="1774"/>
                                        </a:lnTo>
                                        <a:lnTo>
                                          <a:pt x="1110" y="1828"/>
                                        </a:lnTo>
                                        <a:lnTo>
                                          <a:pt x="1207" y="1879"/>
                                        </a:lnTo>
                                        <a:lnTo>
                                          <a:pt x="1314" y="1927"/>
                                        </a:lnTo>
                                        <a:lnTo>
                                          <a:pt x="1429" y="1971"/>
                                        </a:lnTo>
                                        <a:lnTo>
                                          <a:pt x="1552" y="2011"/>
                                        </a:lnTo>
                                        <a:lnTo>
                                          <a:pt x="1682" y="2048"/>
                                        </a:lnTo>
                                        <a:lnTo>
                                          <a:pt x="1819" y="2080"/>
                                        </a:lnTo>
                                        <a:lnTo>
                                          <a:pt x="1962" y="2108"/>
                                        </a:lnTo>
                                        <a:lnTo>
                                          <a:pt x="2112" y="2132"/>
                                        </a:lnTo>
                                        <a:lnTo>
                                          <a:pt x="2266" y="2150"/>
                                        </a:lnTo>
                                        <a:lnTo>
                                          <a:pt x="2425" y="2164"/>
                                        </a:lnTo>
                                        <a:lnTo>
                                          <a:pt x="2589" y="2172"/>
                                        </a:lnTo>
                                        <a:lnTo>
                                          <a:pt x="2756" y="2175"/>
                                        </a:lnTo>
                                        <a:lnTo>
                                          <a:pt x="2924" y="217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44" name="Group 740"/>
                                <wpg:cNvGrpSpPr>
                                  <a:grpSpLocks/>
                                </wpg:cNvGrpSpPr>
                                <wpg:grpSpPr bwMode="auto">
                                  <a:xfrm>
                                    <a:off x="1934" y="7979"/>
                                    <a:ext cx="3825" cy="1620"/>
                                    <a:chOff x="1934" y="7979"/>
                                    <a:chExt cx="3825" cy="1620"/>
                                  </a:xfrm>
                                </wpg:grpSpPr>
                                <wps:wsp>
                                  <wps:cNvPr id="745" name="Freeform 748"/>
                                  <wps:cNvSpPr>
                                    <a:spLocks/>
                                  </wps:cNvSpPr>
                                  <wps:spPr bwMode="auto">
                                    <a:xfrm>
                                      <a:off x="1934" y="7979"/>
                                      <a:ext cx="3825" cy="1620"/>
                                    </a:xfrm>
                                    <a:custGeom>
                                      <a:avLst/>
                                      <a:gdLst>
                                        <a:gd name="T0" fmla="+- 0 3648 1934"/>
                                        <a:gd name="T1" fmla="*/ T0 w 3825"/>
                                        <a:gd name="T2" fmla="+- 0 7979 7979"/>
                                        <a:gd name="T3" fmla="*/ 7979 h 1620"/>
                                        <a:gd name="T4" fmla="+- 0 3249 1934"/>
                                        <a:gd name="T5" fmla="*/ T4 w 3825"/>
                                        <a:gd name="T6" fmla="+- 0 8473 7979"/>
                                        <a:gd name="T7" fmla="*/ 8473 h 1620"/>
                                        <a:gd name="T8" fmla="+- 0 3012 1934"/>
                                        <a:gd name="T9" fmla="*/ T8 w 3825"/>
                                        <a:gd name="T10" fmla="+- 0 8502 7979"/>
                                        <a:gd name="T11" fmla="*/ 8502 h 1620"/>
                                        <a:gd name="T12" fmla="+- 0 2792 1934"/>
                                        <a:gd name="T13" fmla="*/ T12 w 3825"/>
                                        <a:gd name="T14" fmla="+- 0 8539 7979"/>
                                        <a:gd name="T15" fmla="*/ 8539 h 1620"/>
                                        <a:gd name="T16" fmla="+- 0 2593 1934"/>
                                        <a:gd name="T17" fmla="*/ T16 w 3825"/>
                                        <a:gd name="T18" fmla="+- 0 8585 7979"/>
                                        <a:gd name="T19" fmla="*/ 8585 h 1620"/>
                                        <a:gd name="T20" fmla="+- 0 2416 1934"/>
                                        <a:gd name="T21" fmla="*/ T20 w 3825"/>
                                        <a:gd name="T22" fmla="+- 0 8638 7979"/>
                                        <a:gd name="T23" fmla="*/ 8638 h 1620"/>
                                        <a:gd name="T24" fmla="+- 0 2264 1934"/>
                                        <a:gd name="T25" fmla="*/ T24 w 3825"/>
                                        <a:gd name="T26" fmla="+- 0 8697 7979"/>
                                        <a:gd name="T27" fmla="*/ 8697 h 1620"/>
                                        <a:gd name="T28" fmla="+- 0 2138 1934"/>
                                        <a:gd name="T29" fmla="*/ T28 w 3825"/>
                                        <a:gd name="T30" fmla="+- 0 8762 7979"/>
                                        <a:gd name="T31" fmla="*/ 8762 h 1620"/>
                                        <a:gd name="T32" fmla="+- 0 2003 1934"/>
                                        <a:gd name="T33" fmla="*/ T32 w 3825"/>
                                        <a:gd name="T34" fmla="+- 0 8868 7979"/>
                                        <a:gd name="T35" fmla="*/ 8868 h 1620"/>
                                        <a:gd name="T36" fmla="+- 0 1934 1934"/>
                                        <a:gd name="T37" fmla="*/ T36 w 3825"/>
                                        <a:gd name="T38" fmla="+- 0 9021 7979"/>
                                        <a:gd name="T39" fmla="*/ 9021 h 1620"/>
                                        <a:gd name="T40" fmla="+- 0 1990 1934"/>
                                        <a:gd name="T41" fmla="*/ T40 w 3825"/>
                                        <a:gd name="T42" fmla="+- 0 9160 7979"/>
                                        <a:gd name="T43" fmla="*/ 9160 h 1620"/>
                                        <a:gd name="T44" fmla="+- 0 2085 1934"/>
                                        <a:gd name="T45" fmla="*/ T44 w 3825"/>
                                        <a:gd name="T46" fmla="+- 0 9246 7979"/>
                                        <a:gd name="T47" fmla="*/ 9246 h 1620"/>
                                        <a:gd name="T48" fmla="+- 0 2221 1934"/>
                                        <a:gd name="T49" fmla="*/ T48 w 3825"/>
                                        <a:gd name="T50" fmla="+- 0 9325 7979"/>
                                        <a:gd name="T51" fmla="*/ 9325 h 1620"/>
                                        <a:gd name="T52" fmla="+- 0 2395 1934"/>
                                        <a:gd name="T53" fmla="*/ T52 w 3825"/>
                                        <a:gd name="T54" fmla="+- 0 9397 7979"/>
                                        <a:gd name="T55" fmla="*/ 9397 h 1620"/>
                                        <a:gd name="T56" fmla="+- 0 2602 1934"/>
                                        <a:gd name="T57" fmla="*/ T56 w 3825"/>
                                        <a:gd name="T58" fmla="+- 0 9460 7979"/>
                                        <a:gd name="T59" fmla="*/ 9460 h 1620"/>
                                        <a:gd name="T60" fmla="+- 0 2839 1934"/>
                                        <a:gd name="T61" fmla="*/ T60 w 3825"/>
                                        <a:gd name="T62" fmla="+- 0 9512 7979"/>
                                        <a:gd name="T63" fmla="*/ 9512 h 1620"/>
                                        <a:gd name="T64" fmla="+- 0 3102 1934"/>
                                        <a:gd name="T65" fmla="*/ T64 w 3825"/>
                                        <a:gd name="T66" fmla="+- 0 9553 7979"/>
                                        <a:gd name="T67" fmla="*/ 9553 h 1620"/>
                                        <a:gd name="T68" fmla="+- 0 3387 1934"/>
                                        <a:gd name="T69" fmla="*/ T68 w 3825"/>
                                        <a:gd name="T70" fmla="+- 0 9582 7979"/>
                                        <a:gd name="T71" fmla="*/ 9582 h 1620"/>
                                        <a:gd name="T72" fmla="+- 0 3690 1934"/>
                                        <a:gd name="T73" fmla="*/ T72 w 3825"/>
                                        <a:gd name="T74" fmla="+- 0 9597 7979"/>
                                        <a:gd name="T75" fmla="*/ 9597 h 1620"/>
                                        <a:gd name="T76" fmla="+- 0 4004 1934"/>
                                        <a:gd name="T77" fmla="*/ T76 w 3825"/>
                                        <a:gd name="T78" fmla="+- 0 9597 7979"/>
                                        <a:gd name="T79" fmla="*/ 9597 h 1620"/>
                                        <a:gd name="T80" fmla="+- 0 4306 1934"/>
                                        <a:gd name="T81" fmla="*/ T80 w 3825"/>
                                        <a:gd name="T82" fmla="+- 0 9582 7979"/>
                                        <a:gd name="T83" fmla="*/ 9582 h 1620"/>
                                        <a:gd name="T84" fmla="+- 0 4591 1934"/>
                                        <a:gd name="T85" fmla="*/ T84 w 3825"/>
                                        <a:gd name="T86" fmla="+- 0 9553 7979"/>
                                        <a:gd name="T87" fmla="*/ 9553 h 1620"/>
                                        <a:gd name="T88" fmla="+- 0 4854 1934"/>
                                        <a:gd name="T89" fmla="*/ T88 w 3825"/>
                                        <a:gd name="T90" fmla="+- 0 9512 7979"/>
                                        <a:gd name="T91" fmla="*/ 9512 h 1620"/>
                                        <a:gd name="T92" fmla="+- 0 5091 1934"/>
                                        <a:gd name="T93" fmla="*/ T92 w 3825"/>
                                        <a:gd name="T94" fmla="+- 0 9460 7979"/>
                                        <a:gd name="T95" fmla="*/ 9460 h 1620"/>
                                        <a:gd name="T96" fmla="+- 0 5299 1934"/>
                                        <a:gd name="T97" fmla="*/ T96 w 3825"/>
                                        <a:gd name="T98" fmla="+- 0 9397 7979"/>
                                        <a:gd name="T99" fmla="*/ 9397 h 1620"/>
                                        <a:gd name="T100" fmla="+- 0 5473 1934"/>
                                        <a:gd name="T101" fmla="*/ T100 w 3825"/>
                                        <a:gd name="T102" fmla="+- 0 9325 7979"/>
                                        <a:gd name="T103" fmla="*/ 9325 h 1620"/>
                                        <a:gd name="T104" fmla="+- 0 5609 1934"/>
                                        <a:gd name="T105" fmla="*/ T104 w 3825"/>
                                        <a:gd name="T106" fmla="+- 0 9246 7979"/>
                                        <a:gd name="T107" fmla="*/ 9246 h 1620"/>
                                        <a:gd name="T108" fmla="+- 0 5704 1934"/>
                                        <a:gd name="T109" fmla="*/ T108 w 3825"/>
                                        <a:gd name="T110" fmla="+- 0 9160 7979"/>
                                        <a:gd name="T111" fmla="*/ 9160 h 1620"/>
                                        <a:gd name="T112" fmla="+- 0 5759 1934"/>
                                        <a:gd name="T113" fmla="*/ T112 w 3825"/>
                                        <a:gd name="T114" fmla="+- 0 9021 7979"/>
                                        <a:gd name="T115" fmla="*/ 9021 h 1620"/>
                                        <a:gd name="T116" fmla="+- 0 5713 1934"/>
                                        <a:gd name="T117" fmla="*/ T116 w 3825"/>
                                        <a:gd name="T118" fmla="+- 0 8895 7979"/>
                                        <a:gd name="T119" fmla="*/ 8895 h 1620"/>
                                        <a:gd name="T120" fmla="+- 0 5581 1934"/>
                                        <a:gd name="T121" fmla="*/ T120 w 3825"/>
                                        <a:gd name="T122" fmla="+- 0 8777 7979"/>
                                        <a:gd name="T123" fmla="*/ 8777 h 1620"/>
                                        <a:gd name="T124" fmla="+- 0 5450 1934"/>
                                        <a:gd name="T125" fmla="*/ T124 w 3825"/>
                                        <a:gd name="T126" fmla="+- 0 8706 7979"/>
                                        <a:gd name="T127" fmla="*/ 8706 h 1620"/>
                                        <a:gd name="T128" fmla="+- 0 5287 1934"/>
                                        <a:gd name="T129" fmla="*/ T128 w 3825"/>
                                        <a:gd name="T130" fmla="+- 0 8641 7979"/>
                                        <a:gd name="T131" fmla="*/ 8641 h 1620"/>
                                        <a:gd name="T132" fmla="+- 0 5096 1934"/>
                                        <a:gd name="T133" fmla="*/ T132 w 3825"/>
                                        <a:gd name="T134" fmla="+- 0 8584 7979"/>
                                        <a:gd name="T135" fmla="*/ 8584 h 1620"/>
                                        <a:gd name="T136" fmla="+- 0 4879 1934"/>
                                        <a:gd name="T137" fmla="*/ T136 w 3825"/>
                                        <a:gd name="T138" fmla="+- 0 8535 7979"/>
                                        <a:gd name="T139" fmla="*/ 8535 h 1620"/>
                                        <a:gd name="T140" fmla="+- 0 4640 1934"/>
                                        <a:gd name="T141" fmla="*/ T140 w 3825"/>
                                        <a:gd name="T142" fmla="+- 0 8496 7979"/>
                                        <a:gd name="T143" fmla="*/ 8496 h 1620"/>
                                        <a:gd name="T144" fmla="+- 0 4380 1934"/>
                                        <a:gd name="T145" fmla="*/ T144 w 3825"/>
                                        <a:gd name="T146" fmla="+- 0 8467 7979"/>
                                        <a:gd name="T147" fmla="*/ 8467 h 1620"/>
                                        <a:gd name="T148" fmla="+- 0 4103 1934"/>
                                        <a:gd name="T149" fmla="*/ T148 w 3825"/>
                                        <a:gd name="T150" fmla="+- 0 8449 7979"/>
                                        <a:gd name="T151" fmla="*/ 8449 h 1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825" h="1620">
                                          <a:moveTo>
                                            <a:pt x="2169" y="470"/>
                                          </a:moveTo>
                                          <a:lnTo>
                                            <a:pt x="1714" y="0"/>
                                          </a:lnTo>
                                          <a:lnTo>
                                            <a:pt x="1441" y="483"/>
                                          </a:lnTo>
                                          <a:lnTo>
                                            <a:pt x="1315" y="494"/>
                                          </a:lnTo>
                                          <a:lnTo>
                                            <a:pt x="1194" y="507"/>
                                          </a:lnTo>
                                          <a:lnTo>
                                            <a:pt x="1078" y="523"/>
                                          </a:lnTo>
                                          <a:lnTo>
                                            <a:pt x="965" y="540"/>
                                          </a:lnTo>
                                          <a:lnTo>
                                            <a:pt x="858" y="560"/>
                                          </a:lnTo>
                                          <a:lnTo>
                                            <a:pt x="756" y="582"/>
                                          </a:lnTo>
                                          <a:lnTo>
                                            <a:pt x="659" y="606"/>
                                          </a:lnTo>
                                          <a:lnTo>
                                            <a:pt x="568" y="632"/>
                                          </a:lnTo>
                                          <a:lnTo>
                                            <a:pt x="482" y="659"/>
                                          </a:lnTo>
                                          <a:lnTo>
                                            <a:pt x="403" y="688"/>
                                          </a:lnTo>
                                          <a:lnTo>
                                            <a:pt x="330" y="718"/>
                                          </a:lnTo>
                                          <a:lnTo>
                                            <a:pt x="263" y="750"/>
                                          </a:lnTo>
                                          <a:lnTo>
                                            <a:pt x="204" y="783"/>
                                          </a:lnTo>
                                          <a:lnTo>
                                            <a:pt x="151" y="817"/>
                                          </a:lnTo>
                                          <a:lnTo>
                                            <a:pt x="69" y="889"/>
                                          </a:lnTo>
                                          <a:lnTo>
                                            <a:pt x="18" y="964"/>
                                          </a:lnTo>
                                          <a:lnTo>
                                            <a:pt x="0" y="1042"/>
                                          </a:lnTo>
                                          <a:lnTo>
                                            <a:pt x="7" y="1090"/>
                                          </a:lnTo>
                                          <a:lnTo>
                                            <a:pt x="56" y="1181"/>
                                          </a:lnTo>
                                          <a:lnTo>
                                            <a:pt x="98" y="1225"/>
                                          </a:lnTo>
                                          <a:lnTo>
                                            <a:pt x="151" y="1267"/>
                                          </a:lnTo>
                                          <a:lnTo>
                                            <a:pt x="214" y="1308"/>
                                          </a:lnTo>
                                          <a:lnTo>
                                            <a:pt x="287" y="1346"/>
                                          </a:lnTo>
                                          <a:lnTo>
                                            <a:pt x="369" y="1383"/>
                                          </a:lnTo>
                                          <a:lnTo>
                                            <a:pt x="461" y="1418"/>
                                          </a:lnTo>
                                          <a:lnTo>
                                            <a:pt x="561" y="1451"/>
                                          </a:lnTo>
                                          <a:lnTo>
                                            <a:pt x="668" y="1481"/>
                                          </a:lnTo>
                                          <a:lnTo>
                                            <a:pt x="783" y="1508"/>
                                          </a:lnTo>
                                          <a:lnTo>
                                            <a:pt x="905" y="1533"/>
                                          </a:lnTo>
                                          <a:lnTo>
                                            <a:pt x="1034" y="1555"/>
                                          </a:lnTo>
                                          <a:lnTo>
                                            <a:pt x="1168" y="1574"/>
                                          </a:lnTo>
                                          <a:lnTo>
                                            <a:pt x="1308" y="1590"/>
                                          </a:lnTo>
                                          <a:lnTo>
                                            <a:pt x="1453" y="1603"/>
                                          </a:lnTo>
                                          <a:lnTo>
                                            <a:pt x="1603" y="1612"/>
                                          </a:lnTo>
                                          <a:lnTo>
                                            <a:pt x="1756" y="1618"/>
                                          </a:lnTo>
                                          <a:lnTo>
                                            <a:pt x="1913" y="1620"/>
                                          </a:lnTo>
                                          <a:lnTo>
                                            <a:pt x="2070" y="1618"/>
                                          </a:lnTo>
                                          <a:lnTo>
                                            <a:pt x="2223" y="1612"/>
                                          </a:lnTo>
                                          <a:lnTo>
                                            <a:pt x="2372" y="1603"/>
                                          </a:lnTo>
                                          <a:lnTo>
                                            <a:pt x="2517" y="1590"/>
                                          </a:lnTo>
                                          <a:lnTo>
                                            <a:pt x="2657" y="1574"/>
                                          </a:lnTo>
                                          <a:lnTo>
                                            <a:pt x="2792" y="1555"/>
                                          </a:lnTo>
                                          <a:lnTo>
                                            <a:pt x="2920" y="1533"/>
                                          </a:lnTo>
                                          <a:lnTo>
                                            <a:pt x="3042" y="1508"/>
                                          </a:lnTo>
                                          <a:lnTo>
                                            <a:pt x="3157" y="1481"/>
                                          </a:lnTo>
                                          <a:lnTo>
                                            <a:pt x="3265" y="1451"/>
                                          </a:lnTo>
                                          <a:lnTo>
                                            <a:pt x="3365" y="1418"/>
                                          </a:lnTo>
                                          <a:lnTo>
                                            <a:pt x="3456" y="1383"/>
                                          </a:lnTo>
                                          <a:lnTo>
                                            <a:pt x="3539" y="1346"/>
                                          </a:lnTo>
                                          <a:lnTo>
                                            <a:pt x="3612" y="1308"/>
                                          </a:lnTo>
                                          <a:lnTo>
                                            <a:pt x="3675" y="1267"/>
                                          </a:lnTo>
                                          <a:lnTo>
                                            <a:pt x="3728" y="1225"/>
                                          </a:lnTo>
                                          <a:lnTo>
                                            <a:pt x="3770" y="1181"/>
                                          </a:lnTo>
                                          <a:lnTo>
                                            <a:pt x="3819" y="1090"/>
                                          </a:lnTo>
                                          <a:lnTo>
                                            <a:pt x="3825" y="1042"/>
                                          </a:lnTo>
                                          <a:lnTo>
                                            <a:pt x="3820" y="999"/>
                                          </a:lnTo>
                                          <a:lnTo>
                                            <a:pt x="3779" y="916"/>
                                          </a:lnTo>
                                          <a:lnTo>
                                            <a:pt x="3700" y="836"/>
                                          </a:lnTo>
                                          <a:lnTo>
                                            <a:pt x="3647" y="798"/>
                                          </a:lnTo>
                                          <a:lnTo>
                                            <a:pt x="3585" y="762"/>
                                          </a:lnTo>
                                          <a:lnTo>
                                            <a:pt x="3516" y="727"/>
                                          </a:lnTo>
                                          <a:lnTo>
                                            <a:pt x="3438" y="694"/>
                                          </a:lnTo>
                                          <a:lnTo>
                                            <a:pt x="3353" y="662"/>
                                          </a:lnTo>
                                          <a:lnTo>
                                            <a:pt x="3261" y="633"/>
                                          </a:lnTo>
                                          <a:lnTo>
                                            <a:pt x="3162" y="605"/>
                                          </a:lnTo>
                                          <a:lnTo>
                                            <a:pt x="3057" y="579"/>
                                          </a:lnTo>
                                          <a:lnTo>
                                            <a:pt x="2945" y="556"/>
                                          </a:lnTo>
                                          <a:lnTo>
                                            <a:pt x="2828" y="535"/>
                                          </a:lnTo>
                                          <a:lnTo>
                                            <a:pt x="2706" y="517"/>
                                          </a:lnTo>
                                          <a:lnTo>
                                            <a:pt x="2578" y="501"/>
                                          </a:lnTo>
                                          <a:lnTo>
                                            <a:pt x="2446" y="488"/>
                                          </a:lnTo>
                                          <a:lnTo>
                                            <a:pt x="2310" y="477"/>
                                          </a:lnTo>
                                          <a:lnTo>
                                            <a:pt x="2169" y="47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46" name="Group 741"/>
                                  <wpg:cNvGrpSpPr>
                                    <a:grpSpLocks/>
                                  </wpg:cNvGrpSpPr>
                                  <wpg:grpSpPr bwMode="auto">
                                    <a:xfrm>
                                      <a:off x="1934" y="7979"/>
                                      <a:ext cx="3825" cy="1620"/>
                                      <a:chOff x="1934" y="7979"/>
                                      <a:chExt cx="3825" cy="1620"/>
                                    </a:xfrm>
                                  </wpg:grpSpPr>
                                  <wps:wsp>
                                    <wps:cNvPr id="747" name="Freeform 747"/>
                                    <wps:cNvSpPr>
                                      <a:spLocks/>
                                    </wps:cNvSpPr>
                                    <wps:spPr bwMode="auto">
                                      <a:xfrm>
                                        <a:off x="1934" y="7979"/>
                                        <a:ext cx="3825" cy="1620"/>
                                      </a:xfrm>
                                      <a:custGeom>
                                        <a:avLst/>
                                        <a:gdLst>
                                          <a:gd name="T0" fmla="+- 0 4157 1934"/>
                                          <a:gd name="T1" fmla="*/ T0 w 3825"/>
                                          <a:gd name="T2" fmla="+- 0 9591 7979"/>
                                          <a:gd name="T3" fmla="*/ 9591 h 1620"/>
                                          <a:gd name="T4" fmla="+- 0 4451 1934"/>
                                          <a:gd name="T5" fmla="*/ T4 w 3825"/>
                                          <a:gd name="T6" fmla="+- 0 9569 7979"/>
                                          <a:gd name="T7" fmla="*/ 9569 h 1620"/>
                                          <a:gd name="T8" fmla="+- 0 4726 1934"/>
                                          <a:gd name="T9" fmla="*/ T8 w 3825"/>
                                          <a:gd name="T10" fmla="+- 0 9534 7979"/>
                                          <a:gd name="T11" fmla="*/ 9534 h 1620"/>
                                          <a:gd name="T12" fmla="+- 0 4976 1934"/>
                                          <a:gd name="T13" fmla="*/ T12 w 3825"/>
                                          <a:gd name="T14" fmla="+- 0 9487 7979"/>
                                          <a:gd name="T15" fmla="*/ 9487 h 1620"/>
                                          <a:gd name="T16" fmla="+- 0 5199 1934"/>
                                          <a:gd name="T17" fmla="*/ T16 w 3825"/>
                                          <a:gd name="T18" fmla="+- 0 9430 7979"/>
                                          <a:gd name="T19" fmla="*/ 9430 h 1620"/>
                                          <a:gd name="T20" fmla="+- 0 5390 1934"/>
                                          <a:gd name="T21" fmla="*/ T20 w 3825"/>
                                          <a:gd name="T22" fmla="+- 0 9362 7979"/>
                                          <a:gd name="T23" fmla="*/ 9362 h 1620"/>
                                          <a:gd name="T24" fmla="+- 0 5546 1934"/>
                                          <a:gd name="T25" fmla="*/ T24 w 3825"/>
                                          <a:gd name="T26" fmla="+- 0 9287 7979"/>
                                          <a:gd name="T27" fmla="*/ 9287 h 1620"/>
                                          <a:gd name="T28" fmla="+- 0 5662 1934"/>
                                          <a:gd name="T29" fmla="*/ T28 w 3825"/>
                                          <a:gd name="T30" fmla="+- 0 9204 7979"/>
                                          <a:gd name="T31" fmla="*/ 9204 h 1620"/>
                                          <a:gd name="T32" fmla="+- 0 5753 1934"/>
                                          <a:gd name="T33" fmla="*/ T32 w 3825"/>
                                          <a:gd name="T34" fmla="+- 0 9069 7979"/>
                                          <a:gd name="T35" fmla="*/ 9069 h 1620"/>
                                          <a:gd name="T36" fmla="+- 0 5754 1934"/>
                                          <a:gd name="T37" fmla="*/ T36 w 3825"/>
                                          <a:gd name="T38" fmla="+- 0 8978 7979"/>
                                          <a:gd name="T39" fmla="*/ 8978 h 1620"/>
                                          <a:gd name="T40" fmla="+- 0 5634 1934"/>
                                          <a:gd name="T41" fmla="*/ T40 w 3825"/>
                                          <a:gd name="T42" fmla="+- 0 8815 7979"/>
                                          <a:gd name="T43" fmla="*/ 8815 h 1620"/>
                                          <a:gd name="T44" fmla="+- 0 5519 1934"/>
                                          <a:gd name="T45" fmla="*/ T44 w 3825"/>
                                          <a:gd name="T46" fmla="+- 0 8741 7979"/>
                                          <a:gd name="T47" fmla="*/ 8741 h 1620"/>
                                          <a:gd name="T48" fmla="+- 0 5372 1934"/>
                                          <a:gd name="T49" fmla="*/ T48 w 3825"/>
                                          <a:gd name="T50" fmla="+- 0 8673 7979"/>
                                          <a:gd name="T51" fmla="*/ 8673 h 1620"/>
                                          <a:gd name="T52" fmla="+- 0 5195 1934"/>
                                          <a:gd name="T53" fmla="*/ T52 w 3825"/>
                                          <a:gd name="T54" fmla="+- 0 8612 7979"/>
                                          <a:gd name="T55" fmla="*/ 8612 h 1620"/>
                                          <a:gd name="T56" fmla="+- 0 4991 1934"/>
                                          <a:gd name="T57" fmla="*/ T56 w 3825"/>
                                          <a:gd name="T58" fmla="+- 0 8558 7979"/>
                                          <a:gd name="T59" fmla="*/ 8558 h 1620"/>
                                          <a:gd name="T60" fmla="+- 0 4762 1934"/>
                                          <a:gd name="T61" fmla="*/ T60 w 3825"/>
                                          <a:gd name="T62" fmla="+- 0 8514 7979"/>
                                          <a:gd name="T63" fmla="*/ 8514 h 1620"/>
                                          <a:gd name="T64" fmla="+- 0 4512 1934"/>
                                          <a:gd name="T65" fmla="*/ T64 w 3825"/>
                                          <a:gd name="T66" fmla="+- 0 8480 7979"/>
                                          <a:gd name="T67" fmla="*/ 8480 h 1620"/>
                                          <a:gd name="T68" fmla="+- 0 4244 1934"/>
                                          <a:gd name="T69" fmla="*/ T68 w 3825"/>
                                          <a:gd name="T70" fmla="+- 0 8456 7979"/>
                                          <a:gd name="T71" fmla="*/ 8456 h 1620"/>
                                          <a:gd name="T72" fmla="+- 0 3648 1934"/>
                                          <a:gd name="T73" fmla="*/ T72 w 3825"/>
                                          <a:gd name="T74" fmla="+- 0 7979 7979"/>
                                          <a:gd name="T75" fmla="*/ 7979 h 1620"/>
                                          <a:gd name="T76" fmla="+- 0 3249 1934"/>
                                          <a:gd name="T77" fmla="*/ T76 w 3825"/>
                                          <a:gd name="T78" fmla="+- 0 8473 7979"/>
                                          <a:gd name="T79" fmla="*/ 8473 h 1620"/>
                                          <a:gd name="T80" fmla="+- 0 3012 1934"/>
                                          <a:gd name="T81" fmla="*/ T80 w 3825"/>
                                          <a:gd name="T82" fmla="+- 0 8502 7979"/>
                                          <a:gd name="T83" fmla="*/ 8502 h 1620"/>
                                          <a:gd name="T84" fmla="+- 0 2792 1934"/>
                                          <a:gd name="T85" fmla="*/ T84 w 3825"/>
                                          <a:gd name="T86" fmla="+- 0 8539 7979"/>
                                          <a:gd name="T87" fmla="*/ 8539 h 1620"/>
                                          <a:gd name="T88" fmla="+- 0 2593 1934"/>
                                          <a:gd name="T89" fmla="*/ T88 w 3825"/>
                                          <a:gd name="T90" fmla="+- 0 8585 7979"/>
                                          <a:gd name="T91" fmla="*/ 8585 h 1620"/>
                                          <a:gd name="T92" fmla="+- 0 2416 1934"/>
                                          <a:gd name="T93" fmla="*/ T92 w 3825"/>
                                          <a:gd name="T94" fmla="+- 0 8638 7979"/>
                                          <a:gd name="T95" fmla="*/ 8638 h 1620"/>
                                          <a:gd name="T96" fmla="+- 0 2264 1934"/>
                                          <a:gd name="T97" fmla="*/ T96 w 3825"/>
                                          <a:gd name="T98" fmla="+- 0 8697 7979"/>
                                          <a:gd name="T99" fmla="*/ 8697 h 1620"/>
                                          <a:gd name="T100" fmla="+- 0 2138 1934"/>
                                          <a:gd name="T101" fmla="*/ T100 w 3825"/>
                                          <a:gd name="T102" fmla="+- 0 8762 7979"/>
                                          <a:gd name="T103" fmla="*/ 8762 h 1620"/>
                                          <a:gd name="T104" fmla="+- 0 2003 1934"/>
                                          <a:gd name="T105" fmla="*/ T104 w 3825"/>
                                          <a:gd name="T106" fmla="+- 0 8868 7979"/>
                                          <a:gd name="T107" fmla="*/ 8868 h 1620"/>
                                          <a:gd name="T108" fmla="+- 0 1934 1934"/>
                                          <a:gd name="T109" fmla="*/ T108 w 3825"/>
                                          <a:gd name="T110" fmla="+- 0 9021 7979"/>
                                          <a:gd name="T111" fmla="*/ 9021 h 1620"/>
                                          <a:gd name="T112" fmla="+- 0 1990 1934"/>
                                          <a:gd name="T113" fmla="*/ T112 w 3825"/>
                                          <a:gd name="T114" fmla="+- 0 9160 7979"/>
                                          <a:gd name="T115" fmla="*/ 9160 h 1620"/>
                                          <a:gd name="T116" fmla="+- 0 2085 1934"/>
                                          <a:gd name="T117" fmla="*/ T116 w 3825"/>
                                          <a:gd name="T118" fmla="+- 0 9246 7979"/>
                                          <a:gd name="T119" fmla="*/ 9246 h 1620"/>
                                          <a:gd name="T120" fmla="+- 0 2221 1934"/>
                                          <a:gd name="T121" fmla="*/ T120 w 3825"/>
                                          <a:gd name="T122" fmla="+- 0 9325 7979"/>
                                          <a:gd name="T123" fmla="*/ 9325 h 1620"/>
                                          <a:gd name="T124" fmla="+- 0 2395 1934"/>
                                          <a:gd name="T125" fmla="*/ T124 w 3825"/>
                                          <a:gd name="T126" fmla="+- 0 9397 7979"/>
                                          <a:gd name="T127" fmla="*/ 9397 h 1620"/>
                                          <a:gd name="T128" fmla="+- 0 2602 1934"/>
                                          <a:gd name="T129" fmla="*/ T128 w 3825"/>
                                          <a:gd name="T130" fmla="+- 0 9460 7979"/>
                                          <a:gd name="T131" fmla="*/ 9460 h 1620"/>
                                          <a:gd name="T132" fmla="+- 0 2839 1934"/>
                                          <a:gd name="T133" fmla="*/ T132 w 3825"/>
                                          <a:gd name="T134" fmla="+- 0 9512 7979"/>
                                          <a:gd name="T135" fmla="*/ 9512 h 1620"/>
                                          <a:gd name="T136" fmla="+- 0 3102 1934"/>
                                          <a:gd name="T137" fmla="*/ T136 w 3825"/>
                                          <a:gd name="T138" fmla="+- 0 9553 7979"/>
                                          <a:gd name="T139" fmla="*/ 9553 h 1620"/>
                                          <a:gd name="T140" fmla="+- 0 3387 1934"/>
                                          <a:gd name="T141" fmla="*/ T140 w 3825"/>
                                          <a:gd name="T142" fmla="+- 0 9582 7979"/>
                                          <a:gd name="T143" fmla="*/ 9582 h 1620"/>
                                          <a:gd name="T144" fmla="+- 0 3690 1934"/>
                                          <a:gd name="T145" fmla="*/ T144 w 3825"/>
                                          <a:gd name="T146" fmla="+- 0 9597 7979"/>
                                          <a:gd name="T147" fmla="*/ 9597 h 1620"/>
                                          <a:gd name="T148" fmla="+- 0 4004 1934"/>
                                          <a:gd name="T149" fmla="*/ T148 w 3825"/>
                                          <a:gd name="T150" fmla="+- 0 9597 7979"/>
                                          <a:gd name="T151" fmla="*/ 9597 h 1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825" h="1620">
                                            <a:moveTo>
                                              <a:pt x="2070" y="1618"/>
                                            </a:moveTo>
                                            <a:lnTo>
                                              <a:pt x="2223" y="1612"/>
                                            </a:lnTo>
                                            <a:lnTo>
                                              <a:pt x="2372" y="1603"/>
                                            </a:lnTo>
                                            <a:lnTo>
                                              <a:pt x="2517" y="1590"/>
                                            </a:lnTo>
                                            <a:lnTo>
                                              <a:pt x="2657" y="1574"/>
                                            </a:lnTo>
                                            <a:lnTo>
                                              <a:pt x="2792" y="1555"/>
                                            </a:lnTo>
                                            <a:lnTo>
                                              <a:pt x="2920" y="1533"/>
                                            </a:lnTo>
                                            <a:lnTo>
                                              <a:pt x="3042" y="1508"/>
                                            </a:lnTo>
                                            <a:lnTo>
                                              <a:pt x="3157" y="1481"/>
                                            </a:lnTo>
                                            <a:lnTo>
                                              <a:pt x="3265" y="1451"/>
                                            </a:lnTo>
                                            <a:lnTo>
                                              <a:pt x="3365" y="1418"/>
                                            </a:lnTo>
                                            <a:lnTo>
                                              <a:pt x="3456" y="1383"/>
                                            </a:lnTo>
                                            <a:lnTo>
                                              <a:pt x="3539" y="1346"/>
                                            </a:lnTo>
                                            <a:lnTo>
                                              <a:pt x="3612" y="1308"/>
                                            </a:lnTo>
                                            <a:lnTo>
                                              <a:pt x="3675" y="1267"/>
                                            </a:lnTo>
                                            <a:lnTo>
                                              <a:pt x="3728" y="1225"/>
                                            </a:lnTo>
                                            <a:lnTo>
                                              <a:pt x="3770" y="1181"/>
                                            </a:lnTo>
                                            <a:lnTo>
                                              <a:pt x="3819" y="1090"/>
                                            </a:lnTo>
                                            <a:lnTo>
                                              <a:pt x="3825" y="1042"/>
                                            </a:lnTo>
                                            <a:lnTo>
                                              <a:pt x="3820" y="999"/>
                                            </a:lnTo>
                                            <a:lnTo>
                                              <a:pt x="3779" y="916"/>
                                            </a:lnTo>
                                            <a:lnTo>
                                              <a:pt x="3700" y="836"/>
                                            </a:lnTo>
                                            <a:lnTo>
                                              <a:pt x="3647" y="798"/>
                                            </a:lnTo>
                                            <a:lnTo>
                                              <a:pt x="3585" y="762"/>
                                            </a:lnTo>
                                            <a:lnTo>
                                              <a:pt x="3516" y="727"/>
                                            </a:lnTo>
                                            <a:lnTo>
                                              <a:pt x="3438" y="694"/>
                                            </a:lnTo>
                                            <a:lnTo>
                                              <a:pt x="3353" y="662"/>
                                            </a:lnTo>
                                            <a:lnTo>
                                              <a:pt x="3261" y="633"/>
                                            </a:lnTo>
                                            <a:lnTo>
                                              <a:pt x="3162" y="605"/>
                                            </a:lnTo>
                                            <a:lnTo>
                                              <a:pt x="3057" y="579"/>
                                            </a:lnTo>
                                            <a:lnTo>
                                              <a:pt x="2945" y="556"/>
                                            </a:lnTo>
                                            <a:lnTo>
                                              <a:pt x="2828" y="535"/>
                                            </a:lnTo>
                                            <a:lnTo>
                                              <a:pt x="2706" y="517"/>
                                            </a:lnTo>
                                            <a:lnTo>
                                              <a:pt x="2578" y="501"/>
                                            </a:lnTo>
                                            <a:lnTo>
                                              <a:pt x="2446" y="488"/>
                                            </a:lnTo>
                                            <a:lnTo>
                                              <a:pt x="2310" y="477"/>
                                            </a:lnTo>
                                            <a:lnTo>
                                              <a:pt x="2169" y="470"/>
                                            </a:lnTo>
                                            <a:lnTo>
                                              <a:pt x="1714" y="0"/>
                                            </a:lnTo>
                                            <a:lnTo>
                                              <a:pt x="1441" y="483"/>
                                            </a:lnTo>
                                            <a:lnTo>
                                              <a:pt x="1315" y="494"/>
                                            </a:lnTo>
                                            <a:lnTo>
                                              <a:pt x="1194" y="507"/>
                                            </a:lnTo>
                                            <a:lnTo>
                                              <a:pt x="1078" y="523"/>
                                            </a:lnTo>
                                            <a:lnTo>
                                              <a:pt x="965" y="540"/>
                                            </a:lnTo>
                                            <a:lnTo>
                                              <a:pt x="858" y="560"/>
                                            </a:lnTo>
                                            <a:lnTo>
                                              <a:pt x="756" y="582"/>
                                            </a:lnTo>
                                            <a:lnTo>
                                              <a:pt x="659" y="606"/>
                                            </a:lnTo>
                                            <a:lnTo>
                                              <a:pt x="568" y="632"/>
                                            </a:lnTo>
                                            <a:lnTo>
                                              <a:pt x="482" y="659"/>
                                            </a:lnTo>
                                            <a:lnTo>
                                              <a:pt x="403" y="688"/>
                                            </a:lnTo>
                                            <a:lnTo>
                                              <a:pt x="330" y="718"/>
                                            </a:lnTo>
                                            <a:lnTo>
                                              <a:pt x="263" y="750"/>
                                            </a:lnTo>
                                            <a:lnTo>
                                              <a:pt x="204" y="783"/>
                                            </a:lnTo>
                                            <a:lnTo>
                                              <a:pt x="151" y="817"/>
                                            </a:lnTo>
                                            <a:lnTo>
                                              <a:pt x="69" y="889"/>
                                            </a:lnTo>
                                            <a:lnTo>
                                              <a:pt x="18" y="964"/>
                                            </a:lnTo>
                                            <a:lnTo>
                                              <a:pt x="0" y="1042"/>
                                            </a:lnTo>
                                            <a:lnTo>
                                              <a:pt x="7" y="1090"/>
                                            </a:lnTo>
                                            <a:lnTo>
                                              <a:pt x="56" y="1181"/>
                                            </a:lnTo>
                                            <a:lnTo>
                                              <a:pt x="98" y="1225"/>
                                            </a:lnTo>
                                            <a:lnTo>
                                              <a:pt x="151" y="1267"/>
                                            </a:lnTo>
                                            <a:lnTo>
                                              <a:pt x="214" y="1308"/>
                                            </a:lnTo>
                                            <a:lnTo>
                                              <a:pt x="287" y="1346"/>
                                            </a:lnTo>
                                            <a:lnTo>
                                              <a:pt x="369" y="1383"/>
                                            </a:lnTo>
                                            <a:lnTo>
                                              <a:pt x="461" y="1418"/>
                                            </a:lnTo>
                                            <a:lnTo>
                                              <a:pt x="561" y="1451"/>
                                            </a:lnTo>
                                            <a:lnTo>
                                              <a:pt x="668" y="1481"/>
                                            </a:lnTo>
                                            <a:lnTo>
                                              <a:pt x="783" y="1508"/>
                                            </a:lnTo>
                                            <a:lnTo>
                                              <a:pt x="905" y="1533"/>
                                            </a:lnTo>
                                            <a:lnTo>
                                              <a:pt x="1034" y="1555"/>
                                            </a:lnTo>
                                            <a:lnTo>
                                              <a:pt x="1168" y="1574"/>
                                            </a:lnTo>
                                            <a:lnTo>
                                              <a:pt x="1308" y="1590"/>
                                            </a:lnTo>
                                            <a:lnTo>
                                              <a:pt x="1453" y="1603"/>
                                            </a:lnTo>
                                            <a:lnTo>
                                              <a:pt x="1603" y="1612"/>
                                            </a:lnTo>
                                            <a:lnTo>
                                              <a:pt x="1756" y="1618"/>
                                            </a:lnTo>
                                            <a:lnTo>
                                              <a:pt x="1913" y="1620"/>
                                            </a:lnTo>
                                            <a:lnTo>
                                              <a:pt x="2070" y="16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48" name="Group 742"/>
                                    <wpg:cNvGrpSpPr>
                                      <a:grpSpLocks/>
                                    </wpg:cNvGrpSpPr>
                                    <wpg:grpSpPr bwMode="auto">
                                      <a:xfrm>
                                        <a:off x="3929" y="7274"/>
                                        <a:ext cx="240" cy="270"/>
                                        <a:chOff x="3929" y="7274"/>
                                        <a:chExt cx="240" cy="270"/>
                                      </a:xfrm>
                                    </wpg:grpSpPr>
                                    <wps:wsp>
                                      <wps:cNvPr id="749" name="Freeform 746"/>
                                      <wps:cNvSpPr>
                                        <a:spLocks/>
                                      </wps:cNvSpPr>
                                      <wps:spPr bwMode="auto">
                                        <a:xfrm>
                                          <a:off x="3929" y="7274"/>
                                          <a:ext cx="240" cy="270"/>
                                        </a:xfrm>
                                        <a:custGeom>
                                          <a:avLst/>
                                          <a:gdLst>
                                            <a:gd name="T0" fmla="+- 0 4049 3929"/>
                                            <a:gd name="T1" fmla="*/ T0 w 240"/>
                                            <a:gd name="T2" fmla="+- 0 7274 7274"/>
                                            <a:gd name="T3" fmla="*/ 7274 h 270"/>
                                            <a:gd name="T4" fmla="+- 0 4028 3929"/>
                                            <a:gd name="T5" fmla="*/ T4 w 240"/>
                                            <a:gd name="T6" fmla="+- 0 7276 7274"/>
                                            <a:gd name="T7" fmla="*/ 7276 h 270"/>
                                            <a:gd name="T8" fmla="+- 0 4008 3929"/>
                                            <a:gd name="T9" fmla="*/ T8 w 240"/>
                                            <a:gd name="T10" fmla="+- 0 7282 7274"/>
                                            <a:gd name="T11" fmla="*/ 7282 h 270"/>
                                            <a:gd name="T12" fmla="+- 0 3989 3929"/>
                                            <a:gd name="T13" fmla="*/ T12 w 240"/>
                                            <a:gd name="T14" fmla="+- 0 7292 7274"/>
                                            <a:gd name="T15" fmla="*/ 7292 h 270"/>
                                            <a:gd name="T16" fmla="+- 0 3972 3929"/>
                                            <a:gd name="T17" fmla="*/ T16 w 240"/>
                                            <a:gd name="T18" fmla="+- 0 7305 7274"/>
                                            <a:gd name="T19" fmla="*/ 7305 h 270"/>
                                            <a:gd name="T20" fmla="+- 0 3958 3929"/>
                                            <a:gd name="T21" fmla="*/ T20 w 240"/>
                                            <a:gd name="T22" fmla="+- 0 7322 7274"/>
                                            <a:gd name="T23" fmla="*/ 7322 h 270"/>
                                            <a:gd name="T24" fmla="+- 0 3946 3929"/>
                                            <a:gd name="T25" fmla="*/ T24 w 240"/>
                                            <a:gd name="T26" fmla="+- 0 7340 7274"/>
                                            <a:gd name="T27" fmla="*/ 7340 h 270"/>
                                            <a:gd name="T28" fmla="+- 0 3937 3929"/>
                                            <a:gd name="T29" fmla="*/ T28 w 240"/>
                                            <a:gd name="T30" fmla="+- 0 7361 7274"/>
                                            <a:gd name="T31" fmla="*/ 7361 h 270"/>
                                            <a:gd name="T32" fmla="+- 0 3931 3929"/>
                                            <a:gd name="T33" fmla="*/ T32 w 240"/>
                                            <a:gd name="T34" fmla="+- 0 7384 7274"/>
                                            <a:gd name="T35" fmla="*/ 7384 h 270"/>
                                            <a:gd name="T36" fmla="+- 0 3929 3929"/>
                                            <a:gd name="T37" fmla="*/ T36 w 240"/>
                                            <a:gd name="T38" fmla="+- 0 7408 7274"/>
                                            <a:gd name="T39" fmla="*/ 7408 h 270"/>
                                            <a:gd name="T40" fmla="+- 0 3929 3929"/>
                                            <a:gd name="T41" fmla="*/ T40 w 240"/>
                                            <a:gd name="T42" fmla="+- 0 7409 7274"/>
                                            <a:gd name="T43" fmla="*/ 7409 h 270"/>
                                            <a:gd name="T44" fmla="+- 0 3931 3929"/>
                                            <a:gd name="T45" fmla="*/ T44 w 240"/>
                                            <a:gd name="T46" fmla="+- 0 7433 7274"/>
                                            <a:gd name="T47" fmla="*/ 7433 h 270"/>
                                            <a:gd name="T48" fmla="+- 0 3937 3929"/>
                                            <a:gd name="T49" fmla="*/ T48 w 240"/>
                                            <a:gd name="T50" fmla="+- 0 7456 7274"/>
                                            <a:gd name="T51" fmla="*/ 7456 h 270"/>
                                            <a:gd name="T52" fmla="+- 0 3946 3929"/>
                                            <a:gd name="T53" fmla="*/ T52 w 240"/>
                                            <a:gd name="T54" fmla="+- 0 7477 7274"/>
                                            <a:gd name="T55" fmla="*/ 7477 h 270"/>
                                            <a:gd name="T56" fmla="+- 0 3957 3929"/>
                                            <a:gd name="T57" fmla="*/ T56 w 240"/>
                                            <a:gd name="T58" fmla="+- 0 7496 7274"/>
                                            <a:gd name="T59" fmla="*/ 7496 h 270"/>
                                            <a:gd name="T60" fmla="+- 0 3972 3929"/>
                                            <a:gd name="T61" fmla="*/ T60 w 240"/>
                                            <a:gd name="T62" fmla="+- 0 7512 7274"/>
                                            <a:gd name="T63" fmla="*/ 7512 h 270"/>
                                            <a:gd name="T64" fmla="+- 0 3988 3929"/>
                                            <a:gd name="T65" fmla="*/ T64 w 240"/>
                                            <a:gd name="T66" fmla="+- 0 7525 7274"/>
                                            <a:gd name="T67" fmla="*/ 7525 h 270"/>
                                            <a:gd name="T68" fmla="+- 0 4007 3929"/>
                                            <a:gd name="T69" fmla="*/ T68 w 240"/>
                                            <a:gd name="T70" fmla="+- 0 7535 7274"/>
                                            <a:gd name="T71" fmla="*/ 7535 h 270"/>
                                            <a:gd name="T72" fmla="+- 0 4027 3929"/>
                                            <a:gd name="T73" fmla="*/ T72 w 240"/>
                                            <a:gd name="T74" fmla="+- 0 7542 7274"/>
                                            <a:gd name="T75" fmla="*/ 7542 h 270"/>
                                            <a:gd name="T76" fmla="+- 0 4049 3929"/>
                                            <a:gd name="T77" fmla="*/ T76 w 240"/>
                                            <a:gd name="T78" fmla="+- 0 7544 7274"/>
                                            <a:gd name="T79" fmla="*/ 7544 h 270"/>
                                            <a:gd name="T80" fmla="+- 0 4049 3929"/>
                                            <a:gd name="T81" fmla="*/ T80 w 240"/>
                                            <a:gd name="T82" fmla="+- 0 7544 7274"/>
                                            <a:gd name="T83" fmla="*/ 7544 h 270"/>
                                            <a:gd name="T84" fmla="+- 0 4071 3929"/>
                                            <a:gd name="T85" fmla="*/ T84 w 240"/>
                                            <a:gd name="T86" fmla="+- 0 7542 7274"/>
                                            <a:gd name="T87" fmla="*/ 7542 h 270"/>
                                            <a:gd name="T88" fmla="+- 0 4091 3929"/>
                                            <a:gd name="T89" fmla="*/ T88 w 240"/>
                                            <a:gd name="T90" fmla="+- 0 7535 7274"/>
                                            <a:gd name="T91" fmla="*/ 7535 h 270"/>
                                            <a:gd name="T92" fmla="+- 0 4110 3929"/>
                                            <a:gd name="T93" fmla="*/ T92 w 240"/>
                                            <a:gd name="T94" fmla="+- 0 7525 7274"/>
                                            <a:gd name="T95" fmla="*/ 7525 h 270"/>
                                            <a:gd name="T96" fmla="+- 0 4126 3929"/>
                                            <a:gd name="T97" fmla="*/ T96 w 240"/>
                                            <a:gd name="T98" fmla="+- 0 7512 7274"/>
                                            <a:gd name="T99" fmla="*/ 7512 h 270"/>
                                            <a:gd name="T100" fmla="+- 0 4141 3929"/>
                                            <a:gd name="T101" fmla="*/ T100 w 240"/>
                                            <a:gd name="T102" fmla="+- 0 7496 7274"/>
                                            <a:gd name="T103" fmla="*/ 7496 h 270"/>
                                            <a:gd name="T104" fmla="+- 0 4153 3929"/>
                                            <a:gd name="T105" fmla="*/ T104 w 240"/>
                                            <a:gd name="T106" fmla="+- 0 7477 7274"/>
                                            <a:gd name="T107" fmla="*/ 7477 h 270"/>
                                            <a:gd name="T108" fmla="+- 0 4162 3929"/>
                                            <a:gd name="T109" fmla="*/ T108 w 240"/>
                                            <a:gd name="T110" fmla="+- 0 7456 7274"/>
                                            <a:gd name="T111" fmla="*/ 7456 h 270"/>
                                            <a:gd name="T112" fmla="+- 0 4167 3929"/>
                                            <a:gd name="T113" fmla="*/ T112 w 240"/>
                                            <a:gd name="T114" fmla="+- 0 7434 7274"/>
                                            <a:gd name="T115" fmla="*/ 7434 h 270"/>
                                            <a:gd name="T116" fmla="+- 0 4169 3929"/>
                                            <a:gd name="T117" fmla="*/ T116 w 240"/>
                                            <a:gd name="T118" fmla="+- 0 7410 7274"/>
                                            <a:gd name="T119" fmla="*/ 7410 h 270"/>
                                            <a:gd name="T120" fmla="+- 0 4169 3929"/>
                                            <a:gd name="T121" fmla="*/ T120 w 240"/>
                                            <a:gd name="T122" fmla="+- 0 7409 7274"/>
                                            <a:gd name="T123" fmla="*/ 7409 h 270"/>
                                            <a:gd name="T124" fmla="+- 0 4167 3929"/>
                                            <a:gd name="T125" fmla="*/ T124 w 240"/>
                                            <a:gd name="T126" fmla="+- 0 7385 7274"/>
                                            <a:gd name="T127" fmla="*/ 7385 h 270"/>
                                            <a:gd name="T128" fmla="+- 0 4162 3929"/>
                                            <a:gd name="T129" fmla="*/ T128 w 240"/>
                                            <a:gd name="T130" fmla="+- 0 7362 7274"/>
                                            <a:gd name="T131" fmla="*/ 7362 h 270"/>
                                            <a:gd name="T132" fmla="+- 0 4153 3929"/>
                                            <a:gd name="T133" fmla="*/ T132 w 240"/>
                                            <a:gd name="T134" fmla="+- 0 7341 7274"/>
                                            <a:gd name="T135" fmla="*/ 7341 h 270"/>
                                            <a:gd name="T136" fmla="+- 0 4141 3929"/>
                                            <a:gd name="T137" fmla="*/ T136 w 240"/>
                                            <a:gd name="T138" fmla="+- 0 7322 7274"/>
                                            <a:gd name="T139" fmla="*/ 7322 h 270"/>
                                            <a:gd name="T140" fmla="+- 0 4127 3929"/>
                                            <a:gd name="T141" fmla="*/ T140 w 240"/>
                                            <a:gd name="T142" fmla="+- 0 7306 7274"/>
                                            <a:gd name="T143" fmla="*/ 7306 h 270"/>
                                            <a:gd name="T144" fmla="+- 0 4110 3929"/>
                                            <a:gd name="T145" fmla="*/ T144 w 240"/>
                                            <a:gd name="T146" fmla="+- 0 7292 7274"/>
                                            <a:gd name="T147" fmla="*/ 7292 h 270"/>
                                            <a:gd name="T148" fmla="+- 0 4092 3929"/>
                                            <a:gd name="T149" fmla="*/ T148 w 240"/>
                                            <a:gd name="T150" fmla="+- 0 7282 7274"/>
                                            <a:gd name="T151" fmla="*/ 7282 h 270"/>
                                            <a:gd name="T152" fmla="+- 0 4072 3929"/>
                                            <a:gd name="T153" fmla="*/ T152 w 240"/>
                                            <a:gd name="T154" fmla="+- 0 7276 7274"/>
                                            <a:gd name="T155" fmla="*/ 7276 h 270"/>
                                            <a:gd name="T156" fmla="+- 0 4050 3929"/>
                                            <a:gd name="T157" fmla="*/ T156 w 240"/>
                                            <a:gd name="T158" fmla="+- 0 7274 7274"/>
                                            <a:gd name="T159" fmla="*/ 7274 h 270"/>
                                            <a:gd name="T160" fmla="+- 0 4049 3929"/>
                                            <a:gd name="T161" fmla="*/ T160 w 240"/>
                                            <a:gd name="T162" fmla="+- 0 7274 7274"/>
                                            <a:gd name="T163" fmla="*/ 7274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20" y="0"/>
                                              </a:move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50" name="Group 743"/>
                                      <wpg:cNvGrpSpPr>
                                        <a:grpSpLocks/>
                                      </wpg:cNvGrpSpPr>
                                      <wpg:grpSpPr bwMode="auto">
                                        <a:xfrm>
                                          <a:off x="3929" y="7274"/>
                                          <a:ext cx="240" cy="270"/>
                                          <a:chOff x="3929" y="7274"/>
                                          <a:chExt cx="240" cy="270"/>
                                        </a:xfrm>
                                      </wpg:grpSpPr>
                                      <wps:wsp>
                                        <wps:cNvPr id="751" name="Freeform 745"/>
                                        <wps:cNvSpPr>
                                          <a:spLocks/>
                                        </wps:cNvSpPr>
                                        <wps:spPr bwMode="auto">
                                          <a:xfrm>
                                            <a:off x="3929" y="7274"/>
                                            <a:ext cx="240" cy="270"/>
                                          </a:xfrm>
                                          <a:custGeom>
                                            <a:avLst/>
                                            <a:gdLst>
                                              <a:gd name="T0" fmla="+- 0 4071 3929"/>
                                              <a:gd name="T1" fmla="*/ T0 w 240"/>
                                              <a:gd name="T2" fmla="+- 0 7542 7274"/>
                                              <a:gd name="T3" fmla="*/ 7542 h 270"/>
                                              <a:gd name="T4" fmla="+- 0 4091 3929"/>
                                              <a:gd name="T5" fmla="*/ T4 w 240"/>
                                              <a:gd name="T6" fmla="+- 0 7535 7274"/>
                                              <a:gd name="T7" fmla="*/ 7535 h 270"/>
                                              <a:gd name="T8" fmla="+- 0 4110 3929"/>
                                              <a:gd name="T9" fmla="*/ T8 w 240"/>
                                              <a:gd name="T10" fmla="+- 0 7525 7274"/>
                                              <a:gd name="T11" fmla="*/ 7525 h 270"/>
                                              <a:gd name="T12" fmla="+- 0 4126 3929"/>
                                              <a:gd name="T13" fmla="*/ T12 w 240"/>
                                              <a:gd name="T14" fmla="+- 0 7512 7274"/>
                                              <a:gd name="T15" fmla="*/ 7512 h 270"/>
                                              <a:gd name="T16" fmla="+- 0 4141 3929"/>
                                              <a:gd name="T17" fmla="*/ T16 w 240"/>
                                              <a:gd name="T18" fmla="+- 0 7496 7274"/>
                                              <a:gd name="T19" fmla="*/ 7496 h 270"/>
                                              <a:gd name="T20" fmla="+- 0 4153 3929"/>
                                              <a:gd name="T21" fmla="*/ T20 w 240"/>
                                              <a:gd name="T22" fmla="+- 0 7477 7274"/>
                                              <a:gd name="T23" fmla="*/ 7477 h 270"/>
                                              <a:gd name="T24" fmla="+- 0 4162 3929"/>
                                              <a:gd name="T25" fmla="*/ T24 w 240"/>
                                              <a:gd name="T26" fmla="+- 0 7456 7274"/>
                                              <a:gd name="T27" fmla="*/ 7456 h 270"/>
                                              <a:gd name="T28" fmla="+- 0 4167 3929"/>
                                              <a:gd name="T29" fmla="*/ T28 w 240"/>
                                              <a:gd name="T30" fmla="+- 0 7434 7274"/>
                                              <a:gd name="T31" fmla="*/ 7434 h 270"/>
                                              <a:gd name="T32" fmla="+- 0 4169 3929"/>
                                              <a:gd name="T33" fmla="*/ T32 w 240"/>
                                              <a:gd name="T34" fmla="+- 0 7410 7274"/>
                                              <a:gd name="T35" fmla="*/ 7410 h 270"/>
                                              <a:gd name="T36" fmla="+- 0 4169 3929"/>
                                              <a:gd name="T37" fmla="*/ T36 w 240"/>
                                              <a:gd name="T38" fmla="+- 0 7409 7274"/>
                                              <a:gd name="T39" fmla="*/ 7409 h 270"/>
                                              <a:gd name="T40" fmla="+- 0 4167 3929"/>
                                              <a:gd name="T41" fmla="*/ T40 w 240"/>
                                              <a:gd name="T42" fmla="+- 0 7385 7274"/>
                                              <a:gd name="T43" fmla="*/ 7385 h 270"/>
                                              <a:gd name="T44" fmla="+- 0 4162 3929"/>
                                              <a:gd name="T45" fmla="*/ T44 w 240"/>
                                              <a:gd name="T46" fmla="+- 0 7362 7274"/>
                                              <a:gd name="T47" fmla="*/ 7362 h 270"/>
                                              <a:gd name="T48" fmla="+- 0 4153 3929"/>
                                              <a:gd name="T49" fmla="*/ T48 w 240"/>
                                              <a:gd name="T50" fmla="+- 0 7341 7274"/>
                                              <a:gd name="T51" fmla="*/ 7341 h 270"/>
                                              <a:gd name="T52" fmla="+- 0 4141 3929"/>
                                              <a:gd name="T53" fmla="*/ T52 w 240"/>
                                              <a:gd name="T54" fmla="+- 0 7322 7274"/>
                                              <a:gd name="T55" fmla="*/ 7322 h 270"/>
                                              <a:gd name="T56" fmla="+- 0 4127 3929"/>
                                              <a:gd name="T57" fmla="*/ T56 w 240"/>
                                              <a:gd name="T58" fmla="+- 0 7306 7274"/>
                                              <a:gd name="T59" fmla="*/ 7306 h 270"/>
                                              <a:gd name="T60" fmla="+- 0 4110 3929"/>
                                              <a:gd name="T61" fmla="*/ T60 w 240"/>
                                              <a:gd name="T62" fmla="+- 0 7292 7274"/>
                                              <a:gd name="T63" fmla="*/ 7292 h 270"/>
                                              <a:gd name="T64" fmla="+- 0 4092 3929"/>
                                              <a:gd name="T65" fmla="*/ T64 w 240"/>
                                              <a:gd name="T66" fmla="+- 0 7282 7274"/>
                                              <a:gd name="T67" fmla="*/ 7282 h 270"/>
                                              <a:gd name="T68" fmla="+- 0 4072 3929"/>
                                              <a:gd name="T69" fmla="*/ T68 w 240"/>
                                              <a:gd name="T70" fmla="+- 0 7276 7274"/>
                                              <a:gd name="T71" fmla="*/ 7276 h 270"/>
                                              <a:gd name="T72" fmla="+- 0 4050 3929"/>
                                              <a:gd name="T73" fmla="*/ T72 w 240"/>
                                              <a:gd name="T74" fmla="+- 0 7274 7274"/>
                                              <a:gd name="T75" fmla="*/ 7274 h 270"/>
                                              <a:gd name="T76" fmla="+- 0 4049 3929"/>
                                              <a:gd name="T77" fmla="*/ T76 w 240"/>
                                              <a:gd name="T78" fmla="+- 0 7274 7274"/>
                                              <a:gd name="T79" fmla="*/ 7274 h 270"/>
                                              <a:gd name="T80" fmla="+- 0 4028 3929"/>
                                              <a:gd name="T81" fmla="*/ T80 w 240"/>
                                              <a:gd name="T82" fmla="+- 0 7276 7274"/>
                                              <a:gd name="T83" fmla="*/ 7276 h 270"/>
                                              <a:gd name="T84" fmla="+- 0 4008 3929"/>
                                              <a:gd name="T85" fmla="*/ T84 w 240"/>
                                              <a:gd name="T86" fmla="+- 0 7282 7274"/>
                                              <a:gd name="T87" fmla="*/ 7282 h 270"/>
                                              <a:gd name="T88" fmla="+- 0 3989 3929"/>
                                              <a:gd name="T89" fmla="*/ T88 w 240"/>
                                              <a:gd name="T90" fmla="+- 0 7292 7274"/>
                                              <a:gd name="T91" fmla="*/ 7292 h 270"/>
                                              <a:gd name="T92" fmla="+- 0 3972 3929"/>
                                              <a:gd name="T93" fmla="*/ T92 w 240"/>
                                              <a:gd name="T94" fmla="+- 0 7305 7274"/>
                                              <a:gd name="T95" fmla="*/ 7305 h 270"/>
                                              <a:gd name="T96" fmla="+- 0 3958 3929"/>
                                              <a:gd name="T97" fmla="*/ T96 w 240"/>
                                              <a:gd name="T98" fmla="+- 0 7322 7274"/>
                                              <a:gd name="T99" fmla="*/ 7322 h 270"/>
                                              <a:gd name="T100" fmla="+- 0 3946 3929"/>
                                              <a:gd name="T101" fmla="*/ T100 w 240"/>
                                              <a:gd name="T102" fmla="+- 0 7340 7274"/>
                                              <a:gd name="T103" fmla="*/ 7340 h 270"/>
                                              <a:gd name="T104" fmla="+- 0 3937 3929"/>
                                              <a:gd name="T105" fmla="*/ T104 w 240"/>
                                              <a:gd name="T106" fmla="+- 0 7361 7274"/>
                                              <a:gd name="T107" fmla="*/ 7361 h 270"/>
                                              <a:gd name="T108" fmla="+- 0 3931 3929"/>
                                              <a:gd name="T109" fmla="*/ T108 w 240"/>
                                              <a:gd name="T110" fmla="+- 0 7384 7274"/>
                                              <a:gd name="T111" fmla="*/ 7384 h 270"/>
                                              <a:gd name="T112" fmla="+- 0 3929 3929"/>
                                              <a:gd name="T113" fmla="*/ T112 w 240"/>
                                              <a:gd name="T114" fmla="+- 0 7408 7274"/>
                                              <a:gd name="T115" fmla="*/ 7408 h 270"/>
                                              <a:gd name="T116" fmla="+- 0 3929 3929"/>
                                              <a:gd name="T117" fmla="*/ T116 w 240"/>
                                              <a:gd name="T118" fmla="+- 0 7409 7274"/>
                                              <a:gd name="T119" fmla="*/ 7409 h 270"/>
                                              <a:gd name="T120" fmla="+- 0 3931 3929"/>
                                              <a:gd name="T121" fmla="*/ T120 w 240"/>
                                              <a:gd name="T122" fmla="+- 0 7433 7274"/>
                                              <a:gd name="T123" fmla="*/ 7433 h 270"/>
                                              <a:gd name="T124" fmla="+- 0 3937 3929"/>
                                              <a:gd name="T125" fmla="*/ T124 w 240"/>
                                              <a:gd name="T126" fmla="+- 0 7456 7274"/>
                                              <a:gd name="T127" fmla="*/ 7456 h 270"/>
                                              <a:gd name="T128" fmla="+- 0 3946 3929"/>
                                              <a:gd name="T129" fmla="*/ T128 w 240"/>
                                              <a:gd name="T130" fmla="+- 0 7477 7274"/>
                                              <a:gd name="T131" fmla="*/ 7477 h 270"/>
                                              <a:gd name="T132" fmla="+- 0 3957 3929"/>
                                              <a:gd name="T133" fmla="*/ T132 w 240"/>
                                              <a:gd name="T134" fmla="+- 0 7496 7274"/>
                                              <a:gd name="T135" fmla="*/ 7496 h 270"/>
                                              <a:gd name="T136" fmla="+- 0 3972 3929"/>
                                              <a:gd name="T137" fmla="*/ T136 w 240"/>
                                              <a:gd name="T138" fmla="+- 0 7512 7274"/>
                                              <a:gd name="T139" fmla="*/ 7512 h 270"/>
                                              <a:gd name="T140" fmla="+- 0 3988 3929"/>
                                              <a:gd name="T141" fmla="*/ T140 w 240"/>
                                              <a:gd name="T142" fmla="+- 0 7525 7274"/>
                                              <a:gd name="T143" fmla="*/ 7525 h 270"/>
                                              <a:gd name="T144" fmla="+- 0 4007 3929"/>
                                              <a:gd name="T145" fmla="*/ T144 w 240"/>
                                              <a:gd name="T146" fmla="+- 0 7535 7274"/>
                                              <a:gd name="T147" fmla="*/ 7535 h 270"/>
                                              <a:gd name="T148" fmla="+- 0 4027 3929"/>
                                              <a:gd name="T149" fmla="*/ T148 w 240"/>
                                              <a:gd name="T150" fmla="+- 0 7542 7274"/>
                                              <a:gd name="T151" fmla="*/ 7542 h 270"/>
                                              <a:gd name="T152" fmla="+- 0 4049 3929"/>
                                              <a:gd name="T153" fmla="*/ T152 w 240"/>
                                              <a:gd name="T154" fmla="+- 0 7544 7274"/>
                                              <a:gd name="T155" fmla="*/ 7544 h 270"/>
                                              <a:gd name="T156" fmla="+- 0 4049 3929"/>
                                              <a:gd name="T157" fmla="*/ T156 w 240"/>
                                              <a:gd name="T158" fmla="+- 0 7544 7274"/>
                                              <a:gd name="T159" fmla="*/ 7544 h 270"/>
                                              <a:gd name="T160" fmla="+- 0 4071 3929"/>
                                              <a:gd name="T161" fmla="*/ T160 w 240"/>
                                              <a:gd name="T162" fmla="+- 0 7542 7274"/>
                                              <a:gd name="T163" fmla="*/ 7542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42" y="268"/>
                                                </a:move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2" name="Picture 7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26" y="823"/>
                                            <a:ext cx="827" cy="827"/>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735" o:spid="_x0000_s1026" style="position:absolute;margin-left:32.95pt;margin-top:33.35pt;width:528.75pt;height:768.35pt;z-index:-2391;mso-position-horizontal-relative:page;mso-position-vertical-relative:page" coordorigin="659,667" coordsize="10575,15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">
                <v:group id="Group 736" o:spid="_x0000_s1027" style="position:absolute;left:1875;top:682;width:9259;height:10723" coordorigin="1875,682" coordsize="9259,10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MbsUAAADcAAAADwAAAGRycy9kb3ducmV2LnhtbESPT2vCQBTE7wW/w/KE&#10;3uomhlaJriKipQcR/APi7ZF9JsHs25Bdk/jtuwWhx2FmfsPMl72pREuNKy0riEcRCOLM6pJzBefT&#10;9mMKwnlkjZVlUvAkB8vF4G2OqbYdH6g9+lwECLsUFRTe16mULivIoBvZmjh4N9sY9EE2udQNdgFu&#10;KjmOoi9psOSwUGBN64Ky+/FhFHx32K2SeNPu7rf183r63F92MSn1PuxXMxCeev8ffrV/tIJJ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xDG7FAAAA3AAA&#10;AA8AAAAAAAAAAAAAAAAAqgIAAGRycy9kb3ducmV2LnhtbFBLBQYAAAAABAAEAPoAAACcAwAAAAA=&#10;">
                  <v:shape id="Freeform 755" o:spid="_x0000_s1028" style="position:absolute;left:1875;top:682;width:9259;height:10723;visibility:visible;mso-wrap-style:square;v-text-anchor:top" coordsize="9259,10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SscA&#10;AADcAAAADwAAAGRycy9kb3ducmV2LnhtbESPQUvDQBSE74L/YXmCF2k3sWIl7bYUtSgUC41evD2y&#10;r9lo9m3IPtvor3cFocdhZr5h5svBt+pAfWwCG8jHGSjiKtiGawNvr+vRHagoyBbbwGTgmyIsF+dn&#10;cyxsOPKODqXUKkE4FmjAiXSF1rFy5DGOQ0ecvH3oPUqSfa1tj8cE962+zrJb7bHhtOCwo3tH1Wf5&#10;5Q28P+WP6w93tYl5Vk62q628/DyIMZcXw2oGSmiQU/i//WwNTCc38HcmHQG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Qf0rHAAAA3AAAAA8AAAAAAAAAAAAAAAAAmAIAAGRy&#10;cy9kb3ducmV2LnhtbFBLBQYAAAAABAAEAPUAAACMAwAAAAA=&#10;" path="m7843,10718r123,-15l8087,10678r117,-34l8317,10602r108,-51l8529,10492r98,-67l8720,10351r87,-80l8888,10184r73,-93l9028,9993r59,-104l9138,9780r43,-112l9214,9551r25,-121l9254,9306r5,-126l9259,1543r-5,-126l9239,1293r-25,-120l9181,1056,9138,943,9087,834,9028,731r-67,-99l8888,539r-81,-87l8720,372r-93,-74l8529,231,8425,172,8317,121,8204,79,8087,45,7966,20,7843,5,7716,,1543,,1416,5,1293,20,1172,45,1055,79,942,121,834,172,730,231r-98,67l539,372r-87,80l371,539r-73,93l231,731,172,834,121,943,78,1056,45,1173,20,1293,5,1417,,1543,,9180r5,126l20,9430r25,121l78,9668r43,112l172,9889r59,104l298,10091r73,93l452,10271r87,80l632,10425r98,67l834,10551r108,51l1055,10644r117,34l1293,10703r123,15l1543,10723r6173,l7843,10718e" filled="f" strokeweight="1.5pt">
                    <v:path arrowok="t" o:connecttype="custom" o:connectlocs="7966,11385;8204,11326;8425,11233;8627,11107;8807,10953;8961,10773;9087,10571;9181,10350;9239,10112;9259,9862;9254,2099;9214,1855;9138,1625;9028,1413;8888,1221;8720,1054;8529,913;8317,803;8087,727;7843,687;1543,682;1293,702;1055,761;834,854;632,980;452,1134;298,1314;172,1516;78,1738;20,1975;0,2225;5,9988;45,10233;121,10462;231,10675;371,10866;539,11033;730,11174;942,11284;1172,11360;1416,11400;7716,11405" o:connectangles="0,0,0,0,0,0,0,0,0,0,0,0,0,0,0,0,0,0,0,0,0,0,0,0,0,0,0,0,0,0,0,0,0,0,0,0,0,0,0,0,0,0"/>
                  </v:shape>
                  <v:group id="Group 737" o:spid="_x0000_s1029" style="position:absolute;left:674;top:11429;width:10545;height:4590" coordorigin="674,11429" coordsize="10545,4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5QxgcYAAADcAAAADwAAAGRycy9kb3ducmV2LnhtbESPQWvCQBSE7wX/w/IK&#10;3ppNlLSSZhWRKh5CoSqU3h7ZZxLMvg3ZbRL/fbdQ6HGYmW+YfDOZVgzUu8aygiSKQRCXVjdcKbic&#10;908rEM4ja2wtk4I7OdisZw85ZtqO/EHDyVciQNhlqKD2vsukdGVNBl1kO+LgXW1v0AfZV1L3OAa4&#10;aeUijp+lwYbDQo0d7Woqb6dvo+Aw4rhdJm9Dcbvu7l/n9P2zSEip+eO0fQXhafL/4b/2USt4W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lDGBxgAAANwA&#10;AAAPAAAAAAAAAAAAAAAAAKoCAABkcnMvZG93bnJldi54bWxQSwUGAAAAAAQABAD6AAAAnQMAAAAA&#10;">
                    <v:shape id="Freeform 754" o:spid="_x0000_s1030" style="position:absolute;left:674;top:11429;width:10545;height:4590;visibility:visible;mso-wrap-style:square;v-text-anchor:top" coordsize="10545,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W92sQA&#10;AADcAAAADwAAAGRycy9kb3ducmV2LnhtbESPQWsCMRSE70L/Q3iF3mpWi6tsjdKWFvSgoPbS22Pz&#10;ml3cvKybdI3/3ggFj8PMfMPMl9E2oqfO144VjIYZCOLS6ZqNgu/D1/MMhA/IGhvHpOBCHpaLh8Ec&#10;C+3OvKN+H4xIEPYFKqhCaAspfVmRRT90LXHyfl1nMSTZGak7PCe4beQ4y3Jpsea0UGFLHxWVx/2f&#10;VUD+R0+3/WlCm9zE1drFTzTvSj09xrdXEIFiuIf/2yutYPqSw+1MOgJ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1vdrEAAAA3AAAAA8AAAAAAAAAAAAAAAAAmAIAAGRycy9k&#10;b3ducmV2LnhtbFBLBQYAAAAABAAEAPUAAACJAwAAAAA=&#10;" path="m,4590r10545,l10545,,,,,4590xe" filled="f" strokeweight="1.5pt">
                      <v:path arrowok="t" o:connecttype="custom" o:connectlocs="0,16019;10545,16019;10545,11429;0,11429;0,16019" o:connectangles="0,0,0,0,0"/>
                    </v:shape>
                    <v:shape id="Picture 753" o:spid="_x0000_s1031" type="#_x0000_t75" style="position:absolute;left:2181;top:4681;width:2394;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YkHrGAAAA3AAAAA8AAABkcnMvZG93bnJldi54bWxEj91KAzEUhO8LvkM4gjelzapgy9q0WFGp&#10;F/Zn2wc4bI67aTcnyyZu07c3gtDLYWa+YWaLaBvRU+eNYwX34wwEcem04UrBYf8+moLwAVlj45gU&#10;XMjDYn4zmGGu3Zl31BehEgnCPkcFdQhtLqUva7Lox64lTt636yyGJLtK6g7PCW4b+ZBlT9Ki4bRQ&#10;Y0uvNZWn4scq+NxwiOvtsS/flsUy4pcZrj+MUne38eUZRKAYruH/9kormDxO4O9MOgJy/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1iQesYAAADcAAAADwAAAAAAAAAAAAAA&#10;AACfAgAAZHJzL2Rvd25yZXYueG1sUEsFBgAAAAAEAAQA9wAAAJIDAAAAAA==&#10;">
                      <v:imagedata r:id="rId48" o:title=""/>
                    </v:shape>
                    <v:shape id="Picture 752" o:spid="_x0000_s1032" type="#_x0000_t75" style="position:absolute;left:2232;top:2818;width:2384;height:13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BvlqPBAAAA3AAAAA8AAABkcnMvZG93bnJldi54bWxET1trwjAUfh/4H8IZ+DbT3apUo8iGIJsv&#10;tiI+HppjG2xOShK1+/fLw2CPH999sRpsJ27kg3Gs4HmSgSCunTbcKDhUm6cZiBCRNXaOScEPBVgt&#10;Rw8LLLS7855uZWxECuFQoII2xr6QMtQtWQwT1xMn7uy8xZigb6T2eE/htpMvWZZLi4ZTQ4s9fbRU&#10;X8qrVfCVvyFV4XDeVd9Gv3+6oz/RUanx47Ceg4g0xH/xn3urFUxf09p0Jh0Buf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BvlqPBAAAA3AAAAA8AAAAAAAAAAAAAAAAAnwIA&#10;AGRycy9kb3ducmV2LnhtbFBLBQYAAAAABAAEAPcAAACNAwAAAAA=&#10;">
                      <v:imagedata r:id="rId49" o:title=""/>
                    </v:shape>
                    <v:shape id="Picture 751" o:spid="_x0000_s1033" type="#_x0000_t75" style="position:absolute;left:2351;top:6415;width:1998;height:1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vTTBAAAA3AAAAA8AAABkcnMvZG93bnJldi54bWxEj0GLwjAUhO8L/ofwBC+LpiquWo0iguDV&#10;uhdvj+bZFpuXksRa/70RBI/DzHzDrLedqUVLzleWFYxHCQji3OqKCwX/58NwAcIHZI21ZVLwJA/b&#10;Te9njam2Dz5Rm4VCRAj7FBWUITSplD4vyaAf2YY4elfrDIYoXSG1w0eEm1pOkuRPGqw4LpTY0L6k&#10;/JbdjQIXmtnx19fn5XN8aafzu/FZMlFq0O92KxCBuvANf9pHrWA+XcL7TDwCcvM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j+vTTBAAAA3AAAAA8AAAAAAAAAAAAAAAAAnwIA&#10;AGRycy9kb3ducmV2LnhtbFBLBQYAAAAABAAEAPcAAACNAwAAAAA=&#10;">
                      <v:imagedata r:id="rId50" o:title=""/>
                    </v:shape>
                    <v:group id="Group 738" o:spid="_x0000_s1034" style="position:absolute;left:4218;top:7319;width:4796;height:2175" coordorigin="4218,7319" coordsize="4796,2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750" o:spid="_x0000_s1035" style="position:absolute;left:4218;top:7319;width:4796;height:2175;visibility:visible;mso-wrap-style:square;v-text-anchor:top" coordsize="4796,2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jjsQA&#10;AADcAAAADwAAAGRycy9kb3ducmV2LnhtbESPzWrDMBCE74G8g9hAb4kcNyStGzmUtiG55ad9gMXa&#10;WsbWyliq7b59VQjkOMzMN8x2N9pG9NT5yrGC5SIBQVw4XXGp4OtzP38C4QOyxsYxKfglD7t8Otli&#10;pt3AF+qvoRQRwj5DBSaENpPSF4Ys+oVriaP37TqLIcqulLrDIcJtI9MkWUuLFccFgy29GSrq649V&#10;cGrOZkh9eG4PB/n+gY9jfSmMUg+z8fUFRKAx3MO39lEr2KyW8H8mHgG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I447EAAAA3AAAAA8AAAAAAAAAAAAAAAAAmAIAAGRycy9k&#10;b3ducmV2LnhtbFBLBQYAAAAABAAEAPUAAACJAwAAAAA=&#10;" path="m723,1397r20,68l776,1531r44,64l877,1657r67,60l1022,1774r88,54l1207,1879r107,48l1429,1971r123,40l1682,2048r137,32l1962,2108r150,24l2266,2150r159,14l2589,2172r167,3l2924,2172r163,-8l3247,2150r154,-18l3550,2108r144,-28l3831,2048r130,-37l4084,1971r115,-44l4305,1879r98,-51l4491,1774r78,-57l4636,1657r56,-62l4737,1531r33,-66l4790,1397r6,-70l4790,1258r-20,-68l4737,1124r-45,-65l4636,997r-67,-59l4491,881r-88,-54l4305,776,4199,728,4084,684,3961,643,3831,607,3694,574,3550,546,3401,523,3247,504,3087,491r-163,-8l2756,480r-53,l2597,482r-105,5l2387,494r-104,9l2181,514r-100,14l1982,543r-97,18l1790,581r-47,11l,,1154,803r-42,22l1073,849r-38,23l999,897r-33,24l934,946r-29,25l877,997r-25,26l829,1050r-21,27l789,1104r-17,27l757,1158r-12,28l735,1214r-8,28l721,1270r-3,29l716,1327r7,70xe" fillcolor="#dce6f1" stroked="f">
                        <v:path arrowok="t" o:connecttype="custom" o:connectlocs="743,8784;820,8914;944,9036;1110,9147;1314,9246;1552,9330;1819,9399;2112,9451;2425,9483;2756,9494;3087,9483;3401,9451;3694,9399;3961,9330;4199,9246;4403,9147;4569,9036;4692,8914;4770,8784;4796,8646;4770,8509;4692,8378;4569,8257;4403,8146;4199,8047;3961,7962;3694,7893;3401,7842;3087,7810;2756,7799;2597,7801;2387,7813;2181,7833;1982,7862;1790,7900;0,7319;1112,8144;1035,8191;966,8240;905,8290;852,8342;808,8396;772,8450;745,8505;727,8561;718,8618;723,8716" o:connectangles="0,0,0,0,0,0,0,0,0,0,0,0,0,0,0,0,0,0,0,0,0,0,0,0,0,0,0,0,0,0,0,0,0,0,0,0,0,0,0,0,0,0,0,0,0,0,0"/>
                      </v:shape>
                      <v:group id="Group 739" o:spid="_x0000_s1036" style="position:absolute;left:4218;top:7319;width:4796;height:2175" coordorigin="4218,7319" coordsize="4796,2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749" o:spid="_x0000_s1037" style="position:absolute;left:4218;top:7319;width:4796;height:2175;visibility:visible;mso-wrap-style:square;v-text-anchor:top" coordsize="4796,2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edcQA&#10;AADcAAAADwAAAGRycy9kb3ducmV2LnhtbESPUWvCMBSF3wX/Q7iCb5po5xy1UWQgbE9D3Q+4NHdt&#10;bXNTkkyrv34ZDPZ4OOd8h1PsBtuJK/nQONawmCsQxKUzDVcaPs+H2QuIEJENdo5Jw50C7LbjUYG5&#10;cTc+0vUUK5EgHHLUUMfY51KGsiaLYe564uR9OW8xJukraTzeEtx2cqnUs7TYcFqosafXmsr29G01&#10;7ONKNe0hW2dquHy8+8eZHouL1tPJsN+AiDTE//Bf+81oWD9l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EHnXEAAAA3AAAAA8AAAAAAAAAAAAAAAAAmAIAAGRycy9k&#10;b3ducmV2LnhtbFBLBQYAAAAABAAEAPUAAACJAwAAAAA=&#10;" path="m2924,2172r163,-8l3247,2150r154,-18l3550,2108r144,-28l3831,2048r130,-37l4084,1971r115,-44l4305,1879r98,-51l4491,1774r78,-57l4636,1657r56,-62l4737,1531r33,-66l4790,1397r6,-70l4790,1258r-20,-68l4737,1124r-45,-65l4636,997r-67,-59l4491,881r-88,-54l4305,776,4199,728,4084,684,3961,643,3831,607,3694,574,3550,546,3401,523,3247,504,3087,491r-163,-8l2756,480r-53,l2597,482r-105,5l2387,494r-104,9l2181,514r-100,14l1982,543r-97,18l1790,581r-47,11l,,1154,803r-42,22l1073,849r-74,48l934,946r-57,51l829,1050r-40,54l757,1158r-22,56l718,1299r-2,28l723,1397r20,68l776,1531r44,64l877,1657r67,60l1022,1774r88,54l1207,1879r107,48l1429,1971r123,40l1682,2048r137,32l1962,2108r150,24l2266,2150r159,14l2589,2172r167,3l2924,2172e" filled="f" strokeweight="1.5pt">
                          <v:path arrowok="t" o:connecttype="custom" o:connectlocs="3087,9483;3401,9451;3694,9399;3961,9330;4199,9246;4403,9147;4569,9036;4692,8914;4770,8784;4796,8646;4770,8509;4692,8378;4569,8257;4403,8146;4199,8047;3961,7962;3694,7893;3401,7842;3087,7810;2756,7799;2597,7801;2387,7813;2181,7833;1982,7862;1790,7900;0,7319;1112,8144;999,8216;877,8316;789,8423;735,8533;716,8646;743,8784;820,8914;944,9036;1110,9147;1314,9246;1552,9330;1819,9399;2112,9451;2425,9483;2756,9494" o:connectangles="0,0,0,0,0,0,0,0,0,0,0,0,0,0,0,0,0,0,0,0,0,0,0,0,0,0,0,0,0,0,0,0,0,0,0,0,0,0,0,0,0,0"/>
                        </v:shape>
                        <v:group id="Group 740" o:spid="_x0000_s1038" style="position:absolute;left:1934;top:7979;width:3825;height:1620" coordorigin="1934,7979" coordsize="382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7nZ8YAAADcAAAADwAAAGRycy9kb3ducmV2LnhtbESPT2vCQBTE74LfYXmC&#10;t7qJtVqiq4i0pYcgqIXS2yP7TILZtyG75s+37xYKHoeZ+Q2z2fWmEi01rrSsIJ5FIIgzq0vOFXxd&#10;3p9eQTiPrLGyTAoGcrDbjkcbTLTt+ETt2eciQNglqKDwvk6kdFlBBt3M1sTBu9rGoA+yyaVusAtw&#10;U8l5FC2lwZLDQoE1HQrKbue7UfDRYbd/jt/a9HY9DD+Xl+N3GpNS00m/X4Pw1PtH+L/9qRWsFg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3udnxgAAANwA&#10;AAAPAAAAAAAAAAAAAAAAAKoCAABkcnMvZG93bnJldi54bWxQSwUGAAAAAAQABAD6AAAAnQMAAAAA&#10;">
                          <v:shape id="Freeform 748" o:spid="_x0000_s1039" style="position:absolute;left:1934;top:7979;width:3825;height:1620;visibility:visible;mso-wrap-style:square;v-text-anchor:top" coordsize="3825,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aoXMUA&#10;AADcAAAADwAAAGRycy9kb3ducmV2LnhtbESPQWvCQBSE70L/w/IKvdVNpbYldRURBfFQUNOit0f2&#10;maTNvg27mxj/fVcQPA4z8w0zmfWmFh05X1lW8DJMQBDnVldcKMj2q+cPED4ga6wtk4ILeZhNHwYT&#10;TLU985a6XShEhLBPUUEZQpNK6fOSDPqhbYijd7LOYIjSFVI7PEe4qeUoSd6kwYrjQokNLUrK/3at&#10;UfCzdAfadKds5OrvVve/7bHFL6WeHvv5J4hAfbiHb+21VvD+OobrmXgE5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pqhcxQAAANwAAAAPAAAAAAAAAAAAAAAAAJgCAABkcnMv&#10;ZG93bnJldi54bWxQSwUGAAAAAAQABAD1AAAAigMAAAAA&#10;" path="m2169,470l1714,,1441,483r-126,11l1194,507r-116,16l965,540,858,560,756,582r-97,24l568,632r-86,27l403,688r-73,30l263,750r-59,33l151,817,69,889,18,964,,1042r7,48l56,1181r42,44l151,1267r63,41l287,1346r82,37l461,1418r100,33l668,1481r115,27l905,1533r129,22l1168,1574r140,16l1453,1603r150,9l1756,1618r157,2l2070,1618r153,-6l2372,1603r145,-13l2657,1574r135,-19l2920,1533r122,-25l3157,1481r108,-30l3365,1418r91,-35l3539,1346r73,-38l3675,1267r53,-42l3770,1181r49,-91l3825,1042r-5,-43l3779,916r-79,-80l3647,798r-62,-36l3516,727r-78,-33l3353,662r-92,-29l3162,605,3057,579,2945,556,2828,535,2706,517,2578,501,2446,488,2310,477r-141,-7xe" fillcolor="#dce6f1" stroked="f">
                            <v:path arrowok="t" o:connecttype="custom" o:connectlocs="1714,7979;1315,8473;1078,8502;858,8539;659,8585;482,8638;330,8697;204,8762;69,8868;0,9021;56,9160;151,9246;287,9325;461,9397;668,9460;905,9512;1168,9553;1453,9582;1756,9597;2070,9597;2372,9582;2657,9553;2920,9512;3157,9460;3365,9397;3539,9325;3675,9246;3770,9160;3825,9021;3779,8895;3647,8777;3516,8706;3353,8641;3162,8584;2945,8535;2706,8496;2446,8467;2169,8449" o:connectangles="0,0,0,0,0,0,0,0,0,0,0,0,0,0,0,0,0,0,0,0,0,0,0,0,0,0,0,0,0,0,0,0,0,0,0,0,0,0"/>
                          </v:shape>
                          <v:group id="Group 741" o:spid="_x0000_s1040" style="position:absolute;left:1934;top:7979;width:3825;height:1620" coordorigin="1934,7979" coordsize="382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Dci8YAAADcAAAADwAAAGRycy9kb3ducmV2LnhtbESPQWvCQBSE74L/YXlC&#10;b3UTa22JWUVEpQcpVAvF2yP7TEKyb0N2TeK/7xYKHoeZ+YZJ14OpRUetKy0riKcRCOLM6pJzBd/n&#10;/fM7COeRNdaWScGdHKxX41GKibY9f1F38rkIEHYJKii8bxIpXVaQQTe1DXHwrrY16INsc6lb7APc&#10;1HIWRQtpsOSwUGBD24Ky6nQzCg499puXeNcdq+v2fjm/fv4cY1LqaTJsliA8Df4R/m9/aAV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QNyLxgAAANwA&#10;AAAPAAAAAAAAAAAAAAAAAKoCAABkcnMvZG93bnJldi54bWxQSwUGAAAAAAQABAD6AAAAnQMAAAAA&#10;">
                            <v:shape id="Freeform 747" o:spid="_x0000_s1041" style="position:absolute;left:1934;top:7979;width:3825;height:1620;visibility:visible;mso-wrap-style:square;v-text-anchor:top" coordsize="3825,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9RI8UA&#10;AADcAAAADwAAAGRycy9kb3ducmV2LnhtbESPzWrDMBCE74W8g9hAb42cUJrgRgmJobiQU5xA6G1r&#10;bW0Ta2Uk1T9vXxUKPQ4z8w2z3Y+mFT0531hWsFwkIIhLqxuuFFwvb08bED4ga2wtk4KJPOx3s4ct&#10;ptoOfKa+CJWIEPYpKqhD6FIpfVmTQb+wHXH0vqwzGKJ0ldQOhwg3rVwlyYs02HBcqLGjrKbyXnwb&#10;Bbdz6/LPrFzZrPs4FpcTTyedK/U4Hw+vIAKN4T/8137XCtbPa/g9E4+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j1EjxQAAANwAAAAPAAAAAAAAAAAAAAAAAJgCAABkcnMv&#10;ZG93bnJldi54bWxQSwUGAAAAAAQABAD1AAAAigMAAAAA&#10;" path="m2070,1618r153,-6l2372,1603r145,-13l2657,1574r135,-19l2920,1533r122,-25l3157,1481r108,-30l3365,1418r91,-35l3539,1346r73,-38l3675,1267r53,-42l3770,1181r49,-91l3825,1042r-5,-43l3779,916r-79,-80l3647,798r-62,-36l3516,727r-78,-33l3353,662r-92,-29l3162,605,3057,579,2945,556,2828,535,2706,517,2578,501,2446,488,2310,477r-141,-7l1714,,1441,483r-126,11l1194,507r-116,16l965,540,858,560,756,582r-97,24l568,632r-86,27l403,688r-73,30l263,750r-59,33l151,817,69,889,18,964,,1042r7,48l56,1181r42,44l151,1267r63,41l287,1346r82,37l461,1418r100,33l668,1481r115,27l905,1533r129,22l1168,1574r140,16l1453,1603r150,9l1756,1618r157,2l2070,1618e" filled="f" strokeweight="1.5pt">
                              <v:path arrowok="t" o:connecttype="custom" o:connectlocs="2223,9591;2517,9569;2792,9534;3042,9487;3265,9430;3456,9362;3612,9287;3728,9204;3819,9069;3820,8978;3700,8815;3585,8741;3438,8673;3261,8612;3057,8558;2828,8514;2578,8480;2310,8456;1714,7979;1315,8473;1078,8502;858,8539;659,8585;482,8638;330,8697;204,8762;69,8868;0,9021;56,9160;151,9246;287,9325;461,9397;668,9460;905,9512;1168,9553;1453,9582;1756,9597;2070,9597" o:connectangles="0,0,0,0,0,0,0,0,0,0,0,0,0,0,0,0,0,0,0,0,0,0,0,0,0,0,0,0,0,0,0,0,0,0,0,0,0,0"/>
                            </v:shape>
                            <v:group id="Group 742" o:spid="_x0000_s1042" style="position:absolute;left:3929;top:7274;width:240;height:270" coordorigin="3929,727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PtYsIAAADcAAAADwAAAGRycy9kb3ducmV2LnhtbERPy4rCMBTdC/MP4Q7M&#10;TtOOTzpGEVGZhQg+QNxdmmtbbG5Kk2nr35vFgMvDec+XnSlFQ7UrLCuIBxEI4tTqgjMFl/O2PwPh&#10;PLLG0jIpeJKD5eKjN8dE25aP1Jx8JkIIuwQV5N5XiZQuzcmgG9iKOHB3Wxv0AdaZ1DW2IdyU8juK&#10;JtJgwaEhx4rWOaWP059RsGuxXQ3jTbN/3NfP23l8uO5jUurrs1v9gPDU+bf43/2rFUxH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WT7WLCAAAA3AAAAA8A&#10;AAAAAAAAAAAAAAAAqgIAAGRycy9kb3ducmV2LnhtbFBLBQYAAAAABAAEAPoAAACZAwAAAAA=&#10;">
                              <v:shape id="Freeform 746" o:spid="_x0000_s1043" style="position:absolute;left:3929;top:727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exEsMA&#10;AADcAAAADwAAAGRycy9kb3ducmV2LnhtbESPQWvCQBSE7wX/w/KE3uomUrWmbkS0Qo+atvdH9jW7&#10;mH0bsqsm/75bKPQ4zMw3zGY7uFbcqA/Ws4J8loEgrr223Cj4/Dg+vYAIEVlj65kUjBRgW04eNlho&#10;f+cz3arYiAThUKACE2NXSBlqQw7DzHfEyfv2vcOYZN9I3eM9wV0r51m2lA4tpwWDHe0N1Zfq6hQs&#10;62yk/fp0HRfOHr7erDlV+Vmpx+mwewURaYj/4b/2u1awel7D75l0BGT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exEsMAAADcAAAADwAAAAAAAAAAAAAAAACYAgAAZHJzL2Rv&#10;d25yZXYueG1sUEsFBgAAAAAEAAQA9QAAAIgDAAAAAA==&#10;" path="m120,l99,2,79,8,60,18,43,31,29,48,17,66,8,87,2,110,,134r,1l2,159r6,23l17,203r11,19l43,238r16,13l78,261r20,7l120,270r22,-2l162,261r19,-10l197,238r15,-16l224,203r9,-21l238,160r2,-24l240,135r-2,-24l233,88,224,67,212,48,198,32,181,18,163,8,143,2,121,r-1,xe" stroked="f">
                                <v:path arrowok="t" o:connecttype="custom" o:connectlocs="120,7274;99,7276;79,7282;60,7292;43,7305;29,7322;17,7340;8,7361;2,7384;0,7408;0,7409;2,7433;8,7456;17,7477;28,7496;43,7512;59,7525;78,7535;98,7542;120,7544;120,7544;142,7542;162,7535;181,7525;197,7512;212,7496;224,7477;233,7456;238,7434;240,7410;240,7409;238,7385;233,7362;224,7341;212,7322;198,7306;181,7292;163,7282;143,7276;121,7274;120,7274" o:connectangles="0,0,0,0,0,0,0,0,0,0,0,0,0,0,0,0,0,0,0,0,0,0,0,0,0,0,0,0,0,0,0,0,0,0,0,0,0,0,0,0,0"/>
                              </v:shape>
                              <v:group id="Group 743" o:spid="_x0000_s1044" style="position:absolute;left:3929;top:7274;width:240;height:270" coordorigin="3929,727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x3ucMAAADcAAAADwAAAGRycy9kb3ducmV2LnhtbERPTWvCQBC9F/wPywi9&#10;1U0UW4luQpBaepBCVRBvQ3ZMQrKzIbtN4r/vHgo9Pt73LptMKwbqXW1ZQbyIQBAXVtdcKricDy8b&#10;EM4ja2wtk4IHOcjS2dMOE21H/qbh5EsRQtglqKDyvkukdEVFBt3CdsSBu9veoA+wL6XucQzhppXL&#10;KHqVBmsODRV2tK+oaE4/RsHHiGO+it+HY3PfP27n9df1GJNSz/Mp34LwNPl/8Z/7Uyt4W4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PHe5wwAAANwAAAAP&#10;AAAAAAAAAAAAAAAAAKoCAABkcnMvZG93bnJldi54bWxQSwUGAAAAAAQABAD6AAAAmgMAAAAA&#10;">
                                <v:shape id="Freeform 745" o:spid="_x0000_s1045" style="position:absolute;left:3929;top:727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7b4sQA&#10;AADcAAAADwAAAGRycy9kb3ducmV2LnhtbESPT4vCMBTE78J+h/AWvMiaKqwu1Siyiyie/Hfx9mye&#10;bTF5KU2q9dtvBMHjMDO/Yabz1hpxo9qXjhUM+gkI4szpknMFx8Py6weED8gajWNS8CAP89lHZ4qp&#10;dnfe0W0fchEh7FNUUIRQpVL6rCCLvu8q4uhdXG0xRFnnUtd4j3Br5DBJRtJiyXGhwIp+C8qu+8Yq&#10;aM0Jt+6wPZ9p0zOL5aoZ/jU9pbqf7WICIlAb3uFXe60VjL8H8DwTj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2+LEAAAA3AAAAA8AAAAAAAAAAAAAAAAAmAIAAGRycy9k&#10;b3ducmV2LnhtbFBLBQYAAAAABAAEAPUAAACJAwAAAAA=&#10;" path="m142,268r20,-7l181,251r16,-13l212,222r12,-19l233,182r5,-22l240,136r,-1l238,111,233,88,224,67,212,48,198,32,181,18,163,8,143,2,121,r-1,l99,2,79,8,60,18,43,31,29,48,17,66,8,87,2,110,,134r,1l2,159r6,23l17,203r11,19l43,238r16,13l78,261r20,7l120,270r22,-2e" filled="f" strokecolor="#c0504d" strokeweight="5pt">
                                  <v:path arrowok="t" o:connecttype="custom" o:connectlocs="142,7542;162,7535;181,7525;197,7512;212,7496;224,7477;233,7456;238,7434;240,7410;240,7409;238,7385;233,7362;224,7341;212,7322;198,7306;181,7292;163,7282;143,7276;121,7274;120,7274;99,7276;79,7282;60,7292;43,7305;29,7322;17,7340;8,7361;2,7384;0,7408;0,7409;2,7433;8,7456;17,7477;28,7496;43,7512;59,7525;78,7535;98,7542;120,7544;120,7544;142,7542" o:connectangles="0,0,0,0,0,0,0,0,0,0,0,0,0,0,0,0,0,0,0,0,0,0,0,0,0,0,0,0,0,0,0,0,0,0,0,0,0,0,0,0,0"/>
                                </v:shape>
                                <v:shape id="Picture 744" o:spid="_x0000_s1046" type="#_x0000_t75" style="position:absolute;left:10126;top:823;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dsAfGAAAA3AAAAA8AAABkcnMvZG93bnJldi54bWxEj09rwkAUxO+C32F5hd7qpsE/IbqKCmIP&#10;PWis99fsMwlm34bsatJ++q5Q8DjMzG+Yxao3tbhT6yrLCt5HEQji3OqKCwVfp91bAsJ5ZI21ZVLw&#10;Qw5Wy+Fggam2HR/pnvlCBAi7FBWU3jeplC4vyaAb2YY4eBfbGvRBtoXULXYBbmoZR9FUGqw4LJTY&#10;0Lak/JrdjIKNPySXZLy/fe/j9flzknXn381BqdeXfj0H4an3z/B/+0MrmE1ieJwJR0A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N2wB8YAAADcAAAADwAAAAAAAAAAAAAA&#10;AACfAgAAZHJzL2Rvd25yZXYueG1sUEsFBgAAAAAEAAQA9wAAAJIDAAAAAA==&#10;">
                                  <v:imagedata r:id="rId16" o:title=""/>
                                </v:shape>
                              </v:group>
                            </v:group>
                          </v:group>
                        </v:group>
                      </v:group>
                    </v:group>
                  </v:group>
                </v:group>
                <w10:wrap anchorx="page" anchory="page"/>
              </v:group>
            </w:pict>
          </mc:Fallback>
        </mc:AlternateContent>
      </w:r>
    </w:p>
    <w:p w:rsidR="008326DA" w:rsidRDefault="008326DA">
      <w:pPr>
        <w:spacing w:line="200" w:lineRule="exact"/>
      </w:pPr>
    </w:p>
    <w:p w:rsidR="007D61C7" w:rsidRDefault="007D61C7">
      <w:pPr>
        <w:spacing w:line="280" w:lineRule="exact"/>
        <w:ind w:left="1758"/>
        <w:rPr>
          <w:rFonts w:ascii="Comic Sans MS" w:eastAsia="Comic Sans MS" w:hAnsi="Comic Sans MS" w:cs="Comic Sans MS"/>
          <w:b/>
          <w:sz w:val="22"/>
          <w:szCs w:val="22"/>
        </w:rPr>
      </w:pPr>
    </w:p>
    <w:p w:rsidR="008326DA" w:rsidRDefault="00AA5703">
      <w:pPr>
        <w:spacing w:line="280" w:lineRule="exact"/>
        <w:ind w:left="1758"/>
        <w:rPr>
          <w:rFonts w:ascii="Comic Sans MS" w:eastAsia="Comic Sans MS" w:hAnsi="Comic Sans MS" w:cs="Comic Sans MS"/>
          <w:sz w:val="22"/>
          <w:szCs w:val="22"/>
        </w:rPr>
      </w:pPr>
      <w:r>
        <w:rPr>
          <w:rFonts w:ascii="Comic Sans MS" w:eastAsia="Comic Sans MS" w:hAnsi="Comic Sans MS" w:cs="Comic Sans MS"/>
          <w:b/>
          <w:sz w:val="22"/>
          <w:szCs w:val="22"/>
        </w:rPr>
        <w:t>Childr</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n sh</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uld:</w:t>
      </w:r>
    </w:p>
    <w:p w:rsidR="008326DA" w:rsidRDefault="008326DA">
      <w:pPr>
        <w:spacing w:before="7" w:line="120" w:lineRule="exact"/>
        <w:rPr>
          <w:sz w:val="12"/>
          <w:szCs w:val="12"/>
        </w:rPr>
      </w:pPr>
    </w:p>
    <w:p w:rsidR="008326DA" w:rsidRDefault="00AA5703">
      <w:pPr>
        <w:tabs>
          <w:tab w:val="left" w:pos="2320"/>
        </w:tabs>
        <w:spacing w:line="360" w:lineRule="atLeast"/>
        <w:ind w:left="2325" w:right="936"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proofErr w:type="gramStart"/>
      <w:r>
        <w:rPr>
          <w:rFonts w:ascii="Comic Sans MS" w:eastAsia="Comic Sans MS" w:hAnsi="Comic Sans MS" w:cs="Comic Sans MS"/>
          <w:sz w:val="22"/>
          <w:szCs w:val="22"/>
        </w:rPr>
        <w:t>Und</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and</w:t>
      </w:r>
      <w:proofErr w:type="gramEnd"/>
      <w:r>
        <w:rPr>
          <w:rFonts w:ascii="Comic Sans MS" w:eastAsia="Comic Sans MS" w:hAnsi="Comic Sans MS" w:cs="Comic Sans MS"/>
          <w:sz w:val="22"/>
          <w:szCs w:val="22"/>
        </w:rPr>
        <w:t xml:space="preserve"> the</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 xml:space="preserve">e </w:t>
      </w:r>
      <w:r>
        <w:rPr>
          <w:rFonts w:ascii="Comic Sans MS" w:eastAsia="Comic Sans MS" w:hAnsi="Comic Sans MS" w:cs="Comic Sans MS"/>
          <w:spacing w:val="-2"/>
          <w:sz w:val="22"/>
          <w:szCs w:val="22"/>
        </w:rPr>
        <w:t>v</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ue of</w:t>
      </w:r>
      <w:r>
        <w:rPr>
          <w:rFonts w:ascii="Comic Sans MS" w:eastAsia="Comic Sans MS" w:hAnsi="Comic Sans MS" w:cs="Comic Sans MS"/>
          <w:spacing w:val="4"/>
          <w:sz w:val="22"/>
          <w:szCs w:val="22"/>
        </w:rPr>
        <w:t xml:space="preserve"> </w:t>
      </w:r>
      <w:r>
        <w:rPr>
          <w:rFonts w:ascii="Comic Sans MS" w:eastAsia="Comic Sans MS" w:hAnsi="Comic Sans MS" w:cs="Comic Sans MS"/>
          <w:b/>
          <w:spacing w:val="-1"/>
          <w:sz w:val="22"/>
          <w:szCs w:val="22"/>
        </w:rPr>
        <w:t>te</w:t>
      </w:r>
      <w:r>
        <w:rPr>
          <w:rFonts w:ascii="Comic Sans MS" w:eastAsia="Comic Sans MS" w:hAnsi="Comic Sans MS" w:cs="Comic Sans MS"/>
          <w:b/>
          <w:sz w:val="22"/>
          <w:szCs w:val="22"/>
        </w:rPr>
        <w:t>n</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hs</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 xml:space="preserve">and </w:t>
      </w:r>
      <w:r>
        <w:rPr>
          <w:rFonts w:ascii="Comic Sans MS" w:eastAsia="Comic Sans MS" w:hAnsi="Comic Sans MS" w:cs="Comic Sans MS"/>
          <w:b/>
          <w:spacing w:val="-1"/>
          <w:sz w:val="22"/>
          <w:szCs w:val="22"/>
        </w:rPr>
        <w:t>h</w:t>
      </w:r>
      <w:r>
        <w:rPr>
          <w:rFonts w:ascii="Comic Sans MS" w:eastAsia="Comic Sans MS" w:hAnsi="Comic Sans MS" w:cs="Comic Sans MS"/>
          <w:b/>
          <w:sz w:val="22"/>
          <w:szCs w:val="22"/>
        </w:rPr>
        <w:t>u</w:t>
      </w:r>
      <w:r>
        <w:rPr>
          <w:rFonts w:ascii="Comic Sans MS" w:eastAsia="Comic Sans MS" w:hAnsi="Comic Sans MS" w:cs="Comic Sans MS"/>
          <w:b/>
          <w:spacing w:val="-2"/>
          <w:sz w:val="22"/>
          <w:szCs w:val="22"/>
        </w:rPr>
        <w:t>n</w:t>
      </w:r>
      <w:r>
        <w:rPr>
          <w:rFonts w:ascii="Comic Sans MS" w:eastAsia="Comic Sans MS" w:hAnsi="Comic Sans MS" w:cs="Comic Sans MS"/>
          <w:b/>
          <w:sz w:val="22"/>
          <w:szCs w:val="22"/>
        </w:rPr>
        <w:t>dr</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d</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hs</w:t>
      </w:r>
      <w:r>
        <w:rPr>
          <w:rFonts w:ascii="Comic Sans MS" w:eastAsia="Comic Sans MS" w:hAnsi="Comic Sans MS" w:cs="Comic Sans MS"/>
          <w:b/>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t</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 xml:space="preserve">is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g</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ith</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f</w:t>
      </w:r>
      <w:r>
        <w:rPr>
          <w:rFonts w:ascii="Comic Sans MS" w:eastAsia="Comic Sans MS" w:hAnsi="Comic Sans MS" w:cs="Comic Sans MS"/>
          <w:spacing w:val="-1"/>
          <w:sz w:val="22"/>
          <w:szCs w:val="22"/>
        </w:rPr>
        <w:t>fe</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nt nu</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m</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ce</w:t>
      </w:r>
      <w:r>
        <w:rPr>
          <w:rFonts w:ascii="Comic Sans MS" w:eastAsia="Comic Sans MS" w:hAnsi="Comic Sans MS" w:cs="Comic Sans MS"/>
          <w:sz w:val="22"/>
          <w:szCs w:val="22"/>
        </w:rPr>
        <w:t>s.</w:t>
      </w:r>
    </w:p>
    <w:p w:rsidR="008326DA" w:rsidRDefault="008326DA">
      <w:pPr>
        <w:spacing w:before="2" w:line="120" w:lineRule="exact"/>
        <w:rPr>
          <w:sz w:val="13"/>
          <w:szCs w:val="13"/>
        </w:rPr>
      </w:pPr>
    </w:p>
    <w:p w:rsidR="008326DA" w:rsidRDefault="008326DA">
      <w:pPr>
        <w:spacing w:line="200" w:lineRule="exact"/>
      </w:pPr>
    </w:p>
    <w:p w:rsidR="008326DA" w:rsidRDefault="008326DA">
      <w:pPr>
        <w:spacing w:line="200" w:lineRule="exact"/>
      </w:pPr>
    </w:p>
    <w:p w:rsidR="008326DA" w:rsidRDefault="00AA5703">
      <w:pPr>
        <w:spacing w:before="3" w:line="229" w:lineRule="auto"/>
        <w:ind w:left="106" w:right="348"/>
        <w:rPr>
          <w:rFonts w:ascii="Comic Sans MS" w:eastAsia="Comic Sans MS" w:hAnsi="Comic Sans MS" w:cs="Comic Sans MS"/>
          <w:sz w:val="22"/>
          <w:szCs w:val="22"/>
        </w:r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u w:val="thick" w:color="000000"/>
        </w:rPr>
        <w:t>:</w:t>
      </w:r>
      <w:r>
        <w:rPr>
          <w:rFonts w:ascii="Comic Sans MS" w:eastAsia="Comic Sans MS" w:hAnsi="Comic Sans MS" w:cs="Comic Sans MS"/>
          <w:sz w:val="22"/>
          <w:szCs w:val="22"/>
        </w:rPr>
        <w:t xml:space="preserve"> </w:t>
      </w:r>
      <w:r w:rsidRPr="006A238A">
        <w:rPr>
          <w:rFonts w:ascii="Comic Sans MS" w:eastAsia="Comic Sans MS" w:hAnsi="Comic Sans MS" w:cs="Comic Sans MS"/>
          <w:color w:val="006FC0"/>
          <w:spacing w:val="-2"/>
          <w:sz w:val="22"/>
          <w:szCs w:val="22"/>
        </w:rPr>
        <w:t>a</w:t>
      </w:r>
      <w:r w:rsidRPr="006A238A">
        <w:rPr>
          <w:rFonts w:ascii="Comic Sans MS" w:eastAsia="Comic Sans MS" w:hAnsi="Comic Sans MS" w:cs="Comic Sans MS"/>
          <w:color w:val="006FC0"/>
          <w:spacing w:val="1"/>
          <w:sz w:val="22"/>
          <w:szCs w:val="22"/>
        </w:rPr>
        <w:t>dd</w:t>
      </w:r>
      <w:r w:rsidRPr="006A238A">
        <w:rPr>
          <w:rFonts w:ascii="Comic Sans MS" w:eastAsia="Comic Sans MS" w:hAnsi="Comic Sans MS" w:cs="Comic Sans MS"/>
          <w:color w:val="006FC0"/>
          <w:sz w:val="22"/>
          <w:szCs w:val="22"/>
        </w:rPr>
        <w:t>,</w:t>
      </w:r>
      <w:r w:rsidRPr="006A238A">
        <w:rPr>
          <w:rFonts w:ascii="Comic Sans MS" w:eastAsia="Comic Sans MS" w:hAnsi="Comic Sans MS" w:cs="Comic Sans MS"/>
          <w:color w:val="006FC0"/>
          <w:spacing w:val="-21"/>
          <w:sz w:val="22"/>
          <w:szCs w:val="22"/>
        </w:rPr>
        <w:t xml:space="preserve"> </w:t>
      </w:r>
      <w:r w:rsidRPr="006A238A">
        <w:rPr>
          <w:rFonts w:ascii="Comic Sans MS" w:eastAsia="Comic Sans MS" w:hAnsi="Comic Sans MS" w:cs="Comic Sans MS"/>
          <w:color w:val="006FC0"/>
          <w:spacing w:val="-3"/>
          <w:w w:val="95"/>
          <w:sz w:val="22"/>
          <w:szCs w:val="22"/>
        </w:rPr>
        <w:t>m</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w w:val="95"/>
          <w:sz w:val="22"/>
          <w:szCs w:val="22"/>
        </w:rPr>
        <w:t>e,</w:t>
      </w:r>
      <w:r w:rsidRPr="006A238A">
        <w:rPr>
          <w:rFonts w:ascii="Comic Sans MS" w:eastAsia="Comic Sans MS" w:hAnsi="Comic Sans MS" w:cs="Comic Sans MS"/>
          <w:color w:val="006FC0"/>
          <w:spacing w:val="4"/>
          <w:w w:val="95"/>
          <w:sz w:val="22"/>
          <w:szCs w:val="22"/>
        </w:rPr>
        <w:t xml:space="preserve"> </w:t>
      </w:r>
      <w:r w:rsidRPr="006A238A">
        <w:rPr>
          <w:rFonts w:ascii="Comic Sans MS" w:eastAsia="Comic Sans MS" w:hAnsi="Comic Sans MS" w:cs="Comic Sans MS"/>
          <w:color w:val="006FC0"/>
          <w:sz w:val="22"/>
          <w:szCs w:val="22"/>
        </w:rPr>
        <w:t>pl</w:t>
      </w:r>
      <w:r w:rsidRPr="006A238A">
        <w:rPr>
          <w:rFonts w:ascii="Comic Sans MS" w:eastAsia="Comic Sans MS" w:hAnsi="Comic Sans MS" w:cs="Comic Sans MS"/>
          <w:color w:val="006FC0"/>
          <w:spacing w:val="-2"/>
          <w:sz w:val="22"/>
          <w:szCs w:val="22"/>
        </w:rPr>
        <w:t>u</w:t>
      </w:r>
      <w:r w:rsidRPr="006A238A">
        <w:rPr>
          <w:rFonts w:ascii="Comic Sans MS" w:eastAsia="Comic Sans MS" w:hAnsi="Comic Sans MS" w:cs="Comic Sans MS"/>
          <w:color w:val="006FC0"/>
          <w:sz w:val="22"/>
          <w:szCs w:val="22"/>
        </w:rPr>
        <w:t>s,</w:t>
      </w:r>
      <w:r w:rsidRPr="006A238A">
        <w:rPr>
          <w:rFonts w:ascii="Comic Sans MS" w:eastAsia="Comic Sans MS" w:hAnsi="Comic Sans MS" w:cs="Comic Sans MS"/>
          <w:color w:val="006FC0"/>
          <w:spacing w:val="-22"/>
          <w:sz w:val="22"/>
          <w:szCs w:val="22"/>
        </w:rPr>
        <w:t xml:space="preserve"> </w:t>
      </w:r>
      <w:r w:rsidRPr="006A238A">
        <w:rPr>
          <w:rFonts w:ascii="Comic Sans MS" w:eastAsia="Comic Sans MS" w:hAnsi="Comic Sans MS" w:cs="Comic Sans MS"/>
          <w:color w:val="006FC0"/>
          <w:sz w:val="22"/>
          <w:szCs w:val="22"/>
        </w:rPr>
        <w:t>and,</w:t>
      </w:r>
      <w:r w:rsidRPr="006A238A">
        <w:rPr>
          <w:rFonts w:ascii="Comic Sans MS" w:eastAsia="Comic Sans MS" w:hAnsi="Comic Sans MS" w:cs="Comic Sans MS"/>
          <w:color w:val="006FC0"/>
          <w:spacing w:val="-21"/>
          <w:sz w:val="22"/>
          <w:szCs w:val="22"/>
        </w:rPr>
        <w:t xml:space="preserve"> </w:t>
      </w:r>
      <w:r w:rsidRPr="006A238A">
        <w:rPr>
          <w:rFonts w:ascii="Comic Sans MS" w:eastAsia="Comic Sans MS" w:hAnsi="Comic Sans MS" w:cs="Comic Sans MS"/>
          <w:color w:val="006FC0"/>
          <w:spacing w:val="-1"/>
          <w:w w:val="95"/>
          <w:sz w:val="22"/>
          <w:szCs w:val="22"/>
        </w:rPr>
        <w:t>m</w:t>
      </w:r>
      <w:r w:rsidRPr="006A238A">
        <w:rPr>
          <w:rFonts w:ascii="Comic Sans MS" w:eastAsia="Comic Sans MS" w:hAnsi="Comic Sans MS" w:cs="Comic Sans MS"/>
          <w:color w:val="006FC0"/>
          <w:w w:val="95"/>
          <w:sz w:val="22"/>
          <w:szCs w:val="22"/>
        </w:rPr>
        <w:t>a</w:t>
      </w:r>
      <w:r w:rsidRPr="006A238A">
        <w:rPr>
          <w:rFonts w:ascii="Comic Sans MS" w:eastAsia="Comic Sans MS" w:hAnsi="Comic Sans MS" w:cs="Comic Sans MS"/>
          <w:color w:val="006FC0"/>
          <w:spacing w:val="-1"/>
          <w:w w:val="95"/>
          <w:sz w:val="22"/>
          <w:szCs w:val="22"/>
        </w:rPr>
        <w:t>k</w:t>
      </w:r>
      <w:r w:rsidRPr="006A238A">
        <w:rPr>
          <w:rFonts w:ascii="Comic Sans MS" w:eastAsia="Comic Sans MS" w:hAnsi="Comic Sans MS" w:cs="Comic Sans MS"/>
          <w:color w:val="006FC0"/>
          <w:w w:val="95"/>
          <w:sz w:val="22"/>
          <w:szCs w:val="22"/>
        </w:rPr>
        <w:t>e,</w:t>
      </w:r>
      <w:r w:rsidRPr="006A238A">
        <w:rPr>
          <w:rFonts w:ascii="Comic Sans MS" w:eastAsia="Comic Sans MS" w:hAnsi="Comic Sans MS" w:cs="Comic Sans MS"/>
          <w:color w:val="006FC0"/>
          <w:spacing w:val="4"/>
          <w:w w:val="95"/>
          <w:sz w:val="22"/>
          <w:szCs w:val="22"/>
        </w:rPr>
        <w:t xml:space="preserve"> </w:t>
      </w:r>
      <w:r w:rsidRPr="006A238A">
        <w:rPr>
          <w:rFonts w:ascii="Comic Sans MS" w:eastAsia="Comic Sans MS" w:hAnsi="Comic Sans MS" w:cs="Comic Sans MS"/>
          <w:color w:val="006FC0"/>
          <w:w w:val="95"/>
          <w:sz w:val="22"/>
          <w:szCs w:val="22"/>
        </w:rPr>
        <w:t>al</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3"/>
          <w:w w:val="95"/>
          <w:sz w:val="22"/>
          <w:szCs w:val="22"/>
        </w:rPr>
        <w:t>o</w:t>
      </w:r>
      <w:r w:rsidRPr="006A238A">
        <w:rPr>
          <w:rFonts w:ascii="Comic Sans MS" w:eastAsia="Comic Sans MS" w:hAnsi="Comic Sans MS" w:cs="Comic Sans MS"/>
          <w:color w:val="006FC0"/>
          <w:w w:val="95"/>
          <w:sz w:val="22"/>
          <w:szCs w:val="22"/>
        </w:rPr>
        <w:t>ge</w:t>
      </w:r>
      <w:r w:rsidRPr="006A238A">
        <w:rPr>
          <w:rFonts w:ascii="Comic Sans MS" w:eastAsia="Comic Sans MS" w:hAnsi="Comic Sans MS" w:cs="Comic Sans MS"/>
          <w:color w:val="006FC0"/>
          <w:spacing w:val="-2"/>
          <w:w w:val="95"/>
          <w:sz w:val="22"/>
          <w:szCs w:val="22"/>
        </w:rPr>
        <w:t>t</w:t>
      </w:r>
      <w:r w:rsidRPr="006A238A">
        <w:rPr>
          <w:rFonts w:ascii="Comic Sans MS" w:eastAsia="Comic Sans MS" w:hAnsi="Comic Sans MS" w:cs="Comic Sans MS"/>
          <w:color w:val="006FC0"/>
          <w:w w:val="95"/>
          <w:sz w:val="22"/>
          <w:szCs w:val="22"/>
        </w:rPr>
        <w:t>h</w:t>
      </w:r>
      <w:r w:rsidRPr="006A238A">
        <w:rPr>
          <w:rFonts w:ascii="Comic Sans MS" w:eastAsia="Comic Sans MS" w:hAnsi="Comic Sans MS" w:cs="Comic Sans MS"/>
          <w:color w:val="006FC0"/>
          <w:spacing w:val="-2"/>
          <w:w w:val="95"/>
          <w:sz w:val="22"/>
          <w:szCs w:val="22"/>
        </w:rPr>
        <w:t>e</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w w:val="95"/>
          <w:sz w:val="22"/>
          <w:szCs w:val="22"/>
        </w:rPr>
        <w:t>,</w:t>
      </w:r>
      <w:r w:rsidRPr="006A238A">
        <w:rPr>
          <w:rFonts w:ascii="Comic Sans MS" w:eastAsia="Comic Sans MS" w:hAnsi="Comic Sans MS" w:cs="Comic Sans MS"/>
          <w:color w:val="006FC0"/>
          <w:spacing w:val="10"/>
          <w:w w:val="95"/>
          <w:sz w:val="22"/>
          <w:szCs w:val="22"/>
        </w:rPr>
        <w:t xml:space="preserve"> </w:t>
      </w:r>
      <w:r w:rsidRPr="006A238A">
        <w:rPr>
          <w:rFonts w:ascii="Comic Sans MS" w:eastAsia="Comic Sans MS" w:hAnsi="Comic Sans MS" w:cs="Comic Sans MS"/>
          <w:color w:val="006FC0"/>
          <w:spacing w:val="-1"/>
          <w:sz w:val="22"/>
          <w:szCs w:val="22"/>
        </w:rPr>
        <w:t>tot</w:t>
      </w:r>
      <w:r w:rsidRPr="006A238A">
        <w:rPr>
          <w:rFonts w:ascii="Comic Sans MS" w:eastAsia="Comic Sans MS" w:hAnsi="Comic Sans MS" w:cs="Comic Sans MS"/>
          <w:color w:val="006FC0"/>
          <w:sz w:val="22"/>
          <w:szCs w:val="22"/>
        </w:rPr>
        <w:t>al,</w:t>
      </w:r>
      <w:r w:rsidRPr="006A238A">
        <w:rPr>
          <w:rFonts w:ascii="Comic Sans MS" w:eastAsia="Comic Sans MS" w:hAnsi="Comic Sans MS" w:cs="Comic Sans MS"/>
          <w:color w:val="006FC0"/>
          <w:spacing w:val="-26"/>
          <w:sz w:val="22"/>
          <w:szCs w:val="22"/>
        </w:rPr>
        <w:t xml:space="preserve"> </w:t>
      </w:r>
      <w:r w:rsidRPr="006A238A">
        <w:rPr>
          <w:rFonts w:ascii="Comic Sans MS" w:eastAsia="Comic Sans MS" w:hAnsi="Comic Sans MS" w:cs="Comic Sans MS"/>
          <w:color w:val="006FC0"/>
          <w:sz w:val="22"/>
          <w:szCs w:val="22"/>
        </w:rPr>
        <w:t>equal</w:t>
      </w:r>
      <w:r w:rsidRPr="006A238A">
        <w:rPr>
          <w:rFonts w:ascii="Comic Sans MS" w:eastAsia="Comic Sans MS" w:hAnsi="Comic Sans MS" w:cs="Comic Sans MS"/>
          <w:color w:val="006FC0"/>
          <w:spacing w:val="-23"/>
          <w:sz w:val="22"/>
          <w:szCs w:val="22"/>
        </w:rPr>
        <w:t xml:space="preserve"> </w:t>
      </w:r>
      <w:r w:rsidRPr="006A238A">
        <w:rPr>
          <w:rFonts w:ascii="Comic Sans MS" w:eastAsia="Comic Sans MS" w:hAnsi="Comic Sans MS" w:cs="Comic Sans MS"/>
          <w:color w:val="006FC0"/>
          <w:spacing w:val="-2"/>
          <w:sz w:val="22"/>
          <w:szCs w:val="22"/>
        </w:rPr>
        <w:t>t</w:t>
      </w:r>
      <w:r w:rsidRPr="006A238A">
        <w:rPr>
          <w:rFonts w:ascii="Comic Sans MS" w:eastAsia="Comic Sans MS" w:hAnsi="Comic Sans MS" w:cs="Comic Sans MS"/>
          <w:color w:val="006FC0"/>
          <w:spacing w:val="-1"/>
          <w:sz w:val="22"/>
          <w:szCs w:val="22"/>
        </w:rPr>
        <w:t>o</w:t>
      </w:r>
      <w:r w:rsidRPr="006A238A">
        <w:rPr>
          <w:rFonts w:ascii="Comic Sans MS" w:eastAsia="Comic Sans MS" w:hAnsi="Comic Sans MS" w:cs="Comic Sans MS"/>
          <w:color w:val="006FC0"/>
          <w:sz w:val="22"/>
          <w:szCs w:val="22"/>
        </w:rPr>
        <w:t>,</w:t>
      </w:r>
      <w:r w:rsidRPr="006A238A">
        <w:rPr>
          <w:rFonts w:ascii="Comic Sans MS" w:eastAsia="Comic Sans MS" w:hAnsi="Comic Sans MS" w:cs="Comic Sans MS"/>
          <w:color w:val="006FC0"/>
          <w:spacing w:val="-15"/>
          <w:sz w:val="22"/>
          <w:szCs w:val="22"/>
        </w:rPr>
        <w:t xml:space="preserve"> </w:t>
      </w:r>
      <w:r w:rsidRPr="006A238A">
        <w:rPr>
          <w:rFonts w:ascii="Comic Sans MS" w:eastAsia="Comic Sans MS" w:hAnsi="Comic Sans MS" w:cs="Comic Sans MS"/>
          <w:color w:val="006FC0"/>
          <w:w w:val="95"/>
          <w:sz w:val="22"/>
          <w:szCs w:val="22"/>
        </w:rPr>
        <w:t>equa</w:t>
      </w:r>
      <w:r w:rsidRPr="006A238A">
        <w:rPr>
          <w:rFonts w:ascii="Comic Sans MS" w:eastAsia="Comic Sans MS" w:hAnsi="Comic Sans MS" w:cs="Comic Sans MS"/>
          <w:color w:val="006FC0"/>
          <w:spacing w:val="-2"/>
          <w:w w:val="95"/>
          <w:sz w:val="22"/>
          <w:szCs w:val="22"/>
        </w:rPr>
        <w:t>l</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6"/>
          <w:w w:val="95"/>
          <w:sz w:val="22"/>
          <w:szCs w:val="22"/>
        </w:rPr>
        <w:t xml:space="preserve"> </w:t>
      </w:r>
      <w:r w:rsidRPr="006A238A">
        <w:rPr>
          <w:rFonts w:ascii="Comic Sans MS" w:eastAsia="Comic Sans MS" w:hAnsi="Comic Sans MS" w:cs="Comic Sans MS"/>
          <w:color w:val="006FC0"/>
          <w:spacing w:val="1"/>
          <w:w w:val="95"/>
          <w:sz w:val="22"/>
          <w:szCs w:val="22"/>
        </w:rPr>
        <w:t>d</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w w:val="95"/>
          <w:sz w:val="22"/>
          <w:szCs w:val="22"/>
        </w:rPr>
        <w:t>ub</w:t>
      </w:r>
      <w:r w:rsidRPr="006A238A">
        <w:rPr>
          <w:rFonts w:ascii="Comic Sans MS" w:eastAsia="Comic Sans MS" w:hAnsi="Comic Sans MS" w:cs="Comic Sans MS"/>
          <w:color w:val="006FC0"/>
          <w:spacing w:val="-3"/>
          <w:w w:val="95"/>
          <w:sz w:val="22"/>
          <w:szCs w:val="22"/>
        </w:rPr>
        <w:t>l</w:t>
      </w:r>
      <w:r w:rsidRPr="006A238A">
        <w:rPr>
          <w:rFonts w:ascii="Comic Sans MS" w:eastAsia="Comic Sans MS" w:hAnsi="Comic Sans MS" w:cs="Comic Sans MS"/>
          <w:color w:val="006FC0"/>
          <w:w w:val="95"/>
          <w:sz w:val="22"/>
          <w:szCs w:val="22"/>
        </w:rPr>
        <w:t>e,</w:t>
      </w:r>
      <w:r w:rsidRPr="006A238A">
        <w:rPr>
          <w:rFonts w:ascii="Comic Sans MS" w:eastAsia="Comic Sans MS" w:hAnsi="Comic Sans MS" w:cs="Comic Sans MS"/>
          <w:color w:val="006FC0"/>
          <w:spacing w:val="5"/>
          <w:w w:val="95"/>
          <w:sz w:val="22"/>
          <w:szCs w:val="22"/>
        </w:rPr>
        <w:t xml:space="preserve"> </w:t>
      </w:r>
      <w:r w:rsidRPr="006A238A">
        <w:rPr>
          <w:rFonts w:ascii="Comic Sans MS" w:eastAsia="Comic Sans MS" w:hAnsi="Comic Sans MS" w:cs="Comic Sans MS"/>
          <w:color w:val="006FC0"/>
          <w:spacing w:val="-1"/>
          <w:w w:val="95"/>
          <w:sz w:val="22"/>
          <w:szCs w:val="22"/>
        </w:rPr>
        <w:t>mo</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w w:val="95"/>
          <w:sz w:val="22"/>
          <w:szCs w:val="22"/>
        </w:rPr>
        <w:t>,</w:t>
      </w:r>
      <w:r w:rsidRPr="006A238A">
        <w:rPr>
          <w:rFonts w:ascii="Comic Sans MS" w:eastAsia="Comic Sans MS" w:hAnsi="Comic Sans MS" w:cs="Comic Sans MS"/>
          <w:color w:val="006FC0"/>
          <w:spacing w:val="5"/>
          <w:w w:val="95"/>
          <w:sz w:val="22"/>
          <w:szCs w:val="22"/>
        </w:rPr>
        <w:t xml:space="preserve"> </w:t>
      </w:r>
      <w:r w:rsidRPr="006A238A">
        <w:rPr>
          <w:rFonts w:ascii="Comic Sans MS" w:eastAsia="Comic Sans MS" w:hAnsi="Comic Sans MS" w:cs="Comic Sans MS"/>
          <w:color w:val="006FC0"/>
          <w:w w:val="95"/>
          <w:sz w:val="22"/>
          <w:szCs w:val="22"/>
        </w:rPr>
        <w:t>c</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w w:val="95"/>
          <w:sz w:val="22"/>
          <w:szCs w:val="22"/>
        </w:rPr>
        <w:t>u</w:t>
      </w:r>
      <w:r w:rsidRPr="006A238A">
        <w:rPr>
          <w:rFonts w:ascii="Comic Sans MS" w:eastAsia="Comic Sans MS" w:hAnsi="Comic Sans MS" w:cs="Comic Sans MS"/>
          <w:color w:val="006FC0"/>
          <w:spacing w:val="-2"/>
          <w:w w:val="95"/>
          <w:sz w:val="22"/>
          <w:szCs w:val="22"/>
        </w:rPr>
        <w:t>n</w:t>
      </w:r>
      <w:r w:rsidRPr="006A238A">
        <w:rPr>
          <w:rFonts w:ascii="Comic Sans MS" w:eastAsia="Comic Sans MS" w:hAnsi="Comic Sans MS" w:cs="Comic Sans MS"/>
          <w:color w:val="006FC0"/>
          <w:w w:val="95"/>
          <w:sz w:val="22"/>
          <w:szCs w:val="22"/>
        </w:rPr>
        <w:t>t</w:t>
      </w:r>
      <w:r w:rsidRPr="006A238A">
        <w:rPr>
          <w:rFonts w:ascii="Comic Sans MS" w:eastAsia="Comic Sans MS" w:hAnsi="Comic Sans MS" w:cs="Comic Sans MS"/>
          <w:color w:val="006FC0"/>
          <w:spacing w:val="5"/>
          <w:w w:val="95"/>
          <w:sz w:val="22"/>
          <w:szCs w:val="22"/>
        </w:rPr>
        <w:t xml:space="preserve"> </w:t>
      </w:r>
      <w:r w:rsidRPr="006A238A">
        <w:rPr>
          <w:rFonts w:ascii="Comic Sans MS" w:eastAsia="Comic Sans MS" w:hAnsi="Comic Sans MS" w:cs="Comic Sans MS"/>
          <w:color w:val="006FC0"/>
          <w:spacing w:val="-1"/>
          <w:sz w:val="22"/>
          <w:szCs w:val="22"/>
        </w:rPr>
        <w:t>o</w:t>
      </w:r>
      <w:r w:rsidRPr="006A238A">
        <w:rPr>
          <w:rFonts w:ascii="Comic Sans MS" w:eastAsia="Comic Sans MS" w:hAnsi="Comic Sans MS" w:cs="Comic Sans MS"/>
          <w:color w:val="006FC0"/>
          <w:sz w:val="22"/>
          <w:szCs w:val="22"/>
        </w:rPr>
        <w:t xml:space="preserve">n, </w:t>
      </w:r>
      <w:r w:rsidRPr="006A238A">
        <w:rPr>
          <w:rFonts w:ascii="Comic Sans MS" w:eastAsia="Comic Sans MS" w:hAnsi="Comic Sans MS" w:cs="Comic Sans MS"/>
          <w:color w:val="006FC0"/>
          <w:w w:val="95"/>
          <w:sz w:val="22"/>
          <w:szCs w:val="22"/>
        </w:rPr>
        <w:t>num</w:t>
      </w:r>
      <w:r w:rsidRPr="006A238A">
        <w:rPr>
          <w:rFonts w:ascii="Comic Sans MS" w:eastAsia="Comic Sans MS" w:hAnsi="Comic Sans MS" w:cs="Comic Sans MS"/>
          <w:color w:val="006FC0"/>
          <w:spacing w:val="-1"/>
          <w:w w:val="95"/>
          <w:sz w:val="22"/>
          <w:szCs w:val="22"/>
        </w:rPr>
        <w:t>b</w:t>
      </w:r>
      <w:r w:rsidRPr="006A238A">
        <w:rPr>
          <w:rFonts w:ascii="Comic Sans MS" w:eastAsia="Comic Sans MS" w:hAnsi="Comic Sans MS" w:cs="Comic Sans MS"/>
          <w:color w:val="006FC0"/>
          <w:spacing w:val="-3"/>
          <w:w w:val="95"/>
          <w:sz w:val="22"/>
          <w:szCs w:val="22"/>
        </w:rPr>
        <w:t>e</w:t>
      </w:r>
      <w:r w:rsidRPr="006A238A">
        <w:rPr>
          <w:rFonts w:ascii="Comic Sans MS" w:eastAsia="Comic Sans MS" w:hAnsi="Comic Sans MS" w:cs="Comic Sans MS"/>
          <w:color w:val="006FC0"/>
          <w:w w:val="95"/>
          <w:sz w:val="22"/>
          <w:szCs w:val="22"/>
        </w:rPr>
        <w:t>r</w:t>
      </w:r>
      <w:r w:rsidRPr="006A238A">
        <w:rPr>
          <w:rFonts w:ascii="Comic Sans MS" w:eastAsia="Comic Sans MS" w:hAnsi="Comic Sans MS" w:cs="Comic Sans MS"/>
          <w:color w:val="006FC0"/>
          <w:spacing w:val="9"/>
          <w:w w:val="95"/>
          <w:sz w:val="22"/>
          <w:szCs w:val="22"/>
        </w:rPr>
        <w:t xml:space="preserve"> </w:t>
      </w:r>
      <w:r w:rsidRPr="006A238A">
        <w:rPr>
          <w:rFonts w:ascii="Comic Sans MS" w:eastAsia="Comic Sans MS" w:hAnsi="Comic Sans MS" w:cs="Comic Sans MS"/>
          <w:color w:val="006FC0"/>
          <w:sz w:val="22"/>
          <w:szCs w:val="22"/>
        </w:rPr>
        <w:t>lin</w:t>
      </w:r>
      <w:r w:rsidRPr="006A238A">
        <w:rPr>
          <w:rFonts w:ascii="Comic Sans MS" w:eastAsia="Comic Sans MS" w:hAnsi="Comic Sans MS" w:cs="Comic Sans MS"/>
          <w:color w:val="006FC0"/>
          <w:spacing w:val="1"/>
          <w:sz w:val="22"/>
          <w:szCs w:val="22"/>
        </w:rPr>
        <w:t>e</w:t>
      </w:r>
      <w:r w:rsidRPr="006A238A">
        <w:rPr>
          <w:rFonts w:ascii="Comic Sans MS" w:eastAsia="Comic Sans MS" w:hAnsi="Comic Sans MS" w:cs="Comic Sans MS"/>
          <w:color w:val="006FC0"/>
          <w:sz w:val="21"/>
          <w:szCs w:val="21"/>
        </w:rPr>
        <w:t>,</w:t>
      </w:r>
      <w:r w:rsidRPr="006A238A">
        <w:rPr>
          <w:rFonts w:ascii="Comic Sans MS" w:eastAsia="Comic Sans MS" w:hAnsi="Comic Sans MS" w:cs="Comic Sans MS"/>
          <w:color w:val="006FC0"/>
          <w:spacing w:val="-15"/>
          <w:sz w:val="21"/>
          <w:szCs w:val="21"/>
        </w:rPr>
        <w:t xml:space="preserve"> </w:t>
      </w:r>
      <w:r w:rsidRPr="006A238A">
        <w:rPr>
          <w:rFonts w:ascii="Comic Sans MS" w:eastAsia="Comic Sans MS" w:hAnsi="Comic Sans MS" w:cs="Comic Sans MS"/>
          <w:color w:val="006FC0"/>
          <w:spacing w:val="-2"/>
          <w:sz w:val="22"/>
          <w:szCs w:val="22"/>
        </w:rPr>
        <w:t>s</w:t>
      </w:r>
      <w:r w:rsidRPr="006A238A">
        <w:rPr>
          <w:rFonts w:ascii="Comic Sans MS" w:eastAsia="Comic Sans MS" w:hAnsi="Comic Sans MS" w:cs="Comic Sans MS"/>
          <w:color w:val="006FC0"/>
          <w:sz w:val="22"/>
          <w:szCs w:val="22"/>
        </w:rPr>
        <w:t>um,</w:t>
      </w:r>
      <w:r w:rsidRPr="006A238A">
        <w:rPr>
          <w:rFonts w:ascii="Comic Sans MS" w:eastAsia="Comic Sans MS" w:hAnsi="Comic Sans MS" w:cs="Comic Sans MS"/>
          <w:color w:val="006FC0"/>
          <w:spacing w:val="-22"/>
          <w:sz w:val="22"/>
          <w:szCs w:val="22"/>
        </w:rPr>
        <w:t xml:space="preserve"> </w:t>
      </w:r>
      <w:r w:rsidRPr="006A238A">
        <w:rPr>
          <w:rFonts w:ascii="Comic Sans MS" w:eastAsia="Comic Sans MS" w:hAnsi="Comic Sans MS" w:cs="Comic Sans MS"/>
          <w:color w:val="006FC0"/>
          <w:spacing w:val="-1"/>
          <w:sz w:val="22"/>
          <w:szCs w:val="22"/>
        </w:rPr>
        <w:t>t</w:t>
      </w:r>
      <w:r w:rsidRPr="006A238A">
        <w:rPr>
          <w:rFonts w:ascii="Comic Sans MS" w:eastAsia="Comic Sans MS" w:hAnsi="Comic Sans MS" w:cs="Comic Sans MS"/>
          <w:color w:val="006FC0"/>
          <w:sz w:val="22"/>
          <w:szCs w:val="22"/>
        </w:rPr>
        <w:t>ens,</w:t>
      </w:r>
      <w:r w:rsidRPr="006A238A">
        <w:rPr>
          <w:rFonts w:ascii="Comic Sans MS" w:eastAsia="Comic Sans MS" w:hAnsi="Comic Sans MS" w:cs="Comic Sans MS"/>
          <w:color w:val="006FC0"/>
          <w:spacing w:val="-24"/>
          <w:sz w:val="22"/>
          <w:szCs w:val="22"/>
        </w:rPr>
        <w:t xml:space="preserve"> </w:t>
      </w:r>
      <w:r w:rsidR="003E46B6">
        <w:rPr>
          <w:rFonts w:ascii="Comic Sans MS" w:eastAsia="Comic Sans MS" w:hAnsi="Comic Sans MS" w:cs="Comic Sans MS"/>
          <w:color w:val="006FC0"/>
          <w:spacing w:val="-2"/>
          <w:w w:val="95"/>
          <w:sz w:val="22"/>
          <w:szCs w:val="22"/>
        </w:rPr>
        <w:t>one</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5"/>
          <w:w w:val="95"/>
          <w:sz w:val="22"/>
          <w:szCs w:val="22"/>
        </w:rPr>
        <w:t xml:space="preserve"> </w:t>
      </w:r>
      <w:r w:rsidRPr="006A238A">
        <w:rPr>
          <w:rFonts w:ascii="Comic Sans MS" w:eastAsia="Comic Sans MS" w:hAnsi="Comic Sans MS" w:cs="Comic Sans MS"/>
          <w:color w:val="006FC0"/>
          <w:w w:val="95"/>
          <w:sz w:val="22"/>
          <w:szCs w:val="22"/>
        </w:rPr>
        <w:t>p</w:t>
      </w:r>
      <w:r w:rsidRPr="006A238A">
        <w:rPr>
          <w:rFonts w:ascii="Comic Sans MS" w:eastAsia="Comic Sans MS" w:hAnsi="Comic Sans MS" w:cs="Comic Sans MS"/>
          <w:color w:val="006FC0"/>
          <w:spacing w:val="-3"/>
          <w:w w:val="95"/>
          <w:sz w:val="22"/>
          <w:szCs w:val="22"/>
        </w:rPr>
        <w:t>a</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spacing w:val="-3"/>
          <w:w w:val="95"/>
          <w:sz w:val="22"/>
          <w:szCs w:val="22"/>
        </w:rPr>
        <w:t>o</w:t>
      </w:r>
      <w:r w:rsidRPr="006A238A">
        <w:rPr>
          <w:rFonts w:ascii="Comic Sans MS" w:eastAsia="Comic Sans MS" w:hAnsi="Comic Sans MS" w:cs="Comic Sans MS"/>
          <w:color w:val="006FC0"/>
          <w:w w:val="95"/>
          <w:sz w:val="22"/>
          <w:szCs w:val="22"/>
        </w:rPr>
        <w:t>n,</w:t>
      </w:r>
      <w:r w:rsidRPr="006A238A">
        <w:rPr>
          <w:rFonts w:ascii="Comic Sans MS" w:eastAsia="Comic Sans MS" w:hAnsi="Comic Sans MS" w:cs="Comic Sans MS"/>
          <w:color w:val="006FC0"/>
          <w:spacing w:val="9"/>
          <w:w w:val="95"/>
          <w:sz w:val="22"/>
          <w:szCs w:val="22"/>
        </w:rPr>
        <w:t xml:space="preserve"> </w:t>
      </w:r>
      <w:r w:rsidRPr="006A238A">
        <w:rPr>
          <w:rFonts w:ascii="Comic Sans MS" w:eastAsia="Comic Sans MS" w:hAnsi="Comic Sans MS" w:cs="Comic Sans MS"/>
          <w:color w:val="006FC0"/>
          <w:sz w:val="22"/>
          <w:szCs w:val="22"/>
        </w:rPr>
        <w:t>plus,</w:t>
      </w:r>
      <w:r w:rsidRPr="006A238A">
        <w:rPr>
          <w:rFonts w:ascii="Comic Sans MS" w:eastAsia="Comic Sans MS" w:hAnsi="Comic Sans MS" w:cs="Comic Sans MS"/>
          <w:color w:val="006FC0"/>
          <w:spacing w:val="-22"/>
          <w:sz w:val="22"/>
          <w:szCs w:val="22"/>
        </w:rPr>
        <w:t xml:space="preserve"> </w:t>
      </w:r>
      <w:r w:rsidRPr="006A238A">
        <w:rPr>
          <w:rFonts w:ascii="Comic Sans MS" w:eastAsia="Comic Sans MS" w:hAnsi="Comic Sans MS" w:cs="Comic Sans MS"/>
          <w:color w:val="006FC0"/>
          <w:spacing w:val="-2"/>
          <w:w w:val="95"/>
          <w:sz w:val="22"/>
          <w:szCs w:val="22"/>
        </w:rPr>
        <w:t>a</w:t>
      </w:r>
      <w:r w:rsidRPr="006A238A">
        <w:rPr>
          <w:rFonts w:ascii="Comic Sans MS" w:eastAsia="Comic Sans MS" w:hAnsi="Comic Sans MS" w:cs="Comic Sans MS"/>
          <w:color w:val="006FC0"/>
          <w:spacing w:val="1"/>
          <w:w w:val="95"/>
          <w:sz w:val="22"/>
          <w:szCs w:val="22"/>
        </w:rPr>
        <w:t>d</w:t>
      </w:r>
      <w:r w:rsidRPr="006A238A">
        <w:rPr>
          <w:rFonts w:ascii="Comic Sans MS" w:eastAsia="Comic Sans MS" w:hAnsi="Comic Sans MS" w:cs="Comic Sans MS"/>
          <w:color w:val="006FC0"/>
          <w:spacing w:val="-2"/>
          <w:w w:val="95"/>
          <w:sz w:val="22"/>
          <w:szCs w:val="22"/>
        </w:rPr>
        <w:t>di</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w w:val="95"/>
          <w:sz w:val="22"/>
          <w:szCs w:val="22"/>
        </w:rPr>
        <w:t>n,</w:t>
      </w:r>
      <w:r w:rsidRPr="006A238A">
        <w:rPr>
          <w:rFonts w:ascii="Comic Sans MS" w:eastAsia="Comic Sans MS" w:hAnsi="Comic Sans MS" w:cs="Comic Sans MS"/>
          <w:color w:val="006FC0"/>
          <w:spacing w:val="8"/>
          <w:w w:val="95"/>
          <w:sz w:val="22"/>
          <w:szCs w:val="22"/>
        </w:rPr>
        <w:t xml:space="preserve"> </w:t>
      </w:r>
      <w:r w:rsidRPr="006A238A">
        <w:rPr>
          <w:rFonts w:ascii="Comic Sans MS" w:eastAsia="Comic Sans MS" w:hAnsi="Comic Sans MS" w:cs="Comic Sans MS"/>
          <w:color w:val="006FC0"/>
          <w:w w:val="95"/>
          <w:sz w:val="22"/>
          <w:szCs w:val="22"/>
        </w:rPr>
        <w:t>c</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w w:val="95"/>
          <w:sz w:val="22"/>
          <w:szCs w:val="22"/>
        </w:rPr>
        <w:t>lum</w:t>
      </w:r>
      <w:r w:rsidRPr="006A238A">
        <w:rPr>
          <w:rFonts w:ascii="Comic Sans MS" w:eastAsia="Comic Sans MS" w:hAnsi="Comic Sans MS" w:cs="Comic Sans MS"/>
          <w:color w:val="006FC0"/>
          <w:spacing w:val="-1"/>
          <w:w w:val="95"/>
          <w:sz w:val="22"/>
          <w:szCs w:val="22"/>
        </w:rPr>
        <w:t>n</w:t>
      </w:r>
      <w:r w:rsidRPr="006A238A">
        <w:rPr>
          <w:rFonts w:ascii="Comic Sans MS" w:eastAsia="Comic Sans MS" w:hAnsi="Comic Sans MS" w:cs="Comic Sans MS"/>
          <w:color w:val="006FC0"/>
          <w:w w:val="95"/>
          <w:sz w:val="22"/>
          <w:szCs w:val="22"/>
        </w:rPr>
        <w:t>,</w:t>
      </w:r>
      <w:r w:rsidRPr="006A238A">
        <w:rPr>
          <w:rFonts w:ascii="Comic Sans MS" w:eastAsia="Comic Sans MS" w:hAnsi="Comic Sans MS" w:cs="Comic Sans MS"/>
          <w:color w:val="006FC0"/>
          <w:spacing w:val="7"/>
          <w:w w:val="95"/>
          <w:sz w:val="22"/>
          <w:szCs w:val="22"/>
        </w:rPr>
        <w:t xml:space="preserve"> </w:t>
      </w:r>
      <w:r w:rsidRPr="006A238A">
        <w:rPr>
          <w:rFonts w:ascii="Comic Sans MS" w:eastAsia="Comic Sans MS" w:hAnsi="Comic Sans MS" w:cs="Comic Sans MS"/>
          <w:color w:val="006FC0"/>
          <w:spacing w:val="-1"/>
          <w:sz w:val="22"/>
          <w:szCs w:val="22"/>
        </w:rPr>
        <w:t>t</w:t>
      </w:r>
      <w:r w:rsidRPr="006A238A">
        <w:rPr>
          <w:rFonts w:ascii="Comic Sans MS" w:eastAsia="Comic Sans MS" w:hAnsi="Comic Sans MS" w:cs="Comic Sans MS"/>
          <w:color w:val="006FC0"/>
          <w:sz w:val="22"/>
          <w:szCs w:val="22"/>
        </w:rPr>
        <w:t>ens</w:t>
      </w:r>
      <w:r w:rsidRPr="006A238A">
        <w:rPr>
          <w:rFonts w:ascii="Comic Sans MS" w:eastAsia="Comic Sans MS" w:hAnsi="Comic Sans MS" w:cs="Comic Sans MS"/>
          <w:color w:val="006FC0"/>
          <w:spacing w:val="-21"/>
          <w:sz w:val="22"/>
          <w:szCs w:val="22"/>
        </w:rPr>
        <w:t xml:space="preserve"> </w:t>
      </w:r>
      <w:r w:rsidRPr="006A238A">
        <w:rPr>
          <w:rFonts w:ascii="Comic Sans MS" w:eastAsia="Comic Sans MS" w:hAnsi="Comic Sans MS" w:cs="Comic Sans MS"/>
          <w:color w:val="006FC0"/>
          <w:sz w:val="22"/>
          <w:szCs w:val="22"/>
        </w:rPr>
        <w:t>b</w:t>
      </w:r>
      <w:r w:rsidRPr="006A238A">
        <w:rPr>
          <w:rFonts w:ascii="Comic Sans MS" w:eastAsia="Comic Sans MS" w:hAnsi="Comic Sans MS" w:cs="Comic Sans MS"/>
          <w:color w:val="006FC0"/>
          <w:spacing w:val="-1"/>
          <w:sz w:val="22"/>
          <w:szCs w:val="22"/>
        </w:rPr>
        <w:t>o</w:t>
      </w:r>
      <w:r w:rsidRPr="006A238A">
        <w:rPr>
          <w:rFonts w:ascii="Comic Sans MS" w:eastAsia="Comic Sans MS" w:hAnsi="Comic Sans MS" w:cs="Comic Sans MS"/>
          <w:color w:val="006FC0"/>
          <w:sz w:val="22"/>
          <w:szCs w:val="22"/>
        </w:rPr>
        <w:t>u</w:t>
      </w:r>
      <w:r w:rsidRPr="006A238A">
        <w:rPr>
          <w:rFonts w:ascii="Comic Sans MS" w:eastAsia="Comic Sans MS" w:hAnsi="Comic Sans MS" w:cs="Comic Sans MS"/>
          <w:color w:val="006FC0"/>
          <w:spacing w:val="-2"/>
          <w:sz w:val="22"/>
          <w:szCs w:val="22"/>
        </w:rPr>
        <w:t>n</w:t>
      </w:r>
      <w:r w:rsidRPr="006A238A">
        <w:rPr>
          <w:rFonts w:ascii="Comic Sans MS" w:eastAsia="Comic Sans MS" w:hAnsi="Comic Sans MS" w:cs="Comic Sans MS"/>
          <w:color w:val="006FC0"/>
          <w:spacing w:val="1"/>
          <w:sz w:val="22"/>
          <w:szCs w:val="22"/>
        </w:rPr>
        <w:t>d</w:t>
      </w:r>
      <w:r w:rsidRPr="006A238A">
        <w:rPr>
          <w:rFonts w:ascii="Comic Sans MS" w:eastAsia="Comic Sans MS" w:hAnsi="Comic Sans MS" w:cs="Comic Sans MS"/>
          <w:color w:val="006FC0"/>
          <w:spacing w:val="-2"/>
          <w:sz w:val="22"/>
          <w:szCs w:val="22"/>
        </w:rPr>
        <w:t>a</w:t>
      </w:r>
      <w:r w:rsidRPr="006A238A">
        <w:rPr>
          <w:rFonts w:ascii="Comic Sans MS" w:eastAsia="Comic Sans MS" w:hAnsi="Comic Sans MS" w:cs="Comic Sans MS"/>
          <w:color w:val="006FC0"/>
          <w:spacing w:val="2"/>
          <w:sz w:val="22"/>
          <w:szCs w:val="22"/>
        </w:rPr>
        <w:t>r</w:t>
      </w:r>
      <w:r w:rsidRPr="006A238A">
        <w:rPr>
          <w:rFonts w:ascii="Comic Sans MS" w:eastAsia="Comic Sans MS" w:hAnsi="Comic Sans MS" w:cs="Comic Sans MS"/>
          <w:color w:val="006FC0"/>
          <w:spacing w:val="4"/>
          <w:sz w:val="22"/>
          <w:szCs w:val="22"/>
        </w:rPr>
        <w:t>y</w:t>
      </w:r>
      <w:r w:rsidRPr="006A238A">
        <w:rPr>
          <w:rFonts w:ascii="Comic Sans MS" w:eastAsia="Comic Sans MS" w:hAnsi="Comic Sans MS" w:cs="Comic Sans MS"/>
          <w:color w:val="006FC0"/>
          <w:sz w:val="21"/>
          <w:szCs w:val="21"/>
        </w:rPr>
        <w:t>,</w:t>
      </w:r>
      <w:r w:rsidRPr="006A238A">
        <w:rPr>
          <w:rFonts w:ascii="Comic Sans MS" w:eastAsia="Comic Sans MS" w:hAnsi="Comic Sans MS" w:cs="Comic Sans MS"/>
          <w:color w:val="006FC0"/>
          <w:spacing w:val="24"/>
          <w:sz w:val="21"/>
          <w:szCs w:val="21"/>
        </w:rPr>
        <w:t xml:space="preserve"> </w:t>
      </w:r>
      <w:r w:rsidRPr="006A238A">
        <w:rPr>
          <w:rFonts w:ascii="Comic Sans MS" w:eastAsia="Comic Sans MS" w:hAnsi="Comic Sans MS" w:cs="Comic Sans MS"/>
          <w:color w:val="006FC0"/>
          <w:spacing w:val="-2"/>
          <w:w w:val="95"/>
          <w:sz w:val="22"/>
          <w:szCs w:val="22"/>
        </w:rPr>
        <w:t>h</w:t>
      </w:r>
      <w:r w:rsidRPr="006A238A">
        <w:rPr>
          <w:rFonts w:ascii="Comic Sans MS" w:eastAsia="Comic Sans MS" w:hAnsi="Comic Sans MS" w:cs="Comic Sans MS"/>
          <w:color w:val="006FC0"/>
          <w:w w:val="95"/>
          <w:sz w:val="22"/>
          <w:szCs w:val="22"/>
        </w:rPr>
        <w:t>u</w:t>
      </w:r>
      <w:r w:rsidRPr="006A238A">
        <w:rPr>
          <w:rFonts w:ascii="Comic Sans MS" w:eastAsia="Comic Sans MS" w:hAnsi="Comic Sans MS" w:cs="Comic Sans MS"/>
          <w:color w:val="006FC0"/>
          <w:spacing w:val="-2"/>
          <w:w w:val="95"/>
          <w:sz w:val="22"/>
          <w:szCs w:val="22"/>
        </w:rPr>
        <w:t>nd</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w w:val="95"/>
          <w:sz w:val="22"/>
          <w:szCs w:val="22"/>
        </w:rPr>
        <w:t>e</w:t>
      </w:r>
      <w:r w:rsidRPr="006A238A">
        <w:rPr>
          <w:rFonts w:ascii="Comic Sans MS" w:eastAsia="Comic Sans MS" w:hAnsi="Comic Sans MS" w:cs="Comic Sans MS"/>
          <w:color w:val="006FC0"/>
          <w:spacing w:val="-2"/>
          <w:w w:val="95"/>
          <w:sz w:val="22"/>
          <w:szCs w:val="22"/>
        </w:rPr>
        <w:t>d</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10"/>
          <w:w w:val="95"/>
          <w:sz w:val="22"/>
          <w:szCs w:val="22"/>
        </w:rPr>
        <w:t xml:space="preserve"> </w:t>
      </w:r>
      <w:r w:rsidRPr="006A238A">
        <w:rPr>
          <w:rFonts w:ascii="Comic Sans MS" w:eastAsia="Comic Sans MS" w:hAnsi="Comic Sans MS" w:cs="Comic Sans MS"/>
          <w:color w:val="006FC0"/>
          <w:spacing w:val="-1"/>
          <w:sz w:val="22"/>
          <w:szCs w:val="22"/>
        </w:rPr>
        <w:t>bo</w:t>
      </w:r>
      <w:r w:rsidRPr="006A238A">
        <w:rPr>
          <w:rFonts w:ascii="Comic Sans MS" w:eastAsia="Comic Sans MS" w:hAnsi="Comic Sans MS" w:cs="Comic Sans MS"/>
          <w:color w:val="006FC0"/>
          <w:sz w:val="22"/>
          <w:szCs w:val="22"/>
        </w:rPr>
        <w:t>u</w:t>
      </w:r>
      <w:r w:rsidRPr="006A238A">
        <w:rPr>
          <w:rFonts w:ascii="Comic Sans MS" w:eastAsia="Comic Sans MS" w:hAnsi="Comic Sans MS" w:cs="Comic Sans MS"/>
          <w:color w:val="006FC0"/>
          <w:spacing w:val="-2"/>
          <w:sz w:val="22"/>
          <w:szCs w:val="22"/>
        </w:rPr>
        <w:t>n</w:t>
      </w:r>
      <w:r w:rsidRPr="006A238A">
        <w:rPr>
          <w:rFonts w:ascii="Comic Sans MS" w:eastAsia="Comic Sans MS" w:hAnsi="Comic Sans MS" w:cs="Comic Sans MS"/>
          <w:color w:val="006FC0"/>
          <w:spacing w:val="1"/>
          <w:sz w:val="22"/>
          <w:szCs w:val="22"/>
        </w:rPr>
        <w:t>d</w:t>
      </w:r>
      <w:r w:rsidRPr="006A238A">
        <w:rPr>
          <w:rFonts w:ascii="Comic Sans MS" w:eastAsia="Comic Sans MS" w:hAnsi="Comic Sans MS" w:cs="Comic Sans MS"/>
          <w:color w:val="006FC0"/>
          <w:spacing w:val="-2"/>
          <w:sz w:val="22"/>
          <w:szCs w:val="22"/>
        </w:rPr>
        <w:t>a</w:t>
      </w:r>
      <w:r w:rsidRPr="006A238A">
        <w:rPr>
          <w:rFonts w:ascii="Comic Sans MS" w:eastAsia="Comic Sans MS" w:hAnsi="Comic Sans MS" w:cs="Comic Sans MS"/>
          <w:color w:val="006FC0"/>
          <w:spacing w:val="2"/>
          <w:sz w:val="22"/>
          <w:szCs w:val="22"/>
        </w:rPr>
        <w:t>r</w:t>
      </w:r>
      <w:r w:rsidRPr="006A238A">
        <w:rPr>
          <w:rFonts w:ascii="Comic Sans MS" w:eastAsia="Comic Sans MS" w:hAnsi="Comic Sans MS" w:cs="Comic Sans MS"/>
          <w:color w:val="006FC0"/>
          <w:spacing w:val="1"/>
          <w:sz w:val="22"/>
          <w:szCs w:val="22"/>
        </w:rPr>
        <w:t>y</w:t>
      </w:r>
      <w:r w:rsidRPr="006A238A">
        <w:rPr>
          <w:rFonts w:ascii="Comic Sans MS" w:eastAsia="Comic Sans MS" w:hAnsi="Comic Sans MS" w:cs="Comic Sans MS"/>
          <w:color w:val="006FC0"/>
          <w:sz w:val="21"/>
          <w:szCs w:val="21"/>
        </w:rPr>
        <w:t xml:space="preserve">, </w:t>
      </w:r>
      <w:r w:rsidRPr="006A238A">
        <w:rPr>
          <w:rFonts w:ascii="Comic Sans MS" w:hAnsi="Comic Sans MS"/>
          <w:color w:val="006FC0"/>
          <w:spacing w:val="1"/>
          <w:w w:val="113"/>
          <w:sz w:val="22"/>
          <w:szCs w:val="22"/>
        </w:rPr>
        <w:t>i</w:t>
      </w:r>
      <w:r w:rsidRPr="006A238A">
        <w:rPr>
          <w:rFonts w:ascii="Comic Sans MS" w:hAnsi="Comic Sans MS"/>
          <w:color w:val="006FC0"/>
          <w:w w:val="113"/>
          <w:sz w:val="22"/>
          <w:szCs w:val="22"/>
        </w:rPr>
        <w:t>n</w:t>
      </w:r>
      <w:r w:rsidRPr="006A238A">
        <w:rPr>
          <w:rFonts w:ascii="Comic Sans MS" w:hAnsi="Comic Sans MS"/>
          <w:color w:val="006FC0"/>
          <w:spacing w:val="-3"/>
          <w:w w:val="113"/>
          <w:sz w:val="22"/>
          <w:szCs w:val="22"/>
        </w:rPr>
        <w:t>c</w:t>
      </w:r>
      <w:r w:rsidRPr="006A238A">
        <w:rPr>
          <w:rFonts w:ascii="Comic Sans MS" w:hAnsi="Comic Sans MS"/>
          <w:color w:val="006FC0"/>
          <w:spacing w:val="2"/>
          <w:w w:val="113"/>
          <w:sz w:val="22"/>
          <w:szCs w:val="22"/>
        </w:rPr>
        <w:t>r</w:t>
      </w:r>
      <w:r w:rsidRPr="006A238A">
        <w:rPr>
          <w:rFonts w:ascii="Comic Sans MS" w:hAnsi="Comic Sans MS"/>
          <w:color w:val="006FC0"/>
          <w:w w:val="113"/>
          <w:sz w:val="22"/>
          <w:szCs w:val="22"/>
        </w:rPr>
        <w:t>e</w:t>
      </w:r>
      <w:r w:rsidRPr="006A238A">
        <w:rPr>
          <w:rFonts w:ascii="Comic Sans MS" w:hAnsi="Comic Sans MS"/>
          <w:color w:val="006FC0"/>
          <w:spacing w:val="-1"/>
          <w:w w:val="113"/>
          <w:sz w:val="22"/>
          <w:szCs w:val="22"/>
        </w:rPr>
        <w:t>a</w:t>
      </w:r>
      <w:r w:rsidR="006A238A" w:rsidRPr="006A238A">
        <w:rPr>
          <w:rFonts w:ascii="Comic Sans MS" w:hAnsi="Comic Sans MS"/>
          <w:color w:val="006FC0"/>
          <w:w w:val="113"/>
          <w:sz w:val="22"/>
          <w:szCs w:val="22"/>
        </w:rPr>
        <w:t>se, regroup</w:t>
      </w:r>
      <w:r w:rsidRPr="006A238A">
        <w:rPr>
          <w:rFonts w:ascii="Comic Sans MS" w:hAnsi="Comic Sans MS"/>
          <w:color w:val="006FC0"/>
          <w:w w:val="91"/>
          <w:sz w:val="22"/>
          <w:szCs w:val="22"/>
        </w:rPr>
        <w:t>,</w:t>
      </w:r>
      <w:r w:rsidRPr="006A238A">
        <w:rPr>
          <w:rFonts w:ascii="Comic Sans MS" w:hAnsi="Comic Sans MS"/>
          <w:color w:val="006FC0"/>
          <w:spacing w:val="7"/>
          <w:sz w:val="22"/>
          <w:szCs w:val="22"/>
        </w:rPr>
        <w:t xml:space="preserve"> </w:t>
      </w:r>
      <w:r w:rsidRPr="006A238A">
        <w:rPr>
          <w:rFonts w:ascii="Comic Sans MS" w:hAnsi="Comic Sans MS"/>
          <w:color w:val="006FC0"/>
          <w:w w:val="110"/>
          <w:sz w:val="22"/>
          <w:szCs w:val="22"/>
        </w:rPr>
        <w:t>ex</w:t>
      </w:r>
      <w:r w:rsidRPr="006A238A">
        <w:rPr>
          <w:rFonts w:ascii="Comic Sans MS" w:hAnsi="Comic Sans MS"/>
          <w:color w:val="006FC0"/>
          <w:spacing w:val="-3"/>
          <w:w w:val="110"/>
          <w:sz w:val="22"/>
          <w:szCs w:val="22"/>
        </w:rPr>
        <w:t>p</w:t>
      </w:r>
      <w:r w:rsidRPr="006A238A">
        <w:rPr>
          <w:rFonts w:ascii="Comic Sans MS" w:hAnsi="Comic Sans MS"/>
          <w:color w:val="006FC0"/>
          <w:w w:val="110"/>
          <w:sz w:val="22"/>
          <w:szCs w:val="22"/>
        </w:rPr>
        <w:t>an</w:t>
      </w:r>
      <w:r w:rsidRPr="006A238A">
        <w:rPr>
          <w:rFonts w:ascii="Comic Sans MS" w:hAnsi="Comic Sans MS"/>
          <w:color w:val="006FC0"/>
          <w:spacing w:val="-2"/>
          <w:w w:val="110"/>
          <w:sz w:val="22"/>
          <w:szCs w:val="22"/>
        </w:rPr>
        <w:t>d</w:t>
      </w:r>
      <w:r w:rsidRPr="006A238A">
        <w:rPr>
          <w:rFonts w:ascii="Comic Sans MS" w:hAnsi="Comic Sans MS"/>
          <w:color w:val="006FC0"/>
          <w:w w:val="110"/>
          <w:sz w:val="22"/>
          <w:szCs w:val="22"/>
        </w:rPr>
        <w:t>ed,</w:t>
      </w:r>
      <w:r w:rsidRPr="006A238A">
        <w:rPr>
          <w:rFonts w:ascii="Comic Sans MS" w:hAnsi="Comic Sans MS"/>
          <w:color w:val="006FC0"/>
          <w:spacing w:val="3"/>
          <w:w w:val="110"/>
          <w:sz w:val="22"/>
          <w:szCs w:val="22"/>
        </w:rPr>
        <w:t xml:space="preserve"> </w:t>
      </w:r>
      <w:r w:rsidRPr="006A238A">
        <w:rPr>
          <w:rFonts w:ascii="Comic Sans MS" w:hAnsi="Comic Sans MS"/>
          <w:color w:val="006FC0"/>
          <w:w w:val="105"/>
          <w:sz w:val="22"/>
          <w:szCs w:val="22"/>
        </w:rPr>
        <w:t>c</w:t>
      </w:r>
      <w:r w:rsidRPr="006A238A">
        <w:rPr>
          <w:rFonts w:ascii="Comic Sans MS" w:hAnsi="Comic Sans MS"/>
          <w:color w:val="006FC0"/>
          <w:spacing w:val="-1"/>
          <w:w w:val="105"/>
          <w:sz w:val="22"/>
          <w:szCs w:val="22"/>
        </w:rPr>
        <w:t>o</w:t>
      </w:r>
      <w:r w:rsidRPr="006A238A">
        <w:rPr>
          <w:rFonts w:ascii="Comic Sans MS" w:hAnsi="Comic Sans MS"/>
          <w:color w:val="006FC0"/>
          <w:spacing w:val="-1"/>
          <w:w w:val="96"/>
          <w:sz w:val="22"/>
          <w:szCs w:val="22"/>
        </w:rPr>
        <w:t>m</w:t>
      </w:r>
      <w:r w:rsidRPr="006A238A">
        <w:rPr>
          <w:rFonts w:ascii="Comic Sans MS" w:hAnsi="Comic Sans MS"/>
          <w:color w:val="006FC0"/>
          <w:w w:val="108"/>
          <w:sz w:val="22"/>
          <w:szCs w:val="22"/>
        </w:rPr>
        <w:t>pa</w:t>
      </w:r>
      <w:r w:rsidRPr="006A238A">
        <w:rPr>
          <w:rFonts w:ascii="Comic Sans MS" w:hAnsi="Comic Sans MS"/>
          <w:color w:val="006FC0"/>
          <w:spacing w:val="-1"/>
          <w:w w:val="108"/>
          <w:sz w:val="22"/>
          <w:szCs w:val="22"/>
        </w:rPr>
        <w:t>c</w:t>
      </w:r>
      <w:r w:rsidRPr="006A238A">
        <w:rPr>
          <w:rFonts w:ascii="Comic Sans MS" w:hAnsi="Comic Sans MS"/>
          <w:color w:val="006FC0"/>
          <w:w w:val="163"/>
          <w:sz w:val="22"/>
          <w:szCs w:val="22"/>
        </w:rPr>
        <w:t>t</w:t>
      </w:r>
      <w:r w:rsidRPr="006A238A">
        <w:rPr>
          <w:rFonts w:ascii="Comic Sans MS" w:eastAsia="Comic Sans MS" w:hAnsi="Comic Sans MS" w:cs="Comic Sans MS"/>
          <w:color w:val="006FC0"/>
          <w:sz w:val="21"/>
          <w:szCs w:val="21"/>
        </w:rPr>
        <w:t>,</w:t>
      </w:r>
      <w:r w:rsidRPr="006A238A">
        <w:rPr>
          <w:rFonts w:ascii="Comic Sans MS" w:eastAsia="Comic Sans MS" w:hAnsi="Comic Sans MS" w:cs="Comic Sans MS"/>
          <w:color w:val="006FC0"/>
          <w:spacing w:val="-1"/>
          <w:sz w:val="21"/>
          <w:szCs w:val="21"/>
        </w:rPr>
        <w:t xml:space="preserve"> </w:t>
      </w:r>
      <w:r w:rsidRPr="006A238A">
        <w:rPr>
          <w:rFonts w:ascii="Comic Sans MS" w:eastAsia="Comic Sans MS" w:hAnsi="Comic Sans MS" w:cs="Comic Sans MS"/>
          <w:color w:val="006FC0"/>
          <w:w w:val="95"/>
          <w:sz w:val="22"/>
          <w:szCs w:val="22"/>
        </w:rPr>
        <w:t>v</w:t>
      </w:r>
      <w:r w:rsidRPr="006A238A">
        <w:rPr>
          <w:rFonts w:ascii="Comic Sans MS" w:eastAsia="Comic Sans MS" w:hAnsi="Comic Sans MS" w:cs="Comic Sans MS"/>
          <w:color w:val="006FC0"/>
          <w:spacing w:val="-2"/>
          <w:w w:val="95"/>
          <w:sz w:val="22"/>
          <w:szCs w:val="22"/>
        </w:rPr>
        <w:t>e</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w w:val="95"/>
          <w:sz w:val="22"/>
          <w:szCs w:val="22"/>
        </w:rPr>
        <w:t>c</w:t>
      </w:r>
      <w:r w:rsidRPr="006A238A">
        <w:rPr>
          <w:rFonts w:ascii="Comic Sans MS" w:eastAsia="Comic Sans MS" w:hAnsi="Comic Sans MS" w:cs="Comic Sans MS"/>
          <w:color w:val="006FC0"/>
          <w:spacing w:val="-1"/>
          <w:w w:val="95"/>
          <w:sz w:val="22"/>
          <w:szCs w:val="22"/>
        </w:rPr>
        <w:t>a</w:t>
      </w:r>
      <w:r w:rsidRPr="006A238A">
        <w:rPr>
          <w:rFonts w:ascii="Comic Sans MS" w:eastAsia="Comic Sans MS" w:hAnsi="Comic Sans MS" w:cs="Comic Sans MS"/>
          <w:color w:val="006FC0"/>
          <w:w w:val="95"/>
          <w:sz w:val="22"/>
          <w:szCs w:val="22"/>
        </w:rPr>
        <w:t>l,</w:t>
      </w:r>
      <w:r w:rsidRPr="006A238A">
        <w:rPr>
          <w:rFonts w:ascii="Comic Sans MS" w:eastAsia="Comic Sans MS" w:hAnsi="Comic Sans MS" w:cs="Comic Sans MS"/>
          <w:color w:val="006FC0"/>
          <w:spacing w:val="8"/>
          <w:w w:val="95"/>
          <w:sz w:val="22"/>
          <w:szCs w:val="22"/>
        </w:rPr>
        <w:t xml:space="preserve"> </w:t>
      </w:r>
      <w:r w:rsidRPr="006A238A">
        <w:rPr>
          <w:rFonts w:ascii="Comic Sans MS" w:eastAsia="Comic Sans MS" w:hAnsi="Comic Sans MS" w:cs="Comic Sans MS"/>
          <w:color w:val="006FC0"/>
          <w:spacing w:val="-1"/>
          <w:w w:val="95"/>
          <w:sz w:val="22"/>
          <w:szCs w:val="22"/>
        </w:rPr>
        <w:t>t</w:t>
      </w:r>
      <w:r w:rsidRPr="006A238A">
        <w:rPr>
          <w:rFonts w:ascii="Comic Sans MS" w:eastAsia="Comic Sans MS" w:hAnsi="Comic Sans MS" w:cs="Comic Sans MS"/>
          <w:color w:val="006FC0"/>
          <w:spacing w:val="-2"/>
          <w:w w:val="95"/>
          <w:sz w:val="22"/>
          <w:szCs w:val="22"/>
        </w:rPr>
        <w:t>h</w:t>
      </w:r>
      <w:r w:rsidRPr="006A238A">
        <w:rPr>
          <w:rFonts w:ascii="Comic Sans MS" w:eastAsia="Comic Sans MS" w:hAnsi="Comic Sans MS" w:cs="Comic Sans MS"/>
          <w:color w:val="006FC0"/>
          <w:spacing w:val="-1"/>
          <w:w w:val="95"/>
          <w:sz w:val="22"/>
          <w:szCs w:val="22"/>
        </w:rPr>
        <w:t>o</w:t>
      </w:r>
      <w:r w:rsidRPr="006A238A">
        <w:rPr>
          <w:rFonts w:ascii="Comic Sans MS" w:eastAsia="Comic Sans MS" w:hAnsi="Comic Sans MS" w:cs="Comic Sans MS"/>
          <w:color w:val="006FC0"/>
          <w:w w:val="95"/>
          <w:sz w:val="22"/>
          <w:szCs w:val="22"/>
        </w:rPr>
        <w:t>u</w:t>
      </w:r>
      <w:r w:rsidRPr="006A238A">
        <w:rPr>
          <w:rFonts w:ascii="Comic Sans MS" w:eastAsia="Comic Sans MS" w:hAnsi="Comic Sans MS" w:cs="Comic Sans MS"/>
          <w:color w:val="006FC0"/>
          <w:spacing w:val="1"/>
          <w:w w:val="95"/>
          <w:sz w:val="22"/>
          <w:szCs w:val="22"/>
        </w:rPr>
        <w:t>s</w:t>
      </w:r>
      <w:r w:rsidRPr="006A238A">
        <w:rPr>
          <w:rFonts w:ascii="Comic Sans MS" w:eastAsia="Comic Sans MS" w:hAnsi="Comic Sans MS" w:cs="Comic Sans MS"/>
          <w:color w:val="006FC0"/>
          <w:w w:val="95"/>
          <w:sz w:val="22"/>
          <w:szCs w:val="22"/>
        </w:rPr>
        <w:t>a</w:t>
      </w:r>
      <w:r w:rsidRPr="006A238A">
        <w:rPr>
          <w:rFonts w:ascii="Comic Sans MS" w:eastAsia="Comic Sans MS" w:hAnsi="Comic Sans MS" w:cs="Comic Sans MS"/>
          <w:color w:val="006FC0"/>
          <w:spacing w:val="-3"/>
          <w:w w:val="95"/>
          <w:sz w:val="22"/>
          <w:szCs w:val="22"/>
        </w:rPr>
        <w:t>n</w:t>
      </w:r>
      <w:r w:rsidRPr="006A238A">
        <w:rPr>
          <w:rFonts w:ascii="Comic Sans MS" w:eastAsia="Comic Sans MS" w:hAnsi="Comic Sans MS" w:cs="Comic Sans MS"/>
          <w:color w:val="006FC0"/>
          <w:spacing w:val="1"/>
          <w:w w:val="95"/>
          <w:sz w:val="22"/>
          <w:szCs w:val="22"/>
        </w:rPr>
        <w:t>d</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10"/>
          <w:w w:val="95"/>
          <w:sz w:val="22"/>
          <w:szCs w:val="22"/>
        </w:rPr>
        <w:t xml:space="preserve"> </w:t>
      </w:r>
      <w:r w:rsidRPr="006A238A">
        <w:rPr>
          <w:rFonts w:ascii="Comic Sans MS" w:eastAsia="Comic Sans MS" w:hAnsi="Comic Sans MS" w:cs="Comic Sans MS"/>
          <w:color w:val="006FC0"/>
          <w:spacing w:val="-2"/>
          <w:w w:val="95"/>
          <w:sz w:val="22"/>
          <w:szCs w:val="22"/>
        </w:rPr>
        <w:t>h</w:t>
      </w:r>
      <w:r w:rsidRPr="006A238A">
        <w:rPr>
          <w:rFonts w:ascii="Comic Sans MS" w:eastAsia="Comic Sans MS" w:hAnsi="Comic Sans MS" w:cs="Comic Sans MS"/>
          <w:color w:val="006FC0"/>
          <w:w w:val="95"/>
          <w:sz w:val="22"/>
          <w:szCs w:val="22"/>
        </w:rPr>
        <w:t>u</w:t>
      </w:r>
      <w:r w:rsidRPr="006A238A">
        <w:rPr>
          <w:rFonts w:ascii="Comic Sans MS" w:eastAsia="Comic Sans MS" w:hAnsi="Comic Sans MS" w:cs="Comic Sans MS"/>
          <w:color w:val="006FC0"/>
          <w:spacing w:val="-2"/>
          <w:w w:val="95"/>
          <w:sz w:val="22"/>
          <w:szCs w:val="22"/>
        </w:rPr>
        <w:t>nd</w:t>
      </w:r>
      <w:r w:rsidRPr="006A238A">
        <w:rPr>
          <w:rFonts w:ascii="Comic Sans MS" w:eastAsia="Comic Sans MS" w:hAnsi="Comic Sans MS" w:cs="Comic Sans MS"/>
          <w:color w:val="006FC0"/>
          <w:spacing w:val="2"/>
          <w:w w:val="95"/>
          <w:sz w:val="22"/>
          <w:szCs w:val="22"/>
        </w:rPr>
        <w:t>r</w:t>
      </w:r>
      <w:r w:rsidRPr="006A238A">
        <w:rPr>
          <w:rFonts w:ascii="Comic Sans MS" w:eastAsia="Comic Sans MS" w:hAnsi="Comic Sans MS" w:cs="Comic Sans MS"/>
          <w:color w:val="006FC0"/>
          <w:w w:val="95"/>
          <w:sz w:val="22"/>
          <w:szCs w:val="22"/>
        </w:rPr>
        <w:t>e</w:t>
      </w:r>
      <w:r w:rsidRPr="006A238A">
        <w:rPr>
          <w:rFonts w:ascii="Comic Sans MS" w:eastAsia="Comic Sans MS" w:hAnsi="Comic Sans MS" w:cs="Comic Sans MS"/>
          <w:color w:val="006FC0"/>
          <w:spacing w:val="-2"/>
          <w:w w:val="95"/>
          <w:sz w:val="22"/>
          <w:szCs w:val="22"/>
        </w:rPr>
        <w:t>d</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9"/>
          <w:w w:val="95"/>
          <w:sz w:val="22"/>
          <w:szCs w:val="22"/>
        </w:rPr>
        <w:t xml:space="preserve"> </w:t>
      </w:r>
      <w:r w:rsidRPr="006A238A">
        <w:rPr>
          <w:rFonts w:ascii="Comic Sans MS" w:eastAsia="Comic Sans MS" w:hAnsi="Comic Sans MS" w:cs="Comic Sans MS"/>
          <w:color w:val="006FC0"/>
          <w:spacing w:val="1"/>
          <w:w w:val="95"/>
          <w:sz w:val="22"/>
          <w:szCs w:val="22"/>
        </w:rPr>
        <w:t>d</w:t>
      </w:r>
      <w:r w:rsidRPr="006A238A">
        <w:rPr>
          <w:rFonts w:ascii="Comic Sans MS" w:eastAsia="Comic Sans MS" w:hAnsi="Comic Sans MS" w:cs="Comic Sans MS"/>
          <w:color w:val="006FC0"/>
          <w:spacing w:val="-2"/>
          <w:w w:val="95"/>
          <w:sz w:val="22"/>
          <w:szCs w:val="22"/>
        </w:rPr>
        <w:t>i</w:t>
      </w:r>
      <w:r w:rsidRPr="006A238A">
        <w:rPr>
          <w:rFonts w:ascii="Comic Sans MS" w:eastAsia="Comic Sans MS" w:hAnsi="Comic Sans MS" w:cs="Comic Sans MS"/>
          <w:color w:val="006FC0"/>
          <w:w w:val="95"/>
          <w:sz w:val="22"/>
          <w:szCs w:val="22"/>
        </w:rPr>
        <w:t>g</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spacing w:val="-3"/>
          <w:w w:val="95"/>
          <w:sz w:val="22"/>
          <w:szCs w:val="22"/>
        </w:rPr>
        <w:t>t</w:t>
      </w:r>
      <w:r w:rsidRPr="006A238A">
        <w:rPr>
          <w:rFonts w:ascii="Comic Sans MS" w:eastAsia="Comic Sans MS" w:hAnsi="Comic Sans MS" w:cs="Comic Sans MS"/>
          <w:color w:val="006FC0"/>
          <w:w w:val="95"/>
          <w:sz w:val="22"/>
          <w:szCs w:val="22"/>
        </w:rPr>
        <w:t>s,</w:t>
      </w:r>
      <w:r w:rsidRPr="006A238A">
        <w:rPr>
          <w:rFonts w:ascii="Comic Sans MS" w:eastAsia="Comic Sans MS" w:hAnsi="Comic Sans MS" w:cs="Comic Sans MS"/>
          <w:color w:val="006FC0"/>
          <w:spacing w:val="6"/>
          <w:w w:val="95"/>
          <w:sz w:val="22"/>
          <w:szCs w:val="22"/>
        </w:rPr>
        <w:t xml:space="preserve"> </w:t>
      </w:r>
      <w:r w:rsidRPr="006A238A">
        <w:rPr>
          <w:rFonts w:ascii="Comic Sans MS" w:eastAsia="Comic Sans MS" w:hAnsi="Comic Sans MS" w:cs="Comic Sans MS"/>
          <w:color w:val="006FC0"/>
          <w:spacing w:val="1"/>
          <w:w w:val="95"/>
          <w:sz w:val="22"/>
          <w:szCs w:val="22"/>
        </w:rPr>
        <w:t>i</w:t>
      </w:r>
      <w:r w:rsidRPr="006A238A">
        <w:rPr>
          <w:rFonts w:ascii="Comic Sans MS" w:eastAsia="Comic Sans MS" w:hAnsi="Comic Sans MS" w:cs="Comic Sans MS"/>
          <w:color w:val="006FC0"/>
          <w:w w:val="95"/>
          <w:sz w:val="22"/>
          <w:szCs w:val="22"/>
        </w:rPr>
        <w:t>nv</w:t>
      </w:r>
      <w:r w:rsidRPr="006A238A">
        <w:rPr>
          <w:rFonts w:ascii="Comic Sans MS" w:eastAsia="Comic Sans MS" w:hAnsi="Comic Sans MS" w:cs="Comic Sans MS"/>
          <w:color w:val="006FC0"/>
          <w:spacing w:val="-3"/>
          <w:w w:val="95"/>
          <w:sz w:val="22"/>
          <w:szCs w:val="22"/>
        </w:rPr>
        <w:t>e</w:t>
      </w:r>
      <w:r w:rsidRPr="006A238A">
        <w:rPr>
          <w:rFonts w:ascii="Comic Sans MS" w:eastAsia="Comic Sans MS" w:hAnsi="Comic Sans MS" w:cs="Comic Sans MS"/>
          <w:color w:val="006FC0"/>
          <w:w w:val="95"/>
          <w:sz w:val="22"/>
          <w:szCs w:val="22"/>
        </w:rPr>
        <w:t>rse</w:t>
      </w:r>
      <w:r w:rsidRPr="006A238A">
        <w:rPr>
          <w:rFonts w:ascii="Comic Sans MS" w:eastAsia="Comic Sans MS" w:hAnsi="Comic Sans MS" w:cs="Comic Sans MS"/>
          <w:color w:val="006FC0"/>
          <w:spacing w:val="10"/>
          <w:w w:val="95"/>
          <w:sz w:val="22"/>
          <w:szCs w:val="22"/>
        </w:rPr>
        <w:t xml:space="preserve"> </w:t>
      </w:r>
      <w:r w:rsidRPr="006A238A">
        <w:rPr>
          <w:rFonts w:ascii="Comic Sans MS" w:eastAsia="Comic Sans MS" w:hAnsi="Comic Sans MS" w:cs="Comic Sans MS"/>
          <w:color w:val="006FC0"/>
          <w:sz w:val="21"/>
          <w:szCs w:val="21"/>
        </w:rPr>
        <w:t>&amp;</w:t>
      </w:r>
      <w:r w:rsidRPr="006A238A">
        <w:rPr>
          <w:rFonts w:ascii="Comic Sans MS" w:eastAsia="Comic Sans MS" w:hAnsi="Comic Sans MS" w:cs="Comic Sans MS"/>
          <w:color w:val="006FC0"/>
          <w:spacing w:val="-2"/>
          <w:sz w:val="21"/>
          <w:szCs w:val="21"/>
        </w:rPr>
        <w:t xml:space="preserve"> </w:t>
      </w:r>
      <w:r w:rsidRPr="006A238A">
        <w:rPr>
          <w:rFonts w:ascii="Comic Sans MS" w:eastAsia="Comic Sans MS" w:hAnsi="Comic Sans MS" w:cs="Comic Sans MS"/>
          <w:b/>
          <w:color w:val="FF0000"/>
          <w:spacing w:val="1"/>
          <w:sz w:val="22"/>
          <w:szCs w:val="22"/>
        </w:rPr>
        <w:t>d</w:t>
      </w:r>
      <w:r w:rsidRPr="006A238A">
        <w:rPr>
          <w:rFonts w:ascii="Comic Sans MS" w:eastAsia="Comic Sans MS" w:hAnsi="Comic Sans MS" w:cs="Comic Sans MS"/>
          <w:b/>
          <w:color w:val="FF0000"/>
          <w:sz w:val="22"/>
          <w:szCs w:val="22"/>
        </w:rPr>
        <w:t>e</w:t>
      </w:r>
      <w:r w:rsidRPr="006A238A">
        <w:rPr>
          <w:rFonts w:ascii="Comic Sans MS" w:eastAsia="Comic Sans MS" w:hAnsi="Comic Sans MS" w:cs="Comic Sans MS"/>
          <w:b/>
          <w:color w:val="FF0000"/>
          <w:spacing w:val="-1"/>
          <w:sz w:val="22"/>
          <w:szCs w:val="22"/>
        </w:rPr>
        <w:t>c</w:t>
      </w:r>
      <w:r w:rsidRPr="006A238A">
        <w:rPr>
          <w:rFonts w:ascii="Comic Sans MS" w:eastAsia="Comic Sans MS" w:hAnsi="Comic Sans MS" w:cs="Comic Sans MS"/>
          <w:b/>
          <w:color w:val="FF0000"/>
          <w:spacing w:val="1"/>
          <w:sz w:val="22"/>
          <w:szCs w:val="22"/>
        </w:rPr>
        <w:t>i</w:t>
      </w:r>
      <w:r w:rsidRPr="006A238A">
        <w:rPr>
          <w:rFonts w:ascii="Comic Sans MS" w:eastAsia="Comic Sans MS" w:hAnsi="Comic Sans MS" w:cs="Comic Sans MS"/>
          <w:b/>
          <w:color w:val="FF0000"/>
          <w:spacing w:val="-3"/>
          <w:sz w:val="22"/>
          <w:szCs w:val="22"/>
        </w:rPr>
        <w:t>m</w:t>
      </w:r>
      <w:r w:rsidRPr="006A238A">
        <w:rPr>
          <w:rFonts w:ascii="Comic Sans MS" w:eastAsia="Comic Sans MS" w:hAnsi="Comic Sans MS" w:cs="Comic Sans MS"/>
          <w:b/>
          <w:color w:val="FF0000"/>
          <w:sz w:val="22"/>
          <w:szCs w:val="22"/>
        </w:rPr>
        <w:t>al</w:t>
      </w:r>
      <w:r w:rsidRPr="006A238A">
        <w:rPr>
          <w:rFonts w:ascii="Comic Sans MS" w:eastAsia="Comic Sans MS" w:hAnsi="Comic Sans MS" w:cs="Comic Sans MS"/>
          <w:b/>
          <w:color w:val="FF0000"/>
          <w:spacing w:val="-35"/>
          <w:sz w:val="22"/>
          <w:szCs w:val="22"/>
        </w:rPr>
        <w:t xml:space="preserve"> </w:t>
      </w:r>
      <w:r w:rsidRPr="006A238A">
        <w:rPr>
          <w:rFonts w:ascii="Comic Sans MS" w:eastAsia="Comic Sans MS" w:hAnsi="Comic Sans MS" w:cs="Comic Sans MS"/>
          <w:b/>
          <w:color w:val="FF0000"/>
          <w:spacing w:val="-1"/>
          <w:sz w:val="22"/>
          <w:szCs w:val="22"/>
        </w:rPr>
        <w:t>p</w:t>
      </w:r>
      <w:r w:rsidRPr="006A238A">
        <w:rPr>
          <w:rFonts w:ascii="Comic Sans MS" w:eastAsia="Comic Sans MS" w:hAnsi="Comic Sans MS" w:cs="Comic Sans MS"/>
          <w:b/>
          <w:color w:val="FF0000"/>
          <w:sz w:val="22"/>
          <w:szCs w:val="22"/>
        </w:rPr>
        <w:t>la</w:t>
      </w:r>
      <w:r w:rsidRPr="006A238A">
        <w:rPr>
          <w:rFonts w:ascii="Comic Sans MS" w:eastAsia="Comic Sans MS" w:hAnsi="Comic Sans MS" w:cs="Comic Sans MS"/>
          <w:b/>
          <w:color w:val="FF0000"/>
          <w:spacing w:val="-3"/>
          <w:sz w:val="22"/>
          <w:szCs w:val="22"/>
        </w:rPr>
        <w:t>c</w:t>
      </w:r>
      <w:r w:rsidRPr="006A238A">
        <w:rPr>
          <w:rFonts w:ascii="Comic Sans MS" w:eastAsia="Comic Sans MS" w:hAnsi="Comic Sans MS" w:cs="Comic Sans MS"/>
          <w:b/>
          <w:color w:val="FF0000"/>
          <w:sz w:val="22"/>
          <w:szCs w:val="22"/>
        </w:rPr>
        <w:t xml:space="preserve">es, </w:t>
      </w:r>
      <w:r w:rsidRPr="006A238A">
        <w:rPr>
          <w:rFonts w:ascii="Comic Sans MS" w:eastAsia="Comic Sans MS" w:hAnsi="Comic Sans MS" w:cs="Comic Sans MS"/>
          <w:b/>
          <w:color w:val="FF0000"/>
          <w:spacing w:val="1"/>
          <w:sz w:val="22"/>
          <w:szCs w:val="22"/>
        </w:rPr>
        <w:t>d</w:t>
      </w:r>
      <w:r w:rsidRPr="006A238A">
        <w:rPr>
          <w:rFonts w:ascii="Comic Sans MS" w:eastAsia="Comic Sans MS" w:hAnsi="Comic Sans MS" w:cs="Comic Sans MS"/>
          <w:b/>
          <w:color w:val="FF0000"/>
          <w:sz w:val="22"/>
          <w:szCs w:val="22"/>
        </w:rPr>
        <w:t>e</w:t>
      </w:r>
      <w:r w:rsidRPr="006A238A">
        <w:rPr>
          <w:rFonts w:ascii="Comic Sans MS" w:eastAsia="Comic Sans MS" w:hAnsi="Comic Sans MS" w:cs="Comic Sans MS"/>
          <w:b/>
          <w:color w:val="FF0000"/>
          <w:spacing w:val="-1"/>
          <w:sz w:val="22"/>
          <w:szCs w:val="22"/>
        </w:rPr>
        <w:t>c</w:t>
      </w:r>
      <w:r w:rsidRPr="006A238A">
        <w:rPr>
          <w:rFonts w:ascii="Comic Sans MS" w:eastAsia="Comic Sans MS" w:hAnsi="Comic Sans MS" w:cs="Comic Sans MS"/>
          <w:b/>
          <w:color w:val="FF0000"/>
          <w:spacing w:val="1"/>
          <w:sz w:val="22"/>
          <w:szCs w:val="22"/>
        </w:rPr>
        <w:t>i</w:t>
      </w:r>
      <w:r w:rsidRPr="006A238A">
        <w:rPr>
          <w:rFonts w:ascii="Comic Sans MS" w:eastAsia="Comic Sans MS" w:hAnsi="Comic Sans MS" w:cs="Comic Sans MS"/>
          <w:b/>
          <w:color w:val="FF0000"/>
          <w:spacing w:val="-3"/>
          <w:sz w:val="22"/>
          <w:szCs w:val="22"/>
        </w:rPr>
        <w:t>m</w:t>
      </w:r>
      <w:r w:rsidRPr="006A238A">
        <w:rPr>
          <w:rFonts w:ascii="Comic Sans MS" w:eastAsia="Comic Sans MS" w:hAnsi="Comic Sans MS" w:cs="Comic Sans MS"/>
          <w:b/>
          <w:color w:val="FF0000"/>
          <w:sz w:val="22"/>
          <w:szCs w:val="22"/>
        </w:rPr>
        <w:t>al</w:t>
      </w:r>
      <w:r w:rsidRPr="006A238A">
        <w:rPr>
          <w:rFonts w:ascii="Comic Sans MS" w:eastAsia="Comic Sans MS" w:hAnsi="Comic Sans MS" w:cs="Comic Sans MS"/>
          <w:b/>
          <w:color w:val="FF0000"/>
          <w:spacing w:val="-35"/>
          <w:sz w:val="22"/>
          <w:szCs w:val="22"/>
        </w:rPr>
        <w:t xml:space="preserve"> </w:t>
      </w:r>
      <w:r w:rsidRPr="006A238A">
        <w:rPr>
          <w:rFonts w:ascii="Comic Sans MS" w:eastAsia="Comic Sans MS" w:hAnsi="Comic Sans MS" w:cs="Comic Sans MS"/>
          <w:b/>
          <w:color w:val="FF0000"/>
          <w:spacing w:val="-1"/>
          <w:sz w:val="22"/>
          <w:szCs w:val="22"/>
        </w:rPr>
        <w:t>po</w:t>
      </w:r>
      <w:r w:rsidRPr="006A238A">
        <w:rPr>
          <w:rFonts w:ascii="Comic Sans MS" w:eastAsia="Comic Sans MS" w:hAnsi="Comic Sans MS" w:cs="Comic Sans MS"/>
          <w:b/>
          <w:color w:val="FF0000"/>
          <w:spacing w:val="-2"/>
          <w:sz w:val="22"/>
          <w:szCs w:val="22"/>
        </w:rPr>
        <w:t>i</w:t>
      </w:r>
      <w:r w:rsidRPr="006A238A">
        <w:rPr>
          <w:rFonts w:ascii="Comic Sans MS" w:eastAsia="Comic Sans MS" w:hAnsi="Comic Sans MS" w:cs="Comic Sans MS"/>
          <w:b/>
          <w:color w:val="FF0000"/>
          <w:sz w:val="22"/>
          <w:szCs w:val="22"/>
        </w:rPr>
        <w:t>n</w:t>
      </w:r>
      <w:r w:rsidRPr="006A238A">
        <w:rPr>
          <w:rFonts w:ascii="Comic Sans MS" w:eastAsia="Comic Sans MS" w:hAnsi="Comic Sans MS" w:cs="Comic Sans MS"/>
          <w:b/>
          <w:color w:val="FF0000"/>
          <w:spacing w:val="-1"/>
          <w:sz w:val="22"/>
          <w:szCs w:val="22"/>
        </w:rPr>
        <w:t>t</w:t>
      </w:r>
      <w:r w:rsidRPr="006A238A">
        <w:rPr>
          <w:rFonts w:ascii="Comic Sans MS" w:eastAsia="Comic Sans MS" w:hAnsi="Comic Sans MS" w:cs="Comic Sans MS"/>
          <w:b/>
          <w:color w:val="FF0000"/>
          <w:sz w:val="22"/>
          <w:szCs w:val="22"/>
        </w:rPr>
        <w:t>,</w:t>
      </w:r>
      <w:r w:rsidRPr="006A238A">
        <w:rPr>
          <w:rFonts w:ascii="Comic Sans MS" w:eastAsia="Comic Sans MS" w:hAnsi="Comic Sans MS" w:cs="Comic Sans MS"/>
          <w:b/>
          <w:color w:val="FF0000"/>
          <w:spacing w:val="-28"/>
          <w:sz w:val="22"/>
          <w:szCs w:val="22"/>
        </w:rPr>
        <w:t xml:space="preserve"> </w:t>
      </w:r>
      <w:r w:rsidRPr="006A238A">
        <w:rPr>
          <w:rFonts w:ascii="Comic Sans MS" w:eastAsia="Comic Sans MS" w:hAnsi="Comic Sans MS" w:cs="Comic Sans MS"/>
          <w:b/>
          <w:color w:val="FF0000"/>
          <w:spacing w:val="-1"/>
          <w:sz w:val="22"/>
          <w:szCs w:val="22"/>
        </w:rPr>
        <w:t>t</w:t>
      </w:r>
      <w:r w:rsidRPr="006A238A">
        <w:rPr>
          <w:rFonts w:ascii="Comic Sans MS" w:eastAsia="Comic Sans MS" w:hAnsi="Comic Sans MS" w:cs="Comic Sans MS"/>
          <w:b/>
          <w:color w:val="FF0000"/>
          <w:sz w:val="22"/>
          <w:szCs w:val="22"/>
        </w:rPr>
        <w:t>en</w:t>
      </w:r>
      <w:r w:rsidRPr="006A238A">
        <w:rPr>
          <w:rFonts w:ascii="Comic Sans MS" w:eastAsia="Comic Sans MS" w:hAnsi="Comic Sans MS" w:cs="Comic Sans MS"/>
          <w:b/>
          <w:color w:val="FF0000"/>
          <w:spacing w:val="-2"/>
          <w:sz w:val="22"/>
          <w:szCs w:val="22"/>
        </w:rPr>
        <w:t>t</w:t>
      </w:r>
      <w:r w:rsidRPr="006A238A">
        <w:rPr>
          <w:rFonts w:ascii="Comic Sans MS" w:eastAsia="Comic Sans MS" w:hAnsi="Comic Sans MS" w:cs="Comic Sans MS"/>
          <w:b/>
          <w:color w:val="FF0000"/>
          <w:sz w:val="22"/>
          <w:szCs w:val="22"/>
        </w:rPr>
        <w:t>h</w:t>
      </w:r>
      <w:r w:rsidRPr="006A238A">
        <w:rPr>
          <w:rFonts w:ascii="Comic Sans MS" w:eastAsia="Comic Sans MS" w:hAnsi="Comic Sans MS" w:cs="Comic Sans MS"/>
          <w:b/>
          <w:color w:val="FF0000"/>
          <w:spacing w:val="1"/>
          <w:sz w:val="22"/>
          <w:szCs w:val="22"/>
        </w:rPr>
        <w:t>s</w:t>
      </w:r>
      <w:r w:rsidRPr="006A238A">
        <w:rPr>
          <w:rFonts w:ascii="Comic Sans MS" w:eastAsia="Comic Sans MS" w:hAnsi="Comic Sans MS" w:cs="Comic Sans MS"/>
          <w:b/>
          <w:color w:val="FF0000"/>
          <w:sz w:val="22"/>
          <w:szCs w:val="22"/>
        </w:rPr>
        <w:t>,</w:t>
      </w:r>
      <w:r w:rsidRPr="006A238A">
        <w:rPr>
          <w:rFonts w:ascii="Comic Sans MS" w:eastAsia="Comic Sans MS" w:hAnsi="Comic Sans MS" w:cs="Comic Sans MS"/>
          <w:b/>
          <w:color w:val="FF0000"/>
          <w:spacing w:val="-38"/>
          <w:sz w:val="22"/>
          <w:szCs w:val="22"/>
        </w:rPr>
        <w:t xml:space="preserve"> </w:t>
      </w:r>
      <w:r w:rsidRPr="006A238A">
        <w:rPr>
          <w:rFonts w:ascii="Comic Sans MS" w:eastAsia="Comic Sans MS" w:hAnsi="Comic Sans MS" w:cs="Comic Sans MS"/>
          <w:b/>
          <w:color w:val="FF0000"/>
          <w:w w:val="96"/>
          <w:sz w:val="22"/>
          <w:szCs w:val="22"/>
        </w:rPr>
        <w:t>h</w:t>
      </w:r>
      <w:r w:rsidRPr="006A238A">
        <w:rPr>
          <w:rFonts w:ascii="Comic Sans MS" w:eastAsia="Comic Sans MS" w:hAnsi="Comic Sans MS" w:cs="Comic Sans MS"/>
          <w:b/>
          <w:color w:val="FF0000"/>
          <w:spacing w:val="1"/>
          <w:w w:val="96"/>
          <w:sz w:val="22"/>
          <w:szCs w:val="22"/>
        </w:rPr>
        <w:t>u</w:t>
      </w:r>
      <w:r w:rsidRPr="006A238A">
        <w:rPr>
          <w:rFonts w:ascii="Comic Sans MS" w:eastAsia="Comic Sans MS" w:hAnsi="Comic Sans MS" w:cs="Comic Sans MS"/>
          <w:b/>
          <w:color w:val="FF0000"/>
          <w:spacing w:val="-3"/>
          <w:w w:val="96"/>
          <w:sz w:val="22"/>
          <w:szCs w:val="22"/>
        </w:rPr>
        <w:t>n</w:t>
      </w:r>
      <w:r w:rsidRPr="006A238A">
        <w:rPr>
          <w:rFonts w:ascii="Comic Sans MS" w:eastAsia="Comic Sans MS" w:hAnsi="Comic Sans MS" w:cs="Comic Sans MS"/>
          <w:b/>
          <w:color w:val="FF0000"/>
          <w:spacing w:val="1"/>
          <w:w w:val="96"/>
          <w:sz w:val="22"/>
          <w:szCs w:val="22"/>
        </w:rPr>
        <w:t>d</w:t>
      </w:r>
      <w:r w:rsidRPr="006A238A">
        <w:rPr>
          <w:rFonts w:ascii="Comic Sans MS" w:eastAsia="Comic Sans MS" w:hAnsi="Comic Sans MS" w:cs="Comic Sans MS"/>
          <w:b/>
          <w:color w:val="FF0000"/>
          <w:w w:val="96"/>
          <w:sz w:val="22"/>
          <w:szCs w:val="22"/>
        </w:rPr>
        <w:t>r</w:t>
      </w:r>
      <w:r w:rsidRPr="006A238A">
        <w:rPr>
          <w:rFonts w:ascii="Comic Sans MS" w:eastAsia="Comic Sans MS" w:hAnsi="Comic Sans MS" w:cs="Comic Sans MS"/>
          <w:b/>
          <w:color w:val="FF0000"/>
          <w:spacing w:val="-1"/>
          <w:w w:val="96"/>
          <w:sz w:val="22"/>
          <w:szCs w:val="22"/>
        </w:rPr>
        <w:t>e</w:t>
      </w:r>
      <w:r w:rsidRPr="006A238A">
        <w:rPr>
          <w:rFonts w:ascii="Comic Sans MS" w:eastAsia="Comic Sans MS" w:hAnsi="Comic Sans MS" w:cs="Comic Sans MS"/>
          <w:b/>
          <w:color w:val="FF0000"/>
          <w:spacing w:val="1"/>
          <w:w w:val="96"/>
          <w:sz w:val="22"/>
          <w:szCs w:val="22"/>
        </w:rPr>
        <w:t>d</w:t>
      </w:r>
      <w:r w:rsidRPr="006A238A">
        <w:rPr>
          <w:rFonts w:ascii="Comic Sans MS" w:eastAsia="Comic Sans MS" w:hAnsi="Comic Sans MS" w:cs="Comic Sans MS"/>
          <w:b/>
          <w:color w:val="FF0000"/>
          <w:spacing w:val="-3"/>
          <w:w w:val="96"/>
          <w:sz w:val="22"/>
          <w:szCs w:val="22"/>
        </w:rPr>
        <w:t>t</w:t>
      </w:r>
      <w:r w:rsidRPr="006A238A">
        <w:rPr>
          <w:rFonts w:ascii="Comic Sans MS" w:eastAsia="Comic Sans MS" w:hAnsi="Comic Sans MS" w:cs="Comic Sans MS"/>
          <w:b/>
          <w:color w:val="FF0000"/>
          <w:w w:val="96"/>
          <w:sz w:val="22"/>
          <w:szCs w:val="22"/>
        </w:rPr>
        <w:t>h</w:t>
      </w:r>
      <w:r w:rsidRPr="006A238A">
        <w:rPr>
          <w:rFonts w:ascii="Comic Sans MS" w:eastAsia="Comic Sans MS" w:hAnsi="Comic Sans MS" w:cs="Comic Sans MS"/>
          <w:b/>
          <w:color w:val="FF0000"/>
          <w:spacing w:val="1"/>
          <w:w w:val="96"/>
          <w:sz w:val="22"/>
          <w:szCs w:val="22"/>
        </w:rPr>
        <w:t>s</w:t>
      </w:r>
      <w:r w:rsidRPr="006A238A">
        <w:rPr>
          <w:rFonts w:ascii="Comic Sans MS" w:eastAsia="Comic Sans MS" w:hAnsi="Comic Sans MS" w:cs="Comic Sans MS"/>
          <w:b/>
          <w:color w:val="FF0000"/>
          <w:w w:val="96"/>
          <w:sz w:val="22"/>
          <w:szCs w:val="22"/>
        </w:rPr>
        <w:t xml:space="preserve">, </w:t>
      </w:r>
      <w:r w:rsidRPr="006A238A">
        <w:rPr>
          <w:rFonts w:ascii="Comic Sans MS" w:eastAsia="Comic Sans MS" w:hAnsi="Comic Sans MS" w:cs="Comic Sans MS"/>
          <w:b/>
          <w:color w:val="FF0000"/>
          <w:spacing w:val="-1"/>
          <w:sz w:val="22"/>
          <w:szCs w:val="22"/>
        </w:rPr>
        <w:t>t</w:t>
      </w:r>
      <w:r w:rsidRPr="006A238A">
        <w:rPr>
          <w:rFonts w:ascii="Comic Sans MS" w:eastAsia="Comic Sans MS" w:hAnsi="Comic Sans MS" w:cs="Comic Sans MS"/>
          <w:b/>
          <w:color w:val="FF0000"/>
          <w:sz w:val="22"/>
          <w:szCs w:val="22"/>
        </w:rPr>
        <w:t>h</w:t>
      </w:r>
      <w:r w:rsidRPr="006A238A">
        <w:rPr>
          <w:rFonts w:ascii="Comic Sans MS" w:eastAsia="Comic Sans MS" w:hAnsi="Comic Sans MS" w:cs="Comic Sans MS"/>
          <w:b/>
          <w:color w:val="FF0000"/>
          <w:spacing w:val="-3"/>
          <w:sz w:val="22"/>
          <w:szCs w:val="22"/>
        </w:rPr>
        <w:t>o</w:t>
      </w:r>
      <w:r w:rsidRPr="006A238A">
        <w:rPr>
          <w:rFonts w:ascii="Comic Sans MS" w:eastAsia="Comic Sans MS" w:hAnsi="Comic Sans MS" w:cs="Comic Sans MS"/>
          <w:b/>
          <w:color w:val="FF0000"/>
          <w:sz w:val="22"/>
          <w:szCs w:val="22"/>
        </w:rPr>
        <w:t>u</w:t>
      </w:r>
      <w:r w:rsidRPr="006A238A">
        <w:rPr>
          <w:rFonts w:ascii="Comic Sans MS" w:eastAsia="Comic Sans MS" w:hAnsi="Comic Sans MS" w:cs="Comic Sans MS"/>
          <w:b/>
          <w:color w:val="FF0000"/>
          <w:spacing w:val="-1"/>
          <w:sz w:val="22"/>
          <w:szCs w:val="22"/>
        </w:rPr>
        <w:t>s</w:t>
      </w:r>
      <w:r w:rsidRPr="006A238A">
        <w:rPr>
          <w:rFonts w:ascii="Comic Sans MS" w:eastAsia="Comic Sans MS" w:hAnsi="Comic Sans MS" w:cs="Comic Sans MS"/>
          <w:b/>
          <w:color w:val="FF0000"/>
          <w:sz w:val="22"/>
          <w:szCs w:val="22"/>
        </w:rPr>
        <w:t>an</w:t>
      </w:r>
      <w:r w:rsidRPr="006A238A">
        <w:rPr>
          <w:rFonts w:ascii="Comic Sans MS" w:eastAsia="Comic Sans MS" w:hAnsi="Comic Sans MS" w:cs="Comic Sans MS"/>
          <w:b/>
          <w:color w:val="FF0000"/>
          <w:spacing w:val="1"/>
          <w:sz w:val="22"/>
          <w:szCs w:val="22"/>
        </w:rPr>
        <w:t>d</w:t>
      </w:r>
      <w:r w:rsidRPr="006A238A">
        <w:rPr>
          <w:rFonts w:ascii="Comic Sans MS" w:eastAsia="Comic Sans MS" w:hAnsi="Comic Sans MS" w:cs="Comic Sans MS"/>
          <w:b/>
          <w:color w:val="FF0000"/>
          <w:spacing w:val="-3"/>
          <w:sz w:val="22"/>
          <w:szCs w:val="22"/>
        </w:rPr>
        <w:t>t</w:t>
      </w:r>
      <w:r w:rsidRPr="006A238A">
        <w:rPr>
          <w:rFonts w:ascii="Comic Sans MS" w:eastAsia="Comic Sans MS" w:hAnsi="Comic Sans MS" w:cs="Comic Sans MS"/>
          <w:b/>
          <w:color w:val="FF0000"/>
          <w:spacing w:val="-2"/>
          <w:sz w:val="22"/>
          <w:szCs w:val="22"/>
        </w:rPr>
        <w:t>h</w:t>
      </w:r>
      <w:r w:rsidRPr="006A238A">
        <w:rPr>
          <w:rFonts w:ascii="Comic Sans MS" w:eastAsia="Comic Sans MS" w:hAnsi="Comic Sans MS" w:cs="Comic Sans MS"/>
          <w:b/>
          <w:color w:val="FF0000"/>
          <w:sz w:val="22"/>
          <w:szCs w:val="22"/>
        </w:rPr>
        <w:t>s</w:t>
      </w:r>
    </w:p>
    <w:p w:rsidR="008326DA" w:rsidRDefault="008326DA">
      <w:pPr>
        <w:spacing w:before="5" w:line="180" w:lineRule="exact"/>
        <w:rPr>
          <w:sz w:val="19"/>
          <w:szCs w:val="19"/>
        </w:rPr>
      </w:pPr>
    </w:p>
    <w:p w:rsidR="008326DA" w:rsidRDefault="00AA5703">
      <w:pPr>
        <w:ind w:left="106"/>
        <w:rPr>
          <w:rFonts w:ascii="Calibri" w:eastAsia="Calibri" w:hAnsi="Calibri" w:cs="Calibri"/>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d</w:t>
      </w:r>
      <w:r>
        <w:rPr>
          <w:rFonts w:ascii="Comic Sans MS" w:eastAsia="Comic Sans MS" w:hAnsi="Comic Sans MS" w:cs="Comic Sans MS"/>
          <w:b/>
          <w:spacing w:val="1"/>
          <w:sz w:val="24"/>
          <w:szCs w:val="24"/>
        </w:rPr>
        <w:t>d</w:t>
      </w:r>
      <w:r>
        <w:rPr>
          <w:rFonts w:ascii="Comic Sans MS" w:eastAsia="Comic Sans MS" w:hAnsi="Comic Sans MS" w:cs="Comic Sans MS"/>
          <w:b/>
          <w:sz w:val="24"/>
          <w:szCs w:val="24"/>
        </w:rPr>
        <w:t xml:space="preserve">ition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1"/>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5</w:t>
      </w:r>
      <w:r>
        <w:rPr>
          <w:rFonts w:ascii="Calibri" w:eastAsia="Calibri" w:hAnsi="Calibri" w:cs="Calibri"/>
          <w:b/>
          <w:color w:val="FF0000"/>
          <w:sz w:val="24"/>
          <w:szCs w:val="24"/>
        </w:rPr>
        <w:t>:</w:t>
      </w:r>
    </w:p>
    <w:p w:rsidR="008326DA" w:rsidRDefault="00AA5703">
      <w:pPr>
        <w:tabs>
          <w:tab w:val="left" w:pos="660"/>
        </w:tabs>
        <w:ind w:left="673" w:right="60" w:hanging="567"/>
        <w:rPr>
          <w:rFonts w:ascii="Comic Sans MS" w:eastAsia="Comic Sans MS" w:hAnsi="Comic Sans MS" w:cs="Comic Sans MS"/>
        </w:rPr>
      </w:pPr>
      <w:proofErr w:type="gramStart"/>
      <w:r>
        <w:rPr>
          <w:rFonts w:ascii="Symbol" w:eastAsia="Symbol" w:hAnsi="Symbol" w:cs="Symbol"/>
        </w:rPr>
        <w:t></w:t>
      </w:r>
      <w:r>
        <w:rPr>
          <w:spacing w:val="-49"/>
        </w:rPr>
        <w:t xml:space="preserve"> </w:t>
      </w:r>
      <w:r>
        <w:tab/>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it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gly</w:t>
      </w:r>
      <w:r>
        <w:rPr>
          <w:rFonts w:ascii="Comic Sans MS" w:eastAsia="Comic Sans MS" w:hAnsi="Comic Sans MS" w:cs="Comic Sans MS"/>
          <w:spacing w:val="-11"/>
        </w:rPr>
        <w:t xml:space="preserve"> </w:t>
      </w:r>
      <w:r>
        <w:rPr>
          <w:rFonts w:ascii="Comic Sans MS" w:eastAsia="Comic Sans MS" w:hAnsi="Comic Sans MS" w:cs="Comic Sans MS"/>
          <w:spacing w:val="3"/>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proofErr w:type="spellStart"/>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proofErr w:type="spellEnd"/>
      <w:r>
        <w:rPr>
          <w:rFonts w:ascii="Comic Sans MS" w:eastAsia="Comic Sans MS" w:hAnsi="Comic Sans MS" w:cs="Comic Sans MS"/>
          <w:spacing w:val="-7"/>
        </w:rPr>
        <w:t xml:space="preserve"> </w:t>
      </w:r>
      <w:r>
        <w:rPr>
          <w:rFonts w:ascii="Comic Sans MS" w:eastAsia="Comic Sans MS" w:hAnsi="Comic Sans MS" w:cs="Comic Sans MS"/>
        </w:rPr>
        <w:t xml:space="preserve">a </w:t>
      </w:r>
      <w:r>
        <w:rPr>
          <w:rFonts w:ascii="Comic Sans MS" w:eastAsia="Comic Sans MS" w:hAnsi="Comic Sans MS" w:cs="Comic Sans MS"/>
          <w:spacing w:val="2"/>
        </w:rPr>
        <w:t>r</w:t>
      </w:r>
      <w:r>
        <w:rPr>
          <w:rFonts w:ascii="Comic Sans MS" w:eastAsia="Comic Sans MS" w:hAnsi="Comic Sans MS" w:cs="Comic Sans MS"/>
          <w:spacing w:val="-1"/>
        </w:rPr>
        <w:t>an</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m</w:t>
      </w:r>
      <w:r>
        <w:rPr>
          <w:rFonts w:ascii="Comic Sans MS" w:eastAsia="Comic Sans MS" w:hAnsi="Comic Sans MS" w:cs="Comic Sans MS"/>
          <w:spacing w:val="-1"/>
        </w:rPr>
        <w:t>en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2"/>
        </w:rPr>
        <w:t>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ie</w:t>
      </w:r>
      <w:r>
        <w:rPr>
          <w:rFonts w:ascii="Comic Sans MS" w:eastAsia="Comic Sans MS" w:hAnsi="Comic Sans MS" w:cs="Comic Sans MS"/>
        </w:rPr>
        <w:t xml:space="preserve">s </w:t>
      </w:r>
      <w:proofErr w:type="spellStart"/>
      <w:r>
        <w:rPr>
          <w:rFonts w:ascii="Comic Sans MS" w:eastAsia="Comic Sans MS" w:hAnsi="Comic Sans MS" w:cs="Comic Sans MS"/>
        </w:rPr>
        <w:t>i</w:t>
      </w:r>
      <w:r>
        <w:rPr>
          <w:rFonts w:ascii="Comic Sans MS" w:eastAsia="Comic Sans MS" w:hAnsi="Comic Sans MS" w:cs="Comic Sans MS"/>
          <w:spacing w:val="-2"/>
        </w:rPr>
        <w:t>e</w:t>
      </w:r>
      <w:proofErr w:type="spellEnd"/>
      <w:r>
        <w:rPr>
          <w:rFonts w:ascii="Comic Sans MS" w:eastAsia="Comic Sans MS" w:hAnsi="Comic Sans MS" w:cs="Comic Sans MS"/>
        </w:rPr>
        <w:t>.</w:t>
      </w:r>
      <w:proofErr w:type="gramEnd"/>
      <w:r>
        <w:rPr>
          <w:rFonts w:ascii="Comic Sans MS" w:eastAsia="Comic Sans MS" w:hAnsi="Comic Sans MS" w:cs="Comic Sans MS"/>
          <w:spacing w:val="-2"/>
        </w:rPr>
        <w:t xml:space="preserve"> </w:t>
      </w:r>
      <w:proofErr w:type="gramStart"/>
      <w:r>
        <w:rPr>
          <w:rFonts w:ascii="Comic Sans MS" w:eastAsia="Comic Sans MS" w:hAnsi="Comic Sans MS" w:cs="Comic Sans MS"/>
          <w:spacing w:val="-1"/>
        </w:rPr>
        <w:t>a</w:t>
      </w:r>
      <w:r>
        <w:rPr>
          <w:rFonts w:ascii="Comic Sans MS" w:eastAsia="Comic Sans MS" w:hAnsi="Comic Sans MS" w:cs="Comic Sans MS"/>
        </w:rPr>
        <w:t>dd</w:t>
      </w:r>
      <w:proofErr w:type="gramEnd"/>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2"/>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 xml:space="preserve">,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rPr>
        <w:t>100</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3"/>
        </w:rPr>
        <w:t>d</w:t>
      </w:r>
      <w:r>
        <w:rPr>
          <w:rFonts w:ascii="Comic Sans MS" w:eastAsia="Comic Sans MS" w:hAnsi="Comic Sans MS" w:cs="Comic Sans MS"/>
          <w:spacing w:val="-1"/>
        </w:rPr>
        <w:t>j</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r</w:t>
      </w:r>
      <w:r>
        <w:rPr>
          <w:rFonts w:ascii="Comic Sans MS" w:eastAsia="Comic Sans MS" w:hAnsi="Comic Sans MS" w:cs="Comic Sans MS"/>
          <w:spacing w:val="-2"/>
        </w:rPr>
        <w:t xml:space="preserve"> </w:t>
      </w:r>
      <w:r>
        <w:rPr>
          <w:rFonts w:ascii="Comic Sans MS" w:eastAsia="Comic Sans MS" w:hAnsi="Comic Sans MS" w:cs="Comic Sans MS"/>
          <w:spacing w:val="1"/>
        </w:rPr>
        <w:t>do</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se</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spacing w:val="-1"/>
        </w:rPr>
        <w:t>pa</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p>
    <w:p w:rsidR="008326DA" w:rsidRDefault="00AA5703">
      <w:pPr>
        <w:spacing w:line="260" w:lineRule="exact"/>
        <w:ind w:left="673"/>
        <w:rPr>
          <w:rFonts w:ascii="Comic Sans MS" w:eastAsia="Comic Sans MS" w:hAnsi="Comic Sans MS" w:cs="Comic Sans MS"/>
        </w:rPr>
      </w:pPr>
      <w:proofErr w:type="gramStart"/>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rPr>
        <w:t>ini</w:t>
      </w:r>
      <w:r>
        <w:rPr>
          <w:rFonts w:ascii="Comic Sans MS" w:eastAsia="Comic Sans MS" w:hAnsi="Comic Sans MS" w:cs="Comic Sans MS"/>
          <w:spacing w:val="-2"/>
        </w:rPr>
        <w:t>n</w:t>
      </w:r>
      <w:r>
        <w:rPr>
          <w:rFonts w:ascii="Comic Sans MS" w:eastAsia="Comic Sans MS" w:hAnsi="Comic Sans MS" w:cs="Comic Sans MS"/>
        </w:rPr>
        <w:t>g</w:t>
      </w:r>
      <w:proofErr w:type="gramEnd"/>
      <w:r>
        <w:rPr>
          <w:rFonts w:ascii="Comic Sans MS" w:eastAsia="Comic Sans MS" w:hAnsi="Comic Sans MS" w:cs="Comic Sans MS"/>
        </w:rPr>
        <w:t>;</w:t>
      </w:r>
      <w:r>
        <w:rPr>
          <w:rFonts w:ascii="Comic Sans MS" w:eastAsia="Comic Sans MS" w:hAnsi="Comic Sans MS" w:cs="Comic Sans MS"/>
          <w:spacing w:val="-10"/>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b</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before="2"/>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ding</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ans</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59"/>
        </w:rPr>
        <w:t xml:space="preserve"> </w:t>
      </w:r>
      <w:r>
        <w:rPr>
          <w:rFonts w:ascii="Comic Sans MS" w:eastAsia="Comic Sans MS" w:hAnsi="Comic Sans MS" w:cs="Comic Sans MS"/>
          <w:spacing w:val="-1"/>
        </w:rPr>
        <w:t>a</w:t>
      </w:r>
      <w:r>
        <w:rPr>
          <w:rFonts w:ascii="Comic Sans MS" w:eastAsia="Comic Sans MS" w:hAnsi="Comic Sans MS" w:cs="Comic Sans MS"/>
          <w:spacing w:val="1"/>
        </w:rPr>
        <w:t>cc</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y.</w:t>
      </w:r>
    </w:p>
    <w:p w:rsidR="008326DA" w:rsidRDefault="00AA5703">
      <w:pPr>
        <w:spacing w:line="260" w:lineRule="exact"/>
        <w:ind w:left="106"/>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3"/>
        </w:rPr>
        <w:t>i</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11"/>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w:t>
      </w:r>
      <w:r>
        <w:rPr>
          <w:rFonts w:ascii="Comic Sans MS" w:eastAsia="Comic Sans MS" w:hAnsi="Comic Sans MS" w:cs="Comic Sans MS"/>
          <w:spacing w:val="3"/>
        </w:rPr>
        <w:t>d</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rPr>
        <w:t>y.</w:t>
      </w:r>
      <w:proofErr w:type="gramEnd"/>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2"/>
        </w:rPr>
        <w:t xml:space="preserve"> 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te</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le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1</w:t>
      </w:r>
      <w:r>
        <w:rPr>
          <w:rFonts w:ascii="Comic Sans MS" w:eastAsia="Comic Sans MS" w:hAnsi="Comic Sans MS" w:cs="Comic Sans MS"/>
          <w:spacing w:val="-1"/>
        </w:rPr>
        <w:t xml:space="preserve"> m</w:t>
      </w:r>
      <w:r>
        <w:rPr>
          <w:rFonts w:ascii="Comic Sans MS" w:eastAsia="Comic Sans MS" w:hAnsi="Comic Sans MS" w:cs="Comic Sans MS"/>
        </w:rPr>
        <w:t>illi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rPr>
        <w:t>ine</w:t>
      </w:r>
      <w:r>
        <w:rPr>
          <w:rFonts w:ascii="Comic Sans MS" w:eastAsia="Comic Sans MS" w:hAnsi="Comic Sans MS" w:cs="Comic Sans MS"/>
          <w:spacing w:val="-11"/>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4"/>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Rou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w:t>
      </w:r>
      <w:r>
        <w:rPr>
          <w:rFonts w:ascii="Comic Sans MS" w:eastAsia="Comic Sans MS" w:hAnsi="Comic Sans MS" w:cs="Comic Sans MS"/>
          <w:spacing w:val="1"/>
        </w:rPr>
        <w:t xml:space="preserve"> 00</w:t>
      </w:r>
      <w:r>
        <w:rPr>
          <w:rFonts w:ascii="Comic Sans MS" w:eastAsia="Comic Sans MS" w:hAnsi="Comic Sans MS" w:cs="Comic Sans MS"/>
        </w:rPr>
        <w:t>0</w:t>
      </w:r>
      <w:r>
        <w:rPr>
          <w:rFonts w:ascii="Comic Sans MS" w:eastAsia="Comic Sans MS" w:hAnsi="Comic Sans MS" w:cs="Comic Sans MS"/>
          <w:spacing w:val="-4"/>
        </w:rPr>
        <w:t xml:space="preserve"> </w:t>
      </w:r>
      <w:r>
        <w:rPr>
          <w:rFonts w:ascii="Comic Sans MS" w:eastAsia="Comic Sans MS" w:hAnsi="Comic Sans MS" w:cs="Comic Sans MS"/>
          <w:spacing w:val="1"/>
        </w:rPr>
        <w:t>00</w:t>
      </w:r>
      <w:r>
        <w:rPr>
          <w:rFonts w:ascii="Comic Sans MS" w:eastAsia="Comic Sans MS" w:hAnsi="Comic Sans MS" w:cs="Comic Sans MS"/>
        </w:rPr>
        <w:t>0</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the</w:t>
      </w:r>
      <w:r>
        <w:rPr>
          <w:rFonts w:ascii="Comic Sans MS" w:eastAsia="Comic Sans MS" w:hAnsi="Comic Sans MS" w:cs="Comic Sans MS"/>
          <w:spacing w:val="-4"/>
        </w:rPr>
        <w:t xml:space="preserve"> </w:t>
      </w:r>
      <w:r>
        <w:rPr>
          <w:rFonts w:ascii="Comic Sans MS" w:eastAsia="Comic Sans MS" w:hAnsi="Comic Sans MS" w:cs="Comic Sans MS"/>
        </w:rPr>
        <w:t>ne</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10</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rPr>
        <w:t>10</w:t>
      </w:r>
      <w:r>
        <w:rPr>
          <w:rFonts w:ascii="Comic Sans MS" w:eastAsia="Comic Sans MS" w:hAnsi="Comic Sans MS" w:cs="Comic Sans MS"/>
          <w:spacing w:val="1"/>
        </w:rPr>
        <w:t>00</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10</w:t>
      </w:r>
      <w:r>
        <w:rPr>
          <w:rFonts w:ascii="Comic Sans MS" w:eastAsia="Comic Sans MS" w:hAnsi="Comic Sans MS" w:cs="Comic Sans MS"/>
          <w:spacing w:val="-1"/>
        </w:rPr>
        <w:t xml:space="preserve"> </w:t>
      </w:r>
      <w:r>
        <w:rPr>
          <w:rFonts w:ascii="Comic Sans MS" w:eastAsia="Comic Sans MS" w:hAnsi="Comic Sans MS" w:cs="Comic Sans MS"/>
          <w:spacing w:val="1"/>
        </w:rPr>
        <w:t>00</w:t>
      </w:r>
      <w:r>
        <w:rPr>
          <w:rFonts w:ascii="Comic Sans MS" w:eastAsia="Comic Sans MS" w:hAnsi="Comic Sans MS" w:cs="Comic Sans MS"/>
        </w:rPr>
        <w:t>0</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10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000</w:t>
      </w:r>
      <w:r>
        <w:rPr>
          <w:rFonts w:ascii="Comic Sans MS" w:eastAsia="Comic Sans MS" w:hAnsi="Comic Sans MS" w:cs="Comic Sans MS"/>
        </w:rPr>
        <w:t>.</w:t>
      </w:r>
      <w:proofErr w:type="gramEnd"/>
    </w:p>
    <w:p w:rsidR="008326DA" w:rsidRDefault="00AA5703">
      <w:pPr>
        <w:spacing w:line="260" w:lineRule="exact"/>
        <w:ind w:left="106"/>
        <w:rPr>
          <w:rFonts w:ascii="Comic Sans MS" w:eastAsia="Comic Sans MS" w:hAnsi="Comic Sans MS" w:cs="Comic Sans MS"/>
        </w:rPr>
        <w:sectPr w:rsidR="008326DA">
          <w:type w:val="continuous"/>
          <w:pgSz w:w="11920" w:h="16840"/>
          <w:pgMar w:top="1560" w:right="780" w:bottom="280" w:left="640" w:header="720" w:footer="720" w:gutter="0"/>
          <w:cols w:space="720"/>
        </w:sect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th</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5"/>
        </w:rPr>
        <w:t xml:space="preserve"> </w:t>
      </w:r>
      <w:r>
        <w:rPr>
          <w:rFonts w:ascii="Comic Sans MS" w:eastAsia="Comic Sans MS" w:hAnsi="Comic Sans MS" w:cs="Comic Sans MS"/>
        </w:rPr>
        <w:t xml:space="preserve">4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fo</w:t>
      </w:r>
      <w:r>
        <w:rPr>
          <w:rFonts w:ascii="Comic Sans MS" w:eastAsia="Comic Sans MS" w:hAnsi="Comic Sans MS" w:cs="Comic Sans MS"/>
          <w:spacing w:val="2"/>
        </w:rPr>
        <w:t>r</w:t>
      </w:r>
      <w:r>
        <w:rPr>
          <w:rFonts w:ascii="Comic Sans MS" w:eastAsia="Comic Sans MS" w:hAnsi="Comic Sans MS" w:cs="Comic Sans MS"/>
          <w:spacing w:val="-1"/>
        </w:rPr>
        <w:t>ma</w:t>
      </w:r>
      <w:r>
        <w:rPr>
          <w:rFonts w:ascii="Comic Sans MS" w:eastAsia="Comic Sans MS" w:hAnsi="Comic Sans MS" w:cs="Comic Sans MS"/>
        </w:rPr>
        <w:t>l</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co</w:t>
      </w:r>
      <w:r>
        <w:rPr>
          <w:rFonts w:ascii="Comic Sans MS" w:eastAsia="Comic Sans MS" w:hAnsi="Comic Sans MS" w:cs="Comic Sans MS"/>
        </w:rPr>
        <w:t>lu</w:t>
      </w:r>
      <w:r>
        <w:rPr>
          <w:rFonts w:ascii="Comic Sans MS" w:eastAsia="Comic Sans MS" w:hAnsi="Comic Sans MS" w:cs="Comic Sans MS"/>
          <w:spacing w:val="1"/>
        </w:rPr>
        <w:t>mn</w:t>
      </w:r>
      <w:r>
        <w:rPr>
          <w:rFonts w:ascii="Comic Sans MS" w:eastAsia="Comic Sans MS" w:hAnsi="Comic Sans MS" w:cs="Comic Sans MS"/>
          <w:spacing w:val="-1"/>
        </w:rPr>
        <w:t>a</w:t>
      </w:r>
      <w:r>
        <w:rPr>
          <w:rFonts w:ascii="Comic Sans MS" w:eastAsia="Comic Sans MS" w:hAnsi="Comic Sans MS" w:cs="Comic Sans MS"/>
        </w:rPr>
        <w:t>r</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spacing w:val="-1"/>
        </w:rPr>
        <w:t>n</w:t>
      </w:r>
      <w:r>
        <w:rPr>
          <w:rFonts w:ascii="Comic Sans MS" w:eastAsia="Comic Sans MS" w:hAnsi="Comic Sans MS" w:cs="Comic Sans MS"/>
        </w:rPr>
        <w:t>.</w:t>
      </w:r>
    </w:p>
    <w:p w:rsidR="008326DA" w:rsidRDefault="009E0D79">
      <w:pPr>
        <w:spacing w:before="1" w:line="280" w:lineRule="exact"/>
        <w:rPr>
          <w:sz w:val="28"/>
          <w:szCs w:val="28"/>
        </w:rPr>
      </w:pPr>
      <w:r>
        <w:rPr>
          <w:noProof/>
          <w:lang w:val="en-GB" w:eastAsia="en-GB"/>
        </w:rPr>
        <w:lastRenderedPageBreak/>
        <mc:AlternateContent>
          <mc:Choice Requires="wpg">
            <w:drawing>
              <wp:anchor distT="0" distB="0" distL="114300" distR="114300" simplePos="0" relativeHeight="251639296" behindDoc="1" locked="0" layoutInCell="1" allowOverlap="1" wp14:anchorId="7CB209F4" wp14:editId="5534C668">
                <wp:simplePos x="0" y="0"/>
                <wp:positionH relativeFrom="page">
                  <wp:posOffset>1143000</wp:posOffset>
                </wp:positionH>
                <wp:positionV relativeFrom="page">
                  <wp:posOffset>423545</wp:posOffset>
                </wp:positionV>
                <wp:extent cx="5898515" cy="5561330"/>
                <wp:effectExtent l="0" t="4445" r="6985" b="6350"/>
                <wp:wrapNone/>
                <wp:docPr id="705" name="Group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8515" cy="5561330"/>
                          <a:chOff x="1800" y="667"/>
                          <a:chExt cx="9289" cy="8758"/>
                        </a:xfrm>
                      </wpg:grpSpPr>
                      <wpg:grpSp>
                        <wpg:cNvPr id="706" name="Group 710"/>
                        <wpg:cNvGrpSpPr>
                          <a:grpSpLocks/>
                        </wpg:cNvGrpSpPr>
                        <wpg:grpSpPr bwMode="auto">
                          <a:xfrm>
                            <a:off x="1815" y="682"/>
                            <a:ext cx="9259" cy="8728"/>
                            <a:chOff x="1815" y="682"/>
                            <a:chExt cx="9259" cy="8728"/>
                          </a:xfrm>
                        </wpg:grpSpPr>
                        <wps:wsp>
                          <wps:cNvPr id="707" name="Freeform 734"/>
                          <wps:cNvSpPr>
                            <a:spLocks/>
                          </wps:cNvSpPr>
                          <wps:spPr bwMode="auto">
                            <a:xfrm>
                              <a:off x="1815" y="682"/>
                              <a:ext cx="9259" cy="8728"/>
                            </a:xfrm>
                            <a:custGeom>
                              <a:avLst/>
                              <a:gdLst>
                                <a:gd name="T0" fmla="+- 0 9856 1815"/>
                                <a:gd name="T1" fmla="*/ T0 w 9259"/>
                                <a:gd name="T2" fmla="+- 0 9391 682"/>
                                <a:gd name="T3" fmla="*/ 9391 h 8728"/>
                                <a:gd name="T4" fmla="+- 0 10079 1815"/>
                                <a:gd name="T5" fmla="*/ T4 w 9259"/>
                                <a:gd name="T6" fmla="+- 0 9336 682"/>
                                <a:gd name="T7" fmla="*/ 9336 h 8728"/>
                                <a:gd name="T8" fmla="+- 0 10288 1815"/>
                                <a:gd name="T9" fmla="*/ T8 w 9259"/>
                                <a:gd name="T10" fmla="+- 0 9248 682"/>
                                <a:gd name="T11" fmla="*/ 9248 h 8728"/>
                                <a:gd name="T12" fmla="+- 0 10479 1815"/>
                                <a:gd name="T13" fmla="*/ T12 w 9259"/>
                                <a:gd name="T14" fmla="+- 0 9129 682"/>
                                <a:gd name="T15" fmla="*/ 9129 h 8728"/>
                                <a:gd name="T16" fmla="+- 0 10648 1815"/>
                                <a:gd name="T17" fmla="*/ T16 w 9259"/>
                                <a:gd name="T18" fmla="+- 0 8984 682"/>
                                <a:gd name="T19" fmla="*/ 8984 h 8728"/>
                                <a:gd name="T20" fmla="+- 0 10794 1815"/>
                                <a:gd name="T21" fmla="*/ T20 w 9259"/>
                                <a:gd name="T22" fmla="+- 0 8814 682"/>
                                <a:gd name="T23" fmla="*/ 8814 h 8728"/>
                                <a:gd name="T24" fmla="+- 0 10912 1815"/>
                                <a:gd name="T25" fmla="*/ T24 w 9259"/>
                                <a:gd name="T26" fmla="+- 0 8624 682"/>
                                <a:gd name="T27" fmla="*/ 8624 h 8728"/>
                                <a:gd name="T28" fmla="+- 0 11000 1815"/>
                                <a:gd name="T29" fmla="*/ T28 w 9259"/>
                                <a:gd name="T30" fmla="+- 0 8415 682"/>
                                <a:gd name="T31" fmla="*/ 8415 h 8728"/>
                                <a:gd name="T32" fmla="+- 0 11055 1815"/>
                                <a:gd name="T33" fmla="*/ T32 w 9259"/>
                                <a:gd name="T34" fmla="+- 0 8191 682"/>
                                <a:gd name="T35" fmla="*/ 8191 h 8728"/>
                                <a:gd name="T36" fmla="+- 0 11074 1815"/>
                                <a:gd name="T37" fmla="*/ T36 w 9259"/>
                                <a:gd name="T38" fmla="+- 0 7955 682"/>
                                <a:gd name="T39" fmla="*/ 7955 h 8728"/>
                                <a:gd name="T40" fmla="+- 0 11069 1815"/>
                                <a:gd name="T41" fmla="*/ T40 w 9259"/>
                                <a:gd name="T42" fmla="+- 0 2018 682"/>
                                <a:gd name="T43" fmla="*/ 2018 h 8728"/>
                                <a:gd name="T44" fmla="+- 0 11032 1815"/>
                                <a:gd name="T45" fmla="*/ T44 w 9259"/>
                                <a:gd name="T46" fmla="+- 0 1787 682"/>
                                <a:gd name="T47" fmla="*/ 1787 h 8728"/>
                                <a:gd name="T48" fmla="+- 0 10960 1815"/>
                                <a:gd name="T49" fmla="*/ T48 w 9259"/>
                                <a:gd name="T50" fmla="+- 0 1571 682"/>
                                <a:gd name="T51" fmla="*/ 1571 h 8728"/>
                                <a:gd name="T52" fmla="+- 0 10856 1815"/>
                                <a:gd name="T53" fmla="*/ T52 w 9259"/>
                                <a:gd name="T54" fmla="+- 0 1371 682"/>
                                <a:gd name="T55" fmla="*/ 1371 h 8728"/>
                                <a:gd name="T56" fmla="+- 0 10724 1815"/>
                                <a:gd name="T57" fmla="*/ T56 w 9259"/>
                                <a:gd name="T58" fmla="+- 0 1190 682"/>
                                <a:gd name="T59" fmla="*/ 1190 h 8728"/>
                                <a:gd name="T60" fmla="+- 0 10566 1815"/>
                                <a:gd name="T61" fmla="*/ T60 w 9259"/>
                                <a:gd name="T62" fmla="+- 0 1032 682"/>
                                <a:gd name="T63" fmla="*/ 1032 h 8728"/>
                                <a:gd name="T64" fmla="+- 0 10386 1815"/>
                                <a:gd name="T65" fmla="*/ T64 w 9259"/>
                                <a:gd name="T66" fmla="+- 0 900 682"/>
                                <a:gd name="T67" fmla="*/ 900 h 8728"/>
                                <a:gd name="T68" fmla="+- 0 10186 1815"/>
                                <a:gd name="T69" fmla="*/ T68 w 9259"/>
                                <a:gd name="T70" fmla="+- 0 797 682"/>
                                <a:gd name="T71" fmla="*/ 797 h 8728"/>
                                <a:gd name="T72" fmla="+- 0 9969 1815"/>
                                <a:gd name="T73" fmla="*/ T72 w 9259"/>
                                <a:gd name="T74" fmla="+- 0 724 682"/>
                                <a:gd name="T75" fmla="*/ 724 h 8728"/>
                                <a:gd name="T76" fmla="+- 0 9739 1815"/>
                                <a:gd name="T77" fmla="*/ T76 w 9259"/>
                                <a:gd name="T78" fmla="+- 0 687 682"/>
                                <a:gd name="T79" fmla="*/ 687 h 8728"/>
                                <a:gd name="T80" fmla="+- 0 3269 1815"/>
                                <a:gd name="T81" fmla="*/ T80 w 9259"/>
                                <a:gd name="T82" fmla="+- 0 682 682"/>
                                <a:gd name="T83" fmla="*/ 682 h 8728"/>
                                <a:gd name="T84" fmla="+- 0 3033 1815"/>
                                <a:gd name="T85" fmla="*/ T84 w 9259"/>
                                <a:gd name="T86" fmla="+- 0 701 682"/>
                                <a:gd name="T87" fmla="*/ 701 h 8728"/>
                                <a:gd name="T88" fmla="+- 0 2810 1815"/>
                                <a:gd name="T89" fmla="*/ T88 w 9259"/>
                                <a:gd name="T90" fmla="+- 0 756 682"/>
                                <a:gd name="T91" fmla="*/ 756 h 8728"/>
                                <a:gd name="T92" fmla="+- 0 2601 1815"/>
                                <a:gd name="T93" fmla="*/ T92 w 9259"/>
                                <a:gd name="T94" fmla="+- 0 845 682"/>
                                <a:gd name="T95" fmla="*/ 845 h 8728"/>
                                <a:gd name="T96" fmla="+- 0 2410 1815"/>
                                <a:gd name="T97" fmla="*/ T96 w 9259"/>
                                <a:gd name="T98" fmla="+- 0 963 682"/>
                                <a:gd name="T99" fmla="*/ 963 h 8728"/>
                                <a:gd name="T100" fmla="+- 0 2241 1815"/>
                                <a:gd name="T101" fmla="*/ T100 w 9259"/>
                                <a:gd name="T102" fmla="+- 0 1108 682"/>
                                <a:gd name="T103" fmla="*/ 1108 h 8728"/>
                                <a:gd name="T104" fmla="+- 0 2095 1815"/>
                                <a:gd name="T105" fmla="*/ T104 w 9259"/>
                                <a:gd name="T106" fmla="+- 0 1278 682"/>
                                <a:gd name="T107" fmla="*/ 1278 h 8728"/>
                                <a:gd name="T108" fmla="+- 0 1977 1815"/>
                                <a:gd name="T109" fmla="*/ T108 w 9259"/>
                                <a:gd name="T110" fmla="+- 0 1468 682"/>
                                <a:gd name="T111" fmla="*/ 1468 h 8728"/>
                                <a:gd name="T112" fmla="+- 0 1889 1815"/>
                                <a:gd name="T113" fmla="*/ T112 w 9259"/>
                                <a:gd name="T114" fmla="+- 0 1677 682"/>
                                <a:gd name="T115" fmla="*/ 1677 h 8728"/>
                                <a:gd name="T116" fmla="+- 0 1834 1815"/>
                                <a:gd name="T117" fmla="*/ T116 w 9259"/>
                                <a:gd name="T118" fmla="+- 0 1901 682"/>
                                <a:gd name="T119" fmla="*/ 1901 h 8728"/>
                                <a:gd name="T120" fmla="+- 0 1815 1815"/>
                                <a:gd name="T121" fmla="*/ T120 w 9259"/>
                                <a:gd name="T122" fmla="+- 0 2137 682"/>
                                <a:gd name="T123" fmla="*/ 2137 h 8728"/>
                                <a:gd name="T124" fmla="+- 0 1820 1815"/>
                                <a:gd name="T125" fmla="*/ T124 w 9259"/>
                                <a:gd name="T126" fmla="+- 0 8075 682"/>
                                <a:gd name="T127" fmla="*/ 8075 h 8728"/>
                                <a:gd name="T128" fmla="+- 0 1857 1815"/>
                                <a:gd name="T129" fmla="*/ T128 w 9259"/>
                                <a:gd name="T130" fmla="+- 0 8305 682"/>
                                <a:gd name="T131" fmla="*/ 8305 h 8728"/>
                                <a:gd name="T132" fmla="+- 0 1929 1815"/>
                                <a:gd name="T133" fmla="*/ T132 w 9259"/>
                                <a:gd name="T134" fmla="+- 0 8522 682"/>
                                <a:gd name="T135" fmla="*/ 8522 h 8728"/>
                                <a:gd name="T136" fmla="+- 0 2033 1815"/>
                                <a:gd name="T137" fmla="*/ T136 w 9259"/>
                                <a:gd name="T138" fmla="+- 0 8722 682"/>
                                <a:gd name="T139" fmla="*/ 8722 h 8728"/>
                                <a:gd name="T140" fmla="+- 0 2165 1815"/>
                                <a:gd name="T141" fmla="*/ T140 w 9259"/>
                                <a:gd name="T142" fmla="+- 0 8902 682"/>
                                <a:gd name="T143" fmla="*/ 8902 h 8728"/>
                                <a:gd name="T144" fmla="+- 0 2323 1815"/>
                                <a:gd name="T145" fmla="*/ T144 w 9259"/>
                                <a:gd name="T146" fmla="+- 0 9060 682"/>
                                <a:gd name="T147" fmla="*/ 9060 h 8728"/>
                                <a:gd name="T148" fmla="+- 0 2503 1815"/>
                                <a:gd name="T149" fmla="*/ T148 w 9259"/>
                                <a:gd name="T150" fmla="+- 0 9192 682"/>
                                <a:gd name="T151" fmla="*/ 9192 h 8728"/>
                                <a:gd name="T152" fmla="+- 0 2703 1815"/>
                                <a:gd name="T153" fmla="*/ T152 w 9259"/>
                                <a:gd name="T154" fmla="+- 0 9296 682"/>
                                <a:gd name="T155" fmla="*/ 9296 h 8728"/>
                                <a:gd name="T156" fmla="+- 0 2920 1815"/>
                                <a:gd name="T157" fmla="*/ T156 w 9259"/>
                                <a:gd name="T158" fmla="+- 0 9368 682"/>
                                <a:gd name="T159" fmla="*/ 9368 h 8728"/>
                                <a:gd name="T160" fmla="+- 0 3150 1815"/>
                                <a:gd name="T161" fmla="*/ T160 w 9259"/>
                                <a:gd name="T162" fmla="+- 0 9405 682"/>
                                <a:gd name="T163" fmla="*/ 9405 h 8728"/>
                                <a:gd name="T164" fmla="+- 0 9620 1815"/>
                                <a:gd name="T165" fmla="*/ T164 w 9259"/>
                                <a:gd name="T166" fmla="+- 0 9410 682"/>
                                <a:gd name="T167" fmla="*/ 9410 h 87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8728">
                                  <a:moveTo>
                                    <a:pt x="7924" y="8723"/>
                                  </a:moveTo>
                                  <a:lnTo>
                                    <a:pt x="8041" y="8709"/>
                                  </a:lnTo>
                                  <a:lnTo>
                                    <a:pt x="8154" y="8686"/>
                                  </a:lnTo>
                                  <a:lnTo>
                                    <a:pt x="8264" y="8654"/>
                                  </a:lnTo>
                                  <a:lnTo>
                                    <a:pt x="8371" y="8614"/>
                                  </a:lnTo>
                                  <a:lnTo>
                                    <a:pt x="8473" y="8566"/>
                                  </a:lnTo>
                                  <a:lnTo>
                                    <a:pt x="8571" y="8510"/>
                                  </a:lnTo>
                                  <a:lnTo>
                                    <a:pt x="8664" y="8447"/>
                                  </a:lnTo>
                                  <a:lnTo>
                                    <a:pt x="8751" y="8378"/>
                                  </a:lnTo>
                                  <a:lnTo>
                                    <a:pt x="8833" y="8302"/>
                                  </a:lnTo>
                                  <a:lnTo>
                                    <a:pt x="8909" y="8220"/>
                                  </a:lnTo>
                                  <a:lnTo>
                                    <a:pt x="8979" y="8132"/>
                                  </a:lnTo>
                                  <a:lnTo>
                                    <a:pt x="9041" y="8040"/>
                                  </a:lnTo>
                                  <a:lnTo>
                                    <a:pt x="9097" y="7942"/>
                                  </a:lnTo>
                                  <a:lnTo>
                                    <a:pt x="9145" y="7840"/>
                                  </a:lnTo>
                                  <a:lnTo>
                                    <a:pt x="9185" y="7733"/>
                                  </a:lnTo>
                                  <a:lnTo>
                                    <a:pt x="9217" y="7623"/>
                                  </a:lnTo>
                                  <a:lnTo>
                                    <a:pt x="9240" y="7509"/>
                                  </a:lnTo>
                                  <a:lnTo>
                                    <a:pt x="9254" y="7393"/>
                                  </a:lnTo>
                                  <a:lnTo>
                                    <a:pt x="9259" y="7273"/>
                                  </a:lnTo>
                                  <a:lnTo>
                                    <a:pt x="9259" y="1455"/>
                                  </a:lnTo>
                                  <a:lnTo>
                                    <a:pt x="9254" y="1336"/>
                                  </a:lnTo>
                                  <a:lnTo>
                                    <a:pt x="9240" y="1219"/>
                                  </a:lnTo>
                                  <a:lnTo>
                                    <a:pt x="9217" y="1105"/>
                                  </a:lnTo>
                                  <a:lnTo>
                                    <a:pt x="9185" y="995"/>
                                  </a:lnTo>
                                  <a:lnTo>
                                    <a:pt x="9145" y="889"/>
                                  </a:lnTo>
                                  <a:lnTo>
                                    <a:pt x="9097" y="786"/>
                                  </a:lnTo>
                                  <a:lnTo>
                                    <a:pt x="9041" y="689"/>
                                  </a:lnTo>
                                  <a:lnTo>
                                    <a:pt x="8979" y="596"/>
                                  </a:lnTo>
                                  <a:lnTo>
                                    <a:pt x="8909" y="508"/>
                                  </a:lnTo>
                                  <a:lnTo>
                                    <a:pt x="8833" y="426"/>
                                  </a:lnTo>
                                  <a:lnTo>
                                    <a:pt x="8751" y="350"/>
                                  </a:lnTo>
                                  <a:lnTo>
                                    <a:pt x="8664" y="281"/>
                                  </a:lnTo>
                                  <a:lnTo>
                                    <a:pt x="8571" y="218"/>
                                  </a:lnTo>
                                  <a:lnTo>
                                    <a:pt x="8473" y="163"/>
                                  </a:lnTo>
                                  <a:lnTo>
                                    <a:pt x="8371" y="115"/>
                                  </a:lnTo>
                                  <a:lnTo>
                                    <a:pt x="8264" y="74"/>
                                  </a:lnTo>
                                  <a:lnTo>
                                    <a:pt x="8154" y="42"/>
                                  </a:lnTo>
                                  <a:lnTo>
                                    <a:pt x="8041" y="19"/>
                                  </a:lnTo>
                                  <a:lnTo>
                                    <a:pt x="7924" y="5"/>
                                  </a:lnTo>
                                  <a:lnTo>
                                    <a:pt x="7805" y="0"/>
                                  </a:lnTo>
                                  <a:lnTo>
                                    <a:pt x="1454" y="0"/>
                                  </a:lnTo>
                                  <a:lnTo>
                                    <a:pt x="1335" y="5"/>
                                  </a:lnTo>
                                  <a:lnTo>
                                    <a:pt x="1218" y="19"/>
                                  </a:lnTo>
                                  <a:lnTo>
                                    <a:pt x="1105" y="42"/>
                                  </a:lnTo>
                                  <a:lnTo>
                                    <a:pt x="995" y="74"/>
                                  </a:lnTo>
                                  <a:lnTo>
                                    <a:pt x="888" y="115"/>
                                  </a:lnTo>
                                  <a:lnTo>
                                    <a:pt x="786" y="163"/>
                                  </a:lnTo>
                                  <a:lnTo>
                                    <a:pt x="688" y="218"/>
                                  </a:lnTo>
                                  <a:lnTo>
                                    <a:pt x="595" y="281"/>
                                  </a:lnTo>
                                  <a:lnTo>
                                    <a:pt x="508" y="350"/>
                                  </a:lnTo>
                                  <a:lnTo>
                                    <a:pt x="426" y="426"/>
                                  </a:lnTo>
                                  <a:lnTo>
                                    <a:pt x="350" y="508"/>
                                  </a:lnTo>
                                  <a:lnTo>
                                    <a:pt x="280" y="596"/>
                                  </a:lnTo>
                                  <a:lnTo>
                                    <a:pt x="218" y="689"/>
                                  </a:lnTo>
                                  <a:lnTo>
                                    <a:pt x="162" y="786"/>
                                  </a:lnTo>
                                  <a:lnTo>
                                    <a:pt x="114" y="889"/>
                                  </a:lnTo>
                                  <a:lnTo>
                                    <a:pt x="74" y="995"/>
                                  </a:lnTo>
                                  <a:lnTo>
                                    <a:pt x="42" y="1105"/>
                                  </a:lnTo>
                                  <a:lnTo>
                                    <a:pt x="19" y="1219"/>
                                  </a:lnTo>
                                  <a:lnTo>
                                    <a:pt x="5" y="1336"/>
                                  </a:lnTo>
                                  <a:lnTo>
                                    <a:pt x="0" y="1455"/>
                                  </a:lnTo>
                                  <a:lnTo>
                                    <a:pt x="0" y="7273"/>
                                  </a:lnTo>
                                  <a:lnTo>
                                    <a:pt x="5" y="7393"/>
                                  </a:lnTo>
                                  <a:lnTo>
                                    <a:pt x="19" y="7509"/>
                                  </a:lnTo>
                                  <a:lnTo>
                                    <a:pt x="42" y="7623"/>
                                  </a:lnTo>
                                  <a:lnTo>
                                    <a:pt x="74" y="7733"/>
                                  </a:lnTo>
                                  <a:lnTo>
                                    <a:pt x="114" y="7840"/>
                                  </a:lnTo>
                                  <a:lnTo>
                                    <a:pt x="162" y="7942"/>
                                  </a:lnTo>
                                  <a:lnTo>
                                    <a:pt x="218" y="8040"/>
                                  </a:lnTo>
                                  <a:lnTo>
                                    <a:pt x="280" y="8132"/>
                                  </a:lnTo>
                                  <a:lnTo>
                                    <a:pt x="350" y="8220"/>
                                  </a:lnTo>
                                  <a:lnTo>
                                    <a:pt x="426" y="8302"/>
                                  </a:lnTo>
                                  <a:lnTo>
                                    <a:pt x="508" y="8378"/>
                                  </a:lnTo>
                                  <a:lnTo>
                                    <a:pt x="595" y="8447"/>
                                  </a:lnTo>
                                  <a:lnTo>
                                    <a:pt x="688" y="8510"/>
                                  </a:lnTo>
                                  <a:lnTo>
                                    <a:pt x="786" y="8566"/>
                                  </a:lnTo>
                                  <a:lnTo>
                                    <a:pt x="888" y="8614"/>
                                  </a:lnTo>
                                  <a:lnTo>
                                    <a:pt x="995" y="8654"/>
                                  </a:lnTo>
                                  <a:lnTo>
                                    <a:pt x="1105" y="8686"/>
                                  </a:lnTo>
                                  <a:lnTo>
                                    <a:pt x="1218" y="8709"/>
                                  </a:lnTo>
                                  <a:lnTo>
                                    <a:pt x="1335" y="8723"/>
                                  </a:lnTo>
                                  <a:lnTo>
                                    <a:pt x="1454" y="8728"/>
                                  </a:lnTo>
                                  <a:lnTo>
                                    <a:pt x="7805" y="8728"/>
                                  </a:lnTo>
                                  <a:lnTo>
                                    <a:pt x="7924" y="87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09" name="Picture 7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185" y="2248"/>
                              <a:ext cx="2750" cy="2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0" name="Picture 7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239" y="6623"/>
                              <a:ext cx="2756" cy="2313"/>
                            </a:xfrm>
                            <a:prstGeom prst="rect">
                              <a:avLst/>
                            </a:prstGeom>
                            <a:noFill/>
                            <a:extLst>
                              <a:ext uri="{909E8E84-426E-40DD-AFC4-6F175D3DCCD1}">
                                <a14:hiddenFill xmlns:a14="http://schemas.microsoft.com/office/drawing/2010/main">
                                  <a:solidFill>
                                    <a:srgbClr val="FFFFFF"/>
                                  </a:solidFill>
                                </a14:hiddenFill>
                              </a:ext>
                            </a:extLst>
                          </pic:spPr>
                        </pic:pic>
                        <wpg:grpSp>
                          <wpg:cNvPr id="711" name="Group 711"/>
                          <wpg:cNvGrpSpPr>
                            <a:grpSpLocks/>
                          </wpg:cNvGrpSpPr>
                          <wpg:grpSpPr bwMode="auto">
                            <a:xfrm>
                              <a:off x="3104" y="3644"/>
                              <a:ext cx="3585" cy="2520"/>
                              <a:chOff x="3104" y="3644"/>
                              <a:chExt cx="3585" cy="2520"/>
                            </a:xfrm>
                          </wpg:grpSpPr>
                          <wps:wsp>
                            <wps:cNvPr id="712" name="Freeform 731"/>
                            <wps:cNvSpPr>
                              <a:spLocks/>
                            </wps:cNvSpPr>
                            <wps:spPr bwMode="auto">
                              <a:xfrm>
                                <a:off x="3104" y="3644"/>
                                <a:ext cx="3585" cy="2520"/>
                              </a:xfrm>
                              <a:custGeom>
                                <a:avLst/>
                                <a:gdLst>
                                  <a:gd name="T0" fmla="+- 0 4623 3104"/>
                                  <a:gd name="T1" fmla="*/ T0 w 3585"/>
                                  <a:gd name="T2" fmla="+- 0 3644 3644"/>
                                  <a:gd name="T3" fmla="*/ 3644 h 2520"/>
                                  <a:gd name="T4" fmla="+- 0 4333 3104"/>
                                  <a:gd name="T5" fmla="*/ T4 w 3585"/>
                                  <a:gd name="T6" fmla="+- 0 4775 3644"/>
                                  <a:gd name="T7" fmla="*/ 4775 h 2520"/>
                                  <a:gd name="T8" fmla="+- 0 4111 3104"/>
                                  <a:gd name="T9" fmla="*/ T8 w 3585"/>
                                  <a:gd name="T10" fmla="+- 0 4811 3644"/>
                                  <a:gd name="T11" fmla="*/ 4811 h 2520"/>
                                  <a:gd name="T12" fmla="+- 0 3906 3104"/>
                                  <a:gd name="T13" fmla="*/ T12 w 3585"/>
                                  <a:gd name="T14" fmla="+- 0 4858 3644"/>
                                  <a:gd name="T15" fmla="*/ 4858 h 2520"/>
                                  <a:gd name="T16" fmla="+- 0 3719 3104"/>
                                  <a:gd name="T17" fmla="*/ T16 w 3585"/>
                                  <a:gd name="T18" fmla="+- 0 4914 3644"/>
                                  <a:gd name="T19" fmla="*/ 4914 h 2520"/>
                                  <a:gd name="T20" fmla="+- 0 3554 3104"/>
                                  <a:gd name="T21" fmla="*/ T20 w 3585"/>
                                  <a:gd name="T22" fmla="+- 0 4979 3644"/>
                                  <a:gd name="T23" fmla="*/ 4979 h 2520"/>
                                  <a:gd name="T24" fmla="+- 0 3412 3104"/>
                                  <a:gd name="T25" fmla="*/ T24 w 3585"/>
                                  <a:gd name="T26" fmla="+- 0 5052 3644"/>
                                  <a:gd name="T27" fmla="*/ 5052 h 2520"/>
                                  <a:gd name="T28" fmla="+- 0 3294 3104"/>
                                  <a:gd name="T29" fmla="*/ T28 w 3585"/>
                                  <a:gd name="T30" fmla="+- 0 5132 3644"/>
                                  <a:gd name="T31" fmla="*/ 5132 h 2520"/>
                                  <a:gd name="T32" fmla="+- 0 3203 3104"/>
                                  <a:gd name="T33" fmla="*/ T32 w 3585"/>
                                  <a:gd name="T34" fmla="+- 0 5218 3644"/>
                                  <a:gd name="T35" fmla="*/ 5218 h 2520"/>
                                  <a:gd name="T36" fmla="+- 0 3108 3104"/>
                                  <a:gd name="T37" fmla="*/ T36 w 3585"/>
                                  <a:gd name="T38" fmla="+- 0 5403 3644"/>
                                  <a:gd name="T39" fmla="*/ 5403 h 2520"/>
                                  <a:gd name="T40" fmla="+- 0 3110 3104"/>
                                  <a:gd name="T41" fmla="*/ T40 w 3585"/>
                                  <a:gd name="T42" fmla="+- 0 5510 3644"/>
                                  <a:gd name="T43" fmla="*/ 5510 h 2520"/>
                                  <a:gd name="T44" fmla="+- 0 3196 3104"/>
                                  <a:gd name="T45" fmla="*/ T44 w 3585"/>
                                  <a:gd name="T46" fmla="+- 0 5676 3644"/>
                                  <a:gd name="T47" fmla="*/ 5676 h 2520"/>
                                  <a:gd name="T48" fmla="+- 0 3304 3104"/>
                                  <a:gd name="T49" fmla="*/ T48 w 3585"/>
                                  <a:gd name="T50" fmla="+- 0 5779 3644"/>
                                  <a:gd name="T51" fmla="*/ 5779 h 2520"/>
                                  <a:gd name="T52" fmla="+- 0 3450 3104"/>
                                  <a:gd name="T53" fmla="*/ T52 w 3585"/>
                                  <a:gd name="T54" fmla="+- 0 5872 3644"/>
                                  <a:gd name="T55" fmla="*/ 5872 h 2520"/>
                                  <a:gd name="T56" fmla="+- 0 3629 3104"/>
                                  <a:gd name="T57" fmla="*/ T56 w 3585"/>
                                  <a:gd name="T58" fmla="+- 0 5955 3644"/>
                                  <a:gd name="T59" fmla="*/ 5955 h 2520"/>
                                  <a:gd name="T60" fmla="+- 0 3838 3104"/>
                                  <a:gd name="T61" fmla="*/ T60 w 3585"/>
                                  <a:gd name="T62" fmla="+- 0 6026 3644"/>
                                  <a:gd name="T63" fmla="*/ 6026 h 2520"/>
                                  <a:gd name="T64" fmla="+- 0 4073 3104"/>
                                  <a:gd name="T65" fmla="*/ T64 w 3585"/>
                                  <a:gd name="T66" fmla="+- 0 6084 3644"/>
                                  <a:gd name="T67" fmla="*/ 6084 h 2520"/>
                                  <a:gd name="T68" fmla="+- 0 4330 3104"/>
                                  <a:gd name="T69" fmla="*/ T68 w 3585"/>
                                  <a:gd name="T70" fmla="+- 0 6127 3644"/>
                                  <a:gd name="T71" fmla="*/ 6127 h 2520"/>
                                  <a:gd name="T72" fmla="+- 0 4606 3104"/>
                                  <a:gd name="T73" fmla="*/ T72 w 3585"/>
                                  <a:gd name="T74" fmla="+- 0 6154 3644"/>
                                  <a:gd name="T75" fmla="*/ 6154 h 2520"/>
                                  <a:gd name="T76" fmla="+- 0 4897 3104"/>
                                  <a:gd name="T77" fmla="*/ T76 w 3585"/>
                                  <a:gd name="T78" fmla="+- 0 6164 3644"/>
                                  <a:gd name="T79" fmla="*/ 6164 h 2520"/>
                                  <a:gd name="T80" fmla="+- 0 5188 3104"/>
                                  <a:gd name="T81" fmla="*/ T80 w 3585"/>
                                  <a:gd name="T82" fmla="+- 0 6154 3644"/>
                                  <a:gd name="T83" fmla="*/ 6154 h 2520"/>
                                  <a:gd name="T84" fmla="+- 0 5463 3104"/>
                                  <a:gd name="T85" fmla="*/ T84 w 3585"/>
                                  <a:gd name="T86" fmla="+- 0 6127 3644"/>
                                  <a:gd name="T87" fmla="*/ 6127 h 2520"/>
                                  <a:gd name="T88" fmla="+- 0 5721 3104"/>
                                  <a:gd name="T89" fmla="*/ T88 w 3585"/>
                                  <a:gd name="T90" fmla="+- 0 6084 3644"/>
                                  <a:gd name="T91" fmla="*/ 6084 h 2520"/>
                                  <a:gd name="T92" fmla="+- 0 5955 3104"/>
                                  <a:gd name="T93" fmla="*/ T92 w 3585"/>
                                  <a:gd name="T94" fmla="+- 0 6026 3644"/>
                                  <a:gd name="T95" fmla="*/ 6026 h 2520"/>
                                  <a:gd name="T96" fmla="+- 0 6164 3104"/>
                                  <a:gd name="T97" fmla="*/ T96 w 3585"/>
                                  <a:gd name="T98" fmla="+- 0 5955 3644"/>
                                  <a:gd name="T99" fmla="*/ 5955 h 2520"/>
                                  <a:gd name="T100" fmla="+- 0 6344 3104"/>
                                  <a:gd name="T101" fmla="*/ T100 w 3585"/>
                                  <a:gd name="T102" fmla="+- 0 5872 3644"/>
                                  <a:gd name="T103" fmla="*/ 5872 h 2520"/>
                                  <a:gd name="T104" fmla="+- 0 6489 3104"/>
                                  <a:gd name="T105" fmla="*/ T104 w 3585"/>
                                  <a:gd name="T106" fmla="+- 0 5779 3644"/>
                                  <a:gd name="T107" fmla="*/ 5779 h 2520"/>
                                  <a:gd name="T108" fmla="+- 0 6598 3104"/>
                                  <a:gd name="T109" fmla="*/ T108 w 3585"/>
                                  <a:gd name="T110" fmla="+- 0 5676 3644"/>
                                  <a:gd name="T111" fmla="*/ 5676 h 2520"/>
                                  <a:gd name="T112" fmla="+- 0 6666 3104"/>
                                  <a:gd name="T113" fmla="*/ T112 w 3585"/>
                                  <a:gd name="T114" fmla="+- 0 5567 3644"/>
                                  <a:gd name="T115" fmla="*/ 5567 h 2520"/>
                                  <a:gd name="T116" fmla="+- 0 6684 3104"/>
                                  <a:gd name="T117" fmla="*/ T116 w 3585"/>
                                  <a:gd name="T118" fmla="+- 0 5398 3644"/>
                                  <a:gd name="T119" fmla="*/ 5398 h 2520"/>
                                  <a:gd name="T120" fmla="+- 0 6571 3104"/>
                                  <a:gd name="T121" fmla="*/ T120 w 3585"/>
                                  <a:gd name="T122" fmla="+- 0 5197 3644"/>
                                  <a:gd name="T123" fmla="*/ 5197 h 2520"/>
                                  <a:gd name="T124" fmla="+- 0 6464 3104"/>
                                  <a:gd name="T125" fmla="*/ T124 w 3585"/>
                                  <a:gd name="T126" fmla="+- 0 5105 3644"/>
                                  <a:gd name="T127" fmla="*/ 5105 h 2520"/>
                                  <a:gd name="T128" fmla="+- 0 6325 3104"/>
                                  <a:gd name="T129" fmla="*/ T128 w 3585"/>
                                  <a:gd name="T130" fmla="+- 0 5021 3644"/>
                                  <a:gd name="T131" fmla="*/ 5021 h 2520"/>
                                  <a:gd name="T132" fmla="+- 0 6159 3104"/>
                                  <a:gd name="T133" fmla="*/ T132 w 3585"/>
                                  <a:gd name="T134" fmla="+- 0 4945 3644"/>
                                  <a:gd name="T135" fmla="*/ 4945 h 2520"/>
                                  <a:gd name="T136" fmla="+- 0 5967 3104"/>
                                  <a:gd name="T137" fmla="*/ T136 w 3585"/>
                                  <a:gd name="T138" fmla="+- 0 4879 3644"/>
                                  <a:gd name="T139" fmla="*/ 4879 h 2520"/>
                                  <a:gd name="T140" fmla="+- 0 5752 3104"/>
                                  <a:gd name="T141" fmla="*/ T140 w 3585"/>
                                  <a:gd name="T142" fmla="+- 0 4825 3644"/>
                                  <a:gd name="T143" fmla="*/ 4825 h 2520"/>
                                  <a:gd name="T144" fmla="+- 0 5517 3104"/>
                                  <a:gd name="T145" fmla="*/ T144 w 3585"/>
                                  <a:gd name="T146" fmla="+- 0 4783 3644"/>
                                  <a:gd name="T147" fmla="*/ 4783 h 2520"/>
                                  <a:gd name="T148" fmla="+- 0 5265 3104"/>
                                  <a:gd name="T149" fmla="*/ T148 w 3585"/>
                                  <a:gd name="T150" fmla="+- 0 4754 3644"/>
                                  <a:gd name="T151" fmla="*/ 4754 h 25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585" h="2520">
                                    <a:moveTo>
                                      <a:pt x="2029" y="1101"/>
                                    </a:moveTo>
                                    <a:lnTo>
                                      <a:pt x="1519" y="0"/>
                                    </a:lnTo>
                                    <a:lnTo>
                                      <a:pt x="1346" y="1117"/>
                                    </a:lnTo>
                                    <a:lnTo>
                                      <a:pt x="1229" y="1131"/>
                                    </a:lnTo>
                                    <a:lnTo>
                                      <a:pt x="1116" y="1147"/>
                                    </a:lnTo>
                                    <a:lnTo>
                                      <a:pt x="1007" y="1167"/>
                                    </a:lnTo>
                                    <a:lnTo>
                                      <a:pt x="902" y="1189"/>
                                    </a:lnTo>
                                    <a:lnTo>
                                      <a:pt x="802" y="1214"/>
                                    </a:lnTo>
                                    <a:lnTo>
                                      <a:pt x="706" y="1241"/>
                                    </a:lnTo>
                                    <a:lnTo>
                                      <a:pt x="615" y="1270"/>
                                    </a:lnTo>
                                    <a:lnTo>
                                      <a:pt x="530" y="1302"/>
                                    </a:lnTo>
                                    <a:lnTo>
                                      <a:pt x="450" y="1335"/>
                                    </a:lnTo>
                                    <a:lnTo>
                                      <a:pt x="376" y="1371"/>
                                    </a:lnTo>
                                    <a:lnTo>
                                      <a:pt x="308" y="1408"/>
                                    </a:lnTo>
                                    <a:lnTo>
                                      <a:pt x="246" y="1447"/>
                                    </a:lnTo>
                                    <a:lnTo>
                                      <a:pt x="190" y="1488"/>
                                    </a:lnTo>
                                    <a:lnTo>
                                      <a:pt x="141" y="1530"/>
                                    </a:lnTo>
                                    <a:lnTo>
                                      <a:pt x="99" y="1574"/>
                                    </a:lnTo>
                                    <a:lnTo>
                                      <a:pt x="37" y="1664"/>
                                    </a:lnTo>
                                    <a:lnTo>
                                      <a:pt x="4" y="1759"/>
                                    </a:lnTo>
                                    <a:lnTo>
                                      <a:pt x="0" y="1807"/>
                                    </a:lnTo>
                                    <a:lnTo>
                                      <a:pt x="6" y="1866"/>
                                    </a:lnTo>
                                    <a:lnTo>
                                      <a:pt x="52" y="1978"/>
                                    </a:lnTo>
                                    <a:lnTo>
                                      <a:pt x="92" y="2032"/>
                                    </a:lnTo>
                                    <a:lnTo>
                                      <a:pt x="141" y="2085"/>
                                    </a:lnTo>
                                    <a:lnTo>
                                      <a:pt x="200" y="2135"/>
                                    </a:lnTo>
                                    <a:lnTo>
                                      <a:pt x="269" y="2183"/>
                                    </a:lnTo>
                                    <a:lnTo>
                                      <a:pt x="346" y="2228"/>
                                    </a:lnTo>
                                    <a:lnTo>
                                      <a:pt x="432" y="2271"/>
                                    </a:lnTo>
                                    <a:lnTo>
                                      <a:pt x="525" y="2311"/>
                                    </a:lnTo>
                                    <a:lnTo>
                                      <a:pt x="626" y="2348"/>
                                    </a:lnTo>
                                    <a:lnTo>
                                      <a:pt x="734" y="2382"/>
                                    </a:lnTo>
                                    <a:lnTo>
                                      <a:pt x="849" y="2413"/>
                                    </a:lnTo>
                                    <a:lnTo>
                                      <a:pt x="969" y="2440"/>
                                    </a:lnTo>
                                    <a:lnTo>
                                      <a:pt x="1095" y="2464"/>
                                    </a:lnTo>
                                    <a:lnTo>
                                      <a:pt x="1226" y="2483"/>
                                    </a:lnTo>
                                    <a:lnTo>
                                      <a:pt x="1362" y="2499"/>
                                    </a:lnTo>
                                    <a:lnTo>
                                      <a:pt x="1502" y="2510"/>
                                    </a:lnTo>
                                    <a:lnTo>
                                      <a:pt x="1646" y="2517"/>
                                    </a:lnTo>
                                    <a:lnTo>
                                      <a:pt x="1793" y="2520"/>
                                    </a:lnTo>
                                    <a:lnTo>
                                      <a:pt x="1940" y="2517"/>
                                    </a:lnTo>
                                    <a:lnTo>
                                      <a:pt x="2084" y="2510"/>
                                    </a:lnTo>
                                    <a:lnTo>
                                      <a:pt x="2224" y="2499"/>
                                    </a:lnTo>
                                    <a:lnTo>
                                      <a:pt x="2359" y="2483"/>
                                    </a:lnTo>
                                    <a:lnTo>
                                      <a:pt x="2491" y="2464"/>
                                    </a:lnTo>
                                    <a:lnTo>
                                      <a:pt x="2617" y="2440"/>
                                    </a:lnTo>
                                    <a:lnTo>
                                      <a:pt x="2737" y="2413"/>
                                    </a:lnTo>
                                    <a:lnTo>
                                      <a:pt x="2851" y="2382"/>
                                    </a:lnTo>
                                    <a:lnTo>
                                      <a:pt x="2959" y="2348"/>
                                    </a:lnTo>
                                    <a:lnTo>
                                      <a:pt x="3060" y="2311"/>
                                    </a:lnTo>
                                    <a:lnTo>
                                      <a:pt x="3154" y="2271"/>
                                    </a:lnTo>
                                    <a:lnTo>
                                      <a:pt x="3240" y="2228"/>
                                    </a:lnTo>
                                    <a:lnTo>
                                      <a:pt x="3317" y="2183"/>
                                    </a:lnTo>
                                    <a:lnTo>
                                      <a:pt x="3385" y="2135"/>
                                    </a:lnTo>
                                    <a:lnTo>
                                      <a:pt x="3445" y="2085"/>
                                    </a:lnTo>
                                    <a:lnTo>
                                      <a:pt x="3494" y="2032"/>
                                    </a:lnTo>
                                    <a:lnTo>
                                      <a:pt x="3533" y="1978"/>
                                    </a:lnTo>
                                    <a:lnTo>
                                      <a:pt x="3562" y="1923"/>
                                    </a:lnTo>
                                    <a:lnTo>
                                      <a:pt x="3585" y="1807"/>
                                    </a:lnTo>
                                    <a:lnTo>
                                      <a:pt x="3580" y="1754"/>
                                    </a:lnTo>
                                    <a:lnTo>
                                      <a:pt x="3542" y="1651"/>
                                    </a:lnTo>
                                    <a:lnTo>
                                      <a:pt x="3467" y="1553"/>
                                    </a:lnTo>
                                    <a:lnTo>
                                      <a:pt x="3418" y="1506"/>
                                    </a:lnTo>
                                    <a:lnTo>
                                      <a:pt x="3360" y="1461"/>
                                    </a:lnTo>
                                    <a:lnTo>
                                      <a:pt x="3294" y="1418"/>
                                    </a:lnTo>
                                    <a:lnTo>
                                      <a:pt x="3221" y="1377"/>
                                    </a:lnTo>
                                    <a:lnTo>
                                      <a:pt x="3141" y="1338"/>
                                    </a:lnTo>
                                    <a:lnTo>
                                      <a:pt x="3055" y="1301"/>
                                    </a:lnTo>
                                    <a:lnTo>
                                      <a:pt x="2962" y="1267"/>
                                    </a:lnTo>
                                    <a:lnTo>
                                      <a:pt x="2863" y="1235"/>
                                    </a:lnTo>
                                    <a:lnTo>
                                      <a:pt x="2758" y="1207"/>
                                    </a:lnTo>
                                    <a:lnTo>
                                      <a:pt x="2648" y="1181"/>
                                    </a:lnTo>
                                    <a:lnTo>
                                      <a:pt x="2533" y="1158"/>
                                    </a:lnTo>
                                    <a:lnTo>
                                      <a:pt x="2413" y="1139"/>
                                    </a:lnTo>
                                    <a:lnTo>
                                      <a:pt x="2289" y="1123"/>
                                    </a:lnTo>
                                    <a:lnTo>
                                      <a:pt x="2161" y="1110"/>
                                    </a:lnTo>
                                    <a:lnTo>
                                      <a:pt x="2029" y="1101"/>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13" name="Group 712"/>
                            <wpg:cNvGrpSpPr>
                              <a:grpSpLocks/>
                            </wpg:cNvGrpSpPr>
                            <wpg:grpSpPr bwMode="auto">
                              <a:xfrm>
                                <a:off x="3104" y="3644"/>
                                <a:ext cx="3585" cy="2520"/>
                                <a:chOff x="3104" y="3644"/>
                                <a:chExt cx="3585" cy="2520"/>
                              </a:xfrm>
                            </wpg:grpSpPr>
                            <wps:wsp>
                              <wps:cNvPr id="714" name="Freeform 730"/>
                              <wps:cNvSpPr>
                                <a:spLocks/>
                              </wps:cNvSpPr>
                              <wps:spPr bwMode="auto">
                                <a:xfrm>
                                  <a:off x="3104" y="3644"/>
                                  <a:ext cx="3585" cy="2520"/>
                                </a:xfrm>
                                <a:custGeom>
                                  <a:avLst/>
                                  <a:gdLst>
                                    <a:gd name="T0" fmla="+- 0 5188 3104"/>
                                    <a:gd name="T1" fmla="*/ T0 w 3585"/>
                                    <a:gd name="T2" fmla="+- 0 6154 3644"/>
                                    <a:gd name="T3" fmla="*/ 6154 h 2520"/>
                                    <a:gd name="T4" fmla="+- 0 5463 3104"/>
                                    <a:gd name="T5" fmla="*/ T4 w 3585"/>
                                    <a:gd name="T6" fmla="+- 0 6127 3644"/>
                                    <a:gd name="T7" fmla="*/ 6127 h 2520"/>
                                    <a:gd name="T8" fmla="+- 0 5721 3104"/>
                                    <a:gd name="T9" fmla="*/ T8 w 3585"/>
                                    <a:gd name="T10" fmla="+- 0 6084 3644"/>
                                    <a:gd name="T11" fmla="*/ 6084 h 2520"/>
                                    <a:gd name="T12" fmla="+- 0 5955 3104"/>
                                    <a:gd name="T13" fmla="*/ T12 w 3585"/>
                                    <a:gd name="T14" fmla="+- 0 6026 3644"/>
                                    <a:gd name="T15" fmla="*/ 6026 h 2520"/>
                                    <a:gd name="T16" fmla="+- 0 6164 3104"/>
                                    <a:gd name="T17" fmla="*/ T16 w 3585"/>
                                    <a:gd name="T18" fmla="+- 0 5955 3644"/>
                                    <a:gd name="T19" fmla="*/ 5955 h 2520"/>
                                    <a:gd name="T20" fmla="+- 0 6344 3104"/>
                                    <a:gd name="T21" fmla="*/ T20 w 3585"/>
                                    <a:gd name="T22" fmla="+- 0 5872 3644"/>
                                    <a:gd name="T23" fmla="*/ 5872 h 2520"/>
                                    <a:gd name="T24" fmla="+- 0 6489 3104"/>
                                    <a:gd name="T25" fmla="*/ T24 w 3585"/>
                                    <a:gd name="T26" fmla="+- 0 5779 3644"/>
                                    <a:gd name="T27" fmla="*/ 5779 h 2520"/>
                                    <a:gd name="T28" fmla="+- 0 6598 3104"/>
                                    <a:gd name="T29" fmla="*/ T28 w 3585"/>
                                    <a:gd name="T30" fmla="+- 0 5676 3644"/>
                                    <a:gd name="T31" fmla="*/ 5676 h 2520"/>
                                    <a:gd name="T32" fmla="+- 0 6666 3104"/>
                                    <a:gd name="T33" fmla="*/ T32 w 3585"/>
                                    <a:gd name="T34" fmla="+- 0 5567 3644"/>
                                    <a:gd name="T35" fmla="*/ 5567 h 2520"/>
                                    <a:gd name="T36" fmla="+- 0 6689 3104"/>
                                    <a:gd name="T37" fmla="*/ T36 w 3585"/>
                                    <a:gd name="T38" fmla="+- 0 5451 3644"/>
                                    <a:gd name="T39" fmla="*/ 5451 h 2520"/>
                                    <a:gd name="T40" fmla="+- 0 6646 3104"/>
                                    <a:gd name="T41" fmla="*/ T40 w 3585"/>
                                    <a:gd name="T42" fmla="+- 0 5295 3644"/>
                                    <a:gd name="T43" fmla="*/ 5295 h 2520"/>
                                    <a:gd name="T44" fmla="+- 0 6571 3104"/>
                                    <a:gd name="T45" fmla="*/ T44 w 3585"/>
                                    <a:gd name="T46" fmla="+- 0 5197 3644"/>
                                    <a:gd name="T47" fmla="*/ 5197 h 2520"/>
                                    <a:gd name="T48" fmla="+- 0 6464 3104"/>
                                    <a:gd name="T49" fmla="*/ T48 w 3585"/>
                                    <a:gd name="T50" fmla="+- 0 5105 3644"/>
                                    <a:gd name="T51" fmla="*/ 5105 h 2520"/>
                                    <a:gd name="T52" fmla="+- 0 6325 3104"/>
                                    <a:gd name="T53" fmla="*/ T52 w 3585"/>
                                    <a:gd name="T54" fmla="+- 0 5021 3644"/>
                                    <a:gd name="T55" fmla="*/ 5021 h 2520"/>
                                    <a:gd name="T56" fmla="+- 0 6159 3104"/>
                                    <a:gd name="T57" fmla="*/ T56 w 3585"/>
                                    <a:gd name="T58" fmla="+- 0 4945 3644"/>
                                    <a:gd name="T59" fmla="*/ 4945 h 2520"/>
                                    <a:gd name="T60" fmla="+- 0 5967 3104"/>
                                    <a:gd name="T61" fmla="*/ T60 w 3585"/>
                                    <a:gd name="T62" fmla="+- 0 4879 3644"/>
                                    <a:gd name="T63" fmla="*/ 4879 h 2520"/>
                                    <a:gd name="T64" fmla="+- 0 5752 3104"/>
                                    <a:gd name="T65" fmla="*/ T64 w 3585"/>
                                    <a:gd name="T66" fmla="+- 0 4825 3644"/>
                                    <a:gd name="T67" fmla="*/ 4825 h 2520"/>
                                    <a:gd name="T68" fmla="+- 0 5517 3104"/>
                                    <a:gd name="T69" fmla="*/ T68 w 3585"/>
                                    <a:gd name="T70" fmla="+- 0 4783 3644"/>
                                    <a:gd name="T71" fmla="*/ 4783 h 2520"/>
                                    <a:gd name="T72" fmla="+- 0 5265 3104"/>
                                    <a:gd name="T73" fmla="*/ T72 w 3585"/>
                                    <a:gd name="T74" fmla="+- 0 4754 3644"/>
                                    <a:gd name="T75" fmla="*/ 4754 h 2520"/>
                                    <a:gd name="T76" fmla="+- 0 4623 3104"/>
                                    <a:gd name="T77" fmla="*/ T76 w 3585"/>
                                    <a:gd name="T78" fmla="+- 0 3644 3644"/>
                                    <a:gd name="T79" fmla="*/ 3644 h 2520"/>
                                    <a:gd name="T80" fmla="+- 0 4333 3104"/>
                                    <a:gd name="T81" fmla="*/ T80 w 3585"/>
                                    <a:gd name="T82" fmla="+- 0 4775 3644"/>
                                    <a:gd name="T83" fmla="*/ 4775 h 2520"/>
                                    <a:gd name="T84" fmla="+- 0 4111 3104"/>
                                    <a:gd name="T85" fmla="*/ T84 w 3585"/>
                                    <a:gd name="T86" fmla="+- 0 4811 3644"/>
                                    <a:gd name="T87" fmla="*/ 4811 h 2520"/>
                                    <a:gd name="T88" fmla="+- 0 3906 3104"/>
                                    <a:gd name="T89" fmla="*/ T88 w 3585"/>
                                    <a:gd name="T90" fmla="+- 0 4858 3644"/>
                                    <a:gd name="T91" fmla="*/ 4858 h 2520"/>
                                    <a:gd name="T92" fmla="+- 0 3719 3104"/>
                                    <a:gd name="T93" fmla="*/ T92 w 3585"/>
                                    <a:gd name="T94" fmla="+- 0 4914 3644"/>
                                    <a:gd name="T95" fmla="*/ 4914 h 2520"/>
                                    <a:gd name="T96" fmla="+- 0 3554 3104"/>
                                    <a:gd name="T97" fmla="*/ T96 w 3585"/>
                                    <a:gd name="T98" fmla="+- 0 4979 3644"/>
                                    <a:gd name="T99" fmla="*/ 4979 h 2520"/>
                                    <a:gd name="T100" fmla="+- 0 3412 3104"/>
                                    <a:gd name="T101" fmla="*/ T100 w 3585"/>
                                    <a:gd name="T102" fmla="+- 0 5052 3644"/>
                                    <a:gd name="T103" fmla="*/ 5052 h 2520"/>
                                    <a:gd name="T104" fmla="+- 0 3294 3104"/>
                                    <a:gd name="T105" fmla="*/ T104 w 3585"/>
                                    <a:gd name="T106" fmla="+- 0 5132 3644"/>
                                    <a:gd name="T107" fmla="*/ 5132 h 2520"/>
                                    <a:gd name="T108" fmla="+- 0 3203 3104"/>
                                    <a:gd name="T109" fmla="*/ T108 w 3585"/>
                                    <a:gd name="T110" fmla="+- 0 5218 3644"/>
                                    <a:gd name="T111" fmla="*/ 5218 h 2520"/>
                                    <a:gd name="T112" fmla="+- 0 3108 3104"/>
                                    <a:gd name="T113" fmla="*/ T112 w 3585"/>
                                    <a:gd name="T114" fmla="+- 0 5403 3644"/>
                                    <a:gd name="T115" fmla="*/ 5403 h 2520"/>
                                    <a:gd name="T116" fmla="+- 0 3110 3104"/>
                                    <a:gd name="T117" fmla="*/ T116 w 3585"/>
                                    <a:gd name="T118" fmla="+- 0 5510 3644"/>
                                    <a:gd name="T119" fmla="*/ 5510 h 2520"/>
                                    <a:gd name="T120" fmla="+- 0 3156 3104"/>
                                    <a:gd name="T121" fmla="*/ T120 w 3585"/>
                                    <a:gd name="T122" fmla="+- 0 5622 3644"/>
                                    <a:gd name="T123" fmla="*/ 5622 h 2520"/>
                                    <a:gd name="T124" fmla="+- 0 3245 3104"/>
                                    <a:gd name="T125" fmla="*/ T124 w 3585"/>
                                    <a:gd name="T126" fmla="+- 0 5729 3644"/>
                                    <a:gd name="T127" fmla="*/ 5729 h 2520"/>
                                    <a:gd name="T128" fmla="+- 0 3373 3104"/>
                                    <a:gd name="T129" fmla="*/ T128 w 3585"/>
                                    <a:gd name="T130" fmla="+- 0 5827 3644"/>
                                    <a:gd name="T131" fmla="*/ 5827 h 2520"/>
                                    <a:gd name="T132" fmla="+- 0 3536 3104"/>
                                    <a:gd name="T133" fmla="*/ T132 w 3585"/>
                                    <a:gd name="T134" fmla="+- 0 5915 3644"/>
                                    <a:gd name="T135" fmla="*/ 5915 h 2520"/>
                                    <a:gd name="T136" fmla="+- 0 3730 3104"/>
                                    <a:gd name="T137" fmla="*/ T136 w 3585"/>
                                    <a:gd name="T138" fmla="+- 0 5992 3644"/>
                                    <a:gd name="T139" fmla="*/ 5992 h 2520"/>
                                    <a:gd name="T140" fmla="+- 0 3953 3104"/>
                                    <a:gd name="T141" fmla="*/ T140 w 3585"/>
                                    <a:gd name="T142" fmla="+- 0 6057 3644"/>
                                    <a:gd name="T143" fmla="*/ 6057 h 2520"/>
                                    <a:gd name="T144" fmla="+- 0 4199 3104"/>
                                    <a:gd name="T145" fmla="*/ T144 w 3585"/>
                                    <a:gd name="T146" fmla="+- 0 6108 3644"/>
                                    <a:gd name="T147" fmla="*/ 6108 h 2520"/>
                                    <a:gd name="T148" fmla="+- 0 4466 3104"/>
                                    <a:gd name="T149" fmla="*/ T148 w 3585"/>
                                    <a:gd name="T150" fmla="+- 0 6143 3644"/>
                                    <a:gd name="T151" fmla="*/ 6143 h 2520"/>
                                    <a:gd name="T152" fmla="+- 0 4750 3104"/>
                                    <a:gd name="T153" fmla="*/ T152 w 3585"/>
                                    <a:gd name="T154" fmla="+- 0 6161 3644"/>
                                    <a:gd name="T155" fmla="*/ 6161 h 2520"/>
                                    <a:gd name="T156" fmla="+- 0 5044 3104"/>
                                    <a:gd name="T157" fmla="*/ T156 w 3585"/>
                                    <a:gd name="T158" fmla="+- 0 6161 3644"/>
                                    <a:gd name="T159" fmla="*/ 6161 h 25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85" h="2520">
                                      <a:moveTo>
                                        <a:pt x="1940" y="2517"/>
                                      </a:moveTo>
                                      <a:lnTo>
                                        <a:pt x="2084" y="2510"/>
                                      </a:lnTo>
                                      <a:lnTo>
                                        <a:pt x="2224" y="2499"/>
                                      </a:lnTo>
                                      <a:lnTo>
                                        <a:pt x="2359" y="2483"/>
                                      </a:lnTo>
                                      <a:lnTo>
                                        <a:pt x="2491" y="2464"/>
                                      </a:lnTo>
                                      <a:lnTo>
                                        <a:pt x="2617" y="2440"/>
                                      </a:lnTo>
                                      <a:lnTo>
                                        <a:pt x="2737" y="2413"/>
                                      </a:lnTo>
                                      <a:lnTo>
                                        <a:pt x="2851" y="2382"/>
                                      </a:lnTo>
                                      <a:lnTo>
                                        <a:pt x="2959" y="2348"/>
                                      </a:lnTo>
                                      <a:lnTo>
                                        <a:pt x="3060" y="2311"/>
                                      </a:lnTo>
                                      <a:lnTo>
                                        <a:pt x="3154" y="2271"/>
                                      </a:lnTo>
                                      <a:lnTo>
                                        <a:pt x="3240" y="2228"/>
                                      </a:lnTo>
                                      <a:lnTo>
                                        <a:pt x="3317" y="2183"/>
                                      </a:lnTo>
                                      <a:lnTo>
                                        <a:pt x="3385" y="2135"/>
                                      </a:lnTo>
                                      <a:lnTo>
                                        <a:pt x="3445" y="2085"/>
                                      </a:lnTo>
                                      <a:lnTo>
                                        <a:pt x="3494" y="2032"/>
                                      </a:lnTo>
                                      <a:lnTo>
                                        <a:pt x="3533" y="1978"/>
                                      </a:lnTo>
                                      <a:lnTo>
                                        <a:pt x="3562" y="1923"/>
                                      </a:lnTo>
                                      <a:lnTo>
                                        <a:pt x="3579" y="1866"/>
                                      </a:lnTo>
                                      <a:lnTo>
                                        <a:pt x="3585" y="1807"/>
                                      </a:lnTo>
                                      <a:lnTo>
                                        <a:pt x="3580" y="1754"/>
                                      </a:lnTo>
                                      <a:lnTo>
                                        <a:pt x="3542" y="1651"/>
                                      </a:lnTo>
                                      <a:lnTo>
                                        <a:pt x="3509" y="1601"/>
                                      </a:lnTo>
                                      <a:lnTo>
                                        <a:pt x="3467" y="1553"/>
                                      </a:lnTo>
                                      <a:lnTo>
                                        <a:pt x="3418" y="1506"/>
                                      </a:lnTo>
                                      <a:lnTo>
                                        <a:pt x="3360" y="1461"/>
                                      </a:lnTo>
                                      <a:lnTo>
                                        <a:pt x="3294" y="1418"/>
                                      </a:lnTo>
                                      <a:lnTo>
                                        <a:pt x="3221" y="1377"/>
                                      </a:lnTo>
                                      <a:lnTo>
                                        <a:pt x="3141" y="1338"/>
                                      </a:lnTo>
                                      <a:lnTo>
                                        <a:pt x="3055" y="1301"/>
                                      </a:lnTo>
                                      <a:lnTo>
                                        <a:pt x="2962" y="1267"/>
                                      </a:lnTo>
                                      <a:lnTo>
                                        <a:pt x="2863" y="1235"/>
                                      </a:lnTo>
                                      <a:lnTo>
                                        <a:pt x="2758" y="1207"/>
                                      </a:lnTo>
                                      <a:lnTo>
                                        <a:pt x="2648" y="1181"/>
                                      </a:lnTo>
                                      <a:lnTo>
                                        <a:pt x="2533" y="1158"/>
                                      </a:lnTo>
                                      <a:lnTo>
                                        <a:pt x="2413" y="1139"/>
                                      </a:lnTo>
                                      <a:lnTo>
                                        <a:pt x="2289" y="1123"/>
                                      </a:lnTo>
                                      <a:lnTo>
                                        <a:pt x="2161" y="1110"/>
                                      </a:lnTo>
                                      <a:lnTo>
                                        <a:pt x="2029" y="1101"/>
                                      </a:lnTo>
                                      <a:lnTo>
                                        <a:pt x="1519" y="0"/>
                                      </a:lnTo>
                                      <a:lnTo>
                                        <a:pt x="1346" y="1117"/>
                                      </a:lnTo>
                                      <a:lnTo>
                                        <a:pt x="1229" y="1131"/>
                                      </a:lnTo>
                                      <a:lnTo>
                                        <a:pt x="1116" y="1147"/>
                                      </a:lnTo>
                                      <a:lnTo>
                                        <a:pt x="1007" y="1167"/>
                                      </a:lnTo>
                                      <a:lnTo>
                                        <a:pt x="902" y="1189"/>
                                      </a:lnTo>
                                      <a:lnTo>
                                        <a:pt x="802" y="1214"/>
                                      </a:lnTo>
                                      <a:lnTo>
                                        <a:pt x="706" y="1241"/>
                                      </a:lnTo>
                                      <a:lnTo>
                                        <a:pt x="615" y="1270"/>
                                      </a:lnTo>
                                      <a:lnTo>
                                        <a:pt x="530" y="1302"/>
                                      </a:lnTo>
                                      <a:lnTo>
                                        <a:pt x="450" y="1335"/>
                                      </a:lnTo>
                                      <a:lnTo>
                                        <a:pt x="376" y="1371"/>
                                      </a:lnTo>
                                      <a:lnTo>
                                        <a:pt x="308" y="1408"/>
                                      </a:lnTo>
                                      <a:lnTo>
                                        <a:pt x="246" y="1447"/>
                                      </a:lnTo>
                                      <a:lnTo>
                                        <a:pt x="190" y="1488"/>
                                      </a:lnTo>
                                      <a:lnTo>
                                        <a:pt x="141" y="1530"/>
                                      </a:lnTo>
                                      <a:lnTo>
                                        <a:pt x="99" y="1574"/>
                                      </a:lnTo>
                                      <a:lnTo>
                                        <a:pt x="37" y="1664"/>
                                      </a:lnTo>
                                      <a:lnTo>
                                        <a:pt x="4" y="1759"/>
                                      </a:lnTo>
                                      <a:lnTo>
                                        <a:pt x="0" y="1807"/>
                                      </a:lnTo>
                                      <a:lnTo>
                                        <a:pt x="6" y="1866"/>
                                      </a:lnTo>
                                      <a:lnTo>
                                        <a:pt x="24" y="1923"/>
                                      </a:lnTo>
                                      <a:lnTo>
                                        <a:pt x="52" y="1978"/>
                                      </a:lnTo>
                                      <a:lnTo>
                                        <a:pt x="92" y="2032"/>
                                      </a:lnTo>
                                      <a:lnTo>
                                        <a:pt x="141" y="2085"/>
                                      </a:lnTo>
                                      <a:lnTo>
                                        <a:pt x="200" y="2135"/>
                                      </a:lnTo>
                                      <a:lnTo>
                                        <a:pt x="269" y="2183"/>
                                      </a:lnTo>
                                      <a:lnTo>
                                        <a:pt x="346" y="2228"/>
                                      </a:lnTo>
                                      <a:lnTo>
                                        <a:pt x="432" y="2271"/>
                                      </a:lnTo>
                                      <a:lnTo>
                                        <a:pt x="525" y="2311"/>
                                      </a:lnTo>
                                      <a:lnTo>
                                        <a:pt x="626" y="2348"/>
                                      </a:lnTo>
                                      <a:lnTo>
                                        <a:pt x="734" y="2382"/>
                                      </a:lnTo>
                                      <a:lnTo>
                                        <a:pt x="849" y="2413"/>
                                      </a:lnTo>
                                      <a:lnTo>
                                        <a:pt x="969" y="2440"/>
                                      </a:lnTo>
                                      <a:lnTo>
                                        <a:pt x="1095" y="2464"/>
                                      </a:lnTo>
                                      <a:lnTo>
                                        <a:pt x="1226" y="2483"/>
                                      </a:lnTo>
                                      <a:lnTo>
                                        <a:pt x="1362" y="2499"/>
                                      </a:lnTo>
                                      <a:lnTo>
                                        <a:pt x="1502" y="2510"/>
                                      </a:lnTo>
                                      <a:lnTo>
                                        <a:pt x="1646" y="2517"/>
                                      </a:lnTo>
                                      <a:lnTo>
                                        <a:pt x="1793" y="2520"/>
                                      </a:lnTo>
                                      <a:lnTo>
                                        <a:pt x="1940" y="251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15" name="Group 713"/>
                              <wpg:cNvGrpSpPr>
                                <a:grpSpLocks/>
                              </wpg:cNvGrpSpPr>
                              <wpg:grpSpPr bwMode="auto">
                                <a:xfrm>
                                  <a:off x="4334" y="2759"/>
                                  <a:ext cx="240" cy="270"/>
                                  <a:chOff x="4334" y="2759"/>
                                  <a:chExt cx="240" cy="270"/>
                                </a:xfrm>
                              </wpg:grpSpPr>
                              <wps:wsp>
                                <wps:cNvPr id="716" name="Freeform 729"/>
                                <wps:cNvSpPr>
                                  <a:spLocks/>
                                </wps:cNvSpPr>
                                <wps:spPr bwMode="auto">
                                  <a:xfrm>
                                    <a:off x="4334" y="2759"/>
                                    <a:ext cx="240" cy="270"/>
                                  </a:xfrm>
                                  <a:custGeom>
                                    <a:avLst/>
                                    <a:gdLst>
                                      <a:gd name="T0" fmla="+- 0 4454 4334"/>
                                      <a:gd name="T1" fmla="*/ T0 w 240"/>
                                      <a:gd name="T2" fmla="+- 0 2759 2759"/>
                                      <a:gd name="T3" fmla="*/ 2759 h 270"/>
                                      <a:gd name="T4" fmla="+- 0 4433 4334"/>
                                      <a:gd name="T5" fmla="*/ T4 w 240"/>
                                      <a:gd name="T6" fmla="+- 0 2761 2759"/>
                                      <a:gd name="T7" fmla="*/ 2761 h 270"/>
                                      <a:gd name="T8" fmla="+- 0 4413 4334"/>
                                      <a:gd name="T9" fmla="*/ T8 w 240"/>
                                      <a:gd name="T10" fmla="+- 0 2767 2759"/>
                                      <a:gd name="T11" fmla="*/ 2767 h 270"/>
                                      <a:gd name="T12" fmla="+- 0 4394 4334"/>
                                      <a:gd name="T13" fmla="*/ T12 w 240"/>
                                      <a:gd name="T14" fmla="+- 0 2777 2759"/>
                                      <a:gd name="T15" fmla="*/ 2777 h 270"/>
                                      <a:gd name="T16" fmla="+- 0 4377 4334"/>
                                      <a:gd name="T17" fmla="*/ T16 w 240"/>
                                      <a:gd name="T18" fmla="+- 0 2790 2759"/>
                                      <a:gd name="T19" fmla="*/ 2790 h 270"/>
                                      <a:gd name="T20" fmla="+- 0 4363 4334"/>
                                      <a:gd name="T21" fmla="*/ T20 w 240"/>
                                      <a:gd name="T22" fmla="+- 0 2807 2759"/>
                                      <a:gd name="T23" fmla="*/ 2807 h 270"/>
                                      <a:gd name="T24" fmla="+- 0 4351 4334"/>
                                      <a:gd name="T25" fmla="*/ T24 w 240"/>
                                      <a:gd name="T26" fmla="+- 0 2825 2759"/>
                                      <a:gd name="T27" fmla="*/ 2825 h 270"/>
                                      <a:gd name="T28" fmla="+- 0 4342 4334"/>
                                      <a:gd name="T29" fmla="*/ T28 w 240"/>
                                      <a:gd name="T30" fmla="+- 0 2846 2759"/>
                                      <a:gd name="T31" fmla="*/ 2846 h 270"/>
                                      <a:gd name="T32" fmla="+- 0 4336 4334"/>
                                      <a:gd name="T33" fmla="*/ T32 w 240"/>
                                      <a:gd name="T34" fmla="+- 0 2869 2759"/>
                                      <a:gd name="T35" fmla="*/ 2869 h 270"/>
                                      <a:gd name="T36" fmla="+- 0 4334 4334"/>
                                      <a:gd name="T37" fmla="*/ T36 w 240"/>
                                      <a:gd name="T38" fmla="+- 0 2893 2759"/>
                                      <a:gd name="T39" fmla="*/ 2893 h 270"/>
                                      <a:gd name="T40" fmla="+- 0 4334 4334"/>
                                      <a:gd name="T41" fmla="*/ T40 w 240"/>
                                      <a:gd name="T42" fmla="+- 0 2894 2759"/>
                                      <a:gd name="T43" fmla="*/ 2894 h 270"/>
                                      <a:gd name="T44" fmla="+- 0 4336 4334"/>
                                      <a:gd name="T45" fmla="*/ T44 w 240"/>
                                      <a:gd name="T46" fmla="+- 0 2918 2759"/>
                                      <a:gd name="T47" fmla="*/ 2918 h 270"/>
                                      <a:gd name="T48" fmla="+- 0 4342 4334"/>
                                      <a:gd name="T49" fmla="*/ T48 w 240"/>
                                      <a:gd name="T50" fmla="+- 0 2941 2759"/>
                                      <a:gd name="T51" fmla="*/ 2941 h 270"/>
                                      <a:gd name="T52" fmla="+- 0 4351 4334"/>
                                      <a:gd name="T53" fmla="*/ T52 w 240"/>
                                      <a:gd name="T54" fmla="+- 0 2962 2759"/>
                                      <a:gd name="T55" fmla="*/ 2962 h 270"/>
                                      <a:gd name="T56" fmla="+- 0 4362 4334"/>
                                      <a:gd name="T57" fmla="*/ T56 w 240"/>
                                      <a:gd name="T58" fmla="+- 0 2981 2759"/>
                                      <a:gd name="T59" fmla="*/ 2981 h 270"/>
                                      <a:gd name="T60" fmla="+- 0 4377 4334"/>
                                      <a:gd name="T61" fmla="*/ T60 w 240"/>
                                      <a:gd name="T62" fmla="+- 0 2997 2759"/>
                                      <a:gd name="T63" fmla="*/ 2997 h 270"/>
                                      <a:gd name="T64" fmla="+- 0 4393 4334"/>
                                      <a:gd name="T65" fmla="*/ T64 w 240"/>
                                      <a:gd name="T66" fmla="+- 0 3010 2759"/>
                                      <a:gd name="T67" fmla="*/ 3010 h 270"/>
                                      <a:gd name="T68" fmla="+- 0 4412 4334"/>
                                      <a:gd name="T69" fmla="*/ T68 w 240"/>
                                      <a:gd name="T70" fmla="+- 0 3020 2759"/>
                                      <a:gd name="T71" fmla="*/ 3020 h 270"/>
                                      <a:gd name="T72" fmla="+- 0 4432 4334"/>
                                      <a:gd name="T73" fmla="*/ T72 w 240"/>
                                      <a:gd name="T74" fmla="+- 0 3027 2759"/>
                                      <a:gd name="T75" fmla="*/ 3027 h 270"/>
                                      <a:gd name="T76" fmla="+- 0 4454 4334"/>
                                      <a:gd name="T77" fmla="*/ T76 w 240"/>
                                      <a:gd name="T78" fmla="+- 0 3029 2759"/>
                                      <a:gd name="T79" fmla="*/ 3029 h 270"/>
                                      <a:gd name="T80" fmla="+- 0 4454 4334"/>
                                      <a:gd name="T81" fmla="*/ T80 w 240"/>
                                      <a:gd name="T82" fmla="+- 0 3029 2759"/>
                                      <a:gd name="T83" fmla="*/ 3029 h 270"/>
                                      <a:gd name="T84" fmla="+- 0 4476 4334"/>
                                      <a:gd name="T85" fmla="*/ T84 w 240"/>
                                      <a:gd name="T86" fmla="+- 0 3027 2759"/>
                                      <a:gd name="T87" fmla="*/ 3027 h 270"/>
                                      <a:gd name="T88" fmla="+- 0 4496 4334"/>
                                      <a:gd name="T89" fmla="*/ T88 w 240"/>
                                      <a:gd name="T90" fmla="+- 0 3020 2759"/>
                                      <a:gd name="T91" fmla="*/ 3020 h 270"/>
                                      <a:gd name="T92" fmla="+- 0 4515 4334"/>
                                      <a:gd name="T93" fmla="*/ T92 w 240"/>
                                      <a:gd name="T94" fmla="+- 0 3010 2759"/>
                                      <a:gd name="T95" fmla="*/ 3010 h 270"/>
                                      <a:gd name="T96" fmla="+- 0 4531 4334"/>
                                      <a:gd name="T97" fmla="*/ T96 w 240"/>
                                      <a:gd name="T98" fmla="+- 0 2997 2759"/>
                                      <a:gd name="T99" fmla="*/ 2997 h 270"/>
                                      <a:gd name="T100" fmla="+- 0 4546 4334"/>
                                      <a:gd name="T101" fmla="*/ T100 w 240"/>
                                      <a:gd name="T102" fmla="+- 0 2981 2759"/>
                                      <a:gd name="T103" fmla="*/ 2981 h 270"/>
                                      <a:gd name="T104" fmla="+- 0 4558 4334"/>
                                      <a:gd name="T105" fmla="*/ T104 w 240"/>
                                      <a:gd name="T106" fmla="+- 0 2962 2759"/>
                                      <a:gd name="T107" fmla="*/ 2962 h 270"/>
                                      <a:gd name="T108" fmla="+- 0 4567 4334"/>
                                      <a:gd name="T109" fmla="*/ T108 w 240"/>
                                      <a:gd name="T110" fmla="+- 0 2941 2759"/>
                                      <a:gd name="T111" fmla="*/ 2941 h 270"/>
                                      <a:gd name="T112" fmla="+- 0 4572 4334"/>
                                      <a:gd name="T113" fmla="*/ T112 w 240"/>
                                      <a:gd name="T114" fmla="+- 0 2919 2759"/>
                                      <a:gd name="T115" fmla="*/ 2919 h 270"/>
                                      <a:gd name="T116" fmla="+- 0 4574 4334"/>
                                      <a:gd name="T117" fmla="*/ T116 w 240"/>
                                      <a:gd name="T118" fmla="+- 0 2895 2759"/>
                                      <a:gd name="T119" fmla="*/ 2895 h 270"/>
                                      <a:gd name="T120" fmla="+- 0 4574 4334"/>
                                      <a:gd name="T121" fmla="*/ T120 w 240"/>
                                      <a:gd name="T122" fmla="+- 0 2894 2759"/>
                                      <a:gd name="T123" fmla="*/ 2894 h 270"/>
                                      <a:gd name="T124" fmla="+- 0 4572 4334"/>
                                      <a:gd name="T125" fmla="*/ T124 w 240"/>
                                      <a:gd name="T126" fmla="+- 0 2870 2759"/>
                                      <a:gd name="T127" fmla="*/ 2870 h 270"/>
                                      <a:gd name="T128" fmla="+- 0 4567 4334"/>
                                      <a:gd name="T129" fmla="*/ T128 w 240"/>
                                      <a:gd name="T130" fmla="+- 0 2847 2759"/>
                                      <a:gd name="T131" fmla="*/ 2847 h 270"/>
                                      <a:gd name="T132" fmla="+- 0 4558 4334"/>
                                      <a:gd name="T133" fmla="*/ T132 w 240"/>
                                      <a:gd name="T134" fmla="+- 0 2826 2759"/>
                                      <a:gd name="T135" fmla="*/ 2826 h 270"/>
                                      <a:gd name="T136" fmla="+- 0 4546 4334"/>
                                      <a:gd name="T137" fmla="*/ T136 w 240"/>
                                      <a:gd name="T138" fmla="+- 0 2807 2759"/>
                                      <a:gd name="T139" fmla="*/ 2807 h 270"/>
                                      <a:gd name="T140" fmla="+- 0 4532 4334"/>
                                      <a:gd name="T141" fmla="*/ T140 w 240"/>
                                      <a:gd name="T142" fmla="+- 0 2791 2759"/>
                                      <a:gd name="T143" fmla="*/ 2791 h 270"/>
                                      <a:gd name="T144" fmla="+- 0 4515 4334"/>
                                      <a:gd name="T145" fmla="*/ T144 w 240"/>
                                      <a:gd name="T146" fmla="+- 0 2777 2759"/>
                                      <a:gd name="T147" fmla="*/ 2777 h 270"/>
                                      <a:gd name="T148" fmla="+- 0 4497 4334"/>
                                      <a:gd name="T149" fmla="*/ T148 w 240"/>
                                      <a:gd name="T150" fmla="+- 0 2767 2759"/>
                                      <a:gd name="T151" fmla="*/ 2767 h 270"/>
                                      <a:gd name="T152" fmla="+- 0 4477 4334"/>
                                      <a:gd name="T153" fmla="*/ T152 w 240"/>
                                      <a:gd name="T154" fmla="+- 0 2761 2759"/>
                                      <a:gd name="T155" fmla="*/ 2761 h 270"/>
                                      <a:gd name="T156" fmla="+- 0 4455 4334"/>
                                      <a:gd name="T157" fmla="*/ T156 w 240"/>
                                      <a:gd name="T158" fmla="+- 0 2759 2759"/>
                                      <a:gd name="T159" fmla="*/ 2759 h 270"/>
                                      <a:gd name="T160" fmla="+- 0 4454 4334"/>
                                      <a:gd name="T161" fmla="*/ T160 w 240"/>
                                      <a:gd name="T162" fmla="+- 0 2759 2759"/>
                                      <a:gd name="T163" fmla="*/ 2759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20" y="0"/>
                                        </a:move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17" name="Group 714"/>
                                <wpg:cNvGrpSpPr>
                                  <a:grpSpLocks/>
                                </wpg:cNvGrpSpPr>
                                <wpg:grpSpPr bwMode="auto">
                                  <a:xfrm>
                                    <a:off x="4334" y="2759"/>
                                    <a:ext cx="240" cy="270"/>
                                    <a:chOff x="4334" y="2759"/>
                                    <a:chExt cx="240" cy="270"/>
                                  </a:xfrm>
                                </wpg:grpSpPr>
                                <wps:wsp>
                                  <wps:cNvPr id="718" name="Freeform 728"/>
                                  <wps:cNvSpPr>
                                    <a:spLocks/>
                                  </wps:cNvSpPr>
                                  <wps:spPr bwMode="auto">
                                    <a:xfrm>
                                      <a:off x="4334" y="2759"/>
                                      <a:ext cx="240" cy="270"/>
                                    </a:xfrm>
                                    <a:custGeom>
                                      <a:avLst/>
                                      <a:gdLst>
                                        <a:gd name="T0" fmla="+- 0 4476 4334"/>
                                        <a:gd name="T1" fmla="*/ T0 w 240"/>
                                        <a:gd name="T2" fmla="+- 0 3027 2759"/>
                                        <a:gd name="T3" fmla="*/ 3027 h 270"/>
                                        <a:gd name="T4" fmla="+- 0 4496 4334"/>
                                        <a:gd name="T5" fmla="*/ T4 w 240"/>
                                        <a:gd name="T6" fmla="+- 0 3020 2759"/>
                                        <a:gd name="T7" fmla="*/ 3020 h 270"/>
                                        <a:gd name="T8" fmla="+- 0 4515 4334"/>
                                        <a:gd name="T9" fmla="*/ T8 w 240"/>
                                        <a:gd name="T10" fmla="+- 0 3010 2759"/>
                                        <a:gd name="T11" fmla="*/ 3010 h 270"/>
                                        <a:gd name="T12" fmla="+- 0 4531 4334"/>
                                        <a:gd name="T13" fmla="*/ T12 w 240"/>
                                        <a:gd name="T14" fmla="+- 0 2997 2759"/>
                                        <a:gd name="T15" fmla="*/ 2997 h 270"/>
                                        <a:gd name="T16" fmla="+- 0 4546 4334"/>
                                        <a:gd name="T17" fmla="*/ T16 w 240"/>
                                        <a:gd name="T18" fmla="+- 0 2981 2759"/>
                                        <a:gd name="T19" fmla="*/ 2981 h 270"/>
                                        <a:gd name="T20" fmla="+- 0 4558 4334"/>
                                        <a:gd name="T21" fmla="*/ T20 w 240"/>
                                        <a:gd name="T22" fmla="+- 0 2962 2759"/>
                                        <a:gd name="T23" fmla="*/ 2962 h 270"/>
                                        <a:gd name="T24" fmla="+- 0 4567 4334"/>
                                        <a:gd name="T25" fmla="*/ T24 w 240"/>
                                        <a:gd name="T26" fmla="+- 0 2941 2759"/>
                                        <a:gd name="T27" fmla="*/ 2941 h 270"/>
                                        <a:gd name="T28" fmla="+- 0 4572 4334"/>
                                        <a:gd name="T29" fmla="*/ T28 w 240"/>
                                        <a:gd name="T30" fmla="+- 0 2919 2759"/>
                                        <a:gd name="T31" fmla="*/ 2919 h 270"/>
                                        <a:gd name="T32" fmla="+- 0 4574 4334"/>
                                        <a:gd name="T33" fmla="*/ T32 w 240"/>
                                        <a:gd name="T34" fmla="+- 0 2895 2759"/>
                                        <a:gd name="T35" fmla="*/ 2895 h 270"/>
                                        <a:gd name="T36" fmla="+- 0 4574 4334"/>
                                        <a:gd name="T37" fmla="*/ T36 w 240"/>
                                        <a:gd name="T38" fmla="+- 0 2894 2759"/>
                                        <a:gd name="T39" fmla="*/ 2894 h 270"/>
                                        <a:gd name="T40" fmla="+- 0 4572 4334"/>
                                        <a:gd name="T41" fmla="*/ T40 w 240"/>
                                        <a:gd name="T42" fmla="+- 0 2870 2759"/>
                                        <a:gd name="T43" fmla="*/ 2870 h 270"/>
                                        <a:gd name="T44" fmla="+- 0 4567 4334"/>
                                        <a:gd name="T45" fmla="*/ T44 w 240"/>
                                        <a:gd name="T46" fmla="+- 0 2847 2759"/>
                                        <a:gd name="T47" fmla="*/ 2847 h 270"/>
                                        <a:gd name="T48" fmla="+- 0 4558 4334"/>
                                        <a:gd name="T49" fmla="*/ T48 w 240"/>
                                        <a:gd name="T50" fmla="+- 0 2826 2759"/>
                                        <a:gd name="T51" fmla="*/ 2826 h 270"/>
                                        <a:gd name="T52" fmla="+- 0 4546 4334"/>
                                        <a:gd name="T53" fmla="*/ T52 w 240"/>
                                        <a:gd name="T54" fmla="+- 0 2807 2759"/>
                                        <a:gd name="T55" fmla="*/ 2807 h 270"/>
                                        <a:gd name="T56" fmla="+- 0 4532 4334"/>
                                        <a:gd name="T57" fmla="*/ T56 w 240"/>
                                        <a:gd name="T58" fmla="+- 0 2791 2759"/>
                                        <a:gd name="T59" fmla="*/ 2791 h 270"/>
                                        <a:gd name="T60" fmla="+- 0 4515 4334"/>
                                        <a:gd name="T61" fmla="*/ T60 w 240"/>
                                        <a:gd name="T62" fmla="+- 0 2777 2759"/>
                                        <a:gd name="T63" fmla="*/ 2777 h 270"/>
                                        <a:gd name="T64" fmla="+- 0 4497 4334"/>
                                        <a:gd name="T65" fmla="*/ T64 w 240"/>
                                        <a:gd name="T66" fmla="+- 0 2767 2759"/>
                                        <a:gd name="T67" fmla="*/ 2767 h 270"/>
                                        <a:gd name="T68" fmla="+- 0 4477 4334"/>
                                        <a:gd name="T69" fmla="*/ T68 w 240"/>
                                        <a:gd name="T70" fmla="+- 0 2761 2759"/>
                                        <a:gd name="T71" fmla="*/ 2761 h 270"/>
                                        <a:gd name="T72" fmla="+- 0 4455 4334"/>
                                        <a:gd name="T73" fmla="*/ T72 w 240"/>
                                        <a:gd name="T74" fmla="+- 0 2759 2759"/>
                                        <a:gd name="T75" fmla="*/ 2759 h 270"/>
                                        <a:gd name="T76" fmla="+- 0 4454 4334"/>
                                        <a:gd name="T77" fmla="*/ T76 w 240"/>
                                        <a:gd name="T78" fmla="+- 0 2759 2759"/>
                                        <a:gd name="T79" fmla="*/ 2759 h 270"/>
                                        <a:gd name="T80" fmla="+- 0 4433 4334"/>
                                        <a:gd name="T81" fmla="*/ T80 w 240"/>
                                        <a:gd name="T82" fmla="+- 0 2761 2759"/>
                                        <a:gd name="T83" fmla="*/ 2761 h 270"/>
                                        <a:gd name="T84" fmla="+- 0 4413 4334"/>
                                        <a:gd name="T85" fmla="*/ T84 w 240"/>
                                        <a:gd name="T86" fmla="+- 0 2767 2759"/>
                                        <a:gd name="T87" fmla="*/ 2767 h 270"/>
                                        <a:gd name="T88" fmla="+- 0 4394 4334"/>
                                        <a:gd name="T89" fmla="*/ T88 w 240"/>
                                        <a:gd name="T90" fmla="+- 0 2777 2759"/>
                                        <a:gd name="T91" fmla="*/ 2777 h 270"/>
                                        <a:gd name="T92" fmla="+- 0 4377 4334"/>
                                        <a:gd name="T93" fmla="*/ T92 w 240"/>
                                        <a:gd name="T94" fmla="+- 0 2790 2759"/>
                                        <a:gd name="T95" fmla="*/ 2790 h 270"/>
                                        <a:gd name="T96" fmla="+- 0 4363 4334"/>
                                        <a:gd name="T97" fmla="*/ T96 w 240"/>
                                        <a:gd name="T98" fmla="+- 0 2807 2759"/>
                                        <a:gd name="T99" fmla="*/ 2807 h 270"/>
                                        <a:gd name="T100" fmla="+- 0 4351 4334"/>
                                        <a:gd name="T101" fmla="*/ T100 w 240"/>
                                        <a:gd name="T102" fmla="+- 0 2825 2759"/>
                                        <a:gd name="T103" fmla="*/ 2825 h 270"/>
                                        <a:gd name="T104" fmla="+- 0 4342 4334"/>
                                        <a:gd name="T105" fmla="*/ T104 w 240"/>
                                        <a:gd name="T106" fmla="+- 0 2846 2759"/>
                                        <a:gd name="T107" fmla="*/ 2846 h 270"/>
                                        <a:gd name="T108" fmla="+- 0 4336 4334"/>
                                        <a:gd name="T109" fmla="*/ T108 w 240"/>
                                        <a:gd name="T110" fmla="+- 0 2869 2759"/>
                                        <a:gd name="T111" fmla="*/ 2869 h 270"/>
                                        <a:gd name="T112" fmla="+- 0 4334 4334"/>
                                        <a:gd name="T113" fmla="*/ T112 w 240"/>
                                        <a:gd name="T114" fmla="+- 0 2893 2759"/>
                                        <a:gd name="T115" fmla="*/ 2893 h 270"/>
                                        <a:gd name="T116" fmla="+- 0 4334 4334"/>
                                        <a:gd name="T117" fmla="*/ T116 w 240"/>
                                        <a:gd name="T118" fmla="+- 0 2894 2759"/>
                                        <a:gd name="T119" fmla="*/ 2894 h 270"/>
                                        <a:gd name="T120" fmla="+- 0 4336 4334"/>
                                        <a:gd name="T121" fmla="*/ T120 w 240"/>
                                        <a:gd name="T122" fmla="+- 0 2918 2759"/>
                                        <a:gd name="T123" fmla="*/ 2918 h 270"/>
                                        <a:gd name="T124" fmla="+- 0 4342 4334"/>
                                        <a:gd name="T125" fmla="*/ T124 w 240"/>
                                        <a:gd name="T126" fmla="+- 0 2941 2759"/>
                                        <a:gd name="T127" fmla="*/ 2941 h 270"/>
                                        <a:gd name="T128" fmla="+- 0 4351 4334"/>
                                        <a:gd name="T129" fmla="*/ T128 w 240"/>
                                        <a:gd name="T130" fmla="+- 0 2962 2759"/>
                                        <a:gd name="T131" fmla="*/ 2962 h 270"/>
                                        <a:gd name="T132" fmla="+- 0 4362 4334"/>
                                        <a:gd name="T133" fmla="*/ T132 w 240"/>
                                        <a:gd name="T134" fmla="+- 0 2981 2759"/>
                                        <a:gd name="T135" fmla="*/ 2981 h 270"/>
                                        <a:gd name="T136" fmla="+- 0 4377 4334"/>
                                        <a:gd name="T137" fmla="*/ T136 w 240"/>
                                        <a:gd name="T138" fmla="+- 0 2997 2759"/>
                                        <a:gd name="T139" fmla="*/ 2997 h 270"/>
                                        <a:gd name="T140" fmla="+- 0 4393 4334"/>
                                        <a:gd name="T141" fmla="*/ T140 w 240"/>
                                        <a:gd name="T142" fmla="+- 0 3010 2759"/>
                                        <a:gd name="T143" fmla="*/ 3010 h 270"/>
                                        <a:gd name="T144" fmla="+- 0 4412 4334"/>
                                        <a:gd name="T145" fmla="*/ T144 w 240"/>
                                        <a:gd name="T146" fmla="+- 0 3020 2759"/>
                                        <a:gd name="T147" fmla="*/ 3020 h 270"/>
                                        <a:gd name="T148" fmla="+- 0 4432 4334"/>
                                        <a:gd name="T149" fmla="*/ T148 w 240"/>
                                        <a:gd name="T150" fmla="+- 0 3027 2759"/>
                                        <a:gd name="T151" fmla="*/ 3027 h 270"/>
                                        <a:gd name="T152" fmla="+- 0 4454 4334"/>
                                        <a:gd name="T153" fmla="*/ T152 w 240"/>
                                        <a:gd name="T154" fmla="+- 0 3029 2759"/>
                                        <a:gd name="T155" fmla="*/ 3029 h 270"/>
                                        <a:gd name="T156" fmla="+- 0 4454 4334"/>
                                        <a:gd name="T157" fmla="*/ T156 w 240"/>
                                        <a:gd name="T158" fmla="+- 0 3029 2759"/>
                                        <a:gd name="T159" fmla="*/ 3029 h 270"/>
                                        <a:gd name="T160" fmla="+- 0 4476 4334"/>
                                        <a:gd name="T161" fmla="*/ T160 w 240"/>
                                        <a:gd name="T162" fmla="+- 0 3027 2759"/>
                                        <a:gd name="T163" fmla="*/ 3027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42" y="268"/>
                                          </a:move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19" name="Group 715"/>
                                  <wpg:cNvGrpSpPr>
                                    <a:grpSpLocks/>
                                  </wpg:cNvGrpSpPr>
                                  <wpg:grpSpPr bwMode="auto">
                                    <a:xfrm>
                                      <a:off x="4334" y="3089"/>
                                      <a:ext cx="240" cy="270"/>
                                      <a:chOff x="4334" y="3089"/>
                                      <a:chExt cx="240" cy="270"/>
                                    </a:xfrm>
                                  </wpg:grpSpPr>
                                  <wps:wsp>
                                    <wps:cNvPr id="720" name="Freeform 727"/>
                                    <wps:cNvSpPr>
                                      <a:spLocks/>
                                    </wps:cNvSpPr>
                                    <wps:spPr bwMode="auto">
                                      <a:xfrm>
                                        <a:off x="4334" y="3089"/>
                                        <a:ext cx="240" cy="270"/>
                                      </a:xfrm>
                                      <a:custGeom>
                                        <a:avLst/>
                                        <a:gdLst>
                                          <a:gd name="T0" fmla="+- 0 4454 4334"/>
                                          <a:gd name="T1" fmla="*/ T0 w 240"/>
                                          <a:gd name="T2" fmla="+- 0 3089 3089"/>
                                          <a:gd name="T3" fmla="*/ 3089 h 270"/>
                                          <a:gd name="T4" fmla="+- 0 4433 4334"/>
                                          <a:gd name="T5" fmla="*/ T4 w 240"/>
                                          <a:gd name="T6" fmla="+- 0 3091 3089"/>
                                          <a:gd name="T7" fmla="*/ 3091 h 270"/>
                                          <a:gd name="T8" fmla="+- 0 4413 4334"/>
                                          <a:gd name="T9" fmla="*/ T8 w 240"/>
                                          <a:gd name="T10" fmla="+- 0 3097 3089"/>
                                          <a:gd name="T11" fmla="*/ 3097 h 270"/>
                                          <a:gd name="T12" fmla="+- 0 4394 4334"/>
                                          <a:gd name="T13" fmla="*/ T12 w 240"/>
                                          <a:gd name="T14" fmla="+- 0 3107 3089"/>
                                          <a:gd name="T15" fmla="*/ 3107 h 270"/>
                                          <a:gd name="T16" fmla="+- 0 4377 4334"/>
                                          <a:gd name="T17" fmla="*/ T16 w 240"/>
                                          <a:gd name="T18" fmla="+- 0 3120 3089"/>
                                          <a:gd name="T19" fmla="*/ 3120 h 270"/>
                                          <a:gd name="T20" fmla="+- 0 4363 4334"/>
                                          <a:gd name="T21" fmla="*/ T20 w 240"/>
                                          <a:gd name="T22" fmla="+- 0 3137 3089"/>
                                          <a:gd name="T23" fmla="*/ 3137 h 270"/>
                                          <a:gd name="T24" fmla="+- 0 4351 4334"/>
                                          <a:gd name="T25" fmla="*/ T24 w 240"/>
                                          <a:gd name="T26" fmla="+- 0 3155 3089"/>
                                          <a:gd name="T27" fmla="*/ 3155 h 270"/>
                                          <a:gd name="T28" fmla="+- 0 4342 4334"/>
                                          <a:gd name="T29" fmla="*/ T28 w 240"/>
                                          <a:gd name="T30" fmla="+- 0 3176 3089"/>
                                          <a:gd name="T31" fmla="*/ 3176 h 270"/>
                                          <a:gd name="T32" fmla="+- 0 4336 4334"/>
                                          <a:gd name="T33" fmla="*/ T32 w 240"/>
                                          <a:gd name="T34" fmla="+- 0 3199 3089"/>
                                          <a:gd name="T35" fmla="*/ 3199 h 270"/>
                                          <a:gd name="T36" fmla="+- 0 4334 4334"/>
                                          <a:gd name="T37" fmla="*/ T36 w 240"/>
                                          <a:gd name="T38" fmla="+- 0 3223 3089"/>
                                          <a:gd name="T39" fmla="*/ 3223 h 270"/>
                                          <a:gd name="T40" fmla="+- 0 4334 4334"/>
                                          <a:gd name="T41" fmla="*/ T40 w 240"/>
                                          <a:gd name="T42" fmla="+- 0 3224 3089"/>
                                          <a:gd name="T43" fmla="*/ 3224 h 270"/>
                                          <a:gd name="T44" fmla="+- 0 4336 4334"/>
                                          <a:gd name="T45" fmla="*/ T44 w 240"/>
                                          <a:gd name="T46" fmla="+- 0 3248 3089"/>
                                          <a:gd name="T47" fmla="*/ 3248 h 270"/>
                                          <a:gd name="T48" fmla="+- 0 4342 4334"/>
                                          <a:gd name="T49" fmla="*/ T48 w 240"/>
                                          <a:gd name="T50" fmla="+- 0 3271 3089"/>
                                          <a:gd name="T51" fmla="*/ 3271 h 270"/>
                                          <a:gd name="T52" fmla="+- 0 4351 4334"/>
                                          <a:gd name="T53" fmla="*/ T52 w 240"/>
                                          <a:gd name="T54" fmla="+- 0 3292 3089"/>
                                          <a:gd name="T55" fmla="*/ 3292 h 270"/>
                                          <a:gd name="T56" fmla="+- 0 4362 4334"/>
                                          <a:gd name="T57" fmla="*/ T56 w 240"/>
                                          <a:gd name="T58" fmla="+- 0 3311 3089"/>
                                          <a:gd name="T59" fmla="*/ 3311 h 270"/>
                                          <a:gd name="T60" fmla="+- 0 4377 4334"/>
                                          <a:gd name="T61" fmla="*/ T60 w 240"/>
                                          <a:gd name="T62" fmla="+- 0 3327 3089"/>
                                          <a:gd name="T63" fmla="*/ 3327 h 270"/>
                                          <a:gd name="T64" fmla="+- 0 4393 4334"/>
                                          <a:gd name="T65" fmla="*/ T64 w 240"/>
                                          <a:gd name="T66" fmla="+- 0 3340 3089"/>
                                          <a:gd name="T67" fmla="*/ 3340 h 270"/>
                                          <a:gd name="T68" fmla="+- 0 4412 4334"/>
                                          <a:gd name="T69" fmla="*/ T68 w 240"/>
                                          <a:gd name="T70" fmla="+- 0 3350 3089"/>
                                          <a:gd name="T71" fmla="*/ 3350 h 270"/>
                                          <a:gd name="T72" fmla="+- 0 4432 4334"/>
                                          <a:gd name="T73" fmla="*/ T72 w 240"/>
                                          <a:gd name="T74" fmla="+- 0 3357 3089"/>
                                          <a:gd name="T75" fmla="*/ 3357 h 270"/>
                                          <a:gd name="T76" fmla="+- 0 4454 4334"/>
                                          <a:gd name="T77" fmla="*/ T76 w 240"/>
                                          <a:gd name="T78" fmla="+- 0 3359 3089"/>
                                          <a:gd name="T79" fmla="*/ 3359 h 270"/>
                                          <a:gd name="T80" fmla="+- 0 4454 4334"/>
                                          <a:gd name="T81" fmla="*/ T80 w 240"/>
                                          <a:gd name="T82" fmla="+- 0 3359 3089"/>
                                          <a:gd name="T83" fmla="*/ 3359 h 270"/>
                                          <a:gd name="T84" fmla="+- 0 4476 4334"/>
                                          <a:gd name="T85" fmla="*/ T84 w 240"/>
                                          <a:gd name="T86" fmla="+- 0 3357 3089"/>
                                          <a:gd name="T87" fmla="*/ 3357 h 270"/>
                                          <a:gd name="T88" fmla="+- 0 4496 4334"/>
                                          <a:gd name="T89" fmla="*/ T88 w 240"/>
                                          <a:gd name="T90" fmla="+- 0 3350 3089"/>
                                          <a:gd name="T91" fmla="*/ 3350 h 270"/>
                                          <a:gd name="T92" fmla="+- 0 4515 4334"/>
                                          <a:gd name="T93" fmla="*/ T92 w 240"/>
                                          <a:gd name="T94" fmla="+- 0 3340 3089"/>
                                          <a:gd name="T95" fmla="*/ 3340 h 270"/>
                                          <a:gd name="T96" fmla="+- 0 4531 4334"/>
                                          <a:gd name="T97" fmla="*/ T96 w 240"/>
                                          <a:gd name="T98" fmla="+- 0 3327 3089"/>
                                          <a:gd name="T99" fmla="*/ 3327 h 270"/>
                                          <a:gd name="T100" fmla="+- 0 4546 4334"/>
                                          <a:gd name="T101" fmla="*/ T100 w 240"/>
                                          <a:gd name="T102" fmla="+- 0 3311 3089"/>
                                          <a:gd name="T103" fmla="*/ 3311 h 270"/>
                                          <a:gd name="T104" fmla="+- 0 4558 4334"/>
                                          <a:gd name="T105" fmla="*/ T104 w 240"/>
                                          <a:gd name="T106" fmla="+- 0 3292 3089"/>
                                          <a:gd name="T107" fmla="*/ 3292 h 270"/>
                                          <a:gd name="T108" fmla="+- 0 4567 4334"/>
                                          <a:gd name="T109" fmla="*/ T108 w 240"/>
                                          <a:gd name="T110" fmla="+- 0 3271 3089"/>
                                          <a:gd name="T111" fmla="*/ 3271 h 270"/>
                                          <a:gd name="T112" fmla="+- 0 4572 4334"/>
                                          <a:gd name="T113" fmla="*/ T112 w 240"/>
                                          <a:gd name="T114" fmla="+- 0 3249 3089"/>
                                          <a:gd name="T115" fmla="*/ 3249 h 270"/>
                                          <a:gd name="T116" fmla="+- 0 4574 4334"/>
                                          <a:gd name="T117" fmla="*/ T116 w 240"/>
                                          <a:gd name="T118" fmla="+- 0 3225 3089"/>
                                          <a:gd name="T119" fmla="*/ 3225 h 270"/>
                                          <a:gd name="T120" fmla="+- 0 4574 4334"/>
                                          <a:gd name="T121" fmla="*/ T120 w 240"/>
                                          <a:gd name="T122" fmla="+- 0 3224 3089"/>
                                          <a:gd name="T123" fmla="*/ 3224 h 270"/>
                                          <a:gd name="T124" fmla="+- 0 4572 4334"/>
                                          <a:gd name="T125" fmla="*/ T124 w 240"/>
                                          <a:gd name="T126" fmla="+- 0 3200 3089"/>
                                          <a:gd name="T127" fmla="*/ 3200 h 270"/>
                                          <a:gd name="T128" fmla="+- 0 4567 4334"/>
                                          <a:gd name="T129" fmla="*/ T128 w 240"/>
                                          <a:gd name="T130" fmla="+- 0 3177 3089"/>
                                          <a:gd name="T131" fmla="*/ 3177 h 270"/>
                                          <a:gd name="T132" fmla="+- 0 4558 4334"/>
                                          <a:gd name="T133" fmla="*/ T132 w 240"/>
                                          <a:gd name="T134" fmla="+- 0 3156 3089"/>
                                          <a:gd name="T135" fmla="*/ 3156 h 270"/>
                                          <a:gd name="T136" fmla="+- 0 4546 4334"/>
                                          <a:gd name="T137" fmla="*/ T136 w 240"/>
                                          <a:gd name="T138" fmla="+- 0 3137 3089"/>
                                          <a:gd name="T139" fmla="*/ 3137 h 270"/>
                                          <a:gd name="T140" fmla="+- 0 4532 4334"/>
                                          <a:gd name="T141" fmla="*/ T140 w 240"/>
                                          <a:gd name="T142" fmla="+- 0 3121 3089"/>
                                          <a:gd name="T143" fmla="*/ 3121 h 270"/>
                                          <a:gd name="T144" fmla="+- 0 4515 4334"/>
                                          <a:gd name="T145" fmla="*/ T144 w 240"/>
                                          <a:gd name="T146" fmla="+- 0 3107 3089"/>
                                          <a:gd name="T147" fmla="*/ 3107 h 270"/>
                                          <a:gd name="T148" fmla="+- 0 4497 4334"/>
                                          <a:gd name="T149" fmla="*/ T148 w 240"/>
                                          <a:gd name="T150" fmla="+- 0 3097 3089"/>
                                          <a:gd name="T151" fmla="*/ 3097 h 270"/>
                                          <a:gd name="T152" fmla="+- 0 4477 4334"/>
                                          <a:gd name="T153" fmla="*/ T152 w 240"/>
                                          <a:gd name="T154" fmla="+- 0 3091 3089"/>
                                          <a:gd name="T155" fmla="*/ 3091 h 270"/>
                                          <a:gd name="T156" fmla="+- 0 4455 4334"/>
                                          <a:gd name="T157" fmla="*/ T156 w 240"/>
                                          <a:gd name="T158" fmla="+- 0 3089 3089"/>
                                          <a:gd name="T159" fmla="*/ 3089 h 270"/>
                                          <a:gd name="T160" fmla="+- 0 4454 4334"/>
                                          <a:gd name="T161" fmla="*/ T160 w 240"/>
                                          <a:gd name="T162" fmla="+- 0 3089 3089"/>
                                          <a:gd name="T163" fmla="*/ 3089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20" y="0"/>
                                            </a:move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21" name="Group 716"/>
                                    <wpg:cNvGrpSpPr>
                                      <a:grpSpLocks/>
                                    </wpg:cNvGrpSpPr>
                                    <wpg:grpSpPr bwMode="auto">
                                      <a:xfrm>
                                        <a:off x="4334" y="3089"/>
                                        <a:ext cx="240" cy="270"/>
                                        <a:chOff x="4334" y="3089"/>
                                        <a:chExt cx="240" cy="270"/>
                                      </a:xfrm>
                                    </wpg:grpSpPr>
                                    <wps:wsp>
                                      <wps:cNvPr id="722" name="Freeform 726"/>
                                      <wps:cNvSpPr>
                                        <a:spLocks/>
                                      </wps:cNvSpPr>
                                      <wps:spPr bwMode="auto">
                                        <a:xfrm>
                                          <a:off x="4334" y="3089"/>
                                          <a:ext cx="240" cy="270"/>
                                        </a:xfrm>
                                        <a:custGeom>
                                          <a:avLst/>
                                          <a:gdLst>
                                            <a:gd name="T0" fmla="+- 0 4476 4334"/>
                                            <a:gd name="T1" fmla="*/ T0 w 240"/>
                                            <a:gd name="T2" fmla="+- 0 3357 3089"/>
                                            <a:gd name="T3" fmla="*/ 3357 h 270"/>
                                            <a:gd name="T4" fmla="+- 0 4496 4334"/>
                                            <a:gd name="T5" fmla="*/ T4 w 240"/>
                                            <a:gd name="T6" fmla="+- 0 3350 3089"/>
                                            <a:gd name="T7" fmla="*/ 3350 h 270"/>
                                            <a:gd name="T8" fmla="+- 0 4515 4334"/>
                                            <a:gd name="T9" fmla="*/ T8 w 240"/>
                                            <a:gd name="T10" fmla="+- 0 3340 3089"/>
                                            <a:gd name="T11" fmla="*/ 3340 h 270"/>
                                            <a:gd name="T12" fmla="+- 0 4531 4334"/>
                                            <a:gd name="T13" fmla="*/ T12 w 240"/>
                                            <a:gd name="T14" fmla="+- 0 3327 3089"/>
                                            <a:gd name="T15" fmla="*/ 3327 h 270"/>
                                            <a:gd name="T16" fmla="+- 0 4546 4334"/>
                                            <a:gd name="T17" fmla="*/ T16 w 240"/>
                                            <a:gd name="T18" fmla="+- 0 3311 3089"/>
                                            <a:gd name="T19" fmla="*/ 3311 h 270"/>
                                            <a:gd name="T20" fmla="+- 0 4558 4334"/>
                                            <a:gd name="T21" fmla="*/ T20 w 240"/>
                                            <a:gd name="T22" fmla="+- 0 3292 3089"/>
                                            <a:gd name="T23" fmla="*/ 3292 h 270"/>
                                            <a:gd name="T24" fmla="+- 0 4567 4334"/>
                                            <a:gd name="T25" fmla="*/ T24 w 240"/>
                                            <a:gd name="T26" fmla="+- 0 3271 3089"/>
                                            <a:gd name="T27" fmla="*/ 3271 h 270"/>
                                            <a:gd name="T28" fmla="+- 0 4572 4334"/>
                                            <a:gd name="T29" fmla="*/ T28 w 240"/>
                                            <a:gd name="T30" fmla="+- 0 3249 3089"/>
                                            <a:gd name="T31" fmla="*/ 3249 h 270"/>
                                            <a:gd name="T32" fmla="+- 0 4574 4334"/>
                                            <a:gd name="T33" fmla="*/ T32 w 240"/>
                                            <a:gd name="T34" fmla="+- 0 3225 3089"/>
                                            <a:gd name="T35" fmla="*/ 3225 h 270"/>
                                            <a:gd name="T36" fmla="+- 0 4574 4334"/>
                                            <a:gd name="T37" fmla="*/ T36 w 240"/>
                                            <a:gd name="T38" fmla="+- 0 3224 3089"/>
                                            <a:gd name="T39" fmla="*/ 3224 h 270"/>
                                            <a:gd name="T40" fmla="+- 0 4572 4334"/>
                                            <a:gd name="T41" fmla="*/ T40 w 240"/>
                                            <a:gd name="T42" fmla="+- 0 3200 3089"/>
                                            <a:gd name="T43" fmla="*/ 3200 h 270"/>
                                            <a:gd name="T44" fmla="+- 0 4567 4334"/>
                                            <a:gd name="T45" fmla="*/ T44 w 240"/>
                                            <a:gd name="T46" fmla="+- 0 3177 3089"/>
                                            <a:gd name="T47" fmla="*/ 3177 h 270"/>
                                            <a:gd name="T48" fmla="+- 0 4558 4334"/>
                                            <a:gd name="T49" fmla="*/ T48 w 240"/>
                                            <a:gd name="T50" fmla="+- 0 3156 3089"/>
                                            <a:gd name="T51" fmla="*/ 3156 h 270"/>
                                            <a:gd name="T52" fmla="+- 0 4546 4334"/>
                                            <a:gd name="T53" fmla="*/ T52 w 240"/>
                                            <a:gd name="T54" fmla="+- 0 3137 3089"/>
                                            <a:gd name="T55" fmla="*/ 3137 h 270"/>
                                            <a:gd name="T56" fmla="+- 0 4532 4334"/>
                                            <a:gd name="T57" fmla="*/ T56 w 240"/>
                                            <a:gd name="T58" fmla="+- 0 3121 3089"/>
                                            <a:gd name="T59" fmla="*/ 3121 h 270"/>
                                            <a:gd name="T60" fmla="+- 0 4515 4334"/>
                                            <a:gd name="T61" fmla="*/ T60 w 240"/>
                                            <a:gd name="T62" fmla="+- 0 3107 3089"/>
                                            <a:gd name="T63" fmla="*/ 3107 h 270"/>
                                            <a:gd name="T64" fmla="+- 0 4497 4334"/>
                                            <a:gd name="T65" fmla="*/ T64 w 240"/>
                                            <a:gd name="T66" fmla="+- 0 3097 3089"/>
                                            <a:gd name="T67" fmla="*/ 3097 h 270"/>
                                            <a:gd name="T68" fmla="+- 0 4477 4334"/>
                                            <a:gd name="T69" fmla="*/ T68 w 240"/>
                                            <a:gd name="T70" fmla="+- 0 3091 3089"/>
                                            <a:gd name="T71" fmla="*/ 3091 h 270"/>
                                            <a:gd name="T72" fmla="+- 0 4455 4334"/>
                                            <a:gd name="T73" fmla="*/ T72 w 240"/>
                                            <a:gd name="T74" fmla="+- 0 3089 3089"/>
                                            <a:gd name="T75" fmla="*/ 3089 h 270"/>
                                            <a:gd name="T76" fmla="+- 0 4454 4334"/>
                                            <a:gd name="T77" fmla="*/ T76 w 240"/>
                                            <a:gd name="T78" fmla="+- 0 3089 3089"/>
                                            <a:gd name="T79" fmla="*/ 3089 h 270"/>
                                            <a:gd name="T80" fmla="+- 0 4433 4334"/>
                                            <a:gd name="T81" fmla="*/ T80 w 240"/>
                                            <a:gd name="T82" fmla="+- 0 3091 3089"/>
                                            <a:gd name="T83" fmla="*/ 3091 h 270"/>
                                            <a:gd name="T84" fmla="+- 0 4413 4334"/>
                                            <a:gd name="T85" fmla="*/ T84 w 240"/>
                                            <a:gd name="T86" fmla="+- 0 3097 3089"/>
                                            <a:gd name="T87" fmla="*/ 3097 h 270"/>
                                            <a:gd name="T88" fmla="+- 0 4394 4334"/>
                                            <a:gd name="T89" fmla="*/ T88 w 240"/>
                                            <a:gd name="T90" fmla="+- 0 3107 3089"/>
                                            <a:gd name="T91" fmla="*/ 3107 h 270"/>
                                            <a:gd name="T92" fmla="+- 0 4377 4334"/>
                                            <a:gd name="T93" fmla="*/ T92 w 240"/>
                                            <a:gd name="T94" fmla="+- 0 3120 3089"/>
                                            <a:gd name="T95" fmla="*/ 3120 h 270"/>
                                            <a:gd name="T96" fmla="+- 0 4363 4334"/>
                                            <a:gd name="T97" fmla="*/ T96 w 240"/>
                                            <a:gd name="T98" fmla="+- 0 3137 3089"/>
                                            <a:gd name="T99" fmla="*/ 3137 h 270"/>
                                            <a:gd name="T100" fmla="+- 0 4351 4334"/>
                                            <a:gd name="T101" fmla="*/ T100 w 240"/>
                                            <a:gd name="T102" fmla="+- 0 3155 3089"/>
                                            <a:gd name="T103" fmla="*/ 3155 h 270"/>
                                            <a:gd name="T104" fmla="+- 0 4342 4334"/>
                                            <a:gd name="T105" fmla="*/ T104 w 240"/>
                                            <a:gd name="T106" fmla="+- 0 3176 3089"/>
                                            <a:gd name="T107" fmla="*/ 3176 h 270"/>
                                            <a:gd name="T108" fmla="+- 0 4336 4334"/>
                                            <a:gd name="T109" fmla="*/ T108 w 240"/>
                                            <a:gd name="T110" fmla="+- 0 3199 3089"/>
                                            <a:gd name="T111" fmla="*/ 3199 h 270"/>
                                            <a:gd name="T112" fmla="+- 0 4334 4334"/>
                                            <a:gd name="T113" fmla="*/ T112 w 240"/>
                                            <a:gd name="T114" fmla="+- 0 3223 3089"/>
                                            <a:gd name="T115" fmla="*/ 3223 h 270"/>
                                            <a:gd name="T116" fmla="+- 0 4334 4334"/>
                                            <a:gd name="T117" fmla="*/ T116 w 240"/>
                                            <a:gd name="T118" fmla="+- 0 3224 3089"/>
                                            <a:gd name="T119" fmla="*/ 3224 h 270"/>
                                            <a:gd name="T120" fmla="+- 0 4336 4334"/>
                                            <a:gd name="T121" fmla="*/ T120 w 240"/>
                                            <a:gd name="T122" fmla="+- 0 3248 3089"/>
                                            <a:gd name="T123" fmla="*/ 3248 h 270"/>
                                            <a:gd name="T124" fmla="+- 0 4342 4334"/>
                                            <a:gd name="T125" fmla="*/ T124 w 240"/>
                                            <a:gd name="T126" fmla="+- 0 3271 3089"/>
                                            <a:gd name="T127" fmla="*/ 3271 h 270"/>
                                            <a:gd name="T128" fmla="+- 0 4351 4334"/>
                                            <a:gd name="T129" fmla="*/ T128 w 240"/>
                                            <a:gd name="T130" fmla="+- 0 3292 3089"/>
                                            <a:gd name="T131" fmla="*/ 3292 h 270"/>
                                            <a:gd name="T132" fmla="+- 0 4362 4334"/>
                                            <a:gd name="T133" fmla="*/ T132 w 240"/>
                                            <a:gd name="T134" fmla="+- 0 3311 3089"/>
                                            <a:gd name="T135" fmla="*/ 3311 h 270"/>
                                            <a:gd name="T136" fmla="+- 0 4377 4334"/>
                                            <a:gd name="T137" fmla="*/ T136 w 240"/>
                                            <a:gd name="T138" fmla="+- 0 3327 3089"/>
                                            <a:gd name="T139" fmla="*/ 3327 h 270"/>
                                            <a:gd name="T140" fmla="+- 0 4393 4334"/>
                                            <a:gd name="T141" fmla="*/ T140 w 240"/>
                                            <a:gd name="T142" fmla="+- 0 3340 3089"/>
                                            <a:gd name="T143" fmla="*/ 3340 h 270"/>
                                            <a:gd name="T144" fmla="+- 0 4412 4334"/>
                                            <a:gd name="T145" fmla="*/ T144 w 240"/>
                                            <a:gd name="T146" fmla="+- 0 3350 3089"/>
                                            <a:gd name="T147" fmla="*/ 3350 h 270"/>
                                            <a:gd name="T148" fmla="+- 0 4432 4334"/>
                                            <a:gd name="T149" fmla="*/ T148 w 240"/>
                                            <a:gd name="T150" fmla="+- 0 3357 3089"/>
                                            <a:gd name="T151" fmla="*/ 3357 h 270"/>
                                            <a:gd name="T152" fmla="+- 0 4454 4334"/>
                                            <a:gd name="T153" fmla="*/ T152 w 240"/>
                                            <a:gd name="T154" fmla="+- 0 3359 3089"/>
                                            <a:gd name="T155" fmla="*/ 3359 h 270"/>
                                            <a:gd name="T156" fmla="+- 0 4454 4334"/>
                                            <a:gd name="T157" fmla="*/ T156 w 240"/>
                                            <a:gd name="T158" fmla="+- 0 3359 3089"/>
                                            <a:gd name="T159" fmla="*/ 3359 h 270"/>
                                            <a:gd name="T160" fmla="+- 0 4476 4334"/>
                                            <a:gd name="T161" fmla="*/ T160 w 240"/>
                                            <a:gd name="T162" fmla="+- 0 3357 3089"/>
                                            <a:gd name="T163" fmla="*/ 3357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42" y="268"/>
                                              </a:move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23" name="Group 717"/>
                                      <wpg:cNvGrpSpPr>
                                        <a:grpSpLocks/>
                                      </wpg:cNvGrpSpPr>
                                      <wpg:grpSpPr bwMode="auto">
                                        <a:xfrm>
                                          <a:off x="4334" y="3404"/>
                                          <a:ext cx="240" cy="270"/>
                                          <a:chOff x="4334" y="3404"/>
                                          <a:chExt cx="240" cy="270"/>
                                        </a:xfrm>
                                      </wpg:grpSpPr>
                                      <wps:wsp>
                                        <wps:cNvPr id="724" name="Freeform 725"/>
                                        <wps:cNvSpPr>
                                          <a:spLocks/>
                                        </wps:cNvSpPr>
                                        <wps:spPr bwMode="auto">
                                          <a:xfrm>
                                            <a:off x="4334" y="3404"/>
                                            <a:ext cx="240" cy="270"/>
                                          </a:xfrm>
                                          <a:custGeom>
                                            <a:avLst/>
                                            <a:gdLst>
                                              <a:gd name="T0" fmla="+- 0 4454 4334"/>
                                              <a:gd name="T1" fmla="*/ T0 w 240"/>
                                              <a:gd name="T2" fmla="+- 0 3404 3404"/>
                                              <a:gd name="T3" fmla="*/ 3404 h 270"/>
                                              <a:gd name="T4" fmla="+- 0 4433 4334"/>
                                              <a:gd name="T5" fmla="*/ T4 w 240"/>
                                              <a:gd name="T6" fmla="+- 0 3406 3404"/>
                                              <a:gd name="T7" fmla="*/ 3406 h 270"/>
                                              <a:gd name="T8" fmla="+- 0 4413 4334"/>
                                              <a:gd name="T9" fmla="*/ T8 w 240"/>
                                              <a:gd name="T10" fmla="+- 0 3412 3404"/>
                                              <a:gd name="T11" fmla="*/ 3412 h 270"/>
                                              <a:gd name="T12" fmla="+- 0 4394 4334"/>
                                              <a:gd name="T13" fmla="*/ T12 w 240"/>
                                              <a:gd name="T14" fmla="+- 0 3422 3404"/>
                                              <a:gd name="T15" fmla="*/ 3422 h 270"/>
                                              <a:gd name="T16" fmla="+- 0 4377 4334"/>
                                              <a:gd name="T17" fmla="*/ T16 w 240"/>
                                              <a:gd name="T18" fmla="+- 0 3435 3404"/>
                                              <a:gd name="T19" fmla="*/ 3435 h 270"/>
                                              <a:gd name="T20" fmla="+- 0 4363 4334"/>
                                              <a:gd name="T21" fmla="*/ T20 w 240"/>
                                              <a:gd name="T22" fmla="+- 0 3452 3404"/>
                                              <a:gd name="T23" fmla="*/ 3452 h 270"/>
                                              <a:gd name="T24" fmla="+- 0 4351 4334"/>
                                              <a:gd name="T25" fmla="*/ T24 w 240"/>
                                              <a:gd name="T26" fmla="+- 0 3470 3404"/>
                                              <a:gd name="T27" fmla="*/ 3470 h 270"/>
                                              <a:gd name="T28" fmla="+- 0 4342 4334"/>
                                              <a:gd name="T29" fmla="*/ T28 w 240"/>
                                              <a:gd name="T30" fmla="+- 0 3491 3404"/>
                                              <a:gd name="T31" fmla="*/ 3491 h 270"/>
                                              <a:gd name="T32" fmla="+- 0 4336 4334"/>
                                              <a:gd name="T33" fmla="*/ T32 w 240"/>
                                              <a:gd name="T34" fmla="+- 0 3514 3404"/>
                                              <a:gd name="T35" fmla="*/ 3514 h 270"/>
                                              <a:gd name="T36" fmla="+- 0 4334 4334"/>
                                              <a:gd name="T37" fmla="*/ T36 w 240"/>
                                              <a:gd name="T38" fmla="+- 0 3538 3404"/>
                                              <a:gd name="T39" fmla="*/ 3538 h 270"/>
                                              <a:gd name="T40" fmla="+- 0 4334 4334"/>
                                              <a:gd name="T41" fmla="*/ T40 w 240"/>
                                              <a:gd name="T42" fmla="+- 0 3539 3404"/>
                                              <a:gd name="T43" fmla="*/ 3539 h 270"/>
                                              <a:gd name="T44" fmla="+- 0 4336 4334"/>
                                              <a:gd name="T45" fmla="*/ T44 w 240"/>
                                              <a:gd name="T46" fmla="+- 0 3563 3404"/>
                                              <a:gd name="T47" fmla="*/ 3563 h 270"/>
                                              <a:gd name="T48" fmla="+- 0 4342 4334"/>
                                              <a:gd name="T49" fmla="*/ T48 w 240"/>
                                              <a:gd name="T50" fmla="+- 0 3586 3404"/>
                                              <a:gd name="T51" fmla="*/ 3586 h 270"/>
                                              <a:gd name="T52" fmla="+- 0 4351 4334"/>
                                              <a:gd name="T53" fmla="*/ T52 w 240"/>
                                              <a:gd name="T54" fmla="+- 0 3607 3404"/>
                                              <a:gd name="T55" fmla="*/ 3607 h 270"/>
                                              <a:gd name="T56" fmla="+- 0 4362 4334"/>
                                              <a:gd name="T57" fmla="*/ T56 w 240"/>
                                              <a:gd name="T58" fmla="+- 0 3626 3404"/>
                                              <a:gd name="T59" fmla="*/ 3626 h 270"/>
                                              <a:gd name="T60" fmla="+- 0 4377 4334"/>
                                              <a:gd name="T61" fmla="*/ T60 w 240"/>
                                              <a:gd name="T62" fmla="+- 0 3642 3404"/>
                                              <a:gd name="T63" fmla="*/ 3642 h 270"/>
                                              <a:gd name="T64" fmla="+- 0 4393 4334"/>
                                              <a:gd name="T65" fmla="*/ T64 w 240"/>
                                              <a:gd name="T66" fmla="+- 0 3655 3404"/>
                                              <a:gd name="T67" fmla="*/ 3655 h 270"/>
                                              <a:gd name="T68" fmla="+- 0 4412 4334"/>
                                              <a:gd name="T69" fmla="*/ T68 w 240"/>
                                              <a:gd name="T70" fmla="+- 0 3665 3404"/>
                                              <a:gd name="T71" fmla="*/ 3665 h 270"/>
                                              <a:gd name="T72" fmla="+- 0 4432 4334"/>
                                              <a:gd name="T73" fmla="*/ T72 w 240"/>
                                              <a:gd name="T74" fmla="+- 0 3672 3404"/>
                                              <a:gd name="T75" fmla="*/ 3672 h 270"/>
                                              <a:gd name="T76" fmla="+- 0 4454 4334"/>
                                              <a:gd name="T77" fmla="*/ T76 w 240"/>
                                              <a:gd name="T78" fmla="+- 0 3674 3404"/>
                                              <a:gd name="T79" fmla="*/ 3674 h 270"/>
                                              <a:gd name="T80" fmla="+- 0 4454 4334"/>
                                              <a:gd name="T81" fmla="*/ T80 w 240"/>
                                              <a:gd name="T82" fmla="+- 0 3674 3404"/>
                                              <a:gd name="T83" fmla="*/ 3674 h 270"/>
                                              <a:gd name="T84" fmla="+- 0 4476 4334"/>
                                              <a:gd name="T85" fmla="*/ T84 w 240"/>
                                              <a:gd name="T86" fmla="+- 0 3672 3404"/>
                                              <a:gd name="T87" fmla="*/ 3672 h 270"/>
                                              <a:gd name="T88" fmla="+- 0 4496 4334"/>
                                              <a:gd name="T89" fmla="*/ T88 w 240"/>
                                              <a:gd name="T90" fmla="+- 0 3665 3404"/>
                                              <a:gd name="T91" fmla="*/ 3665 h 270"/>
                                              <a:gd name="T92" fmla="+- 0 4515 4334"/>
                                              <a:gd name="T93" fmla="*/ T92 w 240"/>
                                              <a:gd name="T94" fmla="+- 0 3655 3404"/>
                                              <a:gd name="T95" fmla="*/ 3655 h 270"/>
                                              <a:gd name="T96" fmla="+- 0 4531 4334"/>
                                              <a:gd name="T97" fmla="*/ T96 w 240"/>
                                              <a:gd name="T98" fmla="+- 0 3642 3404"/>
                                              <a:gd name="T99" fmla="*/ 3642 h 270"/>
                                              <a:gd name="T100" fmla="+- 0 4546 4334"/>
                                              <a:gd name="T101" fmla="*/ T100 w 240"/>
                                              <a:gd name="T102" fmla="+- 0 3626 3404"/>
                                              <a:gd name="T103" fmla="*/ 3626 h 270"/>
                                              <a:gd name="T104" fmla="+- 0 4558 4334"/>
                                              <a:gd name="T105" fmla="*/ T104 w 240"/>
                                              <a:gd name="T106" fmla="+- 0 3607 3404"/>
                                              <a:gd name="T107" fmla="*/ 3607 h 270"/>
                                              <a:gd name="T108" fmla="+- 0 4567 4334"/>
                                              <a:gd name="T109" fmla="*/ T108 w 240"/>
                                              <a:gd name="T110" fmla="+- 0 3586 3404"/>
                                              <a:gd name="T111" fmla="*/ 3586 h 270"/>
                                              <a:gd name="T112" fmla="+- 0 4572 4334"/>
                                              <a:gd name="T113" fmla="*/ T112 w 240"/>
                                              <a:gd name="T114" fmla="+- 0 3564 3404"/>
                                              <a:gd name="T115" fmla="*/ 3564 h 270"/>
                                              <a:gd name="T116" fmla="+- 0 4574 4334"/>
                                              <a:gd name="T117" fmla="*/ T116 w 240"/>
                                              <a:gd name="T118" fmla="+- 0 3540 3404"/>
                                              <a:gd name="T119" fmla="*/ 3540 h 270"/>
                                              <a:gd name="T120" fmla="+- 0 4574 4334"/>
                                              <a:gd name="T121" fmla="*/ T120 w 240"/>
                                              <a:gd name="T122" fmla="+- 0 3539 3404"/>
                                              <a:gd name="T123" fmla="*/ 3539 h 270"/>
                                              <a:gd name="T124" fmla="+- 0 4572 4334"/>
                                              <a:gd name="T125" fmla="*/ T124 w 240"/>
                                              <a:gd name="T126" fmla="+- 0 3515 3404"/>
                                              <a:gd name="T127" fmla="*/ 3515 h 270"/>
                                              <a:gd name="T128" fmla="+- 0 4567 4334"/>
                                              <a:gd name="T129" fmla="*/ T128 w 240"/>
                                              <a:gd name="T130" fmla="+- 0 3492 3404"/>
                                              <a:gd name="T131" fmla="*/ 3492 h 270"/>
                                              <a:gd name="T132" fmla="+- 0 4558 4334"/>
                                              <a:gd name="T133" fmla="*/ T132 w 240"/>
                                              <a:gd name="T134" fmla="+- 0 3471 3404"/>
                                              <a:gd name="T135" fmla="*/ 3471 h 270"/>
                                              <a:gd name="T136" fmla="+- 0 4546 4334"/>
                                              <a:gd name="T137" fmla="*/ T136 w 240"/>
                                              <a:gd name="T138" fmla="+- 0 3452 3404"/>
                                              <a:gd name="T139" fmla="*/ 3452 h 270"/>
                                              <a:gd name="T140" fmla="+- 0 4532 4334"/>
                                              <a:gd name="T141" fmla="*/ T140 w 240"/>
                                              <a:gd name="T142" fmla="+- 0 3436 3404"/>
                                              <a:gd name="T143" fmla="*/ 3436 h 270"/>
                                              <a:gd name="T144" fmla="+- 0 4515 4334"/>
                                              <a:gd name="T145" fmla="*/ T144 w 240"/>
                                              <a:gd name="T146" fmla="+- 0 3422 3404"/>
                                              <a:gd name="T147" fmla="*/ 3422 h 270"/>
                                              <a:gd name="T148" fmla="+- 0 4497 4334"/>
                                              <a:gd name="T149" fmla="*/ T148 w 240"/>
                                              <a:gd name="T150" fmla="+- 0 3412 3404"/>
                                              <a:gd name="T151" fmla="*/ 3412 h 270"/>
                                              <a:gd name="T152" fmla="+- 0 4477 4334"/>
                                              <a:gd name="T153" fmla="*/ T152 w 240"/>
                                              <a:gd name="T154" fmla="+- 0 3406 3404"/>
                                              <a:gd name="T155" fmla="*/ 3406 h 270"/>
                                              <a:gd name="T156" fmla="+- 0 4455 4334"/>
                                              <a:gd name="T157" fmla="*/ T156 w 240"/>
                                              <a:gd name="T158" fmla="+- 0 3404 3404"/>
                                              <a:gd name="T159" fmla="*/ 3404 h 270"/>
                                              <a:gd name="T160" fmla="+- 0 4454 4334"/>
                                              <a:gd name="T161" fmla="*/ T160 w 240"/>
                                              <a:gd name="T162" fmla="+- 0 3404 3404"/>
                                              <a:gd name="T163" fmla="*/ 3404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20" y="0"/>
                                                </a:move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25" name="Group 718"/>
                                        <wpg:cNvGrpSpPr>
                                          <a:grpSpLocks/>
                                        </wpg:cNvGrpSpPr>
                                        <wpg:grpSpPr bwMode="auto">
                                          <a:xfrm>
                                            <a:off x="4334" y="3404"/>
                                            <a:ext cx="240" cy="270"/>
                                            <a:chOff x="4334" y="3404"/>
                                            <a:chExt cx="240" cy="270"/>
                                          </a:xfrm>
                                        </wpg:grpSpPr>
                                        <wps:wsp>
                                          <wps:cNvPr id="726" name="Freeform 724"/>
                                          <wps:cNvSpPr>
                                            <a:spLocks/>
                                          </wps:cNvSpPr>
                                          <wps:spPr bwMode="auto">
                                            <a:xfrm>
                                              <a:off x="4334" y="3404"/>
                                              <a:ext cx="240" cy="270"/>
                                            </a:xfrm>
                                            <a:custGeom>
                                              <a:avLst/>
                                              <a:gdLst>
                                                <a:gd name="T0" fmla="+- 0 4476 4334"/>
                                                <a:gd name="T1" fmla="*/ T0 w 240"/>
                                                <a:gd name="T2" fmla="+- 0 3672 3404"/>
                                                <a:gd name="T3" fmla="*/ 3672 h 270"/>
                                                <a:gd name="T4" fmla="+- 0 4496 4334"/>
                                                <a:gd name="T5" fmla="*/ T4 w 240"/>
                                                <a:gd name="T6" fmla="+- 0 3665 3404"/>
                                                <a:gd name="T7" fmla="*/ 3665 h 270"/>
                                                <a:gd name="T8" fmla="+- 0 4515 4334"/>
                                                <a:gd name="T9" fmla="*/ T8 w 240"/>
                                                <a:gd name="T10" fmla="+- 0 3655 3404"/>
                                                <a:gd name="T11" fmla="*/ 3655 h 270"/>
                                                <a:gd name="T12" fmla="+- 0 4531 4334"/>
                                                <a:gd name="T13" fmla="*/ T12 w 240"/>
                                                <a:gd name="T14" fmla="+- 0 3642 3404"/>
                                                <a:gd name="T15" fmla="*/ 3642 h 270"/>
                                                <a:gd name="T16" fmla="+- 0 4546 4334"/>
                                                <a:gd name="T17" fmla="*/ T16 w 240"/>
                                                <a:gd name="T18" fmla="+- 0 3626 3404"/>
                                                <a:gd name="T19" fmla="*/ 3626 h 270"/>
                                                <a:gd name="T20" fmla="+- 0 4558 4334"/>
                                                <a:gd name="T21" fmla="*/ T20 w 240"/>
                                                <a:gd name="T22" fmla="+- 0 3607 3404"/>
                                                <a:gd name="T23" fmla="*/ 3607 h 270"/>
                                                <a:gd name="T24" fmla="+- 0 4567 4334"/>
                                                <a:gd name="T25" fmla="*/ T24 w 240"/>
                                                <a:gd name="T26" fmla="+- 0 3586 3404"/>
                                                <a:gd name="T27" fmla="*/ 3586 h 270"/>
                                                <a:gd name="T28" fmla="+- 0 4572 4334"/>
                                                <a:gd name="T29" fmla="*/ T28 w 240"/>
                                                <a:gd name="T30" fmla="+- 0 3564 3404"/>
                                                <a:gd name="T31" fmla="*/ 3564 h 270"/>
                                                <a:gd name="T32" fmla="+- 0 4574 4334"/>
                                                <a:gd name="T33" fmla="*/ T32 w 240"/>
                                                <a:gd name="T34" fmla="+- 0 3540 3404"/>
                                                <a:gd name="T35" fmla="*/ 3540 h 270"/>
                                                <a:gd name="T36" fmla="+- 0 4574 4334"/>
                                                <a:gd name="T37" fmla="*/ T36 w 240"/>
                                                <a:gd name="T38" fmla="+- 0 3539 3404"/>
                                                <a:gd name="T39" fmla="*/ 3539 h 270"/>
                                                <a:gd name="T40" fmla="+- 0 4572 4334"/>
                                                <a:gd name="T41" fmla="*/ T40 w 240"/>
                                                <a:gd name="T42" fmla="+- 0 3515 3404"/>
                                                <a:gd name="T43" fmla="*/ 3515 h 270"/>
                                                <a:gd name="T44" fmla="+- 0 4567 4334"/>
                                                <a:gd name="T45" fmla="*/ T44 w 240"/>
                                                <a:gd name="T46" fmla="+- 0 3492 3404"/>
                                                <a:gd name="T47" fmla="*/ 3492 h 270"/>
                                                <a:gd name="T48" fmla="+- 0 4558 4334"/>
                                                <a:gd name="T49" fmla="*/ T48 w 240"/>
                                                <a:gd name="T50" fmla="+- 0 3471 3404"/>
                                                <a:gd name="T51" fmla="*/ 3471 h 270"/>
                                                <a:gd name="T52" fmla="+- 0 4546 4334"/>
                                                <a:gd name="T53" fmla="*/ T52 w 240"/>
                                                <a:gd name="T54" fmla="+- 0 3452 3404"/>
                                                <a:gd name="T55" fmla="*/ 3452 h 270"/>
                                                <a:gd name="T56" fmla="+- 0 4532 4334"/>
                                                <a:gd name="T57" fmla="*/ T56 w 240"/>
                                                <a:gd name="T58" fmla="+- 0 3436 3404"/>
                                                <a:gd name="T59" fmla="*/ 3436 h 270"/>
                                                <a:gd name="T60" fmla="+- 0 4515 4334"/>
                                                <a:gd name="T61" fmla="*/ T60 w 240"/>
                                                <a:gd name="T62" fmla="+- 0 3422 3404"/>
                                                <a:gd name="T63" fmla="*/ 3422 h 270"/>
                                                <a:gd name="T64" fmla="+- 0 4497 4334"/>
                                                <a:gd name="T65" fmla="*/ T64 w 240"/>
                                                <a:gd name="T66" fmla="+- 0 3412 3404"/>
                                                <a:gd name="T67" fmla="*/ 3412 h 270"/>
                                                <a:gd name="T68" fmla="+- 0 4477 4334"/>
                                                <a:gd name="T69" fmla="*/ T68 w 240"/>
                                                <a:gd name="T70" fmla="+- 0 3406 3404"/>
                                                <a:gd name="T71" fmla="*/ 3406 h 270"/>
                                                <a:gd name="T72" fmla="+- 0 4455 4334"/>
                                                <a:gd name="T73" fmla="*/ T72 w 240"/>
                                                <a:gd name="T74" fmla="+- 0 3404 3404"/>
                                                <a:gd name="T75" fmla="*/ 3404 h 270"/>
                                                <a:gd name="T76" fmla="+- 0 4454 4334"/>
                                                <a:gd name="T77" fmla="*/ T76 w 240"/>
                                                <a:gd name="T78" fmla="+- 0 3404 3404"/>
                                                <a:gd name="T79" fmla="*/ 3404 h 270"/>
                                                <a:gd name="T80" fmla="+- 0 4433 4334"/>
                                                <a:gd name="T81" fmla="*/ T80 w 240"/>
                                                <a:gd name="T82" fmla="+- 0 3406 3404"/>
                                                <a:gd name="T83" fmla="*/ 3406 h 270"/>
                                                <a:gd name="T84" fmla="+- 0 4413 4334"/>
                                                <a:gd name="T85" fmla="*/ T84 w 240"/>
                                                <a:gd name="T86" fmla="+- 0 3412 3404"/>
                                                <a:gd name="T87" fmla="*/ 3412 h 270"/>
                                                <a:gd name="T88" fmla="+- 0 4394 4334"/>
                                                <a:gd name="T89" fmla="*/ T88 w 240"/>
                                                <a:gd name="T90" fmla="+- 0 3422 3404"/>
                                                <a:gd name="T91" fmla="*/ 3422 h 270"/>
                                                <a:gd name="T92" fmla="+- 0 4377 4334"/>
                                                <a:gd name="T93" fmla="*/ T92 w 240"/>
                                                <a:gd name="T94" fmla="+- 0 3435 3404"/>
                                                <a:gd name="T95" fmla="*/ 3435 h 270"/>
                                                <a:gd name="T96" fmla="+- 0 4363 4334"/>
                                                <a:gd name="T97" fmla="*/ T96 w 240"/>
                                                <a:gd name="T98" fmla="+- 0 3452 3404"/>
                                                <a:gd name="T99" fmla="*/ 3452 h 270"/>
                                                <a:gd name="T100" fmla="+- 0 4351 4334"/>
                                                <a:gd name="T101" fmla="*/ T100 w 240"/>
                                                <a:gd name="T102" fmla="+- 0 3470 3404"/>
                                                <a:gd name="T103" fmla="*/ 3470 h 270"/>
                                                <a:gd name="T104" fmla="+- 0 4342 4334"/>
                                                <a:gd name="T105" fmla="*/ T104 w 240"/>
                                                <a:gd name="T106" fmla="+- 0 3491 3404"/>
                                                <a:gd name="T107" fmla="*/ 3491 h 270"/>
                                                <a:gd name="T108" fmla="+- 0 4336 4334"/>
                                                <a:gd name="T109" fmla="*/ T108 w 240"/>
                                                <a:gd name="T110" fmla="+- 0 3514 3404"/>
                                                <a:gd name="T111" fmla="*/ 3514 h 270"/>
                                                <a:gd name="T112" fmla="+- 0 4334 4334"/>
                                                <a:gd name="T113" fmla="*/ T112 w 240"/>
                                                <a:gd name="T114" fmla="+- 0 3538 3404"/>
                                                <a:gd name="T115" fmla="*/ 3538 h 270"/>
                                                <a:gd name="T116" fmla="+- 0 4334 4334"/>
                                                <a:gd name="T117" fmla="*/ T116 w 240"/>
                                                <a:gd name="T118" fmla="+- 0 3539 3404"/>
                                                <a:gd name="T119" fmla="*/ 3539 h 270"/>
                                                <a:gd name="T120" fmla="+- 0 4336 4334"/>
                                                <a:gd name="T121" fmla="*/ T120 w 240"/>
                                                <a:gd name="T122" fmla="+- 0 3563 3404"/>
                                                <a:gd name="T123" fmla="*/ 3563 h 270"/>
                                                <a:gd name="T124" fmla="+- 0 4342 4334"/>
                                                <a:gd name="T125" fmla="*/ T124 w 240"/>
                                                <a:gd name="T126" fmla="+- 0 3586 3404"/>
                                                <a:gd name="T127" fmla="*/ 3586 h 270"/>
                                                <a:gd name="T128" fmla="+- 0 4351 4334"/>
                                                <a:gd name="T129" fmla="*/ T128 w 240"/>
                                                <a:gd name="T130" fmla="+- 0 3607 3404"/>
                                                <a:gd name="T131" fmla="*/ 3607 h 270"/>
                                                <a:gd name="T132" fmla="+- 0 4362 4334"/>
                                                <a:gd name="T133" fmla="*/ T132 w 240"/>
                                                <a:gd name="T134" fmla="+- 0 3626 3404"/>
                                                <a:gd name="T135" fmla="*/ 3626 h 270"/>
                                                <a:gd name="T136" fmla="+- 0 4377 4334"/>
                                                <a:gd name="T137" fmla="*/ T136 w 240"/>
                                                <a:gd name="T138" fmla="+- 0 3642 3404"/>
                                                <a:gd name="T139" fmla="*/ 3642 h 270"/>
                                                <a:gd name="T140" fmla="+- 0 4393 4334"/>
                                                <a:gd name="T141" fmla="*/ T140 w 240"/>
                                                <a:gd name="T142" fmla="+- 0 3655 3404"/>
                                                <a:gd name="T143" fmla="*/ 3655 h 270"/>
                                                <a:gd name="T144" fmla="+- 0 4412 4334"/>
                                                <a:gd name="T145" fmla="*/ T144 w 240"/>
                                                <a:gd name="T146" fmla="+- 0 3665 3404"/>
                                                <a:gd name="T147" fmla="*/ 3665 h 270"/>
                                                <a:gd name="T148" fmla="+- 0 4432 4334"/>
                                                <a:gd name="T149" fmla="*/ T148 w 240"/>
                                                <a:gd name="T150" fmla="+- 0 3672 3404"/>
                                                <a:gd name="T151" fmla="*/ 3672 h 270"/>
                                                <a:gd name="T152" fmla="+- 0 4454 4334"/>
                                                <a:gd name="T153" fmla="*/ T152 w 240"/>
                                                <a:gd name="T154" fmla="+- 0 3674 3404"/>
                                                <a:gd name="T155" fmla="*/ 3674 h 270"/>
                                                <a:gd name="T156" fmla="+- 0 4454 4334"/>
                                                <a:gd name="T157" fmla="*/ T156 w 240"/>
                                                <a:gd name="T158" fmla="+- 0 3674 3404"/>
                                                <a:gd name="T159" fmla="*/ 3674 h 270"/>
                                                <a:gd name="T160" fmla="+- 0 4476 4334"/>
                                                <a:gd name="T161" fmla="*/ T160 w 240"/>
                                                <a:gd name="T162" fmla="+- 0 3672 3404"/>
                                                <a:gd name="T163" fmla="*/ 3672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42" y="268"/>
                                                  </a:move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27" name="Group 719"/>
                                          <wpg:cNvGrpSpPr>
                                            <a:grpSpLocks/>
                                          </wpg:cNvGrpSpPr>
                                          <wpg:grpSpPr bwMode="auto">
                                            <a:xfrm>
                                              <a:off x="4034" y="3404"/>
                                              <a:ext cx="240" cy="270"/>
                                              <a:chOff x="4034" y="3404"/>
                                              <a:chExt cx="240" cy="270"/>
                                            </a:xfrm>
                                          </wpg:grpSpPr>
                                          <wps:wsp>
                                            <wps:cNvPr id="728" name="Freeform 723"/>
                                            <wps:cNvSpPr>
                                              <a:spLocks/>
                                            </wps:cNvSpPr>
                                            <wps:spPr bwMode="auto">
                                              <a:xfrm>
                                                <a:off x="4034" y="3404"/>
                                                <a:ext cx="240" cy="270"/>
                                              </a:xfrm>
                                              <a:custGeom>
                                                <a:avLst/>
                                                <a:gdLst>
                                                  <a:gd name="T0" fmla="+- 0 4154 4034"/>
                                                  <a:gd name="T1" fmla="*/ T0 w 240"/>
                                                  <a:gd name="T2" fmla="+- 0 3404 3404"/>
                                                  <a:gd name="T3" fmla="*/ 3404 h 270"/>
                                                  <a:gd name="T4" fmla="+- 0 4133 4034"/>
                                                  <a:gd name="T5" fmla="*/ T4 w 240"/>
                                                  <a:gd name="T6" fmla="+- 0 3406 3404"/>
                                                  <a:gd name="T7" fmla="*/ 3406 h 270"/>
                                                  <a:gd name="T8" fmla="+- 0 4113 4034"/>
                                                  <a:gd name="T9" fmla="*/ T8 w 240"/>
                                                  <a:gd name="T10" fmla="+- 0 3412 3404"/>
                                                  <a:gd name="T11" fmla="*/ 3412 h 270"/>
                                                  <a:gd name="T12" fmla="+- 0 4094 4034"/>
                                                  <a:gd name="T13" fmla="*/ T12 w 240"/>
                                                  <a:gd name="T14" fmla="+- 0 3422 3404"/>
                                                  <a:gd name="T15" fmla="*/ 3422 h 270"/>
                                                  <a:gd name="T16" fmla="+- 0 4077 4034"/>
                                                  <a:gd name="T17" fmla="*/ T16 w 240"/>
                                                  <a:gd name="T18" fmla="+- 0 3435 3404"/>
                                                  <a:gd name="T19" fmla="*/ 3435 h 270"/>
                                                  <a:gd name="T20" fmla="+- 0 4063 4034"/>
                                                  <a:gd name="T21" fmla="*/ T20 w 240"/>
                                                  <a:gd name="T22" fmla="+- 0 3452 3404"/>
                                                  <a:gd name="T23" fmla="*/ 3452 h 270"/>
                                                  <a:gd name="T24" fmla="+- 0 4051 4034"/>
                                                  <a:gd name="T25" fmla="*/ T24 w 240"/>
                                                  <a:gd name="T26" fmla="+- 0 3470 3404"/>
                                                  <a:gd name="T27" fmla="*/ 3470 h 270"/>
                                                  <a:gd name="T28" fmla="+- 0 4042 4034"/>
                                                  <a:gd name="T29" fmla="*/ T28 w 240"/>
                                                  <a:gd name="T30" fmla="+- 0 3491 3404"/>
                                                  <a:gd name="T31" fmla="*/ 3491 h 270"/>
                                                  <a:gd name="T32" fmla="+- 0 4036 4034"/>
                                                  <a:gd name="T33" fmla="*/ T32 w 240"/>
                                                  <a:gd name="T34" fmla="+- 0 3514 3404"/>
                                                  <a:gd name="T35" fmla="*/ 3514 h 270"/>
                                                  <a:gd name="T36" fmla="+- 0 4034 4034"/>
                                                  <a:gd name="T37" fmla="*/ T36 w 240"/>
                                                  <a:gd name="T38" fmla="+- 0 3538 3404"/>
                                                  <a:gd name="T39" fmla="*/ 3538 h 270"/>
                                                  <a:gd name="T40" fmla="+- 0 4034 4034"/>
                                                  <a:gd name="T41" fmla="*/ T40 w 240"/>
                                                  <a:gd name="T42" fmla="+- 0 3539 3404"/>
                                                  <a:gd name="T43" fmla="*/ 3539 h 270"/>
                                                  <a:gd name="T44" fmla="+- 0 4036 4034"/>
                                                  <a:gd name="T45" fmla="*/ T44 w 240"/>
                                                  <a:gd name="T46" fmla="+- 0 3563 3404"/>
                                                  <a:gd name="T47" fmla="*/ 3563 h 270"/>
                                                  <a:gd name="T48" fmla="+- 0 4042 4034"/>
                                                  <a:gd name="T49" fmla="*/ T48 w 240"/>
                                                  <a:gd name="T50" fmla="+- 0 3586 3404"/>
                                                  <a:gd name="T51" fmla="*/ 3586 h 270"/>
                                                  <a:gd name="T52" fmla="+- 0 4051 4034"/>
                                                  <a:gd name="T53" fmla="*/ T52 w 240"/>
                                                  <a:gd name="T54" fmla="+- 0 3607 3404"/>
                                                  <a:gd name="T55" fmla="*/ 3607 h 270"/>
                                                  <a:gd name="T56" fmla="+- 0 4062 4034"/>
                                                  <a:gd name="T57" fmla="*/ T56 w 240"/>
                                                  <a:gd name="T58" fmla="+- 0 3626 3404"/>
                                                  <a:gd name="T59" fmla="*/ 3626 h 270"/>
                                                  <a:gd name="T60" fmla="+- 0 4077 4034"/>
                                                  <a:gd name="T61" fmla="*/ T60 w 240"/>
                                                  <a:gd name="T62" fmla="+- 0 3642 3404"/>
                                                  <a:gd name="T63" fmla="*/ 3642 h 270"/>
                                                  <a:gd name="T64" fmla="+- 0 4093 4034"/>
                                                  <a:gd name="T65" fmla="*/ T64 w 240"/>
                                                  <a:gd name="T66" fmla="+- 0 3655 3404"/>
                                                  <a:gd name="T67" fmla="*/ 3655 h 270"/>
                                                  <a:gd name="T68" fmla="+- 0 4112 4034"/>
                                                  <a:gd name="T69" fmla="*/ T68 w 240"/>
                                                  <a:gd name="T70" fmla="+- 0 3665 3404"/>
                                                  <a:gd name="T71" fmla="*/ 3665 h 270"/>
                                                  <a:gd name="T72" fmla="+- 0 4132 4034"/>
                                                  <a:gd name="T73" fmla="*/ T72 w 240"/>
                                                  <a:gd name="T74" fmla="+- 0 3672 3404"/>
                                                  <a:gd name="T75" fmla="*/ 3672 h 270"/>
                                                  <a:gd name="T76" fmla="+- 0 4154 4034"/>
                                                  <a:gd name="T77" fmla="*/ T76 w 240"/>
                                                  <a:gd name="T78" fmla="+- 0 3674 3404"/>
                                                  <a:gd name="T79" fmla="*/ 3674 h 270"/>
                                                  <a:gd name="T80" fmla="+- 0 4154 4034"/>
                                                  <a:gd name="T81" fmla="*/ T80 w 240"/>
                                                  <a:gd name="T82" fmla="+- 0 3674 3404"/>
                                                  <a:gd name="T83" fmla="*/ 3674 h 270"/>
                                                  <a:gd name="T84" fmla="+- 0 4176 4034"/>
                                                  <a:gd name="T85" fmla="*/ T84 w 240"/>
                                                  <a:gd name="T86" fmla="+- 0 3672 3404"/>
                                                  <a:gd name="T87" fmla="*/ 3672 h 270"/>
                                                  <a:gd name="T88" fmla="+- 0 4196 4034"/>
                                                  <a:gd name="T89" fmla="*/ T88 w 240"/>
                                                  <a:gd name="T90" fmla="+- 0 3665 3404"/>
                                                  <a:gd name="T91" fmla="*/ 3665 h 270"/>
                                                  <a:gd name="T92" fmla="+- 0 4215 4034"/>
                                                  <a:gd name="T93" fmla="*/ T92 w 240"/>
                                                  <a:gd name="T94" fmla="+- 0 3655 3404"/>
                                                  <a:gd name="T95" fmla="*/ 3655 h 270"/>
                                                  <a:gd name="T96" fmla="+- 0 4231 4034"/>
                                                  <a:gd name="T97" fmla="*/ T96 w 240"/>
                                                  <a:gd name="T98" fmla="+- 0 3642 3404"/>
                                                  <a:gd name="T99" fmla="*/ 3642 h 270"/>
                                                  <a:gd name="T100" fmla="+- 0 4246 4034"/>
                                                  <a:gd name="T101" fmla="*/ T100 w 240"/>
                                                  <a:gd name="T102" fmla="+- 0 3626 3404"/>
                                                  <a:gd name="T103" fmla="*/ 3626 h 270"/>
                                                  <a:gd name="T104" fmla="+- 0 4258 4034"/>
                                                  <a:gd name="T105" fmla="*/ T104 w 240"/>
                                                  <a:gd name="T106" fmla="+- 0 3607 3404"/>
                                                  <a:gd name="T107" fmla="*/ 3607 h 270"/>
                                                  <a:gd name="T108" fmla="+- 0 4267 4034"/>
                                                  <a:gd name="T109" fmla="*/ T108 w 240"/>
                                                  <a:gd name="T110" fmla="+- 0 3586 3404"/>
                                                  <a:gd name="T111" fmla="*/ 3586 h 270"/>
                                                  <a:gd name="T112" fmla="+- 0 4272 4034"/>
                                                  <a:gd name="T113" fmla="*/ T112 w 240"/>
                                                  <a:gd name="T114" fmla="+- 0 3564 3404"/>
                                                  <a:gd name="T115" fmla="*/ 3564 h 270"/>
                                                  <a:gd name="T116" fmla="+- 0 4274 4034"/>
                                                  <a:gd name="T117" fmla="*/ T116 w 240"/>
                                                  <a:gd name="T118" fmla="+- 0 3540 3404"/>
                                                  <a:gd name="T119" fmla="*/ 3540 h 270"/>
                                                  <a:gd name="T120" fmla="+- 0 4274 4034"/>
                                                  <a:gd name="T121" fmla="*/ T120 w 240"/>
                                                  <a:gd name="T122" fmla="+- 0 3539 3404"/>
                                                  <a:gd name="T123" fmla="*/ 3539 h 270"/>
                                                  <a:gd name="T124" fmla="+- 0 4272 4034"/>
                                                  <a:gd name="T125" fmla="*/ T124 w 240"/>
                                                  <a:gd name="T126" fmla="+- 0 3515 3404"/>
                                                  <a:gd name="T127" fmla="*/ 3515 h 270"/>
                                                  <a:gd name="T128" fmla="+- 0 4267 4034"/>
                                                  <a:gd name="T129" fmla="*/ T128 w 240"/>
                                                  <a:gd name="T130" fmla="+- 0 3492 3404"/>
                                                  <a:gd name="T131" fmla="*/ 3492 h 270"/>
                                                  <a:gd name="T132" fmla="+- 0 4258 4034"/>
                                                  <a:gd name="T133" fmla="*/ T132 w 240"/>
                                                  <a:gd name="T134" fmla="+- 0 3471 3404"/>
                                                  <a:gd name="T135" fmla="*/ 3471 h 270"/>
                                                  <a:gd name="T136" fmla="+- 0 4246 4034"/>
                                                  <a:gd name="T137" fmla="*/ T136 w 240"/>
                                                  <a:gd name="T138" fmla="+- 0 3452 3404"/>
                                                  <a:gd name="T139" fmla="*/ 3452 h 270"/>
                                                  <a:gd name="T140" fmla="+- 0 4232 4034"/>
                                                  <a:gd name="T141" fmla="*/ T140 w 240"/>
                                                  <a:gd name="T142" fmla="+- 0 3436 3404"/>
                                                  <a:gd name="T143" fmla="*/ 3436 h 270"/>
                                                  <a:gd name="T144" fmla="+- 0 4215 4034"/>
                                                  <a:gd name="T145" fmla="*/ T144 w 240"/>
                                                  <a:gd name="T146" fmla="+- 0 3422 3404"/>
                                                  <a:gd name="T147" fmla="*/ 3422 h 270"/>
                                                  <a:gd name="T148" fmla="+- 0 4197 4034"/>
                                                  <a:gd name="T149" fmla="*/ T148 w 240"/>
                                                  <a:gd name="T150" fmla="+- 0 3412 3404"/>
                                                  <a:gd name="T151" fmla="*/ 3412 h 270"/>
                                                  <a:gd name="T152" fmla="+- 0 4177 4034"/>
                                                  <a:gd name="T153" fmla="*/ T152 w 240"/>
                                                  <a:gd name="T154" fmla="+- 0 3406 3404"/>
                                                  <a:gd name="T155" fmla="*/ 3406 h 270"/>
                                                  <a:gd name="T156" fmla="+- 0 4155 4034"/>
                                                  <a:gd name="T157" fmla="*/ T156 w 240"/>
                                                  <a:gd name="T158" fmla="+- 0 3404 3404"/>
                                                  <a:gd name="T159" fmla="*/ 3404 h 270"/>
                                                  <a:gd name="T160" fmla="+- 0 4154 4034"/>
                                                  <a:gd name="T161" fmla="*/ T160 w 240"/>
                                                  <a:gd name="T162" fmla="+- 0 3404 3404"/>
                                                  <a:gd name="T163" fmla="*/ 3404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20" y="0"/>
                                                    </a:move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29" name="Group 720"/>
                                            <wpg:cNvGrpSpPr>
                                              <a:grpSpLocks/>
                                            </wpg:cNvGrpSpPr>
                                            <wpg:grpSpPr bwMode="auto">
                                              <a:xfrm>
                                                <a:off x="4034" y="3404"/>
                                                <a:ext cx="240" cy="270"/>
                                                <a:chOff x="4034" y="3404"/>
                                                <a:chExt cx="240" cy="270"/>
                                              </a:xfrm>
                                            </wpg:grpSpPr>
                                            <wps:wsp>
                                              <wps:cNvPr id="730" name="Freeform 722"/>
                                              <wps:cNvSpPr>
                                                <a:spLocks/>
                                              </wps:cNvSpPr>
                                              <wps:spPr bwMode="auto">
                                                <a:xfrm>
                                                  <a:off x="4034" y="3404"/>
                                                  <a:ext cx="240" cy="270"/>
                                                </a:xfrm>
                                                <a:custGeom>
                                                  <a:avLst/>
                                                  <a:gdLst>
                                                    <a:gd name="T0" fmla="+- 0 4176 4034"/>
                                                    <a:gd name="T1" fmla="*/ T0 w 240"/>
                                                    <a:gd name="T2" fmla="+- 0 3672 3404"/>
                                                    <a:gd name="T3" fmla="*/ 3672 h 270"/>
                                                    <a:gd name="T4" fmla="+- 0 4196 4034"/>
                                                    <a:gd name="T5" fmla="*/ T4 w 240"/>
                                                    <a:gd name="T6" fmla="+- 0 3665 3404"/>
                                                    <a:gd name="T7" fmla="*/ 3665 h 270"/>
                                                    <a:gd name="T8" fmla="+- 0 4215 4034"/>
                                                    <a:gd name="T9" fmla="*/ T8 w 240"/>
                                                    <a:gd name="T10" fmla="+- 0 3655 3404"/>
                                                    <a:gd name="T11" fmla="*/ 3655 h 270"/>
                                                    <a:gd name="T12" fmla="+- 0 4231 4034"/>
                                                    <a:gd name="T13" fmla="*/ T12 w 240"/>
                                                    <a:gd name="T14" fmla="+- 0 3642 3404"/>
                                                    <a:gd name="T15" fmla="*/ 3642 h 270"/>
                                                    <a:gd name="T16" fmla="+- 0 4246 4034"/>
                                                    <a:gd name="T17" fmla="*/ T16 w 240"/>
                                                    <a:gd name="T18" fmla="+- 0 3626 3404"/>
                                                    <a:gd name="T19" fmla="*/ 3626 h 270"/>
                                                    <a:gd name="T20" fmla="+- 0 4258 4034"/>
                                                    <a:gd name="T21" fmla="*/ T20 w 240"/>
                                                    <a:gd name="T22" fmla="+- 0 3607 3404"/>
                                                    <a:gd name="T23" fmla="*/ 3607 h 270"/>
                                                    <a:gd name="T24" fmla="+- 0 4267 4034"/>
                                                    <a:gd name="T25" fmla="*/ T24 w 240"/>
                                                    <a:gd name="T26" fmla="+- 0 3586 3404"/>
                                                    <a:gd name="T27" fmla="*/ 3586 h 270"/>
                                                    <a:gd name="T28" fmla="+- 0 4272 4034"/>
                                                    <a:gd name="T29" fmla="*/ T28 w 240"/>
                                                    <a:gd name="T30" fmla="+- 0 3564 3404"/>
                                                    <a:gd name="T31" fmla="*/ 3564 h 270"/>
                                                    <a:gd name="T32" fmla="+- 0 4274 4034"/>
                                                    <a:gd name="T33" fmla="*/ T32 w 240"/>
                                                    <a:gd name="T34" fmla="+- 0 3540 3404"/>
                                                    <a:gd name="T35" fmla="*/ 3540 h 270"/>
                                                    <a:gd name="T36" fmla="+- 0 4274 4034"/>
                                                    <a:gd name="T37" fmla="*/ T36 w 240"/>
                                                    <a:gd name="T38" fmla="+- 0 3539 3404"/>
                                                    <a:gd name="T39" fmla="*/ 3539 h 270"/>
                                                    <a:gd name="T40" fmla="+- 0 4272 4034"/>
                                                    <a:gd name="T41" fmla="*/ T40 w 240"/>
                                                    <a:gd name="T42" fmla="+- 0 3515 3404"/>
                                                    <a:gd name="T43" fmla="*/ 3515 h 270"/>
                                                    <a:gd name="T44" fmla="+- 0 4267 4034"/>
                                                    <a:gd name="T45" fmla="*/ T44 w 240"/>
                                                    <a:gd name="T46" fmla="+- 0 3492 3404"/>
                                                    <a:gd name="T47" fmla="*/ 3492 h 270"/>
                                                    <a:gd name="T48" fmla="+- 0 4258 4034"/>
                                                    <a:gd name="T49" fmla="*/ T48 w 240"/>
                                                    <a:gd name="T50" fmla="+- 0 3471 3404"/>
                                                    <a:gd name="T51" fmla="*/ 3471 h 270"/>
                                                    <a:gd name="T52" fmla="+- 0 4246 4034"/>
                                                    <a:gd name="T53" fmla="*/ T52 w 240"/>
                                                    <a:gd name="T54" fmla="+- 0 3452 3404"/>
                                                    <a:gd name="T55" fmla="*/ 3452 h 270"/>
                                                    <a:gd name="T56" fmla="+- 0 4232 4034"/>
                                                    <a:gd name="T57" fmla="*/ T56 w 240"/>
                                                    <a:gd name="T58" fmla="+- 0 3436 3404"/>
                                                    <a:gd name="T59" fmla="*/ 3436 h 270"/>
                                                    <a:gd name="T60" fmla="+- 0 4215 4034"/>
                                                    <a:gd name="T61" fmla="*/ T60 w 240"/>
                                                    <a:gd name="T62" fmla="+- 0 3422 3404"/>
                                                    <a:gd name="T63" fmla="*/ 3422 h 270"/>
                                                    <a:gd name="T64" fmla="+- 0 4197 4034"/>
                                                    <a:gd name="T65" fmla="*/ T64 w 240"/>
                                                    <a:gd name="T66" fmla="+- 0 3412 3404"/>
                                                    <a:gd name="T67" fmla="*/ 3412 h 270"/>
                                                    <a:gd name="T68" fmla="+- 0 4177 4034"/>
                                                    <a:gd name="T69" fmla="*/ T68 w 240"/>
                                                    <a:gd name="T70" fmla="+- 0 3406 3404"/>
                                                    <a:gd name="T71" fmla="*/ 3406 h 270"/>
                                                    <a:gd name="T72" fmla="+- 0 4155 4034"/>
                                                    <a:gd name="T73" fmla="*/ T72 w 240"/>
                                                    <a:gd name="T74" fmla="+- 0 3404 3404"/>
                                                    <a:gd name="T75" fmla="*/ 3404 h 270"/>
                                                    <a:gd name="T76" fmla="+- 0 4154 4034"/>
                                                    <a:gd name="T77" fmla="*/ T76 w 240"/>
                                                    <a:gd name="T78" fmla="+- 0 3404 3404"/>
                                                    <a:gd name="T79" fmla="*/ 3404 h 270"/>
                                                    <a:gd name="T80" fmla="+- 0 4133 4034"/>
                                                    <a:gd name="T81" fmla="*/ T80 w 240"/>
                                                    <a:gd name="T82" fmla="+- 0 3406 3404"/>
                                                    <a:gd name="T83" fmla="*/ 3406 h 270"/>
                                                    <a:gd name="T84" fmla="+- 0 4113 4034"/>
                                                    <a:gd name="T85" fmla="*/ T84 w 240"/>
                                                    <a:gd name="T86" fmla="+- 0 3412 3404"/>
                                                    <a:gd name="T87" fmla="*/ 3412 h 270"/>
                                                    <a:gd name="T88" fmla="+- 0 4094 4034"/>
                                                    <a:gd name="T89" fmla="*/ T88 w 240"/>
                                                    <a:gd name="T90" fmla="+- 0 3422 3404"/>
                                                    <a:gd name="T91" fmla="*/ 3422 h 270"/>
                                                    <a:gd name="T92" fmla="+- 0 4077 4034"/>
                                                    <a:gd name="T93" fmla="*/ T92 w 240"/>
                                                    <a:gd name="T94" fmla="+- 0 3435 3404"/>
                                                    <a:gd name="T95" fmla="*/ 3435 h 270"/>
                                                    <a:gd name="T96" fmla="+- 0 4063 4034"/>
                                                    <a:gd name="T97" fmla="*/ T96 w 240"/>
                                                    <a:gd name="T98" fmla="+- 0 3452 3404"/>
                                                    <a:gd name="T99" fmla="*/ 3452 h 270"/>
                                                    <a:gd name="T100" fmla="+- 0 4051 4034"/>
                                                    <a:gd name="T101" fmla="*/ T100 w 240"/>
                                                    <a:gd name="T102" fmla="+- 0 3470 3404"/>
                                                    <a:gd name="T103" fmla="*/ 3470 h 270"/>
                                                    <a:gd name="T104" fmla="+- 0 4042 4034"/>
                                                    <a:gd name="T105" fmla="*/ T104 w 240"/>
                                                    <a:gd name="T106" fmla="+- 0 3491 3404"/>
                                                    <a:gd name="T107" fmla="*/ 3491 h 270"/>
                                                    <a:gd name="T108" fmla="+- 0 4036 4034"/>
                                                    <a:gd name="T109" fmla="*/ T108 w 240"/>
                                                    <a:gd name="T110" fmla="+- 0 3514 3404"/>
                                                    <a:gd name="T111" fmla="*/ 3514 h 270"/>
                                                    <a:gd name="T112" fmla="+- 0 4034 4034"/>
                                                    <a:gd name="T113" fmla="*/ T112 w 240"/>
                                                    <a:gd name="T114" fmla="+- 0 3538 3404"/>
                                                    <a:gd name="T115" fmla="*/ 3538 h 270"/>
                                                    <a:gd name="T116" fmla="+- 0 4034 4034"/>
                                                    <a:gd name="T117" fmla="*/ T116 w 240"/>
                                                    <a:gd name="T118" fmla="+- 0 3539 3404"/>
                                                    <a:gd name="T119" fmla="*/ 3539 h 270"/>
                                                    <a:gd name="T120" fmla="+- 0 4036 4034"/>
                                                    <a:gd name="T121" fmla="*/ T120 w 240"/>
                                                    <a:gd name="T122" fmla="+- 0 3563 3404"/>
                                                    <a:gd name="T123" fmla="*/ 3563 h 270"/>
                                                    <a:gd name="T124" fmla="+- 0 4042 4034"/>
                                                    <a:gd name="T125" fmla="*/ T124 w 240"/>
                                                    <a:gd name="T126" fmla="+- 0 3586 3404"/>
                                                    <a:gd name="T127" fmla="*/ 3586 h 270"/>
                                                    <a:gd name="T128" fmla="+- 0 4051 4034"/>
                                                    <a:gd name="T129" fmla="*/ T128 w 240"/>
                                                    <a:gd name="T130" fmla="+- 0 3607 3404"/>
                                                    <a:gd name="T131" fmla="*/ 3607 h 270"/>
                                                    <a:gd name="T132" fmla="+- 0 4062 4034"/>
                                                    <a:gd name="T133" fmla="*/ T132 w 240"/>
                                                    <a:gd name="T134" fmla="+- 0 3626 3404"/>
                                                    <a:gd name="T135" fmla="*/ 3626 h 270"/>
                                                    <a:gd name="T136" fmla="+- 0 4077 4034"/>
                                                    <a:gd name="T137" fmla="*/ T136 w 240"/>
                                                    <a:gd name="T138" fmla="+- 0 3642 3404"/>
                                                    <a:gd name="T139" fmla="*/ 3642 h 270"/>
                                                    <a:gd name="T140" fmla="+- 0 4093 4034"/>
                                                    <a:gd name="T141" fmla="*/ T140 w 240"/>
                                                    <a:gd name="T142" fmla="+- 0 3655 3404"/>
                                                    <a:gd name="T143" fmla="*/ 3655 h 270"/>
                                                    <a:gd name="T144" fmla="+- 0 4112 4034"/>
                                                    <a:gd name="T145" fmla="*/ T144 w 240"/>
                                                    <a:gd name="T146" fmla="+- 0 3665 3404"/>
                                                    <a:gd name="T147" fmla="*/ 3665 h 270"/>
                                                    <a:gd name="T148" fmla="+- 0 4132 4034"/>
                                                    <a:gd name="T149" fmla="*/ T148 w 240"/>
                                                    <a:gd name="T150" fmla="+- 0 3672 3404"/>
                                                    <a:gd name="T151" fmla="*/ 3672 h 270"/>
                                                    <a:gd name="T152" fmla="+- 0 4154 4034"/>
                                                    <a:gd name="T153" fmla="*/ T152 w 240"/>
                                                    <a:gd name="T154" fmla="+- 0 3674 3404"/>
                                                    <a:gd name="T155" fmla="*/ 3674 h 270"/>
                                                    <a:gd name="T156" fmla="+- 0 4154 4034"/>
                                                    <a:gd name="T157" fmla="*/ T156 w 240"/>
                                                    <a:gd name="T158" fmla="+- 0 3674 3404"/>
                                                    <a:gd name="T159" fmla="*/ 3674 h 270"/>
                                                    <a:gd name="T160" fmla="+- 0 4176 4034"/>
                                                    <a:gd name="T161" fmla="*/ T160 w 240"/>
                                                    <a:gd name="T162" fmla="+- 0 3672 3404"/>
                                                    <a:gd name="T163" fmla="*/ 3672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0" h="270">
                                                      <a:moveTo>
                                                        <a:pt x="142" y="268"/>
                                                      </a:moveTo>
                                                      <a:lnTo>
                                                        <a:pt x="162" y="261"/>
                                                      </a:lnTo>
                                                      <a:lnTo>
                                                        <a:pt x="181" y="251"/>
                                                      </a:lnTo>
                                                      <a:lnTo>
                                                        <a:pt x="197" y="238"/>
                                                      </a:lnTo>
                                                      <a:lnTo>
                                                        <a:pt x="212" y="222"/>
                                                      </a:lnTo>
                                                      <a:lnTo>
                                                        <a:pt x="224" y="203"/>
                                                      </a:lnTo>
                                                      <a:lnTo>
                                                        <a:pt x="233" y="182"/>
                                                      </a:lnTo>
                                                      <a:lnTo>
                                                        <a:pt x="238" y="160"/>
                                                      </a:lnTo>
                                                      <a:lnTo>
                                                        <a:pt x="240" y="136"/>
                                                      </a:lnTo>
                                                      <a:lnTo>
                                                        <a:pt x="240" y="135"/>
                                                      </a:lnTo>
                                                      <a:lnTo>
                                                        <a:pt x="238" y="111"/>
                                                      </a:lnTo>
                                                      <a:lnTo>
                                                        <a:pt x="233" y="88"/>
                                                      </a:lnTo>
                                                      <a:lnTo>
                                                        <a:pt x="224" y="67"/>
                                                      </a:lnTo>
                                                      <a:lnTo>
                                                        <a:pt x="212" y="48"/>
                                                      </a:lnTo>
                                                      <a:lnTo>
                                                        <a:pt x="198" y="32"/>
                                                      </a:lnTo>
                                                      <a:lnTo>
                                                        <a:pt x="181" y="18"/>
                                                      </a:lnTo>
                                                      <a:lnTo>
                                                        <a:pt x="163" y="8"/>
                                                      </a:lnTo>
                                                      <a:lnTo>
                                                        <a:pt x="143" y="2"/>
                                                      </a:lnTo>
                                                      <a:lnTo>
                                                        <a:pt x="121" y="0"/>
                                                      </a:lnTo>
                                                      <a:lnTo>
                                                        <a:pt x="120" y="0"/>
                                                      </a:lnTo>
                                                      <a:lnTo>
                                                        <a:pt x="99" y="2"/>
                                                      </a:lnTo>
                                                      <a:lnTo>
                                                        <a:pt x="79" y="8"/>
                                                      </a:lnTo>
                                                      <a:lnTo>
                                                        <a:pt x="60" y="18"/>
                                                      </a:lnTo>
                                                      <a:lnTo>
                                                        <a:pt x="43" y="31"/>
                                                      </a:lnTo>
                                                      <a:lnTo>
                                                        <a:pt x="29" y="48"/>
                                                      </a:lnTo>
                                                      <a:lnTo>
                                                        <a:pt x="17" y="66"/>
                                                      </a:lnTo>
                                                      <a:lnTo>
                                                        <a:pt x="8" y="87"/>
                                                      </a:lnTo>
                                                      <a:lnTo>
                                                        <a:pt x="2" y="110"/>
                                                      </a:lnTo>
                                                      <a:lnTo>
                                                        <a:pt x="0" y="134"/>
                                                      </a:lnTo>
                                                      <a:lnTo>
                                                        <a:pt x="0" y="135"/>
                                                      </a:lnTo>
                                                      <a:lnTo>
                                                        <a:pt x="2" y="159"/>
                                                      </a:lnTo>
                                                      <a:lnTo>
                                                        <a:pt x="8" y="182"/>
                                                      </a:lnTo>
                                                      <a:lnTo>
                                                        <a:pt x="17" y="203"/>
                                                      </a:lnTo>
                                                      <a:lnTo>
                                                        <a:pt x="28" y="222"/>
                                                      </a:lnTo>
                                                      <a:lnTo>
                                                        <a:pt x="43" y="238"/>
                                                      </a:lnTo>
                                                      <a:lnTo>
                                                        <a:pt x="59" y="251"/>
                                                      </a:lnTo>
                                                      <a:lnTo>
                                                        <a:pt x="78" y="261"/>
                                                      </a:lnTo>
                                                      <a:lnTo>
                                                        <a:pt x="98" y="268"/>
                                                      </a:lnTo>
                                                      <a:lnTo>
                                                        <a:pt x="120" y="270"/>
                                                      </a:lnTo>
                                                      <a:lnTo>
                                                        <a:pt x="142" y="26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1" name="Picture 7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26" y="823"/>
                                                  <a:ext cx="827" cy="827"/>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709" o:spid="_x0000_s1026" style="position:absolute;margin-left:90pt;margin-top:33.35pt;width:464.45pt;height:437.9pt;z-index:-2388;mso-position-horizontal-relative:page;mso-position-vertical-relative:page" coordorigin="1800,667" coordsize="9289,8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">
                <v:group id="Group 710" o:spid="_x0000_s1027" style="position:absolute;left:1815;top:682;width:9259;height:8728" coordorigin="1815,682" coordsize="9259,8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plS8YAAADcAAAADwAAAGRycy9kb3ducmV2LnhtbESPT2vCQBTE74V+h+UV&#10;ejObtGglZhWRtvQQBLUg3h7ZZxLMvg3Zbf58e7dQ6HGYmd8w2WY0jeipc7VlBUkUgyAurK65VPB9&#10;+pgtQTiPrLGxTAomcrBZPz5kmGo78IH6oy9FgLBLUUHlfZtK6YqKDLrItsTBu9rOoA+yK6XucAhw&#10;08iXOF5IgzWHhQpb2lVU3I4/RsHngMP2NXnv89t1N11O8/05T0ip56dxuwLhafT/4b/2l1bwF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KmVLxgAAANwA&#10;AAAPAAAAAAAAAAAAAAAAAKoCAABkcnMvZG93bnJldi54bWxQSwUGAAAAAAQABAD6AAAAnQMAAAAA&#10;">
                  <v:shape id="Freeform 734" o:spid="_x0000_s1028" style="position:absolute;left:1815;top:682;width:9259;height:8728;visibility:visible;mso-wrap-style:square;v-text-anchor:top" coordsize="9259,8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5aQsUA&#10;AADcAAAADwAAAGRycy9kb3ducmV2LnhtbESPzW7CMBCE75X6DtYicSsOrWggYFCVgsqBCz8Xbqt4&#10;SSzidRS7EHj6GqkSx9HMfKOZLTpbiwu13jhWMBwkIIgLpw2XCg771dsYhA/IGmvHpOBGHhbz15cZ&#10;ZtpdeUuXXShFhLDPUEEVQpNJ6YuKLPqBa4ijd3KtxRBlW0rd4jXCbS3fk+RTWjQcFypsKK+oOO9+&#10;rQLc4s/kmJuPNF/uR6VJv+Vkc1eq3+u+piACdeEZ/m+vtYI0SeFxJh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HlpCxQAAANwAAAAPAAAAAAAAAAAAAAAAAJgCAABkcnMv&#10;ZG93bnJldi54bWxQSwUGAAAAAAQABAD1AAAAigMAAAAA&#10;" path="m7924,8723r117,-14l8154,8686r110,-32l8371,8614r102,-48l8571,8510r93,-63l8751,8378r82,-76l8909,8220r70,-88l9041,8040r56,-98l9145,7840r40,-107l9217,7623r23,-114l9254,7393r5,-120l9259,1455r-5,-119l9240,1219r-23,-114l9185,995,9145,889,9097,786r-56,-97l8979,596r-70,-88l8833,426r-82,-76l8664,281r-93,-63l8473,163,8371,115,8264,74,8154,42,8041,19,7924,5,7805,,1454,,1335,5,1218,19,1105,42,995,74,888,115,786,163r-98,55l595,281r-87,69l426,426r-76,82l280,596r-62,93l162,786,114,889,74,995,42,1105,19,1219,5,1336,,1455,,7273r5,120l19,7509r23,114l74,7733r40,107l162,7942r56,98l280,8132r70,88l426,8302r82,76l595,8447r93,63l786,8566r102,48l995,8654r110,32l1218,8709r117,14l1454,8728r6351,l7924,8723e" filled="f" strokeweight="1.5pt">
                    <v:path arrowok="t" o:connecttype="custom" o:connectlocs="8041,9391;8264,9336;8473,9248;8664,9129;8833,8984;8979,8814;9097,8624;9185,8415;9240,8191;9259,7955;9254,2018;9217,1787;9145,1571;9041,1371;8909,1190;8751,1032;8571,900;8371,797;8154,724;7924,687;1454,682;1218,701;995,756;786,845;595,963;426,1108;280,1278;162,1468;74,1677;19,1901;0,2137;5,8075;42,8305;114,8522;218,8722;350,8902;508,9060;688,9192;888,9296;1105,9368;1335,9405;7805,9410" o:connectangles="0,0,0,0,0,0,0,0,0,0,0,0,0,0,0,0,0,0,0,0,0,0,0,0,0,0,0,0,0,0,0,0,0,0,0,0,0,0,0,0,0,0"/>
                  </v:shape>
                  <v:shape id="Picture 733" o:spid="_x0000_s1029" type="#_x0000_t75" style="position:absolute;left:2185;top:2248;width:2750;height:2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ha53FAAAA3AAAAA8AAABkcnMvZG93bnJldi54bWxEj09rwkAUxO8Fv8PyhN7qRg/9E11FWko9&#10;FKRWxOMj+8wGs29j9jWm394VBI/DzPyGmS16X6uO2lgFNjAeZaCIi2ArLg1sfz+fXkFFQbZYByYD&#10;/xRhMR88zDC34cw/1G2kVAnCMUcDTqTJtY6FI49xFBri5B1C61GSbEttWzwnuK/1JMuetceK04LD&#10;ht4dFcfNnzewPn0dm637XnaTk92Jk/3HuFwZ8zjsl1NQQr3cw7f2yhp4yd7geiYdAT2/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4WudxQAAANwAAAAPAAAAAAAAAAAAAAAA&#10;AJ8CAABkcnMvZG93bnJldi54bWxQSwUGAAAAAAQABAD3AAAAkQMAAAAA&#10;">
                    <v:imagedata r:id="rId53" o:title=""/>
                  </v:shape>
                  <v:shape id="Picture 732" o:spid="_x0000_s1030" type="#_x0000_t75" style="position:absolute;left:2239;top:6623;width:2756;height:23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S69TCAAAA3AAAAA8AAABkcnMvZG93bnJldi54bWxET02LwjAQvS/4H8II3tZUxXW3GkVEQRAU&#10;dffgbWjGttpMQhO1/ntzWPD4eN+TWWMqcafal5YV9LoJCOLM6pJzBb/H1ec3CB+QNVaWScGTPMym&#10;rY8Jpto+eE/3Q8hFDGGfooIiBJdK6bOCDPqudcSRO9vaYIiwzqWu8RHDTSX7SfIlDZYcGwp0tCgo&#10;ux5uRsFicNptluWPo9Wl7/zfVu+Go6BUp93MxyACNeEt/nevtYJRL86PZ+IRkN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0uvUwgAAANwAAAAPAAAAAAAAAAAAAAAAAJ8C&#10;AABkcnMvZG93bnJldi54bWxQSwUGAAAAAAQABAD3AAAAjgMAAAAA&#10;">
                    <v:imagedata r:id="rId54" o:title=""/>
                  </v:shape>
                  <v:group id="Group 711" o:spid="_x0000_s1031" style="position:absolute;left:3104;top:3644;width:3585;height:2520" coordorigin="3104,3644" coordsize="3585,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731" o:spid="_x0000_s1032" style="position:absolute;left:3104;top:3644;width:3585;height:2520;visibility:visible;mso-wrap-style:square;v-text-anchor:top" coordsize="358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kiecUA&#10;AADcAAAADwAAAGRycy9kb3ducmV2LnhtbESP3YrCMBSE7xd8h3AEb0RTy7JqNYoIurKC4M8DHJpj&#10;W2xOahO1+vSbBWEvh5lvhpnOG1OKO9WusKxg0I9AEKdWF5wpOB1XvREI55E1lpZJwZMczGetjykm&#10;2j54T/eDz0QoYZeggtz7KpHSpTkZdH1bEQfvbGuDPsg6k7rGRyg3pYyj6EsaLDgs5FjRMqf0crgZ&#10;BcNt9dPdbZprd5y+tvHCrr8/90apTrtZTEB4avx/+E1vdOAGMfydCU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OSJ5xQAAANwAAAAPAAAAAAAAAAAAAAAAAJgCAABkcnMv&#10;ZG93bnJldi54bWxQSwUGAAAAAAQABAD1AAAAigMAAAAA&#10;" path="m2029,1101l1519,,1346,1117r-117,14l1116,1147r-109,20l902,1189r-100,25l706,1241r-91,29l530,1302r-80,33l376,1371r-68,37l246,1447r-56,41l141,1530r-42,44l37,1664,4,1759,,1807r6,59l52,1978r40,54l141,2085r59,50l269,2183r77,45l432,2271r93,40l626,2348r108,34l849,2413r120,27l1095,2464r131,19l1362,2499r140,11l1646,2517r147,3l1940,2517r144,-7l2224,2499r135,-16l2491,2464r126,-24l2737,2413r114,-31l2959,2348r101,-37l3154,2271r86,-43l3317,2183r68,-48l3445,2085r49,-53l3533,1978r29,-55l3585,1807r-5,-53l3542,1651r-75,-98l3418,1506r-58,-45l3294,1418r-73,-41l3141,1338r-86,-37l2962,1267r-99,-32l2758,1207r-110,-26l2533,1158r-120,-19l2289,1123r-128,-13l2029,1101xe" fillcolor="#dce6f1" stroked="f">
                      <v:path arrowok="t" o:connecttype="custom" o:connectlocs="1519,3644;1229,4775;1007,4811;802,4858;615,4914;450,4979;308,5052;190,5132;99,5218;4,5403;6,5510;92,5676;200,5779;346,5872;525,5955;734,6026;969,6084;1226,6127;1502,6154;1793,6164;2084,6154;2359,6127;2617,6084;2851,6026;3060,5955;3240,5872;3385,5779;3494,5676;3562,5567;3580,5398;3467,5197;3360,5105;3221,5021;3055,4945;2863,4879;2648,4825;2413,4783;2161,4754" o:connectangles="0,0,0,0,0,0,0,0,0,0,0,0,0,0,0,0,0,0,0,0,0,0,0,0,0,0,0,0,0,0,0,0,0,0,0,0,0,0"/>
                    </v:shape>
                    <v:group id="Group 712" o:spid="_x0000_s1033" style="position:absolute;left:3104;top:3644;width:3585;height:2520" coordorigin="3104,3644" coordsize="3585,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730" o:spid="_x0000_s1034" style="position:absolute;left:3104;top:3644;width:3585;height:2520;visibility:visible;mso-wrap-style:square;v-text-anchor:top" coordsize="358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Hie8QA&#10;AADcAAAADwAAAGRycy9kb3ducmV2LnhtbESPW4vCMBSE34X9D+Es7JumipdtNYorLIhPXhZ8PTTH&#10;tticlCRr6783guDjMDPfMItVZ2pxI+crywqGgwQEcW51xYWCv9Nv/xuED8gaa8uk4E4eVsuP3gIz&#10;bVs+0O0YChEh7DNUUIbQZFL6vCSDfmAb4uhdrDMYonSF1A7bCDe1HCXJVBqsOC6U2NCmpPx6/DcK&#10;xi02SUirc7qZTNKd2+9/2tFaqa/Pbj0HEagL7/CrvdUKZsMxPM/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B4nvEAAAA3AAAAA8AAAAAAAAAAAAAAAAAmAIAAGRycy9k&#10;b3ducmV2LnhtbFBLBQYAAAAABAAEAPUAAACJAwAAAAA=&#10;" path="m1940,2517r144,-7l2224,2499r135,-16l2491,2464r126,-24l2737,2413r114,-31l2959,2348r101,-37l3154,2271r86,-43l3317,2183r68,-48l3445,2085r49,-53l3533,1978r29,-55l3579,1866r6,-59l3580,1754r-38,-103l3509,1601r-42,-48l3418,1506r-58,-45l3294,1418r-73,-41l3141,1338r-86,-37l2962,1267r-99,-32l2758,1207r-110,-26l2533,1158r-120,-19l2289,1123r-128,-13l2029,1101,1519,,1346,1117r-117,14l1116,1147r-109,20l902,1189r-100,25l706,1241r-91,29l530,1302r-80,33l376,1371r-68,37l246,1447r-56,41l141,1530r-42,44l37,1664,4,1759,,1807r6,59l24,1923r28,55l92,2032r49,53l200,2135r69,48l346,2228r86,43l525,2311r101,37l734,2382r115,31l969,2440r126,24l1226,2483r136,16l1502,2510r144,7l1793,2520r147,-3e" filled="f" strokeweight="1.5pt">
                        <v:path arrowok="t" o:connecttype="custom" o:connectlocs="2084,6154;2359,6127;2617,6084;2851,6026;3060,5955;3240,5872;3385,5779;3494,5676;3562,5567;3585,5451;3542,5295;3467,5197;3360,5105;3221,5021;3055,4945;2863,4879;2648,4825;2413,4783;2161,4754;1519,3644;1229,4775;1007,4811;802,4858;615,4914;450,4979;308,5052;190,5132;99,5218;4,5403;6,5510;52,5622;141,5729;269,5827;432,5915;626,5992;849,6057;1095,6108;1362,6143;1646,6161;1940,6161" o:connectangles="0,0,0,0,0,0,0,0,0,0,0,0,0,0,0,0,0,0,0,0,0,0,0,0,0,0,0,0,0,0,0,0,0,0,0,0,0,0,0,0"/>
                      </v:shape>
                      <v:group id="Group 713" o:spid="_x0000_s1035" style="position:absolute;left:4334;top:2759;width:240;height:270" coordorigin="4334,2759"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t4cQAAADcAAAADwAAAGRycy9kb3ducmV2LnhtbESPQYvCMBSE78L+h/AW&#10;vGnaFV2pRhHZFQ8iqAvi7dE822LzUppsW/+9EQSPw8x8w8yXnSlFQ7UrLCuIhxEI4tTqgjMFf6ff&#10;wRSE88gaS8uk4E4OlouP3hwTbVs+UHP0mQgQdgkqyL2vEildmpNBN7QVcfCutjbog6wzqWtsA9yU&#10;8iuKJtJgwWEhx4rWOaW3479RsGmxXY3in2Z3u67vl9N4f97FpFT/s1vNQHjq/Dv8am+1gu9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t4cQAAADcAAAA&#10;DwAAAAAAAAAAAAAAAACqAgAAZHJzL2Rvd25yZXYueG1sUEsFBgAAAAAEAAQA+gAAAJsDAAAAAA==&#10;">
                        <v:shape id="Freeform 729" o:spid="_x0000_s1036" style="position:absolute;left:4334;top:2759;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KfcMA&#10;AADcAAAADwAAAGRycy9kb3ducmV2LnhtbESPQWvCQBSE7wX/w/IK3uomBVMbXUWsQo8a7f2RfWaX&#10;Zt+G7KrJv+8WCj0OM/MNs9oMrhV36oP1rCCfZSCIa68tNwou58PLAkSIyBpbz6RgpACb9eRphaX2&#10;Dz7RvYqNSBAOJSowMXallKE25DDMfEecvKvvHcYk+0bqHh8J7lr5mmWFdGg5LRjsaGeo/q5uTkFR&#10;ZyPt3o+3ce7sx9femmOVn5SaPg/bJYhIQ/wP/7U/tYK3vIDfM+k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sKfcMAAADcAAAADwAAAAAAAAAAAAAAAACYAgAAZHJzL2Rv&#10;d25yZXYueG1sUEsFBgAAAAAEAAQA9QAAAIgDAAAAAA==&#10;" path="m120,l99,2,79,8,60,18,43,31,29,48,17,66,8,87,2,110,,134r,1l2,159r6,23l17,203r11,19l43,238r16,13l78,261r20,7l120,270r22,-2l162,261r19,-10l197,238r15,-16l224,203r9,-21l238,160r2,-24l240,135r-2,-24l233,88,224,67,212,48,198,32,181,18,163,8,143,2,121,r-1,xe" stroked="f">
                          <v:path arrowok="t" o:connecttype="custom" o:connectlocs="120,2759;99,2761;79,2767;60,2777;43,2790;29,2807;17,2825;8,2846;2,2869;0,2893;0,2894;2,2918;8,2941;17,2962;28,2981;43,2997;59,3010;78,3020;98,3027;120,3029;120,3029;142,3027;162,3020;181,3010;197,2997;212,2981;224,2962;233,2941;238,2919;240,2895;240,2894;238,2870;233,2847;224,2826;212,2807;198,2791;181,2777;163,2767;143,2761;121,2759;120,2759" o:connectangles="0,0,0,0,0,0,0,0,0,0,0,0,0,0,0,0,0,0,0,0,0,0,0,0,0,0,0,0,0,0,0,0,0,0,0,0,0,0,0,0,0"/>
                        </v:shape>
                        <v:group id="Group 714" o:spid="_x0000_s1037" style="position:absolute;left:4334;top:2759;width:240;height:270" coordorigin="4334,2759"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9WDcYAAADcAAAADwAAAGRycy9kb3ducmV2LnhtbESPT2vCQBTE7wW/w/KE&#10;3uomltaSuoqIlh5CwUQovT2yzySYfRuya/58+26h4HGYmd8w6+1oGtFT52rLCuJFBIK4sLrmUsE5&#10;Pz69gXAeWWNjmRRM5GC7mT2sMdF24BP1mS9FgLBLUEHlfZtI6YqKDLqFbYmDd7GdQR9kV0rd4RDg&#10;ppHLKHqVBmsOCxW2tK+ouGY3o+BjwGH3HB/69HrZTz/5y9d3GpNSj/Nx9w7C0+jv4f/2p1awil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v1YNxgAAANwA&#10;AAAPAAAAAAAAAAAAAAAAAKoCAABkcnMvZG93bnJldi54bWxQSwUGAAAAAAQABAD6AAAAnQMAAAAA&#10;">
                          <v:shape id="Freeform 728" o:spid="_x0000_s1038" style="position:absolute;left:4334;top:2759;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7Lv8MA&#10;AADcAAAADwAAAGRycy9kb3ducmV2LnhtbERPu2rDMBTdA/0HcQtdQiLHQxMcyyG0hJZMbtKl2411&#10;a5tKV8aSH/37aCh0PJx3fpitESP1vnWsYLNOQBBXTrdcK/i8nlY7ED4gazSOScEveTgUD4scM+0m&#10;/qDxEmoRQ9hnqKAJocuk9FVDFv3adcSR+3a9xRBhX0vd4xTDrZFpkjxLiy3HhgY7emmo+rkMVsFs&#10;vrB01/J2o/PSHE9vQ/o6LJV6epyPexCB5vAv/nO/awXbTVwbz8QjI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7Lv8MAAADcAAAADwAAAAAAAAAAAAAAAACYAgAAZHJzL2Rv&#10;d25yZXYueG1sUEsFBgAAAAAEAAQA9QAAAIgDAAAAAA==&#10;" path="m142,268r20,-7l181,251r16,-13l212,222r12,-19l233,182r5,-22l240,136r,-1l238,111,233,88,224,67,212,48,198,32,181,18,163,8,143,2,121,r-1,l99,2,79,8,60,18,43,31,29,48,17,66,8,87,2,110,,134r,1l2,159r6,23l17,203r11,19l43,238r16,13l78,261r20,7l120,270r22,-2e" filled="f" strokecolor="#c0504d" strokeweight="5pt">
                            <v:path arrowok="t" o:connecttype="custom" o:connectlocs="142,3027;162,3020;181,3010;197,2997;212,2981;224,2962;233,2941;238,2919;240,2895;240,2894;238,2870;233,2847;224,2826;212,2807;198,2791;181,2777;163,2767;143,2761;121,2759;120,2759;99,2761;79,2767;60,2777;43,2790;29,2807;17,2825;8,2846;2,2869;0,2893;0,2894;2,2918;8,2941;17,2962;28,2981;43,2997;59,3010;78,3020;98,3027;120,3029;120,3029;142,3027" o:connectangles="0,0,0,0,0,0,0,0,0,0,0,0,0,0,0,0,0,0,0,0,0,0,0,0,0,0,0,0,0,0,0,0,0,0,0,0,0,0,0,0,0"/>
                          </v:shape>
                          <v:group id="Group 715" o:spid="_x0000_s1039" style="position:absolute;left:4334;top:3089;width:240;height:270" coordorigin="4334,3089"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xn5MYAAADcAAAADwAAAGRycy9kb3ducmV2LnhtbESPW2vCQBSE3wv9D8sp&#10;+KabVOwlzSoiVXwQobFQ+nbInlwwezZk1yT+e7cg9HGYmW+YdDWaRvTUudqygngWgSDOra65VPB9&#10;2k7fQDiPrLGxTAqu5GC1fHxIMdF24C/qM1+KAGGXoILK+zaR0uUVGXQz2xIHr7CdQR9kV0rd4RDg&#10;ppHPUfQiDdYcFipsaVNRfs4uRsFuwGE9jz/7w7nYXH9Pi+PPISalJk/j+gOEp9H/h+/tvVbwGr/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bGfkxgAAANwA&#10;AAAPAAAAAAAAAAAAAAAAAKoCAABkcnMvZG93bnJldi54bWxQSwUGAAAAAAQABAD6AAAAnQMAAAAA&#10;">
                            <v:shape id="Freeform 727" o:spid="_x0000_s1040" style="position:absolute;left:4334;top:3089;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9L78A&#10;AADcAAAADwAAAGRycy9kb3ducmV2LnhtbERPTYvCMBC9C/6HMAt701Rhda1GEXXBo9b1PjRjE7aZ&#10;lCZq++83B8Hj432vNp2rxYPaYD0rmIwzEMSl15YrBb+Xn9E3iBCRNdaeSUFPATbr4WCFufZPPtOj&#10;iJVIIRxyVGBibHIpQ2nIYRj7hjhxN986jAm2ldQtPlO4q+U0y2bSoeXUYLChnaHyr7g7BbMy62m3&#10;ON37L2f314M1p2JyVurzo9suQUTq4lv8ch+1gvk0zU9n0hGQ6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sv0vvwAAANwAAAAPAAAAAAAAAAAAAAAAAJgCAABkcnMvZG93bnJl&#10;di54bWxQSwUGAAAAAAQABAD1AAAAhAMAAAAA&#10;" path="m120,l99,2,79,8,60,18,43,31,29,48,17,66,8,87,2,110,,134r,1l2,159r6,23l17,203r11,19l43,238r16,13l78,261r20,7l120,270r22,-2l162,261r19,-10l197,238r15,-16l224,203r9,-21l238,160r2,-24l240,135r-2,-24l233,88,224,67,212,48,198,32,181,18,163,8,143,2,121,r-1,xe" stroked="f">
                              <v:path arrowok="t" o:connecttype="custom" o:connectlocs="120,3089;99,3091;79,3097;60,3107;43,3120;29,3137;17,3155;8,3176;2,3199;0,3223;0,3224;2,3248;8,3271;17,3292;28,3311;43,3327;59,3340;78,3350;98,3357;120,3359;120,3359;142,3357;162,3350;181,3340;197,3327;212,3311;224,3292;233,3271;238,3249;240,3225;240,3224;238,3200;233,3177;224,3156;212,3137;198,3121;181,3107;163,3097;143,3091;121,3089;120,3089" o:connectangles="0,0,0,0,0,0,0,0,0,0,0,0,0,0,0,0,0,0,0,0,0,0,0,0,0,0,0,0,0,0,0,0,0,0,0,0,0,0,0,0,0"/>
                            </v:shape>
                            <v:group id="Group 716" o:spid="_x0000_s1041" style="position:absolute;left:4334;top:3089;width:240;height:270" coordorigin="4334,3089"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ahX8QAAADcAAAADwAAAGRycy9kb3ducmV2LnhtbESPQYvCMBSE78L+h/AW&#10;vGlaF12pRhHZFQ8iqAvi7dE822LzUppsW/+9EQSPw8x8w8yXnSlFQ7UrLCuIhxEI4tTqgjMFf6ff&#10;wRSE88gaS8uk4E4OlouP3hwTbVs+UHP0mQgQdgkqyL2vEildmpNBN7QVcfCutjbog6wzqWtsA9yU&#10;chRFE2mw4LCQY0XrnNLb8d8o2LTYrr7in2Z3u67vl9N4f97FpFT/s1vNQHjq/Dv8am+1gu9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XahX8QAAADcAAAA&#10;DwAAAAAAAAAAAAAAAACqAgAAZHJzL2Rvd25yZXYueG1sUEsFBgAAAAAEAAQA+gAAAJsDAAAAAA==&#10;">
                              <v:shape id="Freeform 726" o:spid="_x0000_s1042" style="position:absolute;left:4334;top:3089;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o26MQA&#10;AADcAAAADwAAAGRycy9kb3ducmV2LnhtbESPT4vCMBTE78J+h/AW9iKa2oNKNYrsIi6e/LOXvT2b&#10;Z1tMXkqTav32RhA8DjPzG2a+7KwRV2p85VjBaJiAIM6drrhQ8HdcD6YgfEDWaByTgjt5WC4+enPM&#10;tLvxnq6HUIgIYZ+hgjKEOpPS5yVZ9ENXE0fv7BqLIcqmkLrBW4RbI9MkGUuLFceFEmv6Lim/HFqr&#10;oDP/uHPH3elE275ZrTdt+tP2lfr67FYzEIG68A6/2r9awSRN4XkmH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qNujEAAAA3AAAAA8AAAAAAAAAAAAAAAAAmAIAAGRycy9k&#10;b3ducmV2LnhtbFBLBQYAAAAABAAEAPUAAACJAwAAAAA=&#10;" path="m142,268r20,-7l181,251r16,-13l212,222r12,-19l233,182r5,-22l240,136r,-1l238,111,233,88,224,67,212,48,198,32,181,18,163,8,143,2,121,r-1,l99,2,79,8,60,18,43,31,29,48,17,66,8,87,2,110,,134r,1l2,159r6,23l17,203r11,19l43,238r16,13l78,261r20,7l120,270r22,-2e" filled="f" strokecolor="#c0504d" strokeweight="5pt">
                                <v:path arrowok="t" o:connecttype="custom" o:connectlocs="142,3357;162,3350;181,3340;197,3327;212,3311;224,3292;233,3271;238,3249;240,3225;240,3224;238,3200;233,3177;224,3156;212,3137;198,3121;181,3107;163,3097;143,3091;121,3089;120,3089;99,3091;79,3097;60,3107;43,3120;29,3137;17,3155;8,3176;2,3199;0,3223;0,3224;2,3248;8,3271;17,3292;28,3311;43,3327;59,3340;78,3350;98,3357;120,3359;120,3359;142,3357" o:connectangles="0,0,0,0,0,0,0,0,0,0,0,0,0,0,0,0,0,0,0,0,0,0,0,0,0,0,0,0,0,0,0,0,0,0,0,0,0,0,0,0,0"/>
                              </v:shape>
                              <v:group id="Group 717" o:spid="_x0000_s1043" style="position:absolute;left:4334;top:3404;width:240;height:270" coordorigin="4334,340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ias8YAAADcAAAADwAAAGRycy9kb3ducmV2LnhtbESPT2vCQBTE7wW/w/IK&#10;vdXNH2wldQ0itngQoSqU3h7ZZxKSfRuy2yR++25B6HGYmd8wq3wyrRiod7VlBfE8AkFcWF1zqeBy&#10;fn9egnAeWWNrmRTcyEG+nj2sMNN25E8aTr4UAcIuQwWV910mpSsqMujmtiMO3tX2Bn2QfSl1j2OA&#10;m1YmUfQiDdYcFirsaFtR0Zx+jIKPEcdNGu+GQ3Pd3r7Pi+PXISalnh6nzRsIT5P/D9/be63gNU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6JqzxgAAANwA&#10;AAAPAAAAAAAAAAAAAAAAAKoCAABkcnMvZG93bnJldi54bWxQSwUGAAAAAAQABAD6AAAAnQMAAAAA&#10;">
                                <v:shape id="Freeform 725" o:spid="_x0000_s1044" style="position:absolute;left:4334;top:340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n7LMMA&#10;AADcAAAADwAAAGRycy9kb3ducmV2LnhtbESPQWvCQBSE7wX/w/KE3upGabVN3QTRFjxq2t4f2dfs&#10;0uzbkF01+fddQfA4zMw3zLocXCvO1AfrWcF8loEgrr223Cj4/vp8egURIrLG1jMpGClAWUwe1phr&#10;f+EjnavYiAThkKMCE2OXSxlqQw7DzHfEyfv1vcOYZN9I3eMlwV0rF1m2lA4tpwWDHW0N1X/VySlY&#10;1tlI27fDaXxxdvfzYc2hmh+VepwOm3cQkYZ4D9/ae61gtXiG65l0BG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n7LMMAAADcAAAADwAAAAAAAAAAAAAAAACYAgAAZHJzL2Rv&#10;d25yZXYueG1sUEsFBgAAAAAEAAQA9QAAAIgDAAAAAA==&#10;" path="m120,l99,2,79,8,60,18,43,31,29,48,17,66,8,87,2,110,,134r,1l2,159r6,23l17,203r11,19l43,238r16,13l78,261r20,7l120,270r22,-2l162,261r19,-10l197,238r15,-16l224,203r9,-21l238,160r2,-24l240,135r-2,-24l233,88,224,67,212,48,198,32,181,18,163,8,143,2,121,r-1,xe" stroked="f">
                                  <v:path arrowok="t" o:connecttype="custom" o:connectlocs="120,3404;99,3406;79,3412;60,3422;43,3435;29,3452;17,3470;8,3491;2,3514;0,3538;0,3539;2,3563;8,3586;17,3607;28,3626;43,3642;59,3655;78,3665;98,3672;120,3674;120,3674;142,3672;162,3665;181,3655;197,3642;212,3626;224,3607;233,3586;238,3564;240,3540;240,3539;238,3515;233,3492;224,3471;212,3452;198,3436;181,3422;163,3412;143,3406;121,3404;120,3404" o:connectangles="0,0,0,0,0,0,0,0,0,0,0,0,0,0,0,0,0,0,0,0,0,0,0,0,0,0,0,0,0,0,0,0,0,0,0,0,0,0,0,0,0"/>
                                </v:shape>
                                <v:group id="Group 718" o:spid="_x0000_s1045" style="position:absolute;left:4334;top:3404;width:240;height:270" coordorigin="4334,340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2nXMUAAADcAAAADwAAAGRycy9kb3ducmV2LnhtbESPQYvCMBSE78L+h/CE&#10;vWlaF3WpRhFZlz2IoC6It0fzbIvNS2liW/+9EQSPw8x8w8yXnSlFQ7UrLCuIhxEI4tTqgjMF/8fN&#10;4BuE88gaS8uk4E4OlouP3hwTbVveU3PwmQgQdgkqyL2vEildmpNBN7QVcfAutjbog6wzqWtsA9yU&#10;chRFE2mw4LCQY0XrnNLr4WYU/LbYrr7in2Z7vazv5+N4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Np1zFAAAA3AAA&#10;AA8AAAAAAAAAAAAAAAAAqgIAAGRycy9kb3ducmV2LnhtbFBLBQYAAAAABAAEAPoAAACcAwAAAAA=&#10;">
                                  <v:shape id="Freeform 724" o:spid="_x0000_s1046" style="position:absolute;left:4334;top:340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Ew68UA&#10;AADcAAAADwAAAGRycy9kb3ducmV2LnhtbESPQWvCQBSE74X+h+UJvUjdmIMt0VWkElo82aSX3p7Z&#10;ZxLcfRuym5j+e7dQ6HGYmW+YzW6yRozU+9axguUiAUFcOd1yreCrzJ9fQfiArNE4JgU/5GG3fXzY&#10;YKbdjT9pLEItIoR9hgqaELpMSl81ZNEvXEccvYvrLYYo+1rqHm8Rbo1Mk2QlLbYcFxrs6K2h6loM&#10;VsFkvvHkytP5TMe52efvQ3oY5ko9zab9GkSgKfyH/9ofWsFLuoLfM/EIyO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TDrxQAAANwAAAAPAAAAAAAAAAAAAAAAAJgCAABkcnMv&#10;ZG93bnJldi54bWxQSwUGAAAAAAQABAD1AAAAigMAAAAA&#10;" path="m142,268r20,-7l181,251r16,-13l212,222r12,-19l233,182r5,-22l240,136r,-1l238,111,233,88,224,67,212,48,198,32,181,18,163,8,143,2,121,r-1,l99,2,79,8,60,18,43,31,29,48,17,66,8,87,2,110,,134r,1l2,159r6,23l17,203r11,19l43,238r16,13l78,261r20,7l120,270r22,-2e" filled="f" strokecolor="#c0504d" strokeweight="5pt">
                                    <v:path arrowok="t" o:connecttype="custom" o:connectlocs="142,3672;162,3665;181,3655;197,3642;212,3626;224,3607;233,3586;238,3564;240,3540;240,3539;238,3515;233,3492;224,3471;212,3452;198,3436;181,3422;163,3412;143,3406;121,3404;120,3404;99,3406;79,3412;60,3422;43,3435;29,3452;17,3470;8,3491;2,3514;0,3538;0,3539;2,3563;8,3586;17,3607;28,3626;43,3642;59,3655;78,3665;98,3672;120,3674;120,3674;142,3672" o:connectangles="0,0,0,0,0,0,0,0,0,0,0,0,0,0,0,0,0,0,0,0,0,0,0,0,0,0,0,0,0,0,0,0,0,0,0,0,0,0,0,0,0"/>
                                  </v:shape>
                                  <v:group id="Group 719" o:spid="_x0000_s1047" style="position:absolute;left:4034;top:3404;width:240;height:270" coordorigin="4034,340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OcsMUAAADcAAAADwAAAGRycy9kb3ducmV2LnhtbESPQYvCMBSE78L+h/CE&#10;vWlaF3WpRhFZlz2IoC6It0fzbIvNS2liW/+9EQSPw8x8w8yXnSlFQ7UrLCuIhxEI4tTqgjMF/8fN&#10;4BuE88gaS8uk4E4OlouP3hwTbVveU3PwmQgQdgkqyL2vEildmpNBN7QVcfAutjbog6wzqWtsA9yU&#10;chRFE2mw4LCQY0XrnNLr4WYU/LbYrr7in2Z7vazv5+N4d9rGpNRnv1vNQHjq/Dv8av9pBd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nLDFAAAA3AAA&#10;AA8AAAAAAAAAAAAAAAAAqgIAAGRycy9kb3ducmV2LnhtbFBLBQYAAAAABAAEAPoAAACcAwAAAAA=&#10;">
                                    <v:shape id="Freeform 723" o:spid="_x0000_s1048" style="position:absolute;left:4034;top:340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TxKb8A&#10;AADcAAAADwAAAGRycy9kb3ducmV2LnhtbERPTYvCMBC9C/6HMAt701Rhda1GEXXBo9b1PjRjE7aZ&#10;lCZq++83B8Hj432vNp2rxYPaYD0rmIwzEMSl15YrBb+Xn9E3iBCRNdaeSUFPATbr4WCFufZPPtOj&#10;iJVIIRxyVGBibHIpQ2nIYRj7hjhxN986jAm2ldQtPlO4q+U0y2bSoeXUYLChnaHyr7g7BbMy62m3&#10;ON37L2f314M1p2JyVurzo9suQUTq4lv8ch+1gvk0rU1n0hGQ6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xPEpvwAAANwAAAAPAAAAAAAAAAAAAAAAAJgCAABkcnMvZG93bnJl&#10;di54bWxQSwUGAAAAAAQABAD1AAAAhAMAAAAA&#10;" path="m120,l99,2,79,8,60,18,43,31,29,48,17,66,8,87,2,110,,134r,1l2,159r6,23l17,203r11,19l43,238r16,13l78,261r20,7l120,270r22,-2l162,261r19,-10l197,238r15,-16l224,203r9,-21l238,160r2,-24l240,135r-2,-24l233,88,224,67,212,48,198,32,181,18,163,8,143,2,121,r-1,xe" stroked="f">
                                      <v:path arrowok="t" o:connecttype="custom" o:connectlocs="120,3404;99,3406;79,3412;60,3422;43,3435;29,3452;17,3470;8,3491;2,3514;0,3538;0,3539;2,3563;8,3586;17,3607;28,3626;43,3642;59,3655;78,3665;98,3672;120,3674;120,3674;142,3672;162,3665;181,3655;197,3642;212,3626;224,3607;233,3586;238,3564;240,3540;240,3539;238,3515;233,3492;224,3471;212,3452;198,3436;181,3422;163,3412;143,3406;121,3404;120,3404" o:connectangles="0,0,0,0,0,0,0,0,0,0,0,0,0,0,0,0,0,0,0,0,0,0,0,0,0,0,0,0,0,0,0,0,0,0,0,0,0,0,0,0,0"/>
                                    </v:shape>
                                    <v:group id="Group 720" o:spid="_x0000_s1049" style="position:absolute;left:4034;top:3404;width:240;height:270" coordorigin="4034,3404" coordsize="240,2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CtWcYAAADcAAAADwAAAGRycy9kb3ducmV2LnhtbESPT2vCQBTE74LfYXmC&#10;t7qJ4p9GVxFR6UEK1ULp7ZF9JsHs25Bdk/jtu0LB4zAzv2FWm86UoqHaFZYVxKMIBHFqdcGZgu/L&#10;4W0BwnlkjaVlUvAgB5t1v7fCRNuWv6g5+0wECLsEFeTeV4mULs3JoBvZijh4V1sb9EHWmdQ1tgFu&#10;SjmOopk0WHBYyLGiXU7p7Xw3Co4ttttJvG9Ot+vu8XuZfv6cYlJqOOi2SxCeOv8K/7c/tIL5+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AK1ZxgAAANwA&#10;AAAPAAAAAAAAAAAAAAAAAKoCAABkcnMvZG93bnJldi54bWxQSwUGAAAAAAQABAD6AAAAnQMAAAAA&#10;">
                                      <v:shape id="Freeform 722" o:spid="_x0000_s1050" style="position:absolute;left:4034;top:3404;width:240;height:270;visibility:visible;mso-wrap-style:square;v-text-anchor:top" coordsize="24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2b2cIA&#10;AADcAAAADwAAAGRycy9kb3ducmV2LnhtbERPz2vCMBS+D/wfwhN2EU3tYJNqlOKQjZ2q7uLt2Tzb&#10;YvJSmtR2//1yGOz48f3e7EZrxIM63zhWsFwkIIhLpxuuFHyfD/MVCB+QNRrHpOCHPOy2k6cNZtoN&#10;fKTHKVQihrDPUEEdQptJ6cuaLPqFa4kjd3OdxRBhV0nd4RDDrZFpkrxKiw3Hhhpb2tdU3k+9VTCa&#10;CxbuXFyv9DUz+eGjT9/7mVLP0zFfgwg0hn/xn/tTK3h7ifPjmX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bZvZwgAAANwAAAAPAAAAAAAAAAAAAAAAAJgCAABkcnMvZG93&#10;bnJldi54bWxQSwUGAAAAAAQABAD1AAAAhwMAAAAA&#10;" path="m142,268r20,-7l181,251r16,-13l212,222r12,-19l233,182r5,-22l240,136r,-1l238,111,233,88,224,67,212,48,198,32,181,18,163,8,143,2,121,r-1,l99,2,79,8,60,18,43,31,29,48,17,66,8,87,2,110,,134r,1l2,159r6,23l17,203r11,19l43,238r16,13l78,261r20,7l120,270r22,-2e" filled="f" strokecolor="#c0504d" strokeweight="5pt">
                                        <v:path arrowok="t" o:connecttype="custom" o:connectlocs="142,3672;162,3665;181,3655;197,3642;212,3626;224,3607;233,3586;238,3564;240,3540;240,3539;238,3515;233,3492;224,3471;212,3452;198,3436;181,3422;163,3412;143,3406;121,3404;120,3404;99,3406;79,3412;60,3422;43,3435;29,3452;17,3470;8,3491;2,3514;0,3538;0,3539;2,3563;8,3586;17,3607;28,3626;43,3642;59,3655;78,3665;98,3672;120,3674;120,3674;142,3672" o:connectangles="0,0,0,0,0,0,0,0,0,0,0,0,0,0,0,0,0,0,0,0,0,0,0,0,0,0,0,0,0,0,0,0,0,0,0,0,0,0,0,0,0"/>
                                      </v:shape>
                                      <v:shape id="Picture 721" o:spid="_x0000_s1051" type="#_x0000_t75" style="position:absolute;left:10126;top:823;width:827;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Qy9DGAAAA3AAAAA8AAABkcnMvZG93bnJldi54bWxEj0FrwkAUhO8F/8PyCt7qRm01RFdRodiD&#10;B416f2afSWj2bciuJu2v7wpCj8PMfMPMl52pxJ0aV1pWMBxEIIgzq0vOFZyOn28xCOeRNVaWScEP&#10;OVguei9zTLRt+UD31OciQNglqKDwvk6kdFlBBt3A1sTBu9rGoA+yyaVusA1wU8lRFE2kwZLDQoE1&#10;bQrKvtObUbD2+/gav29vl+1odd59pO35d71Xqv/arWYgPHX+P/xsf2kF0/EQHmfCEZC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dDL0MYAAADcAAAADwAAAAAAAAAAAAAA&#10;AACfAgAAZHJzL2Rvd25yZXYueG1sUEsFBgAAAAAEAAQA9wAAAJIDAAAAAA==&#10;">
                                        <v:imagedata r:id="rId16" o:title=""/>
                                      </v:shape>
                                    </v:group>
                                  </v:group>
                                </v:group>
                              </v:group>
                            </v:group>
                          </v:group>
                        </v:group>
                      </v:group>
                    </v:group>
                  </v:group>
                </v:group>
                <w10:wrap anchorx="page" anchory="page"/>
              </v:group>
            </w:pict>
          </mc:Fallback>
        </mc:AlternateContent>
      </w:r>
    </w:p>
    <w:p w:rsidR="008326DA" w:rsidRDefault="009E0D79">
      <w:pPr>
        <w:spacing w:line="400" w:lineRule="exact"/>
        <w:ind w:left="1672"/>
        <w:rPr>
          <w:rFonts w:ascii="Comic Sans MS" w:eastAsia="Comic Sans MS" w:hAnsi="Comic Sans MS" w:cs="Comic Sans MS"/>
          <w:sz w:val="28"/>
          <w:szCs w:val="28"/>
        </w:rPr>
      </w:pPr>
      <w:r>
        <w:rPr>
          <w:noProof/>
          <w:lang w:val="en-GB" w:eastAsia="en-GB"/>
        </w:rPr>
        <w:drawing>
          <wp:anchor distT="0" distB="0" distL="114300" distR="114300" simplePos="0" relativeHeight="251643392" behindDoc="1" locked="0" layoutInCell="1" allowOverlap="1" wp14:anchorId="64AC6BDB" wp14:editId="45B295DD">
            <wp:simplePos x="0" y="0"/>
            <wp:positionH relativeFrom="page">
              <wp:posOffset>567690</wp:posOffset>
            </wp:positionH>
            <wp:positionV relativeFrom="page">
              <wp:posOffset>660400</wp:posOffset>
            </wp:positionV>
            <wp:extent cx="537210" cy="1696085"/>
            <wp:effectExtent l="0" t="0" r="0" b="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37210" cy="169608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6</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A</w:t>
      </w:r>
      <w:r w:rsidR="00AA5703">
        <w:rPr>
          <w:rFonts w:ascii="Comic Sans MS" w:eastAsia="Comic Sans MS" w:hAnsi="Comic Sans MS" w:cs="Comic Sans MS"/>
          <w:b/>
          <w:color w:val="000000"/>
          <w:position w:val="1"/>
          <w:sz w:val="28"/>
          <w:szCs w:val="28"/>
        </w:rPr>
        <w:t>dd s</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v</w:t>
      </w:r>
      <w:r w:rsidR="00AA5703">
        <w:rPr>
          <w:rFonts w:ascii="Comic Sans MS" w:eastAsia="Comic Sans MS" w:hAnsi="Comic Sans MS" w:cs="Comic Sans MS"/>
          <w:b/>
          <w:color w:val="000000"/>
          <w:spacing w:val="-3"/>
          <w:position w:val="1"/>
          <w:sz w:val="28"/>
          <w:szCs w:val="28"/>
        </w:rPr>
        <w:t>e</w:t>
      </w:r>
      <w:r w:rsidR="00AA5703">
        <w:rPr>
          <w:rFonts w:ascii="Comic Sans MS" w:eastAsia="Comic Sans MS" w:hAnsi="Comic Sans MS" w:cs="Comic Sans MS"/>
          <w:b/>
          <w:color w:val="000000"/>
          <w:position w:val="1"/>
          <w:sz w:val="28"/>
          <w:szCs w:val="28"/>
        </w:rPr>
        <w:t>ral num</w:t>
      </w:r>
      <w:r w:rsidR="00AA5703">
        <w:rPr>
          <w:rFonts w:ascii="Comic Sans MS" w:eastAsia="Comic Sans MS" w:hAnsi="Comic Sans MS" w:cs="Comic Sans MS"/>
          <w:b/>
          <w:color w:val="000000"/>
          <w:spacing w:val="-1"/>
          <w:position w:val="1"/>
          <w:sz w:val="28"/>
          <w:szCs w:val="28"/>
        </w:rPr>
        <w:t>be</w:t>
      </w:r>
      <w:r w:rsidR="00AA5703">
        <w:rPr>
          <w:rFonts w:ascii="Comic Sans MS" w:eastAsia="Comic Sans MS" w:hAnsi="Comic Sans MS" w:cs="Comic Sans MS"/>
          <w:b/>
          <w:color w:val="000000"/>
          <w:position w:val="1"/>
          <w:sz w:val="28"/>
          <w:szCs w:val="28"/>
        </w:rPr>
        <w:t>rs</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position w:val="1"/>
          <w:sz w:val="28"/>
          <w:szCs w:val="28"/>
        </w:rPr>
        <w:t xml:space="preserve">f </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spacing w:val="-3"/>
          <w:position w:val="1"/>
          <w:sz w:val="28"/>
          <w:szCs w:val="28"/>
        </w:rPr>
        <w:t>n</w:t>
      </w:r>
      <w:r w:rsidR="00AA5703">
        <w:rPr>
          <w:rFonts w:ascii="Comic Sans MS" w:eastAsia="Comic Sans MS" w:hAnsi="Comic Sans MS" w:cs="Comic Sans MS"/>
          <w:b/>
          <w:color w:val="000000"/>
          <w:position w:val="1"/>
          <w:sz w:val="28"/>
          <w:szCs w:val="28"/>
        </w:rPr>
        <w:t>cr</w:t>
      </w:r>
      <w:r w:rsidR="00AA5703">
        <w:rPr>
          <w:rFonts w:ascii="Comic Sans MS" w:eastAsia="Comic Sans MS" w:hAnsi="Comic Sans MS" w:cs="Comic Sans MS"/>
          <w:b/>
          <w:color w:val="000000"/>
          <w:spacing w:val="-2"/>
          <w:position w:val="1"/>
          <w:sz w:val="28"/>
          <w:szCs w:val="28"/>
        </w:rPr>
        <w:t>e</w:t>
      </w:r>
      <w:r w:rsidR="00AA5703">
        <w:rPr>
          <w:rFonts w:ascii="Comic Sans MS" w:eastAsia="Comic Sans MS" w:hAnsi="Comic Sans MS" w:cs="Comic Sans MS"/>
          <w:b/>
          <w:color w:val="000000"/>
          <w:position w:val="1"/>
          <w:sz w:val="28"/>
          <w:szCs w:val="28"/>
        </w:rPr>
        <w:t xml:space="preserve">asing </w:t>
      </w:r>
      <w:r w:rsidR="00AA5703">
        <w:rPr>
          <w:rFonts w:ascii="Comic Sans MS" w:eastAsia="Comic Sans MS" w:hAnsi="Comic Sans MS" w:cs="Comic Sans MS"/>
          <w:b/>
          <w:color w:val="000000"/>
          <w:spacing w:val="-2"/>
          <w:position w:val="1"/>
          <w:sz w:val="28"/>
          <w:szCs w:val="28"/>
        </w:rPr>
        <w:t>c</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spacing w:val="-2"/>
          <w:position w:val="1"/>
          <w:sz w:val="28"/>
          <w:szCs w:val="28"/>
        </w:rPr>
        <w:t>m</w:t>
      </w:r>
      <w:r w:rsidR="00AA5703">
        <w:rPr>
          <w:rFonts w:ascii="Comic Sans MS" w:eastAsia="Comic Sans MS" w:hAnsi="Comic Sans MS" w:cs="Comic Sans MS"/>
          <w:b/>
          <w:color w:val="000000"/>
          <w:spacing w:val="1"/>
          <w:position w:val="1"/>
          <w:sz w:val="28"/>
          <w:szCs w:val="28"/>
        </w:rPr>
        <w:t>p</w:t>
      </w:r>
      <w:r w:rsidR="00AA5703">
        <w:rPr>
          <w:rFonts w:ascii="Comic Sans MS" w:eastAsia="Comic Sans MS" w:hAnsi="Comic Sans MS" w:cs="Comic Sans MS"/>
          <w:b/>
          <w:color w:val="000000"/>
          <w:position w:val="1"/>
          <w:sz w:val="28"/>
          <w:szCs w:val="28"/>
        </w:rPr>
        <w:t>l</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x</w:t>
      </w:r>
      <w:r w:rsidR="00AA5703">
        <w:rPr>
          <w:rFonts w:ascii="Comic Sans MS" w:eastAsia="Comic Sans MS" w:hAnsi="Comic Sans MS" w:cs="Comic Sans MS"/>
          <w:b/>
          <w:color w:val="000000"/>
          <w:spacing w:val="-2"/>
          <w:position w:val="1"/>
          <w:sz w:val="28"/>
          <w:szCs w:val="28"/>
        </w:rPr>
        <w:t>i</w:t>
      </w:r>
      <w:r w:rsidR="00AA5703">
        <w:rPr>
          <w:rFonts w:ascii="Comic Sans MS" w:eastAsia="Comic Sans MS" w:hAnsi="Comic Sans MS" w:cs="Comic Sans MS"/>
          <w:b/>
          <w:color w:val="000000"/>
          <w:position w:val="1"/>
          <w:sz w:val="28"/>
          <w:szCs w:val="28"/>
        </w:rPr>
        <w:t>ty</w:t>
      </w:r>
    </w:p>
    <w:p w:rsidR="008326DA" w:rsidRDefault="008326DA">
      <w:pPr>
        <w:spacing w:line="200" w:lineRule="exact"/>
      </w:pPr>
    </w:p>
    <w:p w:rsidR="008326DA" w:rsidRDefault="008326DA">
      <w:pPr>
        <w:spacing w:line="200" w:lineRule="exact"/>
      </w:pPr>
    </w:p>
    <w:p w:rsidR="008326DA" w:rsidRDefault="008326DA">
      <w:pPr>
        <w:spacing w:before="2" w:line="220" w:lineRule="exact"/>
        <w:rPr>
          <w:sz w:val="22"/>
          <w:szCs w:val="22"/>
        </w:rPr>
      </w:pPr>
    </w:p>
    <w:p w:rsidR="008326DA" w:rsidRDefault="00AA5703">
      <w:pPr>
        <w:spacing w:line="285" w:lineRule="auto"/>
        <w:ind w:left="4802" w:right="1022"/>
        <w:rPr>
          <w:rFonts w:ascii="Comic Sans MS" w:eastAsia="Comic Sans MS" w:hAnsi="Comic Sans MS" w:cs="Comic Sans MS"/>
        </w:rPr>
      </w:pPr>
      <w:r>
        <w:rPr>
          <w:rFonts w:ascii="Comic Sans MS" w:eastAsia="Comic Sans MS" w:hAnsi="Comic Sans MS" w:cs="Comic Sans MS"/>
          <w:spacing w:val="-2"/>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spacing w:val="-1"/>
        </w:rPr>
        <w:t>ve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spacing w:val="2"/>
        </w:rPr>
        <w:t>nu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f</w:t>
      </w:r>
      <w:r>
        <w:rPr>
          <w:rFonts w:ascii="Comic Sans MS" w:eastAsia="Comic Sans MS" w:hAnsi="Comic Sans MS" w:cs="Comic Sans MS"/>
        </w:rPr>
        <w:t>f</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 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ce</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2"/>
        </w:rPr>
        <w:t>(</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rPr>
        <w:t>lu</w:t>
      </w:r>
      <w:r>
        <w:rPr>
          <w:rFonts w:ascii="Comic Sans MS" w:eastAsia="Comic Sans MS" w:hAnsi="Comic Sans MS" w:cs="Comic Sans MS"/>
          <w:spacing w:val="2"/>
        </w:rPr>
        <w:t>d</w:t>
      </w:r>
      <w:r>
        <w:rPr>
          <w:rFonts w:ascii="Comic Sans MS" w:eastAsia="Comic Sans MS" w:hAnsi="Comic Sans MS" w:cs="Comic Sans MS"/>
        </w:rPr>
        <w:t>ing</w:t>
      </w:r>
      <w:r>
        <w:rPr>
          <w:rFonts w:ascii="Comic Sans MS" w:eastAsia="Comic Sans MS" w:hAnsi="Comic Sans MS" w:cs="Comic Sans MS"/>
          <w:spacing w:val="-9"/>
        </w:rPr>
        <w:t xml:space="preserve"> </w:t>
      </w:r>
      <w:r>
        <w:rPr>
          <w:rFonts w:ascii="Comic Sans MS" w:eastAsia="Comic Sans MS" w:hAnsi="Comic Sans MS" w:cs="Comic Sans MS"/>
          <w:spacing w:val="-1"/>
        </w:rPr>
        <w:t>m</w:t>
      </w:r>
      <w:r>
        <w:rPr>
          <w:rFonts w:ascii="Comic Sans MS" w:eastAsia="Comic Sans MS" w:hAnsi="Comic Sans MS" w:cs="Comic Sans MS"/>
          <w:spacing w:val="1"/>
        </w:rPr>
        <w:t>on</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1"/>
        </w:rPr>
        <w:t>)</w:t>
      </w:r>
      <w:r>
        <w:rPr>
          <w:rFonts w:ascii="Comic Sans MS" w:eastAsia="Comic Sans MS" w:hAnsi="Comic Sans MS" w:cs="Comic Sans MS"/>
        </w:rPr>
        <w:t>:</w:t>
      </w:r>
    </w:p>
    <w:p w:rsidR="008326DA" w:rsidRDefault="008326DA">
      <w:pPr>
        <w:spacing w:line="120" w:lineRule="exact"/>
        <w:rPr>
          <w:sz w:val="12"/>
          <w:szCs w:val="12"/>
        </w:rPr>
      </w:pPr>
    </w:p>
    <w:p w:rsidR="008326DA" w:rsidRDefault="009E0D79">
      <w:pPr>
        <w:tabs>
          <w:tab w:val="left" w:pos="5360"/>
        </w:tabs>
        <w:spacing w:line="286" w:lineRule="auto"/>
        <w:ind w:left="5369" w:right="936" w:hanging="567"/>
        <w:rPr>
          <w:rFonts w:ascii="Comic Sans MS" w:eastAsia="Comic Sans MS" w:hAnsi="Comic Sans MS" w:cs="Comic Sans MS"/>
        </w:rPr>
      </w:pPr>
      <w:r>
        <w:rPr>
          <w:noProof/>
          <w:lang w:val="en-GB" w:eastAsia="en-GB"/>
        </w:rPr>
        <mc:AlternateContent>
          <mc:Choice Requires="wpg">
            <w:drawing>
              <wp:anchor distT="0" distB="0" distL="114300" distR="114300" simplePos="0" relativeHeight="251642368" behindDoc="1" locked="0" layoutInCell="1" allowOverlap="1" wp14:anchorId="6F2C08F0" wp14:editId="075FCE3C">
                <wp:simplePos x="0" y="0"/>
                <wp:positionH relativeFrom="page">
                  <wp:posOffset>567690</wp:posOffset>
                </wp:positionH>
                <wp:positionV relativeFrom="page">
                  <wp:posOffset>2421890</wp:posOffset>
                </wp:positionV>
                <wp:extent cx="537210" cy="438150"/>
                <wp:effectExtent l="5715" t="2540" r="0" b="0"/>
                <wp:wrapNone/>
                <wp:docPr id="691" name="Group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 cy="438150"/>
                          <a:chOff x="894" y="3814"/>
                          <a:chExt cx="846" cy="690"/>
                        </a:xfrm>
                      </wpg:grpSpPr>
                      <wpg:grpSp>
                        <wpg:cNvPr id="692" name="Group 696"/>
                        <wpg:cNvGrpSpPr>
                          <a:grpSpLocks/>
                        </wpg:cNvGrpSpPr>
                        <wpg:grpSpPr bwMode="auto">
                          <a:xfrm>
                            <a:off x="1317" y="4216"/>
                            <a:ext cx="92" cy="278"/>
                            <a:chOff x="1317" y="4216"/>
                            <a:chExt cx="92" cy="278"/>
                          </a:xfrm>
                        </wpg:grpSpPr>
                        <wps:wsp>
                          <wps:cNvPr id="693" name="Freeform 707"/>
                          <wps:cNvSpPr>
                            <a:spLocks/>
                          </wps:cNvSpPr>
                          <wps:spPr bwMode="auto">
                            <a:xfrm>
                              <a:off x="1317" y="4216"/>
                              <a:ext cx="92" cy="278"/>
                            </a:xfrm>
                            <a:custGeom>
                              <a:avLst/>
                              <a:gdLst>
                                <a:gd name="T0" fmla="+- 0 1338 1317"/>
                                <a:gd name="T1" fmla="*/ T0 w 92"/>
                                <a:gd name="T2" fmla="+- 0 4242 4216"/>
                                <a:gd name="T3" fmla="*/ 4242 h 278"/>
                                <a:gd name="T4" fmla="+- 0 1328 1317"/>
                                <a:gd name="T5" fmla="*/ T4 w 92"/>
                                <a:gd name="T6" fmla="+- 0 4232 4216"/>
                                <a:gd name="T7" fmla="*/ 4232 h 278"/>
                                <a:gd name="T8" fmla="+- 0 1317 1317"/>
                                <a:gd name="T9" fmla="*/ T8 w 92"/>
                                <a:gd name="T10" fmla="+- 0 4216 4216"/>
                                <a:gd name="T11" fmla="*/ 4216 h 278"/>
                                <a:gd name="T12" fmla="+- 0 1322 1317"/>
                                <a:gd name="T13" fmla="*/ T12 w 92"/>
                                <a:gd name="T14" fmla="+- 0 4480 4216"/>
                                <a:gd name="T15" fmla="*/ 4480 h 278"/>
                                <a:gd name="T16" fmla="+- 0 1342 1317"/>
                                <a:gd name="T17" fmla="*/ T16 w 92"/>
                                <a:gd name="T18" fmla="+- 0 4485 4216"/>
                                <a:gd name="T19" fmla="*/ 4485 h 278"/>
                                <a:gd name="T20" fmla="+- 0 1363 1317"/>
                                <a:gd name="T21" fmla="*/ T20 w 92"/>
                                <a:gd name="T22" fmla="+- 0 4489 4216"/>
                                <a:gd name="T23" fmla="*/ 4489 h 278"/>
                                <a:gd name="T24" fmla="+- 0 1386 1317"/>
                                <a:gd name="T25" fmla="*/ T24 w 92"/>
                                <a:gd name="T26" fmla="+- 0 4492 4216"/>
                                <a:gd name="T27" fmla="*/ 4492 h 278"/>
                                <a:gd name="T28" fmla="+- 0 1409 1317"/>
                                <a:gd name="T29" fmla="*/ T28 w 92"/>
                                <a:gd name="T30" fmla="+- 0 4493 4216"/>
                                <a:gd name="T31" fmla="*/ 4493 h 278"/>
                                <a:gd name="T32" fmla="+- 0 1408 1317"/>
                                <a:gd name="T33" fmla="*/ T32 w 92"/>
                                <a:gd name="T34" fmla="+- 0 4267 4216"/>
                                <a:gd name="T35" fmla="*/ 4267 h 278"/>
                                <a:gd name="T36" fmla="+- 0 1386 1317"/>
                                <a:gd name="T37" fmla="*/ T36 w 92"/>
                                <a:gd name="T38" fmla="+- 0 4264 4216"/>
                                <a:gd name="T39" fmla="*/ 4264 h 278"/>
                                <a:gd name="T40" fmla="+- 0 1367 1317"/>
                                <a:gd name="T41" fmla="*/ T40 w 92"/>
                                <a:gd name="T42" fmla="+- 0 4258 4216"/>
                                <a:gd name="T43" fmla="*/ 4258 h 278"/>
                                <a:gd name="T44" fmla="+- 0 1351 1317"/>
                                <a:gd name="T45" fmla="*/ T44 w 92"/>
                                <a:gd name="T46" fmla="+- 0 4251 4216"/>
                                <a:gd name="T47" fmla="*/ 4251 h 278"/>
                                <a:gd name="T48" fmla="+- 0 1338 1317"/>
                                <a:gd name="T49" fmla="*/ T48 w 92"/>
                                <a:gd name="T50" fmla="+- 0 4242 4216"/>
                                <a:gd name="T51" fmla="*/ 4242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2" h="278">
                                  <a:moveTo>
                                    <a:pt x="21" y="26"/>
                                  </a:moveTo>
                                  <a:lnTo>
                                    <a:pt x="11" y="16"/>
                                  </a:lnTo>
                                  <a:lnTo>
                                    <a:pt x="0" y="0"/>
                                  </a:lnTo>
                                  <a:lnTo>
                                    <a:pt x="5" y="264"/>
                                  </a:lnTo>
                                  <a:lnTo>
                                    <a:pt x="25" y="269"/>
                                  </a:lnTo>
                                  <a:lnTo>
                                    <a:pt x="46" y="273"/>
                                  </a:lnTo>
                                  <a:lnTo>
                                    <a:pt x="69" y="276"/>
                                  </a:lnTo>
                                  <a:lnTo>
                                    <a:pt x="92" y="277"/>
                                  </a:lnTo>
                                  <a:lnTo>
                                    <a:pt x="91" y="51"/>
                                  </a:lnTo>
                                  <a:lnTo>
                                    <a:pt x="69" y="48"/>
                                  </a:lnTo>
                                  <a:lnTo>
                                    <a:pt x="50" y="42"/>
                                  </a:lnTo>
                                  <a:lnTo>
                                    <a:pt x="34" y="35"/>
                                  </a:lnTo>
                                  <a:lnTo>
                                    <a:pt x="21" y="26"/>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95" name="Group 697"/>
                          <wpg:cNvGrpSpPr>
                            <a:grpSpLocks/>
                          </wpg:cNvGrpSpPr>
                          <wpg:grpSpPr bwMode="auto">
                            <a:xfrm>
                              <a:off x="948" y="3847"/>
                              <a:ext cx="782" cy="647"/>
                              <a:chOff x="948" y="3847"/>
                              <a:chExt cx="782" cy="647"/>
                            </a:xfrm>
                          </wpg:grpSpPr>
                          <wps:wsp>
                            <wps:cNvPr id="696" name="Freeform 706"/>
                            <wps:cNvSpPr>
                              <a:spLocks/>
                            </wps:cNvSpPr>
                            <wps:spPr bwMode="auto">
                              <a:xfrm>
                                <a:off x="948" y="3847"/>
                                <a:ext cx="782" cy="647"/>
                              </a:xfrm>
                              <a:custGeom>
                                <a:avLst/>
                                <a:gdLst>
                                  <a:gd name="T0" fmla="+- 0 1730 948"/>
                                  <a:gd name="T1" fmla="*/ T0 w 782"/>
                                  <a:gd name="T2" fmla="+- 0 4235 3847"/>
                                  <a:gd name="T3" fmla="*/ 4235 h 647"/>
                                  <a:gd name="T4" fmla="+- 0 1725 948"/>
                                  <a:gd name="T5" fmla="*/ T4 w 782"/>
                                  <a:gd name="T6" fmla="+- 0 4194 3847"/>
                                  <a:gd name="T7" fmla="*/ 4194 h 647"/>
                                  <a:gd name="T8" fmla="+- 0 1714 948"/>
                                  <a:gd name="T9" fmla="*/ T8 w 782"/>
                                  <a:gd name="T10" fmla="+- 0 4157 3847"/>
                                  <a:gd name="T11" fmla="*/ 4157 h 647"/>
                                  <a:gd name="T12" fmla="+- 0 1694 948"/>
                                  <a:gd name="T13" fmla="*/ T12 w 782"/>
                                  <a:gd name="T14" fmla="+- 0 4119 3847"/>
                                  <a:gd name="T15" fmla="*/ 4119 h 647"/>
                                  <a:gd name="T16" fmla="+- 0 1670 948"/>
                                  <a:gd name="T17" fmla="*/ T16 w 782"/>
                                  <a:gd name="T18" fmla="+- 0 4089 3847"/>
                                  <a:gd name="T19" fmla="*/ 4089 h 647"/>
                                  <a:gd name="T20" fmla="+- 0 1635 948"/>
                                  <a:gd name="T21" fmla="*/ T20 w 782"/>
                                  <a:gd name="T22" fmla="+- 0 4058 3847"/>
                                  <a:gd name="T23" fmla="*/ 4058 h 647"/>
                                  <a:gd name="T24" fmla="+- 0 1717 948"/>
                                  <a:gd name="T25" fmla="*/ T24 w 782"/>
                                  <a:gd name="T26" fmla="+- 0 3847 3847"/>
                                  <a:gd name="T27" fmla="*/ 3847 h 647"/>
                                  <a:gd name="T28" fmla="+- 0 948 948"/>
                                  <a:gd name="T29" fmla="*/ T28 w 782"/>
                                  <a:gd name="T30" fmla="+- 0 4074 3847"/>
                                  <a:gd name="T31" fmla="*/ 4074 h 647"/>
                                  <a:gd name="T32" fmla="+- 0 1207 948"/>
                                  <a:gd name="T33" fmla="*/ T32 w 782"/>
                                  <a:gd name="T34" fmla="+- 0 4082 3847"/>
                                  <a:gd name="T35" fmla="*/ 4082 h 647"/>
                                  <a:gd name="T36" fmla="+- 0 1182 948"/>
                                  <a:gd name="T37" fmla="*/ T36 w 782"/>
                                  <a:gd name="T38" fmla="+- 0 4115 3847"/>
                                  <a:gd name="T39" fmla="*/ 4115 h 647"/>
                                  <a:gd name="T40" fmla="+- 0 1165 948"/>
                                  <a:gd name="T41" fmla="*/ T40 w 782"/>
                                  <a:gd name="T42" fmla="+- 0 4150 3847"/>
                                  <a:gd name="T43" fmla="*/ 4150 h 647"/>
                                  <a:gd name="T44" fmla="+- 0 1154 948"/>
                                  <a:gd name="T45" fmla="*/ T44 w 782"/>
                                  <a:gd name="T46" fmla="+- 0 4185 3847"/>
                                  <a:gd name="T47" fmla="*/ 4185 h 647"/>
                                  <a:gd name="T48" fmla="+- 0 1148 948"/>
                                  <a:gd name="T49" fmla="*/ T48 w 782"/>
                                  <a:gd name="T50" fmla="+- 0 4225 3847"/>
                                  <a:gd name="T51" fmla="*/ 4225 h 647"/>
                                  <a:gd name="T52" fmla="+- 0 1148 948"/>
                                  <a:gd name="T53" fmla="*/ T52 w 782"/>
                                  <a:gd name="T54" fmla="+- 0 4260 3847"/>
                                  <a:gd name="T55" fmla="*/ 4260 h 647"/>
                                  <a:gd name="T56" fmla="+- 0 1153 948"/>
                                  <a:gd name="T57" fmla="*/ T56 w 782"/>
                                  <a:gd name="T58" fmla="+- 0 4302 3847"/>
                                  <a:gd name="T59" fmla="*/ 4302 h 647"/>
                                  <a:gd name="T60" fmla="+- 0 1165 948"/>
                                  <a:gd name="T61" fmla="*/ T60 w 782"/>
                                  <a:gd name="T62" fmla="+- 0 4341 3847"/>
                                  <a:gd name="T63" fmla="*/ 4341 h 647"/>
                                  <a:gd name="T64" fmla="+- 0 1182 948"/>
                                  <a:gd name="T65" fmla="*/ T64 w 782"/>
                                  <a:gd name="T66" fmla="+- 0 4377 3847"/>
                                  <a:gd name="T67" fmla="*/ 4377 h 647"/>
                                  <a:gd name="T68" fmla="+- 0 1207 948"/>
                                  <a:gd name="T69" fmla="*/ T68 w 782"/>
                                  <a:gd name="T70" fmla="+- 0 4409 3847"/>
                                  <a:gd name="T71" fmla="*/ 4409 h 647"/>
                                  <a:gd name="T72" fmla="+- 0 1237 948"/>
                                  <a:gd name="T73" fmla="*/ T72 w 782"/>
                                  <a:gd name="T74" fmla="+- 0 4438 3847"/>
                                  <a:gd name="T75" fmla="*/ 4438 h 647"/>
                                  <a:gd name="T76" fmla="+- 0 1268 948"/>
                                  <a:gd name="T77" fmla="*/ T76 w 782"/>
                                  <a:gd name="T78" fmla="+- 0 4458 3847"/>
                                  <a:gd name="T79" fmla="*/ 4458 h 647"/>
                                  <a:gd name="T80" fmla="+- 0 1303 948"/>
                                  <a:gd name="T81" fmla="*/ T80 w 782"/>
                                  <a:gd name="T82" fmla="+- 0 4474 3847"/>
                                  <a:gd name="T83" fmla="*/ 4474 h 647"/>
                                  <a:gd name="T84" fmla="+- 0 1317 948"/>
                                  <a:gd name="T85" fmla="*/ T84 w 782"/>
                                  <a:gd name="T86" fmla="+- 0 4216 3847"/>
                                  <a:gd name="T87" fmla="*/ 4216 h 647"/>
                                  <a:gd name="T88" fmla="+- 0 1307 948"/>
                                  <a:gd name="T89" fmla="*/ T88 w 782"/>
                                  <a:gd name="T90" fmla="+- 0 4176 3847"/>
                                  <a:gd name="T91" fmla="*/ 4176 h 647"/>
                                  <a:gd name="T92" fmla="+- 0 1315 948"/>
                                  <a:gd name="T93" fmla="*/ T92 w 782"/>
                                  <a:gd name="T94" fmla="+- 0 4135 3847"/>
                                  <a:gd name="T95" fmla="*/ 4135 h 647"/>
                                  <a:gd name="T96" fmla="+- 0 1339 948"/>
                                  <a:gd name="T97" fmla="*/ T96 w 782"/>
                                  <a:gd name="T98" fmla="+- 0 4102 3847"/>
                                  <a:gd name="T99" fmla="*/ 4102 h 647"/>
                                  <a:gd name="T100" fmla="+- 0 1372 948"/>
                                  <a:gd name="T101" fmla="*/ T100 w 782"/>
                                  <a:gd name="T102" fmla="+- 0 4083 3847"/>
                                  <a:gd name="T103" fmla="*/ 4083 h 647"/>
                                  <a:gd name="T104" fmla="+- 0 1413 948"/>
                                  <a:gd name="T105" fmla="*/ T104 w 782"/>
                                  <a:gd name="T106" fmla="+- 0 4074 3847"/>
                                  <a:gd name="T107" fmla="*/ 4074 h 647"/>
                                  <a:gd name="T108" fmla="+- 0 1448 948"/>
                                  <a:gd name="T109" fmla="*/ T108 w 782"/>
                                  <a:gd name="T110" fmla="+- 0 4073 3847"/>
                                  <a:gd name="T111" fmla="*/ 4073 h 647"/>
                                  <a:gd name="T112" fmla="+- 0 1494 948"/>
                                  <a:gd name="T113" fmla="*/ T112 w 782"/>
                                  <a:gd name="T114" fmla="+- 0 4078 3847"/>
                                  <a:gd name="T115" fmla="*/ 4078 h 647"/>
                                  <a:gd name="T116" fmla="+- 0 1528 948"/>
                                  <a:gd name="T117" fmla="*/ T116 w 782"/>
                                  <a:gd name="T118" fmla="+- 0 4092 3847"/>
                                  <a:gd name="T119" fmla="*/ 4092 h 647"/>
                                  <a:gd name="T120" fmla="+- 0 1555 948"/>
                                  <a:gd name="T121" fmla="*/ T120 w 782"/>
                                  <a:gd name="T122" fmla="+- 0 4116 3847"/>
                                  <a:gd name="T123" fmla="*/ 4116 h 647"/>
                                  <a:gd name="T124" fmla="+- 0 1572 948"/>
                                  <a:gd name="T125" fmla="*/ T124 w 782"/>
                                  <a:gd name="T126" fmla="+- 0 4152 3847"/>
                                  <a:gd name="T127" fmla="*/ 4152 h 647"/>
                                  <a:gd name="T128" fmla="+- 0 1572 948"/>
                                  <a:gd name="T129" fmla="*/ T128 w 782"/>
                                  <a:gd name="T130" fmla="+- 0 4189 3847"/>
                                  <a:gd name="T131" fmla="*/ 4189 h 647"/>
                                  <a:gd name="T132" fmla="+- 0 1557 948"/>
                                  <a:gd name="T133" fmla="*/ T132 w 782"/>
                                  <a:gd name="T134" fmla="+- 0 4226 3847"/>
                                  <a:gd name="T135" fmla="*/ 4226 h 647"/>
                                  <a:gd name="T136" fmla="+- 0 1525 948"/>
                                  <a:gd name="T137" fmla="*/ T136 w 782"/>
                                  <a:gd name="T138" fmla="+- 0 4252 3847"/>
                                  <a:gd name="T139" fmla="*/ 4252 h 647"/>
                                  <a:gd name="T140" fmla="+- 0 1489 948"/>
                                  <a:gd name="T141" fmla="*/ T140 w 782"/>
                                  <a:gd name="T142" fmla="+- 0 4264 3847"/>
                                  <a:gd name="T143" fmla="*/ 4264 h 647"/>
                                  <a:gd name="T144" fmla="+- 0 1442 948"/>
                                  <a:gd name="T145" fmla="*/ T144 w 782"/>
                                  <a:gd name="T146" fmla="+- 0 4269 3847"/>
                                  <a:gd name="T147" fmla="*/ 4269 h 647"/>
                                  <a:gd name="T148" fmla="+- 0 1408 948"/>
                                  <a:gd name="T149" fmla="*/ T148 w 782"/>
                                  <a:gd name="T150" fmla="+- 0 4267 3847"/>
                                  <a:gd name="T151" fmla="*/ 4267 h 647"/>
                                  <a:gd name="T152" fmla="+- 0 1433 948"/>
                                  <a:gd name="T153" fmla="*/ T152 w 782"/>
                                  <a:gd name="T154" fmla="+- 0 4494 3847"/>
                                  <a:gd name="T155" fmla="*/ 4494 h 647"/>
                                  <a:gd name="T156" fmla="+- 0 1477 948"/>
                                  <a:gd name="T157" fmla="*/ T156 w 782"/>
                                  <a:gd name="T158" fmla="+- 0 4492 3847"/>
                                  <a:gd name="T159" fmla="*/ 4492 h 647"/>
                                  <a:gd name="T160" fmla="+- 0 1518 948"/>
                                  <a:gd name="T161" fmla="*/ T160 w 782"/>
                                  <a:gd name="T162" fmla="+- 0 4486 3847"/>
                                  <a:gd name="T163" fmla="*/ 4486 h 647"/>
                                  <a:gd name="T164" fmla="+- 0 1557 948"/>
                                  <a:gd name="T165" fmla="*/ T164 w 782"/>
                                  <a:gd name="T166" fmla="+- 0 4475 3847"/>
                                  <a:gd name="T167" fmla="*/ 4475 h 647"/>
                                  <a:gd name="T168" fmla="+- 0 1593 948"/>
                                  <a:gd name="T169" fmla="*/ T168 w 782"/>
                                  <a:gd name="T170" fmla="+- 0 4460 3847"/>
                                  <a:gd name="T171" fmla="*/ 4460 h 647"/>
                                  <a:gd name="T172" fmla="+- 0 1627 948"/>
                                  <a:gd name="T173" fmla="*/ T172 w 782"/>
                                  <a:gd name="T174" fmla="+- 0 4441 3847"/>
                                  <a:gd name="T175" fmla="*/ 4441 h 647"/>
                                  <a:gd name="T176" fmla="+- 0 1662 948"/>
                                  <a:gd name="T177" fmla="*/ T176 w 782"/>
                                  <a:gd name="T178" fmla="+- 0 4416 3847"/>
                                  <a:gd name="T179" fmla="*/ 4416 h 647"/>
                                  <a:gd name="T180" fmla="+- 0 1689 948"/>
                                  <a:gd name="T181" fmla="*/ T180 w 782"/>
                                  <a:gd name="T182" fmla="+- 0 4386 3847"/>
                                  <a:gd name="T183" fmla="*/ 4386 h 647"/>
                                  <a:gd name="T184" fmla="+- 0 1709 948"/>
                                  <a:gd name="T185" fmla="*/ T184 w 782"/>
                                  <a:gd name="T186" fmla="+- 0 4352 3847"/>
                                  <a:gd name="T187" fmla="*/ 4352 h 647"/>
                                  <a:gd name="T188" fmla="+- 0 1722 948"/>
                                  <a:gd name="T189" fmla="*/ T188 w 782"/>
                                  <a:gd name="T190" fmla="+- 0 4314 3847"/>
                                  <a:gd name="T191" fmla="*/ 4314 h 647"/>
                                  <a:gd name="T192" fmla="+- 0 1729 948"/>
                                  <a:gd name="T193" fmla="*/ T192 w 782"/>
                                  <a:gd name="T194" fmla="+- 0 4270 3847"/>
                                  <a:gd name="T195" fmla="*/ 427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782" h="647">
                                    <a:moveTo>
                                      <a:pt x="782" y="400"/>
                                    </a:moveTo>
                                    <a:lnTo>
                                      <a:pt x="782" y="388"/>
                                    </a:lnTo>
                                    <a:lnTo>
                                      <a:pt x="780" y="367"/>
                                    </a:lnTo>
                                    <a:lnTo>
                                      <a:pt x="777" y="347"/>
                                    </a:lnTo>
                                    <a:lnTo>
                                      <a:pt x="772" y="328"/>
                                    </a:lnTo>
                                    <a:lnTo>
                                      <a:pt x="766" y="310"/>
                                    </a:lnTo>
                                    <a:lnTo>
                                      <a:pt x="758" y="292"/>
                                    </a:lnTo>
                                    <a:lnTo>
                                      <a:pt x="746" y="272"/>
                                    </a:lnTo>
                                    <a:lnTo>
                                      <a:pt x="735" y="258"/>
                                    </a:lnTo>
                                    <a:lnTo>
                                      <a:pt x="722" y="242"/>
                                    </a:lnTo>
                                    <a:lnTo>
                                      <a:pt x="706" y="227"/>
                                    </a:lnTo>
                                    <a:lnTo>
                                      <a:pt x="687" y="211"/>
                                    </a:lnTo>
                                    <a:lnTo>
                                      <a:pt x="769" y="211"/>
                                    </a:lnTo>
                                    <a:lnTo>
                                      <a:pt x="769" y="0"/>
                                    </a:lnTo>
                                    <a:lnTo>
                                      <a:pt x="0" y="0"/>
                                    </a:lnTo>
                                    <a:lnTo>
                                      <a:pt x="0" y="227"/>
                                    </a:lnTo>
                                    <a:lnTo>
                                      <a:pt x="267" y="227"/>
                                    </a:lnTo>
                                    <a:lnTo>
                                      <a:pt x="259" y="235"/>
                                    </a:lnTo>
                                    <a:lnTo>
                                      <a:pt x="246" y="251"/>
                                    </a:lnTo>
                                    <a:lnTo>
                                      <a:pt x="234" y="268"/>
                                    </a:lnTo>
                                    <a:lnTo>
                                      <a:pt x="225" y="285"/>
                                    </a:lnTo>
                                    <a:lnTo>
                                      <a:pt x="217" y="303"/>
                                    </a:lnTo>
                                    <a:lnTo>
                                      <a:pt x="211" y="319"/>
                                    </a:lnTo>
                                    <a:lnTo>
                                      <a:pt x="206" y="338"/>
                                    </a:lnTo>
                                    <a:lnTo>
                                      <a:pt x="203" y="357"/>
                                    </a:lnTo>
                                    <a:lnTo>
                                      <a:pt x="200" y="378"/>
                                    </a:lnTo>
                                    <a:lnTo>
                                      <a:pt x="200" y="399"/>
                                    </a:lnTo>
                                    <a:lnTo>
                                      <a:pt x="200" y="413"/>
                                    </a:lnTo>
                                    <a:lnTo>
                                      <a:pt x="202" y="434"/>
                                    </a:lnTo>
                                    <a:lnTo>
                                      <a:pt x="205" y="455"/>
                                    </a:lnTo>
                                    <a:lnTo>
                                      <a:pt x="210" y="475"/>
                                    </a:lnTo>
                                    <a:lnTo>
                                      <a:pt x="217" y="494"/>
                                    </a:lnTo>
                                    <a:lnTo>
                                      <a:pt x="225" y="512"/>
                                    </a:lnTo>
                                    <a:lnTo>
                                      <a:pt x="234" y="530"/>
                                    </a:lnTo>
                                    <a:lnTo>
                                      <a:pt x="246" y="546"/>
                                    </a:lnTo>
                                    <a:lnTo>
                                      <a:pt x="259" y="562"/>
                                    </a:lnTo>
                                    <a:lnTo>
                                      <a:pt x="273" y="577"/>
                                    </a:lnTo>
                                    <a:lnTo>
                                      <a:pt x="289" y="591"/>
                                    </a:lnTo>
                                    <a:lnTo>
                                      <a:pt x="304" y="601"/>
                                    </a:lnTo>
                                    <a:lnTo>
                                      <a:pt x="320" y="611"/>
                                    </a:lnTo>
                                    <a:lnTo>
                                      <a:pt x="337" y="619"/>
                                    </a:lnTo>
                                    <a:lnTo>
                                      <a:pt x="355" y="627"/>
                                    </a:lnTo>
                                    <a:lnTo>
                                      <a:pt x="374" y="633"/>
                                    </a:lnTo>
                                    <a:lnTo>
                                      <a:pt x="369" y="369"/>
                                    </a:lnTo>
                                    <a:lnTo>
                                      <a:pt x="362" y="350"/>
                                    </a:lnTo>
                                    <a:lnTo>
                                      <a:pt x="359" y="329"/>
                                    </a:lnTo>
                                    <a:lnTo>
                                      <a:pt x="361" y="307"/>
                                    </a:lnTo>
                                    <a:lnTo>
                                      <a:pt x="367" y="288"/>
                                    </a:lnTo>
                                    <a:lnTo>
                                      <a:pt x="377" y="270"/>
                                    </a:lnTo>
                                    <a:lnTo>
                                      <a:pt x="391" y="255"/>
                                    </a:lnTo>
                                    <a:lnTo>
                                      <a:pt x="407" y="244"/>
                                    </a:lnTo>
                                    <a:lnTo>
                                      <a:pt x="424" y="236"/>
                                    </a:lnTo>
                                    <a:lnTo>
                                      <a:pt x="443" y="230"/>
                                    </a:lnTo>
                                    <a:lnTo>
                                      <a:pt x="465" y="227"/>
                                    </a:lnTo>
                                    <a:lnTo>
                                      <a:pt x="489" y="226"/>
                                    </a:lnTo>
                                    <a:lnTo>
                                      <a:pt x="500" y="226"/>
                                    </a:lnTo>
                                    <a:lnTo>
                                      <a:pt x="524" y="228"/>
                                    </a:lnTo>
                                    <a:lnTo>
                                      <a:pt x="546" y="231"/>
                                    </a:lnTo>
                                    <a:lnTo>
                                      <a:pt x="564" y="237"/>
                                    </a:lnTo>
                                    <a:lnTo>
                                      <a:pt x="580" y="245"/>
                                    </a:lnTo>
                                    <a:lnTo>
                                      <a:pt x="594" y="254"/>
                                    </a:lnTo>
                                    <a:lnTo>
                                      <a:pt x="607" y="269"/>
                                    </a:lnTo>
                                    <a:lnTo>
                                      <a:pt x="618" y="286"/>
                                    </a:lnTo>
                                    <a:lnTo>
                                      <a:pt x="624" y="305"/>
                                    </a:lnTo>
                                    <a:lnTo>
                                      <a:pt x="626" y="326"/>
                                    </a:lnTo>
                                    <a:lnTo>
                                      <a:pt x="624" y="342"/>
                                    </a:lnTo>
                                    <a:lnTo>
                                      <a:pt x="619" y="361"/>
                                    </a:lnTo>
                                    <a:lnTo>
                                      <a:pt x="609" y="379"/>
                                    </a:lnTo>
                                    <a:lnTo>
                                      <a:pt x="594" y="394"/>
                                    </a:lnTo>
                                    <a:lnTo>
                                      <a:pt x="577" y="405"/>
                                    </a:lnTo>
                                    <a:lnTo>
                                      <a:pt x="561" y="412"/>
                                    </a:lnTo>
                                    <a:lnTo>
                                      <a:pt x="541" y="417"/>
                                    </a:lnTo>
                                    <a:lnTo>
                                      <a:pt x="519" y="421"/>
                                    </a:lnTo>
                                    <a:lnTo>
                                      <a:pt x="494" y="422"/>
                                    </a:lnTo>
                                    <a:lnTo>
                                      <a:pt x="484" y="422"/>
                                    </a:lnTo>
                                    <a:lnTo>
                                      <a:pt x="460" y="420"/>
                                    </a:lnTo>
                                    <a:lnTo>
                                      <a:pt x="461" y="646"/>
                                    </a:lnTo>
                                    <a:lnTo>
                                      <a:pt x="485" y="647"/>
                                    </a:lnTo>
                                    <a:lnTo>
                                      <a:pt x="507" y="646"/>
                                    </a:lnTo>
                                    <a:lnTo>
                                      <a:pt x="529" y="645"/>
                                    </a:lnTo>
                                    <a:lnTo>
                                      <a:pt x="550" y="642"/>
                                    </a:lnTo>
                                    <a:lnTo>
                                      <a:pt x="570" y="639"/>
                                    </a:lnTo>
                                    <a:lnTo>
                                      <a:pt x="590" y="634"/>
                                    </a:lnTo>
                                    <a:lnTo>
                                      <a:pt x="609" y="628"/>
                                    </a:lnTo>
                                    <a:lnTo>
                                      <a:pt x="627" y="621"/>
                                    </a:lnTo>
                                    <a:lnTo>
                                      <a:pt x="645" y="613"/>
                                    </a:lnTo>
                                    <a:lnTo>
                                      <a:pt x="663" y="604"/>
                                    </a:lnTo>
                                    <a:lnTo>
                                      <a:pt x="679" y="594"/>
                                    </a:lnTo>
                                    <a:lnTo>
                                      <a:pt x="695" y="583"/>
                                    </a:lnTo>
                                    <a:lnTo>
                                      <a:pt x="714" y="569"/>
                                    </a:lnTo>
                                    <a:lnTo>
                                      <a:pt x="728" y="555"/>
                                    </a:lnTo>
                                    <a:lnTo>
                                      <a:pt x="741" y="539"/>
                                    </a:lnTo>
                                    <a:lnTo>
                                      <a:pt x="752" y="523"/>
                                    </a:lnTo>
                                    <a:lnTo>
                                      <a:pt x="761" y="505"/>
                                    </a:lnTo>
                                    <a:lnTo>
                                      <a:pt x="769" y="486"/>
                                    </a:lnTo>
                                    <a:lnTo>
                                      <a:pt x="774" y="467"/>
                                    </a:lnTo>
                                    <a:lnTo>
                                      <a:pt x="779" y="446"/>
                                    </a:lnTo>
                                    <a:lnTo>
                                      <a:pt x="781" y="423"/>
                                    </a:lnTo>
                                    <a:lnTo>
                                      <a:pt x="782" y="40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97" name="Group 698"/>
                            <wpg:cNvGrpSpPr>
                              <a:grpSpLocks/>
                            </wpg:cNvGrpSpPr>
                            <wpg:grpSpPr bwMode="auto">
                              <a:xfrm>
                                <a:off x="1274" y="4196"/>
                                <a:ext cx="92" cy="278"/>
                                <a:chOff x="1274" y="4196"/>
                                <a:chExt cx="92" cy="278"/>
                              </a:xfrm>
                            </wpg:grpSpPr>
                            <wps:wsp>
                              <wps:cNvPr id="698" name="Freeform 705"/>
                              <wps:cNvSpPr>
                                <a:spLocks/>
                              </wps:cNvSpPr>
                              <wps:spPr bwMode="auto">
                                <a:xfrm>
                                  <a:off x="1274" y="4196"/>
                                  <a:ext cx="92" cy="278"/>
                                </a:xfrm>
                                <a:custGeom>
                                  <a:avLst/>
                                  <a:gdLst>
                                    <a:gd name="T0" fmla="+- 0 1296 1274"/>
                                    <a:gd name="T1" fmla="*/ T0 w 92"/>
                                    <a:gd name="T2" fmla="+- 0 4222 4196"/>
                                    <a:gd name="T3" fmla="*/ 4222 h 278"/>
                                    <a:gd name="T4" fmla="+- 0 1286 1274"/>
                                    <a:gd name="T5" fmla="*/ T4 w 92"/>
                                    <a:gd name="T6" fmla="+- 0 4212 4196"/>
                                    <a:gd name="T7" fmla="*/ 4212 h 278"/>
                                    <a:gd name="T8" fmla="+- 0 1274 1274"/>
                                    <a:gd name="T9" fmla="*/ T8 w 92"/>
                                    <a:gd name="T10" fmla="+- 0 4196 4196"/>
                                    <a:gd name="T11" fmla="*/ 4196 h 278"/>
                                    <a:gd name="T12" fmla="+- 0 1280 1274"/>
                                    <a:gd name="T13" fmla="*/ T12 w 92"/>
                                    <a:gd name="T14" fmla="+- 0 4460 4196"/>
                                    <a:gd name="T15" fmla="*/ 4460 h 278"/>
                                    <a:gd name="T16" fmla="+- 0 1300 1274"/>
                                    <a:gd name="T17" fmla="*/ T16 w 92"/>
                                    <a:gd name="T18" fmla="+- 0 4465 4196"/>
                                    <a:gd name="T19" fmla="*/ 4465 h 278"/>
                                    <a:gd name="T20" fmla="+- 0 1321 1274"/>
                                    <a:gd name="T21" fmla="*/ T20 w 92"/>
                                    <a:gd name="T22" fmla="+- 0 4469 4196"/>
                                    <a:gd name="T23" fmla="*/ 4469 h 278"/>
                                    <a:gd name="T24" fmla="+- 0 1343 1274"/>
                                    <a:gd name="T25" fmla="*/ T24 w 92"/>
                                    <a:gd name="T26" fmla="+- 0 4472 4196"/>
                                    <a:gd name="T27" fmla="*/ 4472 h 278"/>
                                    <a:gd name="T28" fmla="+- 0 1366 1274"/>
                                    <a:gd name="T29" fmla="*/ T28 w 92"/>
                                    <a:gd name="T30" fmla="+- 0 4473 4196"/>
                                    <a:gd name="T31" fmla="*/ 4473 h 278"/>
                                    <a:gd name="T32" fmla="+- 0 1365 1274"/>
                                    <a:gd name="T33" fmla="*/ T32 w 92"/>
                                    <a:gd name="T34" fmla="+- 0 4247 4196"/>
                                    <a:gd name="T35" fmla="*/ 4247 h 278"/>
                                    <a:gd name="T36" fmla="+- 0 1343 1274"/>
                                    <a:gd name="T37" fmla="*/ T36 w 92"/>
                                    <a:gd name="T38" fmla="+- 0 4244 4196"/>
                                    <a:gd name="T39" fmla="*/ 4244 h 278"/>
                                    <a:gd name="T40" fmla="+- 0 1325 1274"/>
                                    <a:gd name="T41" fmla="*/ T40 w 92"/>
                                    <a:gd name="T42" fmla="+- 0 4238 4196"/>
                                    <a:gd name="T43" fmla="*/ 4238 h 278"/>
                                    <a:gd name="T44" fmla="+- 0 1309 1274"/>
                                    <a:gd name="T45" fmla="*/ T44 w 92"/>
                                    <a:gd name="T46" fmla="+- 0 4231 4196"/>
                                    <a:gd name="T47" fmla="*/ 4231 h 278"/>
                                    <a:gd name="T48" fmla="+- 0 1296 1274"/>
                                    <a:gd name="T49" fmla="*/ T48 w 92"/>
                                    <a:gd name="T50" fmla="+- 0 4222 4196"/>
                                    <a:gd name="T51" fmla="*/ 4222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2" h="278">
                                      <a:moveTo>
                                        <a:pt x="22" y="26"/>
                                      </a:moveTo>
                                      <a:lnTo>
                                        <a:pt x="12" y="16"/>
                                      </a:lnTo>
                                      <a:lnTo>
                                        <a:pt x="0" y="0"/>
                                      </a:lnTo>
                                      <a:lnTo>
                                        <a:pt x="6" y="264"/>
                                      </a:lnTo>
                                      <a:lnTo>
                                        <a:pt x="26" y="269"/>
                                      </a:lnTo>
                                      <a:lnTo>
                                        <a:pt x="47" y="273"/>
                                      </a:lnTo>
                                      <a:lnTo>
                                        <a:pt x="69" y="276"/>
                                      </a:lnTo>
                                      <a:lnTo>
                                        <a:pt x="92" y="277"/>
                                      </a:lnTo>
                                      <a:lnTo>
                                        <a:pt x="91" y="51"/>
                                      </a:lnTo>
                                      <a:lnTo>
                                        <a:pt x="69" y="48"/>
                                      </a:lnTo>
                                      <a:lnTo>
                                        <a:pt x="51" y="42"/>
                                      </a:lnTo>
                                      <a:lnTo>
                                        <a:pt x="35" y="35"/>
                                      </a:lnTo>
                                      <a:lnTo>
                                        <a:pt x="22" y="26"/>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99" name="Group 699"/>
                              <wpg:cNvGrpSpPr>
                                <a:grpSpLocks/>
                              </wpg:cNvGrpSpPr>
                              <wpg:grpSpPr bwMode="auto">
                                <a:xfrm>
                                  <a:off x="906" y="3827"/>
                                  <a:ext cx="782" cy="647"/>
                                  <a:chOff x="906" y="3827"/>
                                  <a:chExt cx="782" cy="647"/>
                                </a:xfrm>
                              </wpg:grpSpPr>
                              <wps:wsp>
                                <wps:cNvPr id="700" name="Freeform 704"/>
                                <wps:cNvSpPr>
                                  <a:spLocks/>
                                </wps:cNvSpPr>
                                <wps:spPr bwMode="auto">
                                  <a:xfrm>
                                    <a:off x="906" y="3827"/>
                                    <a:ext cx="782" cy="647"/>
                                  </a:xfrm>
                                  <a:custGeom>
                                    <a:avLst/>
                                    <a:gdLst>
                                      <a:gd name="T0" fmla="+- 0 1687 906"/>
                                      <a:gd name="T1" fmla="*/ T0 w 782"/>
                                      <a:gd name="T2" fmla="+- 0 4215 3827"/>
                                      <a:gd name="T3" fmla="*/ 4215 h 647"/>
                                      <a:gd name="T4" fmla="+- 0 1683 906"/>
                                      <a:gd name="T5" fmla="*/ T4 w 782"/>
                                      <a:gd name="T6" fmla="+- 0 4174 3827"/>
                                      <a:gd name="T7" fmla="*/ 4174 h 647"/>
                                      <a:gd name="T8" fmla="+- 0 1672 906"/>
                                      <a:gd name="T9" fmla="*/ T8 w 782"/>
                                      <a:gd name="T10" fmla="+- 0 4137 3827"/>
                                      <a:gd name="T11" fmla="*/ 4137 h 647"/>
                                      <a:gd name="T12" fmla="+- 0 1652 906"/>
                                      <a:gd name="T13" fmla="*/ T12 w 782"/>
                                      <a:gd name="T14" fmla="+- 0 4099 3827"/>
                                      <a:gd name="T15" fmla="*/ 4099 h 647"/>
                                      <a:gd name="T16" fmla="+- 0 1627 906"/>
                                      <a:gd name="T17" fmla="*/ T16 w 782"/>
                                      <a:gd name="T18" fmla="+- 0 4069 3827"/>
                                      <a:gd name="T19" fmla="*/ 4069 h 647"/>
                                      <a:gd name="T20" fmla="+- 0 1593 906"/>
                                      <a:gd name="T21" fmla="*/ T20 w 782"/>
                                      <a:gd name="T22" fmla="+- 0 4038 3827"/>
                                      <a:gd name="T23" fmla="*/ 4038 h 647"/>
                                      <a:gd name="T24" fmla="+- 0 1675 906"/>
                                      <a:gd name="T25" fmla="*/ T24 w 782"/>
                                      <a:gd name="T26" fmla="+- 0 3827 3827"/>
                                      <a:gd name="T27" fmla="*/ 3827 h 647"/>
                                      <a:gd name="T28" fmla="+- 0 906 906"/>
                                      <a:gd name="T29" fmla="*/ T28 w 782"/>
                                      <a:gd name="T30" fmla="+- 0 4054 3827"/>
                                      <a:gd name="T31" fmla="*/ 4054 h 647"/>
                                      <a:gd name="T32" fmla="+- 0 1165 906"/>
                                      <a:gd name="T33" fmla="*/ T32 w 782"/>
                                      <a:gd name="T34" fmla="+- 0 4062 3827"/>
                                      <a:gd name="T35" fmla="*/ 4062 h 647"/>
                                      <a:gd name="T36" fmla="+- 0 1140 906"/>
                                      <a:gd name="T37" fmla="*/ T36 w 782"/>
                                      <a:gd name="T38" fmla="+- 0 4095 3827"/>
                                      <a:gd name="T39" fmla="*/ 4095 h 647"/>
                                      <a:gd name="T40" fmla="+- 0 1122 906"/>
                                      <a:gd name="T41" fmla="*/ T40 w 782"/>
                                      <a:gd name="T42" fmla="+- 0 4130 3827"/>
                                      <a:gd name="T43" fmla="*/ 4130 h 647"/>
                                      <a:gd name="T44" fmla="+- 0 1112 906"/>
                                      <a:gd name="T45" fmla="*/ T44 w 782"/>
                                      <a:gd name="T46" fmla="+- 0 4165 3827"/>
                                      <a:gd name="T47" fmla="*/ 4165 h 647"/>
                                      <a:gd name="T48" fmla="+- 0 1106 906"/>
                                      <a:gd name="T49" fmla="*/ T48 w 782"/>
                                      <a:gd name="T50" fmla="+- 0 4205 3827"/>
                                      <a:gd name="T51" fmla="*/ 4205 h 647"/>
                                      <a:gd name="T52" fmla="+- 0 1106 906"/>
                                      <a:gd name="T53" fmla="*/ T52 w 782"/>
                                      <a:gd name="T54" fmla="+- 0 4240 3827"/>
                                      <a:gd name="T55" fmla="*/ 4240 h 647"/>
                                      <a:gd name="T56" fmla="+- 0 1111 906"/>
                                      <a:gd name="T57" fmla="*/ T56 w 782"/>
                                      <a:gd name="T58" fmla="+- 0 4282 3827"/>
                                      <a:gd name="T59" fmla="*/ 4282 h 647"/>
                                      <a:gd name="T60" fmla="+- 0 1122 906"/>
                                      <a:gd name="T61" fmla="*/ T60 w 782"/>
                                      <a:gd name="T62" fmla="+- 0 4321 3827"/>
                                      <a:gd name="T63" fmla="*/ 4321 h 647"/>
                                      <a:gd name="T64" fmla="+- 0 1140 906"/>
                                      <a:gd name="T65" fmla="*/ T64 w 782"/>
                                      <a:gd name="T66" fmla="+- 0 4357 3827"/>
                                      <a:gd name="T67" fmla="*/ 4357 h 647"/>
                                      <a:gd name="T68" fmla="+- 0 1164 906"/>
                                      <a:gd name="T69" fmla="*/ T68 w 782"/>
                                      <a:gd name="T70" fmla="+- 0 4389 3827"/>
                                      <a:gd name="T71" fmla="*/ 4389 h 647"/>
                                      <a:gd name="T72" fmla="+- 0 1195 906"/>
                                      <a:gd name="T73" fmla="*/ T72 w 782"/>
                                      <a:gd name="T74" fmla="+- 0 4418 3827"/>
                                      <a:gd name="T75" fmla="*/ 4418 h 647"/>
                                      <a:gd name="T76" fmla="+- 0 1226 906"/>
                                      <a:gd name="T77" fmla="*/ T76 w 782"/>
                                      <a:gd name="T78" fmla="+- 0 4438 3827"/>
                                      <a:gd name="T79" fmla="*/ 4438 h 647"/>
                                      <a:gd name="T80" fmla="+- 0 1261 906"/>
                                      <a:gd name="T81" fmla="*/ T80 w 782"/>
                                      <a:gd name="T82" fmla="+- 0 4454 3827"/>
                                      <a:gd name="T83" fmla="*/ 4454 h 647"/>
                                      <a:gd name="T84" fmla="+- 0 1274 906"/>
                                      <a:gd name="T85" fmla="*/ T84 w 782"/>
                                      <a:gd name="T86" fmla="+- 0 4196 3827"/>
                                      <a:gd name="T87" fmla="*/ 4196 h 647"/>
                                      <a:gd name="T88" fmla="+- 0 1265 906"/>
                                      <a:gd name="T89" fmla="*/ T88 w 782"/>
                                      <a:gd name="T90" fmla="+- 0 4156 3827"/>
                                      <a:gd name="T91" fmla="*/ 4156 h 647"/>
                                      <a:gd name="T92" fmla="+- 0 1273 906"/>
                                      <a:gd name="T93" fmla="*/ T92 w 782"/>
                                      <a:gd name="T94" fmla="+- 0 4115 3827"/>
                                      <a:gd name="T95" fmla="*/ 4115 h 647"/>
                                      <a:gd name="T96" fmla="+- 0 1297 906"/>
                                      <a:gd name="T97" fmla="*/ T96 w 782"/>
                                      <a:gd name="T98" fmla="+- 0 4082 3827"/>
                                      <a:gd name="T99" fmla="*/ 4082 h 647"/>
                                      <a:gd name="T100" fmla="+- 0 1329 906"/>
                                      <a:gd name="T101" fmla="*/ T100 w 782"/>
                                      <a:gd name="T102" fmla="+- 0 4063 3827"/>
                                      <a:gd name="T103" fmla="*/ 4063 h 647"/>
                                      <a:gd name="T104" fmla="+- 0 1371 906"/>
                                      <a:gd name="T105" fmla="*/ T104 w 782"/>
                                      <a:gd name="T106" fmla="+- 0 4054 3827"/>
                                      <a:gd name="T107" fmla="*/ 4054 h 647"/>
                                      <a:gd name="T108" fmla="+- 0 1406 906"/>
                                      <a:gd name="T109" fmla="*/ T108 w 782"/>
                                      <a:gd name="T110" fmla="+- 0 4053 3827"/>
                                      <a:gd name="T111" fmla="*/ 4053 h 647"/>
                                      <a:gd name="T112" fmla="+- 0 1451 906"/>
                                      <a:gd name="T113" fmla="*/ T112 w 782"/>
                                      <a:gd name="T114" fmla="+- 0 4058 3827"/>
                                      <a:gd name="T115" fmla="*/ 4058 h 647"/>
                                      <a:gd name="T116" fmla="+- 0 1486 906"/>
                                      <a:gd name="T117" fmla="*/ T116 w 782"/>
                                      <a:gd name="T118" fmla="+- 0 4072 3827"/>
                                      <a:gd name="T119" fmla="*/ 4072 h 647"/>
                                      <a:gd name="T120" fmla="+- 0 1513 906"/>
                                      <a:gd name="T121" fmla="*/ T120 w 782"/>
                                      <a:gd name="T122" fmla="+- 0 4096 3827"/>
                                      <a:gd name="T123" fmla="*/ 4096 h 647"/>
                                      <a:gd name="T124" fmla="+- 0 1529 906"/>
                                      <a:gd name="T125" fmla="*/ T124 w 782"/>
                                      <a:gd name="T126" fmla="+- 0 4132 3827"/>
                                      <a:gd name="T127" fmla="*/ 4132 h 647"/>
                                      <a:gd name="T128" fmla="+- 0 1530 906"/>
                                      <a:gd name="T129" fmla="*/ T128 w 782"/>
                                      <a:gd name="T130" fmla="+- 0 4169 3827"/>
                                      <a:gd name="T131" fmla="*/ 4169 h 647"/>
                                      <a:gd name="T132" fmla="+- 0 1514 906"/>
                                      <a:gd name="T133" fmla="*/ T132 w 782"/>
                                      <a:gd name="T134" fmla="+- 0 4206 3827"/>
                                      <a:gd name="T135" fmla="*/ 4206 h 647"/>
                                      <a:gd name="T136" fmla="+- 0 1483 906"/>
                                      <a:gd name="T137" fmla="*/ T136 w 782"/>
                                      <a:gd name="T138" fmla="+- 0 4232 3827"/>
                                      <a:gd name="T139" fmla="*/ 4232 h 647"/>
                                      <a:gd name="T140" fmla="+- 0 1447 906"/>
                                      <a:gd name="T141" fmla="*/ T140 w 782"/>
                                      <a:gd name="T142" fmla="+- 0 4244 3827"/>
                                      <a:gd name="T143" fmla="*/ 4244 h 647"/>
                                      <a:gd name="T144" fmla="+- 0 1400 906"/>
                                      <a:gd name="T145" fmla="*/ T144 w 782"/>
                                      <a:gd name="T146" fmla="+- 0 4249 3827"/>
                                      <a:gd name="T147" fmla="*/ 4249 h 647"/>
                                      <a:gd name="T148" fmla="+- 0 1365 906"/>
                                      <a:gd name="T149" fmla="*/ T148 w 782"/>
                                      <a:gd name="T150" fmla="+- 0 4247 3827"/>
                                      <a:gd name="T151" fmla="*/ 4247 h 647"/>
                                      <a:gd name="T152" fmla="+- 0 1391 906"/>
                                      <a:gd name="T153" fmla="*/ T152 w 782"/>
                                      <a:gd name="T154" fmla="+- 0 4474 3827"/>
                                      <a:gd name="T155" fmla="*/ 4474 h 647"/>
                                      <a:gd name="T156" fmla="+- 0 1434 906"/>
                                      <a:gd name="T157" fmla="*/ T156 w 782"/>
                                      <a:gd name="T158" fmla="+- 0 4472 3827"/>
                                      <a:gd name="T159" fmla="*/ 4472 h 647"/>
                                      <a:gd name="T160" fmla="+- 0 1475 906"/>
                                      <a:gd name="T161" fmla="*/ T160 w 782"/>
                                      <a:gd name="T162" fmla="+- 0 4466 3827"/>
                                      <a:gd name="T163" fmla="*/ 4466 h 647"/>
                                      <a:gd name="T164" fmla="+- 0 1514 906"/>
                                      <a:gd name="T165" fmla="*/ T164 w 782"/>
                                      <a:gd name="T166" fmla="+- 0 4455 3827"/>
                                      <a:gd name="T167" fmla="*/ 4455 h 647"/>
                                      <a:gd name="T168" fmla="+- 0 1551 906"/>
                                      <a:gd name="T169" fmla="*/ T168 w 782"/>
                                      <a:gd name="T170" fmla="+- 0 4440 3827"/>
                                      <a:gd name="T171" fmla="*/ 4440 h 647"/>
                                      <a:gd name="T172" fmla="+- 0 1585 906"/>
                                      <a:gd name="T173" fmla="*/ T172 w 782"/>
                                      <a:gd name="T174" fmla="+- 0 4421 3827"/>
                                      <a:gd name="T175" fmla="*/ 4421 h 647"/>
                                      <a:gd name="T176" fmla="+- 0 1619 906"/>
                                      <a:gd name="T177" fmla="*/ T176 w 782"/>
                                      <a:gd name="T178" fmla="+- 0 4396 3827"/>
                                      <a:gd name="T179" fmla="*/ 4396 h 647"/>
                                      <a:gd name="T180" fmla="+- 0 1646 906"/>
                                      <a:gd name="T181" fmla="*/ T180 w 782"/>
                                      <a:gd name="T182" fmla="+- 0 4366 3827"/>
                                      <a:gd name="T183" fmla="*/ 4366 h 647"/>
                                      <a:gd name="T184" fmla="+- 0 1667 906"/>
                                      <a:gd name="T185" fmla="*/ T184 w 782"/>
                                      <a:gd name="T186" fmla="+- 0 4332 3827"/>
                                      <a:gd name="T187" fmla="*/ 4332 h 647"/>
                                      <a:gd name="T188" fmla="+- 0 1680 906"/>
                                      <a:gd name="T189" fmla="*/ T188 w 782"/>
                                      <a:gd name="T190" fmla="+- 0 4294 3827"/>
                                      <a:gd name="T191" fmla="*/ 4294 h 647"/>
                                      <a:gd name="T192" fmla="+- 0 1687 906"/>
                                      <a:gd name="T193" fmla="*/ T192 w 782"/>
                                      <a:gd name="T194" fmla="+- 0 4250 3827"/>
                                      <a:gd name="T195" fmla="*/ 425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782" h="647">
                                        <a:moveTo>
                                          <a:pt x="782" y="400"/>
                                        </a:moveTo>
                                        <a:lnTo>
                                          <a:pt x="781" y="388"/>
                                        </a:lnTo>
                                        <a:lnTo>
                                          <a:pt x="780" y="367"/>
                                        </a:lnTo>
                                        <a:lnTo>
                                          <a:pt x="777" y="347"/>
                                        </a:lnTo>
                                        <a:lnTo>
                                          <a:pt x="772" y="328"/>
                                        </a:lnTo>
                                        <a:lnTo>
                                          <a:pt x="766" y="310"/>
                                        </a:lnTo>
                                        <a:lnTo>
                                          <a:pt x="757" y="292"/>
                                        </a:lnTo>
                                        <a:lnTo>
                                          <a:pt x="746" y="272"/>
                                        </a:lnTo>
                                        <a:lnTo>
                                          <a:pt x="735" y="258"/>
                                        </a:lnTo>
                                        <a:lnTo>
                                          <a:pt x="721" y="242"/>
                                        </a:lnTo>
                                        <a:lnTo>
                                          <a:pt x="705" y="227"/>
                                        </a:lnTo>
                                        <a:lnTo>
                                          <a:pt x="687" y="211"/>
                                        </a:lnTo>
                                        <a:lnTo>
                                          <a:pt x="769" y="211"/>
                                        </a:lnTo>
                                        <a:lnTo>
                                          <a:pt x="769" y="0"/>
                                        </a:lnTo>
                                        <a:lnTo>
                                          <a:pt x="0" y="0"/>
                                        </a:lnTo>
                                        <a:lnTo>
                                          <a:pt x="0" y="227"/>
                                        </a:lnTo>
                                        <a:lnTo>
                                          <a:pt x="267" y="227"/>
                                        </a:lnTo>
                                        <a:lnTo>
                                          <a:pt x="259" y="235"/>
                                        </a:lnTo>
                                        <a:lnTo>
                                          <a:pt x="245" y="251"/>
                                        </a:lnTo>
                                        <a:lnTo>
                                          <a:pt x="234" y="268"/>
                                        </a:lnTo>
                                        <a:lnTo>
                                          <a:pt x="224" y="285"/>
                                        </a:lnTo>
                                        <a:lnTo>
                                          <a:pt x="216" y="303"/>
                                        </a:lnTo>
                                        <a:lnTo>
                                          <a:pt x="211" y="319"/>
                                        </a:lnTo>
                                        <a:lnTo>
                                          <a:pt x="206" y="338"/>
                                        </a:lnTo>
                                        <a:lnTo>
                                          <a:pt x="202" y="357"/>
                                        </a:lnTo>
                                        <a:lnTo>
                                          <a:pt x="200" y="378"/>
                                        </a:lnTo>
                                        <a:lnTo>
                                          <a:pt x="199" y="399"/>
                                        </a:lnTo>
                                        <a:lnTo>
                                          <a:pt x="200" y="413"/>
                                        </a:lnTo>
                                        <a:lnTo>
                                          <a:pt x="201" y="434"/>
                                        </a:lnTo>
                                        <a:lnTo>
                                          <a:pt x="205" y="455"/>
                                        </a:lnTo>
                                        <a:lnTo>
                                          <a:pt x="210" y="475"/>
                                        </a:lnTo>
                                        <a:lnTo>
                                          <a:pt x="216" y="494"/>
                                        </a:lnTo>
                                        <a:lnTo>
                                          <a:pt x="224" y="512"/>
                                        </a:lnTo>
                                        <a:lnTo>
                                          <a:pt x="234" y="530"/>
                                        </a:lnTo>
                                        <a:lnTo>
                                          <a:pt x="245" y="546"/>
                                        </a:lnTo>
                                        <a:lnTo>
                                          <a:pt x="258" y="562"/>
                                        </a:lnTo>
                                        <a:lnTo>
                                          <a:pt x="273" y="577"/>
                                        </a:lnTo>
                                        <a:lnTo>
                                          <a:pt x="289" y="591"/>
                                        </a:lnTo>
                                        <a:lnTo>
                                          <a:pt x="304" y="601"/>
                                        </a:lnTo>
                                        <a:lnTo>
                                          <a:pt x="320" y="611"/>
                                        </a:lnTo>
                                        <a:lnTo>
                                          <a:pt x="337" y="619"/>
                                        </a:lnTo>
                                        <a:lnTo>
                                          <a:pt x="355" y="627"/>
                                        </a:lnTo>
                                        <a:lnTo>
                                          <a:pt x="374" y="633"/>
                                        </a:lnTo>
                                        <a:lnTo>
                                          <a:pt x="368" y="369"/>
                                        </a:lnTo>
                                        <a:lnTo>
                                          <a:pt x="361" y="350"/>
                                        </a:lnTo>
                                        <a:lnTo>
                                          <a:pt x="359" y="329"/>
                                        </a:lnTo>
                                        <a:lnTo>
                                          <a:pt x="361" y="307"/>
                                        </a:lnTo>
                                        <a:lnTo>
                                          <a:pt x="367" y="288"/>
                                        </a:lnTo>
                                        <a:lnTo>
                                          <a:pt x="377" y="270"/>
                                        </a:lnTo>
                                        <a:lnTo>
                                          <a:pt x="391" y="255"/>
                                        </a:lnTo>
                                        <a:lnTo>
                                          <a:pt x="407" y="244"/>
                                        </a:lnTo>
                                        <a:lnTo>
                                          <a:pt x="423" y="236"/>
                                        </a:lnTo>
                                        <a:lnTo>
                                          <a:pt x="443" y="230"/>
                                        </a:lnTo>
                                        <a:lnTo>
                                          <a:pt x="465" y="227"/>
                                        </a:lnTo>
                                        <a:lnTo>
                                          <a:pt x="489" y="226"/>
                                        </a:lnTo>
                                        <a:lnTo>
                                          <a:pt x="500" y="226"/>
                                        </a:lnTo>
                                        <a:lnTo>
                                          <a:pt x="524" y="228"/>
                                        </a:lnTo>
                                        <a:lnTo>
                                          <a:pt x="545" y="231"/>
                                        </a:lnTo>
                                        <a:lnTo>
                                          <a:pt x="564" y="237"/>
                                        </a:lnTo>
                                        <a:lnTo>
                                          <a:pt x="580" y="245"/>
                                        </a:lnTo>
                                        <a:lnTo>
                                          <a:pt x="593" y="254"/>
                                        </a:lnTo>
                                        <a:lnTo>
                                          <a:pt x="607" y="269"/>
                                        </a:lnTo>
                                        <a:lnTo>
                                          <a:pt x="617" y="286"/>
                                        </a:lnTo>
                                        <a:lnTo>
                                          <a:pt x="623" y="305"/>
                                        </a:lnTo>
                                        <a:lnTo>
                                          <a:pt x="625" y="326"/>
                                        </a:lnTo>
                                        <a:lnTo>
                                          <a:pt x="624" y="342"/>
                                        </a:lnTo>
                                        <a:lnTo>
                                          <a:pt x="618" y="361"/>
                                        </a:lnTo>
                                        <a:lnTo>
                                          <a:pt x="608" y="379"/>
                                        </a:lnTo>
                                        <a:lnTo>
                                          <a:pt x="593" y="394"/>
                                        </a:lnTo>
                                        <a:lnTo>
                                          <a:pt x="577" y="405"/>
                                        </a:lnTo>
                                        <a:lnTo>
                                          <a:pt x="560" y="412"/>
                                        </a:lnTo>
                                        <a:lnTo>
                                          <a:pt x="541" y="417"/>
                                        </a:lnTo>
                                        <a:lnTo>
                                          <a:pt x="519" y="421"/>
                                        </a:lnTo>
                                        <a:lnTo>
                                          <a:pt x="494" y="422"/>
                                        </a:lnTo>
                                        <a:lnTo>
                                          <a:pt x="484" y="422"/>
                                        </a:lnTo>
                                        <a:lnTo>
                                          <a:pt x="459" y="420"/>
                                        </a:lnTo>
                                        <a:lnTo>
                                          <a:pt x="460" y="646"/>
                                        </a:lnTo>
                                        <a:lnTo>
                                          <a:pt x="485" y="647"/>
                                        </a:lnTo>
                                        <a:lnTo>
                                          <a:pt x="507" y="646"/>
                                        </a:lnTo>
                                        <a:lnTo>
                                          <a:pt x="528" y="645"/>
                                        </a:lnTo>
                                        <a:lnTo>
                                          <a:pt x="549" y="642"/>
                                        </a:lnTo>
                                        <a:lnTo>
                                          <a:pt x="569" y="639"/>
                                        </a:lnTo>
                                        <a:lnTo>
                                          <a:pt x="589" y="634"/>
                                        </a:lnTo>
                                        <a:lnTo>
                                          <a:pt x="608" y="628"/>
                                        </a:lnTo>
                                        <a:lnTo>
                                          <a:pt x="627" y="621"/>
                                        </a:lnTo>
                                        <a:lnTo>
                                          <a:pt x="645" y="613"/>
                                        </a:lnTo>
                                        <a:lnTo>
                                          <a:pt x="662" y="604"/>
                                        </a:lnTo>
                                        <a:lnTo>
                                          <a:pt x="679" y="594"/>
                                        </a:lnTo>
                                        <a:lnTo>
                                          <a:pt x="695" y="583"/>
                                        </a:lnTo>
                                        <a:lnTo>
                                          <a:pt x="713" y="569"/>
                                        </a:lnTo>
                                        <a:lnTo>
                                          <a:pt x="728" y="555"/>
                                        </a:lnTo>
                                        <a:lnTo>
                                          <a:pt x="740" y="539"/>
                                        </a:lnTo>
                                        <a:lnTo>
                                          <a:pt x="751" y="523"/>
                                        </a:lnTo>
                                        <a:lnTo>
                                          <a:pt x="761" y="505"/>
                                        </a:lnTo>
                                        <a:lnTo>
                                          <a:pt x="768" y="486"/>
                                        </a:lnTo>
                                        <a:lnTo>
                                          <a:pt x="774" y="467"/>
                                        </a:lnTo>
                                        <a:lnTo>
                                          <a:pt x="778" y="446"/>
                                        </a:lnTo>
                                        <a:lnTo>
                                          <a:pt x="781" y="423"/>
                                        </a:lnTo>
                                        <a:lnTo>
                                          <a:pt x="782" y="40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701" name="Group 700"/>
                                <wpg:cNvGrpSpPr>
                                  <a:grpSpLocks/>
                                </wpg:cNvGrpSpPr>
                                <wpg:grpSpPr bwMode="auto">
                                  <a:xfrm>
                                    <a:off x="906" y="3827"/>
                                    <a:ext cx="782" cy="647"/>
                                    <a:chOff x="906" y="3827"/>
                                    <a:chExt cx="782" cy="647"/>
                                  </a:xfrm>
                                </wpg:grpSpPr>
                                <wps:wsp>
                                  <wps:cNvPr id="702" name="Freeform 703"/>
                                  <wps:cNvSpPr>
                                    <a:spLocks/>
                                  </wps:cNvSpPr>
                                  <wps:spPr bwMode="auto">
                                    <a:xfrm>
                                      <a:off x="906" y="3827"/>
                                      <a:ext cx="782" cy="647"/>
                                    </a:xfrm>
                                    <a:custGeom>
                                      <a:avLst/>
                                      <a:gdLst>
                                        <a:gd name="T0" fmla="+- 0 944 906"/>
                                        <a:gd name="T1" fmla="*/ T0 w 782"/>
                                        <a:gd name="T2" fmla="+- 0 3827 3827"/>
                                        <a:gd name="T3" fmla="*/ 3827 h 647"/>
                                        <a:gd name="T4" fmla="+- 0 1021 906"/>
                                        <a:gd name="T5" fmla="*/ T4 w 782"/>
                                        <a:gd name="T6" fmla="+- 0 3827 3827"/>
                                        <a:gd name="T7" fmla="*/ 3827 h 647"/>
                                        <a:gd name="T8" fmla="+- 0 1098 906"/>
                                        <a:gd name="T9" fmla="*/ T8 w 782"/>
                                        <a:gd name="T10" fmla="+- 0 3827 3827"/>
                                        <a:gd name="T11" fmla="*/ 3827 h 647"/>
                                        <a:gd name="T12" fmla="+- 0 1175 906"/>
                                        <a:gd name="T13" fmla="*/ T12 w 782"/>
                                        <a:gd name="T14" fmla="+- 0 3827 3827"/>
                                        <a:gd name="T15" fmla="*/ 3827 h 647"/>
                                        <a:gd name="T16" fmla="+- 0 1252 906"/>
                                        <a:gd name="T17" fmla="*/ T16 w 782"/>
                                        <a:gd name="T18" fmla="+- 0 3827 3827"/>
                                        <a:gd name="T19" fmla="*/ 3827 h 647"/>
                                        <a:gd name="T20" fmla="+- 0 1329 906"/>
                                        <a:gd name="T21" fmla="*/ T20 w 782"/>
                                        <a:gd name="T22" fmla="+- 0 3827 3827"/>
                                        <a:gd name="T23" fmla="*/ 3827 h 647"/>
                                        <a:gd name="T24" fmla="+- 0 1406 906"/>
                                        <a:gd name="T25" fmla="*/ T24 w 782"/>
                                        <a:gd name="T26" fmla="+- 0 3827 3827"/>
                                        <a:gd name="T27" fmla="*/ 3827 h 647"/>
                                        <a:gd name="T28" fmla="+- 0 1483 906"/>
                                        <a:gd name="T29" fmla="*/ T28 w 782"/>
                                        <a:gd name="T30" fmla="+- 0 3827 3827"/>
                                        <a:gd name="T31" fmla="*/ 3827 h 647"/>
                                        <a:gd name="T32" fmla="+- 0 1560 906"/>
                                        <a:gd name="T33" fmla="*/ T32 w 782"/>
                                        <a:gd name="T34" fmla="+- 0 3827 3827"/>
                                        <a:gd name="T35" fmla="*/ 3827 h 647"/>
                                        <a:gd name="T36" fmla="+- 0 1637 906"/>
                                        <a:gd name="T37" fmla="*/ T36 w 782"/>
                                        <a:gd name="T38" fmla="+- 0 3827 3827"/>
                                        <a:gd name="T39" fmla="*/ 3827 h 647"/>
                                        <a:gd name="T40" fmla="+- 0 1675 906"/>
                                        <a:gd name="T41" fmla="*/ T40 w 782"/>
                                        <a:gd name="T42" fmla="+- 0 3847 3827"/>
                                        <a:gd name="T43" fmla="*/ 3847 h 647"/>
                                        <a:gd name="T44" fmla="+- 0 1675 906"/>
                                        <a:gd name="T45" fmla="*/ T44 w 782"/>
                                        <a:gd name="T46" fmla="+- 0 3887 3827"/>
                                        <a:gd name="T47" fmla="*/ 3887 h 647"/>
                                        <a:gd name="T48" fmla="+- 0 1675 906"/>
                                        <a:gd name="T49" fmla="*/ T48 w 782"/>
                                        <a:gd name="T50" fmla="+- 0 3927 3827"/>
                                        <a:gd name="T51" fmla="*/ 3927 h 647"/>
                                        <a:gd name="T52" fmla="+- 0 1675 906"/>
                                        <a:gd name="T53" fmla="*/ T52 w 782"/>
                                        <a:gd name="T54" fmla="+- 0 3967 3827"/>
                                        <a:gd name="T55" fmla="*/ 3967 h 647"/>
                                        <a:gd name="T56" fmla="+- 0 1675 906"/>
                                        <a:gd name="T57" fmla="*/ T56 w 782"/>
                                        <a:gd name="T58" fmla="+- 0 4007 3827"/>
                                        <a:gd name="T59" fmla="*/ 4007 h 647"/>
                                        <a:gd name="T60" fmla="+- 0 1675 906"/>
                                        <a:gd name="T61" fmla="*/ T60 w 782"/>
                                        <a:gd name="T62" fmla="+- 0 4038 3827"/>
                                        <a:gd name="T63" fmla="*/ 4038 h 647"/>
                                        <a:gd name="T64" fmla="+- 0 1635 906"/>
                                        <a:gd name="T65" fmla="*/ T64 w 782"/>
                                        <a:gd name="T66" fmla="+- 0 4038 3827"/>
                                        <a:gd name="T67" fmla="*/ 4038 h 647"/>
                                        <a:gd name="T68" fmla="+- 0 1595 906"/>
                                        <a:gd name="T69" fmla="*/ T68 w 782"/>
                                        <a:gd name="T70" fmla="+- 0 4038 3827"/>
                                        <a:gd name="T71" fmla="*/ 4038 h 647"/>
                                        <a:gd name="T72" fmla="+- 0 1611 906"/>
                                        <a:gd name="T73" fmla="*/ T72 w 782"/>
                                        <a:gd name="T74" fmla="+- 0 4054 3827"/>
                                        <a:gd name="T75" fmla="*/ 4054 h 647"/>
                                        <a:gd name="T76" fmla="+- 0 1641 906"/>
                                        <a:gd name="T77" fmla="*/ T76 w 782"/>
                                        <a:gd name="T78" fmla="+- 0 4085 3827"/>
                                        <a:gd name="T79" fmla="*/ 4085 h 647"/>
                                        <a:gd name="T80" fmla="+- 0 1672 906"/>
                                        <a:gd name="T81" fmla="*/ T80 w 782"/>
                                        <a:gd name="T82" fmla="+- 0 4137 3827"/>
                                        <a:gd name="T83" fmla="*/ 4137 h 647"/>
                                        <a:gd name="T84" fmla="+- 0 1683 906"/>
                                        <a:gd name="T85" fmla="*/ T84 w 782"/>
                                        <a:gd name="T86" fmla="+- 0 4174 3827"/>
                                        <a:gd name="T87" fmla="*/ 4174 h 647"/>
                                        <a:gd name="T88" fmla="+- 0 1687 906"/>
                                        <a:gd name="T89" fmla="*/ T88 w 782"/>
                                        <a:gd name="T90" fmla="+- 0 4215 3827"/>
                                        <a:gd name="T91" fmla="*/ 4215 h 647"/>
                                        <a:gd name="T92" fmla="+- 0 1687 906"/>
                                        <a:gd name="T93" fmla="*/ T92 w 782"/>
                                        <a:gd name="T94" fmla="+- 0 4250 3827"/>
                                        <a:gd name="T95" fmla="*/ 4250 h 647"/>
                                        <a:gd name="T96" fmla="+- 0 1680 906"/>
                                        <a:gd name="T97" fmla="*/ T96 w 782"/>
                                        <a:gd name="T98" fmla="+- 0 4294 3827"/>
                                        <a:gd name="T99" fmla="*/ 4294 h 647"/>
                                        <a:gd name="T100" fmla="+- 0 1667 906"/>
                                        <a:gd name="T101" fmla="*/ T100 w 782"/>
                                        <a:gd name="T102" fmla="+- 0 4332 3827"/>
                                        <a:gd name="T103" fmla="*/ 4332 h 647"/>
                                        <a:gd name="T104" fmla="+- 0 1646 906"/>
                                        <a:gd name="T105" fmla="*/ T104 w 782"/>
                                        <a:gd name="T106" fmla="+- 0 4366 3827"/>
                                        <a:gd name="T107" fmla="*/ 4366 h 647"/>
                                        <a:gd name="T108" fmla="+- 0 1619 906"/>
                                        <a:gd name="T109" fmla="*/ T108 w 782"/>
                                        <a:gd name="T110" fmla="+- 0 4396 3827"/>
                                        <a:gd name="T111" fmla="*/ 4396 h 647"/>
                                        <a:gd name="T112" fmla="+- 0 1585 906"/>
                                        <a:gd name="T113" fmla="*/ T112 w 782"/>
                                        <a:gd name="T114" fmla="+- 0 4421 3827"/>
                                        <a:gd name="T115" fmla="*/ 4421 h 647"/>
                                        <a:gd name="T116" fmla="+- 0 1551 906"/>
                                        <a:gd name="T117" fmla="*/ T116 w 782"/>
                                        <a:gd name="T118" fmla="+- 0 4440 3827"/>
                                        <a:gd name="T119" fmla="*/ 4440 h 647"/>
                                        <a:gd name="T120" fmla="+- 0 1514 906"/>
                                        <a:gd name="T121" fmla="*/ T120 w 782"/>
                                        <a:gd name="T122" fmla="+- 0 4455 3827"/>
                                        <a:gd name="T123" fmla="*/ 4455 h 647"/>
                                        <a:gd name="T124" fmla="+- 0 1475 906"/>
                                        <a:gd name="T125" fmla="*/ T124 w 782"/>
                                        <a:gd name="T126" fmla="+- 0 4466 3827"/>
                                        <a:gd name="T127" fmla="*/ 4466 h 647"/>
                                        <a:gd name="T128" fmla="+- 0 1434 906"/>
                                        <a:gd name="T129" fmla="*/ T128 w 782"/>
                                        <a:gd name="T130" fmla="+- 0 4472 3827"/>
                                        <a:gd name="T131" fmla="*/ 4472 h 647"/>
                                        <a:gd name="T132" fmla="+- 0 1391 906"/>
                                        <a:gd name="T133" fmla="*/ T132 w 782"/>
                                        <a:gd name="T134" fmla="+- 0 4474 3827"/>
                                        <a:gd name="T135" fmla="*/ 4474 h 647"/>
                                        <a:gd name="T136" fmla="+- 0 1343 906"/>
                                        <a:gd name="T137" fmla="*/ T136 w 782"/>
                                        <a:gd name="T138" fmla="+- 0 4472 3827"/>
                                        <a:gd name="T139" fmla="*/ 4472 h 647"/>
                                        <a:gd name="T140" fmla="+- 0 1300 906"/>
                                        <a:gd name="T141" fmla="*/ T140 w 782"/>
                                        <a:gd name="T142" fmla="+- 0 4465 3827"/>
                                        <a:gd name="T143" fmla="*/ 4465 h 647"/>
                                        <a:gd name="T144" fmla="+- 0 1261 906"/>
                                        <a:gd name="T145" fmla="*/ T144 w 782"/>
                                        <a:gd name="T146" fmla="+- 0 4454 3827"/>
                                        <a:gd name="T147" fmla="*/ 4454 h 647"/>
                                        <a:gd name="T148" fmla="+- 0 1210 906"/>
                                        <a:gd name="T149" fmla="*/ T148 w 782"/>
                                        <a:gd name="T150" fmla="+- 0 4428 3827"/>
                                        <a:gd name="T151" fmla="*/ 4428 h 647"/>
                                        <a:gd name="T152" fmla="+- 0 1164 906"/>
                                        <a:gd name="T153" fmla="*/ T152 w 782"/>
                                        <a:gd name="T154" fmla="+- 0 4389 3827"/>
                                        <a:gd name="T155" fmla="*/ 4389 h 647"/>
                                        <a:gd name="T156" fmla="+- 0 1140 906"/>
                                        <a:gd name="T157" fmla="*/ T156 w 782"/>
                                        <a:gd name="T158" fmla="+- 0 4357 3827"/>
                                        <a:gd name="T159" fmla="*/ 4357 h 647"/>
                                        <a:gd name="T160" fmla="+- 0 1122 906"/>
                                        <a:gd name="T161" fmla="*/ T160 w 782"/>
                                        <a:gd name="T162" fmla="+- 0 4321 3827"/>
                                        <a:gd name="T163" fmla="*/ 4321 h 647"/>
                                        <a:gd name="T164" fmla="+- 0 1111 906"/>
                                        <a:gd name="T165" fmla="*/ T164 w 782"/>
                                        <a:gd name="T166" fmla="+- 0 4282 3827"/>
                                        <a:gd name="T167" fmla="*/ 4282 h 647"/>
                                        <a:gd name="T168" fmla="+- 0 1106 906"/>
                                        <a:gd name="T169" fmla="*/ T168 w 782"/>
                                        <a:gd name="T170" fmla="+- 0 4240 3827"/>
                                        <a:gd name="T171" fmla="*/ 4240 h 647"/>
                                        <a:gd name="T172" fmla="+- 0 1106 906"/>
                                        <a:gd name="T173" fmla="*/ T172 w 782"/>
                                        <a:gd name="T174" fmla="+- 0 4205 3827"/>
                                        <a:gd name="T175" fmla="*/ 4205 h 647"/>
                                        <a:gd name="T176" fmla="+- 0 1112 906"/>
                                        <a:gd name="T177" fmla="*/ T176 w 782"/>
                                        <a:gd name="T178" fmla="+- 0 4165 3827"/>
                                        <a:gd name="T179" fmla="*/ 4165 h 647"/>
                                        <a:gd name="T180" fmla="+- 0 1130 906"/>
                                        <a:gd name="T181" fmla="*/ T180 w 782"/>
                                        <a:gd name="T182" fmla="+- 0 4112 3827"/>
                                        <a:gd name="T183" fmla="*/ 4112 h 647"/>
                                        <a:gd name="T184" fmla="+- 0 1151 906"/>
                                        <a:gd name="T185" fmla="*/ T184 w 782"/>
                                        <a:gd name="T186" fmla="+- 0 4078 3827"/>
                                        <a:gd name="T187" fmla="*/ 4078 h 647"/>
                                        <a:gd name="T188" fmla="+- 0 1173 906"/>
                                        <a:gd name="T189" fmla="*/ T188 w 782"/>
                                        <a:gd name="T190" fmla="+- 0 4054 3827"/>
                                        <a:gd name="T191" fmla="*/ 4054 h 647"/>
                                        <a:gd name="T192" fmla="+- 0 1132 906"/>
                                        <a:gd name="T193" fmla="*/ T192 w 782"/>
                                        <a:gd name="T194" fmla="+- 0 4054 3827"/>
                                        <a:gd name="T195" fmla="*/ 4054 h 647"/>
                                        <a:gd name="T196" fmla="+- 0 1092 906"/>
                                        <a:gd name="T197" fmla="*/ T196 w 782"/>
                                        <a:gd name="T198" fmla="+- 0 4054 3827"/>
                                        <a:gd name="T199" fmla="*/ 4054 h 647"/>
                                        <a:gd name="T200" fmla="+- 0 1052 906"/>
                                        <a:gd name="T201" fmla="*/ T200 w 782"/>
                                        <a:gd name="T202" fmla="+- 0 4054 3827"/>
                                        <a:gd name="T203" fmla="*/ 4054 h 647"/>
                                        <a:gd name="T204" fmla="+- 0 1012 906"/>
                                        <a:gd name="T205" fmla="*/ T204 w 782"/>
                                        <a:gd name="T206" fmla="+- 0 4054 3827"/>
                                        <a:gd name="T207" fmla="*/ 4054 h 647"/>
                                        <a:gd name="T208" fmla="+- 0 972 906"/>
                                        <a:gd name="T209" fmla="*/ T208 w 782"/>
                                        <a:gd name="T210" fmla="+- 0 4054 3827"/>
                                        <a:gd name="T211" fmla="*/ 4054 h 647"/>
                                        <a:gd name="T212" fmla="+- 0 932 906"/>
                                        <a:gd name="T213" fmla="*/ T212 w 782"/>
                                        <a:gd name="T214" fmla="+- 0 4054 3827"/>
                                        <a:gd name="T215" fmla="*/ 4054 h 647"/>
                                        <a:gd name="T216" fmla="+- 0 906 906"/>
                                        <a:gd name="T217" fmla="*/ T216 w 782"/>
                                        <a:gd name="T218" fmla="+- 0 4054 3827"/>
                                        <a:gd name="T219" fmla="*/ 4054 h 647"/>
                                        <a:gd name="T220" fmla="+- 0 906 906"/>
                                        <a:gd name="T221" fmla="*/ T220 w 782"/>
                                        <a:gd name="T222" fmla="+- 0 4014 3827"/>
                                        <a:gd name="T223" fmla="*/ 4014 h 647"/>
                                        <a:gd name="T224" fmla="+- 0 906 906"/>
                                        <a:gd name="T225" fmla="*/ T224 w 782"/>
                                        <a:gd name="T226" fmla="+- 0 3974 3827"/>
                                        <a:gd name="T227" fmla="*/ 3974 h 647"/>
                                        <a:gd name="T228" fmla="+- 0 906 906"/>
                                        <a:gd name="T229" fmla="*/ T228 w 782"/>
                                        <a:gd name="T230" fmla="+- 0 3934 3827"/>
                                        <a:gd name="T231" fmla="*/ 3934 h 647"/>
                                        <a:gd name="T232" fmla="+- 0 906 906"/>
                                        <a:gd name="T233" fmla="*/ T232 w 782"/>
                                        <a:gd name="T234" fmla="+- 0 3894 3827"/>
                                        <a:gd name="T235" fmla="*/ 3894 h 647"/>
                                        <a:gd name="T236" fmla="+- 0 906 906"/>
                                        <a:gd name="T237" fmla="*/ T236 w 782"/>
                                        <a:gd name="T238" fmla="+- 0 3854 3827"/>
                                        <a:gd name="T239" fmla="*/ 3854 h 647"/>
                                        <a:gd name="T240" fmla="+- 0 906 906"/>
                                        <a:gd name="T241" fmla="*/ T240 w 782"/>
                                        <a:gd name="T242" fmla="+- 0 3827 3827"/>
                                        <a:gd name="T243" fmla="*/ 3827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782" h="647">
                                          <a:moveTo>
                                            <a:pt x="0" y="0"/>
                                          </a:moveTo>
                                          <a:lnTo>
                                            <a:pt x="38" y="0"/>
                                          </a:lnTo>
                                          <a:lnTo>
                                            <a:pt x="77" y="0"/>
                                          </a:lnTo>
                                          <a:lnTo>
                                            <a:pt x="115" y="0"/>
                                          </a:lnTo>
                                          <a:lnTo>
                                            <a:pt x="154" y="0"/>
                                          </a:lnTo>
                                          <a:lnTo>
                                            <a:pt x="192" y="0"/>
                                          </a:lnTo>
                                          <a:lnTo>
                                            <a:pt x="231" y="0"/>
                                          </a:lnTo>
                                          <a:lnTo>
                                            <a:pt x="269" y="0"/>
                                          </a:lnTo>
                                          <a:lnTo>
                                            <a:pt x="308" y="0"/>
                                          </a:lnTo>
                                          <a:lnTo>
                                            <a:pt x="346" y="0"/>
                                          </a:lnTo>
                                          <a:lnTo>
                                            <a:pt x="385" y="0"/>
                                          </a:lnTo>
                                          <a:lnTo>
                                            <a:pt x="423" y="0"/>
                                          </a:lnTo>
                                          <a:lnTo>
                                            <a:pt x="461" y="0"/>
                                          </a:lnTo>
                                          <a:lnTo>
                                            <a:pt x="500" y="0"/>
                                          </a:lnTo>
                                          <a:lnTo>
                                            <a:pt x="538" y="0"/>
                                          </a:lnTo>
                                          <a:lnTo>
                                            <a:pt x="577" y="0"/>
                                          </a:lnTo>
                                          <a:lnTo>
                                            <a:pt x="615" y="0"/>
                                          </a:lnTo>
                                          <a:lnTo>
                                            <a:pt x="654" y="0"/>
                                          </a:lnTo>
                                          <a:lnTo>
                                            <a:pt x="692" y="0"/>
                                          </a:lnTo>
                                          <a:lnTo>
                                            <a:pt x="731" y="0"/>
                                          </a:lnTo>
                                          <a:lnTo>
                                            <a:pt x="769" y="0"/>
                                          </a:lnTo>
                                          <a:lnTo>
                                            <a:pt x="769" y="20"/>
                                          </a:lnTo>
                                          <a:lnTo>
                                            <a:pt x="769" y="40"/>
                                          </a:lnTo>
                                          <a:lnTo>
                                            <a:pt x="769" y="60"/>
                                          </a:lnTo>
                                          <a:lnTo>
                                            <a:pt x="769" y="80"/>
                                          </a:lnTo>
                                          <a:lnTo>
                                            <a:pt x="769" y="100"/>
                                          </a:lnTo>
                                          <a:lnTo>
                                            <a:pt x="769" y="120"/>
                                          </a:lnTo>
                                          <a:lnTo>
                                            <a:pt x="769" y="140"/>
                                          </a:lnTo>
                                          <a:lnTo>
                                            <a:pt x="769" y="160"/>
                                          </a:lnTo>
                                          <a:lnTo>
                                            <a:pt x="769" y="180"/>
                                          </a:lnTo>
                                          <a:lnTo>
                                            <a:pt x="769" y="200"/>
                                          </a:lnTo>
                                          <a:lnTo>
                                            <a:pt x="769" y="211"/>
                                          </a:lnTo>
                                          <a:lnTo>
                                            <a:pt x="749" y="211"/>
                                          </a:lnTo>
                                          <a:lnTo>
                                            <a:pt x="729" y="211"/>
                                          </a:lnTo>
                                          <a:lnTo>
                                            <a:pt x="709" y="211"/>
                                          </a:lnTo>
                                          <a:lnTo>
                                            <a:pt x="689" y="211"/>
                                          </a:lnTo>
                                          <a:lnTo>
                                            <a:pt x="687" y="211"/>
                                          </a:lnTo>
                                          <a:lnTo>
                                            <a:pt x="705" y="227"/>
                                          </a:lnTo>
                                          <a:lnTo>
                                            <a:pt x="721" y="242"/>
                                          </a:lnTo>
                                          <a:lnTo>
                                            <a:pt x="735" y="258"/>
                                          </a:lnTo>
                                          <a:lnTo>
                                            <a:pt x="755" y="286"/>
                                          </a:lnTo>
                                          <a:lnTo>
                                            <a:pt x="766" y="310"/>
                                          </a:lnTo>
                                          <a:lnTo>
                                            <a:pt x="772" y="328"/>
                                          </a:lnTo>
                                          <a:lnTo>
                                            <a:pt x="777" y="347"/>
                                          </a:lnTo>
                                          <a:lnTo>
                                            <a:pt x="780" y="367"/>
                                          </a:lnTo>
                                          <a:lnTo>
                                            <a:pt x="781" y="388"/>
                                          </a:lnTo>
                                          <a:lnTo>
                                            <a:pt x="782" y="400"/>
                                          </a:lnTo>
                                          <a:lnTo>
                                            <a:pt x="781" y="423"/>
                                          </a:lnTo>
                                          <a:lnTo>
                                            <a:pt x="778" y="446"/>
                                          </a:lnTo>
                                          <a:lnTo>
                                            <a:pt x="774" y="467"/>
                                          </a:lnTo>
                                          <a:lnTo>
                                            <a:pt x="768" y="486"/>
                                          </a:lnTo>
                                          <a:lnTo>
                                            <a:pt x="761" y="505"/>
                                          </a:lnTo>
                                          <a:lnTo>
                                            <a:pt x="751" y="523"/>
                                          </a:lnTo>
                                          <a:lnTo>
                                            <a:pt x="740" y="539"/>
                                          </a:lnTo>
                                          <a:lnTo>
                                            <a:pt x="728" y="555"/>
                                          </a:lnTo>
                                          <a:lnTo>
                                            <a:pt x="713" y="569"/>
                                          </a:lnTo>
                                          <a:lnTo>
                                            <a:pt x="697" y="582"/>
                                          </a:lnTo>
                                          <a:lnTo>
                                            <a:pt x="679" y="594"/>
                                          </a:lnTo>
                                          <a:lnTo>
                                            <a:pt x="662" y="604"/>
                                          </a:lnTo>
                                          <a:lnTo>
                                            <a:pt x="645" y="613"/>
                                          </a:lnTo>
                                          <a:lnTo>
                                            <a:pt x="627" y="621"/>
                                          </a:lnTo>
                                          <a:lnTo>
                                            <a:pt x="608" y="628"/>
                                          </a:lnTo>
                                          <a:lnTo>
                                            <a:pt x="589" y="634"/>
                                          </a:lnTo>
                                          <a:lnTo>
                                            <a:pt x="569" y="639"/>
                                          </a:lnTo>
                                          <a:lnTo>
                                            <a:pt x="549" y="642"/>
                                          </a:lnTo>
                                          <a:lnTo>
                                            <a:pt x="528" y="645"/>
                                          </a:lnTo>
                                          <a:lnTo>
                                            <a:pt x="507" y="646"/>
                                          </a:lnTo>
                                          <a:lnTo>
                                            <a:pt x="485" y="647"/>
                                          </a:lnTo>
                                          <a:lnTo>
                                            <a:pt x="460" y="646"/>
                                          </a:lnTo>
                                          <a:lnTo>
                                            <a:pt x="437" y="645"/>
                                          </a:lnTo>
                                          <a:lnTo>
                                            <a:pt x="415" y="642"/>
                                          </a:lnTo>
                                          <a:lnTo>
                                            <a:pt x="394" y="638"/>
                                          </a:lnTo>
                                          <a:lnTo>
                                            <a:pt x="374" y="633"/>
                                          </a:lnTo>
                                          <a:lnTo>
                                            <a:pt x="355" y="627"/>
                                          </a:lnTo>
                                          <a:lnTo>
                                            <a:pt x="337" y="619"/>
                                          </a:lnTo>
                                          <a:lnTo>
                                            <a:pt x="304" y="601"/>
                                          </a:lnTo>
                                          <a:lnTo>
                                            <a:pt x="275" y="579"/>
                                          </a:lnTo>
                                          <a:lnTo>
                                            <a:pt x="258" y="562"/>
                                          </a:lnTo>
                                          <a:lnTo>
                                            <a:pt x="245" y="546"/>
                                          </a:lnTo>
                                          <a:lnTo>
                                            <a:pt x="234" y="530"/>
                                          </a:lnTo>
                                          <a:lnTo>
                                            <a:pt x="224" y="512"/>
                                          </a:lnTo>
                                          <a:lnTo>
                                            <a:pt x="216" y="494"/>
                                          </a:lnTo>
                                          <a:lnTo>
                                            <a:pt x="210" y="475"/>
                                          </a:lnTo>
                                          <a:lnTo>
                                            <a:pt x="205" y="455"/>
                                          </a:lnTo>
                                          <a:lnTo>
                                            <a:pt x="201" y="434"/>
                                          </a:lnTo>
                                          <a:lnTo>
                                            <a:pt x="200" y="413"/>
                                          </a:lnTo>
                                          <a:lnTo>
                                            <a:pt x="199" y="399"/>
                                          </a:lnTo>
                                          <a:lnTo>
                                            <a:pt x="200" y="378"/>
                                          </a:lnTo>
                                          <a:lnTo>
                                            <a:pt x="202" y="357"/>
                                          </a:lnTo>
                                          <a:lnTo>
                                            <a:pt x="206" y="338"/>
                                          </a:lnTo>
                                          <a:lnTo>
                                            <a:pt x="211" y="319"/>
                                          </a:lnTo>
                                          <a:lnTo>
                                            <a:pt x="224" y="285"/>
                                          </a:lnTo>
                                          <a:lnTo>
                                            <a:pt x="234" y="268"/>
                                          </a:lnTo>
                                          <a:lnTo>
                                            <a:pt x="245" y="251"/>
                                          </a:lnTo>
                                          <a:lnTo>
                                            <a:pt x="259" y="235"/>
                                          </a:lnTo>
                                          <a:lnTo>
                                            <a:pt x="267" y="227"/>
                                          </a:lnTo>
                                          <a:lnTo>
                                            <a:pt x="246" y="227"/>
                                          </a:lnTo>
                                          <a:lnTo>
                                            <a:pt x="226" y="227"/>
                                          </a:lnTo>
                                          <a:lnTo>
                                            <a:pt x="206" y="227"/>
                                          </a:lnTo>
                                          <a:lnTo>
                                            <a:pt x="186" y="227"/>
                                          </a:lnTo>
                                          <a:lnTo>
                                            <a:pt x="166" y="227"/>
                                          </a:lnTo>
                                          <a:lnTo>
                                            <a:pt x="146" y="227"/>
                                          </a:lnTo>
                                          <a:lnTo>
                                            <a:pt x="126" y="227"/>
                                          </a:lnTo>
                                          <a:lnTo>
                                            <a:pt x="106" y="227"/>
                                          </a:lnTo>
                                          <a:lnTo>
                                            <a:pt x="86" y="227"/>
                                          </a:lnTo>
                                          <a:lnTo>
                                            <a:pt x="66" y="227"/>
                                          </a:lnTo>
                                          <a:lnTo>
                                            <a:pt x="46" y="227"/>
                                          </a:lnTo>
                                          <a:lnTo>
                                            <a:pt x="26" y="227"/>
                                          </a:lnTo>
                                          <a:lnTo>
                                            <a:pt x="6" y="227"/>
                                          </a:lnTo>
                                          <a:lnTo>
                                            <a:pt x="0" y="227"/>
                                          </a:lnTo>
                                          <a:lnTo>
                                            <a:pt x="0" y="207"/>
                                          </a:lnTo>
                                          <a:lnTo>
                                            <a:pt x="0" y="187"/>
                                          </a:lnTo>
                                          <a:lnTo>
                                            <a:pt x="0" y="167"/>
                                          </a:lnTo>
                                          <a:lnTo>
                                            <a:pt x="0" y="147"/>
                                          </a:lnTo>
                                          <a:lnTo>
                                            <a:pt x="0" y="127"/>
                                          </a:lnTo>
                                          <a:lnTo>
                                            <a:pt x="0" y="107"/>
                                          </a:lnTo>
                                          <a:lnTo>
                                            <a:pt x="0" y="87"/>
                                          </a:lnTo>
                                          <a:lnTo>
                                            <a:pt x="0" y="67"/>
                                          </a:lnTo>
                                          <a:lnTo>
                                            <a:pt x="0" y="47"/>
                                          </a:lnTo>
                                          <a:lnTo>
                                            <a:pt x="0" y="27"/>
                                          </a:lnTo>
                                          <a:lnTo>
                                            <a:pt x="0" y="7"/>
                                          </a:lnTo>
                                          <a:lnTo>
                                            <a:pt x="0" y="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03" name="Group 701"/>
                                  <wpg:cNvGrpSpPr>
                                    <a:grpSpLocks/>
                                  </wpg:cNvGrpSpPr>
                                  <wpg:grpSpPr bwMode="auto">
                                    <a:xfrm>
                                      <a:off x="1265" y="4053"/>
                                      <a:ext cx="266" cy="196"/>
                                      <a:chOff x="1265" y="4053"/>
                                      <a:chExt cx="266" cy="196"/>
                                    </a:xfrm>
                                  </wpg:grpSpPr>
                                  <wps:wsp>
                                    <wps:cNvPr id="704" name="Freeform 702"/>
                                    <wps:cNvSpPr>
                                      <a:spLocks/>
                                    </wps:cNvSpPr>
                                    <wps:spPr bwMode="auto">
                                      <a:xfrm>
                                        <a:off x="1265" y="4053"/>
                                        <a:ext cx="266" cy="196"/>
                                      </a:xfrm>
                                      <a:custGeom>
                                        <a:avLst/>
                                        <a:gdLst>
                                          <a:gd name="T0" fmla="+- 0 1395 1265"/>
                                          <a:gd name="T1" fmla="*/ T0 w 266"/>
                                          <a:gd name="T2" fmla="+- 0 4053 4053"/>
                                          <a:gd name="T3" fmla="*/ 4053 h 196"/>
                                          <a:gd name="T4" fmla="+- 0 1371 1265"/>
                                          <a:gd name="T5" fmla="*/ T4 w 266"/>
                                          <a:gd name="T6" fmla="+- 0 4054 4053"/>
                                          <a:gd name="T7" fmla="*/ 4054 h 196"/>
                                          <a:gd name="T8" fmla="+- 0 1349 1265"/>
                                          <a:gd name="T9" fmla="*/ T8 w 266"/>
                                          <a:gd name="T10" fmla="+- 0 4057 4053"/>
                                          <a:gd name="T11" fmla="*/ 4057 h 196"/>
                                          <a:gd name="T12" fmla="+- 0 1329 1265"/>
                                          <a:gd name="T13" fmla="*/ T12 w 266"/>
                                          <a:gd name="T14" fmla="+- 0 4063 4053"/>
                                          <a:gd name="T15" fmla="*/ 4063 h 196"/>
                                          <a:gd name="T16" fmla="+- 0 1313 1265"/>
                                          <a:gd name="T17" fmla="*/ T16 w 266"/>
                                          <a:gd name="T18" fmla="+- 0 4071 4053"/>
                                          <a:gd name="T19" fmla="*/ 4071 h 196"/>
                                          <a:gd name="T20" fmla="+- 0 1298 1265"/>
                                          <a:gd name="T21" fmla="*/ T20 w 266"/>
                                          <a:gd name="T22" fmla="+- 0 4081 4053"/>
                                          <a:gd name="T23" fmla="*/ 4081 h 196"/>
                                          <a:gd name="T24" fmla="+- 0 1283 1265"/>
                                          <a:gd name="T25" fmla="*/ T24 w 266"/>
                                          <a:gd name="T26" fmla="+- 0 4097 4053"/>
                                          <a:gd name="T27" fmla="*/ 4097 h 196"/>
                                          <a:gd name="T28" fmla="+- 0 1273 1265"/>
                                          <a:gd name="T29" fmla="*/ T28 w 266"/>
                                          <a:gd name="T30" fmla="+- 0 4115 4053"/>
                                          <a:gd name="T31" fmla="*/ 4115 h 196"/>
                                          <a:gd name="T32" fmla="+- 0 1267 1265"/>
                                          <a:gd name="T33" fmla="*/ T32 w 266"/>
                                          <a:gd name="T34" fmla="+- 0 4134 4053"/>
                                          <a:gd name="T35" fmla="*/ 4134 h 196"/>
                                          <a:gd name="T36" fmla="+- 0 1265 1265"/>
                                          <a:gd name="T37" fmla="*/ T36 w 266"/>
                                          <a:gd name="T38" fmla="+- 0 4155 4053"/>
                                          <a:gd name="T39" fmla="*/ 4155 h 196"/>
                                          <a:gd name="T40" fmla="+- 0 1265 1265"/>
                                          <a:gd name="T41" fmla="*/ T40 w 266"/>
                                          <a:gd name="T42" fmla="+- 0 4156 4053"/>
                                          <a:gd name="T43" fmla="*/ 4156 h 196"/>
                                          <a:gd name="T44" fmla="+- 0 1267 1265"/>
                                          <a:gd name="T45" fmla="*/ T44 w 266"/>
                                          <a:gd name="T46" fmla="+- 0 4177 4053"/>
                                          <a:gd name="T47" fmla="*/ 4177 h 196"/>
                                          <a:gd name="T48" fmla="+- 0 1274 1265"/>
                                          <a:gd name="T49" fmla="*/ T48 w 266"/>
                                          <a:gd name="T50" fmla="+- 0 4196 4053"/>
                                          <a:gd name="T51" fmla="*/ 4196 h 196"/>
                                          <a:gd name="T52" fmla="+- 0 1286 1265"/>
                                          <a:gd name="T53" fmla="*/ T52 w 266"/>
                                          <a:gd name="T54" fmla="+- 0 4212 4053"/>
                                          <a:gd name="T55" fmla="*/ 4212 h 196"/>
                                          <a:gd name="T56" fmla="+- 0 1296 1265"/>
                                          <a:gd name="T57" fmla="*/ T56 w 266"/>
                                          <a:gd name="T58" fmla="+- 0 4222 4053"/>
                                          <a:gd name="T59" fmla="*/ 4222 h 196"/>
                                          <a:gd name="T60" fmla="+- 0 1309 1265"/>
                                          <a:gd name="T61" fmla="*/ T60 w 266"/>
                                          <a:gd name="T62" fmla="+- 0 4231 4053"/>
                                          <a:gd name="T63" fmla="*/ 4231 h 196"/>
                                          <a:gd name="T64" fmla="+- 0 1325 1265"/>
                                          <a:gd name="T65" fmla="*/ T64 w 266"/>
                                          <a:gd name="T66" fmla="+- 0 4238 4053"/>
                                          <a:gd name="T67" fmla="*/ 4238 h 196"/>
                                          <a:gd name="T68" fmla="+- 0 1343 1265"/>
                                          <a:gd name="T69" fmla="*/ T68 w 266"/>
                                          <a:gd name="T70" fmla="+- 0 4244 4053"/>
                                          <a:gd name="T71" fmla="*/ 4244 h 196"/>
                                          <a:gd name="T72" fmla="+- 0 1365 1265"/>
                                          <a:gd name="T73" fmla="*/ T72 w 266"/>
                                          <a:gd name="T74" fmla="+- 0 4247 4053"/>
                                          <a:gd name="T75" fmla="*/ 4247 h 196"/>
                                          <a:gd name="T76" fmla="+- 0 1390 1265"/>
                                          <a:gd name="T77" fmla="*/ T76 w 266"/>
                                          <a:gd name="T78" fmla="+- 0 4249 4053"/>
                                          <a:gd name="T79" fmla="*/ 4249 h 196"/>
                                          <a:gd name="T80" fmla="+- 0 1400 1265"/>
                                          <a:gd name="T81" fmla="*/ T80 w 266"/>
                                          <a:gd name="T82" fmla="+- 0 4249 4053"/>
                                          <a:gd name="T83" fmla="*/ 4249 h 196"/>
                                          <a:gd name="T84" fmla="+- 0 1425 1265"/>
                                          <a:gd name="T85" fmla="*/ T84 w 266"/>
                                          <a:gd name="T86" fmla="+- 0 4248 4053"/>
                                          <a:gd name="T87" fmla="*/ 4248 h 196"/>
                                          <a:gd name="T88" fmla="+- 0 1447 1265"/>
                                          <a:gd name="T89" fmla="*/ T88 w 266"/>
                                          <a:gd name="T90" fmla="+- 0 4244 4053"/>
                                          <a:gd name="T91" fmla="*/ 4244 h 196"/>
                                          <a:gd name="T92" fmla="+- 0 1466 1265"/>
                                          <a:gd name="T93" fmla="*/ T92 w 266"/>
                                          <a:gd name="T94" fmla="+- 0 4239 4053"/>
                                          <a:gd name="T95" fmla="*/ 4239 h 196"/>
                                          <a:gd name="T96" fmla="+- 0 1483 1265"/>
                                          <a:gd name="T97" fmla="*/ T96 w 266"/>
                                          <a:gd name="T98" fmla="+- 0 4232 4053"/>
                                          <a:gd name="T99" fmla="*/ 4232 h 196"/>
                                          <a:gd name="T100" fmla="+- 0 1497 1265"/>
                                          <a:gd name="T101" fmla="*/ T100 w 266"/>
                                          <a:gd name="T102" fmla="+- 0 4223 4053"/>
                                          <a:gd name="T103" fmla="*/ 4223 h 196"/>
                                          <a:gd name="T104" fmla="+- 0 1514 1265"/>
                                          <a:gd name="T105" fmla="*/ T104 w 266"/>
                                          <a:gd name="T106" fmla="+- 0 4206 4053"/>
                                          <a:gd name="T107" fmla="*/ 4206 h 196"/>
                                          <a:gd name="T108" fmla="+- 0 1524 1265"/>
                                          <a:gd name="T109" fmla="*/ T108 w 266"/>
                                          <a:gd name="T110" fmla="+- 0 4188 4053"/>
                                          <a:gd name="T111" fmla="*/ 4188 h 196"/>
                                          <a:gd name="T112" fmla="+- 0 1530 1265"/>
                                          <a:gd name="T113" fmla="*/ T112 w 266"/>
                                          <a:gd name="T114" fmla="+- 0 4169 4053"/>
                                          <a:gd name="T115" fmla="*/ 4169 h 196"/>
                                          <a:gd name="T116" fmla="+- 0 1531 1265"/>
                                          <a:gd name="T117" fmla="*/ T116 w 266"/>
                                          <a:gd name="T118" fmla="+- 0 4153 4053"/>
                                          <a:gd name="T119" fmla="*/ 4153 h 196"/>
                                          <a:gd name="T120" fmla="+- 0 1529 1265"/>
                                          <a:gd name="T121" fmla="*/ T120 w 266"/>
                                          <a:gd name="T122" fmla="+- 0 4132 4053"/>
                                          <a:gd name="T123" fmla="*/ 4132 h 196"/>
                                          <a:gd name="T124" fmla="+- 0 1523 1265"/>
                                          <a:gd name="T125" fmla="*/ T124 w 266"/>
                                          <a:gd name="T126" fmla="+- 0 4113 4053"/>
                                          <a:gd name="T127" fmla="*/ 4113 h 196"/>
                                          <a:gd name="T128" fmla="+- 0 1513 1265"/>
                                          <a:gd name="T129" fmla="*/ T128 w 266"/>
                                          <a:gd name="T130" fmla="+- 0 4096 4053"/>
                                          <a:gd name="T131" fmla="*/ 4096 h 196"/>
                                          <a:gd name="T132" fmla="+- 0 1499 1265"/>
                                          <a:gd name="T133" fmla="*/ T132 w 266"/>
                                          <a:gd name="T134" fmla="+- 0 4081 4053"/>
                                          <a:gd name="T135" fmla="*/ 4081 h 196"/>
                                          <a:gd name="T136" fmla="+- 0 1486 1265"/>
                                          <a:gd name="T137" fmla="*/ T136 w 266"/>
                                          <a:gd name="T138" fmla="+- 0 4072 4053"/>
                                          <a:gd name="T139" fmla="*/ 4072 h 196"/>
                                          <a:gd name="T140" fmla="+- 0 1470 1265"/>
                                          <a:gd name="T141" fmla="*/ T140 w 266"/>
                                          <a:gd name="T142" fmla="+- 0 4064 4053"/>
                                          <a:gd name="T143" fmla="*/ 4064 h 196"/>
                                          <a:gd name="T144" fmla="+- 0 1451 1265"/>
                                          <a:gd name="T145" fmla="*/ T144 w 266"/>
                                          <a:gd name="T146" fmla="+- 0 4058 4053"/>
                                          <a:gd name="T147" fmla="*/ 4058 h 196"/>
                                          <a:gd name="T148" fmla="+- 0 1430 1265"/>
                                          <a:gd name="T149" fmla="*/ T148 w 266"/>
                                          <a:gd name="T150" fmla="+- 0 4055 4053"/>
                                          <a:gd name="T151" fmla="*/ 4055 h 196"/>
                                          <a:gd name="T152" fmla="+- 0 1406 1265"/>
                                          <a:gd name="T153" fmla="*/ T152 w 266"/>
                                          <a:gd name="T154" fmla="+- 0 4053 4053"/>
                                          <a:gd name="T155" fmla="*/ 4053 h 196"/>
                                          <a:gd name="T156" fmla="+- 0 1395 1265"/>
                                          <a:gd name="T157" fmla="*/ T156 w 266"/>
                                          <a:gd name="T158" fmla="+- 0 4053 4053"/>
                                          <a:gd name="T159" fmla="*/ 4053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66" h="196">
                                            <a:moveTo>
                                              <a:pt x="130" y="0"/>
                                            </a:moveTo>
                                            <a:lnTo>
                                              <a:pt x="106" y="1"/>
                                            </a:lnTo>
                                            <a:lnTo>
                                              <a:pt x="84" y="4"/>
                                            </a:lnTo>
                                            <a:lnTo>
                                              <a:pt x="64" y="10"/>
                                            </a:lnTo>
                                            <a:lnTo>
                                              <a:pt x="48" y="18"/>
                                            </a:lnTo>
                                            <a:lnTo>
                                              <a:pt x="33" y="28"/>
                                            </a:lnTo>
                                            <a:lnTo>
                                              <a:pt x="18" y="44"/>
                                            </a:lnTo>
                                            <a:lnTo>
                                              <a:pt x="8" y="62"/>
                                            </a:lnTo>
                                            <a:lnTo>
                                              <a:pt x="2" y="81"/>
                                            </a:lnTo>
                                            <a:lnTo>
                                              <a:pt x="0" y="102"/>
                                            </a:lnTo>
                                            <a:lnTo>
                                              <a:pt x="0" y="103"/>
                                            </a:lnTo>
                                            <a:lnTo>
                                              <a:pt x="2" y="124"/>
                                            </a:lnTo>
                                            <a:lnTo>
                                              <a:pt x="9" y="143"/>
                                            </a:lnTo>
                                            <a:lnTo>
                                              <a:pt x="21" y="159"/>
                                            </a:lnTo>
                                            <a:lnTo>
                                              <a:pt x="31" y="169"/>
                                            </a:lnTo>
                                            <a:lnTo>
                                              <a:pt x="44" y="178"/>
                                            </a:lnTo>
                                            <a:lnTo>
                                              <a:pt x="60" y="185"/>
                                            </a:lnTo>
                                            <a:lnTo>
                                              <a:pt x="78" y="191"/>
                                            </a:lnTo>
                                            <a:lnTo>
                                              <a:pt x="100" y="194"/>
                                            </a:lnTo>
                                            <a:lnTo>
                                              <a:pt x="125" y="196"/>
                                            </a:lnTo>
                                            <a:lnTo>
                                              <a:pt x="135" y="196"/>
                                            </a:lnTo>
                                            <a:lnTo>
                                              <a:pt x="160" y="195"/>
                                            </a:lnTo>
                                            <a:lnTo>
                                              <a:pt x="182" y="191"/>
                                            </a:lnTo>
                                            <a:lnTo>
                                              <a:pt x="201" y="186"/>
                                            </a:lnTo>
                                            <a:lnTo>
                                              <a:pt x="218" y="179"/>
                                            </a:lnTo>
                                            <a:lnTo>
                                              <a:pt x="232" y="170"/>
                                            </a:lnTo>
                                            <a:lnTo>
                                              <a:pt x="249" y="153"/>
                                            </a:lnTo>
                                            <a:lnTo>
                                              <a:pt x="259" y="135"/>
                                            </a:lnTo>
                                            <a:lnTo>
                                              <a:pt x="265" y="116"/>
                                            </a:lnTo>
                                            <a:lnTo>
                                              <a:pt x="266" y="100"/>
                                            </a:lnTo>
                                            <a:lnTo>
                                              <a:pt x="264" y="79"/>
                                            </a:lnTo>
                                            <a:lnTo>
                                              <a:pt x="258" y="60"/>
                                            </a:lnTo>
                                            <a:lnTo>
                                              <a:pt x="248" y="43"/>
                                            </a:lnTo>
                                            <a:lnTo>
                                              <a:pt x="234" y="28"/>
                                            </a:lnTo>
                                            <a:lnTo>
                                              <a:pt x="221" y="19"/>
                                            </a:lnTo>
                                            <a:lnTo>
                                              <a:pt x="205" y="11"/>
                                            </a:lnTo>
                                            <a:lnTo>
                                              <a:pt x="186" y="5"/>
                                            </a:lnTo>
                                            <a:lnTo>
                                              <a:pt x="165" y="2"/>
                                            </a:lnTo>
                                            <a:lnTo>
                                              <a:pt x="141" y="0"/>
                                            </a:lnTo>
                                            <a:lnTo>
                                              <a:pt x="130" y="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695" o:spid="_x0000_s1026" style="position:absolute;margin-left:44.7pt;margin-top:190.7pt;width:42.3pt;height:34.5pt;z-index:-2385;mso-position-horizontal-relative:page;mso-position-vertical-relative:page" coordorigin="894,3814" coordsize="846,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">
                <v:group id="Group 696" o:spid="_x0000_s1027" style="position:absolute;left:1317;top:4216;width:92;height:278" coordorigin="1317,4216" coordsize="92,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5UsYAAADcAAAADwAAAGRycy9kb3ducmV2LnhtbESPQWvCQBSE7wX/w/KE&#10;3ppNLA01ZhURKx5CoSqU3h7ZZxLMvg3ZbRL/fbdQ6HGYmW+YfDOZVgzUu8aygiSKQRCXVjdcKbic&#10;355eQTiPrLG1TAru5GCznj3kmGk78gcNJ1+JAGGXoYLa+y6T0pU1GXSR7YiDd7W9QR9kX0nd4xjg&#10;ppWLOE6lwYbDQo0d7Woqb6dvo+Aw4rh9TvZDcbvu7l/nl/fPIiGlHufTdgXC0+T/w3/to1aQLh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vlSxgAAANwA&#10;AAAPAAAAAAAAAAAAAAAAAKoCAABkcnMvZG93bnJldi54bWxQSwUGAAAAAAQABAD6AAAAnQMAAAAA&#10;">
                  <v:shape id="Freeform 707" o:spid="_x0000_s1028" style="position:absolute;left:1317;top:4216;width:92;height:278;visibility:visible;mso-wrap-style:square;v-text-anchor:top" coordsize="9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YiUcYA&#10;AADcAAAADwAAAGRycy9kb3ducmV2LnhtbESPQWvCQBSE74L/YXlCb7pR01Cjq4hQqLQeTD14fGSf&#10;STD7NuyumvbXdwuFHoeZ+YZZbXrTijs531hWMJ0kIIhLqxuuFJw+X8cvIHxA1thaJgVf5GGzHg5W&#10;mGv74CPdi1CJCGGfo4I6hC6X0pc1GfQT2xFH72KdwRClq6R2+Ihw08pZkmTSYMNxocaOdjWV1+Jm&#10;FBTX5/3Rfc99mh4O++z8/pGezl6pp1G/XYII1If/8F/7TSvIFnP4PROP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YiUcYAAADcAAAADwAAAAAAAAAAAAAAAACYAgAAZHJz&#10;L2Rvd25yZXYueG1sUEsFBgAAAAAEAAQA9QAAAIsDAAAAAA==&#10;" path="m21,26l11,16,,,5,264r20,5l46,273r23,3l92,277,91,51,69,48,50,42,34,35,21,26xe" fillcolor="#d7d7d7" stroked="f">
                    <v:path arrowok="t" o:connecttype="custom" o:connectlocs="21,4242;11,4232;0,4216;5,4480;25,4485;46,4489;69,4492;92,4493;91,4267;69,4264;50,4258;34,4251;21,4242" o:connectangles="0,0,0,0,0,0,0,0,0,0,0,0,0"/>
                  </v:shape>
                  <v:group id="Group 697" o:spid="_x0000_s1029" style="position:absolute;left:948;top:3847;width:782;height:647" coordorigin="948,3847" coordsize="782,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NhJsUAAADcAAAADwAAAGRycy9kb3ducmV2LnhtbESPQYvCMBSE78L+h/CE&#10;vWnaXRS3GkXEXTyIoC6It0fzbIvNS2liW/+9EQSPw8x8w8wWnSlFQ7UrLCuIhxEI4tTqgjMF/8ff&#10;wQSE88gaS8uk4E4OFvOP3gwTbVveU3PwmQgQdgkqyL2vEildmpNBN7QVcfAutjbog6wzqWtsA9yU&#10;8iuKxtJgwWEhx4pWOaXXw80o+GuxXX7H62Z7vazu5+Nod9rGpNRnv1tOQXjq/Dv8am+0gvHP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TYSbFAAAA3AAA&#10;AA8AAAAAAAAAAAAAAAAAqgIAAGRycy9kb3ducmV2LnhtbFBLBQYAAAAABAAEAPoAAACcAwAAAAA=&#10;">
                    <v:shape id="Freeform 706" o:spid="_x0000_s1030" style="position:absolute;left:948;top:3847;width:782;height:647;visibility:visible;mso-wrap-style:square;v-text-anchor:top" coordsize="782,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bmvMYA&#10;AADcAAAADwAAAGRycy9kb3ducmV2LnhtbESPW2vCQBSE3wv9D8sp+FJ0U8Woqat4K/ShFbz8gEP2&#10;NJdmz4bsauK/dwtCH4eZ+YaZLztTiSs1rrCs4G0QgSBOrS44U3A+ffSnIJxH1lhZJgU3crBcPD/N&#10;MdG25QNdjz4TAcIuQQW593UipUtzMugGtiYO3o9tDPogm0zqBtsAN5UcRlEsDRYcFnKsaZNT+nu8&#10;GAXjcu3K86Tcv7bbyyj+tulh9+WU6r10q3cQnjr/H360P7WCeBbD35lwBO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bmvMYAAADcAAAADwAAAAAAAAAAAAAAAACYAgAAZHJz&#10;L2Rvd25yZXYueG1sUEsFBgAAAAAEAAQA9QAAAIsDAAAAAA==&#10;" path="m782,400r,-12l780,367r-3,-20l772,328r-6,-18l758,292,746,272,735,258,722,242,706,227,687,211r82,l769,,,,,227r267,l259,235r-13,16l234,268r-9,17l217,303r-6,16l206,338r-3,19l200,378r,21l200,413r2,21l205,455r5,20l217,494r8,18l234,530r12,16l259,562r14,15l289,591r15,10l320,611r17,8l355,627r19,6l369,369r-7,-19l359,329r2,-22l367,288r10,-18l391,255r16,-11l424,236r19,-6l465,227r24,-1l500,226r24,2l546,231r18,6l580,245r14,9l607,269r11,17l624,305r2,21l624,342r-5,19l609,379r-15,15l577,405r-16,7l541,417r-22,4l494,422r-10,l460,420r1,226l485,647r22,-1l529,645r21,-3l570,639r20,-5l609,628r18,-7l645,613r18,-9l679,594r16,-11l714,569r14,-14l741,539r11,-16l761,505r8,-19l774,467r5,-21l781,423r1,-23xe" fillcolor="#d7d7d7" stroked="f">
                      <v:path arrowok="t" o:connecttype="custom" o:connectlocs="782,4235;777,4194;766,4157;746,4119;722,4089;687,4058;769,3847;0,4074;259,4082;234,4115;217,4150;206,4185;200,4225;200,4260;205,4302;217,4341;234,4377;259,4409;289,4438;320,4458;355,4474;369,4216;359,4176;367,4135;391,4102;424,4083;465,4074;500,4073;546,4078;580,4092;607,4116;624,4152;624,4189;609,4226;577,4252;541,4264;494,4269;460,4267;485,4494;529,4492;570,4486;609,4475;645,4460;679,4441;714,4416;741,4386;761,4352;774,4314;781,4270" o:connectangles="0,0,0,0,0,0,0,0,0,0,0,0,0,0,0,0,0,0,0,0,0,0,0,0,0,0,0,0,0,0,0,0,0,0,0,0,0,0,0,0,0,0,0,0,0,0,0,0,0"/>
                    </v:shape>
                    <v:group id="Group 698" o:spid="_x0000_s1031" style="position:absolute;left:1274;top:4196;width:92;height:278" coordorigin="1274,4196" coordsize="92,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I1aysYAAADcAAAADwAAAGRycy9kb3ducmV2LnhtbESPQWvCQBSE7wX/w/IE&#10;b3UTxWijq4jY0kMoVAult0f2mQSzb0N2TeK/dwuFHoeZ+YbZ7AZTi45aV1lWEE8jEMS51RUXCr7O&#10;r88rEM4ja6wtk4I7OdhtR08bTLXt+ZO6ky9EgLBLUUHpfZNK6fKSDLqpbYiDd7GtQR9kW0jdYh/g&#10;ppazKEqkwYrDQokNHUrKr6ebUfDWY7+fx8cuu14O95/z4uM7i0mpyXjYr0F4Gvx/+K/9rhUkL0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VrKxgAAANwA&#10;AAAPAAAAAAAAAAAAAAAAAKoCAABkcnMvZG93bnJldi54bWxQSwUGAAAAAAQABAD6AAAAnQMAAAAA&#10;">
                      <v:shape id="Freeform 705" o:spid="_x0000_s1032" style="position:absolute;left:1274;top:4196;width:92;height:278;visibility:visible;mso-wrap-style:square;v-text-anchor:top" coordsize="9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t2d8AA&#10;AADcAAAADwAAAGRycy9kb3ducmV2LnhtbERPTYvCMBC9L/gfwgje1lQFWatpEUXwpOgu4nFoxrbY&#10;TGoT2/rvzUHY4+N9r9LeVKKlxpWWFUzGEQjizOqScwV/v7vvHxDOI2usLJOCFzlIk8HXCmNtOz5R&#10;e/a5CCHsYlRQeF/HUrqsIINubGviwN1sY9AH2ORSN9iFcFPJaRTNpcGSQ0OBNW0Kyu7np1HwqA+b&#10;xbo0k7a70vHyms667YyVGg379RKEp97/iz/uvVYwX4S14Uw4Aj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t2d8AAAADcAAAADwAAAAAAAAAAAAAAAACYAgAAZHJzL2Rvd25y&#10;ZXYueG1sUEsFBgAAAAAEAAQA9QAAAIUDAAAAAA==&#10;" path="m22,26l12,16,,,6,264r20,5l47,273r22,3l92,277,91,51,69,48,51,42,35,35,22,26xe" fillcolor="red" stroked="f">
                        <v:path arrowok="t" o:connecttype="custom" o:connectlocs="22,4222;12,4212;0,4196;6,4460;26,4465;47,4469;69,4472;92,4473;91,4247;69,4244;51,4238;35,4231;22,4222" o:connectangles="0,0,0,0,0,0,0,0,0,0,0,0,0"/>
                      </v:shape>
                      <v:group id="Group 699" o:spid="_x0000_s1033" style="position:absolute;left:906;top:3827;width:782;height:647" coordorigin="906,3827" coordsize="782,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l5rI8YAAADcAAAADwAAAGRycy9kb3ducmV2LnhtbESPQWvCQBSE7wX/w/KE&#10;3uomlkpN3YQgWnqQQlWQ3h7ZZxKSfRuyaxL/fbdQ6HGYmW+YTTaZVgzUu9qygngRgSAurK65VHA+&#10;7Z9eQTiPrLG1TAru5CBLZw8bTLQd+YuGoy9FgLBLUEHlfZdI6YqKDLqF7YiDd7W9QR9kX0rd4xjg&#10;ppXLKFpJgzWHhQo72lZUNMebUfA+4pg/x7vh0Fy39+/Ty+flEJNSj/MpfwPhafL/4b/2h1awWq/h&#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XmsjxgAAANwA&#10;AAAPAAAAAAAAAAAAAAAAAKoCAABkcnMvZG93bnJldi54bWxQSwUGAAAAAAQABAD6AAAAnQMAAAAA&#10;">
                        <v:shape id="Freeform 704" o:spid="_x0000_s1034" style="position:absolute;left:906;top:3827;width:782;height:647;visibility:visible;mso-wrap-style:square;v-text-anchor:top" coordsize="782,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O1278A&#10;AADcAAAADwAAAGRycy9kb3ducmV2LnhtbERPTYvCMBC9C/sfwix403RFVKpRZFVwPWl3wevQjG2x&#10;mdQkavffG0Hw+Hjfs0VranEj5yvLCr76CQji3OqKCwV/v5veBIQPyBpry6Tgnzws5h+dGaba3vlA&#10;tywUIoawT1FBGUKTSunzkgz6vm2II3eyzmCI0BVSO7zHcFPLQZKMpMGKY0OJDX2XlJ+zq3n2uvV+&#10;Y8/jizkOD+1P2PlVg0p1P9vlFESgNrzFL/dWKxgncX48E4+A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07XbvwAAANwAAAAPAAAAAAAAAAAAAAAAAJgCAABkcnMvZG93bnJl&#10;di54bWxQSwUGAAAAAAQABAD1AAAAhAMAAAAA&#10;" path="m782,400r-1,-12l780,367r-3,-20l772,328r-6,-18l757,292,746,272,735,258,721,242,705,227,687,211r82,l769,,,,,227r267,l259,235r-14,16l234,268r-10,17l216,303r-5,16l206,338r-4,19l200,378r-1,21l200,413r1,21l205,455r5,20l216,494r8,18l234,530r11,16l258,562r15,15l289,591r15,10l320,611r17,8l355,627r19,6l368,369r-7,-19l359,329r2,-22l367,288r10,-18l391,255r16,-11l423,236r20,-6l465,227r24,-1l500,226r24,2l545,231r19,6l580,245r13,9l607,269r10,17l623,305r2,21l624,342r-6,19l608,379r-15,15l577,405r-17,7l541,417r-22,4l494,422r-10,l459,420r1,226l485,647r22,-1l528,645r21,-3l569,639r20,-5l608,628r19,-7l645,613r17,-9l679,594r16,-11l713,569r15,-14l740,539r11,-16l761,505r7,-19l774,467r4,-21l781,423r1,-23xe" fillcolor="red" stroked="f">
                          <v:path arrowok="t" o:connecttype="custom" o:connectlocs="781,4215;777,4174;766,4137;746,4099;721,4069;687,4038;769,3827;0,4054;259,4062;234,4095;216,4130;206,4165;200,4205;200,4240;205,4282;216,4321;234,4357;258,4389;289,4418;320,4438;355,4454;368,4196;359,4156;367,4115;391,4082;423,4063;465,4054;500,4053;545,4058;580,4072;607,4096;623,4132;624,4169;608,4206;577,4232;541,4244;494,4249;459,4247;485,4474;528,4472;569,4466;608,4455;645,4440;679,4421;713,4396;740,4366;761,4332;774,4294;781,4250" o:connectangles="0,0,0,0,0,0,0,0,0,0,0,0,0,0,0,0,0,0,0,0,0,0,0,0,0,0,0,0,0,0,0,0,0,0,0,0,0,0,0,0,0,0,0,0,0,0,0,0,0"/>
                        </v:shape>
                        <v:group id="Group 700" o:spid="_x0000_s1035" style="position:absolute;left:906;top:3827;width:782;height:647" coordorigin="906,3827" coordsize="782,6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P9P8YAAADcAAAADwAAAGRycy9kb3ducmV2LnhtbESPT2vCQBTE7wW/w/KE&#10;3ppNlLYSs4pILT2EQlUQb4/sMwlm34bsNn++fbdQ6HGYmd8w2XY0jeipc7VlBUkUgyAurK65VHA+&#10;HZ5WIJxH1thYJgUTOdhuZg8ZptoO/EX90ZciQNilqKDyvk2ldEVFBl1kW+Lg3Wxn0AfZlVJ3OAS4&#10;aeQijl+kwZrDQoUt7Ssq7sdvo+B9wGG3TN76/H7bT9fT8+clT0ipx/m4W4PwNPr/8F/7Qyt4jR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w/0/xgAAANwA&#10;AAAPAAAAAAAAAAAAAAAAAKoCAABkcnMvZG93bnJldi54bWxQSwUGAAAAAAQABAD6AAAAnQMAAAAA&#10;">
                          <v:shape id="Freeform 703" o:spid="_x0000_s1036" style="position:absolute;left:906;top:3827;width:782;height:647;visibility:visible;mso-wrap-style:square;v-text-anchor:top" coordsize="782,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oht8YA&#10;AADcAAAADwAAAGRycy9kb3ducmV2LnhtbESPQWvCQBSE74X+h+UJXkQ35qAldRNUFETwoG1tj8/s&#10;axKafRuyq0n/vVsQehxm5htmkfWmFjdqXWVZwXQSgSDOra64UPD+th2/gHAeWWNtmRT8koMsfX5a&#10;YKJtx0e6nXwhAoRdggpK75tESpeXZNBNbEMcvG/bGvRBtoXULXYBbmoZR9FMGqw4LJTY0Lqk/Od0&#10;NQoOo6/97nwZdTF+uMvmuDrI6adWajjol68gPPX+P/xo77SCeRTD35lwBGR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oht8YAAADcAAAADwAAAAAAAAAAAAAAAACYAgAAZHJz&#10;L2Rvd25yZXYueG1sUEsFBgAAAAAEAAQA9QAAAIsDAAAAAA==&#10;" path="m,l38,,77,r38,l154,r38,l231,r38,l308,r38,l385,r38,l461,r39,l538,r39,l615,r39,l692,r39,l769,r,20l769,40r,20l769,80r,20l769,120r,20l769,160r,20l769,200r,11l749,211r-20,l709,211r-20,l687,211r18,16l721,242r14,16l755,286r11,24l772,328r5,19l780,367r1,21l782,400r-1,23l778,446r-4,21l768,486r-7,19l751,523r-11,16l728,555r-15,14l697,582r-18,12l662,604r-17,9l627,621r-19,7l589,634r-20,5l549,642r-21,3l507,646r-22,1l460,646r-23,-1l415,642r-21,-4l374,633r-19,-6l337,619,304,601,275,579,258,562,245,546,234,530,224,512r-8,-18l210,475r-5,-20l201,434r-1,-21l199,399r1,-21l202,357r4,-19l211,319r13,-34l234,268r11,-17l259,235r8,-8l246,227r-20,l206,227r-20,l166,227r-20,l126,227r-20,l86,227r-20,l46,227r-20,l6,227r-6,l,207,,187,,167,,147,,127,,107,,87,,67,,47,,27,,7,,xe" filled="f" strokeweight="1.25pt">
                            <v:path arrowok="t" o:connecttype="custom" o:connectlocs="38,3827;115,3827;192,3827;269,3827;346,3827;423,3827;500,3827;577,3827;654,3827;731,3827;769,3847;769,3887;769,3927;769,3967;769,4007;769,4038;729,4038;689,4038;705,4054;735,4085;766,4137;777,4174;781,4215;781,4250;774,4294;761,4332;740,4366;713,4396;679,4421;645,4440;608,4455;569,4466;528,4472;485,4474;437,4472;394,4465;355,4454;304,4428;258,4389;234,4357;216,4321;205,4282;200,4240;200,4205;206,4165;224,4112;245,4078;267,4054;226,4054;186,4054;146,4054;106,4054;66,4054;26,4054;0,4054;0,4014;0,3974;0,3934;0,3894;0,3854;0,3827" o:connectangles="0,0,0,0,0,0,0,0,0,0,0,0,0,0,0,0,0,0,0,0,0,0,0,0,0,0,0,0,0,0,0,0,0,0,0,0,0,0,0,0,0,0,0,0,0,0,0,0,0,0,0,0,0,0,0,0,0,0,0,0,0"/>
                          </v:shape>
                          <v:group id="Group 701" o:spid="_x0000_s1037" style="position:absolute;left:1265;top:4053;width:266;height:196" coordorigin="1265,4053" coordsize="266,1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3G08UAAADcAAAADwAAAGRycy9kb3ducmV2LnhtbESPT4vCMBTE7wt+h/AE&#10;b2taxVWqUURc8SCCf0C8PZpnW2xeSpNt67ffLAh7HGbmN8xi1ZlSNFS7wrKCeBiBIE6tLjhTcL18&#10;f85AOI+ssbRMCl7kYLXsfSww0bblEzVnn4kAYZeggtz7KpHSpTkZdENbEQfvYWuDPsg6k7rGNsBN&#10;KUdR9CUNFhwWcqxok1P6PP8YBbsW2/U43jaH52Pzul8mx9shJqUG/W49B+Gp8//hd3uvFUyj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1dxtPFAAAA3AAA&#10;AA8AAAAAAAAAAAAAAAAAqgIAAGRycy9kb3ducmV2LnhtbFBLBQYAAAAABAAEAPoAAACcAwAAAAA=&#10;">
                            <v:shape id="Freeform 702" o:spid="_x0000_s1038" style="position:absolute;left:1265;top:4053;width:266;height:196;visibility:visible;mso-wrap-style:square;v-text-anchor:top" coordsize="266,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a78UA&#10;AADcAAAADwAAAGRycy9kb3ducmV2LnhtbESPT2vCQBTE7wW/w/IEb3VjLW2JriKWiBeR2kB7fGRf&#10;/mD2bdhdk/jtu4VCj8PM/IZZb0fTip6cbywrWMwTEMSF1Q1XCvLP7PENhA/IGlvLpOBOHrabycMa&#10;U20H/qD+EioRIexTVFCH0KVS+qImg35uO+LoldYZDFG6SmqHQ4SbVj4lyYs02HBcqLGjfU3F9XIz&#10;Ck7f/rQ4cJF9ufx9qfNzWbrsrNRsOu5WIAKN4T/81z5qBa/JM/yei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kVrvxQAAANwAAAAPAAAAAAAAAAAAAAAAAJgCAABkcnMv&#10;ZG93bnJldi54bWxQSwUGAAAAAAQABAD1AAAAigMAAAAA&#10;" path="m130,l106,1,84,4,64,10,48,18,33,28,18,44,8,62,2,81,,102r,1l2,124r7,19l21,159r10,10l44,178r16,7l78,191r22,3l125,196r10,l160,195r22,-4l201,186r17,-7l232,170r17,-17l259,135r6,-19l266,100,264,79,258,60,248,43,234,28,221,19,205,11,186,5,165,2,141,,130,xe" filled="f" strokeweight="1.25pt">
                              <v:path arrowok="t" o:connecttype="custom" o:connectlocs="130,4053;106,4054;84,4057;64,4063;48,4071;33,4081;18,4097;8,4115;2,4134;0,4155;0,4156;2,4177;9,4196;21,4212;31,4222;44,4231;60,4238;78,4244;100,4247;125,4249;135,4249;160,4248;182,4244;201,4239;218,4232;232,4223;249,4206;259,4188;265,4169;266,4153;264,4132;258,4113;248,4096;234,4081;221,4072;205,4064;186,4058;165,4055;141,4053;130,4053" o:connectangles="0,0,0,0,0,0,0,0,0,0,0,0,0,0,0,0,0,0,0,0,0,0,0,0,0,0,0,0,0,0,0,0,0,0,0,0,0,0,0,0"/>
                            </v:shape>
                          </v:group>
                        </v:group>
                      </v:group>
                    </v:group>
                  </v:group>
                </v:group>
                <w10:wrap anchorx="page" anchory="page"/>
              </v:group>
            </w:pict>
          </mc:Fallback>
        </mc:AlternateContent>
      </w:r>
      <w:r w:rsidR="00AA5703">
        <w:rPr>
          <w:rFonts w:ascii="Symbol" w:eastAsia="Symbol" w:hAnsi="Symbol" w:cs="Symbol"/>
        </w:rPr>
        <w:t></w:t>
      </w:r>
      <w:r w:rsidR="00AA5703">
        <w:rPr>
          <w:spacing w:val="-49"/>
        </w:rPr>
        <w:t xml:space="preserve"> </w:t>
      </w:r>
      <w:r w:rsidR="00AA5703">
        <w:tab/>
      </w:r>
      <w:r w:rsidR="00AA5703">
        <w:rPr>
          <w:rFonts w:ascii="Comic Sans MS" w:eastAsia="Comic Sans MS" w:hAnsi="Comic Sans MS" w:cs="Comic Sans MS"/>
          <w:spacing w:val="-1"/>
        </w:rPr>
        <w:t>T</w:t>
      </w:r>
      <w:r w:rsidR="00AA5703">
        <w:rPr>
          <w:rFonts w:ascii="Comic Sans MS" w:eastAsia="Comic Sans MS" w:hAnsi="Comic Sans MS" w:cs="Comic Sans MS"/>
          <w:spacing w:val="1"/>
        </w:rPr>
        <w:t>e</w:t>
      </w:r>
      <w:r w:rsidR="00AA5703">
        <w:rPr>
          <w:rFonts w:ascii="Comic Sans MS" w:eastAsia="Comic Sans MS" w:hAnsi="Comic Sans MS" w:cs="Comic Sans MS"/>
          <w:spacing w:val="-1"/>
        </w:rPr>
        <w:t>n</w:t>
      </w:r>
      <w:r w:rsidR="00AA5703">
        <w:rPr>
          <w:rFonts w:ascii="Comic Sans MS" w:eastAsia="Comic Sans MS" w:hAnsi="Comic Sans MS" w:cs="Comic Sans MS"/>
        </w:rPr>
        <w:t>t</w:t>
      </w:r>
      <w:r w:rsidR="00AA5703">
        <w:rPr>
          <w:rFonts w:ascii="Comic Sans MS" w:eastAsia="Comic Sans MS" w:hAnsi="Comic Sans MS" w:cs="Comic Sans MS"/>
          <w:spacing w:val="2"/>
        </w:rPr>
        <w:t>h</w:t>
      </w:r>
      <w:r w:rsidR="00AA5703">
        <w:rPr>
          <w:rFonts w:ascii="Comic Sans MS" w:eastAsia="Comic Sans MS" w:hAnsi="Comic Sans MS" w:cs="Comic Sans MS"/>
          <w:spacing w:val="-1"/>
        </w:rPr>
        <w:t>s</w:t>
      </w:r>
      <w:r w:rsidR="00AA5703">
        <w:rPr>
          <w:rFonts w:ascii="Comic Sans MS" w:eastAsia="Comic Sans MS" w:hAnsi="Comic Sans MS" w:cs="Comic Sans MS"/>
        </w:rPr>
        <w:t>,</w:t>
      </w:r>
      <w:r w:rsidR="00AA5703">
        <w:rPr>
          <w:rFonts w:ascii="Comic Sans MS" w:eastAsia="Comic Sans MS" w:hAnsi="Comic Sans MS" w:cs="Comic Sans MS"/>
          <w:spacing w:val="-7"/>
        </w:rPr>
        <w:t xml:space="preserve"> </w:t>
      </w:r>
      <w:r w:rsidR="00AA5703">
        <w:rPr>
          <w:rFonts w:ascii="Comic Sans MS" w:eastAsia="Comic Sans MS" w:hAnsi="Comic Sans MS" w:cs="Comic Sans MS"/>
        </w:rPr>
        <w:t>h</w:t>
      </w:r>
      <w:r w:rsidR="00AA5703">
        <w:rPr>
          <w:rFonts w:ascii="Comic Sans MS" w:eastAsia="Comic Sans MS" w:hAnsi="Comic Sans MS" w:cs="Comic Sans MS"/>
          <w:spacing w:val="2"/>
        </w:rPr>
        <w:t>u</w:t>
      </w:r>
      <w:r w:rsidR="00AA5703">
        <w:rPr>
          <w:rFonts w:ascii="Comic Sans MS" w:eastAsia="Comic Sans MS" w:hAnsi="Comic Sans MS" w:cs="Comic Sans MS"/>
          <w:spacing w:val="-1"/>
        </w:rPr>
        <w:t>n</w:t>
      </w:r>
      <w:r w:rsidR="00AA5703">
        <w:rPr>
          <w:rFonts w:ascii="Comic Sans MS" w:eastAsia="Comic Sans MS" w:hAnsi="Comic Sans MS" w:cs="Comic Sans MS"/>
        </w:rPr>
        <w:t>d</w:t>
      </w:r>
      <w:r w:rsidR="00AA5703">
        <w:rPr>
          <w:rFonts w:ascii="Comic Sans MS" w:eastAsia="Comic Sans MS" w:hAnsi="Comic Sans MS" w:cs="Comic Sans MS"/>
          <w:spacing w:val="2"/>
        </w:rPr>
        <w:t>r</w:t>
      </w:r>
      <w:r w:rsidR="00AA5703">
        <w:rPr>
          <w:rFonts w:ascii="Comic Sans MS" w:eastAsia="Comic Sans MS" w:hAnsi="Comic Sans MS" w:cs="Comic Sans MS"/>
          <w:spacing w:val="-1"/>
        </w:rPr>
        <w:t>e</w:t>
      </w:r>
      <w:r w:rsidR="00AA5703">
        <w:rPr>
          <w:rFonts w:ascii="Comic Sans MS" w:eastAsia="Comic Sans MS" w:hAnsi="Comic Sans MS" w:cs="Comic Sans MS"/>
        </w:rPr>
        <w:t>dt</w:t>
      </w:r>
      <w:r w:rsidR="00AA5703">
        <w:rPr>
          <w:rFonts w:ascii="Comic Sans MS" w:eastAsia="Comic Sans MS" w:hAnsi="Comic Sans MS" w:cs="Comic Sans MS"/>
          <w:spacing w:val="2"/>
        </w:rPr>
        <w:t>h</w:t>
      </w:r>
      <w:r w:rsidR="00AA5703">
        <w:rPr>
          <w:rFonts w:ascii="Comic Sans MS" w:eastAsia="Comic Sans MS" w:hAnsi="Comic Sans MS" w:cs="Comic Sans MS"/>
        </w:rPr>
        <w:t>s</w:t>
      </w:r>
      <w:r w:rsidR="00AA5703">
        <w:rPr>
          <w:rFonts w:ascii="Comic Sans MS" w:eastAsia="Comic Sans MS" w:hAnsi="Comic Sans MS" w:cs="Comic Sans MS"/>
          <w:spacing w:val="-12"/>
        </w:rPr>
        <w:t xml:space="preserve"> </w:t>
      </w:r>
      <w:r w:rsidR="00AA5703">
        <w:rPr>
          <w:rFonts w:ascii="Comic Sans MS" w:eastAsia="Comic Sans MS" w:hAnsi="Comic Sans MS" w:cs="Comic Sans MS"/>
          <w:spacing w:val="1"/>
        </w:rPr>
        <w:t>a</w:t>
      </w:r>
      <w:r w:rsidR="00AA5703">
        <w:rPr>
          <w:rFonts w:ascii="Comic Sans MS" w:eastAsia="Comic Sans MS" w:hAnsi="Comic Sans MS" w:cs="Comic Sans MS"/>
          <w:spacing w:val="-1"/>
        </w:rPr>
        <w:t>n</w:t>
      </w:r>
      <w:r w:rsidR="00AA5703">
        <w:rPr>
          <w:rFonts w:ascii="Comic Sans MS" w:eastAsia="Comic Sans MS" w:hAnsi="Comic Sans MS" w:cs="Comic Sans MS"/>
        </w:rPr>
        <w:t>d</w:t>
      </w:r>
      <w:r w:rsidR="00AA5703">
        <w:rPr>
          <w:rFonts w:ascii="Comic Sans MS" w:eastAsia="Comic Sans MS" w:hAnsi="Comic Sans MS" w:cs="Comic Sans MS"/>
          <w:spacing w:val="-3"/>
        </w:rPr>
        <w:t xml:space="preserve"> </w:t>
      </w:r>
      <w:r w:rsidR="00AA5703">
        <w:rPr>
          <w:rFonts w:ascii="Comic Sans MS" w:eastAsia="Comic Sans MS" w:hAnsi="Comic Sans MS" w:cs="Comic Sans MS"/>
          <w:spacing w:val="2"/>
        </w:rPr>
        <w:t>t</w:t>
      </w:r>
      <w:r w:rsidR="00AA5703">
        <w:rPr>
          <w:rFonts w:ascii="Comic Sans MS" w:eastAsia="Comic Sans MS" w:hAnsi="Comic Sans MS" w:cs="Comic Sans MS"/>
        </w:rPr>
        <w:t>h</w:t>
      </w:r>
      <w:r w:rsidR="00AA5703">
        <w:rPr>
          <w:rFonts w:ascii="Comic Sans MS" w:eastAsia="Comic Sans MS" w:hAnsi="Comic Sans MS" w:cs="Comic Sans MS"/>
          <w:spacing w:val="1"/>
        </w:rPr>
        <w:t>o</w:t>
      </w:r>
      <w:r w:rsidR="00AA5703">
        <w:rPr>
          <w:rFonts w:ascii="Comic Sans MS" w:eastAsia="Comic Sans MS" w:hAnsi="Comic Sans MS" w:cs="Comic Sans MS"/>
        </w:rPr>
        <w:t>u</w:t>
      </w:r>
      <w:r w:rsidR="00AA5703">
        <w:rPr>
          <w:rFonts w:ascii="Comic Sans MS" w:eastAsia="Comic Sans MS" w:hAnsi="Comic Sans MS" w:cs="Comic Sans MS"/>
          <w:spacing w:val="1"/>
        </w:rPr>
        <w:t>s</w:t>
      </w:r>
      <w:r w:rsidR="00AA5703">
        <w:rPr>
          <w:rFonts w:ascii="Comic Sans MS" w:eastAsia="Comic Sans MS" w:hAnsi="Comic Sans MS" w:cs="Comic Sans MS"/>
          <w:spacing w:val="-1"/>
        </w:rPr>
        <w:t>an</w:t>
      </w:r>
      <w:r w:rsidR="00AA5703">
        <w:rPr>
          <w:rFonts w:ascii="Comic Sans MS" w:eastAsia="Comic Sans MS" w:hAnsi="Comic Sans MS" w:cs="Comic Sans MS"/>
        </w:rPr>
        <w:t>d</w:t>
      </w:r>
      <w:r w:rsidR="00AA5703">
        <w:rPr>
          <w:rFonts w:ascii="Comic Sans MS" w:eastAsia="Comic Sans MS" w:hAnsi="Comic Sans MS" w:cs="Comic Sans MS"/>
          <w:spacing w:val="2"/>
        </w:rPr>
        <w:t>t</w:t>
      </w:r>
      <w:r w:rsidR="00AA5703">
        <w:rPr>
          <w:rFonts w:ascii="Comic Sans MS" w:eastAsia="Comic Sans MS" w:hAnsi="Comic Sans MS" w:cs="Comic Sans MS"/>
        </w:rPr>
        <w:t>hs</w:t>
      </w:r>
      <w:r w:rsidR="00AA5703">
        <w:rPr>
          <w:rFonts w:ascii="Comic Sans MS" w:eastAsia="Comic Sans MS" w:hAnsi="Comic Sans MS" w:cs="Comic Sans MS"/>
          <w:spacing w:val="-9"/>
        </w:rPr>
        <w:t xml:space="preserve"> </w:t>
      </w:r>
      <w:r w:rsidR="00AA5703">
        <w:rPr>
          <w:rFonts w:ascii="Comic Sans MS" w:eastAsia="Comic Sans MS" w:hAnsi="Comic Sans MS" w:cs="Comic Sans MS"/>
          <w:spacing w:val="-1"/>
          <w:w w:val="99"/>
        </w:rPr>
        <w:t>s</w:t>
      </w:r>
      <w:r w:rsidR="00AA5703">
        <w:rPr>
          <w:rFonts w:ascii="Comic Sans MS" w:eastAsia="Comic Sans MS" w:hAnsi="Comic Sans MS" w:cs="Comic Sans MS"/>
          <w:w w:val="99"/>
        </w:rPr>
        <w:t>h</w:t>
      </w:r>
      <w:r w:rsidR="00AA5703">
        <w:rPr>
          <w:rFonts w:ascii="Comic Sans MS" w:eastAsia="Comic Sans MS" w:hAnsi="Comic Sans MS" w:cs="Comic Sans MS"/>
          <w:spacing w:val="1"/>
          <w:w w:val="99"/>
        </w:rPr>
        <w:t>o</w:t>
      </w:r>
      <w:r w:rsidR="00AA5703">
        <w:rPr>
          <w:rFonts w:ascii="Comic Sans MS" w:eastAsia="Comic Sans MS" w:hAnsi="Comic Sans MS" w:cs="Comic Sans MS"/>
          <w:w w:val="99"/>
        </w:rPr>
        <w:t>uld be</w:t>
      </w:r>
      <w:r w:rsidR="00AA5703">
        <w:rPr>
          <w:rFonts w:ascii="Comic Sans MS" w:eastAsia="Comic Sans MS" w:hAnsi="Comic Sans MS" w:cs="Comic Sans MS"/>
          <w:spacing w:val="-2"/>
        </w:rPr>
        <w:t xml:space="preserve"> </w:t>
      </w:r>
      <w:r w:rsidR="00AA5703">
        <w:rPr>
          <w:rFonts w:ascii="Comic Sans MS" w:eastAsia="Comic Sans MS" w:hAnsi="Comic Sans MS" w:cs="Comic Sans MS"/>
          <w:spacing w:val="1"/>
        </w:rPr>
        <w:t>co</w:t>
      </w:r>
      <w:r w:rsidR="00AA5703">
        <w:rPr>
          <w:rFonts w:ascii="Comic Sans MS" w:eastAsia="Comic Sans MS" w:hAnsi="Comic Sans MS" w:cs="Comic Sans MS"/>
          <w:spacing w:val="2"/>
        </w:rPr>
        <w:t>rr</w:t>
      </w:r>
      <w:r w:rsidR="00AA5703">
        <w:rPr>
          <w:rFonts w:ascii="Comic Sans MS" w:eastAsia="Comic Sans MS" w:hAnsi="Comic Sans MS" w:cs="Comic Sans MS"/>
          <w:spacing w:val="-1"/>
        </w:rPr>
        <w:t>e</w:t>
      </w:r>
      <w:r w:rsidR="00AA5703">
        <w:rPr>
          <w:rFonts w:ascii="Comic Sans MS" w:eastAsia="Comic Sans MS" w:hAnsi="Comic Sans MS" w:cs="Comic Sans MS"/>
          <w:spacing w:val="1"/>
        </w:rPr>
        <w:t>c</w:t>
      </w:r>
      <w:r w:rsidR="00AA5703">
        <w:rPr>
          <w:rFonts w:ascii="Comic Sans MS" w:eastAsia="Comic Sans MS" w:hAnsi="Comic Sans MS" w:cs="Comic Sans MS"/>
        </w:rPr>
        <w:t>tly</w:t>
      </w:r>
      <w:r w:rsidR="00AA5703">
        <w:rPr>
          <w:rFonts w:ascii="Comic Sans MS" w:eastAsia="Comic Sans MS" w:hAnsi="Comic Sans MS" w:cs="Comic Sans MS"/>
          <w:spacing w:val="-9"/>
        </w:rPr>
        <w:t xml:space="preserve"> </w:t>
      </w:r>
      <w:r w:rsidR="00AA5703">
        <w:rPr>
          <w:rFonts w:ascii="Comic Sans MS" w:eastAsia="Comic Sans MS" w:hAnsi="Comic Sans MS" w:cs="Comic Sans MS"/>
          <w:spacing w:val="-1"/>
        </w:rPr>
        <w:t>a</w:t>
      </w:r>
      <w:r w:rsidR="00AA5703">
        <w:rPr>
          <w:rFonts w:ascii="Comic Sans MS" w:eastAsia="Comic Sans MS" w:hAnsi="Comic Sans MS" w:cs="Comic Sans MS"/>
        </w:rPr>
        <w:t>li</w:t>
      </w:r>
      <w:r w:rsidR="00AA5703">
        <w:rPr>
          <w:rFonts w:ascii="Comic Sans MS" w:eastAsia="Comic Sans MS" w:hAnsi="Comic Sans MS" w:cs="Comic Sans MS"/>
          <w:spacing w:val="-1"/>
        </w:rPr>
        <w:t>g</w:t>
      </w:r>
      <w:r w:rsidR="00AA5703">
        <w:rPr>
          <w:rFonts w:ascii="Comic Sans MS" w:eastAsia="Comic Sans MS" w:hAnsi="Comic Sans MS" w:cs="Comic Sans MS"/>
          <w:spacing w:val="1"/>
        </w:rPr>
        <w:t>n</w:t>
      </w:r>
      <w:r w:rsidR="00AA5703">
        <w:rPr>
          <w:rFonts w:ascii="Comic Sans MS" w:eastAsia="Comic Sans MS" w:hAnsi="Comic Sans MS" w:cs="Comic Sans MS"/>
          <w:spacing w:val="-1"/>
        </w:rPr>
        <w:t>e</w:t>
      </w:r>
      <w:r w:rsidR="00AA5703">
        <w:rPr>
          <w:rFonts w:ascii="Comic Sans MS" w:eastAsia="Comic Sans MS" w:hAnsi="Comic Sans MS" w:cs="Comic Sans MS"/>
        </w:rPr>
        <w:t>d,</w:t>
      </w:r>
      <w:r w:rsidR="00AA5703">
        <w:rPr>
          <w:rFonts w:ascii="Comic Sans MS" w:eastAsia="Comic Sans MS" w:hAnsi="Comic Sans MS" w:cs="Comic Sans MS"/>
          <w:spacing w:val="-4"/>
        </w:rPr>
        <w:t xml:space="preserve"> </w:t>
      </w:r>
      <w:r w:rsidR="00AA5703">
        <w:rPr>
          <w:rFonts w:ascii="Comic Sans MS" w:eastAsia="Comic Sans MS" w:hAnsi="Comic Sans MS" w:cs="Comic Sans MS"/>
          <w:spacing w:val="-2"/>
        </w:rPr>
        <w:t>w</w:t>
      </w:r>
      <w:r w:rsidR="00AA5703">
        <w:rPr>
          <w:rFonts w:ascii="Comic Sans MS" w:eastAsia="Comic Sans MS" w:hAnsi="Comic Sans MS" w:cs="Comic Sans MS"/>
        </w:rPr>
        <w:t>i</w:t>
      </w:r>
      <w:r w:rsidR="00AA5703">
        <w:rPr>
          <w:rFonts w:ascii="Comic Sans MS" w:eastAsia="Comic Sans MS" w:hAnsi="Comic Sans MS" w:cs="Comic Sans MS"/>
          <w:spacing w:val="1"/>
        </w:rPr>
        <w:t>t</w:t>
      </w:r>
      <w:r w:rsidR="00AA5703">
        <w:rPr>
          <w:rFonts w:ascii="Comic Sans MS" w:eastAsia="Comic Sans MS" w:hAnsi="Comic Sans MS" w:cs="Comic Sans MS"/>
        </w:rPr>
        <w:t>h</w:t>
      </w:r>
      <w:r w:rsidR="00AA5703">
        <w:rPr>
          <w:rFonts w:ascii="Comic Sans MS" w:eastAsia="Comic Sans MS" w:hAnsi="Comic Sans MS" w:cs="Comic Sans MS"/>
          <w:spacing w:val="-1"/>
        </w:rPr>
        <w:t xml:space="preserve"> </w:t>
      </w:r>
      <w:r w:rsidR="00AA5703">
        <w:rPr>
          <w:rFonts w:ascii="Comic Sans MS" w:eastAsia="Comic Sans MS" w:hAnsi="Comic Sans MS" w:cs="Comic Sans MS"/>
        </w:rPr>
        <w:t>the</w:t>
      </w:r>
      <w:r w:rsidR="00AA5703">
        <w:rPr>
          <w:rFonts w:ascii="Comic Sans MS" w:eastAsia="Comic Sans MS" w:hAnsi="Comic Sans MS" w:cs="Comic Sans MS"/>
          <w:spacing w:val="-4"/>
        </w:rPr>
        <w:t xml:space="preserve"> </w:t>
      </w:r>
      <w:r w:rsidR="00AA5703">
        <w:rPr>
          <w:rFonts w:ascii="Comic Sans MS" w:eastAsia="Comic Sans MS" w:hAnsi="Comic Sans MS" w:cs="Comic Sans MS"/>
          <w:spacing w:val="3"/>
        </w:rPr>
        <w:t>d</w:t>
      </w:r>
      <w:r w:rsidR="00AA5703">
        <w:rPr>
          <w:rFonts w:ascii="Comic Sans MS" w:eastAsia="Comic Sans MS" w:hAnsi="Comic Sans MS" w:cs="Comic Sans MS"/>
          <w:spacing w:val="-1"/>
        </w:rPr>
        <w:t>e</w:t>
      </w:r>
      <w:r w:rsidR="00AA5703">
        <w:rPr>
          <w:rFonts w:ascii="Comic Sans MS" w:eastAsia="Comic Sans MS" w:hAnsi="Comic Sans MS" w:cs="Comic Sans MS"/>
          <w:spacing w:val="1"/>
        </w:rPr>
        <w:t>c</w:t>
      </w:r>
      <w:r w:rsidR="00AA5703">
        <w:rPr>
          <w:rFonts w:ascii="Comic Sans MS" w:eastAsia="Comic Sans MS" w:hAnsi="Comic Sans MS" w:cs="Comic Sans MS"/>
        </w:rPr>
        <w:t>im</w:t>
      </w:r>
      <w:r w:rsidR="00AA5703">
        <w:rPr>
          <w:rFonts w:ascii="Comic Sans MS" w:eastAsia="Comic Sans MS" w:hAnsi="Comic Sans MS" w:cs="Comic Sans MS"/>
          <w:spacing w:val="-1"/>
        </w:rPr>
        <w:t>a</w:t>
      </w:r>
      <w:r w:rsidR="00AA5703">
        <w:rPr>
          <w:rFonts w:ascii="Comic Sans MS" w:eastAsia="Comic Sans MS" w:hAnsi="Comic Sans MS" w:cs="Comic Sans MS"/>
        </w:rPr>
        <w:t>l</w:t>
      </w:r>
      <w:r w:rsidR="00AA5703">
        <w:rPr>
          <w:rFonts w:ascii="Comic Sans MS" w:eastAsia="Comic Sans MS" w:hAnsi="Comic Sans MS" w:cs="Comic Sans MS"/>
          <w:spacing w:val="-7"/>
        </w:rPr>
        <w:t xml:space="preserve"> </w:t>
      </w:r>
      <w:r w:rsidR="00AA5703">
        <w:rPr>
          <w:rFonts w:ascii="Comic Sans MS" w:eastAsia="Comic Sans MS" w:hAnsi="Comic Sans MS" w:cs="Comic Sans MS"/>
        </w:rPr>
        <w:t>p</w:t>
      </w:r>
      <w:r w:rsidR="00AA5703">
        <w:rPr>
          <w:rFonts w:ascii="Comic Sans MS" w:eastAsia="Comic Sans MS" w:hAnsi="Comic Sans MS" w:cs="Comic Sans MS"/>
          <w:spacing w:val="2"/>
        </w:rPr>
        <w:t>o</w:t>
      </w:r>
      <w:r w:rsidR="00AA5703">
        <w:rPr>
          <w:rFonts w:ascii="Comic Sans MS" w:eastAsia="Comic Sans MS" w:hAnsi="Comic Sans MS" w:cs="Comic Sans MS"/>
        </w:rPr>
        <w:t>int li</w:t>
      </w:r>
      <w:r w:rsidR="00AA5703">
        <w:rPr>
          <w:rFonts w:ascii="Comic Sans MS" w:eastAsia="Comic Sans MS" w:hAnsi="Comic Sans MS" w:cs="Comic Sans MS"/>
          <w:spacing w:val="-2"/>
        </w:rPr>
        <w:t>n</w:t>
      </w:r>
      <w:r w:rsidR="00AA5703">
        <w:rPr>
          <w:rFonts w:ascii="Comic Sans MS" w:eastAsia="Comic Sans MS" w:hAnsi="Comic Sans MS" w:cs="Comic Sans MS"/>
          <w:spacing w:val="-1"/>
        </w:rPr>
        <w:t>e</w:t>
      </w:r>
      <w:r w:rsidR="00AA5703">
        <w:rPr>
          <w:rFonts w:ascii="Comic Sans MS" w:eastAsia="Comic Sans MS" w:hAnsi="Comic Sans MS" w:cs="Comic Sans MS"/>
        </w:rPr>
        <w:t>d</w:t>
      </w:r>
      <w:r w:rsidR="00AA5703">
        <w:rPr>
          <w:rFonts w:ascii="Comic Sans MS" w:eastAsia="Comic Sans MS" w:hAnsi="Comic Sans MS" w:cs="Comic Sans MS"/>
          <w:spacing w:val="-1"/>
        </w:rPr>
        <w:t xml:space="preserve"> </w:t>
      </w:r>
      <w:r w:rsidR="00AA5703">
        <w:rPr>
          <w:rFonts w:ascii="Comic Sans MS" w:eastAsia="Comic Sans MS" w:hAnsi="Comic Sans MS" w:cs="Comic Sans MS"/>
        </w:rPr>
        <w:t>up</w:t>
      </w:r>
      <w:r w:rsidR="00AA5703">
        <w:rPr>
          <w:rFonts w:ascii="Comic Sans MS" w:eastAsia="Comic Sans MS" w:hAnsi="Comic Sans MS" w:cs="Comic Sans MS"/>
          <w:spacing w:val="-1"/>
        </w:rPr>
        <w:t xml:space="preserve"> ve</w:t>
      </w:r>
      <w:r w:rsidR="00AA5703">
        <w:rPr>
          <w:rFonts w:ascii="Comic Sans MS" w:eastAsia="Comic Sans MS" w:hAnsi="Comic Sans MS" w:cs="Comic Sans MS"/>
          <w:spacing w:val="2"/>
        </w:rPr>
        <w:t>r</w:t>
      </w:r>
      <w:r w:rsidR="00AA5703">
        <w:rPr>
          <w:rFonts w:ascii="Comic Sans MS" w:eastAsia="Comic Sans MS" w:hAnsi="Comic Sans MS" w:cs="Comic Sans MS"/>
        </w:rPr>
        <w:t>t</w:t>
      </w:r>
      <w:r w:rsidR="00AA5703">
        <w:rPr>
          <w:rFonts w:ascii="Comic Sans MS" w:eastAsia="Comic Sans MS" w:hAnsi="Comic Sans MS" w:cs="Comic Sans MS"/>
          <w:spacing w:val="-1"/>
        </w:rPr>
        <w:t>i</w:t>
      </w:r>
      <w:r w:rsidR="00AA5703">
        <w:rPr>
          <w:rFonts w:ascii="Comic Sans MS" w:eastAsia="Comic Sans MS" w:hAnsi="Comic Sans MS" w:cs="Comic Sans MS"/>
          <w:spacing w:val="1"/>
        </w:rPr>
        <w:t>c</w:t>
      </w:r>
      <w:r w:rsidR="00AA5703">
        <w:rPr>
          <w:rFonts w:ascii="Comic Sans MS" w:eastAsia="Comic Sans MS" w:hAnsi="Comic Sans MS" w:cs="Comic Sans MS"/>
          <w:spacing w:val="-1"/>
        </w:rPr>
        <w:t>a</w:t>
      </w:r>
      <w:r w:rsidR="00AA5703">
        <w:rPr>
          <w:rFonts w:ascii="Comic Sans MS" w:eastAsia="Comic Sans MS" w:hAnsi="Comic Sans MS" w:cs="Comic Sans MS"/>
        </w:rPr>
        <w:t>lly</w:t>
      </w:r>
      <w:r w:rsidR="00AA5703">
        <w:rPr>
          <w:rFonts w:ascii="Comic Sans MS" w:eastAsia="Comic Sans MS" w:hAnsi="Comic Sans MS" w:cs="Comic Sans MS"/>
          <w:spacing w:val="-7"/>
        </w:rPr>
        <w:t xml:space="preserve"> </w:t>
      </w:r>
      <w:r w:rsidR="00AA5703">
        <w:rPr>
          <w:rFonts w:ascii="Comic Sans MS" w:eastAsia="Comic Sans MS" w:hAnsi="Comic Sans MS" w:cs="Comic Sans MS"/>
        </w:rPr>
        <w:t>i</w:t>
      </w:r>
      <w:r w:rsidR="00AA5703">
        <w:rPr>
          <w:rFonts w:ascii="Comic Sans MS" w:eastAsia="Comic Sans MS" w:hAnsi="Comic Sans MS" w:cs="Comic Sans MS"/>
          <w:spacing w:val="-2"/>
        </w:rPr>
        <w:t>n</w:t>
      </w:r>
      <w:r w:rsidR="00AA5703">
        <w:rPr>
          <w:rFonts w:ascii="Comic Sans MS" w:eastAsia="Comic Sans MS" w:hAnsi="Comic Sans MS" w:cs="Comic Sans MS"/>
          <w:spacing w:val="1"/>
        </w:rPr>
        <w:t>c</w:t>
      </w:r>
      <w:r w:rsidR="00AA5703">
        <w:rPr>
          <w:rFonts w:ascii="Comic Sans MS" w:eastAsia="Comic Sans MS" w:hAnsi="Comic Sans MS" w:cs="Comic Sans MS"/>
        </w:rPr>
        <w:t>lu</w:t>
      </w:r>
      <w:r w:rsidR="00AA5703">
        <w:rPr>
          <w:rFonts w:ascii="Comic Sans MS" w:eastAsia="Comic Sans MS" w:hAnsi="Comic Sans MS" w:cs="Comic Sans MS"/>
          <w:spacing w:val="2"/>
        </w:rPr>
        <w:t>d</w:t>
      </w:r>
      <w:r w:rsidR="00AA5703">
        <w:rPr>
          <w:rFonts w:ascii="Comic Sans MS" w:eastAsia="Comic Sans MS" w:hAnsi="Comic Sans MS" w:cs="Comic Sans MS"/>
        </w:rPr>
        <w:t>ing</w:t>
      </w:r>
      <w:r w:rsidR="00AA5703">
        <w:rPr>
          <w:rFonts w:ascii="Comic Sans MS" w:eastAsia="Comic Sans MS" w:hAnsi="Comic Sans MS" w:cs="Comic Sans MS"/>
          <w:spacing w:val="-8"/>
        </w:rPr>
        <w:t xml:space="preserve"> </w:t>
      </w:r>
      <w:r w:rsidR="00AA5703">
        <w:rPr>
          <w:rFonts w:ascii="Comic Sans MS" w:eastAsia="Comic Sans MS" w:hAnsi="Comic Sans MS" w:cs="Comic Sans MS"/>
        </w:rPr>
        <w:t>in</w:t>
      </w:r>
      <w:r w:rsidR="00AA5703">
        <w:rPr>
          <w:rFonts w:ascii="Comic Sans MS" w:eastAsia="Comic Sans MS" w:hAnsi="Comic Sans MS" w:cs="Comic Sans MS"/>
          <w:spacing w:val="-3"/>
        </w:rPr>
        <w:t xml:space="preserve"> </w:t>
      </w:r>
      <w:r w:rsidR="00AA5703">
        <w:rPr>
          <w:rFonts w:ascii="Comic Sans MS" w:eastAsia="Comic Sans MS" w:hAnsi="Comic Sans MS" w:cs="Comic Sans MS"/>
        </w:rPr>
        <w:t>t</w:t>
      </w:r>
      <w:r w:rsidR="00AA5703">
        <w:rPr>
          <w:rFonts w:ascii="Comic Sans MS" w:eastAsia="Comic Sans MS" w:hAnsi="Comic Sans MS" w:cs="Comic Sans MS"/>
          <w:spacing w:val="2"/>
        </w:rPr>
        <w:t>h</w:t>
      </w:r>
      <w:r w:rsidR="00AA5703">
        <w:rPr>
          <w:rFonts w:ascii="Comic Sans MS" w:eastAsia="Comic Sans MS" w:hAnsi="Comic Sans MS" w:cs="Comic Sans MS"/>
        </w:rPr>
        <w:t>e</w:t>
      </w:r>
      <w:r w:rsidR="00AA5703">
        <w:rPr>
          <w:rFonts w:ascii="Comic Sans MS" w:eastAsia="Comic Sans MS" w:hAnsi="Comic Sans MS" w:cs="Comic Sans MS"/>
          <w:spacing w:val="-2"/>
        </w:rPr>
        <w:t xml:space="preserve"> </w:t>
      </w:r>
      <w:r w:rsidR="00AA5703">
        <w:rPr>
          <w:rFonts w:ascii="Comic Sans MS" w:eastAsia="Comic Sans MS" w:hAnsi="Comic Sans MS" w:cs="Comic Sans MS"/>
          <w:spacing w:val="-1"/>
        </w:rPr>
        <w:t>a</w:t>
      </w:r>
      <w:r w:rsidR="00AA5703">
        <w:rPr>
          <w:rFonts w:ascii="Comic Sans MS" w:eastAsia="Comic Sans MS" w:hAnsi="Comic Sans MS" w:cs="Comic Sans MS"/>
          <w:spacing w:val="1"/>
        </w:rPr>
        <w:t>ns</w:t>
      </w:r>
      <w:r w:rsidR="00AA5703">
        <w:rPr>
          <w:rFonts w:ascii="Comic Sans MS" w:eastAsia="Comic Sans MS" w:hAnsi="Comic Sans MS" w:cs="Comic Sans MS"/>
        </w:rPr>
        <w:t>w</w:t>
      </w:r>
      <w:r w:rsidR="00AA5703">
        <w:rPr>
          <w:rFonts w:ascii="Comic Sans MS" w:eastAsia="Comic Sans MS" w:hAnsi="Comic Sans MS" w:cs="Comic Sans MS"/>
          <w:spacing w:val="-1"/>
        </w:rPr>
        <w:t>e</w:t>
      </w:r>
      <w:r w:rsidR="00AA5703">
        <w:rPr>
          <w:rFonts w:ascii="Comic Sans MS" w:eastAsia="Comic Sans MS" w:hAnsi="Comic Sans MS" w:cs="Comic Sans MS"/>
        </w:rPr>
        <w:t>r</w:t>
      </w:r>
      <w:r w:rsidR="00AA5703">
        <w:rPr>
          <w:rFonts w:ascii="Comic Sans MS" w:eastAsia="Comic Sans MS" w:hAnsi="Comic Sans MS" w:cs="Comic Sans MS"/>
          <w:spacing w:val="-6"/>
        </w:rPr>
        <w:t xml:space="preserve"> </w:t>
      </w:r>
      <w:r w:rsidR="00AA5703">
        <w:rPr>
          <w:rFonts w:ascii="Comic Sans MS" w:eastAsia="Comic Sans MS" w:hAnsi="Comic Sans MS" w:cs="Comic Sans MS"/>
          <w:spacing w:val="2"/>
        </w:rPr>
        <w:t>r</w:t>
      </w:r>
      <w:r w:rsidR="00AA5703">
        <w:rPr>
          <w:rFonts w:ascii="Comic Sans MS" w:eastAsia="Comic Sans MS" w:hAnsi="Comic Sans MS" w:cs="Comic Sans MS"/>
          <w:spacing w:val="1"/>
        </w:rPr>
        <w:t>o</w:t>
      </w:r>
      <w:r w:rsidR="00AA5703">
        <w:rPr>
          <w:rFonts w:ascii="Comic Sans MS" w:eastAsia="Comic Sans MS" w:hAnsi="Comic Sans MS" w:cs="Comic Sans MS"/>
          <w:spacing w:val="-2"/>
        </w:rPr>
        <w:t>w</w:t>
      </w:r>
      <w:r w:rsidR="00AA5703">
        <w:rPr>
          <w:rFonts w:ascii="Comic Sans MS" w:eastAsia="Comic Sans MS" w:hAnsi="Comic Sans MS" w:cs="Comic Sans MS"/>
        </w:rPr>
        <w:t>.</w:t>
      </w:r>
    </w:p>
    <w:p w:rsidR="008326DA" w:rsidRDefault="008326DA">
      <w:pPr>
        <w:spacing w:before="9" w:line="100" w:lineRule="exact"/>
        <w:rPr>
          <w:sz w:val="11"/>
          <w:szCs w:val="11"/>
        </w:rPr>
      </w:pPr>
    </w:p>
    <w:p w:rsidR="008326DA" w:rsidRDefault="009E0D79">
      <w:pPr>
        <w:tabs>
          <w:tab w:val="left" w:pos="5360"/>
        </w:tabs>
        <w:spacing w:line="285" w:lineRule="auto"/>
        <w:ind w:left="5369" w:right="1019" w:hanging="567"/>
        <w:rPr>
          <w:rFonts w:ascii="Comic Sans MS" w:eastAsia="Comic Sans MS" w:hAnsi="Comic Sans MS" w:cs="Comic Sans MS"/>
        </w:rPr>
      </w:pPr>
      <w:r>
        <w:rPr>
          <w:noProof/>
          <w:lang w:val="en-GB" w:eastAsia="en-GB"/>
        </w:rPr>
        <w:drawing>
          <wp:anchor distT="0" distB="0" distL="114300" distR="114300" simplePos="0" relativeHeight="251641344" behindDoc="1" locked="0" layoutInCell="1" allowOverlap="1" wp14:anchorId="01778EC5" wp14:editId="62ACCD2B">
            <wp:simplePos x="0" y="0"/>
            <wp:positionH relativeFrom="page">
              <wp:posOffset>567690</wp:posOffset>
            </wp:positionH>
            <wp:positionV relativeFrom="page">
              <wp:posOffset>2909570</wp:posOffset>
            </wp:positionV>
            <wp:extent cx="537210" cy="1022350"/>
            <wp:effectExtent l="0" t="0" r="0" b="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37210" cy="102235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Symbol" w:eastAsia="Symbol" w:hAnsi="Symbol" w:cs="Symbol"/>
        </w:rPr>
        <w:t></w:t>
      </w:r>
      <w:r w:rsidR="00AA5703">
        <w:rPr>
          <w:spacing w:val="-49"/>
        </w:rPr>
        <w:t xml:space="preserve"> </w:t>
      </w:r>
      <w:r w:rsidR="00AA5703">
        <w:tab/>
      </w:r>
      <w:r w:rsidR="00AA5703">
        <w:rPr>
          <w:rFonts w:ascii="Comic Sans MS" w:eastAsia="Comic Sans MS" w:hAnsi="Comic Sans MS" w:cs="Comic Sans MS"/>
          <w:spacing w:val="3"/>
        </w:rPr>
        <w:t>Z</w:t>
      </w:r>
      <w:r w:rsidR="00AA5703">
        <w:rPr>
          <w:rFonts w:ascii="Comic Sans MS" w:eastAsia="Comic Sans MS" w:hAnsi="Comic Sans MS" w:cs="Comic Sans MS"/>
          <w:spacing w:val="-4"/>
        </w:rPr>
        <w:t>e</w:t>
      </w:r>
      <w:r w:rsidR="00AA5703">
        <w:rPr>
          <w:rFonts w:ascii="Comic Sans MS" w:eastAsia="Comic Sans MS" w:hAnsi="Comic Sans MS" w:cs="Comic Sans MS"/>
          <w:spacing w:val="2"/>
        </w:rPr>
        <w:t>r</w:t>
      </w:r>
      <w:r w:rsidR="00AA5703">
        <w:rPr>
          <w:rFonts w:ascii="Comic Sans MS" w:eastAsia="Comic Sans MS" w:hAnsi="Comic Sans MS" w:cs="Comic Sans MS"/>
          <w:spacing w:val="1"/>
        </w:rPr>
        <w:t>o</w:t>
      </w:r>
      <w:r w:rsidR="00AA5703">
        <w:rPr>
          <w:rFonts w:ascii="Comic Sans MS" w:eastAsia="Comic Sans MS" w:hAnsi="Comic Sans MS" w:cs="Comic Sans MS"/>
        </w:rPr>
        <w:t>s</w:t>
      </w:r>
      <w:r w:rsidR="00AA5703">
        <w:rPr>
          <w:rFonts w:ascii="Comic Sans MS" w:eastAsia="Comic Sans MS" w:hAnsi="Comic Sans MS" w:cs="Comic Sans MS"/>
          <w:spacing w:val="-6"/>
        </w:rPr>
        <w:t xml:space="preserve"> </w:t>
      </w:r>
      <w:r w:rsidR="00AA5703">
        <w:rPr>
          <w:rFonts w:ascii="Comic Sans MS" w:eastAsia="Comic Sans MS" w:hAnsi="Comic Sans MS" w:cs="Comic Sans MS"/>
          <w:spacing w:val="1"/>
        </w:rPr>
        <w:t>co</w:t>
      </w:r>
      <w:r w:rsidR="00AA5703">
        <w:rPr>
          <w:rFonts w:ascii="Comic Sans MS" w:eastAsia="Comic Sans MS" w:hAnsi="Comic Sans MS" w:cs="Comic Sans MS"/>
        </w:rPr>
        <w:t>uld</w:t>
      </w:r>
      <w:r w:rsidR="00AA5703">
        <w:rPr>
          <w:rFonts w:ascii="Comic Sans MS" w:eastAsia="Comic Sans MS" w:hAnsi="Comic Sans MS" w:cs="Comic Sans MS"/>
          <w:spacing w:val="-4"/>
        </w:rPr>
        <w:t xml:space="preserve"> </w:t>
      </w:r>
      <w:r w:rsidR="00AA5703">
        <w:rPr>
          <w:rFonts w:ascii="Comic Sans MS" w:eastAsia="Comic Sans MS" w:hAnsi="Comic Sans MS" w:cs="Comic Sans MS"/>
        </w:rPr>
        <w:t>be</w:t>
      </w:r>
      <w:r w:rsidR="00AA5703">
        <w:rPr>
          <w:rFonts w:ascii="Comic Sans MS" w:eastAsia="Comic Sans MS" w:hAnsi="Comic Sans MS" w:cs="Comic Sans MS"/>
          <w:spacing w:val="-3"/>
        </w:rPr>
        <w:t xml:space="preserve"> </w:t>
      </w:r>
      <w:r w:rsidR="00AA5703">
        <w:rPr>
          <w:rFonts w:ascii="Comic Sans MS" w:eastAsia="Comic Sans MS" w:hAnsi="Comic Sans MS" w:cs="Comic Sans MS"/>
          <w:spacing w:val="-1"/>
        </w:rPr>
        <w:t>a</w:t>
      </w:r>
      <w:r w:rsidR="00AA5703">
        <w:rPr>
          <w:rFonts w:ascii="Comic Sans MS" w:eastAsia="Comic Sans MS" w:hAnsi="Comic Sans MS" w:cs="Comic Sans MS"/>
        </w:rPr>
        <w:t>d</w:t>
      </w:r>
      <w:r w:rsidR="00AA5703">
        <w:rPr>
          <w:rFonts w:ascii="Comic Sans MS" w:eastAsia="Comic Sans MS" w:hAnsi="Comic Sans MS" w:cs="Comic Sans MS"/>
          <w:spacing w:val="3"/>
        </w:rPr>
        <w:t>d</w:t>
      </w:r>
      <w:r w:rsidR="00AA5703">
        <w:rPr>
          <w:rFonts w:ascii="Comic Sans MS" w:eastAsia="Comic Sans MS" w:hAnsi="Comic Sans MS" w:cs="Comic Sans MS"/>
          <w:spacing w:val="-1"/>
        </w:rPr>
        <w:t>e</w:t>
      </w:r>
      <w:r w:rsidR="00AA5703">
        <w:rPr>
          <w:rFonts w:ascii="Comic Sans MS" w:eastAsia="Comic Sans MS" w:hAnsi="Comic Sans MS" w:cs="Comic Sans MS"/>
        </w:rPr>
        <w:t>d</w:t>
      </w:r>
      <w:r w:rsidR="00AA5703">
        <w:rPr>
          <w:rFonts w:ascii="Comic Sans MS" w:eastAsia="Comic Sans MS" w:hAnsi="Comic Sans MS" w:cs="Comic Sans MS"/>
          <w:spacing w:val="-6"/>
        </w:rPr>
        <w:t xml:space="preserve"> </w:t>
      </w:r>
      <w:r w:rsidR="00AA5703">
        <w:rPr>
          <w:rFonts w:ascii="Comic Sans MS" w:eastAsia="Comic Sans MS" w:hAnsi="Comic Sans MS" w:cs="Comic Sans MS"/>
          <w:spacing w:val="2"/>
        </w:rPr>
        <w:t>i</w:t>
      </w:r>
      <w:r w:rsidR="00AA5703">
        <w:rPr>
          <w:rFonts w:ascii="Comic Sans MS" w:eastAsia="Comic Sans MS" w:hAnsi="Comic Sans MS" w:cs="Comic Sans MS"/>
          <w:spacing w:val="-1"/>
        </w:rPr>
        <w:t>n</w:t>
      </w:r>
      <w:r w:rsidR="00AA5703">
        <w:rPr>
          <w:rFonts w:ascii="Comic Sans MS" w:eastAsia="Comic Sans MS" w:hAnsi="Comic Sans MS" w:cs="Comic Sans MS"/>
        </w:rPr>
        <w:t>to</w:t>
      </w:r>
      <w:r w:rsidR="00AA5703">
        <w:rPr>
          <w:rFonts w:ascii="Comic Sans MS" w:eastAsia="Comic Sans MS" w:hAnsi="Comic Sans MS" w:cs="Comic Sans MS"/>
          <w:spacing w:val="-1"/>
        </w:rPr>
        <w:t xml:space="preserve"> a</w:t>
      </w:r>
      <w:r w:rsidR="00AA5703">
        <w:rPr>
          <w:rFonts w:ascii="Comic Sans MS" w:eastAsia="Comic Sans MS" w:hAnsi="Comic Sans MS" w:cs="Comic Sans MS"/>
          <w:spacing w:val="1"/>
        </w:rPr>
        <w:t>n</w:t>
      </w:r>
      <w:r w:rsidR="00AA5703">
        <w:rPr>
          <w:rFonts w:ascii="Comic Sans MS" w:eastAsia="Comic Sans MS" w:hAnsi="Comic Sans MS" w:cs="Comic Sans MS"/>
        </w:rPr>
        <w:t>y</w:t>
      </w:r>
      <w:r w:rsidR="00AA5703">
        <w:rPr>
          <w:rFonts w:ascii="Comic Sans MS" w:eastAsia="Comic Sans MS" w:hAnsi="Comic Sans MS" w:cs="Comic Sans MS"/>
          <w:spacing w:val="-3"/>
        </w:rPr>
        <w:t xml:space="preserve"> </w:t>
      </w:r>
      <w:r w:rsidR="00AA5703">
        <w:rPr>
          <w:rFonts w:ascii="Comic Sans MS" w:eastAsia="Comic Sans MS" w:hAnsi="Comic Sans MS" w:cs="Comic Sans MS"/>
          <w:spacing w:val="1"/>
        </w:rPr>
        <w:t>e</w:t>
      </w:r>
      <w:r w:rsidR="00AA5703">
        <w:rPr>
          <w:rFonts w:ascii="Comic Sans MS" w:eastAsia="Comic Sans MS" w:hAnsi="Comic Sans MS" w:cs="Comic Sans MS"/>
          <w:spacing w:val="-1"/>
        </w:rPr>
        <w:t>m</w:t>
      </w:r>
      <w:r w:rsidR="00AA5703">
        <w:rPr>
          <w:rFonts w:ascii="Comic Sans MS" w:eastAsia="Comic Sans MS" w:hAnsi="Comic Sans MS" w:cs="Comic Sans MS"/>
          <w:spacing w:val="1"/>
        </w:rPr>
        <w:t>p</w:t>
      </w:r>
      <w:r w:rsidR="00AA5703">
        <w:rPr>
          <w:rFonts w:ascii="Comic Sans MS" w:eastAsia="Comic Sans MS" w:hAnsi="Comic Sans MS" w:cs="Comic Sans MS"/>
        </w:rPr>
        <w:t>ty</w:t>
      </w:r>
      <w:r w:rsidR="00AA5703">
        <w:rPr>
          <w:rFonts w:ascii="Comic Sans MS" w:eastAsia="Comic Sans MS" w:hAnsi="Comic Sans MS" w:cs="Comic Sans MS"/>
          <w:spacing w:val="-7"/>
        </w:rPr>
        <w:t xml:space="preserve"> </w:t>
      </w:r>
      <w:r w:rsidR="00AA5703">
        <w:rPr>
          <w:rFonts w:ascii="Comic Sans MS" w:eastAsia="Comic Sans MS" w:hAnsi="Comic Sans MS" w:cs="Comic Sans MS"/>
          <w:spacing w:val="3"/>
        </w:rPr>
        <w:t>d</w:t>
      </w:r>
      <w:r w:rsidR="00AA5703">
        <w:rPr>
          <w:rFonts w:ascii="Comic Sans MS" w:eastAsia="Comic Sans MS" w:hAnsi="Comic Sans MS" w:cs="Comic Sans MS"/>
          <w:spacing w:val="-1"/>
        </w:rPr>
        <w:t>e</w:t>
      </w:r>
      <w:r w:rsidR="00AA5703">
        <w:rPr>
          <w:rFonts w:ascii="Comic Sans MS" w:eastAsia="Comic Sans MS" w:hAnsi="Comic Sans MS" w:cs="Comic Sans MS"/>
          <w:spacing w:val="1"/>
        </w:rPr>
        <w:t>c</w:t>
      </w:r>
      <w:r w:rsidR="00AA5703">
        <w:rPr>
          <w:rFonts w:ascii="Comic Sans MS" w:eastAsia="Comic Sans MS" w:hAnsi="Comic Sans MS" w:cs="Comic Sans MS"/>
        </w:rPr>
        <w:t>im</w:t>
      </w:r>
      <w:r w:rsidR="00AA5703">
        <w:rPr>
          <w:rFonts w:ascii="Comic Sans MS" w:eastAsia="Comic Sans MS" w:hAnsi="Comic Sans MS" w:cs="Comic Sans MS"/>
          <w:spacing w:val="-1"/>
        </w:rPr>
        <w:t>a</w:t>
      </w:r>
      <w:r w:rsidR="00AA5703">
        <w:rPr>
          <w:rFonts w:ascii="Comic Sans MS" w:eastAsia="Comic Sans MS" w:hAnsi="Comic Sans MS" w:cs="Comic Sans MS"/>
        </w:rPr>
        <w:t xml:space="preserve">l </w:t>
      </w:r>
      <w:r w:rsidR="00AA5703">
        <w:rPr>
          <w:rFonts w:ascii="Comic Sans MS" w:eastAsia="Comic Sans MS" w:hAnsi="Comic Sans MS" w:cs="Comic Sans MS"/>
          <w:spacing w:val="-1"/>
        </w:rPr>
        <w:t>p</w:t>
      </w:r>
      <w:r w:rsidR="00AA5703">
        <w:rPr>
          <w:rFonts w:ascii="Comic Sans MS" w:eastAsia="Comic Sans MS" w:hAnsi="Comic Sans MS" w:cs="Comic Sans MS"/>
        </w:rPr>
        <w:t>l</w:t>
      </w:r>
      <w:r w:rsidR="00AA5703">
        <w:rPr>
          <w:rFonts w:ascii="Comic Sans MS" w:eastAsia="Comic Sans MS" w:hAnsi="Comic Sans MS" w:cs="Comic Sans MS"/>
          <w:spacing w:val="-1"/>
        </w:rPr>
        <w:t>a</w:t>
      </w:r>
      <w:r w:rsidR="00AA5703">
        <w:rPr>
          <w:rFonts w:ascii="Comic Sans MS" w:eastAsia="Comic Sans MS" w:hAnsi="Comic Sans MS" w:cs="Comic Sans MS"/>
          <w:spacing w:val="3"/>
        </w:rPr>
        <w:t>c</w:t>
      </w:r>
      <w:r w:rsidR="00AA5703">
        <w:rPr>
          <w:rFonts w:ascii="Comic Sans MS" w:eastAsia="Comic Sans MS" w:hAnsi="Comic Sans MS" w:cs="Comic Sans MS"/>
          <w:spacing w:val="-1"/>
        </w:rPr>
        <w:t>es</w:t>
      </w:r>
      <w:r w:rsidR="00AA5703">
        <w:rPr>
          <w:rFonts w:ascii="Comic Sans MS" w:eastAsia="Comic Sans MS" w:hAnsi="Comic Sans MS" w:cs="Comic Sans MS"/>
        </w:rPr>
        <w:t>,</w:t>
      </w:r>
      <w:r w:rsidR="00AA5703">
        <w:rPr>
          <w:rFonts w:ascii="Comic Sans MS" w:eastAsia="Comic Sans MS" w:hAnsi="Comic Sans MS" w:cs="Comic Sans MS"/>
          <w:spacing w:val="-6"/>
        </w:rPr>
        <w:t xml:space="preserve"> </w:t>
      </w:r>
      <w:r w:rsidR="00AA5703">
        <w:rPr>
          <w:rFonts w:ascii="Comic Sans MS" w:eastAsia="Comic Sans MS" w:hAnsi="Comic Sans MS" w:cs="Comic Sans MS"/>
        </w:rPr>
        <w:t>to</w:t>
      </w:r>
      <w:r w:rsidR="00AA5703">
        <w:rPr>
          <w:rFonts w:ascii="Comic Sans MS" w:eastAsia="Comic Sans MS" w:hAnsi="Comic Sans MS" w:cs="Comic Sans MS"/>
          <w:spacing w:val="1"/>
        </w:rPr>
        <w:t xml:space="preserve"> </w:t>
      </w:r>
      <w:r w:rsidR="00AA5703">
        <w:rPr>
          <w:rFonts w:ascii="Comic Sans MS" w:eastAsia="Comic Sans MS" w:hAnsi="Comic Sans MS" w:cs="Comic Sans MS"/>
          <w:spacing w:val="-1"/>
        </w:rPr>
        <w:t>s</w:t>
      </w:r>
      <w:r w:rsidR="00AA5703">
        <w:rPr>
          <w:rFonts w:ascii="Comic Sans MS" w:eastAsia="Comic Sans MS" w:hAnsi="Comic Sans MS" w:cs="Comic Sans MS"/>
        </w:rPr>
        <w:t>h</w:t>
      </w:r>
      <w:r w:rsidR="00AA5703">
        <w:rPr>
          <w:rFonts w:ascii="Comic Sans MS" w:eastAsia="Comic Sans MS" w:hAnsi="Comic Sans MS" w:cs="Comic Sans MS"/>
          <w:spacing w:val="3"/>
        </w:rPr>
        <w:t>o</w:t>
      </w:r>
      <w:r w:rsidR="00AA5703">
        <w:rPr>
          <w:rFonts w:ascii="Comic Sans MS" w:eastAsia="Comic Sans MS" w:hAnsi="Comic Sans MS" w:cs="Comic Sans MS"/>
        </w:rPr>
        <w:t>w</w:t>
      </w:r>
      <w:r w:rsidR="00AA5703">
        <w:rPr>
          <w:rFonts w:ascii="Comic Sans MS" w:eastAsia="Comic Sans MS" w:hAnsi="Comic Sans MS" w:cs="Comic Sans MS"/>
          <w:spacing w:val="-7"/>
        </w:rPr>
        <w:t xml:space="preserve"> </w:t>
      </w:r>
      <w:r w:rsidR="00AA5703">
        <w:rPr>
          <w:rFonts w:ascii="Comic Sans MS" w:eastAsia="Comic Sans MS" w:hAnsi="Comic Sans MS" w:cs="Comic Sans MS"/>
        </w:rPr>
        <w:t>t</w:t>
      </w:r>
      <w:r w:rsidR="00AA5703">
        <w:rPr>
          <w:rFonts w:ascii="Comic Sans MS" w:eastAsia="Comic Sans MS" w:hAnsi="Comic Sans MS" w:cs="Comic Sans MS"/>
          <w:spacing w:val="2"/>
        </w:rPr>
        <w:t>h</w:t>
      </w:r>
      <w:r w:rsidR="00AA5703">
        <w:rPr>
          <w:rFonts w:ascii="Comic Sans MS" w:eastAsia="Comic Sans MS" w:hAnsi="Comic Sans MS" w:cs="Comic Sans MS"/>
          <w:spacing w:val="-1"/>
        </w:rPr>
        <w:t>e</w:t>
      </w:r>
      <w:r w:rsidR="00AA5703">
        <w:rPr>
          <w:rFonts w:ascii="Comic Sans MS" w:eastAsia="Comic Sans MS" w:hAnsi="Comic Sans MS" w:cs="Comic Sans MS"/>
          <w:spacing w:val="2"/>
        </w:rPr>
        <w:t>r</w:t>
      </w:r>
      <w:r w:rsidR="00AA5703">
        <w:rPr>
          <w:rFonts w:ascii="Comic Sans MS" w:eastAsia="Comic Sans MS" w:hAnsi="Comic Sans MS" w:cs="Comic Sans MS"/>
        </w:rPr>
        <w:t>e</w:t>
      </w:r>
      <w:r w:rsidR="00AA5703">
        <w:rPr>
          <w:rFonts w:ascii="Comic Sans MS" w:eastAsia="Comic Sans MS" w:hAnsi="Comic Sans MS" w:cs="Comic Sans MS"/>
          <w:spacing w:val="-6"/>
        </w:rPr>
        <w:t xml:space="preserve"> </w:t>
      </w:r>
      <w:r w:rsidR="00AA5703">
        <w:rPr>
          <w:rFonts w:ascii="Comic Sans MS" w:eastAsia="Comic Sans MS" w:hAnsi="Comic Sans MS" w:cs="Comic Sans MS"/>
        </w:rPr>
        <w:t>is</w:t>
      </w:r>
      <w:r w:rsidR="00AA5703">
        <w:rPr>
          <w:rFonts w:ascii="Comic Sans MS" w:eastAsia="Comic Sans MS" w:hAnsi="Comic Sans MS" w:cs="Comic Sans MS"/>
          <w:spacing w:val="-1"/>
        </w:rPr>
        <w:t xml:space="preserve"> </w:t>
      </w:r>
      <w:r w:rsidR="00AA5703">
        <w:rPr>
          <w:rFonts w:ascii="Comic Sans MS" w:eastAsia="Comic Sans MS" w:hAnsi="Comic Sans MS" w:cs="Comic Sans MS"/>
          <w:spacing w:val="1"/>
        </w:rPr>
        <w:t>n</w:t>
      </w:r>
      <w:r w:rsidR="00AA5703">
        <w:rPr>
          <w:rFonts w:ascii="Comic Sans MS" w:eastAsia="Comic Sans MS" w:hAnsi="Comic Sans MS" w:cs="Comic Sans MS"/>
        </w:rPr>
        <w:t>o</w:t>
      </w:r>
      <w:r w:rsidR="00AA5703">
        <w:rPr>
          <w:rFonts w:ascii="Comic Sans MS" w:eastAsia="Comic Sans MS" w:hAnsi="Comic Sans MS" w:cs="Comic Sans MS"/>
          <w:spacing w:val="-2"/>
        </w:rPr>
        <w:t xml:space="preserve"> </w:t>
      </w:r>
      <w:r w:rsidR="00AA5703">
        <w:rPr>
          <w:rFonts w:ascii="Comic Sans MS" w:eastAsia="Comic Sans MS" w:hAnsi="Comic Sans MS" w:cs="Comic Sans MS"/>
        </w:rPr>
        <w:t>v</w:t>
      </w:r>
      <w:r w:rsidR="00AA5703">
        <w:rPr>
          <w:rFonts w:ascii="Comic Sans MS" w:eastAsia="Comic Sans MS" w:hAnsi="Comic Sans MS" w:cs="Comic Sans MS"/>
          <w:spacing w:val="-2"/>
        </w:rPr>
        <w:t>a</w:t>
      </w:r>
      <w:r w:rsidR="00AA5703">
        <w:rPr>
          <w:rFonts w:ascii="Comic Sans MS" w:eastAsia="Comic Sans MS" w:hAnsi="Comic Sans MS" w:cs="Comic Sans MS"/>
        </w:rPr>
        <w:t>l</w:t>
      </w:r>
      <w:r w:rsidR="00AA5703">
        <w:rPr>
          <w:rFonts w:ascii="Comic Sans MS" w:eastAsia="Comic Sans MS" w:hAnsi="Comic Sans MS" w:cs="Comic Sans MS"/>
          <w:spacing w:val="2"/>
        </w:rPr>
        <w:t>u</w:t>
      </w:r>
      <w:r w:rsidR="00AA5703">
        <w:rPr>
          <w:rFonts w:ascii="Comic Sans MS" w:eastAsia="Comic Sans MS" w:hAnsi="Comic Sans MS" w:cs="Comic Sans MS"/>
        </w:rPr>
        <w:t>e</w:t>
      </w:r>
      <w:r w:rsidR="00AA5703">
        <w:rPr>
          <w:rFonts w:ascii="Comic Sans MS" w:eastAsia="Comic Sans MS" w:hAnsi="Comic Sans MS" w:cs="Comic Sans MS"/>
          <w:spacing w:val="-6"/>
        </w:rPr>
        <w:t xml:space="preserve"> </w:t>
      </w:r>
      <w:r w:rsidR="00AA5703">
        <w:rPr>
          <w:rFonts w:ascii="Comic Sans MS" w:eastAsia="Comic Sans MS" w:hAnsi="Comic Sans MS" w:cs="Comic Sans MS"/>
        </w:rPr>
        <w:t>to</w:t>
      </w:r>
      <w:r w:rsidR="00AA5703">
        <w:rPr>
          <w:rFonts w:ascii="Comic Sans MS" w:eastAsia="Comic Sans MS" w:hAnsi="Comic Sans MS" w:cs="Comic Sans MS"/>
          <w:spacing w:val="-1"/>
        </w:rPr>
        <w:t xml:space="preserve"> a</w:t>
      </w:r>
      <w:r w:rsidR="00AA5703">
        <w:rPr>
          <w:rFonts w:ascii="Comic Sans MS" w:eastAsia="Comic Sans MS" w:hAnsi="Comic Sans MS" w:cs="Comic Sans MS"/>
        </w:rPr>
        <w:t>dd.</w:t>
      </w:r>
    </w:p>
    <w:p w:rsidR="008326DA" w:rsidRDefault="008326DA">
      <w:pPr>
        <w:spacing w:before="6" w:line="200" w:lineRule="exact"/>
      </w:pPr>
    </w:p>
    <w:p w:rsidR="008326DA" w:rsidRDefault="00AA5703">
      <w:pPr>
        <w:spacing w:line="285" w:lineRule="auto"/>
        <w:ind w:left="3057" w:right="5144"/>
        <w:jc w:val="both"/>
        <w:rPr>
          <w:rFonts w:ascii="Comic Sans MS" w:eastAsia="Comic Sans MS" w:hAnsi="Comic Sans MS" w:cs="Comic Sans MS"/>
          <w:sz w:val="18"/>
          <w:szCs w:val="18"/>
        </w:rPr>
      </w:pPr>
      <w:r>
        <w:rPr>
          <w:rFonts w:ascii="Comic Sans MS" w:eastAsia="Comic Sans MS" w:hAnsi="Comic Sans MS" w:cs="Comic Sans MS"/>
          <w:color w:val="006FC0"/>
          <w:sz w:val="18"/>
          <w:szCs w:val="18"/>
        </w:rPr>
        <w:t>Em</w:t>
      </w:r>
      <w:r>
        <w:rPr>
          <w:rFonts w:ascii="Comic Sans MS" w:eastAsia="Comic Sans MS" w:hAnsi="Comic Sans MS" w:cs="Comic Sans MS"/>
          <w:color w:val="006FC0"/>
          <w:spacing w:val="-1"/>
          <w:sz w:val="18"/>
          <w:szCs w:val="18"/>
        </w:rPr>
        <w:t>pt</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de</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ma</w:t>
      </w:r>
      <w:r>
        <w:rPr>
          <w:rFonts w:ascii="Comic Sans MS" w:eastAsia="Comic Sans MS" w:hAnsi="Comic Sans MS" w:cs="Comic Sans MS"/>
          <w:color w:val="006FC0"/>
          <w:sz w:val="18"/>
          <w:szCs w:val="18"/>
        </w:rPr>
        <w:t>l p</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 xml:space="preserve">es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n</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e fi</w:t>
      </w:r>
      <w:r>
        <w:rPr>
          <w:rFonts w:ascii="Comic Sans MS" w:eastAsia="Comic Sans MS" w:hAnsi="Comic Sans MS" w:cs="Comic Sans MS"/>
          <w:color w:val="006FC0"/>
          <w:spacing w:val="1"/>
          <w:sz w:val="18"/>
          <w:szCs w:val="18"/>
        </w:rPr>
        <w:t>ll</w:t>
      </w:r>
      <w:r>
        <w:rPr>
          <w:rFonts w:ascii="Comic Sans MS" w:eastAsia="Comic Sans MS" w:hAnsi="Comic Sans MS" w:cs="Comic Sans MS"/>
          <w:color w:val="006FC0"/>
          <w:sz w:val="18"/>
          <w:szCs w:val="18"/>
        </w:rPr>
        <w:t>ed</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w</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h</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z</w:t>
      </w:r>
      <w:r>
        <w:rPr>
          <w:rFonts w:ascii="Comic Sans MS" w:eastAsia="Comic Sans MS" w:hAnsi="Comic Sans MS" w:cs="Comic Sans MS"/>
          <w:color w:val="006FC0"/>
          <w:sz w:val="18"/>
          <w:szCs w:val="18"/>
        </w:rPr>
        <w:t xml:space="preserve">ero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 xml:space="preserve">o </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pacing w:val="-1"/>
          <w:sz w:val="18"/>
          <w:szCs w:val="18"/>
        </w:rPr>
        <w:t>ho</w:t>
      </w:r>
      <w:r>
        <w:rPr>
          <w:rFonts w:ascii="Comic Sans MS" w:eastAsia="Comic Sans MS" w:hAnsi="Comic Sans MS" w:cs="Comic Sans MS"/>
          <w:color w:val="006FC0"/>
          <w:sz w:val="18"/>
          <w:szCs w:val="18"/>
        </w:rPr>
        <w:t xml:space="preserve">w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pacing w:val="2"/>
          <w:sz w:val="18"/>
          <w:szCs w:val="18"/>
        </w:rPr>
        <w:t>h</w:t>
      </w:r>
      <w:r>
        <w:rPr>
          <w:rFonts w:ascii="Comic Sans MS" w:eastAsia="Comic Sans MS" w:hAnsi="Comic Sans MS" w:cs="Comic Sans MS"/>
          <w:color w:val="006FC0"/>
          <w:sz w:val="18"/>
          <w:szCs w:val="18"/>
        </w:rPr>
        <w:t>e p</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va</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ue</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in</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h</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2"/>
          <w:sz w:val="18"/>
          <w:szCs w:val="18"/>
        </w:rPr>
        <w:t>n</w:t>
      </w:r>
      <w:r>
        <w:rPr>
          <w:rFonts w:ascii="Comic Sans MS" w:eastAsia="Comic Sans MS" w:hAnsi="Comic Sans MS" w:cs="Comic Sans MS"/>
          <w:color w:val="006FC0"/>
          <w:sz w:val="18"/>
          <w:szCs w:val="18"/>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9" w:line="280" w:lineRule="exact"/>
        <w:rPr>
          <w:sz w:val="28"/>
          <w:szCs w:val="28"/>
        </w:rPr>
      </w:pPr>
    </w:p>
    <w:p w:rsidR="006A238A" w:rsidRDefault="00AA5703">
      <w:pPr>
        <w:spacing w:line="260" w:lineRule="exact"/>
        <w:ind w:left="4788"/>
        <w:rPr>
          <w:rFonts w:ascii="Comic Sans MS" w:eastAsia="Comic Sans MS" w:hAnsi="Comic Sans MS" w:cs="Comic Sans MS"/>
          <w:spacing w:val="-1"/>
          <w:position w:val="-1"/>
        </w:rPr>
      </w:pPr>
      <w:r>
        <w:rPr>
          <w:rFonts w:ascii="Comic Sans MS" w:eastAsia="Comic Sans MS" w:hAnsi="Comic Sans MS" w:cs="Comic Sans MS"/>
          <w:spacing w:val="-2"/>
          <w:position w:val="-1"/>
        </w:rPr>
        <w:t>A</w:t>
      </w:r>
      <w:r>
        <w:rPr>
          <w:rFonts w:ascii="Comic Sans MS" w:eastAsia="Comic Sans MS" w:hAnsi="Comic Sans MS" w:cs="Comic Sans MS"/>
          <w:position w:val="-1"/>
        </w:rPr>
        <w:t>dd</w:t>
      </w:r>
      <w:r>
        <w:rPr>
          <w:rFonts w:ascii="Comic Sans MS" w:eastAsia="Comic Sans MS" w:hAnsi="Comic Sans MS" w:cs="Comic Sans MS"/>
          <w:spacing w:val="2"/>
          <w:position w:val="-1"/>
        </w:rPr>
        <w:t>i</w:t>
      </w:r>
      <w:r>
        <w:rPr>
          <w:rFonts w:ascii="Comic Sans MS" w:eastAsia="Comic Sans MS" w:hAnsi="Comic Sans MS" w:cs="Comic Sans MS"/>
          <w:spacing w:val="-1"/>
          <w:position w:val="-1"/>
        </w:rPr>
        <w:t>n</w:t>
      </w:r>
      <w:r>
        <w:rPr>
          <w:rFonts w:ascii="Comic Sans MS" w:eastAsia="Comic Sans MS" w:hAnsi="Comic Sans MS" w:cs="Comic Sans MS"/>
          <w:position w:val="-1"/>
        </w:rPr>
        <w:t>g</w:t>
      </w:r>
      <w:r>
        <w:rPr>
          <w:rFonts w:ascii="Comic Sans MS" w:eastAsia="Comic Sans MS" w:hAnsi="Comic Sans MS" w:cs="Comic Sans MS"/>
          <w:spacing w:val="-4"/>
          <w:position w:val="-1"/>
        </w:rPr>
        <w:t xml:space="preserve"> </w:t>
      </w:r>
      <w:r>
        <w:rPr>
          <w:rFonts w:ascii="Comic Sans MS" w:eastAsia="Comic Sans MS" w:hAnsi="Comic Sans MS" w:cs="Comic Sans MS"/>
          <w:spacing w:val="-1"/>
          <w:position w:val="-1"/>
        </w:rPr>
        <w:t>s</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ve</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a</w:t>
      </w:r>
      <w:r>
        <w:rPr>
          <w:rFonts w:ascii="Comic Sans MS" w:eastAsia="Comic Sans MS" w:hAnsi="Comic Sans MS" w:cs="Comic Sans MS"/>
          <w:position w:val="-1"/>
        </w:rPr>
        <w:t>l</w:t>
      </w:r>
      <w:r>
        <w:rPr>
          <w:rFonts w:ascii="Comic Sans MS" w:eastAsia="Comic Sans MS" w:hAnsi="Comic Sans MS" w:cs="Comic Sans MS"/>
          <w:spacing w:val="-7"/>
          <w:position w:val="-1"/>
        </w:rPr>
        <w:t xml:space="preserve"> </w:t>
      </w:r>
      <w:r>
        <w:rPr>
          <w:rFonts w:ascii="Comic Sans MS" w:eastAsia="Comic Sans MS" w:hAnsi="Comic Sans MS" w:cs="Comic Sans MS"/>
          <w:spacing w:val="2"/>
          <w:position w:val="-1"/>
        </w:rPr>
        <w:t>nu</w:t>
      </w:r>
      <w:r>
        <w:rPr>
          <w:rFonts w:ascii="Comic Sans MS" w:eastAsia="Comic Sans MS" w:hAnsi="Comic Sans MS" w:cs="Comic Sans MS"/>
          <w:spacing w:val="-1"/>
          <w:position w:val="-1"/>
        </w:rPr>
        <w:t>m</w:t>
      </w:r>
      <w:r>
        <w:rPr>
          <w:rFonts w:ascii="Comic Sans MS" w:eastAsia="Comic Sans MS" w:hAnsi="Comic Sans MS" w:cs="Comic Sans MS"/>
          <w:spacing w:val="2"/>
          <w:position w:val="-1"/>
        </w:rPr>
        <w:t>b</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position w:val="-1"/>
        </w:rPr>
        <w:t>s</w:t>
      </w:r>
      <w:r>
        <w:rPr>
          <w:rFonts w:ascii="Comic Sans MS" w:eastAsia="Comic Sans MS" w:hAnsi="Comic Sans MS" w:cs="Comic Sans MS"/>
          <w:spacing w:val="-9"/>
          <w:position w:val="-1"/>
        </w:rPr>
        <w:t xml:space="preserve"> </w:t>
      </w:r>
      <w:r>
        <w:rPr>
          <w:rFonts w:ascii="Comic Sans MS" w:eastAsia="Comic Sans MS" w:hAnsi="Comic Sans MS" w:cs="Comic Sans MS"/>
          <w:spacing w:val="1"/>
          <w:position w:val="-1"/>
        </w:rPr>
        <w:t>w</w:t>
      </w:r>
      <w:r>
        <w:rPr>
          <w:rFonts w:ascii="Comic Sans MS" w:eastAsia="Comic Sans MS" w:hAnsi="Comic Sans MS" w:cs="Comic Sans MS"/>
          <w:position w:val="-1"/>
        </w:rPr>
        <w:t>i</w:t>
      </w:r>
      <w:r>
        <w:rPr>
          <w:rFonts w:ascii="Comic Sans MS" w:eastAsia="Comic Sans MS" w:hAnsi="Comic Sans MS" w:cs="Comic Sans MS"/>
          <w:spacing w:val="-1"/>
          <w:position w:val="-1"/>
        </w:rPr>
        <w:t>t</w:t>
      </w:r>
      <w:r>
        <w:rPr>
          <w:rFonts w:ascii="Comic Sans MS" w:eastAsia="Comic Sans MS" w:hAnsi="Comic Sans MS" w:cs="Comic Sans MS"/>
          <w:position w:val="-1"/>
        </w:rPr>
        <w:t>h</w:t>
      </w:r>
      <w:r>
        <w:rPr>
          <w:rFonts w:ascii="Comic Sans MS" w:eastAsia="Comic Sans MS" w:hAnsi="Comic Sans MS" w:cs="Comic Sans MS"/>
          <w:spacing w:val="-4"/>
          <w:position w:val="-1"/>
        </w:rPr>
        <w:t xml:space="preserve"> </w:t>
      </w:r>
      <w:r>
        <w:rPr>
          <w:rFonts w:ascii="Comic Sans MS" w:eastAsia="Comic Sans MS" w:hAnsi="Comic Sans MS" w:cs="Comic Sans MS"/>
          <w:spacing w:val="-1"/>
          <w:position w:val="-1"/>
        </w:rPr>
        <w:t>m</w:t>
      </w:r>
      <w:r>
        <w:rPr>
          <w:rFonts w:ascii="Comic Sans MS" w:eastAsia="Comic Sans MS" w:hAnsi="Comic Sans MS" w:cs="Comic Sans MS"/>
          <w:spacing w:val="1"/>
          <w:position w:val="-1"/>
        </w:rPr>
        <w:t>o</w:t>
      </w:r>
      <w:r>
        <w:rPr>
          <w:rFonts w:ascii="Comic Sans MS" w:eastAsia="Comic Sans MS" w:hAnsi="Comic Sans MS" w:cs="Comic Sans MS"/>
          <w:spacing w:val="2"/>
          <w:position w:val="-1"/>
        </w:rPr>
        <w:t>r</w:t>
      </w:r>
      <w:r>
        <w:rPr>
          <w:rFonts w:ascii="Comic Sans MS" w:eastAsia="Comic Sans MS" w:hAnsi="Comic Sans MS" w:cs="Comic Sans MS"/>
          <w:position w:val="-1"/>
        </w:rPr>
        <w:t>e</w:t>
      </w:r>
      <w:r>
        <w:rPr>
          <w:rFonts w:ascii="Comic Sans MS" w:eastAsia="Comic Sans MS" w:hAnsi="Comic Sans MS" w:cs="Comic Sans MS"/>
          <w:spacing w:val="-6"/>
          <w:position w:val="-1"/>
        </w:rPr>
        <w:t xml:space="preserve"> </w:t>
      </w:r>
      <w:r>
        <w:rPr>
          <w:rFonts w:ascii="Comic Sans MS" w:eastAsia="Comic Sans MS" w:hAnsi="Comic Sans MS" w:cs="Comic Sans MS"/>
          <w:position w:val="-1"/>
        </w:rPr>
        <w:t>t</w:t>
      </w:r>
      <w:r>
        <w:rPr>
          <w:rFonts w:ascii="Comic Sans MS" w:eastAsia="Comic Sans MS" w:hAnsi="Comic Sans MS" w:cs="Comic Sans MS"/>
          <w:spacing w:val="2"/>
          <w:position w:val="-1"/>
        </w:rPr>
        <w:t>h</w:t>
      </w:r>
      <w:r>
        <w:rPr>
          <w:rFonts w:ascii="Comic Sans MS" w:eastAsia="Comic Sans MS" w:hAnsi="Comic Sans MS" w:cs="Comic Sans MS"/>
          <w:spacing w:val="1"/>
          <w:position w:val="-1"/>
        </w:rPr>
        <w:t>a</w:t>
      </w:r>
      <w:r>
        <w:rPr>
          <w:rFonts w:ascii="Comic Sans MS" w:eastAsia="Comic Sans MS" w:hAnsi="Comic Sans MS" w:cs="Comic Sans MS"/>
          <w:position w:val="-1"/>
        </w:rPr>
        <w:t>n</w:t>
      </w:r>
      <w:r>
        <w:rPr>
          <w:rFonts w:ascii="Comic Sans MS" w:eastAsia="Comic Sans MS" w:hAnsi="Comic Sans MS" w:cs="Comic Sans MS"/>
          <w:spacing w:val="-5"/>
          <w:position w:val="-1"/>
        </w:rPr>
        <w:t xml:space="preserve"> </w:t>
      </w:r>
      <w:r>
        <w:rPr>
          <w:rFonts w:ascii="Comic Sans MS" w:eastAsia="Comic Sans MS" w:hAnsi="Comic Sans MS" w:cs="Comic Sans MS"/>
          <w:position w:val="-1"/>
        </w:rPr>
        <w:t xml:space="preserve">4 </w:t>
      </w:r>
      <w:r>
        <w:rPr>
          <w:rFonts w:ascii="Comic Sans MS" w:eastAsia="Comic Sans MS" w:hAnsi="Comic Sans MS" w:cs="Comic Sans MS"/>
          <w:spacing w:val="1"/>
          <w:position w:val="-1"/>
        </w:rPr>
        <w:t>d</w:t>
      </w:r>
      <w:r>
        <w:rPr>
          <w:rFonts w:ascii="Comic Sans MS" w:eastAsia="Comic Sans MS" w:hAnsi="Comic Sans MS" w:cs="Comic Sans MS"/>
          <w:position w:val="-1"/>
        </w:rPr>
        <w:t>i</w:t>
      </w:r>
      <w:r>
        <w:rPr>
          <w:rFonts w:ascii="Comic Sans MS" w:eastAsia="Comic Sans MS" w:hAnsi="Comic Sans MS" w:cs="Comic Sans MS"/>
          <w:spacing w:val="-1"/>
          <w:position w:val="-1"/>
        </w:rPr>
        <w:t>g</w:t>
      </w:r>
      <w:r>
        <w:rPr>
          <w:rFonts w:ascii="Comic Sans MS" w:eastAsia="Comic Sans MS" w:hAnsi="Comic Sans MS" w:cs="Comic Sans MS"/>
          <w:position w:val="-1"/>
        </w:rPr>
        <w:t>i</w:t>
      </w:r>
      <w:r>
        <w:rPr>
          <w:rFonts w:ascii="Comic Sans MS" w:eastAsia="Comic Sans MS" w:hAnsi="Comic Sans MS" w:cs="Comic Sans MS"/>
          <w:spacing w:val="1"/>
          <w:position w:val="-1"/>
        </w:rPr>
        <w:t>t</w:t>
      </w:r>
      <w:r>
        <w:rPr>
          <w:rFonts w:ascii="Comic Sans MS" w:eastAsia="Comic Sans MS" w:hAnsi="Comic Sans MS" w:cs="Comic Sans MS"/>
          <w:spacing w:val="-1"/>
          <w:position w:val="-1"/>
        </w:rPr>
        <w:t>s</w:t>
      </w:r>
      <w:r w:rsidR="006A238A">
        <w:rPr>
          <w:rFonts w:ascii="Comic Sans MS" w:eastAsia="Comic Sans MS" w:hAnsi="Comic Sans MS" w:cs="Comic Sans MS"/>
          <w:spacing w:val="-1"/>
          <w:position w:val="-1"/>
        </w:rPr>
        <w:t xml:space="preserve"> starting </w:t>
      </w:r>
    </w:p>
    <w:p w:rsidR="008326DA" w:rsidRDefault="006A238A">
      <w:pPr>
        <w:spacing w:line="260" w:lineRule="exact"/>
        <w:ind w:left="4788"/>
        <w:rPr>
          <w:rFonts w:ascii="Comic Sans MS" w:eastAsia="Comic Sans MS" w:hAnsi="Comic Sans MS" w:cs="Comic Sans MS"/>
        </w:rPr>
      </w:pPr>
      <w:proofErr w:type="gramStart"/>
      <w:r>
        <w:rPr>
          <w:rFonts w:ascii="Comic Sans MS" w:eastAsia="Comic Sans MS" w:hAnsi="Comic Sans MS" w:cs="Comic Sans MS"/>
          <w:spacing w:val="-1"/>
          <w:position w:val="-1"/>
        </w:rPr>
        <w:t>with</w:t>
      </w:r>
      <w:proofErr w:type="gramEnd"/>
      <w:r>
        <w:rPr>
          <w:rFonts w:ascii="Comic Sans MS" w:eastAsia="Comic Sans MS" w:hAnsi="Comic Sans MS" w:cs="Comic Sans MS"/>
          <w:spacing w:val="-1"/>
          <w:position w:val="-1"/>
        </w:rPr>
        <w:t xml:space="preserve"> the ones column</w:t>
      </w:r>
      <w:r w:rsidR="00AA5703">
        <w:rPr>
          <w:rFonts w:ascii="Comic Sans MS" w:eastAsia="Comic Sans MS" w:hAnsi="Comic Sans MS" w:cs="Comic Sans MS"/>
          <w:position w:val="-1"/>
        </w:rPr>
        <w:t>.</w:t>
      </w:r>
    </w:p>
    <w:p w:rsidR="008326DA" w:rsidRDefault="008326DA">
      <w:pPr>
        <w:spacing w:before="8" w:line="180" w:lineRule="exact"/>
        <w:rPr>
          <w:sz w:val="19"/>
          <w:szCs w:val="19"/>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9E0D79">
      <w:pPr>
        <w:spacing w:line="200" w:lineRule="exact"/>
      </w:pPr>
      <w:r>
        <w:rPr>
          <w:noProof/>
          <w:lang w:val="en-GB" w:eastAsia="en-GB"/>
        </w:rPr>
        <mc:AlternateContent>
          <mc:Choice Requires="wpg">
            <w:drawing>
              <wp:anchor distT="0" distB="0" distL="114300" distR="114300" simplePos="0" relativeHeight="251640320" behindDoc="1" locked="0" layoutInCell="1" allowOverlap="1" wp14:anchorId="1A47CDE8" wp14:editId="4FB2EFB5">
                <wp:simplePos x="0" y="0"/>
                <wp:positionH relativeFrom="page">
                  <wp:posOffset>427990</wp:posOffset>
                </wp:positionH>
                <wp:positionV relativeFrom="page">
                  <wp:posOffset>6466840</wp:posOffset>
                </wp:positionV>
                <wp:extent cx="6696075" cy="3714115"/>
                <wp:effectExtent l="18415" t="18415" r="10160" b="10795"/>
                <wp:wrapNone/>
                <wp:docPr id="689" name="Group 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3714115"/>
                          <a:chOff x="674" y="10184"/>
                          <a:chExt cx="10545" cy="5025"/>
                        </a:xfrm>
                      </wpg:grpSpPr>
                      <wps:wsp>
                        <wps:cNvPr id="690" name="Freeform 693"/>
                        <wps:cNvSpPr>
                          <a:spLocks/>
                        </wps:cNvSpPr>
                        <wps:spPr bwMode="auto">
                          <a:xfrm>
                            <a:off x="674" y="10184"/>
                            <a:ext cx="10545" cy="5025"/>
                          </a:xfrm>
                          <a:custGeom>
                            <a:avLst/>
                            <a:gdLst>
                              <a:gd name="T0" fmla="+- 0 674 674"/>
                              <a:gd name="T1" fmla="*/ T0 w 10545"/>
                              <a:gd name="T2" fmla="+- 0 15209 10184"/>
                              <a:gd name="T3" fmla="*/ 15209 h 5025"/>
                              <a:gd name="T4" fmla="+- 0 11219 674"/>
                              <a:gd name="T5" fmla="*/ T4 w 10545"/>
                              <a:gd name="T6" fmla="+- 0 15209 10184"/>
                              <a:gd name="T7" fmla="*/ 15209 h 5025"/>
                              <a:gd name="T8" fmla="+- 0 11219 674"/>
                              <a:gd name="T9" fmla="*/ T8 w 10545"/>
                              <a:gd name="T10" fmla="+- 0 10184 10184"/>
                              <a:gd name="T11" fmla="*/ 10184 h 5025"/>
                              <a:gd name="T12" fmla="+- 0 674 674"/>
                              <a:gd name="T13" fmla="*/ T12 w 10545"/>
                              <a:gd name="T14" fmla="+- 0 10184 10184"/>
                              <a:gd name="T15" fmla="*/ 10184 h 5025"/>
                              <a:gd name="T16" fmla="+- 0 674 674"/>
                              <a:gd name="T17" fmla="*/ T16 w 10545"/>
                              <a:gd name="T18" fmla="+- 0 15209 10184"/>
                              <a:gd name="T19" fmla="*/ 15209 h 5025"/>
                            </a:gdLst>
                            <a:ahLst/>
                            <a:cxnLst>
                              <a:cxn ang="0">
                                <a:pos x="T1" y="T3"/>
                              </a:cxn>
                              <a:cxn ang="0">
                                <a:pos x="T5" y="T7"/>
                              </a:cxn>
                              <a:cxn ang="0">
                                <a:pos x="T9" y="T11"/>
                              </a:cxn>
                              <a:cxn ang="0">
                                <a:pos x="T13" y="T15"/>
                              </a:cxn>
                              <a:cxn ang="0">
                                <a:pos x="T17" y="T19"/>
                              </a:cxn>
                            </a:cxnLst>
                            <a:rect l="0" t="0" r="r" b="b"/>
                            <a:pathLst>
                              <a:path w="10545" h="5025">
                                <a:moveTo>
                                  <a:pt x="0" y="5025"/>
                                </a:moveTo>
                                <a:lnTo>
                                  <a:pt x="10545" y="5025"/>
                                </a:lnTo>
                                <a:lnTo>
                                  <a:pt x="10545" y="0"/>
                                </a:lnTo>
                                <a:lnTo>
                                  <a:pt x="0" y="0"/>
                                </a:lnTo>
                                <a:lnTo>
                                  <a:pt x="0" y="5025"/>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2" o:spid="_x0000_s1026" style="position:absolute;margin-left:33.7pt;margin-top:509.2pt;width:527.25pt;height:292.45pt;z-index:-2387;mso-position-horizontal-relative:page;mso-position-vertical-relative:page" coordorigin="674,10184" coordsize="10545,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">
                <v:shape id="Freeform 693" o:spid="_x0000_s1027" style="position:absolute;left:674;top:10184;width:10545;height:5025;visibility:visible;mso-wrap-style:square;v-text-anchor:top" coordsize="10545,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AEn78A&#10;AADcAAAADwAAAGRycy9kb3ducmV2LnhtbERPy4rCMBTdC/5DuIIb0VQR0Y5RxAe4k9F+wLW50xSb&#10;m9JErX69WQizPJz3ct3aSjyo8aVjBeNRAoI4d7rkQkF2OQznIHxA1lg5JgUv8rBedTtLTLV78i89&#10;zqEQMYR9igpMCHUqpc8NWfQjVxNH7s81FkOETSF1g88Ybis5SZKZtFhybDBY09ZQfjvfrQIe7Pbb&#10;6zzbTd+mYG2z6Unuj0r1e+3mB0SgNvyLv+6jVjBbxPnxTDwCcv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AASfvwAAANwAAAAPAAAAAAAAAAAAAAAAAJgCAABkcnMvZG93bnJl&#10;di54bWxQSwUGAAAAAAQABAD1AAAAhAMAAAAA&#10;" path="m,5025r10545,l10545,,,,,5025xe" filled="f" strokeweight="1.5pt">
                  <v:path arrowok="t" o:connecttype="custom" o:connectlocs="0,15209;10545,15209;10545,10184;0,10184;0,15209" o:connectangles="0,0,0,0,0"/>
                </v:shape>
                <w10:wrap anchorx="page" anchory="page"/>
              </v:group>
            </w:pict>
          </mc:Fallback>
        </mc:AlternateContent>
      </w:r>
    </w:p>
    <w:p w:rsidR="008326DA" w:rsidRPr="00F025AA" w:rsidRDefault="00AA5703">
      <w:pPr>
        <w:spacing w:before="9" w:line="300" w:lineRule="exact"/>
        <w:ind w:left="106" w:right="308"/>
        <w:rPr>
          <w:rFonts w:ascii="Comic Sans MS" w:eastAsia="Comic Sans MS" w:hAnsi="Comic Sans MS" w:cs="Comic Sans MS"/>
          <w:sz w:val="22"/>
          <w:szCs w:val="22"/>
        </w:rPr>
      </w:pPr>
      <w:r>
        <w:rPr>
          <w:rFonts w:ascii="Comic Sans MS" w:eastAsia="Comic Sans MS" w:hAnsi="Comic Sans MS" w:cs="Comic Sans MS"/>
          <w:b/>
          <w:sz w:val="24"/>
          <w:szCs w:val="24"/>
          <w:u w:val="thick" w:color="000000"/>
        </w:rPr>
        <w:t>Key</w:t>
      </w:r>
      <w:r>
        <w:rPr>
          <w:rFonts w:ascii="Comic Sans MS" w:eastAsia="Comic Sans MS" w:hAnsi="Comic Sans MS" w:cs="Comic Sans MS"/>
          <w:b/>
          <w:spacing w:val="-2"/>
          <w:sz w:val="24"/>
          <w:szCs w:val="24"/>
          <w:u w:val="thick" w:color="000000"/>
        </w:rPr>
        <w:t xml:space="preserve"> </w:t>
      </w:r>
      <w:r>
        <w:rPr>
          <w:rFonts w:ascii="Comic Sans MS" w:eastAsia="Comic Sans MS" w:hAnsi="Comic Sans MS" w:cs="Comic Sans MS"/>
          <w:b/>
          <w:spacing w:val="1"/>
          <w:sz w:val="24"/>
          <w:szCs w:val="24"/>
          <w:u w:val="thick" w:color="000000"/>
        </w:rPr>
        <w:t>vo</w:t>
      </w:r>
      <w:r>
        <w:rPr>
          <w:rFonts w:ascii="Comic Sans MS" w:eastAsia="Comic Sans MS" w:hAnsi="Comic Sans MS" w:cs="Comic Sans MS"/>
          <w:b/>
          <w:spacing w:val="-1"/>
          <w:sz w:val="24"/>
          <w:szCs w:val="24"/>
          <w:u w:val="thick" w:color="000000"/>
        </w:rPr>
        <w:t>c</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pacing w:val="-1"/>
          <w:sz w:val="24"/>
          <w:szCs w:val="24"/>
          <w:u w:val="thick" w:color="000000"/>
        </w:rPr>
        <w:t>b</w:t>
      </w:r>
      <w:r>
        <w:rPr>
          <w:rFonts w:ascii="Comic Sans MS" w:eastAsia="Comic Sans MS" w:hAnsi="Comic Sans MS" w:cs="Comic Sans MS"/>
          <w:b/>
          <w:sz w:val="24"/>
          <w:szCs w:val="24"/>
          <w:u w:val="thick" w:color="000000"/>
        </w:rPr>
        <w:t>u</w:t>
      </w:r>
      <w:r>
        <w:rPr>
          <w:rFonts w:ascii="Comic Sans MS" w:eastAsia="Comic Sans MS" w:hAnsi="Comic Sans MS" w:cs="Comic Sans MS"/>
          <w:b/>
          <w:spacing w:val="-1"/>
          <w:sz w:val="24"/>
          <w:szCs w:val="24"/>
          <w:u w:val="thick" w:color="000000"/>
        </w:rPr>
        <w:t>l</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z w:val="24"/>
          <w:szCs w:val="24"/>
          <w:u w:val="thick" w:color="000000"/>
        </w:rPr>
        <w:t>r</w:t>
      </w:r>
      <w:r>
        <w:rPr>
          <w:rFonts w:ascii="Comic Sans MS" w:eastAsia="Comic Sans MS" w:hAnsi="Comic Sans MS" w:cs="Comic Sans MS"/>
          <w:b/>
          <w:spacing w:val="1"/>
          <w:sz w:val="24"/>
          <w:szCs w:val="24"/>
          <w:u w:val="thick" w:color="000000"/>
        </w:rPr>
        <w:t>y</w:t>
      </w:r>
      <w:r>
        <w:rPr>
          <w:rFonts w:ascii="Comic Sans MS" w:eastAsia="Comic Sans MS" w:hAnsi="Comic Sans MS" w:cs="Comic Sans MS"/>
          <w:sz w:val="24"/>
          <w:szCs w:val="24"/>
          <w:u w:val="thick" w:color="000000"/>
        </w:rPr>
        <w:t>:</w:t>
      </w:r>
      <w:r>
        <w:rPr>
          <w:rFonts w:ascii="Comic Sans MS" w:eastAsia="Comic Sans MS" w:hAnsi="Comic Sans MS" w:cs="Comic Sans MS"/>
          <w:spacing w:val="1"/>
          <w:sz w:val="24"/>
          <w:szCs w:val="24"/>
        </w:rPr>
        <w:t xml:space="preserve"> </w:t>
      </w:r>
      <w:r w:rsidRPr="00F025AA">
        <w:rPr>
          <w:rFonts w:ascii="Comic Sans MS" w:eastAsia="Comic Sans MS" w:hAnsi="Comic Sans MS" w:cs="Comic Sans MS"/>
          <w:color w:val="006FC0"/>
          <w:sz w:val="22"/>
          <w:szCs w:val="22"/>
        </w:rPr>
        <w:t>ad</w:t>
      </w:r>
      <w:r w:rsidRPr="00F025AA">
        <w:rPr>
          <w:rFonts w:ascii="Comic Sans MS" w:eastAsia="Comic Sans MS" w:hAnsi="Comic Sans MS" w:cs="Comic Sans MS"/>
          <w:color w:val="006FC0"/>
          <w:spacing w:val="1"/>
          <w:sz w:val="22"/>
          <w:szCs w:val="22"/>
        </w:rPr>
        <w:t>d</w:t>
      </w:r>
      <w:r w:rsidRPr="00F025AA">
        <w:rPr>
          <w:rFonts w:ascii="Comic Sans MS" w:eastAsia="Comic Sans MS" w:hAnsi="Comic Sans MS" w:cs="Comic Sans MS"/>
          <w:color w:val="006FC0"/>
          <w:sz w:val="22"/>
          <w:szCs w:val="22"/>
        </w:rPr>
        <w:t>,</w:t>
      </w:r>
      <w:r w:rsidRPr="00F025AA">
        <w:rPr>
          <w:rFonts w:ascii="Comic Sans MS" w:eastAsia="Comic Sans MS" w:hAnsi="Comic Sans MS" w:cs="Comic Sans MS"/>
          <w:color w:val="006FC0"/>
          <w:spacing w:val="-23"/>
          <w:sz w:val="22"/>
          <w:szCs w:val="22"/>
        </w:rPr>
        <w:t xml:space="preserve"> </w:t>
      </w:r>
      <w:r w:rsidRPr="00F025AA">
        <w:rPr>
          <w:rFonts w:ascii="Comic Sans MS" w:eastAsia="Comic Sans MS" w:hAnsi="Comic Sans MS" w:cs="Comic Sans MS"/>
          <w:color w:val="006FC0"/>
          <w:spacing w:val="-1"/>
          <w:w w:val="96"/>
          <w:sz w:val="22"/>
          <w:szCs w:val="22"/>
        </w:rPr>
        <w:t>mo</w:t>
      </w:r>
      <w:r w:rsidRPr="00F025AA">
        <w:rPr>
          <w:rFonts w:ascii="Comic Sans MS" w:eastAsia="Comic Sans MS" w:hAnsi="Comic Sans MS" w:cs="Comic Sans MS"/>
          <w:color w:val="006FC0"/>
          <w:spacing w:val="2"/>
          <w:w w:val="96"/>
          <w:sz w:val="22"/>
          <w:szCs w:val="22"/>
        </w:rPr>
        <w:t>r</w:t>
      </w:r>
      <w:r w:rsidRPr="00F025AA">
        <w:rPr>
          <w:rFonts w:ascii="Comic Sans MS" w:eastAsia="Comic Sans MS" w:hAnsi="Comic Sans MS" w:cs="Comic Sans MS"/>
          <w:color w:val="006FC0"/>
          <w:w w:val="96"/>
          <w:sz w:val="22"/>
          <w:szCs w:val="22"/>
        </w:rPr>
        <w:t>e,</w:t>
      </w:r>
      <w:r w:rsidRPr="00F025AA">
        <w:rPr>
          <w:rFonts w:ascii="Comic Sans MS" w:eastAsia="Comic Sans MS" w:hAnsi="Comic Sans MS" w:cs="Comic Sans MS"/>
          <w:color w:val="006FC0"/>
          <w:spacing w:val="-2"/>
          <w:w w:val="96"/>
          <w:sz w:val="22"/>
          <w:szCs w:val="22"/>
        </w:rPr>
        <w:t xml:space="preserve"> </w:t>
      </w:r>
      <w:r w:rsidRPr="00F025AA">
        <w:rPr>
          <w:rFonts w:ascii="Comic Sans MS" w:eastAsia="Comic Sans MS" w:hAnsi="Comic Sans MS" w:cs="Comic Sans MS"/>
          <w:color w:val="006FC0"/>
          <w:sz w:val="22"/>
          <w:szCs w:val="22"/>
        </w:rPr>
        <w:t>pl</w:t>
      </w:r>
      <w:r w:rsidRPr="00F025AA">
        <w:rPr>
          <w:rFonts w:ascii="Comic Sans MS" w:eastAsia="Comic Sans MS" w:hAnsi="Comic Sans MS" w:cs="Comic Sans MS"/>
          <w:color w:val="006FC0"/>
          <w:spacing w:val="-2"/>
          <w:sz w:val="22"/>
          <w:szCs w:val="22"/>
        </w:rPr>
        <w:t>u</w:t>
      </w:r>
      <w:r w:rsidRPr="00F025AA">
        <w:rPr>
          <w:rFonts w:ascii="Comic Sans MS" w:eastAsia="Comic Sans MS" w:hAnsi="Comic Sans MS" w:cs="Comic Sans MS"/>
          <w:color w:val="006FC0"/>
          <w:sz w:val="22"/>
          <w:szCs w:val="22"/>
        </w:rPr>
        <w:t>s,</w:t>
      </w:r>
      <w:r w:rsidRPr="00F025AA">
        <w:rPr>
          <w:rFonts w:ascii="Comic Sans MS" w:eastAsia="Comic Sans MS" w:hAnsi="Comic Sans MS" w:cs="Comic Sans MS"/>
          <w:color w:val="006FC0"/>
          <w:spacing w:val="-22"/>
          <w:sz w:val="22"/>
          <w:szCs w:val="22"/>
        </w:rPr>
        <w:t xml:space="preserve"> </w:t>
      </w:r>
      <w:r w:rsidRPr="00F025AA">
        <w:rPr>
          <w:rFonts w:ascii="Comic Sans MS" w:eastAsia="Comic Sans MS" w:hAnsi="Comic Sans MS" w:cs="Comic Sans MS"/>
          <w:color w:val="006FC0"/>
          <w:sz w:val="22"/>
          <w:szCs w:val="22"/>
        </w:rPr>
        <w:t>and,</w:t>
      </w:r>
      <w:r w:rsidRPr="00F025AA">
        <w:rPr>
          <w:rFonts w:ascii="Comic Sans MS" w:eastAsia="Comic Sans MS" w:hAnsi="Comic Sans MS" w:cs="Comic Sans MS"/>
          <w:color w:val="006FC0"/>
          <w:spacing w:val="-21"/>
          <w:sz w:val="22"/>
          <w:szCs w:val="22"/>
        </w:rPr>
        <w:t xml:space="preserve"> </w:t>
      </w:r>
      <w:r w:rsidRPr="00F025AA">
        <w:rPr>
          <w:rFonts w:ascii="Comic Sans MS" w:eastAsia="Comic Sans MS" w:hAnsi="Comic Sans MS" w:cs="Comic Sans MS"/>
          <w:color w:val="006FC0"/>
          <w:spacing w:val="-1"/>
          <w:w w:val="95"/>
          <w:sz w:val="22"/>
          <w:szCs w:val="22"/>
        </w:rPr>
        <w:t>m</w:t>
      </w:r>
      <w:r w:rsidRPr="00F025AA">
        <w:rPr>
          <w:rFonts w:ascii="Comic Sans MS" w:eastAsia="Comic Sans MS" w:hAnsi="Comic Sans MS" w:cs="Comic Sans MS"/>
          <w:color w:val="006FC0"/>
          <w:w w:val="95"/>
          <w:sz w:val="22"/>
          <w:szCs w:val="22"/>
        </w:rPr>
        <w:t>a</w:t>
      </w:r>
      <w:r w:rsidRPr="00F025AA">
        <w:rPr>
          <w:rFonts w:ascii="Comic Sans MS" w:eastAsia="Comic Sans MS" w:hAnsi="Comic Sans MS" w:cs="Comic Sans MS"/>
          <w:color w:val="006FC0"/>
          <w:spacing w:val="-1"/>
          <w:w w:val="95"/>
          <w:sz w:val="22"/>
          <w:szCs w:val="22"/>
        </w:rPr>
        <w:t>k</w:t>
      </w:r>
      <w:r w:rsidRPr="00F025AA">
        <w:rPr>
          <w:rFonts w:ascii="Comic Sans MS" w:eastAsia="Comic Sans MS" w:hAnsi="Comic Sans MS" w:cs="Comic Sans MS"/>
          <w:color w:val="006FC0"/>
          <w:w w:val="95"/>
          <w:sz w:val="22"/>
          <w:szCs w:val="22"/>
        </w:rPr>
        <w:t>e,</w:t>
      </w:r>
      <w:r w:rsidRPr="00F025AA">
        <w:rPr>
          <w:rFonts w:ascii="Comic Sans MS" w:eastAsia="Comic Sans MS" w:hAnsi="Comic Sans MS" w:cs="Comic Sans MS"/>
          <w:color w:val="006FC0"/>
          <w:spacing w:val="4"/>
          <w:w w:val="95"/>
          <w:sz w:val="22"/>
          <w:szCs w:val="22"/>
        </w:rPr>
        <w:t xml:space="preserve"> </w:t>
      </w:r>
      <w:r w:rsidRPr="00F025AA">
        <w:rPr>
          <w:rFonts w:ascii="Comic Sans MS" w:eastAsia="Comic Sans MS" w:hAnsi="Comic Sans MS" w:cs="Comic Sans MS"/>
          <w:color w:val="006FC0"/>
          <w:w w:val="95"/>
          <w:sz w:val="22"/>
          <w:szCs w:val="22"/>
        </w:rPr>
        <w:t>a</w:t>
      </w:r>
      <w:r w:rsidRPr="00F025AA">
        <w:rPr>
          <w:rFonts w:ascii="Comic Sans MS" w:eastAsia="Comic Sans MS" w:hAnsi="Comic Sans MS" w:cs="Comic Sans MS"/>
          <w:color w:val="006FC0"/>
          <w:spacing w:val="-3"/>
          <w:w w:val="95"/>
          <w:sz w:val="22"/>
          <w:szCs w:val="22"/>
        </w:rPr>
        <w:t>l</w:t>
      </w:r>
      <w:r w:rsidRPr="00F025AA">
        <w:rPr>
          <w:rFonts w:ascii="Comic Sans MS" w:eastAsia="Comic Sans MS" w:hAnsi="Comic Sans MS" w:cs="Comic Sans MS"/>
          <w:color w:val="006FC0"/>
          <w:spacing w:val="-1"/>
          <w:w w:val="95"/>
          <w:sz w:val="22"/>
          <w:szCs w:val="22"/>
        </w:rPr>
        <w:t>to</w:t>
      </w:r>
      <w:r w:rsidRPr="00F025AA">
        <w:rPr>
          <w:rFonts w:ascii="Comic Sans MS" w:eastAsia="Comic Sans MS" w:hAnsi="Comic Sans MS" w:cs="Comic Sans MS"/>
          <w:color w:val="006FC0"/>
          <w:w w:val="95"/>
          <w:sz w:val="22"/>
          <w:szCs w:val="22"/>
        </w:rPr>
        <w:t>ge</w:t>
      </w:r>
      <w:r w:rsidRPr="00F025AA">
        <w:rPr>
          <w:rFonts w:ascii="Comic Sans MS" w:eastAsia="Comic Sans MS" w:hAnsi="Comic Sans MS" w:cs="Comic Sans MS"/>
          <w:color w:val="006FC0"/>
          <w:spacing w:val="-2"/>
          <w:w w:val="95"/>
          <w:sz w:val="22"/>
          <w:szCs w:val="22"/>
        </w:rPr>
        <w:t>t</w:t>
      </w:r>
      <w:r w:rsidRPr="00F025AA">
        <w:rPr>
          <w:rFonts w:ascii="Comic Sans MS" w:eastAsia="Comic Sans MS" w:hAnsi="Comic Sans MS" w:cs="Comic Sans MS"/>
          <w:color w:val="006FC0"/>
          <w:w w:val="95"/>
          <w:sz w:val="22"/>
          <w:szCs w:val="22"/>
        </w:rPr>
        <w:t>h</w:t>
      </w:r>
      <w:r w:rsidRPr="00F025AA">
        <w:rPr>
          <w:rFonts w:ascii="Comic Sans MS" w:eastAsia="Comic Sans MS" w:hAnsi="Comic Sans MS" w:cs="Comic Sans MS"/>
          <w:color w:val="006FC0"/>
          <w:spacing w:val="-2"/>
          <w:w w:val="95"/>
          <w:sz w:val="22"/>
          <w:szCs w:val="22"/>
        </w:rPr>
        <w:t>e</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10"/>
          <w:w w:val="95"/>
          <w:sz w:val="22"/>
          <w:szCs w:val="22"/>
        </w:rPr>
        <w:t xml:space="preserve"> </w:t>
      </w:r>
      <w:r w:rsidRPr="00F025AA">
        <w:rPr>
          <w:rFonts w:ascii="Comic Sans MS" w:eastAsia="Comic Sans MS" w:hAnsi="Comic Sans MS" w:cs="Comic Sans MS"/>
          <w:color w:val="006FC0"/>
          <w:spacing w:val="-1"/>
          <w:sz w:val="22"/>
          <w:szCs w:val="22"/>
        </w:rPr>
        <w:t>tot</w:t>
      </w:r>
      <w:r w:rsidRPr="00F025AA">
        <w:rPr>
          <w:rFonts w:ascii="Comic Sans MS" w:eastAsia="Comic Sans MS" w:hAnsi="Comic Sans MS" w:cs="Comic Sans MS"/>
          <w:color w:val="006FC0"/>
          <w:sz w:val="22"/>
          <w:szCs w:val="22"/>
        </w:rPr>
        <w:t>al,</w:t>
      </w:r>
      <w:r w:rsidRPr="00F025AA">
        <w:rPr>
          <w:rFonts w:ascii="Comic Sans MS" w:eastAsia="Comic Sans MS" w:hAnsi="Comic Sans MS" w:cs="Comic Sans MS"/>
          <w:color w:val="006FC0"/>
          <w:spacing w:val="-26"/>
          <w:sz w:val="22"/>
          <w:szCs w:val="22"/>
        </w:rPr>
        <w:t xml:space="preserve"> </w:t>
      </w:r>
      <w:r w:rsidRPr="00F025AA">
        <w:rPr>
          <w:rFonts w:ascii="Comic Sans MS" w:eastAsia="Comic Sans MS" w:hAnsi="Comic Sans MS" w:cs="Comic Sans MS"/>
          <w:color w:val="006FC0"/>
          <w:sz w:val="22"/>
          <w:szCs w:val="22"/>
        </w:rPr>
        <w:t>equal</w:t>
      </w:r>
      <w:r w:rsidRPr="00F025AA">
        <w:rPr>
          <w:rFonts w:ascii="Comic Sans MS" w:eastAsia="Comic Sans MS" w:hAnsi="Comic Sans MS" w:cs="Comic Sans MS"/>
          <w:color w:val="006FC0"/>
          <w:spacing w:val="-23"/>
          <w:sz w:val="22"/>
          <w:szCs w:val="22"/>
        </w:rPr>
        <w:t xml:space="preserve"> </w:t>
      </w:r>
      <w:r w:rsidRPr="00F025AA">
        <w:rPr>
          <w:rFonts w:ascii="Comic Sans MS" w:eastAsia="Comic Sans MS" w:hAnsi="Comic Sans MS" w:cs="Comic Sans MS"/>
          <w:color w:val="006FC0"/>
          <w:spacing w:val="-2"/>
          <w:sz w:val="22"/>
          <w:szCs w:val="22"/>
        </w:rPr>
        <w:t>t</w:t>
      </w:r>
      <w:r w:rsidRPr="00F025AA">
        <w:rPr>
          <w:rFonts w:ascii="Comic Sans MS" w:eastAsia="Comic Sans MS" w:hAnsi="Comic Sans MS" w:cs="Comic Sans MS"/>
          <w:color w:val="006FC0"/>
          <w:spacing w:val="-1"/>
          <w:sz w:val="22"/>
          <w:szCs w:val="22"/>
        </w:rPr>
        <w:t>o</w:t>
      </w:r>
      <w:r w:rsidRPr="00F025AA">
        <w:rPr>
          <w:rFonts w:ascii="Comic Sans MS" w:eastAsia="Comic Sans MS" w:hAnsi="Comic Sans MS" w:cs="Comic Sans MS"/>
          <w:color w:val="006FC0"/>
          <w:sz w:val="22"/>
          <w:szCs w:val="22"/>
        </w:rPr>
        <w:t>,</w:t>
      </w:r>
      <w:r w:rsidRPr="00F025AA">
        <w:rPr>
          <w:rFonts w:ascii="Comic Sans MS" w:eastAsia="Comic Sans MS" w:hAnsi="Comic Sans MS" w:cs="Comic Sans MS"/>
          <w:color w:val="006FC0"/>
          <w:spacing w:val="-15"/>
          <w:sz w:val="22"/>
          <w:szCs w:val="22"/>
        </w:rPr>
        <w:t xml:space="preserve"> </w:t>
      </w:r>
      <w:r w:rsidRPr="00F025AA">
        <w:rPr>
          <w:rFonts w:ascii="Comic Sans MS" w:eastAsia="Comic Sans MS" w:hAnsi="Comic Sans MS" w:cs="Comic Sans MS"/>
          <w:color w:val="006FC0"/>
          <w:w w:val="95"/>
          <w:sz w:val="22"/>
          <w:szCs w:val="22"/>
        </w:rPr>
        <w:t>equa</w:t>
      </w:r>
      <w:r w:rsidRPr="00F025AA">
        <w:rPr>
          <w:rFonts w:ascii="Comic Sans MS" w:eastAsia="Comic Sans MS" w:hAnsi="Comic Sans MS" w:cs="Comic Sans MS"/>
          <w:color w:val="006FC0"/>
          <w:spacing w:val="-2"/>
          <w:w w:val="95"/>
          <w:sz w:val="22"/>
          <w:szCs w:val="22"/>
        </w:rPr>
        <w:t>l</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6"/>
          <w:w w:val="95"/>
          <w:sz w:val="22"/>
          <w:szCs w:val="22"/>
        </w:rPr>
        <w:t xml:space="preserve"> </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spacing w:val="-1"/>
          <w:w w:val="95"/>
          <w:sz w:val="22"/>
          <w:szCs w:val="22"/>
        </w:rPr>
        <w:t>o</w:t>
      </w:r>
      <w:r w:rsidRPr="00F025AA">
        <w:rPr>
          <w:rFonts w:ascii="Comic Sans MS" w:eastAsia="Comic Sans MS" w:hAnsi="Comic Sans MS" w:cs="Comic Sans MS"/>
          <w:color w:val="006FC0"/>
          <w:w w:val="95"/>
          <w:sz w:val="22"/>
          <w:szCs w:val="22"/>
        </w:rPr>
        <w:t>ubl</w:t>
      </w:r>
      <w:r w:rsidRPr="00F025AA">
        <w:rPr>
          <w:rFonts w:ascii="Comic Sans MS" w:eastAsia="Comic Sans MS" w:hAnsi="Comic Sans MS" w:cs="Comic Sans MS"/>
          <w:color w:val="006FC0"/>
          <w:spacing w:val="-1"/>
          <w:w w:val="95"/>
          <w:sz w:val="22"/>
          <w:szCs w:val="22"/>
        </w:rPr>
        <w:t>e</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7"/>
          <w:w w:val="95"/>
          <w:sz w:val="22"/>
          <w:szCs w:val="22"/>
        </w:rPr>
        <w:t xml:space="preserve"> </w:t>
      </w:r>
      <w:r w:rsidRPr="00F025AA">
        <w:rPr>
          <w:rFonts w:ascii="Comic Sans MS" w:eastAsia="Comic Sans MS" w:hAnsi="Comic Sans MS" w:cs="Comic Sans MS"/>
          <w:color w:val="006FC0"/>
          <w:spacing w:val="-1"/>
          <w:w w:val="95"/>
          <w:sz w:val="22"/>
          <w:szCs w:val="22"/>
        </w:rPr>
        <w:t>mo</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5"/>
          <w:w w:val="95"/>
          <w:sz w:val="22"/>
          <w:szCs w:val="22"/>
        </w:rPr>
        <w:t xml:space="preserve"> </w:t>
      </w:r>
      <w:r w:rsidRPr="00F025AA">
        <w:rPr>
          <w:rFonts w:ascii="Comic Sans MS" w:eastAsia="Comic Sans MS" w:hAnsi="Comic Sans MS" w:cs="Comic Sans MS"/>
          <w:color w:val="006FC0"/>
          <w:w w:val="95"/>
          <w:sz w:val="22"/>
          <w:szCs w:val="22"/>
        </w:rPr>
        <w:t>c</w:t>
      </w:r>
      <w:r w:rsidRPr="00F025AA">
        <w:rPr>
          <w:rFonts w:ascii="Comic Sans MS" w:eastAsia="Comic Sans MS" w:hAnsi="Comic Sans MS" w:cs="Comic Sans MS"/>
          <w:color w:val="006FC0"/>
          <w:spacing w:val="-3"/>
          <w:w w:val="95"/>
          <w:sz w:val="22"/>
          <w:szCs w:val="22"/>
        </w:rPr>
        <w:t>o</w:t>
      </w:r>
      <w:r w:rsidRPr="00F025AA">
        <w:rPr>
          <w:rFonts w:ascii="Comic Sans MS" w:eastAsia="Comic Sans MS" w:hAnsi="Comic Sans MS" w:cs="Comic Sans MS"/>
          <w:color w:val="006FC0"/>
          <w:w w:val="95"/>
          <w:sz w:val="22"/>
          <w:szCs w:val="22"/>
        </w:rPr>
        <w:t>unt</w:t>
      </w:r>
      <w:r w:rsidRPr="00F025AA">
        <w:rPr>
          <w:rFonts w:ascii="Comic Sans MS" w:eastAsia="Comic Sans MS" w:hAnsi="Comic Sans MS" w:cs="Comic Sans MS"/>
          <w:color w:val="006FC0"/>
          <w:spacing w:val="5"/>
          <w:w w:val="95"/>
          <w:sz w:val="22"/>
          <w:szCs w:val="22"/>
        </w:rPr>
        <w:t xml:space="preserve"> </w:t>
      </w:r>
      <w:r w:rsidRPr="00F025AA">
        <w:rPr>
          <w:rFonts w:ascii="Comic Sans MS" w:eastAsia="Comic Sans MS" w:hAnsi="Comic Sans MS" w:cs="Comic Sans MS"/>
          <w:color w:val="006FC0"/>
          <w:spacing w:val="-1"/>
          <w:sz w:val="22"/>
          <w:szCs w:val="22"/>
        </w:rPr>
        <w:t>o</w:t>
      </w:r>
      <w:r w:rsidRPr="00F025AA">
        <w:rPr>
          <w:rFonts w:ascii="Comic Sans MS" w:eastAsia="Comic Sans MS" w:hAnsi="Comic Sans MS" w:cs="Comic Sans MS"/>
          <w:color w:val="006FC0"/>
          <w:sz w:val="22"/>
          <w:szCs w:val="22"/>
        </w:rPr>
        <w:t xml:space="preserve">n, </w:t>
      </w:r>
      <w:r w:rsidRPr="00F025AA">
        <w:rPr>
          <w:rFonts w:ascii="Comic Sans MS" w:eastAsia="Comic Sans MS" w:hAnsi="Comic Sans MS" w:cs="Comic Sans MS"/>
          <w:color w:val="006FC0"/>
          <w:w w:val="95"/>
          <w:sz w:val="22"/>
          <w:szCs w:val="22"/>
        </w:rPr>
        <w:t>num</w:t>
      </w:r>
      <w:r w:rsidRPr="00F025AA">
        <w:rPr>
          <w:rFonts w:ascii="Comic Sans MS" w:eastAsia="Comic Sans MS" w:hAnsi="Comic Sans MS" w:cs="Comic Sans MS"/>
          <w:color w:val="006FC0"/>
          <w:spacing w:val="-1"/>
          <w:w w:val="95"/>
          <w:sz w:val="22"/>
          <w:szCs w:val="22"/>
        </w:rPr>
        <w:t>b</w:t>
      </w:r>
      <w:r w:rsidRPr="00F025AA">
        <w:rPr>
          <w:rFonts w:ascii="Comic Sans MS" w:eastAsia="Comic Sans MS" w:hAnsi="Comic Sans MS" w:cs="Comic Sans MS"/>
          <w:color w:val="006FC0"/>
          <w:spacing w:val="-3"/>
          <w:w w:val="95"/>
          <w:sz w:val="22"/>
          <w:szCs w:val="22"/>
        </w:rPr>
        <w:t>e</w:t>
      </w:r>
      <w:r w:rsidRPr="00F025AA">
        <w:rPr>
          <w:rFonts w:ascii="Comic Sans MS" w:eastAsia="Comic Sans MS" w:hAnsi="Comic Sans MS" w:cs="Comic Sans MS"/>
          <w:color w:val="006FC0"/>
          <w:w w:val="95"/>
          <w:sz w:val="22"/>
          <w:szCs w:val="22"/>
        </w:rPr>
        <w:t>r</w:t>
      </w:r>
      <w:r w:rsidRPr="00F025AA">
        <w:rPr>
          <w:rFonts w:ascii="Comic Sans MS" w:eastAsia="Comic Sans MS" w:hAnsi="Comic Sans MS" w:cs="Comic Sans MS"/>
          <w:color w:val="006FC0"/>
          <w:spacing w:val="9"/>
          <w:w w:val="95"/>
          <w:sz w:val="22"/>
          <w:szCs w:val="22"/>
        </w:rPr>
        <w:t xml:space="preserve"> </w:t>
      </w:r>
      <w:r w:rsidRPr="00F025AA">
        <w:rPr>
          <w:rFonts w:ascii="Comic Sans MS" w:eastAsia="Comic Sans MS" w:hAnsi="Comic Sans MS" w:cs="Comic Sans MS"/>
          <w:color w:val="006FC0"/>
          <w:sz w:val="22"/>
          <w:szCs w:val="22"/>
        </w:rPr>
        <w:t>lin</w:t>
      </w:r>
      <w:r w:rsidRPr="00F025AA">
        <w:rPr>
          <w:rFonts w:ascii="Comic Sans MS" w:eastAsia="Comic Sans MS" w:hAnsi="Comic Sans MS" w:cs="Comic Sans MS"/>
          <w:color w:val="006FC0"/>
          <w:spacing w:val="1"/>
          <w:sz w:val="22"/>
          <w:szCs w:val="22"/>
        </w:rPr>
        <w:t>e</w:t>
      </w:r>
      <w:r w:rsidRPr="00F025AA">
        <w:rPr>
          <w:rFonts w:ascii="Comic Sans MS" w:eastAsia="Comic Sans MS" w:hAnsi="Comic Sans MS" w:cs="Comic Sans MS"/>
          <w:color w:val="006FC0"/>
          <w:sz w:val="22"/>
          <w:szCs w:val="22"/>
        </w:rPr>
        <w:t>,</w:t>
      </w:r>
      <w:r w:rsidRPr="00F025AA">
        <w:rPr>
          <w:rFonts w:ascii="Comic Sans MS" w:eastAsia="Comic Sans MS" w:hAnsi="Comic Sans MS" w:cs="Comic Sans MS"/>
          <w:color w:val="006FC0"/>
          <w:spacing w:val="-15"/>
          <w:sz w:val="22"/>
          <w:szCs w:val="22"/>
        </w:rPr>
        <w:t xml:space="preserve"> </w:t>
      </w:r>
      <w:r w:rsidRPr="00F025AA">
        <w:rPr>
          <w:rFonts w:ascii="Comic Sans MS" w:eastAsia="Comic Sans MS" w:hAnsi="Comic Sans MS" w:cs="Comic Sans MS"/>
          <w:color w:val="006FC0"/>
          <w:spacing w:val="-2"/>
          <w:sz w:val="22"/>
          <w:szCs w:val="22"/>
        </w:rPr>
        <w:t>s</w:t>
      </w:r>
      <w:r w:rsidRPr="00F025AA">
        <w:rPr>
          <w:rFonts w:ascii="Comic Sans MS" w:eastAsia="Comic Sans MS" w:hAnsi="Comic Sans MS" w:cs="Comic Sans MS"/>
          <w:color w:val="006FC0"/>
          <w:sz w:val="22"/>
          <w:szCs w:val="22"/>
        </w:rPr>
        <w:t>um,</w:t>
      </w:r>
      <w:r w:rsidRPr="00F025AA">
        <w:rPr>
          <w:rFonts w:ascii="Comic Sans MS" w:eastAsia="Comic Sans MS" w:hAnsi="Comic Sans MS" w:cs="Comic Sans MS"/>
          <w:color w:val="006FC0"/>
          <w:spacing w:val="-22"/>
          <w:sz w:val="22"/>
          <w:szCs w:val="22"/>
        </w:rPr>
        <w:t xml:space="preserve"> </w:t>
      </w:r>
      <w:r w:rsidRPr="00F025AA">
        <w:rPr>
          <w:rFonts w:ascii="Comic Sans MS" w:eastAsia="Comic Sans MS" w:hAnsi="Comic Sans MS" w:cs="Comic Sans MS"/>
          <w:color w:val="006FC0"/>
          <w:spacing w:val="-1"/>
          <w:sz w:val="22"/>
          <w:szCs w:val="22"/>
        </w:rPr>
        <w:t>t</w:t>
      </w:r>
      <w:r w:rsidRPr="00F025AA">
        <w:rPr>
          <w:rFonts w:ascii="Comic Sans MS" w:eastAsia="Comic Sans MS" w:hAnsi="Comic Sans MS" w:cs="Comic Sans MS"/>
          <w:color w:val="006FC0"/>
          <w:sz w:val="22"/>
          <w:szCs w:val="22"/>
        </w:rPr>
        <w:t>ens,</w:t>
      </w:r>
      <w:r w:rsidRPr="00F025AA">
        <w:rPr>
          <w:rFonts w:ascii="Comic Sans MS" w:eastAsia="Comic Sans MS" w:hAnsi="Comic Sans MS" w:cs="Comic Sans MS"/>
          <w:color w:val="006FC0"/>
          <w:spacing w:val="-24"/>
          <w:sz w:val="22"/>
          <w:szCs w:val="22"/>
        </w:rPr>
        <w:t xml:space="preserve"> </w:t>
      </w:r>
      <w:r w:rsidRPr="00F025AA">
        <w:rPr>
          <w:rFonts w:ascii="Comic Sans MS" w:eastAsia="Comic Sans MS" w:hAnsi="Comic Sans MS" w:cs="Comic Sans MS"/>
          <w:color w:val="006FC0"/>
          <w:spacing w:val="-2"/>
          <w:w w:val="95"/>
          <w:sz w:val="22"/>
          <w:szCs w:val="22"/>
        </w:rPr>
        <w:t>u</w:t>
      </w:r>
      <w:r w:rsidRPr="00F025AA">
        <w:rPr>
          <w:rFonts w:ascii="Comic Sans MS" w:eastAsia="Comic Sans MS" w:hAnsi="Comic Sans MS" w:cs="Comic Sans MS"/>
          <w:color w:val="006FC0"/>
          <w:w w:val="95"/>
          <w:sz w:val="22"/>
          <w:szCs w:val="22"/>
        </w:rPr>
        <w:t>ni</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5"/>
          <w:w w:val="95"/>
          <w:sz w:val="22"/>
          <w:szCs w:val="22"/>
        </w:rPr>
        <w:t xml:space="preserve"> </w:t>
      </w:r>
      <w:r w:rsidRPr="00F025AA">
        <w:rPr>
          <w:rFonts w:ascii="Comic Sans MS" w:eastAsia="Comic Sans MS" w:hAnsi="Comic Sans MS" w:cs="Comic Sans MS"/>
          <w:color w:val="006FC0"/>
          <w:w w:val="95"/>
          <w:sz w:val="22"/>
          <w:szCs w:val="22"/>
        </w:rPr>
        <w:t>p</w:t>
      </w:r>
      <w:r w:rsidRPr="00F025AA">
        <w:rPr>
          <w:rFonts w:ascii="Comic Sans MS" w:eastAsia="Comic Sans MS" w:hAnsi="Comic Sans MS" w:cs="Comic Sans MS"/>
          <w:color w:val="006FC0"/>
          <w:spacing w:val="-3"/>
          <w:w w:val="95"/>
          <w:sz w:val="22"/>
          <w:szCs w:val="22"/>
        </w:rPr>
        <w:t>a</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spacing w:val="-3"/>
          <w:w w:val="95"/>
          <w:sz w:val="22"/>
          <w:szCs w:val="22"/>
        </w:rPr>
        <w:t>o</w:t>
      </w:r>
      <w:r w:rsidRPr="00F025AA">
        <w:rPr>
          <w:rFonts w:ascii="Comic Sans MS" w:eastAsia="Comic Sans MS" w:hAnsi="Comic Sans MS" w:cs="Comic Sans MS"/>
          <w:color w:val="006FC0"/>
          <w:w w:val="95"/>
          <w:sz w:val="22"/>
          <w:szCs w:val="22"/>
        </w:rPr>
        <w:t>n,</w:t>
      </w:r>
      <w:r w:rsidRPr="00F025AA">
        <w:rPr>
          <w:rFonts w:ascii="Comic Sans MS" w:eastAsia="Comic Sans MS" w:hAnsi="Comic Sans MS" w:cs="Comic Sans MS"/>
          <w:color w:val="006FC0"/>
          <w:spacing w:val="9"/>
          <w:w w:val="95"/>
          <w:sz w:val="22"/>
          <w:szCs w:val="22"/>
        </w:rPr>
        <w:t xml:space="preserve"> </w:t>
      </w:r>
      <w:r w:rsidRPr="00F025AA">
        <w:rPr>
          <w:rFonts w:ascii="Comic Sans MS" w:eastAsia="Comic Sans MS" w:hAnsi="Comic Sans MS" w:cs="Comic Sans MS"/>
          <w:color w:val="006FC0"/>
          <w:sz w:val="22"/>
          <w:szCs w:val="22"/>
        </w:rPr>
        <w:t>plus,</w:t>
      </w:r>
      <w:r w:rsidRPr="00F025AA">
        <w:rPr>
          <w:rFonts w:ascii="Comic Sans MS" w:eastAsia="Comic Sans MS" w:hAnsi="Comic Sans MS" w:cs="Comic Sans MS"/>
          <w:color w:val="006FC0"/>
          <w:spacing w:val="-22"/>
          <w:sz w:val="22"/>
          <w:szCs w:val="22"/>
        </w:rPr>
        <w:t xml:space="preserve"> </w:t>
      </w:r>
      <w:r w:rsidRPr="00F025AA">
        <w:rPr>
          <w:rFonts w:ascii="Comic Sans MS" w:eastAsia="Comic Sans MS" w:hAnsi="Comic Sans MS" w:cs="Comic Sans MS"/>
          <w:color w:val="006FC0"/>
          <w:spacing w:val="-2"/>
          <w:w w:val="95"/>
          <w:sz w:val="22"/>
          <w:szCs w:val="22"/>
        </w:rPr>
        <w:t>a</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spacing w:val="-2"/>
          <w:w w:val="95"/>
          <w:sz w:val="22"/>
          <w:szCs w:val="22"/>
        </w:rPr>
        <w:t>di</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spacing w:val="-1"/>
          <w:w w:val="95"/>
          <w:sz w:val="22"/>
          <w:szCs w:val="22"/>
        </w:rPr>
        <w:t>o</w:t>
      </w:r>
      <w:r w:rsidRPr="00F025AA">
        <w:rPr>
          <w:rFonts w:ascii="Comic Sans MS" w:eastAsia="Comic Sans MS" w:hAnsi="Comic Sans MS" w:cs="Comic Sans MS"/>
          <w:color w:val="006FC0"/>
          <w:w w:val="95"/>
          <w:sz w:val="22"/>
          <w:szCs w:val="22"/>
        </w:rPr>
        <w:t>n,</w:t>
      </w:r>
      <w:r w:rsidRPr="00F025AA">
        <w:rPr>
          <w:rFonts w:ascii="Comic Sans MS" w:eastAsia="Comic Sans MS" w:hAnsi="Comic Sans MS" w:cs="Comic Sans MS"/>
          <w:color w:val="006FC0"/>
          <w:spacing w:val="8"/>
          <w:w w:val="95"/>
          <w:sz w:val="22"/>
          <w:szCs w:val="22"/>
        </w:rPr>
        <w:t xml:space="preserve"> </w:t>
      </w:r>
      <w:r w:rsidRPr="00F025AA">
        <w:rPr>
          <w:rFonts w:ascii="Comic Sans MS" w:eastAsia="Comic Sans MS" w:hAnsi="Comic Sans MS" w:cs="Comic Sans MS"/>
          <w:color w:val="006FC0"/>
          <w:w w:val="95"/>
          <w:sz w:val="22"/>
          <w:szCs w:val="22"/>
        </w:rPr>
        <w:t>c</w:t>
      </w:r>
      <w:r w:rsidRPr="00F025AA">
        <w:rPr>
          <w:rFonts w:ascii="Comic Sans MS" w:eastAsia="Comic Sans MS" w:hAnsi="Comic Sans MS" w:cs="Comic Sans MS"/>
          <w:color w:val="006FC0"/>
          <w:spacing w:val="-1"/>
          <w:w w:val="95"/>
          <w:sz w:val="22"/>
          <w:szCs w:val="22"/>
        </w:rPr>
        <w:t>o</w:t>
      </w:r>
      <w:r w:rsidRPr="00F025AA">
        <w:rPr>
          <w:rFonts w:ascii="Comic Sans MS" w:eastAsia="Comic Sans MS" w:hAnsi="Comic Sans MS" w:cs="Comic Sans MS"/>
          <w:color w:val="006FC0"/>
          <w:w w:val="95"/>
          <w:sz w:val="22"/>
          <w:szCs w:val="22"/>
        </w:rPr>
        <w:t>lum</w:t>
      </w:r>
      <w:r w:rsidRPr="00F025AA">
        <w:rPr>
          <w:rFonts w:ascii="Comic Sans MS" w:eastAsia="Comic Sans MS" w:hAnsi="Comic Sans MS" w:cs="Comic Sans MS"/>
          <w:color w:val="006FC0"/>
          <w:spacing w:val="-1"/>
          <w:w w:val="95"/>
          <w:sz w:val="22"/>
          <w:szCs w:val="22"/>
        </w:rPr>
        <w:t>n</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7"/>
          <w:w w:val="95"/>
          <w:sz w:val="22"/>
          <w:szCs w:val="22"/>
        </w:rPr>
        <w:t xml:space="preserve"> </w:t>
      </w:r>
      <w:r w:rsidRPr="00F025AA">
        <w:rPr>
          <w:rFonts w:ascii="Comic Sans MS" w:eastAsia="Comic Sans MS" w:hAnsi="Comic Sans MS" w:cs="Comic Sans MS"/>
          <w:color w:val="006FC0"/>
          <w:spacing w:val="-1"/>
          <w:sz w:val="22"/>
          <w:szCs w:val="22"/>
        </w:rPr>
        <w:t>t</w:t>
      </w:r>
      <w:r w:rsidRPr="00F025AA">
        <w:rPr>
          <w:rFonts w:ascii="Comic Sans MS" w:eastAsia="Comic Sans MS" w:hAnsi="Comic Sans MS" w:cs="Comic Sans MS"/>
          <w:color w:val="006FC0"/>
          <w:sz w:val="22"/>
          <w:szCs w:val="22"/>
        </w:rPr>
        <w:t>ens</w:t>
      </w:r>
      <w:r w:rsidRPr="00F025AA">
        <w:rPr>
          <w:rFonts w:ascii="Comic Sans MS" w:eastAsia="Comic Sans MS" w:hAnsi="Comic Sans MS" w:cs="Comic Sans MS"/>
          <w:color w:val="006FC0"/>
          <w:spacing w:val="-21"/>
          <w:sz w:val="22"/>
          <w:szCs w:val="22"/>
        </w:rPr>
        <w:t xml:space="preserve"> </w:t>
      </w:r>
      <w:r w:rsidRPr="00F025AA">
        <w:rPr>
          <w:rFonts w:ascii="Comic Sans MS" w:eastAsia="Comic Sans MS" w:hAnsi="Comic Sans MS" w:cs="Comic Sans MS"/>
          <w:color w:val="006FC0"/>
          <w:sz w:val="22"/>
          <w:szCs w:val="22"/>
        </w:rPr>
        <w:t>b</w:t>
      </w:r>
      <w:r w:rsidRPr="00F025AA">
        <w:rPr>
          <w:rFonts w:ascii="Comic Sans MS" w:eastAsia="Comic Sans MS" w:hAnsi="Comic Sans MS" w:cs="Comic Sans MS"/>
          <w:color w:val="006FC0"/>
          <w:spacing w:val="-1"/>
          <w:sz w:val="22"/>
          <w:szCs w:val="22"/>
        </w:rPr>
        <w:t>o</w:t>
      </w:r>
      <w:r w:rsidRPr="00F025AA">
        <w:rPr>
          <w:rFonts w:ascii="Comic Sans MS" w:eastAsia="Comic Sans MS" w:hAnsi="Comic Sans MS" w:cs="Comic Sans MS"/>
          <w:color w:val="006FC0"/>
          <w:sz w:val="22"/>
          <w:szCs w:val="22"/>
        </w:rPr>
        <w:t>u</w:t>
      </w:r>
      <w:r w:rsidRPr="00F025AA">
        <w:rPr>
          <w:rFonts w:ascii="Comic Sans MS" w:eastAsia="Comic Sans MS" w:hAnsi="Comic Sans MS" w:cs="Comic Sans MS"/>
          <w:color w:val="006FC0"/>
          <w:spacing w:val="-2"/>
          <w:sz w:val="22"/>
          <w:szCs w:val="22"/>
        </w:rPr>
        <w:t>n</w:t>
      </w:r>
      <w:r w:rsidRPr="00F025AA">
        <w:rPr>
          <w:rFonts w:ascii="Comic Sans MS" w:eastAsia="Comic Sans MS" w:hAnsi="Comic Sans MS" w:cs="Comic Sans MS"/>
          <w:color w:val="006FC0"/>
          <w:spacing w:val="1"/>
          <w:sz w:val="22"/>
          <w:szCs w:val="22"/>
        </w:rPr>
        <w:t>d</w:t>
      </w:r>
      <w:r w:rsidRPr="00F025AA">
        <w:rPr>
          <w:rFonts w:ascii="Comic Sans MS" w:eastAsia="Comic Sans MS" w:hAnsi="Comic Sans MS" w:cs="Comic Sans MS"/>
          <w:color w:val="006FC0"/>
          <w:spacing w:val="-2"/>
          <w:sz w:val="22"/>
          <w:szCs w:val="22"/>
        </w:rPr>
        <w:t>a</w:t>
      </w:r>
      <w:r w:rsidRPr="00F025AA">
        <w:rPr>
          <w:rFonts w:ascii="Comic Sans MS" w:eastAsia="Comic Sans MS" w:hAnsi="Comic Sans MS" w:cs="Comic Sans MS"/>
          <w:color w:val="006FC0"/>
          <w:spacing w:val="2"/>
          <w:sz w:val="22"/>
          <w:szCs w:val="22"/>
        </w:rPr>
        <w:t>r</w:t>
      </w:r>
      <w:r w:rsidRPr="00F025AA">
        <w:rPr>
          <w:rFonts w:ascii="Comic Sans MS" w:eastAsia="Comic Sans MS" w:hAnsi="Comic Sans MS" w:cs="Comic Sans MS"/>
          <w:color w:val="006FC0"/>
          <w:spacing w:val="4"/>
          <w:sz w:val="22"/>
          <w:szCs w:val="22"/>
        </w:rPr>
        <w:t>y</w:t>
      </w:r>
      <w:r w:rsidRPr="00F025AA">
        <w:rPr>
          <w:rFonts w:ascii="Comic Sans MS" w:eastAsia="Comic Sans MS" w:hAnsi="Comic Sans MS" w:cs="Comic Sans MS"/>
          <w:color w:val="006FC0"/>
          <w:sz w:val="22"/>
          <w:szCs w:val="22"/>
        </w:rPr>
        <w:t>,</w:t>
      </w:r>
      <w:r w:rsidRPr="00F025AA">
        <w:rPr>
          <w:rFonts w:ascii="Comic Sans MS" w:eastAsia="Comic Sans MS" w:hAnsi="Comic Sans MS" w:cs="Comic Sans MS"/>
          <w:color w:val="006FC0"/>
          <w:spacing w:val="24"/>
          <w:sz w:val="22"/>
          <w:szCs w:val="22"/>
        </w:rPr>
        <w:t xml:space="preserve"> </w:t>
      </w:r>
      <w:r w:rsidRPr="00F025AA">
        <w:rPr>
          <w:rFonts w:ascii="Comic Sans MS" w:eastAsia="Comic Sans MS" w:hAnsi="Comic Sans MS" w:cs="Comic Sans MS"/>
          <w:color w:val="006FC0"/>
          <w:spacing w:val="-2"/>
          <w:w w:val="95"/>
          <w:sz w:val="22"/>
          <w:szCs w:val="22"/>
        </w:rPr>
        <w:t>h</w:t>
      </w:r>
      <w:r w:rsidRPr="00F025AA">
        <w:rPr>
          <w:rFonts w:ascii="Comic Sans MS" w:eastAsia="Comic Sans MS" w:hAnsi="Comic Sans MS" w:cs="Comic Sans MS"/>
          <w:color w:val="006FC0"/>
          <w:w w:val="95"/>
          <w:sz w:val="22"/>
          <w:szCs w:val="22"/>
        </w:rPr>
        <w:t>u</w:t>
      </w:r>
      <w:r w:rsidRPr="00F025AA">
        <w:rPr>
          <w:rFonts w:ascii="Comic Sans MS" w:eastAsia="Comic Sans MS" w:hAnsi="Comic Sans MS" w:cs="Comic Sans MS"/>
          <w:color w:val="006FC0"/>
          <w:spacing w:val="-2"/>
          <w:w w:val="95"/>
          <w:sz w:val="22"/>
          <w:szCs w:val="22"/>
        </w:rPr>
        <w:t>nd</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w w:val="95"/>
          <w:sz w:val="22"/>
          <w:szCs w:val="22"/>
        </w:rPr>
        <w:t>e</w:t>
      </w:r>
      <w:r w:rsidRPr="00F025AA">
        <w:rPr>
          <w:rFonts w:ascii="Comic Sans MS" w:eastAsia="Comic Sans MS" w:hAnsi="Comic Sans MS" w:cs="Comic Sans MS"/>
          <w:color w:val="006FC0"/>
          <w:spacing w:val="-2"/>
          <w:w w:val="95"/>
          <w:sz w:val="22"/>
          <w:szCs w:val="22"/>
        </w:rPr>
        <w:t>d</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10"/>
          <w:w w:val="95"/>
          <w:sz w:val="22"/>
          <w:szCs w:val="22"/>
        </w:rPr>
        <w:t xml:space="preserve"> </w:t>
      </w:r>
      <w:r w:rsidRPr="00F025AA">
        <w:rPr>
          <w:rFonts w:ascii="Comic Sans MS" w:eastAsia="Comic Sans MS" w:hAnsi="Comic Sans MS" w:cs="Comic Sans MS"/>
          <w:color w:val="006FC0"/>
          <w:spacing w:val="-1"/>
          <w:sz w:val="22"/>
          <w:szCs w:val="22"/>
        </w:rPr>
        <w:t>bo</w:t>
      </w:r>
      <w:r w:rsidRPr="00F025AA">
        <w:rPr>
          <w:rFonts w:ascii="Comic Sans MS" w:eastAsia="Comic Sans MS" w:hAnsi="Comic Sans MS" w:cs="Comic Sans MS"/>
          <w:color w:val="006FC0"/>
          <w:sz w:val="22"/>
          <w:szCs w:val="22"/>
        </w:rPr>
        <w:t>u</w:t>
      </w:r>
      <w:r w:rsidRPr="00F025AA">
        <w:rPr>
          <w:rFonts w:ascii="Comic Sans MS" w:eastAsia="Comic Sans MS" w:hAnsi="Comic Sans MS" w:cs="Comic Sans MS"/>
          <w:color w:val="006FC0"/>
          <w:spacing w:val="-2"/>
          <w:sz w:val="22"/>
          <w:szCs w:val="22"/>
        </w:rPr>
        <w:t>n</w:t>
      </w:r>
      <w:r w:rsidRPr="00F025AA">
        <w:rPr>
          <w:rFonts w:ascii="Comic Sans MS" w:eastAsia="Comic Sans MS" w:hAnsi="Comic Sans MS" w:cs="Comic Sans MS"/>
          <w:color w:val="006FC0"/>
          <w:spacing w:val="1"/>
          <w:sz w:val="22"/>
          <w:szCs w:val="22"/>
        </w:rPr>
        <w:t>d</w:t>
      </w:r>
      <w:r w:rsidRPr="00F025AA">
        <w:rPr>
          <w:rFonts w:ascii="Comic Sans MS" w:eastAsia="Comic Sans MS" w:hAnsi="Comic Sans MS" w:cs="Comic Sans MS"/>
          <w:color w:val="006FC0"/>
          <w:spacing w:val="-2"/>
          <w:sz w:val="22"/>
          <w:szCs w:val="22"/>
        </w:rPr>
        <w:t>a</w:t>
      </w:r>
      <w:r w:rsidRPr="00F025AA">
        <w:rPr>
          <w:rFonts w:ascii="Comic Sans MS" w:eastAsia="Comic Sans MS" w:hAnsi="Comic Sans MS" w:cs="Comic Sans MS"/>
          <w:color w:val="006FC0"/>
          <w:spacing w:val="2"/>
          <w:sz w:val="22"/>
          <w:szCs w:val="22"/>
        </w:rPr>
        <w:t>r</w:t>
      </w:r>
      <w:r w:rsidRPr="00F025AA">
        <w:rPr>
          <w:rFonts w:ascii="Comic Sans MS" w:eastAsia="Comic Sans MS" w:hAnsi="Comic Sans MS" w:cs="Comic Sans MS"/>
          <w:color w:val="006FC0"/>
          <w:spacing w:val="1"/>
          <w:sz w:val="22"/>
          <w:szCs w:val="22"/>
        </w:rPr>
        <w:t>y</w:t>
      </w:r>
      <w:r w:rsidRPr="00F025AA">
        <w:rPr>
          <w:rFonts w:ascii="Comic Sans MS" w:eastAsia="Comic Sans MS" w:hAnsi="Comic Sans MS" w:cs="Comic Sans MS"/>
          <w:color w:val="006FC0"/>
          <w:sz w:val="22"/>
          <w:szCs w:val="22"/>
        </w:rPr>
        <w:t>,</w:t>
      </w:r>
    </w:p>
    <w:p w:rsidR="008326DA" w:rsidRPr="00F025AA" w:rsidRDefault="00AA5703">
      <w:pPr>
        <w:spacing w:before="1" w:line="229" w:lineRule="auto"/>
        <w:ind w:left="106" w:right="56"/>
        <w:rPr>
          <w:rFonts w:ascii="Comic Sans MS" w:eastAsia="Comic Sans MS" w:hAnsi="Comic Sans MS" w:cs="Comic Sans MS"/>
          <w:sz w:val="22"/>
          <w:szCs w:val="22"/>
        </w:rPr>
      </w:pPr>
      <w:proofErr w:type="gramStart"/>
      <w:r w:rsidRPr="00F025AA">
        <w:rPr>
          <w:rFonts w:ascii="Comic Sans MS" w:hAnsi="Comic Sans MS"/>
          <w:color w:val="006FC0"/>
          <w:spacing w:val="1"/>
          <w:w w:val="113"/>
          <w:sz w:val="22"/>
          <w:szCs w:val="22"/>
        </w:rPr>
        <w:t>i</w:t>
      </w:r>
      <w:r w:rsidRPr="00F025AA">
        <w:rPr>
          <w:rFonts w:ascii="Comic Sans MS" w:hAnsi="Comic Sans MS"/>
          <w:color w:val="006FC0"/>
          <w:w w:val="113"/>
          <w:sz w:val="22"/>
          <w:szCs w:val="22"/>
        </w:rPr>
        <w:t>n</w:t>
      </w:r>
      <w:r w:rsidRPr="00F025AA">
        <w:rPr>
          <w:rFonts w:ascii="Comic Sans MS" w:hAnsi="Comic Sans MS"/>
          <w:color w:val="006FC0"/>
          <w:spacing w:val="-3"/>
          <w:w w:val="113"/>
          <w:sz w:val="22"/>
          <w:szCs w:val="22"/>
        </w:rPr>
        <w:t>c</w:t>
      </w:r>
      <w:r w:rsidRPr="00F025AA">
        <w:rPr>
          <w:rFonts w:ascii="Comic Sans MS" w:hAnsi="Comic Sans MS"/>
          <w:color w:val="006FC0"/>
          <w:spacing w:val="2"/>
          <w:w w:val="113"/>
          <w:sz w:val="22"/>
          <w:szCs w:val="22"/>
        </w:rPr>
        <w:t>r</w:t>
      </w:r>
      <w:r w:rsidRPr="00F025AA">
        <w:rPr>
          <w:rFonts w:ascii="Comic Sans MS" w:hAnsi="Comic Sans MS"/>
          <w:color w:val="006FC0"/>
          <w:w w:val="113"/>
          <w:sz w:val="22"/>
          <w:szCs w:val="22"/>
        </w:rPr>
        <w:t>e</w:t>
      </w:r>
      <w:r w:rsidRPr="00F025AA">
        <w:rPr>
          <w:rFonts w:ascii="Comic Sans MS" w:hAnsi="Comic Sans MS"/>
          <w:color w:val="006FC0"/>
          <w:spacing w:val="-1"/>
          <w:w w:val="113"/>
          <w:sz w:val="22"/>
          <w:szCs w:val="22"/>
        </w:rPr>
        <w:t>a</w:t>
      </w:r>
      <w:r w:rsidRPr="00F025AA">
        <w:rPr>
          <w:rFonts w:ascii="Comic Sans MS" w:hAnsi="Comic Sans MS"/>
          <w:color w:val="006FC0"/>
          <w:w w:val="113"/>
          <w:sz w:val="22"/>
          <w:szCs w:val="22"/>
        </w:rPr>
        <w:t>se</w:t>
      </w:r>
      <w:proofErr w:type="gramEnd"/>
      <w:r w:rsidRPr="00F025AA">
        <w:rPr>
          <w:rFonts w:ascii="Comic Sans MS" w:hAnsi="Comic Sans MS"/>
          <w:color w:val="006FC0"/>
          <w:w w:val="113"/>
          <w:sz w:val="22"/>
          <w:szCs w:val="22"/>
        </w:rPr>
        <w:t xml:space="preserve">, </w:t>
      </w:r>
      <w:r w:rsidR="006A238A">
        <w:rPr>
          <w:rFonts w:ascii="Comic Sans MS" w:hAnsi="Comic Sans MS"/>
          <w:color w:val="006FC0"/>
          <w:w w:val="75"/>
          <w:sz w:val="22"/>
          <w:szCs w:val="22"/>
        </w:rPr>
        <w:t>regroup</w:t>
      </w:r>
      <w:r w:rsidRPr="00F025AA">
        <w:rPr>
          <w:rFonts w:ascii="Comic Sans MS" w:hAnsi="Comic Sans MS"/>
          <w:color w:val="006FC0"/>
          <w:spacing w:val="7"/>
          <w:sz w:val="22"/>
          <w:szCs w:val="22"/>
        </w:rPr>
        <w:t xml:space="preserve"> </w:t>
      </w:r>
      <w:r w:rsidRPr="00F025AA">
        <w:rPr>
          <w:rFonts w:ascii="Comic Sans MS" w:hAnsi="Comic Sans MS"/>
          <w:color w:val="006FC0"/>
          <w:w w:val="110"/>
          <w:sz w:val="22"/>
          <w:szCs w:val="22"/>
        </w:rPr>
        <w:t>ex</w:t>
      </w:r>
      <w:r w:rsidRPr="00F025AA">
        <w:rPr>
          <w:rFonts w:ascii="Comic Sans MS" w:hAnsi="Comic Sans MS"/>
          <w:color w:val="006FC0"/>
          <w:spacing w:val="-3"/>
          <w:w w:val="110"/>
          <w:sz w:val="22"/>
          <w:szCs w:val="22"/>
        </w:rPr>
        <w:t>p</w:t>
      </w:r>
      <w:r w:rsidRPr="00F025AA">
        <w:rPr>
          <w:rFonts w:ascii="Comic Sans MS" w:hAnsi="Comic Sans MS"/>
          <w:color w:val="006FC0"/>
          <w:w w:val="110"/>
          <w:sz w:val="22"/>
          <w:szCs w:val="22"/>
        </w:rPr>
        <w:t>an</w:t>
      </w:r>
      <w:r w:rsidRPr="00F025AA">
        <w:rPr>
          <w:rFonts w:ascii="Comic Sans MS" w:hAnsi="Comic Sans MS"/>
          <w:color w:val="006FC0"/>
          <w:spacing w:val="-2"/>
          <w:w w:val="110"/>
          <w:sz w:val="22"/>
          <w:szCs w:val="22"/>
        </w:rPr>
        <w:t>d</w:t>
      </w:r>
      <w:r w:rsidRPr="00F025AA">
        <w:rPr>
          <w:rFonts w:ascii="Comic Sans MS" w:hAnsi="Comic Sans MS"/>
          <w:color w:val="006FC0"/>
          <w:w w:val="110"/>
          <w:sz w:val="22"/>
          <w:szCs w:val="22"/>
        </w:rPr>
        <w:t>ed,</w:t>
      </w:r>
      <w:r w:rsidRPr="00F025AA">
        <w:rPr>
          <w:rFonts w:ascii="Comic Sans MS" w:hAnsi="Comic Sans MS"/>
          <w:color w:val="006FC0"/>
          <w:spacing w:val="3"/>
          <w:w w:val="110"/>
          <w:sz w:val="22"/>
          <w:szCs w:val="22"/>
        </w:rPr>
        <w:t xml:space="preserve"> </w:t>
      </w:r>
      <w:r w:rsidRPr="00F025AA">
        <w:rPr>
          <w:rFonts w:ascii="Comic Sans MS" w:hAnsi="Comic Sans MS"/>
          <w:color w:val="006FC0"/>
          <w:w w:val="105"/>
          <w:sz w:val="22"/>
          <w:szCs w:val="22"/>
        </w:rPr>
        <w:t>c</w:t>
      </w:r>
      <w:r w:rsidRPr="00F025AA">
        <w:rPr>
          <w:rFonts w:ascii="Comic Sans MS" w:hAnsi="Comic Sans MS"/>
          <w:color w:val="006FC0"/>
          <w:spacing w:val="-1"/>
          <w:w w:val="105"/>
          <w:sz w:val="22"/>
          <w:szCs w:val="22"/>
        </w:rPr>
        <w:t>o</w:t>
      </w:r>
      <w:r w:rsidRPr="00F025AA">
        <w:rPr>
          <w:rFonts w:ascii="Comic Sans MS" w:hAnsi="Comic Sans MS"/>
          <w:color w:val="006FC0"/>
          <w:spacing w:val="-1"/>
          <w:w w:val="96"/>
          <w:sz w:val="22"/>
          <w:szCs w:val="22"/>
        </w:rPr>
        <w:t>m</w:t>
      </w:r>
      <w:r w:rsidRPr="00F025AA">
        <w:rPr>
          <w:rFonts w:ascii="Comic Sans MS" w:hAnsi="Comic Sans MS"/>
          <w:color w:val="006FC0"/>
          <w:w w:val="108"/>
          <w:sz w:val="22"/>
          <w:szCs w:val="22"/>
        </w:rPr>
        <w:t>pa</w:t>
      </w:r>
      <w:r w:rsidRPr="00F025AA">
        <w:rPr>
          <w:rFonts w:ascii="Comic Sans MS" w:hAnsi="Comic Sans MS"/>
          <w:color w:val="006FC0"/>
          <w:spacing w:val="-1"/>
          <w:w w:val="108"/>
          <w:sz w:val="22"/>
          <w:szCs w:val="22"/>
        </w:rPr>
        <w:t>c</w:t>
      </w:r>
      <w:r w:rsidRPr="00F025AA">
        <w:rPr>
          <w:rFonts w:ascii="Comic Sans MS" w:hAnsi="Comic Sans MS"/>
          <w:color w:val="006FC0"/>
          <w:w w:val="163"/>
          <w:sz w:val="22"/>
          <w:szCs w:val="22"/>
        </w:rPr>
        <w:t>t</w:t>
      </w:r>
      <w:r w:rsidRPr="00F025AA">
        <w:rPr>
          <w:rFonts w:ascii="Comic Sans MS" w:eastAsia="Comic Sans MS" w:hAnsi="Comic Sans MS" w:cs="Comic Sans MS"/>
          <w:color w:val="006FC0"/>
          <w:sz w:val="22"/>
          <w:szCs w:val="22"/>
        </w:rPr>
        <w:t>,</w:t>
      </w:r>
      <w:r w:rsidRPr="00F025AA">
        <w:rPr>
          <w:rFonts w:ascii="Comic Sans MS" w:eastAsia="Comic Sans MS" w:hAnsi="Comic Sans MS" w:cs="Comic Sans MS"/>
          <w:color w:val="006FC0"/>
          <w:spacing w:val="-1"/>
          <w:sz w:val="22"/>
          <w:szCs w:val="22"/>
        </w:rPr>
        <w:t xml:space="preserve"> </w:t>
      </w:r>
      <w:r w:rsidRPr="00F025AA">
        <w:rPr>
          <w:rFonts w:ascii="Comic Sans MS" w:eastAsia="Comic Sans MS" w:hAnsi="Comic Sans MS" w:cs="Comic Sans MS"/>
          <w:color w:val="006FC0"/>
          <w:w w:val="95"/>
          <w:sz w:val="22"/>
          <w:szCs w:val="22"/>
        </w:rPr>
        <w:t>v</w:t>
      </w:r>
      <w:r w:rsidRPr="00F025AA">
        <w:rPr>
          <w:rFonts w:ascii="Comic Sans MS" w:eastAsia="Comic Sans MS" w:hAnsi="Comic Sans MS" w:cs="Comic Sans MS"/>
          <w:color w:val="006FC0"/>
          <w:spacing w:val="-2"/>
          <w:w w:val="95"/>
          <w:sz w:val="22"/>
          <w:szCs w:val="22"/>
        </w:rPr>
        <w:t>e</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w w:val="95"/>
          <w:sz w:val="22"/>
          <w:szCs w:val="22"/>
        </w:rPr>
        <w:t>c</w:t>
      </w:r>
      <w:r w:rsidRPr="00F025AA">
        <w:rPr>
          <w:rFonts w:ascii="Comic Sans MS" w:eastAsia="Comic Sans MS" w:hAnsi="Comic Sans MS" w:cs="Comic Sans MS"/>
          <w:color w:val="006FC0"/>
          <w:spacing w:val="-1"/>
          <w:w w:val="95"/>
          <w:sz w:val="22"/>
          <w:szCs w:val="22"/>
        </w:rPr>
        <w:t>a</w:t>
      </w:r>
      <w:r w:rsidRPr="00F025AA">
        <w:rPr>
          <w:rFonts w:ascii="Comic Sans MS" w:eastAsia="Comic Sans MS" w:hAnsi="Comic Sans MS" w:cs="Comic Sans MS"/>
          <w:color w:val="006FC0"/>
          <w:w w:val="95"/>
          <w:sz w:val="22"/>
          <w:szCs w:val="22"/>
        </w:rPr>
        <w:t>l,</w:t>
      </w:r>
      <w:r w:rsidRPr="00F025AA">
        <w:rPr>
          <w:rFonts w:ascii="Comic Sans MS" w:eastAsia="Comic Sans MS" w:hAnsi="Comic Sans MS" w:cs="Comic Sans MS"/>
          <w:color w:val="006FC0"/>
          <w:spacing w:val="8"/>
          <w:w w:val="95"/>
          <w:sz w:val="22"/>
          <w:szCs w:val="22"/>
        </w:rPr>
        <w:t xml:space="preserve"> </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2"/>
          <w:w w:val="95"/>
          <w:sz w:val="22"/>
          <w:szCs w:val="22"/>
        </w:rPr>
        <w:t>h</w:t>
      </w:r>
      <w:r w:rsidRPr="00F025AA">
        <w:rPr>
          <w:rFonts w:ascii="Comic Sans MS" w:eastAsia="Comic Sans MS" w:hAnsi="Comic Sans MS" w:cs="Comic Sans MS"/>
          <w:color w:val="006FC0"/>
          <w:spacing w:val="-1"/>
          <w:w w:val="95"/>
          <w:sz w:val="22"/>
          <w:szCs w:val="22"/>
        </w:rPr>
        <w:t>o</w:t>
      </w:r>
      <w:r w:rsidRPr="00F025AA">
        <w:rPr>
          <w:rFonts w:ascii="Comic Sans MS" w:eastAsia="Comic Sans MS" w:hAnsi="Comic Sans MS" w:cs="Comic Sans MS"/>
          <w:color w:val="006FC0"/>
          <w:w w:val="95"/>
          <w:sz w:val="22"/>
          <w:szCs w:val="22"/>
        </w:rPr>
        <w:t>u</w:t>
      </w:r>
      <w:r w:rsidRPr="00F025AA">
        <w:rPr>
          <w:rFonts w:ascii="Comic Sans MS" w:eastAsia="Comic Sans MS" w:hAnsi="Comic Sans MS" w:cs="Comic Sans MS"/>
          <w:color w:val="006FC0"/>
          <w:spacing w:val="1"/>
          <w:w w:val="95"/>
          <w:sz w:val="22"/>
          <w:szCs w:val="22"/>
        </w:rPr>
        <w:t>s</w:t>
      </w:r>
      <w:r w:rsidRPr="00F025AA">
        <w:rPr>
          <w:rFonts w:ascii="Comic Sans MS" w:eastAsia="Comic Sans MS" w:hAnsi="Comic Sans MS" w:cs="Comic Sans MS"/>
          <w:color w:val="006FC0"/>
          <w:w w:val="95"/>
          <w:sz w:val="22"/>
          <w:szCs w:val="22"/>
        </w:rPr>
        <w:t>a</w:t>
      </w:r>
      <w:r w:rsidRPr="00F025AA">
        <w:rPr>
          <w:rFonts w:ascii="Comic Sans MS" w:eastAsia="Comic Sans MS" w:hAnsi="Comic Sans MS" w:cs="Comic Sans MS"/>
          <w:color w:val="006FC0"/>
          <w:spacing w:val="-3"/>
          <w:w w:val="95"/>
          <w:sz w:val="22"/>
          <w:szCs w:val="22"/>
        </w:rPr>
        <w:t>n</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10"/>
          <w:w w:val="95"/>
          <w:sz w:val="22"/>
          <w:szCs w:val="22"/>
        </w:rPr>
        <w:t xml:space="preserve"> </w:t>
      </w:r>
      <w:r w:rsidRPr="00F025AA">
        <w:rPr>
          <w:rFonts w:ascii="Comic Sans MS" w:eastAsia="Comic Sans MS" w:hAnsi="Comic Sans MS" w:cs="Comic Sans MS"/>
          <w:color w:val="006FC0"/>
          <w:spacing w:val="-2"/>
          <w:w w:val="95"/>
          <w:sz w:val="22"/>
          <w:szCs w:val="22"/>
        </w:rPr>
        <w:t>h</w:t>
      </w:r>
      <w:r w:rsidRPr="00F025AA">
        <w:rPr>
          <w:rFonts w:ascii="Comic Sans MS" w:eastAsia="Comic Sans MS" w:hAnsi="Comic Sans MS" w:cs="Comic Sans MS"/>
          <w:color w:val="006FC0"/>
          <w:w w:val="95"/>
          <w:sz w:val="22"/>
          <w:szCs w:val="22"/>
        </w:rPr>
        <w:t>u</w:t>
      </w:r>
      <w:r w:rsidRPr="00F025AA">
        <w:rPr>
          <w:rFonts w:ascii="Comic Sans MS" w:eastAsia="Comic Sans MS" w:hAnsi="Comic Sans MS" w:cs="Comic Sans MS"/>
          <w:color w:val="006FC0"/>
          <w:spacing w:val="-2"/>
          <w:w w:val="95"/>
          <w:sz w:val="22"/>
          <w:szCs w:val="22"/>
        </w:rPr>
        <w:t>nd</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w w:val="95"/>
          <w:sz w:val="22"/>
          <w:szCs w:val="22"/>
        </w:rPr>
        <w:t>e</w:t>
      </w:r>
      <w:r w:rsidRPr="00F025AA">
        <w:rPr>
          <w:rFonts w:ascii="Comic Sans MS" w:eastAsia="Comic Sans MS" w:hAnsi="Comic Sans MS" w:cs="Comic Sans MS"/>
          <w:color w:val="006FC0"/>
          <w:spacing w:val="-2"/>
          <w:w w:val="95"/>
          <w:sz w:val="22"/>
          <w:szCs w:val="22"/>
        </w:rPr>
        <w:t>d</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9"/>
          <w:w w:val="95"/>
          <w:sz w:val="22"/>
          <w:szCs w:val="22"/>
        </w:rPr>
        <w:t xml:space="preserve"> </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spacing w:val="-2"/>
          <w:w w:val="95"/>
          <w:sz w:val="22"/>
          <w:szCs w:val="22"/>
        </w:rPr>
        <w:t>i</w:t>
      </w:r>
      <w:r w:rsidRPr="00F025AA">
        <w:rPr>
          <w:rFonts w:ascii="Comic Sans MS" w:eastAsia="Comic Sans MS" w:hAnsi="Comic Sans MS" w:cs="Comic Sans MS"/>
          <w:color w:val="006FC0"/>
          <w:w w:val="95"/>
          <w:sz w:val="22"/>
          <w:szCs w:val="22"/>
        </w:rPr>
        <w:t>g</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spacing w:val="-3"/>
          <w:w w:val="95"/>
          <w:sz w:val="22"/>
          <w:szCs w:val="22"/>
        </w:rPr>
        <w:t>t</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6"/>
          <w:w w:val="95"/>
          <w:sz w:val="22"/>
          <w:szCs w:val="22"/>
        </w:rPr>
        <w:t xml:space="preserve"> </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w w:val="95"/>
          <w:sz w:val="22"/>
          <w:szCs w:val="22"/>
        </w:rPr>
        <w:t>nv</w:t>
      </w:r>
      <w:r w:rsidRPr="00F025AA">
        <w:rPr>
          <w:rFonts w:ascii="Comic Sans MS" w:eastAsia="Comic Sans MS" w:hAnsi="Comic Sans MS" w:cs="Comic Sans MS"/>
          <w:color w:val="006FC0"/>
          <w:spacing w:val="-3"/>
          <w:w w:val="95"/>
          <w:sz w:val="22"/>
          <w:szCs w:val="22"/>
        </w:rPr>
        <w:t>e</w:t>
      </w:r>
      <w:r w:rsidRPr="00F025AA">
        <w:rPr>
          <w:rFonts w:ascii="Comic Sans MS" w:eastAsia="Comic Sans MS" w:hAnsi="Comic Sans MS" w:cs="Comic Sans MS"/>
          <w:color w:val="006FC0"/>
          <w:w w:val="95"/>
          <w:sz w:val="22"/>
          <w:szCs w:val="22"/>
        </w:rPr>
        <w:t>rs</w:t>
      </w:r>
      <w:r w:rsidRPr="00F025AA">
        <w:rPr>
          <w:rFonts w:ascii="Comic Sans MS" w:eastAsia="Comic Sans MS" w:hAnsi="Comic Sans MS" w:cs="Comic Sans MS"/>
          <w:color w:val="006FC0"/>
          <w:spacing w:val="-1"/>
          <w:w w:val="95"/>
          <w:sz w:val="22"/>
          <w:szCs w:val="22"/>
        </w:rPr>
        <w:t>e</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7"/>
          <w:w w:val="95"/>
          <w:sz w:val="22"/>
          <w:szCs w:val="22"/>
        </w:rPr>
        <w:t xml:space="preserve"> </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w w:val="95"/>
          <w:sz w:val="22"/>
          <w:szCs w:val="22"/>
        </w:rPr>
        <w:t>e</w:t>
      </w:r>
      <w:r w:rsidRPr="00F025AA">
        <w:rPr>
          <w:rFonts w:ascii="Comic Sans MS" w:eastAsia="Comic Sans MS" w:hAnsi="Comic Sans MS" w:cs="Comic Sans MS"/>
          <w:color w:val="006FC0"/>
          <w:spacing w:val="-1"/>
          <w:w w:val="95"/>
          <w:sz w:val="22"/>
          <w:szCs w:val="22"/>
        </w:rPr>
        <w:t>c</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spacing w:val="-3"/>
          <w:w w:val="95"/>
          <w:sz w:val="22"/>
          <w:szCs w:val="22"/>
        </w:rPr>
        <w:t>m</w:t>
      </w:r>
      <w:r w:rsidRPr="00F025AA">
        <w:rPr>
          <w:rFonts w:ascii="Comic Sans MS" w:eastAsia="Comic Sans MS" w:hAnsi="Comic Sans MS" w:cs="Comic Sans MS"/>
          <w:color w:val="006FC0"/>
          <w:w w:val="95"/>
          <w:sz w:val="22"/>
          <w:szCs w:val="22"/>
        </w:rPr>
        <w:t>al</w:t>
      </w:r>
      <w:r w:rsidRPr="00F025AA">
        <w:rPr>
          <w:rFonts w:ascii="Comic Sans MS" w:eastAsia="Comic Sans MS" w:hAnsi="Comic Sans MS" w:cs="Comic Sans MS"/>
          <w:color w:val="006FC0"/>
          <w:spacing w:val="8"/>
          <w:w w:val="95"/>
          <w:sz w:val="22"/>
          <w:szCs w:val="22"/>
        </w:rPr>
        <w:t xml:space="preserve"> </w:t>
      </w:r>
      <w:r w:rsidRPr="00F025AA">
        <w:rPr>
          <w:rFonts w:ascii="Comic Sans MS" w:eastAsia="Comic Sans MS" w:hAnsi="Comic Sans MS" w:cs="Comic Sans MS"/>
          <w:color w:val="006FC0"/>
          <w:w w:val="95"/>
          <w:sz w:val="22"/>
          <w:szCs w:val="22"/>
        </w:rPr>
        <w:t>pla</w:t>
      </w:r>
      <w:r w:rsidRPr="00F025AA">
        <w:rPr>
          <w:rFonts w:ascii="Comic Sans MS" w:eastAsia="Comic Sans MS" w:hAnsi="Comic Sans MS" w:cs="Comic Sans MS"/>
          <w:color w:val="006FC0"/>
          <w:spacing w:val="-1"/>
          <w:w w:val="95"/>
          <w:sz w:val="22"/>
          <w:szCs w:val="22"/>
        </w:rPr>
        <w:t>c</w:t>
      </w:r>
      <w:r w:rsidRPr="00F025AA">
        <w:rPr>
          <w:rFonts w:ascii="Comic Sans MS" w:eastAsia="Comic Sans MS" w:hAnsi="Comic Sans MS" w:cs="Comic Sans MS"/>
          <w:color w:val="006FC0"/>
          <w:spacing w:val="-3"/>
          <w:w w:val="95"/>
          <w:sz w:val="22"/>
          <w:szCs w:val="22"/>
        </w:rPr>
        <w:t>e</w:t>
      </w:r>
      <w:r w:rsidRPr="00F025AA">
        <w:rPr>
          <w:rFonts w:ascii="Comic Sans MS" w:eastAsia="Comic Sans MS" w:hAnsi="Comic Sans MS" w:cs="Comic Sans MS"/>
          <w:color w:val="006FC0"/>
          <w:spacing w:val="-2"/>
          <w:w w:val="95"/>
          <w:sz w:val="22"/>
          <w:szCs w:val="22"/>
        </w:rPr>
        <w:t>s</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6"/>
          <w:w w:val="95"/>
          <w:sz w:val="22"/>
          <w:szCs w:val="22"/>
        </w:rPr>
        <w:t xml:space="preserve"> </w:t>
      </w:r>
      <w:r w:rsidRPr="00F025AA">
        <w:rPr>
          <w:rFonts w:ascii="Comic Sans MS" w:eastAsia="Comic Sans MS" w:hAnsi="Comic Sans MS" w:cs="Comic Sans MS"/>
          <w:color w:val="006FC0"/>
          <w:spacing w:val="1"/>
          <w:sz w:val="22"/>
          <w:szCs w:val="22"/>
        </w:rPr>
        <w:t>d</w:t>
      </w:r>
      <w:r w:rsidRPr="00F025AA">
        <w:rPr>
          <w:rFonts w:ascii="Comic Sans MS" w:eastAsia="Comic Sans MS" w:hAnsi="Comic Sans MS" w:cs="Comic Sans MS"/>
          <w:color w:val="006FC0"/>
          <w:sz w:val="22"/>
          <w:szCs w:val="22"/>
        </w:rPr>
        <w:t>e</w:t>
      </w:r>
      <w:r w:rsidRPr="00F025AA">
        <w:rPr>
          <w:rFonts w:ascii="Comic Sans MS" w:eastAsia="Comic Sans MS" w:hAnsi="Comic Sans MS" w:cs="Comic Sans MS"/>
          <w:color w:val="006FC0"/>
          <w:spacing w:val="-1"/>
          <w:sz w:val="22"/>
          <w:szCs w:val="22"/>
        </w:rPr>
        <w:t>c</w:t>
      </w:r>
      <w:r w:rsidRPr="00F025AA">
        <w:rPr>
          <w:rFonts w:ascii="Comic Sans MS" w:eastAsia="Comic Sans MS" w:hAnsi="Comic Sans MS" w:cs="Comic Sans MS"/>
          <w:color w:val="006FC0"/>
          <w:spacing w:val="1"/>
          <w:sz w:val="22"/>
          <w:szCs w:val="22"/>
        </w:rPr>
        <w:t>i</w:t>
      </w:r>
      <w:r w:rsidRPr="00F025AA">
        <w:rPr>
          <w:rFonts w:ascii="Comic Sans MS" w:eastAsia="Comic Sans MS" w:hAnsi="Comic Sans MS" w:cs="Comic Sans MS"/>
          <w:color w:val="006FC0"/>
          <w:spacing w:val="-1"/>
          <w:sz w:val="22"/>
          <w:szCs w:val="22"/>
        </w:rPr>
        <w:t>m</w:t>
      </w:r>
      <w:r w:rsidRPr="00F025AA">
        <w:rPr>
          <w:rFonts w:ascii="Comic Sans MS" w:eastAsia="Comic Sans MS" w:hAnsi="Comic Sans MS" w:cs="Comic Sans MS"/>
          <w:color w:val="006FC0"/>
          <w:sz w:val="22"/>
          <w:szCs w:val="22"/>
        </w:rPr>
        <w:t xml:space="preserve">al </w:t>
      </w:r>
      <w:r w:rsidRPr="00F025AA">
        <w:rPr>
          <w:rFonts w:ascii="Comic Sans MS" w:eastAsia="Comic Sans MS" w:hAnsi="Comic Sans MS" w:cs="Comic Sans MS"/>
          <w:color w:val="006FC0"/>
          <w:w w:val="95"/>
          <w:sz w:val="22"/>
          <w:szCs w:val="22"/>
        </w:rPr>
        <w:t>p</w:t>
      </w:r>
      <w:r w:rsidRPr="00F025AA">
        <w:rPr>
          <w:rFonts w:ascii="Comic Sans MS" w:eastAsia="Comic Sans MS" w:hAnsi="Comic Sans MS" w:cs="Comic Sans MS"/>
          <w:color w:val="006FC0"/>
          <w:spacing w:val="-1"/>
          <w:w w:val="95"/>
          <w:sz w:val="22"/>
          <w:szCs w:val="22"/>
        </w:rPr>
        <w:t>o</w:t>
      </w:r>
      <w:r w:rsidRPr="00F025AA">
        <w:rPr>
          <w:rFonts w:ascii="Comic Sans MS" w:eastAsia="Comic Sans MS" w:hAnsi="Comic Sans MS" w:cs="Comic Sans MS"/>
          <w:color w:val="006FC0"/>
          <w:spacing w:val="1"/>
          <w:w w:val="95"/>
          <w:sz w:val="22"/>
          <w:szCs w:val="22"/>
        </w:rPr>
        <w:t>i</w:t>
      </w:r>
      <w:r w:rsidRPr="00F025AA">
        <w:rPr>
          <w:rFonts w:ascii="Comic Sans MS" w:eastAsia="Comic Sans MS" w:hAnsi="Comic Sans MS" w:cs="Comic Sans MS"/>
          <w:color w:val="006FC0"/>
          <w:w w:val="95"/>
          <w:sz w:val="22"/>
          <w:szCs w:val="22"/>
        </w:rPr>
        <w:t>n</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5"/>
          <w:w w:val="95"/>
          <w:sz w:val="22"/>
          <w:szCs w:val="22"/>
        </w:rPr>
        <w:t xml:space="preserve"> </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w w:val="95"/>
          <w:sz w:val="22"/>
          <w:szCs w:val="22"/>
        </w:rPr>
        <w:t>en</w:t>
      </w:r>
      <w:r w:rsidRPr="00F025AA">
        <w:rPr>
          <w:rFonts w:ascii="Comic Sans MS" w:eastAsia="Comic Sans MS" w:hAnsi="Comic Sans MS" w:cs="Comic Sans MS"/>
          <w:color w:val="006FC0"/>
          <w:spacing w:val="-2"/>
          <w:w w:val="95"/>
          <w:sz w:val="22"/>
          <w:szCs w:val="22"/>
        </w:rPr>
        <w:t>t</w:t>
      </w:r>
      <w:r w:rsidRPr="00F025AA">
        <w:rPr>
          <w:rFonts w:ascii="Comic Sans MS" w:eastAsia="Comic Sans MS" w:hAnsi="Comic Sans MS" w:cs="Comic Sans MS"/>
          <w:color w:val="006FC0"/>
          <w:w w:val="95"/>
          <w:sz w:val="22"/>
          <w:szCs w:val="22"/>
        </w:rPr>
        <w:t>h</w:t>
      </w:r>
      <w:r w:rsidRPr="00F025AA">
        <w:rPr>
          <w:rFonts w:ascii="Comic Sans MS" w:eastAsia="Comic Sans MS" w:hAnsi="Comic Sans MS" w:cs="Comic Sans MS"/>
          <w:color w:val="006FC0"/>
          <w:spacing w:val="1"/>
          <w:w w:val="95"/>
          <w:sz w:val="22"/>
          <w:szCs w:val="22"/>
        </w:rPr>
        <w:t>s</w:t>
      </w:r>
      <w:r w:rsidRPr="00F025AA">
        <w:rPr>
          <w:rFonts w:ascii="Comic Sans MS" w:eastAsia="Comic Sans MS" w:hAnsi="Comic Sans MS" w:cs="Comic Sans MS"/>
          <w:color w:val="006FC0"/>
          <w:w w:val="95"/>
          <w:sz w:val="22"/>
          <w:szCs w:val="22"/>
        </w:rPr>
        <w:t>,</w:t>
      </w:r>
      <w:r w:rsidRPr="00F025AA">
        <w:rPr>
          <w:rFonts w:ascii="Comic Sans MS" w:eastAsia="Comic Sans MS" w:hAnsi="Comic Sans MS" w:cs="Comic Sans MS"/>
          <w:color w:val="006FC0"/>
          <w:spacing w:val="7"/>
          <w:w w:val="95"/>
          <w:sz w:val="22"/>
          <w:szCs w:val="22"/>
        </w:rPr>
        <w:t xml:space="preserve"> </w:t>
      </w:r>
      <w:r w:rsidRPr="00F025AA">
        <w:rPr>
          <w:rFonts w:ascii="Comic Sans MS" w:eastAsia="Comic Sans MS" w:hAnsi="Comic Sans MS" w:cs="Comic Sans MS"/>
          <w:color w:val="006FC0"/>
          <w:w w:val="95"/>
          <w:sz w:val="22"/>
          <w:szCs w:val="22"/>
        </w:rPr>
        <w:t>h</w:t>
      </w:r>
      <w:r w:rsidRPr="00F025AA">
        <w:rPr>
          <w:rFonts w:ascii="Comic Sans MS" w:eastAsia="Comic Sans MS" w:hAnsi="Comic Sans MS" w:cs="Comic Sans MS"/>
          <w:color w:val="006FC0"/>
          <w:spacing w:val="-1"/>
          <w:w w:val="95"/>
          <w:sz w:val="22"/>
          <w:szCs w:val="22"/>
        </w:rPr>
        <w:t>u</w:t>
      </w:r>
      <w:r w:rsidRPr="00F025AA">
        <w:rPr>
          <w:rFonts w:ascii="Comic Sans MS" w:eastAsia="Comic Sans MS" w:hAnsi="Comic Sans MS" w:cs="Comic Sans MS"/>
          <w:color w:val="006FC0"/>
          <w:w w:val="95"/>
          <w:sz w:val="22"/>
          <w:szCs w:val="22"/>
        </w:rPr>
        <w:t>n</w:t>
      </w:r>
      <w:r w:rsidRPr="00F025AA">
        <w:rPr>
          <w:rFonts w:ascii="Comic Sans MS" w:eastAsia="Comic Sans MS" w:hAnsi="Comic Sans MS" w:cs="Comic Sans MS"/>
          <w:color w:val="006FC0"/>
          <w:spacing w:val="-2"/>
          <w:w w:val="95"/>
          <w:sz w:val="22"/>
          <w:szCs w:val="22"/>
        </w:rPr>
        <w:t>d</w:t>
      </w:r>
      <w:r w:rsidRPr="00F025AA">
        <w:rPr>
          <w:rFonts w:ascii="Comic Sans MS" w:eastAsia="Comic Sans MS" w:hAnsi="Comic Sans MS" w:cs="Comic Sans MS"/>
          <w:color w:val="006FC0"/>
          <w:spacing w:val="2"/>
          <w:w w:val="95"/>
          <w:sz w:val="22"/>
          <w:szCs w:val="22"/>
        </w:rPr>
        <w:t>r</w:t>
      </w:r>
      <w:r w:rsidRPr="00F025AA">
        <w:rPr>
          <w:rFonts w:ascii="Comic Sans MS" w:eastAsia="Comic Sans MS" w:hAnsi="Comic Sans MS" w:cs="Comic Sans MS"/>
          <w:color w:val="006FC0"/>
          <w:spacing w:val="-3"/>
          <w:w w:val="95"/>
          <w:sz w:val="22"/>
          <w:szCs w:val="22"/>
        </w:rPr>
        <w:t>e</w:t>
      </w:r>
      <w:r w:rsidRPr="00F025AA">
        <w:rPr>
          <w:rFonts w:ascii="Comic Sans MS" w:eastAsia="Comic Sans MS" w:hAnsi="Comic Sans MS" w:cs="Comic Sans MS"/>
          <w:color w:val="006FC0"/>
          <w:spacing w:val="1"/>
          <w:w w:val="95"/>
          <w:sz w:val="22"/>
          <w:szCs w:val="22"/>
        </w:rPr>
        <w:t>d</w:t>
      </w:r>
      <w:r w:rsidRPr="00F025AA">
        <w:rPr>
          <w:rFonts w:ascii="Comic Sans MS" w:eastAsia="Comic Sans MS" w:hAnsi="Comic Sans MS" w:cs="Comic Sans MS"/>
          <w:color w:val="006FC0"/>
          <w:spacing w:val="-1"/>
          <w:w w:val="95"/>
          <w:sz w:val="22"/>
          <w:szCs w:val="22"/>
        </w:rPr>
        <w:t>t</w:t>
      </w:r>
      <w:r w:rsidRPr="00F025AA">
        <w:rPr>
          <w:rFonts w:ascii="Comic Sans MS" w:eastAsia="Comic Sans MS" w:hAnsi="Comic Sans MS" w:cs="Comic Sans MS"/>
          <w:color w:val="006FC0"/>
          <w:spacing w:val="-2"/>
          <w:w w:val="95"/>
          <w:sz w:val="22"/>
          <w:szCs w:val="22"/>
        </w:rPr>
        <w:t>h</w:t>
      </w:r>
      <w:r w:rsidRPr="00F025AA">
        <w:rPr>
          <w:rFonts w:ascii="Comic Sans MS" w:eastAsia="Comic Sans MS" w:hAnsi="Comic Sans MS" w:cs="Comic Sans MS"/>
          <w:color w:val="006FC0"/>
          <w:w w:val="95"/>
          <w:sz w:val="22"/>
          <w:szCs w:val="22"/>
        </w:rPr>
        <w:t>s,</w:t>
      </w:r>
      <w:r w:rsidRPr="00F025AA">
        <w:rPr>
          <w:rFonts w:ascii="Comic Sans MS" w:eastAsia="Comic Sans MS" w:hAnsi="Comic Sans MS" w:cs="Comic Sans MS"/>
          <w:color w:val="006FC0"/>
          <w:spacing w:val="11"/>
          <w:w w:val="95"/>
          <w:sz w:val="22"/>
          <w:szCs w:val="22"/>
        </w:rPr>
        <w:t xml:space="preserve"> </w:t>
      </w:r>
      <w:r w:rsidRPr="00F025AA">
        <w:rPr>
          <w:rFonts w:ascii="Comic Sans MS" w:eastAsia="Comic Sans MS" w:hAnsi="Comic Sans MS" w:cs="Comic Sans MS"/>
          <w:color w:val="006FC0"/>
          <w:spacing w:val="-1"/>
          <w:sz w:val="22"/>
          <w:szCs w:val="22"/>
        </w:rPr>
        <w:t>t</w:t>
      </w:r>
      <w:r w:rsidRPr="00F025AA">
        <w:rPr>
          <w:rFonts w:ascii="Comic Sans MS" w:eastAsia="Comic Sans MS" w:hAnsi="Comic Sans MS" w:cs="Comic Sans MS"/>
          <w:color w:val="006FC0"/>
          <w:sz w:val="22"/>
          <w:szCs w:val="22"/>
        </w:rPr>
        <w:t>hous</w:t>
      </w:r>
      <w:r w:rsidRPr="00F025AA">
        <w:rPr>
          <w:rFonts w:ascii="Comic Sans MS" w:eastAsia="Comic Sans MS" w:hAnsi="Comic Sans MS" w:cs="Comic Sans MS"/>
          <w:color w:val="006FC0"/>
          <w:spacing w:val="-2"/>
          <w:sz w:val="22"/>
          <w:szCs w:val="22"/>
        </w:rPr>
        <w:t>a</w:t>
      </w:r>
      <w:r w:rsidRPr="00F025AA">
        <w:rPr>
          <w:rFonts w:ascii="Comic Sans MS" w:eastAsia="Comic Sans MS" w:hAnsi="Comic Sans MS" w:cs="Comic Sans MS"/>
          <w:color w:val="006FC0"/>
          <w:sz w:val="22"/>
          <w:szCs w:val="22"/>
        </w:rPr>
        <w:t>nd</w:t>
      </w:r>
      <w:r w:rsidRPr="00F025AA">
        <w:rPr>
          <w:rFonts w:ascii="Comic Sans MS" w:eastAsia="Comic Sans MS" w:hAnsi="Comic Sans MS" w:cs="Comic Sans MS"/>
          <w:color w:val="006FC0"/>
          <w:spacing w:val="-1"/>
          <w:sz w:val="22"/>
          <w:szCs w:val="22"/>
        </w:rPr>
        <w:t>t</w:t>
      </w:r>
      <w:r w:rsidRPr="00F025AA">
        <w:rPr>
          <w:rFonts w:ascii="Comic Sans MS" w:eastAsia="Comic Sans MS" w:hAnsi="Comic Sans MS" w:cs="Comic Sans MS"/>
          <w:color w:val="006FC0"/>
          <w:spacing w:val="-2"/>
          <w:sz w:val="22"/>
          <w:szCs w:val="22"/>
        </w:rPr>
        <w:t>h</w:t>
      </w:r>
      <w:r w:rsidRPr="00F025AA">
        <w:rPr>
          <w:rFonts w:ascii="Comic Sans MS" w:eastAsia="Comic Sans MS" w:hAnsi="Comic Sans MS" w:cs="Comic Sans MS"/>
          <w:color w:val="006FC0"/>
          <w:sz w:val="22"/>
          <w:szCs w:val="22"/>
        </w:rPr>
        <w:t>s</w:t>
      </w:r>
    </w:p>
    <w:p w:rsidR="008326DA" w:rsidRDefault="008326DA">
      <w:pPr>
        <w:spacing w:before="7" w:line="180" w:lineRule="exact"/>
        <w:rPr>
          <w:sz w:val="19"/>
          <w:szCs w:val="19"/>
        </w:rPr>
      </w:pPr>
    </w:p>
    <w:p w:rsidR="008326DA" w:rsidRDefault="00AA5703">
      <w:pPr>
        <w:ind w:left="106"/>
        <w:rPr>
          <w:rFonts w:ascii="Calibri" w:eastAsia="Calibri" w:hAnsi="Calibri" w:cs="Calibri"/>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d</w:t>
      </w:r>
      <w:r>
        <w:rPr>
          <w:rFonts w:ascii="Comic Sans MS" w:eastAsia="Comic Sans MS" w:hAnsi="Comic Sans MS" w:cs="Comic Sans MS"/>
          <w:b/>
          <w:spacing w:val="1"/>
          <w:sz w:val="24"/>
          <w:szCs w:val="24"/>
        </w:rPr>
        <w:t>d</w:t>
      </w:r>
      <w:r>
        <w:rPr>
          <w:rFonts w:ascii="Comic Sans MS" w:eastAsia="Comic Sans MS" w:hAnsi="Comic Sans MS" w:cs="Comic Sans MS"/>
          <w:b/>
          <w:sz w:val="24"/>
          <w:szCs w:val="24"/>
        </w:rPr>
        <w:t xml:space="preserve">ition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1"/>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6</w:t>
      </w:r>
      <w:r>
        <w:rPr>
          <w:rFonts w:ascii="Calibri" w:eastAsia="Calibri" w:hAnsi="Calibri" w:cs="Calibri"/>
          <w:b/>
          <w:color w:val="FF0000"/>
          <w:sz w:val="24"/>
          <w:szCs w:val="24"/>
        </w:rPr>
        <w:t>:</w:t>
      </w:r>
    </w:p>
    <w:p w:rsidR="008326DA" w:rsidRDefault="00AA5703">
      <w:pPr>
        <w:tabs>
          <w:tab w:val="left" w:pos="660"/>
        </w:tabs>
        <w:spacing w:before="1"/>
        <w:ind w:left="673" w:right="699"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f</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m</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 inc</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d</w:t>
      </w:r>
      <w:r>
        <w:rPr>
          <w:rFonts w:ascii="Comic Sans MS" w:eastAsia="Comic Sans MS" w:hAnsi="Comic Sans MS" w:cs="Comic Sans MS"/>
          <w:sz w:val="22"/>
          <w:szCs w:val="22"/>
        </w:rPr>
        <w:t>ing</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ith</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x</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ge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ing and </w:t>
      </w:r>
      <w:proofErr w:type="spellStart"/>
      <w:r>
        <w:rPr>
          <w:rFonts w:ascii="Comic Sans MS" w:eastAsia="Comic Sans MS" w:hAnsi="Comic Sans MS" w:cs="Comic Sans MS"/>
          <w:sz w:val="22"/>
          <w:szCs w:val="22"/>
        </w:rPr>
        <w:t>p</w:t>
      </w:r>
      <w:r>
        <w:rPr>
          <w:rFonts w:ascii="Comic Sans MS" w:eastAsia="Comic Sans MS" w:hAnsi="Comic Sans MS" w:cs="Comic Sans MS"/>
          <w:spacing w:val="1"/>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ing</w:t>
      </w:r>
      <w:proofErr w:type="spellEnd"/>
      <w:r>
        <w:rPr>
          <w:rFonts w:ascii="Comic Sans MS" w:eastAsia="Comic Sans MS" w:hAnsi="Comic Sans MS" w:cs="Comic Sans MS"/>
          <w:sz w:val="22"/>
          <w:szCs w:val="22"/>
        </w:rPr>
        <w:t xml:space="preserve"> a</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ge of</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te</w:t>
      </w:r>
      <w:r>
        <w:rPr>
          <w:rFonts w:ascii="Comic Sans MS" w:eastAsia="Comic Sans MS" w:hAnsi="Comic Sans MS" w:cs="Comic Sans MS"/>
          <w:spacing w:val="-2"/>
          <w:sz w:val="22"/>
          <w:szCs w:val="22"/>
        </w:rPr>
        <w:t>g</w:t>
      </w:r>
      <w:r>
        <w:rPr>
          <w:rFonts w:ascii="Comic Sans MS" w:eastAsia="Comic Sans MS" w:hAnsi="Comic Sans MS" w:cs="Comic Sans MS"/>
          <w:sz w:val="22"/>
          <w:szCs w:val="22"/>
        </w:rPr>
        <w:t>ies.</w:t>
      </w:r>
    </w:p>
    <w:p w:rsidR="008326DA" w:rsidRDefault="00AA5703">
      <w:pPr>
        <w:spacing w:before="1"/>
        <w:ind w:left="106"/>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ti</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text</w:t>
      </w:r>
      <w:r>
        <w:rPr>
          <w:rFonts w:ascii="Comic Sans MS" w:eastAsia="Comic Sans MS" w:hAnsi="Comic Sans MS" w:cs="Comic Sans MS"/>
          <w:sz w:val="22"/>
          <w:szCs w:val="22"/>
        </w:rPr>
        <w:t>, d</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id</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ng</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h</w:t>
      </w:r>
      <w:r>
        <w:rPr>
          <w:rFonts w:ascii="Comic Sans MS" w:eastAsia="Comic Sans MS" w:hAnsi="Comic Sans MS" w:cs="Comic Sans MS"/>
          <w:sz w:val="22"/>
          <w:szCs w:val="22"/>
        </w:rPr>
        <w:t>ich o</w:t>
      </w:r>
      <w:r>
        <w:rPr>
          <w:rFonts w:ascii="Comic Sans MS" w:eastAsia="Comic Sans MS" w:hAnsi="Comic Sans MS" w:cs="Comic Sans MS"/>
          <w:spacing w:val="-1"/>
          <w:sz w:val="22"/>
          <w:szCs w:val="22"/>
        </w:rPr>
        <w:t>p</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ds</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hy.</w:t>
      </w:r>
      <w:proofErr w:type="gramEnd"/>
    </w:p>
    <w:p w:rsidR="008326DA" w:rsidRDefault="00AA5703">
      <w:pPr>
        <w:tabs>
          <w:tab w:val="left" w:pos="660"/>
        </w:tabs>
        <w:ind w:left="673" w:right="452"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sti</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w:t>
      </w:r>
      <w:r>
        <w:rPr>
          <w:rFonts w:ascii="Comic Sans MS" w:eastAsia="Comic Sans MS" w:hAnsi="Comic Sans MS" w:cs="Comic Sans MS"/>
          <w:spacing w:val="-3"/>
          <w:sz w:val="22"/>
          <w:szCs w:val="22"/>
        </w:rPr>
        <w:t>c</w:t>
      </w:r>
      <w:r>
        <w:rPr>
          <w:rFonts w:ascii="Comic Sans MS" w:eastAsia="Comic Sans MS" w:hAnsi="Comic Sans MS" w:cs="Comic Sans MS"/>
          <w:sz w:val="22"/>
          <w:szCs w:val="22"/>
        </w:rPr>
        <w:t>k an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o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ete</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5"/>
          <w:sz w:val="22"/>
          <w:szCs w:val="22"/>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tex</w:t>
      </w:r>
      <w:r>
        <w:rPr>
          <w:rFonts w:ascii="Comic Sans MS" w:eastAsia="Comic Sans MS" w:hAnsi="Comic Sans MS" w:cs="Comic Sans MS"/>
          <w:sz w:val="22"/>
          <w:szCs w:val="22"/>
        </w:rPr>
        <w:t xml:space="preserve">t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 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ls</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 a</w:t>
      </w:r>
      <w:r>
        <w:rPr>
          <w:rFonts w:ascii="Comic Sans MS" w:eastAsia="Comic Sans MS" w:hAnsi="Comic Sans MS" w:cs="Comic Sans MS"/>
          <w:spacing w:val="-1"/>
          <w:sz w:val="22"/>
          <w:szCs w:val="22"/>
        </w:rPr>
        <w:t>cc</w:t>
      </w:r>
      <w:r>
        <w:rPr>
          <w:rFonts w:ascii="Comic Sans MS" w:eastAsia="Comic Sans MS" w:hAnsi="Comic Sans MS" w:cs="Comic Sans MS"/>
          <w:spacing w:val="-2"/>
          <w:sz w:val="22"/>
          <w:szCs w:val="22"/>
        </w:rPr>
        <w:t>u</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y.</w:t>
      </w:r>
    </w:p>
    <w:p w:rsidR="008326DA" w:rsidRDefault="00AA5703">
      <w:pPr>
        <w:spacing w:line="300" w:lineRule="exact"/>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Re</w:t>
      </w:r>
      <w:r>
        <w:rPr>
          <w:rFonts w:ascii="Comic Sans MS" w:eastAsia="Comic Sans MS" w:hAnsi="Comic Sans MS" w:cs="Comic Sans MS"/>
          <w:spacing w:val="-1"/>
          <w:sz w:val="22"/>
          <w:szCs w:val="22"/>
        </w:rPr>
        <w:t>a</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 </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d</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4"/>
          <w:sz w:val="22"/>
          <w:szCs w:val="22"/>
        </w:rPr>
        <w:t xml:space="preserve"> </w:t>
      </w:r>
      <w:r>
        <w:rPr>
          <w:rFonts w:ascii="Comic Sans MS" w:eastAsia="Comic Sans MS" w:hAnsi="Comic Sans MS" w:cs="Comic Sans MS"/>
          <w:spacing w:val="-1"/>
          <w:sz w:val="22"/>
          <w:szCs w:val="22"/>
        </w:rPr>
        <w:t>com</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e nu</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up</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illi</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ete</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va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ue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f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w:t>
      </w:r>
    </w:p>
    <w:p w:rsidR="008326DA" w:rsidRDefault="00AA5703">
      <w:pPr>
        <w:ind w:left="106"/>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Round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y wh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le nu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a</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qu</w:t>
      </w:r>
      <w:r>
        <w:rPr>
          <w:rFonts w:ascii="Comic Sans MS" w:eastAsia="Comic Sans MS" w:hAnsi="Comic Sans MS" w:cs="Comic Sans MS"/>
          <w:spacing w:val="-2"/>
          <w:sz w:val="22"/>
          <w:szCs w:val="22"/>
        </w:rPr>
        <w:t>i</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g</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cc</w:t>
      </w:r>
      <w:r>
        <w:rPr>
          <w:rFonts w:ascii="Comic Sans MS" w:eastAsia="Comic Sans MS" w:hAnsi="Comic Sans MS" w:cs="Comic Sans MS"/>
          <w:spacing w:val="-2"/>
          <w:sz w:val="22"/>
          <w:szCs w:val="22"/>
        </w:rPr>
        <w:t>u</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y.</w:t>
      </w:r>
      <w:proofErr w:type="gramEnd"/>
    </w:p>
    <w:p w:rsidR="008326DA" w:rsidRDefault="00AA5703">
      <w:pPr>
        <w:tabs>
          <w:tab w:val="left" w:pos="660"/>
        </w:tabs>
        <w:spacing w:before="2"/>
        <w:ind w:left="673" w:right="801"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Pupils und</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sta</w:t>
      </w:r>
      <w:r>
        <w:rPr>
          <w:rFonts w:ascii="Comic Sans MS" w:eastAsia="Comic Sans MS" w:hAnsi="Comic Sans MS" w:cs="Comic Sans MS"/>
          <w:spacing w:val="-1"/>
          <w:sz w:val="22"/>
          <w:szCs w:val="22"/>
        </w:rPr>
        <w:t>n</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h</w:t>
      </w:r>
      <w:r>
        <w:rPr>
          <w:rFonts w:ascii="Comic Sans MS" w:eastAsia="Comic Sans MS" w:hAnsi="Comic Sans MS" w:cs="Comic Sans MS"/>
          <w:spacing w:val="-4"/>
          <w:sz w:val="22"/>
          <w:szCs w:val="22"/>
        </w:rPr>
        <w:t>o</w:t>
      </w:r>
      <w:r>
        <w:rPr>
          <w:rFonts w:ascii="Comic Sans MS" w:eastAsia="Comic Sans MS" w:hAnsi="Comic Sans MS" w:cs="Comic Sans MS"/>
          <w:sz w:val="22"/>
          <w:szCs w:val="22"/>
        </w:rPr>
        <w:t>w</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o add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ly</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ith</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pacing w:val="-2"/>
          <w:sz w:val="22"/>
          <w:szCs w:val="22"/>
        </w:rPr>
        <w:t>g</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 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4"/>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 in</w:t>
      </w:r>
      <w:r>
        <w:rPr>
          <w:rFonts w:ascii="Comic Sans MS" w:eastAsia="Comic Sans MS" w:hAnsi="Comic Sans MS" w:cs="Comic Sans MS"/>
          <w:spacing w:val="-3"/>
          <w:sz w:val="22"/>
          <w:szCs w:val="22"/>
        </w:rPr>
        <w:t>c</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com</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lex</w:t>
      </w:r>
      <w:r>
        <w:rPr>
          <w:rFonts w:ascii="Comic Sans MS" w:eastAsia="Comic Sans MS" w:hAnsi="Comic Sans MS" w:cs="Comic Sans MS"/>
          <w:sz w:val="22"/>
          <w:szCs w:val="22"/>
        </w:rPr>
        <w:t>ity.</w:t>
      </w:r>
    </w:p>
    <w:p w:rsidR="00F025AA" w:rsidRDefault="00F025AA" w:rsidP="00F025AA">
      <w:pPr>
        <w:pStyle w:val="ListParagraph"/>
        <w:numPr>
          <w:ilvl w:val="0"/>
          <w:numId w:val="2"/>
        </w:numPr>
        <w:tabs>
          <w:tab w:val="left" w:pos="660"/>
        </w:tabs>
        <w:spacing w:before="2"/>
        <w:ind w:right="801"/>
        <w:rPr>
          <w:rFonts w:ascii="Comic Sans MS" w:eastAsia="Comic Sans MS" w:hAnsi="Comic Sans MS" w:cs="Comic Sans MS"/>
          <w:sz w:val="22"/>
          <w:szCs w:val="22"/>
        </w:rPr>
      </w:pPr>
      <w:proofErr w:type="spellStart"/>
      <w:r w:rsidRPr="00F025AA">
        <w:rPr>
          <w:rFonts w:ascii="Comic Sans MS" w:eastAsia="Comic Sans MS" w:hAnsi="Comic Sans MS" w:cs="Comic Sans MS"/>
          <w:sz w:val="22"/>
          <w:szCs w:val="22"/>
        </w:rPr>
        <w:t>Recognise</w:t>
      </w:r>
      <w:proofErr w:type="spellEnd"/>
      <w:r w:rsidRPr="00F025AA">
        <w:rPr>
          <w:rFonts w:ascii="Comic Sans MS" w:eastAsia="Comic Sans MS" w:hAnsi="Comic Sans MS" w:cs="Comic Sans MS"/>
          <w:sz w:val="22"/>
          <w:szCs w:val="22"/>
        </w:rPr>
        <w:t xml:space="preserve"> and use the inverse relationship between addition and subtraction and use this to check calculations and missing number problems.</w:t>
      </w:r>
    </w:p>
    <w:p w:rsidR="00F025AA" w:rsidRPr="00F025AA" w:rsidRDefault="00F025AA" w:rsidP="00F025AA">
      <w:pPr>
        <w:pStyle w:val="ListParagraph"/>
        <w:numPr>
          <w:ilvl w:val="0"/>
          <w:numId w:val="2"/>
        </w:numPr>
        <w:tabs>
          <w:tab w:val="left" w:pos="660"/>
        </w:tabs>
        <w:spacing w:before="2"/>
        <w:ind w:right="801"/>
        <w:rPr>
          <w:rFonts w:ascii="Comic Sans MS" w:eastAsia="Comic Sans MS" w:hAnsi="Comic Sans MS" w:cs="Comic Sans MS"/>
          <w:color w:val="FF0000"/>
          <w:sz w:val="22"/>
          <w:szCs w:val="22"/>
        </w:rPr>
      </w:pPr>
      <w:r w:rsidRPr="00F025AA">
        <w:rPr>
          <w:rFonts w:ascii="Comic Sans MS" w:eastAsia="Comic Sans MS" w:hAnsi="Comic Sans MS" w:cs="Comic Sans MS"/>
          <w:color w:val="FF0000"/>
          <w:sz w:val="22"/>
          <w:szCs w:val="22"/>
        </w:rPr>
        <w:t>Pupils use their knowledge of operations to carry out calculations involving the 4 operations and using brackets for example (2 + 1) x 3 = 9</w:t>
      </w:r>
    </w:p>
    <w:p w:rsidR="00F025AA" w:rsidRPr="00F025AA" w:rsidRDefault="00F025AA">
      <w:pPr>
        <w:tabs>
          <w:tab w:val="left" w:pos="660"/>
        </w:tabs>
        <w:spacing w:before="2"/>
        <w:ind w:left="673" w:right="801" w:hanging="567"/>
        <w:rPr>
          <w:rFonts w:ascii="Comic Sans MS" w:eastAsia="Comic Sans MS" w:hAnsi="Comic Sans MS" w:cs="Comic Sans MS"/>
          <w:i/>
          <w:sz w:val="22"/>
          <w:szCs w:val="22"/>
        </w:rPr>
        <w:sectPr w:rsidR="00F025AA" w:rsidRPr="00F025AA">
          <w:pgSz w:w="11920" w:h="16840"/>
          <w:pgMar w:top="920" w:right="660" w:bottom="280" w:left="640" w:header="720" w:footer="720" w:gutter="0"/>
          <w:cols w:space="720"/>
        </w:sectPr>
      </w:pPr>
    </w:p>
    <w:p w:rsidR="008326DA" w:rsidRDefault="000249D6">
      <w:pPr>
        <w:spacing w:line="460" w:lineRule="exact"/>
        <w:ind w:left="1608"/>
        <w:rPr>
          <w:rFonts w:ascii="Comic Sans MS" w:eastAsia="Comic Sans MS" w:hAnsi="Comic Sans MS" w:cs="Comic Sans MS"/>
          <w:sz w:val="28"/>
          <w:szCs w:val="28"/>
        </w:rPr>
      </w:pPr>
      <w:r>
        <w:rPr>
          <w:noProof/>
          <w:lang w:val="en-GB" w:eastAsia="en-GB"/>
        </w:rPr>
        <w:lastRenderedPageBreak/>
        <mc:AlternateContent>
          <mc:Choice Requires="wpg">
            <w:drawing>
              <wp:anchor distT="0" distB="0" distL="114300" distR="114300" simplePos="0" relativeHeight="251645440" behindDoc="1" locked="0" layoutInCell="1" allowOverlap="1" wp14:anchorId="5435B269" wp14:editId="2B0A4754">
                <wp:simplePos x="0" y="0"/>
                <wp:positionH relativeFrom="page">
                  <wp:posOffset>475013</wp:posOffset>
                </wp:positionH>
                <wp:positionV relativeFrom="page">
                  <wp:posOffset>427512</wp:posOffset>
                </wp:positionV>
                <wp:extent cx="6770370" cy="7189470"/>
                <wp:effectExtent l="0" t="0" r="11430" b="30480"/>
                <wp:wrapNone/>
                <wp:docPr id="665"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0370" cy="7189470"/>
                          <a:chOff x="752" y="679"/>
                          <a:chExt cx="10662" cy="11322"/>
                        </a:xfrm>
                      </wpg:grpSpPr>
                      <pic:pic xmlns:pic="http://schemas.openxmlformats.org/drawingml/2006/picture">
                        <pic:nvPicPr>
                          <pic:cNvPr id="666" name="Picture 6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752" y="6509"/>
                            <a:ext cx="913" cy="14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7" name="Picture 69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766" y="929"/>
                            <a:ext cx="899" cy="5487"/>
                          </a:xfrm>
                          <a:prstGeom prst="rect">
                            <a:avLst/>
                          </a:prstGeom>
                          <a:noFill/>
                          <a:extLst>
                            <a:ext uri="{909E8E84-426E-40DD-AFC4-6F175D3DCCD1}">
                              <a14:hiddenFill xmlns:a14="http://schemas.microsoft.com/office/drawing/2010/main">
                                <a:solidFill>
                                  <a:srgbClr val="FFFFFF"/>
                                </a:solidFill>
                              </a14:hiddenFill>
                            </a:ext>
                          </a:extLst>
                        </pic:spPr>
                      </pic:pic>
                      <wpg:grpSp>
                        <wpg:cNvPr id="668" name="Group 669"/>
                        <wpg:cNvGrpSpPr>
                          <a:grpSpLocks/>
                        </wpg:cNvGrpSpPr>
                        <wpg:grpSpPr bwMode="auto">
                          <a:xfrm>
                            <a:off x="1723" y="729"/>
                            <a:ext cx="9461" cy="11222"/>
                            <a:chOff x="1723" y="729"/>
                            <a:chExt cx="9461" cy="11222"/>
                          </a:xfrm>
                        </wpg:grpSpPr>
                        <wps:wsp>
                          <wps:cNvPr id="669" name="Freeform 689"/>
                          <wps:cNvSpPr>
                            <a:spLocks/>
                          </wps:cNvSpPr>
                          <wps:spPr bwMode="auto">
                            <a:xfrm>
                              <a:off x="1723" y="729"/>
                              <a:ext cx="9461" cy="11222"/>
                            </a:xfrm>
                            <a:custGeom>
                              <a:avLst/>
                              <a:gdLst>
                                <a:gd name="T0" fmla="+- 0 9863 1723"/>
                                <a:gd name="T1" fmla="*/ T0 w 9461"/>
                                <a:gd name="T2" fmla="+- 0 11931 729"/>
                                <a:gd name="T3" fmla="*/ 11931 h 11222"/>
                                <a:gd name="T4" fmla="+- 0 10105 1723"/>
                                <a:gd name="T5" fmla="*/ T4 w 9461"/>
                                <a:gd name="T6" fmla="+- 0 11871 729"/>
                                <a:gd name="T7" fmla="*/ 11871 h 11222"/>
                                <a:gd name="T8" fmla="+- 0 10332 1723"/>
                                <a:gd name="T9" fmla="*/ T8 w 9461"/>
                                <a:gd name="T10" fmla="+- 0 11776 729"/>
                                <a:gd name="T11" fmla="*/ 11776 h 11222"/>
                                <a:gd name="T12" fmla="+- 0 10538 1723"/>
                                <a:gd name="T13" fmla="*/ T12 w 9461"/>
                                <a:gd name="T14" fmla="+- 0 11647 729"/>
                                <a:gd name="T15" fmla="*/ 11647 h 11222"/>
                                <a:gd name="T16" fmla="+- 0 10722 1723"/>
                                <a:gd name="T17" fmla="*/ T16 w 9461"/>
                                <a:gd name="T18" fmla="+- 0 11490 729"/>
                                <a:gd name="T19" fmla="*/ 11490 h 11222"/>
                                <a:gd name="T20" fmla="+- 0 10879 1723"/>
                                <a:gd name="T21" fmla="*/ T20 w 9461"/>
                                <a:gd name="T22" fmla="+- 0 11306 729"/>
                                <a:gd name="T23" fmla="*/ 11306 h 11222"/>
                                <a:gd name="T24" fmla="+- 0 11008 1723"/>
                                <a:gd name="T25" fmla="*/ T24 w 9461"/>
                                <a:gd name="T26" fmla="+- 0 11099 729"/>
                                <a:gd name="T27" fmla="*/ 11099 h 11222"/>
                                <a:gd name="T28" fmla="+- 0 11103 1723"/>
                                <a:gd name="T29" fmla="*/ T28 w 9461"/>
                                <a:gd name="T30" fmla="+- 0 10873 729"/>
                                <a:gd name="T31" fmla="*/ 10873 h 11222"/>
                                <a:gd name="T32" fmla="+- 0 11163 1723"/>
                                <a:gd name="T33" fmla="*/ T32 w 9461"/>
                                <a:gd name="T34" fmla="+- 0 10631 729"/>
                                <a:gd name="T35" fmla="*/ 10631 h 11222"/>
                                <a:gd name="T36" fmla="+- 0 11184 1723"/>
                                <a:gd name="T37" fmla="*/ T36 w 9461"/>
                                <a:gd name="T38" fmla="+- 0 10375 729"/>
                                <a:gd name="T39" fmla="*/ 10375 h 11222"/>
                                <a:gd name="T40" fmla="+- 0 11179 1723"/>
                                <a:gd name="T41" fmla="*/ T40 w 9461"/>
                                <a:gd name="T42" fmla="+- 0 2177 729"/>
                                <a:gd name="T43" fmla="*/ 2177 h 11222"/>
                                <a:gd name="T44" fmla="+- 0 11138 1723"/>
                                <a:gd name="T45" fmla="*/ T44 w 9461"/>
                                <a:gd name="T46" fmla="+- 0 1927 729"/>
                                <a:gd name="T47" fmla="*/ 1927 h 11222"/>
                                <a:gd name="T48" fmla="+- 0 11060 1723"/>
                                <a:gd name="T49" fmla="*/ T48 w 9461"/>
                                <a:gd name="T50" fmla="+- 0 1692 729"/>
                                <a:gd name="T51" fmla="*/ 1692 h 11222"/>
                                <a:gd name="T52" fmla="+- 0 10948 1723"/>
                                <a:gd name="T53" fmla="*/ T52 w 9461"/>
                                <a:gd name="T54" fmla="+- 0 1475 729"/>
                                <a:gd name="T55" fmla="*/ 1475 h 11222"/>
                                <a:gd name="T56" fmla="+- 0 10804 1723"/>
                                <a:gd name="T57" fmla="*/ T56 w 9461"/>
                                <a:gd name="T58" fmla="+- 0 1280 729"/>
                                <a:gd name="T59" fmla="*/ 1280 h 11222"/>
                                <a:gd name="T60" fmla="+- 0 10633 1723"/>
                                <a:gd name="T61" fmla="*/ T60 w 9461"/>
                                <a:gd name="T62" fmla="+- 0 1109 729"/>
                                <a:gd name="T63" fmla="*/ 1109 h 11222"/>
                                <a:gd name="T64" fmla="+- 0 10437 1723"/>
                                <a:gd name="T65" fmla="*/ T64 w 9461"/>
                                <a:gd name="T66" fmla="+- 0 965 729"/>
                                <a:gd name="T67" fmla="*/ 965 h 11222"/>
                                <a:gd name="T68" fmla="+- 0 10221 1723"/>
                                <a:gd name="T69" fmla="*/ T68 w 9461"/>
                                <a:gd name="T70" fmla="+- 0 853 729"/>
                                <a:gd name="T71" fmla="*/ 853 h 11222"/>
                                <a:gd name="T72" fmla="+- 0 9986 1723"/>
                                <a:gd name="T73" fmla="*/ T72 w 9461"/>
                                <a:gd name="T74" fmla="+- 0 775 729"/>
                                <a:gd name="T75" fmla="*/ 775 h 11222"/>
                                <a:gd name="T76" fmla="+- 0 9736 1723"/>
                                <a:gd name="T77" fmla="*/ T76 w 9461"/>
                                <a:gd name="T78" fmla="+- 0 734 729"/>
                                <a:gd name="T79" fmla="*/ 734 h 11222"/>
                                <a:gd name="T80" fmla="+- 0 3300 1723"/>
                                <a:gd name="T81" fmla="*/ T80 w 9461"/>
                                <a:gd name="T82" fmla="+- 0 729 729"/>
                                <a:gd name="T83" fmla="*/ 729 h 11222"/>
                                <a:gd name="T84" fmla="+- 0 3044 1723"/>
                                <a:gd name="T85" fmla="*/ T84 w 9461"/>
                                <a:gd name="T86" fmla="+- 0 750 729"/>
                                <a:gd name="T87" fmla="*/ 750 h 11222"/>
                                <a:gd name="T88" fmla="+- 0 2801 1723"/>
                                <a:gd name="T89" fmla="*/ T88 w 9461"/>
                                <a:gd name="T90" fmla="+- 0 810 729"/>
                                <a:gd name="T91" fmla="*/ 810 h 11222"/>
                                <a:gd name="T92" fmla="+- 0 2575 1723"/>
                                <a:gd name="T93" fmla="*/ T92 w 9461"/>
                                <a:gd name="T94" fmla="+- 0 905 729"/>
                                <a:gd name="T95" fmla="*/ 905 h 11222"/>
                                <a:gd name="T96" fmla="+- 0 2369 1723"/>
                                <a:gd name="T97" fmla="*/ T96 w 9461"/>
                                <a:gd name="T98" fmla="+- 0 1033 729"/>
                                <a:gd name="T99" fmla="*/ 1033 h 11222"/>
                                <a:gd name="T100" fmla="+- 0 2185 1723"/>
                                <a:gd name="T101" fmla="*/ T100 w 9461"/>
                                <a:gd name="T102" fmla="+- 0 1191 729"/>
                                <a:gd name="T103" fmla="*/ 1191 h 11222"/>
                                <a:gd name="T104" fmla="+- 0 2027 1723"/>
                                <a:gd name="T105" fmla="*/ T104 w 9461"/>
                                <a:gd name="T106" fmla="+- 0 1375 729"/>
                                <a:gd name="T107" fmla="*/ 1375 h 11222"/>
                                <a:gd name="T108" fmla="+- 0 1899 1723"/>
                                <a:gd name="T109" fmla="*/ T108 w 9461"/>
                                <a:gd name="T110" fmla="+- 0 1581 729"/>
                                <a:gd name="T111" fmla="*/ 1581 h 11222"/>
                                <a:gd name="T112" fmla="+- 0 1803 1723"/>
                                <a:gd name="T113" fmla="*/ T112 w 9461"/>
                                <a:gd name="T114" fmla="+- 0 1808 729"/>
                                <a:gd name="T115" fmla="*/ 1808 h 11222"/>
                                <a:gd name="T116" fmla="+- 0 1744 1723"/>
                                <a:gd name="T117" fmla="*/ T116 w 9461"/>
                                <a:gd name="T118" fmla="+- 0 2050 729"/>
                                <a:gd name="T119" fmla="*/ 2050 h 11222"/>
                                <a:gd name="T120" fmla="+- 0 1723 1723"/>
                                <a:gd name="T121" fmla="*/ T120 w 9461"/>
                                <a:gd name="T122" fmla="+- 0 2306 729"/>
                                <a:gd name="T123" fmla="*/ 2306 h 11222"/>
                                <a:gd name="T124" fmla="+- 0 1728 1723"/>
                                <a:gd name="T125" fmla="*/ T124 w 9461"/>
                                <a:gd name="T126" fmla="+- 0 10504 729"/>
                                <a:gd name="T127" fmla="*/ 10504 h 11222"/>
                                <a:gd name="T128" fmla="+- 0 1769 1723"/>
                                <a:gd name="T129" fmla="*/ T128 w 9461"/>
                                <a:gd name="T130" fmla="+- 0 10754 729"/>
                                <a:gd name="T131" fmla="*/ 10754 h 11222"/>
                                <a:gd name="T132" fmla="+- 0 1847 1723"/>
                                <a:gd name="T133" fmla="*/ T132 w 9461"/>
                                <a:gd name="T134" fmla="+- 0 10989 729"/>
                                <a:gd name="T135" fmla="*/ 10989 h 11222"/>
                                <a:gd name="T136" fmla="+- 0 1959 1723"/>
                                <a:gd name="T137" fmla="*/ T136 w 9461"/>
                                <a:gd name="T138" fmla="+- 0 11205 729"/>
                                <a:gd name="T139" fmla="*/ 11205 h 11222"/>
                                <a:gd name="T140" fmla="+- 0 2103 1723"/>
                                <a:gd name="T141" fmla="*/ T140 w 9461"/>
                                <a:gd name="T142" fmla="+- 0 11401 729"/>
                                <a:gd name="T143" fmla="*/ 11401 h 11222"/>
                                <a:gd name="T144" fmla="+- 0 2274 1723"/>
                                <a:gd name="T145" fmla="*/ T144 w 9461"/>
                                <a:gd name="T146" fmla="+- 0 11572 729"/>
                                <a:gd name="T147" fmla="*/ 11572 h 11222"/>
                                <a:gd name="T148" fmla="+- 0 2469 1723"/>
                                <a:gd name="T149" fmla="*/ T148 w 9461"/>
                                <a:gd name="T150" fmla="+- 0 11715 729"/>
                                <a:gd name="T151" fmla="*/ 11715 h 11222"/>
                                <a:gd name="T152" fmla="+- 0 2686 1723"/>
                                <a:gd name="T153" fmla="*/ T152 w 9461"/>
                                <a:gd name="T154" fmla="+- 0 11828 729"/>
                                <a:gd name="T155" fmla="*/ 11828 h 11222"/>
                                <a:gd name="T156" fmla="+- 0 2921 1723"/>
                                <a:gd name="T157" fmla="*/ T156 w 9461"/>
                                <a:gd name="T158" fmla="+- 0 11906 729"/>
                                <a:gd name="T159" fmla="*/ 11906 h 11222"/>
                                <a:gd name="T160" fmla="+- 0 3170 1723"/>
                                <a:gd name="T161" fmla="*/ T160 w 9461"/>
                                <a:gd name="T162" fmla="+- 0 11946 729"/>
                                <a:gd name="T163" fmla="*/ 11946 h 11222"/>
                                <a:gd name="T164" fmla="+- 0 9607 1723"/>
                                <a:gd name="T165" fmla="*/ T164 w 9461"/>
                                <a:gd name="T166" fmla="+- 0 11952 729"/>
                                <a:gd name="T167" fmla="*/ 11952 h 112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461" h="11222">
                                  <a:moveTo>
                                    <a:pt x="8013" y="11217"/>
                                  </a:moveTo>
                                  <a:lnTo>
                                    <a:pt x="8140" y="11202"/>
                                  </a:lnTo>
                                  <a:lnTo>
                                    <a:pt x="8263" y="11177"/>
                                  </a:lnTo>
                                  <a:lnTo>
                                    <a:pt x="8382" y="11142"/>
                                  </a:lnTo>
                                  <a:lnTo>
                                    <a:pt x="8498" y="11099"/>
                                  </a:lnTo>
                                  <a:lnTo>
                                    <a:pt x="8609" y="11047"/>
                                  </a:lnTo>
                                  <a:lnTo>
                                    <a:pt x="8714" y="10986"/>
                                  </a:lnTo>
                                  <a:lnTo>
                                    <a:pt x="8815" y="10918"/>
                                  </a:lnTo>
                                  <a:lnTo>
                                    <a:pt x="8910" y="10843"/>
                                  </a:lnTo>
                                  <a:lnTo>
                                    <a:pt x="8999" y="10761"/>
                                  </a:lnTo>
                                  <a:lnTo>
                                    <a:pt x="9081" y="10672"/>
                                  </a:lnTo>
                                  <a:lnTo>
                                    <a:pt x="9156" y="10577"/>
                                  </a:lnTo>
                                  <a:lnTo>
                                    <a:pt x="9225" y="10476"/>
                                  </a:lnTo>
                                  <a:lnTo>
                                    <a:pt x="9285" y="10370"/>
                                  </a:lnTo>
                                  <a:lnTo>
                                    <a:pt x="9337" y="10260"/>
                                  </a:lnTo>
                                  <a:lnTo>
                                    <a:pt x="9380" y="10144"/>
                                  </a:lnTo>
                                  <a:lnTo>
                                    <a:pt x="9415" y="10025"/>
                                  </a:lnTo>
                                  <a:lnTo>
                                    <a:pt x="9440" y="9902"/>
                                  </a:lnTo>
                                  <a:lnTo>
                                    <a:pt x="9456" y="9775"/>
                                  </a:lnTo>
                                  <a:lnTo>
                                    <a:pt x="9461" y="9646"/>
                                  </a:lnTo>
                                  <a:lnTo>
                                    <a:pt x="9461" y="1577"/>
                                  </a:lnTo>
                                  <a:lnTo>
                                    <a:pt x="9456" y="1448"/>
                                  </a:lnTo>
                                  <a:lnTo>
                                    <a:pt x="9440" y="1321"/>
                                  </a:lnTo>
                                  <a:lnTo>
                                    <a:pt x="9415" y="1198"/>
                                  </a:lnTo>
                                  <a:lnTo>
                                    <a:pt x="9380" y="1079"/>
                                  </a:lnTo>
                                  <a:lnTo>
                                    <a:pt x="9337" y="963"/>
                                  </a:lnTo>
                                  <a:lnTo>
                                    <a:pt x="9285" y="852"/>
                                  </a:lnTo>
                                  <a:lnTo>
                                    <a:pt x="9225" y="746"/>
                                  </a:lnTo>
                                  <a:lnTo>
                                    <a:pt x="9156" y="646"/>
                                  </a:lnTo>
                                  <a:lnTo>
                                    <a:pt x="9081" y="551"/>
                                  </a:lnTo>
                                  <a:lnTo>
                                    <a:pt x="8999" y="462"/>
                                  </a:lnTo>
                                  <a:lnTo>
                                    <a:pt x="8910" y="380"/>
                                  </a:lnTo>
                                  <a:lnTo>
                                    <a:pt x="8815" y="304"/>
                                  </a:lnTo>
                                  <a:lnTo>
                                    <a:pt x="8714" y="236"/>
                                  </a:lnTo>
                                  <a:lnTo>
                                    <a:pt x="8609" y="176"/>
                                  </a:lnTo>
                                  <a:lnTo>
                                    <a:pt x="8498" y="124"/>
                                  </a:lnTo>
                                  <a:lnTo>
                                    <a:pt x="8382" y="81"/>
                                  </a:lnTo>
                                  <a:lnTo>
                                    <a:pt x="8263" y="46"/>
                                  </a:lnTo>
                                  <a:lnTo>
                                    <a:pt x="8140" y="21"/>
                                  </a:lnTo>
                                  <a:lnTo>
                                    <a:pt x="8013" y="5"/>
                                  </a:lnTo>
                                  <a:lnTo>
                                    <a:pt x="7884" y="0"/>
                                  </a:lnTo>
                                  <a:lnTo>
                                    <a:pt x="1577" y="0"/>
                                  </a:lnTo>
                                  <a:lnTo>
                                    <a:pt x="1447" y="5"/>
                                  </a:lnTo>
                                  <a:lnTo>
                                    <a:pt x="1321" y="21"/>
                                  </a:lnTo>
                                  <a:lnTo>
                                    <a:pt x="1198" y="46"/>
                                  </a:lnTo>
                                  <a:lnTo>
                                    <a:pt x="1078" y="81"/>
                                  </a:lnTo>
                                  <a:lnTo>
                                    <a:pt x="963" y="124"/>
                                  </a:lnTo>
                                  <a:lnTo>
                                    <a:pt x="852" y="176"/>
                                  </a:lnTo>
                                  <a:lnTo>
                                    <a:pt x="746" y="236"/>
                                  </a:lnTo>
                                  <a:lnTo>
                                    <a:pt x="646" y="304"/>
                                  </a:lnTo>
                                  <a:lnTo>
                                    <a:pt x="551" y="380"/>
                                  </a:lnTo>
                                  <a:lnTo>
                                    <a:pt x="462" y="462"/>
                                  </a:lnTo>
                                  <a:lnTo>
                                    <a:pt x="380" y="551"/>
                                  </a:lnTo>
                                  <a:lnTo>
                                    <a:pt x="304" y="646"/>
                                  </a:lnTo>
                                  <a:lnTo>
                                    <a:pt x="236" y="746"/>
                                  </a:lnTo>
                                  <a:lnTo>
                                    <a:pt x="176" y="852"/>
                                  </a:lnTo>
                                  <a:lnTo>
                                    <a:pt x="124" y="963"/>
                                  </a:lnTo>
                                  <a:lnTo>
                                    <a:pt x="80" y="1079"/>
                                  </a:lnTo>
                                  <a:lnTo>
                                    <a:pt x="46" y="1198"/>
                                  </a:lnTo>
                                  <a:lnTo>
                                    <a:pt x="21" y="1321"/>
                                  </a:lnTo>
                                  <a:lnTo>
                                    <a:pt x="5" y="1448"/>
                                  </a:lnTo>
                                  <a:lnTo>
                                    <a:pt x="0" y="1577"/>
                                  </a:lnTo>
                                  <a:lnTo>
                                    <a:pt x="0" y="9646"/>
                                  </a:lnTo>
                                  <a:lnTo>
                                    <a:pt x="5" y="9775"/>
                                  </a:lnTo>
                                  <a:lnTo>
                                    <a:pt x="21" y="9902"/>
                                  </a:lnTo>
                                  <a:lnTo>
                                    <a:pt x="46" y="10025"/>
                                  </a:lnTo>
                                  <a:lnTo>
                                    <a:pt x="80" y="10144"/>
                                  </a:lnTo>
                                  <a:lnTo>
                                    <a:pt x="124" y="10260"/>
                                  </a:lnTo>
                                  <a:lnTo>
                                    <a:pt x="176" y="10370"/>
                                  </a:lnTo>
                                  <a:lnTo>
                                    <a:pt x="236" y="10476"/>
                                  </a:lnTo>
                                  <a:lnTo>
                                    <a:pt x="304" y="10577"/>
                                  </a:lnTo>
                                  <a:lnTo>
                                    <a:pt x="380" y="10672"/>
                                  </a:lnTo>
                                  <a:lnTo>
                                    <a:pt x="462" y="10761"/>
                                  </a:lnTo>
                                  <a:lnTo>
                                    <a:pt x="551" y="10843"/>
                                  </a:lnTo>
                                  <a:lnTo>
                                    <a:pt x="646" y="10918"/>
                                  </a:lnTo>
                                  <a:lnTo>
                                    <a:pt x="746" y="10986"/>
                                  </a:lnTo>
                                  <a:lnTo>
                                    <a:pt x="852" y="11047"/>
                                  </a:lnTo>
                                  <a:lnTo>
                                    <a:pt x="963" y="11099"/>
                                  </a:lnTo>
                                  <a:lnTo>
                                    <a:pt x="1078" y="11142"/>
                                  </a:lnTo>
                                  <a:lnTo>
                                    <a:pt x="1198" y="11177"/>
                                  </a:lnTo>
                                  <a:lnTo>
                                    <a:pt x="1321" y="11202"/>
                                  </a:lnTo>
                                  <a:lnTo>
                                    <a:pt x="1447" y="11217"/>
                                  </a:lnTo>
                                  <a:lnTo>
                                    <a:pt x="1577" y="11223"/>
                                  </a:lnTo>
                                  <a:lnTo>
                                    <a:pt x="7884" y="11223"/>
                                  </a:lnTo>
                                  <a:lnTo>
                                    <a:pt x="8013" y="11217"/>
                                  </a:lnTo>
                                </a:path>
                              </a:pathLst>
                            </a:custGeom>
                            <a:noFill/>
                            <a:ln w="635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0" name="Picture 68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4834" y="7408"/>
                              <a:ext cx="5575" cy="1900"/>
                            </a:xfrm>
                            <a:prstGeom prst="rect">
                              <a:avLst/>
                            </a:prstGeom>
                            <a:noFill/>
                            <a:extLst>
                              <a:ext uri="{909E8E84-426E-40DD-AFC4-6F175D3DCCD1}">
                                <a14:hiddenFill xmlns:a14="http://schemas.microsoft.com/office/drawing/2010/main">
                                  <a:solidFill>
                                    <a:srgbClr val="FFFFFF"/>
                                  </a:solidFill>
                                </a14:hiddenFill>
                              </a:ext>
                            </a:extLst>
                          </pic:spPr>
                        </pic:pic>
                        <wpg:grpSp>
                          <wpg:cNvPr id="671" name="Group 670"/>
                          <wpg:cNvGrpSpPr>
                            <a:grpSpLocks/>
                          </wpg:cNvGrpSpPr>
                          <wpg:grpSpPr bwMode="auto">
                            <a:xfrm>
                              <a:off x="1904" y="1758"/>
                              <a:ext cx="9148" cy="7883"/>
                              <a:chOff x="1904" y="1758"/>
                              <a:chExt cx="9148" cy="7883"/>
                            </a:xfrm>
                          </wpg:grpSpPr>
                          <wps:wsp>
                            <wps:cNvPr id="672" name="Freeform 687"/>
                            <wps:cNvSpPr>
                              <a:spLocks/>
                            </wps:cNvSpPr>
                            <wps:spPr bwMode="auto">
                              <a:xfrm>
                                <a:off x="1909" y="4314"/>
                                <a:ext cx="7020" cy="2059"/>
                              </a:xfrm>
                              <a:custGeom>
                                <a:avLst/>
                                <a:gdLst>
                                  <a:gd name="T0" fmla="+- 0 8614 1909"/>
                                  <a:gd name="T1" fmla="*/ T0 w 7020"/>
                                  <a:gd name="T2" fmla="+- 0 6371 4314"/>
                                  <a:gd name="T3" fmla="*/ 6371 h 2059"/>
                                  <a:gd name="T4" fmla="+- 0 8694 1909"/>
                                  <a:gd name="T5" fmla="*/ T4 w 7020"/>
                                  <a:gd name="T6" fmla="+- 0 6355 4314"/>
                                  <a:gd name="T7" fmla="*/ 6355 h 2059"/>
                                  <a:gd name="T8" fmla="+- 0 8767 1909"/>
                                  <a:gd name="T9" fmla="*/ T8 w 7020"/>
                                  <a:gd name="T10" fmla="+- 0 6321 4314"/>
                                  <a:gd name="T11" fmla="*/ 6321 h 2059"/>
                                  <a:gd name="T12" fmla="+- 0 8828 1909"/>
                                  <a:gd name="T13" fmla="*/ T12 w 7020"/>
                                  <a:gd name="T14" fmla="+- 0 6272 4314"/>
                                  <a:gd name="T15" fmla="*/ 6272 h 2059"/>
                                  <a:gd name="T16" fmla="+- 0 8878 1909"/>
                                  <a:gd name="T17" fmla="*/ T16 w 7020"/>
                                  <a:gd name="T18" fmla="+- 0 6210 4314"/>
                                  <a:gd name="T19" fmla="*/ 6210 h 2059"/>
                                  <a:gd name="T20" fmla="+- 0 8911 1909"/>
                                  <a:gd name="T21" fmla="*/ T20 w 7020"/>
                                  <a:gd name="T22" fmla="+- 0 6138 4314"/>
                                  <a:gd name="T23" fmla="*/ 6138 h 2059"/>
                                  <a:gd name="T24" fmla="+- 0 8928 1909"/>
                                  <a:gd name="T25" fmla="*/ T24 w 7020"/>
                                  <a:gd name="T26" fmla="+- 0 6057 4314"/>
                                  <a:gd name="T27" fmla="*/ 6057 h 2059"/>
                                  <a:gd name="T28" fmla="+- 0 8929 1909"/>
                                  <a:gd name="T29" fmla="*/ T28 w 7020"/>
                                  <a:gd name="T30" fmla="+- 0 6029 4314"/>
                                  <a:gd name="T31" fmla="*/ 6029 h 2059"/>
                                  <a:gd name="T32" fmla="+- 0 8929 1909"/>
                                  <a:gd name="T33" fmla="*/ T32 w 7020"/>
                                  <a:gd name="T34" fmla="+- 0 4657 4314"/>
                                  <a:gd name="T35" fmla="*/ 4657 h 2059"/>
                                  <a:gd name="T36" fmla="+- 0 8919 1909"/>
                                  <a:gd name="T37" fmla="*/ T36 w 7020"/>
                                  <a:gd name="T38" fmla="+- 0 4574 4314"/>
                                  <a:gd name="T39" fmla="*/ 4574 h 2059"/>
                                  <a:gd name="T40" fmla="+- 0 8891 1909"/>
                                  <a:gd name="T41" fmla="*/ T40 w 7020"/>
                                  <a:gd name="T42" fmla="+- 0 4499 4314"/>
                                  <a:gd name="T43" fmla="*/ 4499 h 2059"/>
                                  <a:gd name="T44" fmla="+- 0 8846 1909"/>
                                  <a:gd name="T45" fmla="*/ T44 w 7020"/>
                                  <a:gd name="T46" fmla="+- 0 4433 4314"/>
                                  <a:gd name="T47" fmla="*/ 4433 h 2059"/>
                                  <a:gd name="T48" fmla="+- 0 8788 1909"/>
                                  <a:gd name="T49" fmla="*/ T48 w 7020"/>
                                  <a:gd name="T50" fmla="+- 0 4380 4314"/>
                                  <a:gd name="T51" fmla="*/ 4380 h 2059"/>
                                  <a:gd name="T52" fmla="+- 0 8719 1909"/>
                                  <a:gd name="T53" fmla="*/ T52 w 7020"/>
                                  <a:gd name="T54" fmla="+- 0 4341 4314"/>
                                  <a:gd name="T55" fmla="*/ 4341 h 2059"/>
                                  <a:gd name="T56" fmla="+- 0 8641 1909"/>
                                  <a:gd name="T57" fmla="*/ T56 w 7020"/>
                                  <a:gd name="T58" fmla="+- 0 4318 4314"/>
                                  <a:gd name="T59" fmla="*/ 4318 h 2059"/>
                                  <a:gd name="T60" fmla="+- 0 8586 1909"/>
                                  <a:gd name="T61" fmla="*/ T60 w 7020"/>
                                  <a:gd name="T62" fmla="+- 0 4314 4314"/>
                                  <a:gd name="T63" fmla="*/ 4314 h 2059"/>
                                  <a:gd name="T64" fmla="+- 0 2252 1909"/>
                                  <a:gd name="T65" fmla="*/ T64 w 7020"/>
                                  <a:gd name="T66" fmla="+- 0 4314 4314"/>
                                  <a:gd name="T67" fmla="*/ 4314 h 2059"/>
                                  <a:gd name="T68" fmla="+- 0 2170 1909"/>
                                  <a:gd name="T69" fmla="*/ T68 w 7020"/>
                                  <a:gd name="T70" fmla="+- 0 4324 4314"/>
                                  <a:gd name="T71" fmla="*/ 4324 h 2059"/>
                                  <a:gd name="T72" fmla="+- 0 2094 1909"/>
                                  <a:gd name="T73" fmla="*/ T72 w 7020"/>
                                  <a:gd name="T74" fmla="+- 0 4352 4314"/>
                                  <a:gd name="T75" fmla="*/ 4352 h 2059"/>
                                  <a:gd name="T76" fmla="+- 0 2029 1909"/>
                                  <a:gd name="T77" fmla="*/ T76 w 7020"/>
                                  <a:gd name="T78" fmla="+- 0 4396 4314"/>
                                  <a:gd name="T79" fmla="*/ 4396 h 2059"/>
                                  <a:gd name="T80" fmla="+- 0 1975 1909"/>
                                  <a:gd name="T81" fmla="*/ T80 w 7020"/>
                                  <a:gd name="T82" fmla="+- 0 4454 4314"/>
                                  <a:gd name="T83" fmla="*/ 4454 h 2059"/>
                                  <a:gd name="T84" fmla="+- 0 1936 1909"/>
                                  <a:gd name="T85" fmla="*/ T84 w 7020"/>
                                  <a:gd name="T86" fmla="+- 0 4523 4314"/>
                                  <a:gd name="T87" fmla="*/ 4523 h 2059"/>
                                  <a:gd name="T88" fmla="+- 0 1913 1909"/>
                                  <a:gd name="T89" fmla="*/ T88 w 7020"/>
                                  <a:gd name="T90" fmla="+- 0 4601 4314"/>
                                  <a:gd name="T91" fmla="*/ 4601 h 2059"/>
                                  <a:gd name="T92" fmla="+- 0 1909 1909"/>
                                  <a:gd name="T93" fmla="*/ T92 w 7020"/>
                                  <a:gd name="T94" fmla="+- 0 4657 4314"/>
                                  <a:gd name="T95" fmla="*/ 4657 h 2059"/>
                                  <a:gd name="T96" fmla="+- 0 1909 1909"/>
                                  <a:gd name="T97" fmla="*/ T96 w 7020"/>
                                  <a:gd name="T98" fmla="+- 0 6029 4314"/>
                                  <a:gd name="T99" fmla="*/ 6029 h 2059"/>
                                  <a:gd name="T100" fmla="+- 0 1919 1909"/>
                                  <a:gd name="T101" fmla="*/ T100 w 7020"/>
                                  <a:gd name="T102" fmla="+- 0 6112 4314"/>
                                  <a:gd name="T103" fmla="*/ 6112 h 2059"/>
                                  <a:gd name="T104" fmla="+- 0 1947 1909"/>
                                  <a:gd name="T105" fmla="*/ T104 w 7020"/>
                                  <a:gd name="T106" fmla="+- 0 6187 4314"/>
                                  <a:gd name="T107" fmla="*/ 6187 h 2059"/>
                                  <a:gd name="T108" fmla="+- 0 1992 1909"/>
                                  <a:gd name="T109" fmla="*/ T108 w 7020"/>
                                  <a:gd name="T110" fmla="+- 0 6253 4314"/>
                                  <a:gd name="T111" fmla="*/ 6253 h 2059"/>
                                  <a:gd name="T112" fmla="+- 0 2049 1909"/>
                                  <a:gd name="T113" fmla="*/ T112 w 7020"/>
                                  <a:gd name="T114" fmla="+- 0 6306 4314"/>
                                  <a:gd name="T115" fmla="*/ 6306 h 2059"/>
                                  <a:gd name="T116" fmla="+- 0 2118 1909"/>
                                  <a:gd name="T117" fmla="*/ T116 w 7020"/>
                                  <a:gd name="T118" fmla="+- 0 6345 4314"/>
                                  <a:gd name="T119" fmla="*/ 6345 h 2059"/>
                                  <a:gd name="T120" fmla="+- 0 2196 1909"/>
                                  <a:gd name="T121" fmla="*/ T120 w 7020"/>
                                  <a:gd name="T122" fmla="+- 0 6368 4314"/>
                                  <a:gd name="T123" fmla="*/ 6368 h 2059"/>
                                  <a:gd name="T124" fmla="+- 0 2252 1909"/>
                                  <a:gd name="T125" fmla="*/ T124 w 7020"/>
                                  <a:gd name="T126" fmla="+- 0 6372 4314"/>
                                  <a:gd name="T127" fmla="*/ 6372 h 2059"/>
                                  <a:gd name="T128" fmla="+- 0 8586 1909"/>
                                  <a:gd name="T129" fmla="*/ T128 w 7020"/>
                                  <a:gd name="T130" fmla="+- 0 6372 4314"/>
                                  <a:gd name="T131" fmla="*/ 6372 h 2059"/>
                                  <a:gd name="T132" fmla="+- 0 8614 1909"/>
                                  <a:gd name="T133" fmla="*/ T132 w 7020"/>
                                  <a:gd name="T134" fmla="+- 0 6371 4314"/>
                                  <a:gd name="T135" fmla="*/ 6371 h 20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20" h="2059">
                                    <a:moveTo>
                                      <a:pt x="6705" y="2057"/>
                                    </a:moveTo>
                                    <a:lnTo>
                                      <a:pt x="6785" y="2041"/>
                                    </a:lnTo>
                                    <a:lnTo>
                                      <a:pt x="6858" y="2007"/>
                                    </a:lnTo>
                                    <a:lnTo>
                                      <a:pt x="6919" y="1958"/>
                                    </a:lnTo>
                                    <a:lnTo>
                                      <a:pt x="6969" y="1896"/>
                                    </a:lnTo>
                                    <a:lnTo>
                                      <a:pt x="7002" y="1824"/>
                                    </a:lnTo>
                                    <a:lnTo>
                                      <a:pt x="7019" y="1743"/>
                                    </a:lnTo>
                                    <a:lnTo>
                                      <a:pt x="7020" y="1715"/>
                                    </a:lnTo>
                                    <a:lnTo>
                                      <a:pt x="7020" y="343"/>
                                    </a:lnTo>
                                    <a:lnTo>
                                      <a:pt x="7010" y="260"/>
                                    </a:lnTo>
                                    <a:lnTo>
                                      <a:pt x="6982" y="185"/>
                                    </a:lnTo>
                                    <a:lnTo>
                                      <a:pt x="6937" y="119"/>
                                    </a:lnTo>
                                    <a:lnTo>
                                      <a:pt x="6879" y="66"/>
                                    </a:lnTo>
                                    <a:lnTo>
                                      <a:pt x="6810" y="27"/>
                                    </a:lnTo>
                                    <a:lnTo>
                                      <a:pt x="6732" y="4"/>
                                    </a:lnTo>
                                    <a:lnTo>
                                      <a:pt x="6677" y="0"/>
                                    </a:lnTo>
                                    <a:lnTo>
                                      <a:pt x="343" y="0"/>
                                    </a:lnTo>
                                    <a:lnTo>
                                      <a:pt x="261" y="10"/>
                                    </a:lnTo>
                                    <a:lnTo>
                                      <a:pt x="185" y="38"/>
                                    </a:lnTo>
                                    <a:lnTo>
                                      <a:pt x="120" y="82"/>
                                    </a:lnTo>
                                    <a:lnTo>
                                      <a:pt x="66" y="140"/>
                                    </a:lnTo>
                                    <a:lnTo>
                                      <a:pt x="27" y="209"/>
                                    </a:lnTo>
                                    <a:lnTo>
                                      <a:pt x="4" y="287"/>
                                    </a:lnTo>
                                    <a:lnTo>
                                      <a:pt x="0" y="343"/>
                                    </a:lnTo>
                                    <a:lnTo>
                                      <a:pt x="0" y="1715"/>
                                    </a:lnTo>
                                    <a:lnTo>
                                      <a:pt x="10" y="1798"/>
                                    </a:lnTo>
                                    <a:lnTo>
                                      <a:pt x="38" y="1873"/>
                                    </a:lnTo>
                                    <a:lnTo>
                                      <a:pt x="83" y="1939"/>
                                    </a:lnTo>
                                    <a:lnTo>
                                      <a:pt x="140" y="1992"/>
                                    </a:lnTo>
                                    <a:lnTo>
                                      <a:pt x="209" y="2031"/>
                                    </a:lnTo>
                                    <a:lnTo>
                                      <a:pt x="287" y="2054"/>
                                    </a:lnTo>
                                    <a:lnTo>
                                      <a:pt x="343" y="2058"/>
                                    </a:lnTo>
                                    <a:lnTo>
                                      <a:pt x="6677" y="2058"/>
                                    </a:lnTo>
                                    <a:lnTo>
                                      <a:pt x="6705" y="20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73" name="Group 671"/>
                            <wpg:cNvGrpSpPr>
                              <a:grpSpLocks/>
                            </wpg:cNvGrpSpPr>
                            <wpg:grpSpPr bwMode="auto">
                              <a:xfrm>
                                <a:off x="1904" y="1758"/>
                                <a:ext cx="9148" cy="7883"/>
                                <a:chOff x="1904" y="1758"/>
                                <a:chExt cx="9148" cy="7883"/>
                              </a:xfrm>
                            </wpg:grpSpPr>
                            <wps:wsp>
                              <wps:cNvPr id="674" name="Freeform 686"/>
                              <wps:cNvSpPr>
                                <a:spLocks/>
                              </wps:cNvSpPr>
                              <wps:spPr bwMode="auto">
                                <a:xfrm>
                                  <a:off x="1904" y="7181"/>
                                  <a:ext cx="8805" cy="2460"/>
                                </a:xfrm>
                                <a:custGeom>
                                  <a:avLst/>
                                  <a:gdLst>
                                    <a:gd name="T0" fmla="+- 0 10333 1904"/>
                                    <a:gd name="T1" fmla="*/ T0 w 8805"/>
                                    <a:gd name="T2" fmla="+- 0 9640 7181"/>
                                    <a:gd name="T3" fmla="*/ 9640 h 2460"/>
                                    <a:gd name="T4" fmla="+- 0 10398 1904"/>
                                    <a:gd name="T5" fmla="*/ T4 w 8805"/>
                                    <a:gd name="T6" fmla="+- 0 9629 7181"/>
                                    <a:gd name="T7" fmla="*/ 9629 h 2460"/>
                                    <a:gd name="T8" fmla="+- 0 10459 1904"/>
                                    <a:gd name="T9" fmla="*/ T8 w 8805"/>
                                    <a:gd name="T10" fmla="+- 0 9609 7181"/>
                                    <a:gd name="T11" fmla="*/ 9609 h 2460"/>
                                    <a:gd name="T12" fmla="+- 0 10515 1904"/>
                                    <a:gd name="T13" fmla="*/ T12 w 8805"/>
                                    <a:gd name="T14" fmla="+- 0 9580 7181"/>
                                    <a:gd name="T15" fmla="*/ 9580 h 2460"/>
                                    <a:gd name="T16" fmla="+- 0 10566 1904"/>
                                    <a:gd name="T17" fmla="*/ T16 w 8805"/>
                                    <a:gd name="T18" fmla="+- 0 9542 7181"/>
                                    <a:gd name="T19" fmla="*/ 9542 h 2460"/>
                                    <a:gd name="T20" fmla="+- 0 10611 1904"/>
                                    <a:gd name="T21" fmla="*/ T20 w 8805"/>
                                    <a:gd name="T22" fmla="+- 0 9498 7181"/>
                                    <a:gd name="T23" fmla="*/ 9498 h 2460"/>
                                    <a:gd name="T24" fmla="+- 0 10648 1904"/>
                                    <a:gd name="T25" fmla="*/ T24 w 8805"/>
                                    <a:gd name="T26" fmla="+- 0 9447 7181"/>
                                    <a:gd name="T27" fmla="*/ 9447 h 2460"/>
                                    <a:gd name="T28" fmla="+- 0 10677 1904"/>
                                    <a:gd name="T29" fmla="*/ T28 w 8805"/>
                                    <a:gd name="T30" fmla="+- 0 9391 7181"/>
                                    <a:gd name="T31" fmla="*/ 9391 h 2460"/>
                                    <a:gd name="T32" fmla="+- 0 10697 1904"/>
                                    <a:gd name="T33" fmla="*/ T32 w 8805"/>
                                    <a:gd name="T34" fmla="+- 0 9330 7181"/>
                                    <a:gd name="T35" fmla="*/ 9330 h 2460"/>
                                    <a:gd name="T36" fmla="+- 0 10708 1904"/>
                                    <a:gd name="T37" fmla="*/ T36 w 8805"/>
                                    <a:gd name="T38" fmla="+- 0 9265 7181"/>
                                    <a:gd name="T39" fmla="*/ 9265 h 2460"/>
                                    <a:gd name="T40" fmla="+- 0 10709 1904"/>
                                    <a:gd name="T41" fmla="*/ T40 w 8805"/>
                                    <a:gd name="T42" fmla="+- 0 9231 7181"/>
                                    <a:gd name="T43" fmla="*/ 9231 h 2460"/>
                                    <a:gd name="T44" fmla="+- 0 10709 1904"/>
                                    <a:gd name="T45" fmla="*/ T44 w 8805"/>
                                    <a:gd name="T46" fmla="+- 0 7591 7181"/>
                                    <a:gd name="T47" fmla="*/ 7591 h 2460"/>
                                    <a:gd name="T48" fmla="+- 0 10704 1904"/>
                                    <a:gd name="T49" fmla="*/ T48 w 8805"/>
                                    <a:gd name="T50" fmla="+- 0 7525 7181"/>
                                    <a:gd name="T51" fmla="*/ 7525 h 2460"/>
                                    <a:gd name="T52" fmla="+- 0 10688 1904"/>
                                    <a:gd name="T53" fmla="*/ T52 w 8805"/>
                                    <a:gd name="T54" fmla="+- 0 7461 7181"/>
                                    <a:gd name="T55" fmla="*/ 7461 h 2460"/>
                                    <a:gd name="T56" fmla="+- 0 10664 1904"/>
                                    <a:gd name="T57" fmla="*/ T56 w 8805"/>
                                    <a:gd name="T58" fmla="+- 0 7403 7181"/>
                                    <a:gd name="T59" fmla="*/ 7403 h 2460"/>
                                    <a:gd name="T60" fmla="+- 0 10630 1904"/>
                                    <a:gd name="T61" fmla="*/ T60 w 8805"/>
                                    <a:gd name="T62" fmla="+- 0 7349 7181"/>
                                    <a:gd name="T63" fmla="*/ 7349 h 2460"/>
                                    <a:gd name="T64" fmla="+- 0 10589 1904"/>
                                    <a:gd name="T65" fmla="*/ T64 w 8805"/>
                                    <a:gd name="T66" fmla="+- 0 7301 7181"/>
                                    <a:gd name="T67" fmla="*/ 7301 h 2460"/>
                                    <a:gd name="T68" fmla="+- 0 10542 1904"/>
                                    <a:gd name="T69" fmla="*/ T68 w 8805"/>
                                    <a:gd name="T70" fmla="+- 0 7260 7181"/>
                                    <a:gd name="T71" fmla="*/ 7260 h 2460"/>
                                    <a:gd name="T72" fmla="+- 0 10488 1904"/>
                                    <a:gd name="T73" fmla="*/ T72 w 8805"/>
                                    <a:gd name="T74" fmla="+- 0 7227 7181"/>
                                    <a:gd name="T75" fmla="*/ 7227 h 2460"/>
                                    <a:gd name="T76" fmla="+- 0 10429 1904"/>
                                    <a:gd name="T77" fmla="*/ T76 w 8805"/>
                                    <a:gd name="T78" fmla="+- 0 7202 7181"/>
                                    <a:gd name="T79" fmla="*/ 7202 h 2460"/>
                                    <a:gd name="T80" fmla="+- 0 10366 1904"/>
                                    <a:gd name="T81" fmla="*/ T80 w 8805"/>
                                    <a:gd name="T82" fmla="+- 0 7186 7181"/>
                                    <a:gd name="T83" fmla="*/ 7186 h 2460"/>
                                    <a:gd name="T84" fmla="+- 0 10299 1904"/>
                                    <a:gd name="T85" fmla="*/ T84 w 8805"/>
                                    <a:gd name="T86" fmla="+- 0 7181 7181"/>
                                    <a:gd name="T87" fmla="*/ 7181 h 2460"/>
                                    <a:gd name="T88" fmla="+- 0 2314 1904"/>
                                    <a:gd name="T89" fmla="*/ T88 w 8805"/>
                                    <a:gd name="T90" fmla="+- 0 7181 7181"/>
                                    <a:gd name="T91" fmla="*/ 7181 h 2460"/>
                                    <a:gd name="T92" fmla="+- 0 2248 1904"/>
                                    <a:gd name="T93" fmla="*/ T92 w 8805"/>
                                    <a:gd name="T94" fmla="+- 0 7186 7181"/>
                                    <a:gd name="T95" fmla="*/ 7186 h 2460"/>
                                    <a:gd name="T96" fmla="+- 0 2185 1904"/>
                                    <a:gd name="T97" fmla="*/ T96 w 8805"/>
                                    <a:gd name="T98" fmla="+- 0 7202 7181"/>
                                    <a:gd name="T99" fmla="*/ 7202 h 2460"/>
                                    <a:gd name="T100" fmla="+- 0 2126 1904"/>
                                    <a:gd name="T101" fmla="*/ T100 w 8805"/>
                                    <a:gd name="T102" fmla="+- 0 7227 7181"/>
                                    <a:gd name="T103" fmla="*/ 7227 h 2460"/>
                                    <a:gd name="T104" fmla="+- 0 2072 1904"/>
                                    <a:gd name="T105" fmla="*/ T104 w 8805"/>
                                    <a:gd name="T106" fmla="+- 0 7260 7181"/>
                                    <a:gd name="T107" fmla="*/ 7260 h 2460"/>
                                    <a:gd name="T108" fmla="+- 0 2025 1904"/>
                                    <a:gd name="T109" fmla="*/ T108 w 8805"/>
                                    <a:gd name="T110" fmla="+- 0 7301 7181"/>
                                    <a:gd name="T111" fmla="*/ 7301 h 2460"/>
                                    <a:gd name="T112" fmla="+- 0 1984 1904"/>
                                    <a:gd name="T113" fmla="*/ T112 w 8805"/>
                                    <a:gd name="T114" fmla="+- 0 7349 7181"/>
                                    <a:gd name="T115" fmla="*/ 7349 h 2460"/>
                                    <a:gd name="T116" fmla="+- 0 1950 1904"/>
                                    <a:gd name="T117" fmla="*/ T116 w 8805"/>
                                    <a:gd name="T118" fmla="+- 0 7403 7181"/>
                                    <a:gd name="T119" fmla="*/ 7403 h 2460"/>
                                    <a:gd name="T120" fmla="+- 0 1925 1904"/>
                                    <a:gd name="T121" fmla="*/ T120 w 8805"/>
                                    <a:gd name="T122" fmla="+- 0 7461 7181"/>
                                    <a:gd name="T123" fmla="*/ 7461 h 2460"/>
                                    <a:gd name="T124" fmla="+- 0 1910 1904"/>
                                    <a:gd name="T125" fmla="*/ T124 w 8805"/>
                                    <a:gd name="T126" fmla="+- 0 7525 7181"/>
                                    <a:gd name="T127" fmla="*/ 7525 h 2460"/>
                                    <a:gd name="T128" fmla="+- 0 1904 1904"/>
                                    <a:gd name="T129" fmla="*/ T128 w 8805"/>
                                    <a:gd name="T130" fmla="+- 0 7591 7181"/>
                                    <a:gd name="T131" fmla="*/ 7591 h 2460"/>
                                    <a:gd name="T132" fmla="+- 0 1904 1904"/>
                                    <a:gd name="T133" fmla="*/ T132 w 8805"/>
                                    <a:gd name="T134" fmla="+- 0 9231 7181"/>
                                    <a:gd name="T135" fmla="*/ 9231 h 2460"/>
                                    <a:gd name="T136" fmla="+- 0 1910 1904"/>
                                    <a:gd name="T137" fmla="*/ T136 w 8805"/>
                                    <a:gd name="T138" fmla="+- 0 9297 7181"/>
                                    <a:gd name="T139" fmla="*/ 9297 h 2460"/>
                                    <a:gd name="T140" fmla="+- 0 1925 1904"/>
                                    <a:gd name="T141" fmla="*/ T140 w 8805"/>
                                    <a:gd name="T142" fmla="+- 0 9361 7181"/>
                                    <a:gd name="T143" fmla="*/ 9361 h 2460"/>
                                    <a:gd name="T144" fmla="+- 0 1950 1904"/>
                                    <a:gd name="T145" fmla="*/ T144 w 8805"/>
                                    <a:gd name="T146" fmla="+- 0 9419 7181"/>
                                    <a:gd name="T147" fmla="*/ 9419 h 2460"/>
                                    <a:gd name="T148" fmla="+- 0 1984 1904"/>
                                    <a:gd name="T149" fmla="*/ T148 w 8805"/>
                                    <a:gd name="T150" fmla="+- 0 9473 7181"/>
                                    <a:gd name="T151" fmla="*/ 9473 h 2460"/>
                                    <a:gd name="T152" fmla="+- 0 2024 1904"/>
                                    <a:gd name="T153" fmla="*/ T152 w 8805"/>
                                    <a:gd name="T154" fmla="+- 0 9521 7181"/>
                                    <a:gd name="T155" fmla="*/ 9521 h 2460"/>
                                    <a:gd name="T156" fmla="+- 0 2072 1904"/>
                                    <a:gd name="T157" fmla="*/ T156 w 8805"/>
                                    <a:gd name="T158" fmla="+- 0 9562 7181"/>
                                    <a:gd name="T159" fmla="*/ 9562 h 2460"/>
                                    <a:gd name="T160" fmla="+- 0 2126 1904"/>
                                    <a:gd name="T161" fmla="*/ T160 w 8805"/>
                                    <a:gd name="T162" fmla="+- 0 9595 7181"/>
                                    <a:gd name="T163" fmla="*/ 9595 h 2460"/>
                                    <a:gd name="T164" fmla="+- 0 2185 1904"/>
                                    <a:gd name="T165" fmla="*/ T164 w 8805"/>
                                    <a:gd name="T166" fmla="+- 0 9620 7181"/>
                                    <a:gd name="T167" fmla="*/ 9620 h 2460"/>
                                    <a:gd name="T168" fmla="+- 0 2248 1904"/>
                                    <a:gd name="T169" fmla="*/ T168 w 8805"/>
                                    <a:gd name="T170" fmla="+- 0 9636 7181"/>
                                    <a:gd name="T171" fmla="*/ 9636 h 2460"/>
                                    <a:gd name="T172" fmla="+- 0 2314 1904"/>
                                    <a:gd name="T173" fmla="*/ T172 w 8805"/>
                                    <a:gd name="T174" fmla="+- 0 9641 7181"/>
                                    <a:gd name="T175" fmla="*/ 9641 h 2460"/>
                                    <a:gd name="T176" fmla="+- 0 10299 1904"/>
                                    <a:gd name="T177" fmla="*/ T176 w 8805"/>
                                    <a:gd name="T178" fmla="+- 0 9641 7181"/>
                                    <a:gd name="T179" fmla="*/ 9641 h 2460"/>
                                    <a:gd name="T180" fmla="+- 0 10333 1904"/>
                                    <a:gd name="T181" fmla="*/ T180 w 8805"/>
                                    <a:gd name="T182" fmla="+- 0 9640 7181"/>
                                    <a:gd name="T183" fmla="*/ 9640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805" h="2460">
                                      <a:moveTo>
                                        <a:pt x="8429" y="2459"/>
                                      </a:moveTo>
                                      <a:lnTo>
                                        <a:pt x="8494" y="2448"/>
                                      </a:lnTo>
                                      <a:lnTo>
                                        <a:pt x="8555" y="2428"/>
                                      </a:lnTo>
                                      <a:lnTo>
                                        <a:pt x="8611" y="2399"/>
                                      </a:lnTo>
                                      <a:lnTo>
                                        <a:pt x="8662" y="2361"/>
                                      </a:lnTo>
                                      <a:lnTo>
                                        <a:pt x="8707" y="2317"/>
                                      </a:lnTo>
                                      <a:lnTo>
                                        <a:pt x="8744" y="2266"/>
                                      </a:lnTo>
                                      <a:lnTo>
                                        <a:pt x="8773" y="2210"/>
                                      </a:lnTo>
                                      <a:lnTo>
                                        <a:pt x="8793" y="2149"/>
                                      </a:lnTo>
                                      <a:lnTo>
                                        <a:pt x="8804" y="2084"/>
                                      </a:lnTo>
                                      <a:lnTo>
                                        <a:pt x="8805" y="2050"/>
                                      </a:lnTo>
                                      <a:lnTo>
                                        <a:pt x="8805" y="410"/>
                                      </a:lnTo>
                                      <a:lnTo>
                                        <a:pt x="8800" y="344"/>
                                      </a:lnTo>
                                      <a:lnTo>
                                        <a:pt x="8784" y="280"/>
                                      </a:lnTo>
                                      <a:lnTo>
                                        <a:pt x="8760" y="222"/>
                                      </a:lnTo>
                                      <a:lnTo>
                                        <a:pt x="8726" y="168"/>
                                      </a:lnTo>
                                      <a:lnTo>
                                        <a:pt x="8685" y="120"/>
                                      </a:lnTo>
                                      <a:lnTo>
                                        <a:pt x="8638" y="79"/>
                                      </a:lnTo>
                                      <a:lnTo>
                                        <a:pt x="8584" y="46"/>
                                      </a:lnTo>
                                      <a:lnTo>
                                        <a:pt x="8525" y="21"/>
                                      </a:lnTo>
                                      <a:lnTo>
                                        <a:pt x="8462" y="5"/>
                                      </a:lnTo>
                                      <a:lnTo>
                                        <a:pt x="8395" y="0"/>
                                      </a:lnTo>
                                      <a:lnTo>
                                        <a:pt x="410" y="0"/>
                                      </a:lnTo>
                                      <a:lnTo>
                                        <a:pt x="344" y="5"/>
                                      </a:lnTo>
                                      <a:lnTo>
                                        <a:pt x="281" y="21"/>
                                      </a:lnTo>
                                      <a:lnTo>
                                        <a:pt x="222" y="46"/>
                                      </a:lnTo>
                                      <a:lnTo>
                                        <a:pt x="168" y="79"/>
                                      </a:lnTo>
                                      <a:lnTo>
                                        <a:pt x="121" y="120"/>
                                      </a:lnTo>
                                      <a:lnTo>
                                        <a:pt x="80" y="168"/>
                                      </a:lnTo>
                                      <a:lnTo>
                                        <a:pt x="46" y="222"/>
                                      </a:lnTo>
                                      <a:lnTo>
                                        <a:pt x="21" y="280"/>
                                      </a:lnTo>
                                      <a:lnTo>
                                        <a:pt x="6" y="344"/>
                                      </a:lnTo>
                                      <a:lnTo>
                                        <a:pt x="0" y="410"/>
                                      </a:lnTo>
                                      <a:lnTo>
                                        <a:pt x="0" y="2050"/>
                                      </a:lnTo>
                                      <a:lnTo>
                                        <a:pt x="6" y="2116"/>
                                      </a:lnTo>
                                      <a:lnTo>
                                        <a:pt x="21" y="2180"/>
                                      </a:lnTo>
                                      <a:lnTo>
                                        <a:pt x="46" y="2238"/>
                                      </a:lnTo>
                                      <a:lnTo>
                                        <a:pt x="80" y="2292"/>
                                      </a:lnTo>
                                      <a:lnTo>
                                        <a:pt x="120" y="2340"/>
                                      </a:lnTo>
                                      <a:lnTo>
                                        <a:pt x="168" y="2381"/>
                                      </a:lnTo>
                                      <a:lnTo>
                                        <a:pt x="222" y="2414"/>
                                      </a:lnTo>
                                      <a:lnTo>
                                        <a:pt x="281" y="2439"/>
                                      </a:lnTo>
                                      <a:lnTo>
                                        <a:pt x="344" y="2455"/>
                                      </a:lnTo>
                                      <a:lnTo>
                                        <a:pt x="410" y="2460"/>
                                      </a:lnTo>
                                      <a:lnTo>
                                        <a:pt x="8395" y="2460"/>
                                      </a:lnTo>
                                      <a:lnTo>
                                        <a:pt x="8429" y="24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75" name="Group 672"/>
                              <wpg:cNvGrpSpPr>
                                <a:grpSpLocks/>
                              </wpg:cNvGrpSpPr>
                              <wpg:grpSpPr bwMode="auto">
                                <a:xfrm>
                                  <a:off x="7199" y="1758"/>
                                  <a:ext cx="3853" cy="7511"/>
                                  <a:chOff x="7199" y="1758"/>
                                  <a:chExt cx="3853" cy="7511"/>
                                </a:xfrm>
                              </wpg:grpSpPr>
                              <wps:wsp>
                                <wps:cNvPr id="676" name="Freeform 685"/>
                                <wps:cNvSpPr>
                                  <a:spLocks/>
                                </wps:cNvSpPr>
                                <wps:spPr bwMode="auto">
                                  <a:xfrm>
                                    <a:off x="8022" y="1784"/>
                                    <a:ext cx="3030" cy="2460"/>
                                  </a:xfrm>
                                  <a:custGeom>
                                    <a:avLst/>
                                    <a:gdLst>
                                      <a:gd name="T0" fmla="+- 0 11052 8022"/>
                                      <a:gd name="T1" fmla="*/ T0 w 3030"/>
                                      <a:gd name="T2" fmla="+- 0 3191 1961"/>
                                      <a:gd name="T3" fmla="*/ 3191 h 2460"/>
                                      <a:gd name="T4" fmla="+- 0 10664 8022"/>
                                      <a:gd name="T5" fmla="*/ T4 w 3030"/>
                                      <a:gd name="T6" fmla="+- 0 3071 1961"/>
                                      <a:gd name="T7" fmla="*/ 3071 h 2460"/>
                                      <a:gd name="T8" fmla="+- 0 11000 8022"/>
                                      <a:gd name="T9" fmla="*/ T8 w 3030"/>
                                      <a:gd name="T10" fmla="+- 0 2873 1961"/>
                                      <a:gd name="T11" fmla="*/ 2873 h 2460"/>
                                      <a:gd name="T12" fmla="+- 0 10587 8022"/>
                                      <a:gd name="T13" fmla="*/ T12 w 3030"/>
                                      <a:gd name="T14" fmla="+- 0 2838 1961"/>
                                      <a:gd name="T15" fmla="*/ 2838 h 2460"/>
                                      <a:gd name="T16" fmla="+- 0 10849 8022"/>
                                      <a:gd name="T17" fmla="*/ T16 w 3030"/>
                                      <a:gd name="T18" fmla="+- 0 2576 1961"/>
                                      <a:gd name="T19" fmla="*/ 2576 h 2460"/>
                                      <a:gd name="T20" fmla="+- 0 10438 8022"/>
                                      <a:gd name="T21" fmla="*/ T20 w 3030"/>
                                      <a:gd name="T22" fmla="+- 0 2630 1961"/>
                                      <a:gd name="T23" fmla="*/ 2630 h 2460"/>
                                      <a:gd name="T24" fmla="+- 0 10608 8022"/>
                                      <a:gd name="T25" fmla="*/ T24 w 3030"/>
                                      <a:gd name="T26" fmla="+- 0 2322 1961"/>
                                      <a:gd name="T27" fmla="*/ 2322 h 2460"/>
                                      <a:gd name="T28" fmla="+- 0 10229 8022"/>
                                      <a:gd name="T29" fmla="*/ T28 w 3030"/>
                                      <a:gd name="T30" fmla="+- 0 2459 1961"/>
                                      <a:gd name="T31" fmla="*/ 2459 h 2460"/>
                                      <a:gd name="T32" fmla="+- 0 10294 8022"/>
                                      <a:gd name="T33" fmla="*/ T32 w 3030"/>
                                      <a:gd name="T34" fmla="+- 0 2126 1961"/>
                                      <a:gd name="T35" fmla="*/ 2126 h 2460"/>
                                      <a:gd name="T36" fmla="+- 0 9972 8022"/>
                                      <a:gd name="T37" fmla="*/ T36 w 3030"/>
                                      <a:gd name="T38" fmla="+- 0 2339 1961"/>
                                      <a:gd name="T39" fmla="*/ 2339 h 2460"/>
                                      <a:gd name="T40" fmla="+- 0 9929 8022"/>
                                      <a:gd name="T41" fmla="*/ T40 w 3030"/>
                                      <a:gd name="T42" fmla="+- 0 2003 1961"/>
                                      <a:gd name="T43" fmla="*/ 2003 h 2460"/>
                                      <a:gd name="T44" fmla="+- 0 9685 8022"/>
                                      <a:gd name="T45" fmla="*/ T44 w 3030"/>
                                      <a:gd name="T46" fmla="+- 0 2277 1961"/>
                                      <a:gd name="T47" fmla="*/ 2277 h 2460"/>
                                      <a:gd name="T48" fmla="+- 0 9537 8022"/>
                                      <a:gd name="T49" fmla="*/ T48 w 3030"/>
                                      <a:gd name="T50" fmla="+- 0 1961 1961"/>
                                      <a:gd name="T51" fmla="*/ 1961 h 2460"/>
                                      <a:gd name="T52" fmla="+- 0 9389 8022"/>
                                      <a:gd name="T53" fmla="*/ T52 w 3030"/>
                                      <a:gd name="T54" fmla="+- 0 2277 1961"/>
                                      <a:gd name="T55" fmla="*/ 2277 h 2460"/>
                                      <a:gd name="T56" fmla="+- 0 9145 8022"/>
                                      <a:gd name="T57" fmla="*/ T56 w 3030"/>
                                      <a:gd name="T58" fmla="+- 0 2003 1961"/>
                                      <a:gd name="T59" fmla="*/ 2003 h 2460"/>
                                      <a:gd name="T60" fmla="+- 0 9102 8022"/>
                                      <a:gd name="T61" fmla="*/ T60 w 3030"/>
                                      <a:gd name="T62" fmla="+- 0 2339 1961"/>
                                      <a:gd name="T63" fmla="*/ 2339 h 2460"/>
                                      <a:gd name="T64" fmla="+- 0 8779 8022"/>
                                      <a:gd name="T65" fmla="*/ T64 w 3030"/>
                                      <a:gd name="T66" fmla="+- 0 2126 1961"/>
                                      <a:gd name="T67" fmla="*/ 2126 h 2460"/>
                                      <a:gd name="T68" fmla="+- 0 8845 8022"/>
                                      <a:gd name="T69" fmla="*/ T68 w 3030"/>
                                      <a:gd name="T70" fmla="+- 0 2459 1961"/>
                                      <a:gd name="T71" fmla="*/ 2459 h 2460"/>
                                      <a:gd name="T72" fmla="+- 0 8466 8022"/>
                                      <a:gd name="T73" fmla="*/ T72 w 3030"/>
                                      <a:gd name="T74" fmla="+- 0 2322 1961"/>
                                      <a:gd name="T75" fmla="*/ 2322 h 2460"/>
                                      <a:gd name="T76" fmla="+- 0 8636 8022"/>
                                      <a:gd name="T77" fmla="*/ T76 w 3030"/>
                                      <a:gd name="T78" fmla="+- 0 2630 1961"/>
                                      <a:gd name="T79" fmla="*/ 2630 h 2460"/>
                                      <a:gd name="T80" fmla="+- 0 8225 8022"/>
                                      <a:gd name="T81" fmla="*/ T80 w 3030"/>
                                      <a:gd name="T82" fmla="+- 0 2576 1961"/>
                                      <a:gd name="T83" fmla="*/ 2576 h 2460"/>
                                      <a:gd name="T84" fmla="+- 0 8487 8022"/>
                                      <a:gd name="T85" fmla="*/ T84 w 3030"/>
                                      <a:gd name="T86" fmla="+- 0 2838 1961"/>
                                      <a:gd name="T87" fmla="*/ 2838 h 2460"/>
                                      <a:gd name="T88" fmla="+- 0 8074 8022"/>
                                      <a:gd name="T89" fmla="*/ T88 w 3030"/>
                                      <a:gd name="T90" fmla="+- 0 2873 1961"/>
                                      <a:gd name="T91" fmla="*/ 2873 h 2460"/>
                                      <a:gd name="T92" fmla="+- 0 8410 8022"/>
                                      <a:gd name="T93" fmla="*/ T92 w 3030"/>
                                      <a:gd name="T94" fmla="+- 0 3071 1961"/>
                                      <a:gd name="T95" fmla="*/ 3071 h 2460"/>
                                      <a:gd name="T96" fmla="+- 0 8022 8022"/>
                                      <a:gd name="T97" fmla="*/ T96 w 3030"/>
                                      <a:gd name="T98" fmla="+- 0 3191 1961"/>
                                      <a:gd name="T99" fmla="*/ 3191 h 2460"/>
                                      <a:gd name="T100" fmla="+- 0 8410 8022"/>
                                      <a:gd name="T101" fmla="*/ T100 w 3030"/>
                                      <a:gd name="T102" fmla="+- 0 3312 1961"/>
                                      <a:gd name="T103" fmla="*/ 3312 h 2460"/>
                                      <a:gd name="T104" fmla="+- 0 8074 8022"/>
                                      <a:gd name="T105" fmla="*/ T104 w 3030"/>
                                      <a:gd name="T106" fmla="+- 0 3510 1961"/>
                                      <a:gd name="T107" fmla="*/ 3510 h 2460"/>
                                      <a:gd name="T108" fmla="+- 0 8487 8022"/>
                                      <a:gd name="T109" fmla="*/ T108 w 3030"/>
                                      <a:gd name="T110" fmla="+- 0 3544 1961"/>
                                      <a:gd name="T111" fmla="*/ 3544 h 2460"/>
                                      <a:gd name="T112" fmla="+- 0 8225 8022"/>
                                      <a:gd name="T113" fmla="*/ T112 w 3030"/>
                                      <a:gd name="T114" fmla="+- 0 3806 1961"/>
                                      <a:gd name="T115" fmla="*/ 3806 h 2460"/>
                                      <a:gd name="T116" fmla="+- 0 8636 8022"/>
                                      <a:gd name="T117" fmla="*/ T116 w 3030"/>
                                      <a:gd name="T118" fmla="+- 0 3753 1961"/>
                                      <a:gd name="T119" fmla="*/ 3753 h 2460"/>
                                      <a:gd name="T120" fmla="+- 0 8466 8022"/>
                                      <a:gd name="T121" fmla="*/ T120 w 3030"/>
                                      <a:gd name="T122" fmla="+- 0 4061 1961"/>
                                      <a:gd name="T123" fmla="*/ 4061 h 2460"/>
                                      <a:gd name="T124" fmla="+- 0 8845 8022"/>
                                      <a:gd name="T125" fmla="*/ T124 w 3030"/>
                                      <a:gd name="T126" fmla="+- 0 3923 1961"/>
                                      <a:gd name="T127" fmla="*/ 3923 h 2460"/>
                                      <a:gd name="T128" fmla="+- 0 8779 8022"/>
                                      <a:gd name="T129" fmla="*/ T128 w 3030"/>
                                      <a:gd name="T130" fmla="+- 0 4257 1961"/>
                                      <a:gd name="T131" fmla="*/ 4257 h 2460"/>
                                      <a:gd name="T132" fmla="+- 0 9102 8022"/>
                                      <a:gd name="T133" fmla="*/ T132 w 3030"/>
                                      <a:gd name="T134" fmla="+- 0 4044 1961"/>
                                      <a:gd name="T135" fmla="*/ 4044 h 2460"/>
                                      <a:gd name="T136" fmla="+- 0 9145 8022"/>
                                      <a:gd name="T137" fmla="*/ T136 w 3030"/>
                                      <a:gd name="T138" fmla="+- 0 4379 1961"/>
                                      <a:gd name="T139" fmla="*/ 4379 h 2460"/>
                                      <a:gd name="T140" fmla="+- 0 9389 8022"/>
                                      <a:gd name="T141" fmla="*/ T140 w 3030"/>
                                      <a:gd name="T142" fmla="+- 0 4106 1961"/>
                                      <a:gd name="T143" fmla="*/ 4106 h 2460"/>
                                      <a:gd name="T144" fmla="+- 0 9537 8022"/>
                                      <a:gd name="T145" fmla="*/ T144 w 3030"/>
                                      <a:gd name="T146" fmla="+- 0 4421 1961"/>
                                      <a:gd name="T147" fmla="*/ 4421 h 2460"/>
                                      <a:gd name="T148" fmla="+- 0 9685 8022"/>
                                      <a:gd name="T149" fmla="*/ T148 w 3030"/>
                                      <a:gd name="T150" fmla="+- 0 4106 1961"/>
                                      <a:gd name="T151" fmla="*/ 4106 h 2460"/>
                                      <a:gd name="T152" fmla="+- 0 9929 8022"/>
                                      <a:gd name="T153" fmla="*/ T152 w 3030"/>
                                      <a:gd name="T154" fmla="+- 0 4379 1961"/>
                                      <a:gd name="T155" fmla="*/ 4379 h 2460"/>
                                      <a:gd name="T156" fmla="+- 0 9972 8022"/>
                                      <a:gd name="T157" fmla="*/ T156 w 3030"/>
                                      <a:gd name="T158" fmla="+- 0 4044 1961"/>
                                      <a:gd name="T159" fmla="*/ 4044 h 2460"/>
                                      <a:gd name="T160" fmla="+- 0 10294 8022"/>
                                      <a:gd name="T161" fmla="*/ T160 w 3030"/>
                                      <a:gd name="T162" fmla="+- 0 4257 1961"/>
                                      <a:gd name="T163" fmla="*/ 4257 h 2460"/>
                                      <a:gd name="T164" fmla="+- 0 10229 8022"/>
                                      <a:gd name="T165" fmla="*/ T164 w 3030"/>
                                      <a:gd name="T166" fmla="+- 0 3923 1961"/>
                                      <a:gd name="T167" fmla="*/ 3923 h 2460"/>
                                      <a:gd name="T168" fmla="+- 0 10608 8022"/>
                                      <a:gd name="T169" fmla="*/ T168 w 3030"/>
                                      <a:gd name="T170" fmla="+- 0 4061 1961"/>
                                      <a:gd name="T171" fmla="*/ 4061 h 2460"/>
                                      <a:gd name="T172" fmla="+- 0 10438 8022"/>
                                      <a:gd name="T173" fmla="*/ T172 w 3030"/>
                                      <a:gd name="T174" fmla="+- 0 3753 1961"/>
                                      <a:gd name="T175" fmla="*/ 3753 h 2460"/>
                                      <a:gd name="T176" fmla="+- 0 10849 8022"/>
                                      <a:gd name="T177" fmla="*/ T176 w 3030"/>
                                      <a:gd name="T178" fmla="+- 0 3806 1961"/>
                                      <a:gd name="T179" fmla="*/ 3806 h 2460"/>
                                      <a:gd name="T180" fmla="+- 0 10587 8022"/>
                                      <a:gd name="T181" fmla="*/ T180 w 3030"/>
                                      <a:gd name="T182" fmla="+- 0 3544 1961"/>
                                      <a:gd name="T183" fmla="*/ 3544 h 2460"/>
                                      <a:gd name="T184" fmla="+- 0 11000 8022"/>
                                      <a:gd name="T185" fmla="*/ T184 w 3030"/>
                                      <a:gd name="T186" fmla="+- 0 3510 1961"/>
                                      <a:gd name="T187" fmla="*/ 3510 h 2460"/>
                                      <a:gd name="T188" fmla="+- 0 10664 8022"/>
                                      <a:gd name="T189" fmla="*/ T188 w 3030"/>
                                      <a:gd name="T190" fmla="+- 0 3312 1961"/>
                                      <a:gd name="T191" fmla="*/ 3312 h 2460"/>
                                      <a:gd name="T192" fmla="+- 0 11052 8022"/>
                                      <a:gd name="T193" fmla="*/ T192 w 3030"/>
                                      <a:gd name="T194" fmla="+- 0 3191 1961"/>
                                      <a:gd name="T195" fmla="*/ 3191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030" h="2460">
                                        <a:moveTo>
                                          <a:pt x="3030" y="1230"/>
                                        </a:moveTo>
                                        <a:lnTo>
                                          <a:pt x="2642" y="1110"/>
                                        </a:lnTo>
                                        <a:lnTo>
                                          <a:pt x="2978" y="912"/>
                                        </a:lnTo>
                                        <a:lnTo>
                                          <a:pt x="2565" y="877"/>
                                        </a:lnTo>
                                        <a:lnTo>
                                          <a:pt x="2827" y="615"/>
                                        </a:lnTo>
                                        <a:lnTo>
                                          <a:pt x="2416" y="669"/>
                                        </a:lnTo>
                                        <a:lnTo>
                                          <a:pt x="2586" y="361"/>
                                        </a:lnTo>
                                        <a:lnTo>
                                          <a:pt x="2207" y="498"/>
                                        </a:lnTo>
                                        <a:lnTo>
                                          <a:pt x="2272" y="165"/>
                                        </a:lnTo>
                                        <a:lnTo>
                                          <a:pt x="1950" y="378"/>
                                        </a:lnTo>
                                        <a:lnTo>
                                          <a:pt x="1907" y="42"/>
                                        </a:lnTo>
                                        <a:lnTo>
                                          <a:pt x="1663" y="316"/>
                                        </a:lnTo>
                                        <a:lnTo>
                                          <a:pt x="1515" y="0"/>
                                        </a:lnTo>
                                        <a:lnTo>
                                          <a:pt x="1367" y="316"/>
                                        </a:lnTo>
                                        <a:lnTo>
                                          <a:pt x="1123" y="42"/>
                                        </a:lnTo>
                                        <a:lnTo>
                                          <a:pt x="1080" y="378"/>
                                        </a:lnTo>
                                        <a:lnTo>
                                          <a:pt x="757" y="165"/>
                                        </a:lnTo>
                                        <a:lnTo>
                                          <a:pt x="823" y="498"/>
                                        </a:lnTo>
                                        <a:lnTo>
                                          <a:pt x="444" y="361"/>
                                        </a:lnTo>
                                        <a:lnTo>
                                          <a:pt x="614" y="669"/>
                                        </a:lnTo>
                                        <a:lnTo>
                                          <a:pt x="203" y="615"/>
                                        </a:lnTo>
                                        <a:lnTo>
                                          <a:pt x="465" y="877"/>
                                        </a:lnTo>
                                        <a:lnTo>
                                          <a:pt x="52" y="912"/>
                                        </a:lnTo>
                                        <a:lnTo>
                                          <a:pt x="388" y="1110"/>
                                        </a:lnTo>
                                        <a:lnTo>
                                          <a:pt x="0" y="1230"/>
                                        </a:lnTo>
                                        <a:lnTo>
                                          <a:pt x="388" y="1351"/>
                                        </a:lnTo>
                                        <a:lnTo>
                                          <a:pt x="52" y="1549"/>
                                        </a:lnTo>
                                        <a:lnTo>
                                          <a:pt x="465" y="1583"/>
                                        </a:lnTo>
                                        <a:lnTo>
                                          <a:pt x="203" y="1845"/>
                                        </a:lnTo>
                                        <a:lnTo>
                                          <a:pt x="614" y="1792"/>
                                        </a:lnTo>
                                        <a:lnTo>
                                          <a:pt x="444" y="2100"/>
                                        </a:lnTo>
                                        <a:lnTo>
                                          <a:pt x="823" y="1962"/>
                                        </a:lnTo>
                                        <a:lnTo>
                                          <a:pt x="757" y="2296"/>
                                        </a:lnTo>
                                        <a:lnTo>
                                          <a:pt x="1080" y="2083"/>
                                        </a:lnTo>
                                        <a:lnTo>
                                          <a:pt x="1123" y="2418"/>
                                        </a:lnTo>
                                        <a:lnTo>
                                          <a:pt x="1367" y="2145"/>
                                        </a:lnTo>
                                        <a:lnTo>
                                          <a:pt x="1515" y="2460"/>
                                        </a:lnTo>
                                        <a:lnTo>
                                          <a:pt x="1663" y="2145"/>
                                        </a:lnTo>
                                        <a:lnTo>
                                          <a:pt x="1907" y="2418"/>
                                        </a:lnTo>
                                        <a:lnTo>
                                          <a:pt x="1950" y="2083"/>
                                        </a:lnTo>
                                        <a:lnTo>
                                          <a:pt x="2272" y="2296"/>
                                        </a:lnTo>
                                        <a:lnTo>
                                          <a:pt x="2207" y="1962"/>
                                        </a:lnTo>
                                        <a:lnTo>
                                          <a:pt x="2586" y="2100"/>
                                        </a:lnTo>
                                        <a:lnTo>
                                          <a:pt x="2416" y="1792"/>
                                        </a:lnTo>
                                        <a:lnTo>
                                          <a:pt x="2827" y="1845"/>
                                        </a:lnTo>
                                        <a:lnTo>
                                          <a:pt x="2565" y="1583"/>
                                        </a:lnTo>
                                        <a:lnTo>
                                          <a:pt x="2978" y="1549"/>
                                        </a:lnTo>
                                        <a:lnTo>
                                          <a:pt x="2642" y="1351"/>
                                        </a:lnTo>
                                        <a:lnTo>
                                          <a:pt x="3030" y="123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77" name="Group 673"/>
                                <wpg:cNvGrpSpPr>
                                  <a:grpSpLocks/>
                                </wpg:cNvGrpSpPr>
                                <wpg:grpSpPr bwMode="auto">
                                  <a:xfrm>
                                    <a:off x="7199" y="1758"/>
                                    <a:ext cx="3853" cy="7511"/>
                                    <a:chOff x="7199" y="1758"/>
                                    <a:chExt cx="3853" cy="7511"/>
                                  </a:xfrm>
                                </wpg:grpSpPr>
                                <wps:wsp>
                                  <wps:cNvPr id="678" name="Freeform 684"/>
                                  <wps:cNvSpPr>
                                    <a:spLocks/>
                                  </wps:cNvSpPr>
                                  <wps:spPr bwMode="auto">
                                    <a:xfrm>
                                      <a:off x="8022" y="1758"/>
                                      <a:ext cx="3030" cy="2460"/>
                                    </a:xfrm>
                                    <a:custGeom>
                                      <a:avLst/>
                                      <a:gdLst>
                                        <a:gd name="T0" fmla="+- 0 9685 8022"/>
                                        <a:gd name="T1" fmla="*/ T0 w 3030"/>
                                        <a:gd name="T2" fmla="+- 0 4106 1961"/>
                                        <a:gd name="T3" fmla="*/ 4106 h 2460"/>
                                        <a:gd name="T4" fmla="+- 0 9929 8022"/>
                                        <a:gd name="T5" fmla="*/ T4 w 3030"/>
                                        <a:gd name="T6" fmla="+- 0 4379 1961"/>
                                        <a:gd name="T7" fmla="*/ 4379 h 2460"/>
                                        <a:gd name="T8" fmla="+- 0 9972 8022"/>
                                        <a:gd name="T9" fmla="*/ T8 w 3030"/>
                                        <a:gd name="T10" fmla="+- 0 4044 1961"/>
                                        <a:gd name="T11" fmla="*/ 4044 h 2460"/>
                                        <a:gd name="T12" fmla="+- 0 10294 8022"/>
                                        <a:gd name="T13" fmla="*/ T12 w 3030"/>
                                        <a:gd name="T14" fmla="+- 0 4257 1961"/>
                                        <a:gd name="T15" fmla="*/ 4257 h 2460"/>
                                        <a:gd name="T16" fmla="+- 0 10229 8022"/>
                                        <a:gd name="T17" fmla="*/ T16 w 3030"/>
                                        <a:gd name="T18" fmla="+- 0 3923 1961"/>
                                        <a:gd name="T19" fmla="*/ 3923 h 2460"/>
                                        <a:gd name="T20" fmla="+- 0 10608 8022"/>
                                        <a:gd name="T21" fmla="*/ T20 w 3030"/>
                                        <a:gd name="T22" fmla="+- 0 4061 1961"/>
                                        <a:gd name="T23" fmla="*/ 4061 h 2460"/>
                                        <a:gd name="T24" fmla="+- 0 10438 8022"/>
                                        <a:gd name="T25" fmla="*/ T24 w 3030"/>
                                        <a:gd name="T26" fmla="+- 0 3753 1961"/>
                                        <a:gd name="T27" fmla="*/ 3753 h 2460"/>
                                        <a:gd name="T28" fmla="+- 0 10849 8022"/>
                                        <a:gd name="T29" fmla="*/ T28 w 3030"/>
                                        <a:gd name="T30" fmla="+- 0 3806 1961"/>
                                        <a:gd name="T31" fmla="*/ 3806 h 2460"/>
                                        <a:gd name="T32" fmla="+- 0 10587 8022"/>
                                        <a:gd name="T33" fmla="*/ T32 w 3030"/>
                                        <a:gd name="T34" fmla="+- 0 3544 1961"/>
                                        <a:gd name="T35" fmla="*/ 3544 h 2460"/>
                                        <a:gd name="T36" fmla="+- 0 11000 8022"/>
                                        <a:gd name="T37" fmla="*/ T36 w 3030"/>
                                        <a:gd name="T38" fmla="+- 0 3510 1961"/>
                                        <a:gd name="T39" fmla="*/ 3510 h 2460"/>
                                        <a:gd name="T40" fmla="+- 0 10664 8022"/>
                                        <a:gd name="T41" fmla="*/ T40 w 3030"/>
                                        <a:gd name="T42" fmla="+- 0 3312 1961"/>
                                        <a:gd name="T43" fmla="*/ 3312 h 2460"/>
                                        <a:gd name="T44" fmla="+- 0 11052 8022"/>
                                        <a:gd name="T45" fmla="*/ T44 w 3030"/>
                                        <a:gd name="T46" fmla="+- 0 3191 1961"/>
                                        <a:gd name="T47" fmla="*/ 3191 h 2460"/>
                                        <a:gd name="T48" fmla="+- 0 10664 8022"/>
                                        <a:gd name="T49" fmla="*/ T48 w 3030"/>
                                        <a:gd name="T50" fmla="+- 0 3071 1961"/>
                                        <a:gd name="T51" fmla="*/ 3071 h 2460"/>
                                        <a:gd name="T52" fmla="+- 0 11000 8022"/>
                                        <a:gd name="T53" fmla="*/ T52 w 3030"/>
                                        <a:gd name="T54" fmla="+- 0 2873 1961"/>
                                        <a:gd name="T55" fmla="*/ 2873 h 2460"/>
                                        <a:gd name="T56" fmla="+- 0 10587 8022"/>
                                        <a:gd name="T57" fmla="*/ T56 w 3030"/>
                                        <a:gd name="T58" fmla="+- 0 2838 1961"/>
                                        <a:gd name="T59" fmla="*/ 2838 h 2460"/>
                                        <a:gd name="T60" fmla="+- 0 10849 8022"/>
                                        <a:gd name="T61" fmla="*/ T60 w 3030"/>
                                        <a:gd name="T62" fmla="+- 0 2576 1961"/>
                                        <a:gd name="T63" fmla="*/ 2576 h 2460"/>
                                        <a:gd name="T64" fmla="+- 0 10438 8022"/>
                                        <a:gd name="T65" fmla="*/ T64 w 3030"/>
                                        <a:gd name="T66" fmla="+- 0 2630 1961"/>
                                        <a:gd name="T67" fmla="*/ 2630 h 2460"/>
                                        <a:gd name="T68" fmla="+- 0 10608 8022"/>
                                        <a:gd name="T69" fmla="*/ T68 w 3030"/>
                                        <a:gd name="T70" fmla="+- 0 2322 1961"/>
                                        <a:gd name="T71" fmla="*/ 2322 h 2460"/>
                                        <a:gd name="T72" fmla="+- 0 10229 8022"/>
                                        <a:gd name="T73" fmla="*/ T72 w 3030"/>
                                        <a:gd name="T74" fmla="+- 0 2459 1961"/>
                                        <a:gd name="T75" fmla="*/ 2459 h 2460"/>
                                        <a:gd name="T76" fmla="+- 0 10294 8022"/>
                                        <a:gd name="T77" fmla="*/ T76 w 3030"/>
                                        <a:gd name="T78" fmla="+- 0 2126 1961"/>
                                        <a:gd name="T79" fmla="*/ 2126 h 2460"/>
                                        <a:gd name="T80" fmla="+- 0 9972 8022"/>
                                        <a:gd name="T81" fmla="*/ T80 w 3030"/>
                                        <a:gd name="T82" fmla="+- 0 2339 1961"/>
                                        <a:gd name="T83" fmla="*/ 2339 h 2460"/>
                                        <a:gd name="T84" fmla="+- 0 9929 8022"/>
                                        <a:gd name="T85" fmla="*/ T84 w 3030"/>
                                        <a:gd name="T86" fmla="+- 0 2003 1961"/>
                                        <a:gd name="T87" fmla="*/ 2003 h 2460"/>
                                        <a:gd name="T88" fmla="+- 0 9685 8022"/>
                                        <a:gd name="T89" fmla="*/ T88 w 3030"/>
                                        <a:gd name="T90" fmla="+- 0 2277 1961"/>
                                        <a:gd name="T91" fmla="*/ 2277 h 2460"/>
                                        <a:gd name="T92" fmla="+- 0 9537 8022"/>
                                        <a:gd name="T93" fmla="*/ T92 w 3030"/>
                                        <a:gd name="T94" fmla="+- 0 1961 1961"/>
                                        <a:gd name="T95" fmla="*/ 1961 h 2460"/>
                                        <a:gd name="T96" fmla="+- 0 9389 8022"/>
                                        <a:gd name="T97" fmla="*/ T96 w 3030"/>
                                        <a:gd name="T98" fmla="+- 0 2277 1961"/>
                                        <a:gd name="T99" fmla="*/ 2277 h 2460"/>
                                        <a:gd name="T100" fmla="+- 0 9145 8022"/>
                                        <a:gd name="T101" fmla="*/ T100 w 3030"/>
                                        <a:gd name="T102" fmla="+- 0 2003 1961"/>
                                        <a:gd name="T103" fmla="*/ 2003 h 2460"/>
                                        <a:gd name="T104" fmla="+- 0 9102 8022"/>
                                        <a:gd name="T105" fmla="*/ T104 w 3030"/>
                                        <a:gd name="T106" fmla="+- 0 2339 1961"/>
                                        <a:gd name="T107" fmla="*/ 2339 h 2460"/>
                                        <a:gd name="T108" fmla="+- 0 8779 8022"/>
                                        <a:gd name="T109" fmla="*/ T108 w 3030"/>
                                        <a:gd name="T110" fmla="+- 0 2126 1961"/>
                                        <a:gd name="T111" fmla="*/ 2126 h 2460"/>
                                        <a:gd name="T112" fmla="+- 0 8845 8022"/>
                                        <a:gd name="T113" fmla="*/ T112 w 3030"/>
                                        <a:gd name="T114" fmla="+- 0 2459 1961"/>
                                        <a:gd name="T115" fmla="*/ 2459 h 2460"/>
                                        <a:gd name="T116" fmla="+- 0 8466 8022"/>
                                        <a:gd name="T117" fmla="*/ T116 w 3030"/>
                                        <a:gd name="T118" fmla="+- 0 2322 1961"/>
                                        <a:gd name="T119" fmla="*/ 2322 h 2460"/>
                                        <a:gd name="T120" fmla="+- 0 8636 8022"/>
                                        <a:gd name="T121" fmla="*/ T120 w 3030"/>
                                        <a:gd name="T122" fmla="+- 0 2630 1961"/>
                                        <a:gd name="T123" fmla="*/ 2630 h 2460"/>
                                        <a:gd name="T124" fmla="+- 0 8225 8022"/>
                                        <a:gd name="T125" fmla="*/ T124 w 3030"/>
                                        <a:gd name="T126" fmla="+- 0 2576 1961"/>
                                        <a:gd name="T127" fmla="*/ 2576 h 2460"/>
                                        <a:gd name="T128" fmla="+- 0 8487 8022"/>
                                        <a:gd name="T129" fmla="*/ T128 w 3030"/>
                                        <a:gd name="T130" fmla="+- 0 2838 1961"/>
                                        <a:gd name="T131" fmla="*/ 2838 h 2460"/>
                                        <a:gd name="T132" fmla="+- 0 8074 8022"/>
                                        <a:gd name="T133" fmla="*/ T132 w 3030"/>
                                        <a:gd name="T134" fmla="+- 0 2873 1961"/>
                                        <a:gd name="T135" fmla="*/ 2873 h 2460"/>
                                        <a:gd name="T136" fmla="+- 0 8410 8022"/>
                                        <a:gd name="T137" fmla="*/ T136 w 3030"/>
                                        <a:gd name="T138" fmla="+- 0 3071 1961"/>
                                        <a:gd name="T139" fmla="*/ 3071 h 2460"/>
                                        <a:gd name="T140" fmla="+- 0 8022 8022"/>
                                        <a:gd name="T141" fmla="*/ T140 w 3030"/>
                                        <a:gd name="T142" fmla="+- 0 3191 1961"/>
                                        <a:gd name="T143" fmla="*/ 3191 h 2460"/>
                                        <a:gd name="T144" fmla="+- 0 8410 8022"/>
                                        <a:gd name="T145" fmla="*/ T144 w 3030"/>
                                        <a:gd name="T146" fmla="+- 0 3312 1961"/>
                                        <a:gd name="T147" fmla="*/ 3312 h 2460"/>
                                        <a:gd name="T148" fmla="+- 0 8074 8022"/>
                                        <a:gd name="T149" fmla="*/ T148 w 3030"/>
                                        <a:gd name="T150" fmla="+- 0 3510 1961"/>
                                        <a:gd name="T151" fmla="*/ 3510 h 2460"/>
                                        <a:gd name="T152" fmla="+- 0 8487 8022"/>
                                        <a:gd name="T153" fmla="*/ T152 w 3030"/>
                                        <a:gd name="T154" fmla="+- 0 3544 1961"/>
                                        <a:gd name="T155" fmla="*/ 3544 h 2460"/>
                                        <a:gd name="T156" fmla="+- 0 8225 8022"/>
                                        <a:gd name="T157" fmla="*/ T156 w 3030"/>
                                        <a:gd name="T158" fmla="+- 0 3806 1961"/>
                                        <a:gd name="T159" fmla="*/ 3806 h 2460"/>
                                        <a:gd name="T160" fmla="+- 0 8636 8022"/>
                                        <a:gd name="T161" fmla="*/ T160 w 3030"/>
                                        <a:gd name="T162" fmla="+- 0 3753 1961"/>
                                        <a:gd name="T163" fmla="*/ 3753 h 2460"/>
                                        <a:gd name="T164" fmla="+- 0 8466 8022"/>
                                        <a:gd name="T165" fmla="*/ T164 w 3030"/>
                                        <a:gd name="T166" fmla="+- 0 4061 1961"/>
                                        <a:gd name="T167" fmla="*/ 4061 h 2460"/>
                                        <a:gd name="T168" fmla="+- 0 8845 8022"/>
                                        <a:gd name="T169" fmla="*/ T168 w 3030"/>
                                        <a:gd name="T170" fmla="+- 0 3923 1961"/>
                                        <a:gd name="T171" fmla="*/ 3923 h 2460"/>
                                        <a:gd name="T172" fmla="+- 0 8779 8022"/>
                                        <a:gd name="T173" fmla="*/ T172 w 3030"/>
                                        <a:gd name="T174" fmla="+- 0 4257 1961"/>
                                        <a:gd name="T175" fmla="*/ 4257 h 2460"/>
                                        <a:gd name="T176" fmla="+- 0 9102 8022"/>
                                        <a:gd name="T177" fmla="*/ T176 w 3030"/>
                                        <a:gd name="T178" fmla="+- 0 4044 1961"/>
                                        <a:gd name="T179" fmla="*/ 4044 h 2460"/>
                                        <a:gd name="T180" fmla="+- 0 9145 8022"/>
                                        <a:gd name="T181" fmla="*/ T180 w 3030"/>
                                        <a:gd name="T182" fmla="+- 0 4379 1961"/>
                                        <a:gd name="T183" fmla="*/ 4379 h 2460"/>
                                        <a:gd name="T184" fmla="+- 0 9389 8022"/>
                                        <a:gd name="T185" fmla="*/ T184 w 3030"/>
                                        <a:gd name="T186" fmla="+- 0 4106 1961"/>
                                        <a:gd name="T187" fmla="*/ 4106 h 2460"/>
                                        <a:gd name="T188" fmla="+- 0 9537 8022"/>
                                        <a:gd name="T189" fmla="*/ T188 w 3030"/>
                                        <a:gd name="T190" fmla="+- 0 4421 1961"/>
                                        <a:gd name="T191" fmla="*/ 4421 h 2460"/>
                                        <a:gd name="T192" fmla="+- 0 9685 8022"/>
                                        <a:gd name="T193" fmla="*/ T192 w 3030"/>
                                        <a:gd name="T194" fmla="+- 0 4106 1961"/>
                                        <a:gd name="T195" fmla="*/ 4106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030" h="2460">
                                          <a:moveTo>
                                            <a:pt x="1663" y="2145"/>
                                          </a:moveTo>
                                          <a:lnTo>
                                            <a:pt x="1907" y="2418"/>
                                          </a:lnTo>
                                          <a:lnTo>
                                            <a:pt x="1950" y="2083"/>
                                          </a:lnTo>
                                          <a:lnTo>
                                            <a:pt x="2272" y="2296"/>
                                          </a:lnTo>
                                          <a:lnTo>
                                            <a:pt x="2207" y="1962"/>
                                          </a:lnTo>
                                          <a:lnTo>
                                            <a:pt x="2586" y="2100"/>
                                          </a:lnTo>
                                          <a:lnTo>
                                            <a:pt x="2416" y="1792"/>
                                          </a:lnTo>
                                          <a:lnTo>
                                            <a:pt x="2827" y="1845"/>
                                          </a:lnTo>
                                          <a:lnTo>
                                            <a:pt x="2565" y="1583"/>
                                          </a:lnTo>
                                          <a:lnTo>
                                            <a:pt x="2978" y="1549"/>
                                          </a:lnTo>
                                          <a:lnTo>
                                            <a:pt x="2642" y="1351"/>
                                          </a:lnTo>
                                          <a:lnTo>
                                            <a:pt x="3030" y="1230"/>
                                          </a:lnTo>
                                          <a:lnTo>
                                            <a:pt x="2642" y="1110"/>
                                          </a:lnTo>
                                          <a:lnTo>
                                            <a:pt x="2978" y="912"/>
                                          </a:lnTo>
                                          <a:lnTo>
                                            <a:pt x="2565" y="877"/>
                                          </a:lnTo>
                                          <a:lnTo>
                                            <a:pt x="2827" y="615"/>
                                          </a:lnTo>
                                          <a:lnTo>
                                            <a:pt x="2416" y="669"/>
                                          </a:lnTo>
                                          <a:lnTo>
                                            <a:pt x="2586" y="361"/>
                                          </a:lnTo>
                                          <a:lnTo>
                                            <a:pt x="2207" y="498"/>
                                          </a:lnTo>
                                          <a:lnTo>
                                            <a:pt x="2272" y="165"/>
                                          </a:lnTo>
                                          <a:lnTo>
                                            <a:pt x="1950" y="378"/>
                                          </a:lnTo>
                                          <a:lnTo>
                                            <a:pt x="1907" y="42"/>
                                          </a:lnTo>
                                          <a:lnTo>
                                            <a:pt x="1663" y="316"/>
                                          </a:lnTo>
                                          <a:lnTo>
                                            <a:pt x="1515" y="0"/>
                                          </a:lnTo>
                                          <a:lnTo>
                                            <a:pt x="1367" y="316"/>
                                          </a:lnTo>
                                          <a:lnTo>
                                            <a:pt x="1123" y="42"/>
                                          </a:lnTo>
                                          <a:lnTo>
                                            <a:pt x="1080" y="378"/>
                                          </a:lnTo>
                                          <a:lnTo>
                                            <a:pt x="757" y="165"/>
                                          </a:lnTo>
                                          <a:lnTo>
                                            <a:pt x="823" y="498"/>
                                          </a:lnTo>
                                          <a:lnTo>
                                            <a:pt x="444" y="361"/>
                                          </a:lnTo>
                                          <a:lnTo>
                                            <a:pt x="614" y="669"/>
                                          </a:lnTo>
                                          <a:lnTo>
                                            <a:pt x="203" y="615"/>
                                          </a:lnTo>
                                          <a:lnTo>
                                            <a:pt x="465" y="877"/>
                                          </a:lnTo>
                                          <a:lnTo>
                                            <a:pt x="52" y="912"/>
                                          </a:lnTo>
                                          <a:lnTo>
                                            <a:pt x="388" y="1110"/>
                                          </a:lnTo>
                                          <a:lnTo>
                                            <a:pt x="0" y="1230"/>
                                          </a:lnTo>
                                          <a:lnTo>
                                            <a:pt x="388" y="1351"/>
                                          </a:lnTo>
                                          <a:lnTo>
                                            <a:pt x="52" y="1549"/>
                                          </a:lnTo>
                                          <a:lnTo>
                                            <a:pt x="465" y="1583"/>
                                          </a:lnTo>
                                          <a:lnTo>
                                            <a:pt x="203" y="1845"/>
                                          </a:lnTo>
                                          <a:lnTo>
                                            <a:pt x="614" y="1792"/>
                                          </a:lnTo>
                                          <a:lnTo>
                                            <a:pt x="444" y="2100"/>
                                          </a:lnTo>
                                          <a:lnTo>
                                            <a:pt x="823" y="1962"/>
                                          </a:lnTo>
                                          <a:lnTo>
                                            <a:pt x="757" y="2296"/>
                                          </a:lnTo>
                                          <a:lnTo>
                                            <a:pt x="1080" y="2083"/>
                                          </a:lnTo>
                                          <a:lnTo>
                                            <a:pt x="1123" y="2418"/>
                                          </a:lnTo>
                                          <a:lnTo>
                                            <a:pt x="1367" y="2145"/>
                                          </a:lnTo>
                                          <a:lnTo>
                                            <a:pt x="1515" y="2460"/>
                                          </a:lnTo>
                                          <a:lnTo>
                                            <a:pt x="1663" y="214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79" name="Group 674"/>
                                  <wpg:cNvGrpSpPr>
                                    <a:grpSpLocks/>
                                  </wpg:cNvGrpSpPr>
                                  <wpg:grpSpPr bwMode="auto">
                                    <a:xfrm>
                                      <a:off x="7199" y="7439"/>
                                      <a:ext cx="3375" cy="1830"/>
                                      <a:chOff x="7199" y="7439"/>
                                      <a:chExt cx="3375" cy="1830"/>
                                    </a:xfrm>
                                  </wpg:grpSpPr>
                                  <wps:wsp>
                                    <wps:cNvPr id="680" name="Freeform 683"/>
                                    <wps:cNvSpPr>
                                      <a:spLocks/>
                                    </wps:cNvSpPr>
                                    <wps:spPr bwMode="auto">
                                      <a:xfrm>
                                        <a:off x="7199" y="7439"/>
                                        <a:ext cx="3375" cy="1830"/>
                                      </a:xfrm>
                                      <a:custGeom>
                                        <a:avLst/>
                                        <a:gdLst>
                                          <a:gd name="T0" fmla="+- 0 7199 7199"/>
                                          <a:gd name="T1" fmla="*/ T0 w 3375"/>
                                          <a:gd name="T2" fmla="+- 0 9269 7439"/>
                                          <a:gd name="T3" fmla="*/ 9269 h 1830"/>
                                          <a:gd name="T4" fmla="+- 0 10574 7199"/>
                                          <a:gd name="T5" fmla="*/ T4 w 3375"/>
                                          <a:gd name="T6" fmla="+- 0 9269 7439"/>
                                          <a:gd name="T7" fmla="*/ 9269 h 1830"/>
                                          <a:gd name="T8" fmla="+- 0 10574 7199"/>
                                          <a:gd name="T9" fmla="*/ T8 w 3375"/>
                                          <a:gd name="T10" fmla="+- 0 7439 7439"/>
                                          <a:gd name="T11" fmla="*/ 7439 h 1830"/>
                                          <a:gd name="T12" fmla="+- 0 7199 7199"/>
                                          <a:gd name="T13" fmla="*/ T12 w 3375"/>
                                          <a:gd name="T14" fmla="+- 0 7439 7439"/>
                                          <a:gd name="T15" fmla="*/ 7439 h 1830"/>
                                          <a:gd name="T16" fmla="+- 0 7199 7199"/>
                                          <a:gd name="T17" fmla="*/ T16 w 3375"/>
                                          <a:gd name="T18" fmla="+- 0 9269 7439"/>
                                          <a:gd name="T19" fmla="*/ 9269 h 1830"/>
                                        </a:gdLst>
                                        <a:ahLst/>
                                        <a:cxnLst>
                                          <a:cxn ang="0">
                                            <a:pos x="T1" y="T3"/>
                                          </a:cxn>
                                          <a:cxn ang="0">
                                            <a:pos x="T5" y="T7"/>
                                          </a:cxn>
                                          <a:cxn ang="0">
                                            <a:pos x="T9" y="T11"/>
                                          </a:cxn>
                                          <a:cxn ang="0">
                                            <a:pos x="T13" y="T15"/>
                                          </a:cxn>
                                          <a:cxn ang="0">
                                            <a:pos x="T17" y="T19"/>
                                          </a:cxn>
                                        </a:cxnLst>
                                        <a:rect l="0" t="0" r="r" b="b"/>
                                        <a:pathLst>
                                          <a:path w="3375" h="1830">
                                            <a:moveTo>
                                              <a:pt x="0" y="1830"/>
                                            </a:moveTo>
                                            <a:lnTo>
                                              <a:pt x="3375" y="1830"/>
                                            </a:lnTo>
                                            <a:lnTo>
                                              <a:pt x="3375" y="0"/>
                                            </a:lnTo>
                                            <a:lnTo>
                                              <a:pt x="0" y="0"/>
                                            </a:lnTo>
                                            <a:lnTo>
                                              <a:pt x="0" y="183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81" name="Group 675"/>
                                    <wpg:cNvGrpSpPr>
                                      <a:grpSpLocks/>
                                    </wpg:cNvGrpSpPr>
                                    <wpg:grpSpPr bwMode="auto">
                                      <a:xfrm>
                                        <a:off x="4934" y="8864"/>
                                        <a:ext cx="5400" cy="750"/>
                                        <a:chOff x="4934" y="8864"/>
                                        <a:chExt cx="5400" cy="750"/>
                                      </a:xfrm>
                                    </wpg:grpSpPr>
                                    <wps:wsp>
                                      <wps:cNvPr id="682" name="Freeform 682"/>
                                      <wps:cNvSpPr>
                                        <a:spLocks/>
                                      </wps:cNvSpPr>
                                      <wps:spPr bwMode="auto">
                                        <a:xfrm>
                                          <a:off x="4934" y="8864"/>
                                          <a:ext cx="5400" cy="750"/>
                                        </a:xfrm>
                                        <a:custGeom>
                                          <a:avLst/>
                                          <a:gdLst>
                                            <a:gd name="T0" fmla="+- 0 4934 4934"/>
                                            <a:gd name="T1" fmla="*/ T0 w 5400"/>
                                            <a:gd name="T2" fmla="+- 0 9614 8864"/>
                                            <a:gd name="T3" fmla="*/ 9614 h 750"/>
                                            <a:gd name="T4" fmla="+- 0 10334 4934"/>
                                            <a:gd name="T5" fmla="*/ T4 w 5400"/>
                                            <a:gd name="T6" fmla="+- 0 9614 8864"/>
                                            <a:gd name="T7" fmla="*/ 9614 h 750"/>
                                            <a:gd name="T8" fmla="+- 0 10334 4934"/>
                                            <a:gd name="T9" fmla="*/ T8 w 5400"/>
                                            <a:gd name="T10" fmla="+- 0 8864 8864"/>
                                            <a:gd name="T11" fmla="*/ 8864 h 750"/>
                                            <a:gd name="T12" fmla="+- 0 4934 4934"/>
                                            <a:gd name="T13" fmla="*/ T12 w 5400"/>
                                            <a:gd name="T14" fmla="+- 0 8864 8864"/>
                                            <a:gd name="T15" fmla="*/ 8864 h 750"/>
                                            <a:gd name="T16" fmla="+- 0 4934 4934"/>
                                            <a:gd name="T17" fmla="*/ T16 w 5400"/>
                                            <a:gd name="T18" fmla="+- 0 9614 8864"/>
                                            <a:gd name="T19" fmla="*/ 9614 h 750"/>
                                          </a:gdLst>
                                          <a:ahLst/>
                                          <a:cxnLst>
                                            <a:cxn ang="0">
                                              <a:pos x="T1" y="T3"/>
                                            </a:cxn>
                                            <a:cxn ang="0">
                                              <a:pos x="T5" y="T7"/>
                                            </a:cxn>
                                            <a:cxn ang="0">
                                              <a:pos x="T9" y="T11"/>
                                            </a:cxn>
                                            <a:cxn ang="0">
                                              <a:pos x="T13" y="T15"/>
                                            </a:cxn>
                                            <a:cxn ang="0">
                                              <a:pos x="T17" y="T19"/>
                                            </a:cxn>
                                          </a:cxnLst>
                                          <a:rect l="0" t="0" r="r" b="b"/>
                                          <a:pathLst>
                                            <a:path w="5400" h="750">
                                              <a:moveTo>
                                                <a:pt x="0" y="750"/>
                                              </a:moveTo>
                                              <a:lnTo>
                                                <a:pt x="5400" y="750"/>
                                              </a:lnTo>
                                              <a:lnTo>
                                                <a:pt x="5400" y="0"/>
                                              </a:lnTo>
                                              <a:lnTo>
                                                <a:pt x="0" y="0"/>
                                              </a:lnTo>
                                              <a:lnTo>
                                                <a:pt x="0" y="75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3" name="Picture 68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4093" y="4593"/>
                                          <a:ext cx="4798" cy="1669"/>
                                        </a:xfrm>
                                        <a:prstGeom prst="rect">
                                          <a:avLst/>
                                        </a:prstGeom>
                                        <a:noFill/>
                                        <a:extLst>
                                          <a:ext uri="{909E8E84-426E-40DD-AFC4-6F175D3DCCD1}">
                                            <a14:hiddenFill xmlns:a14="http://schemas.microsoft.com/office/drawing/2010/main">
                                              <a:solidFill>
                                                <a:srgbClr val="FFFFFF"/>
                                              </a:solidFill>
                                            </a14:hiddenFill>
                                          </a:ext>
                                        </a:extLst>
                                      </pic:spPr>
                                    </pic:pic>
                                    <wpg:grpSp>
                                      <wpg:cNvPr id="684" name="Group 676"/>
                                      <wpg:cNvGrpSpPr>
                                        <a:grpSpLocks/>
                                      </wpg:cNvGrpSpPr>
                                      <wpg:grpSpPr bwMode="auto">
                                        <a:xfrm>
                                          <a:off x="7304" y="5225"/>
                                          <a:ext cx="4095" cy="1809"/>
                                          <a:chOff x="7304" y="5225"/>
                                          <a:chExt cx="4095" cy="1809"/>
                                        </a:xfrm>
                                      </wpg:grpSpPr>
                                      <wps:wsp>
                                        <wps:cNvPr id="685" name="Freeform 680"/>
                                        <wps:cNvSpPr>
                                          <a:spLocks/>
                                        </wps:cNvSpPr>
                                        <wps:spPr bwMode="auto">
                                          <a:xfrm>
                                            <a:off x="7304" y="5225"/>
                                            <a:ext cx="4095" cy="1809"/>
                                          </a:xfrm>
                                          <a:custGeom>
                                            <a:avLst/>
                                            <a:gdLst>
                                              <a:gd name="T0" fmla="+- 0 8865 7304"/>
                                              <a:gd name="T1" fmla="*/ T0 w 4095"/>
                                              <a:gd name="T2" fmla="+- 0 5225 5225"/>
                                              <a:gd name="T3" fmla="*/ 5225 h 1809"/>
                                              <a:gd name="T4" fmla="+- 0 8548 7304"/>
                                              <a:gd name="T5" fmla="*/ T4 w 4095"/>
                                              <a:gd name="T6" fmla="+- 0 5695 5225"/>
                                              <a:gd name="T7" fmla="*/ 5695 h 1809"/>
                                              <a:gd name="T8" fmla="+- 0 8320 7304"/>
                                              <a:gd name="T9" fmla="*/ T8 w 4095"/>
                                              <a:gd name="T10" fmla="+- 0 5734 5225"/>
                                              <a:gd name="T11" fmla="*/ 5734 h 1809"/>
                                              <a:gd name="T12" fmla="+- 0 8111 7304"/>
                                              <a:gd name="T13" fmla="*/ T12 w 4095"/>
                                              <a:gd name="T14" fmla="+- 0 5781 5225"/>
                                              <a:gd name="T15" fmla="*/ 5781 h 1809"/>
                                              <a:gd name="T16" fmla="+- 0 7922 7304"/>
                                              <a:gd name="T17" fmla="*/ T16 w 4095"/>
                                              <a:gd name="T18" fmla="+- 0 5837 5225"/>
                                              <a:gd name="T19" fmla="*/ 5837 h 1809"/>
                                              <a:gd name="T20" fmla="+- 0 7755 7304"/>
                                              <a:gd name="T21" fmla="*/ T20 w 4095"/>
                                              <a:gd name="T22" fmla="+- 0 5900 5225"/>
                                              <a:gd name="T23" fmla="*/ 5900 h 1809"/>
                                              <a:gd name="T24" fmla="+- 0 7611 7304"/>
                                              <a:gd name="T25" fmla="*/ T24 w 4095"/>
                                              <a:gd name="T26" fmla="+- 0 5969 5225"/>
                                              <a:gd name="T27" fmla="*/ 5969 h 1809"/>
                                              <a:gd name="T28" fmla="+- 0 7493 7304"/>
                                              <a:gd name="T29" fmla="*/ T28 w 4095"/>
                                              <a:gd name="T30" fmla="+- 0 6043 5225"/>
                                              <a:gd name="T31" fmla="*/ 6043 h 1809"/>
                                              <a:gd name="T32" fmla="+- 0 7368 7304"/>
                                              <a:gd name="T33" fmla="*/ T32 w 4095"/>
                                              <a:gd name="T34" fmla="+- 0 6164 5225"/>
                                              <a:gd name="T35" fmla="*/ 6164 h 1809"/>
                                              <a:gd name="T36" fmla="+- 0 7304 7304"/>
                                              <a:gd name="T37" fmla="*/ T36 w 4095"/>
                                              <a:gd name="T38" fmla="+- 0 6336 5225"/>
                                              <a:gd name="T39" fmla="*/ 6336 h 1809"/>
                                              <a:gd name="T40" fmla="+- 0 7364 7304"/>
                                              <a:gd name="T41" fmla="*/ T40 w 4095"/>
                                              <a:gd name="T42" fmla="+- 0 6504 5225"/>
                                              <a:gd name="T43" fmla="*/ 6504 h 1809"/>
                                              <a:gd name="T44" fmla="+- 0 7465 7304"/>
                                              <a:gd name="T45" fmla="*/ T44 w 4095"/>
                                              <a:gd name="T46" fmla="+- 0 6608 5225"/>
                                              <a:gd name="T47" fmla="*/ 6608 h 1809"/>
                                              <a:gd name="T48" fmla="+- 0 7611 7304"/>
                                              <a:gd name="T49" fmla="*/ T48 w 4095"/>
                                              <a:gd name="T50" fmla="+- 0 6704 5225"/>
                                              <a:gd name="T51" fmla="*/ 6704 h 1809"/>
                                              <a:gd name="T52" fmla="+- 0 7797 7304"/>
                                              <a:gd name="T53" fmla="*/ T52 w 4095"/>
                                              <a:gd name="T54" fmla="+- 0 6790 5225"/>
                                              <a:gd name="T55" fmla="*/ 6790 h 1809"/>
                                              <a:gd name="T56" fmla="+- 0 8019 7304"/>
                                              <a:gd name="T57" fmla="*/ T56 w 4095"/>
                                              <a:gd name="T58" fmla="+- 0 6866 5225"/>
                                              <a:gd name="T59" fmla="*/ 6866 h 1809"/>
                                              <a:gd name="T60" fmla="+- 0 8273 7304"/>
                                              <a:gd name="T61" fmla="*/ T60 w 4095"/>
                                              <a:gd name="T62" fmla="+- 0 6929 5225"/>
                                              <a:gd name="T63" fmla="*/ 6929 h 1809"/>
                                              <a:gd name="T64" fmla="+- 0 8555 7304"/>
                                              <a:gd name="T65" fmla="*/ T64 w 4095"/>
                                              <a:gd name="T66" fmla="+- 0 6979 5225"/>
                                              <a:gd name="T67" fmla="*/ 6979 h 1809"/>
                                              <a:gd name="T68" fmla="+- 0 8860 7304"/>
                                              <a:gd name="T69" fmla="*/ T68 w 4095"/>
                                              <a:gd name="T70" fmla="+- 0 7014 5225"/>
                                              <a:gd name="T71" fmla="*/ 7014 h 1809"/>
                                              <a:gd name="T72" fmla="+- 0 9184 7304"/>
                                              <a:gd name="T73" fmla="*/ T72 w 4095"/>
                                              <a:gd name="T74" fmla="+- 0 7031 5225"/>
                                              <a:gd name="T75" fmla="*/ 7031 h 1809"/>
                                              <a:gd name="T76" fmla="+- 0 9520 7304"/>
                                              <a:gd name="T77" fmla="*/ T76 w 4095"/>
                                              <a:gd name="T78" fmla="+- 0 7031 5225"/>
                                              <a:gd name="T79" fmla="*/ 7031 h 1809"/>
                                              <a:gd name="T80" fmla="+- 0 9844 7304"/>
                                              <a:gd name="T81" fmla="*/ T80 w 4095"/>
                                              <a:gd name="T82" fmla="+- 0 7014 5225"/>
                                              <a:gd name="T83" fmla="*/ 7014 h 1809"/>
                                              <a:gd name="T84" fmla="+- 0 10149 7304"/>
                                              <a:gd name="T85" fmla="*/ T84 w 4095"/>
                                              <a:gd name="T86" fmla="+- 0 6979 5225"/>
                                              <a:gd name="T87" fmla="*/ 6979 h 1809"/>
                                              <a:gd name="T88" fmla="+- 0 10430 7304"/>
                                              <a:gd name="T89" fmla="*/ T88 w 4095"/>
                                              <a:gd name="T90" fmla="+- 0 6929 5225"/>
                                              <a:gd name="T91" fmla="*/ 6929 h 1809"/>
                                              <a:gd name="T92" fmla="+- 0 10684 7304"/>
                                              <a:gd name="T93" fmla="*/ T92 w 4095"/>
                                              <a:gd name="T94" fmla="+- 0 6866 5225"/>
                                              <a:gd name="T95" fmla="*/ 6866 h 1809"/>
                                              <a:gd name="T96" fmla="+- 0 10906 7304"/>
                                              <a:gd name="T97" fmla="*/ T96 w 4095"/>
                                              <a:gd name="T98" fmla="+- 0 6790 5225"/>
                                              <a:gd name="T99" fmla="*/ 6790 h 1809"/>
                                              <a:gd name="T100" fmla="+- 0 11093 7304"/>
                                              <a:gd name="T101" fmla="*/ T100 w 4095"/>
                                              <a:gd name="T102" fmla="+- 0 6704 5225"/>
                                              <a:gd name="T103" fmla="*/ 6704 h 1809"/>
                                              <a:gd name="T104" fmla="+- 0 11238 7304"/>
                                              <a:gd name="T105" fmla="*/ T104 w 4095"/>
                                              <a:gd name="T106" fmla="+- 0 6608 5225"/>
                                              <a:gd name="T107" fmla="*/ 6608 h 1809"/>
                                              <a:gd name="T108" fmla="+- 0 11340 7304"/>
                                              <a:gd name="T109" fmla="*/ T108 w 4095"/>
                                              <a:gd name="T110" fmla="+- 0 6504 5225"/>
                                              <a:gd name="T111" fmla="*/ 6504 h 1809"/>
                                              <a:gd name="T112" fmla="+- 0 11399 7304"/>
                                              <a:gd name="T113" fmla="*/ T112 w 4095"/>
                                              <a:gd name="T114" fmla="+- 0 6336 5225"/>
                                              <a:gd name="T115" fmla="*/ 6336 h 1809"/>
                                              <a:gd name="T116" fmla="+- 0 11343 7304"/>
                                              <a:gd name="T117" fmla="*/ T116 w 4095"/>
                                              <a:gd name="T118" fmla="+- 0 6173 5225"/>
                                              <a:gd name="T119" fmla="*/ 6173 h 1809"/>
                                              <a:gd name="T120" fmla="+- 0 11247 7304"/>
                                              <a:gd name="T121" fmla="*/ T120 w 4095"/>
                                              <a:gd name="T122" fmla="+- 0 6072 5225"/>
                                              <a:gd name="T123" fmla="*/ 6072 h 1809"/>
                                              <a:gd name="T124" fmla="+- 0 11109 7304"/>
                                              <a:gd name="T125" fmla="*/ T124 w 4095"/>
                                              <a:gd name="T126" fmla="+- 0 5978 5225"/>
                                              <a:gd name="T127" fmla="*/ 5978 h 1809"/>
                                              <a:gd name="T128" fmla="+- 0 10933 7304"/>
                                              <a:gd name="T129" fmla="*/ T128 w 4095"/>
                                              <a:gd name="T130" fmla="+- 0 5893 5225"/>
                                              <a:gd name="T131" fmla="*/ 5893 h 1809"/>
                                              <a:gd name="T132" fmla="+- 0 10721 7304"/>
                                              <a:gd name="T133" fmla="*/ T132 w 4095"/>
                                              <a:gd name="T134" fmla="+- 0 5818 5225"/>
                                              <a:gd name="T135" fmla="*/ 5818 h 1809"/>
                                              <a:gd name="T136" fmla="+- 0 10479 7304"/>
                                              <a:gd name="T137" fmla="*/ T136 w 4095"/>
                                              <a:gd name="T138" fmla="+- 0 5754 5225"/>
                                              <a:gd name="T139" fmla="*/ 5754 h 1809"/>
                                              <a:gd name="T140" fmla="+- 0 10210 7304"/>
                                              <a:gd name="T141" fmla="*/ T140 w 4095"/>
                                              <a:gd name="T142" fmla="+- 0 5703 5225"/>
                                              <a:gd name="T143" fmla="*/ 5703 h 1809"/>
                                              <a:gd name="T144" fmla="+- 0 9917 7304"/>
                                              <a:gd name="T145" fmla="*/ T144 w 4095"/>
                                              <a:gd name="T146" fmla="+- 0 5666 5225"/>
                                              <a:gd name="T147" fmla="*/ 5666 h 1809"/>
                                              <a:gd name="T148" fmla="+- 0 9604 7304"/>
                                              <a:gd name="T149" fmla="*/ T148 w 4095"/>
                                              <a:gd name="T150" fmla="+- 0 5644 5225"/>
                                              <a:gd name="T151" fmla="*/ 5644 h 18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095" h="1809">
                                                <a:moveTo>
                                                  <a:pt x="2138" y="414"/>
                                                </a:moveTo>
                                                <a:lnTo>
                                                  <a:pt x="1561" y="0"/>
                                                </a:lnTo>
                                                <a:lnTo>
                                                  <a:pt x="1365" y="454"/>
                                                </a:lnTo>
                                                <a:lnTo>
                                                  <a:pt x="1244" y="470"/>
                                                </a:lnTo>
                                                <a:lnTo>
                                                  <a:pt x="1128" y="488"/>
                                                </a:lnTo>
                                                <a:lnTo>
                                                  <a:pt x="1016" y="509"/>
                                                </a:lnTo>
                                                <a:lnTo>
                                                  <a:pt x="909" y="532"/>
                                                </a:lnTo>
                                                <a:lnTo>
                                                  <a:pt x="807" y="556"/>
                                                </a:lnTo>
                                                <a:lnTo>
                                                  <a:pt x="709" y="583"/>
                                                </a:lnTo>
                                                <a:lnTo>
                                                  <a:pt x="618" y="612"/>
                                                </a:lnTo>
                                                <a:lnTo>
                                                  <a:pt x="531" y="643"/>
                                                </a:lnTo>
                                                <a:lnTo>
                                                  <a:pt x="451" y="675"/>
                                                </a:lnTo>
                                                <a:lnTo>
                                                  <a:pt x="376" y="709"/>
                                                </a:lnTo>
                                                <a:lnTo>
                                                  <a:pt x="307" y="744"/>
                                                </a:lnTo>
                                                <a:lnTo>
                                                  <a:pt x="245" y="780"/>
                                                </a:lnTo>
                                                <a:lnTo>
                                                  <a:pt x="189" y="818"/>
                                                </a:lnTo>
                                                <a:lnTo>
                                                  <a:pt x="140" y="857"/>
                                                </a:lnTo>
                                                <a:lnTo>
                                                  <a:pt x="64" y="939"/>
                                                </a:lnTo>
                                                <a:lnTo>
                                                  <a:pt x="16" y="1024"/>
                                                </a:lnTo>
                                                <a:lnTo>
                                                  <a:pt x="0" y="1111"/>
                                                </a:lnTo>
                                                <a:lnTo>
                                                  <a:pt x="7" y="1168"/>
                                                </a:lnTo>
                                                <a:lnTo>
                                                  <a:pt x="60" y="1279"/>
                                                </a:lnTo>
                                                <a:lnTo>
                                                  <a:pt x="105" y="1332"/>
                                                </a:lnTo>
                                                <a:lnTo>
                                                  <a:pt x="161" y="1383"/>
                                                </a:lnTo>
                                                <a:lnTo>
                                                  <a:pt x="229" y="1432"/>
                                                </a:lnTo>
                                                <a:lnTo>
                                                  <a:pt x="307" y="1479"/>
                                                </a:lnTo>
                                                <a:lnTo>
                                                  <a:pt x="395" y="1523"/>
                                                </a:lnTo>
                                                <a:lnTo>
                                                  <a:pt x="493" y="1565"/>
                                                </a:lnTo>
                                                <a:lnTo>
                                                  <a:pt x="600" y="1604"/>
                                                </a:lnTo>
                                                <a:lnTo>
                                                  <a:pt x="715" y="1641"/>
                                                </a:lnTo>
                                                <a:lnTo>
                                                  <a:pt x="839" y="1674"/>
                                                </a:lnTo>
                                                <a:lnTo>
                                                  <a:pt x="969" y="1704"/>
                                                </a:lnTo>
                                                <a:lnTo>
                                                  <a:pt x="1107" y="1731"/>
                                                </a:lnTo>
                                                <a:lnTo>
                                                  <a:pt x="1251" y="1754"/>
                                                </a:lnTo>
                                                <a:lnTo>
                                                  <a:pt x="1401" y="1773"/>
                                                </a:lnTo>
                                                <a:lnTo>
                                                  <a:pt x="1556" y="1789"/>
                                                </a:lnTo>
                                                <a:lnTo>
                                                  <a:pt x="1716" y="1800"/>
                                                </a:lnTo>
                                                <a:lnTo>
                                                  <a:pt x="1880" y="1806"/>
                                                </a:lnTo>
                                                <a:lnTo>
                                                  <a:pt x="2048" y="1809"/>
                                                </a:lnTo>
                                                <a:lnTo>
                                                  <a:pt x="2216" y="1806"/>
                                                </a:lnTo>
                                                <a:lnTo>
                                                  <a:pt x="2380" y="1800"/>
                                                </a:lnTo>
                                                <a:lnTo>
                                                  <a:pt x="2540" y="1789"/>
                                                </a:lnTo>
                                                <a:lnTo>
                                                  <a:pt x="2695" y="1773"/>
                                                </a:lnTo>
                                                <a:lnTo>
                                                  <a:pt x="2845" y="1754"/>
                                                </a:lnTo>
                                                <a:lnTo>
                                                  <a:pt x="2989" y="1731"/>
                                                </a:lnTo>
                                                <a:lnTo>
                                                  <a:pt x="3126" y="1704"/>
                                                </a:lnTo>
                                                <a:lnTo>
                                                  <a:pt x="3257" y="1674"/>
                                                </a:lnTo>
                                                <a:lnTo>
                                                  <a:pt x="3380" y="1641"/>
                                                </a:lnTo>
                                                <a:lnTo>
                                                  <a:pt x="3496" y="1604"/>
                                                </a:lnTo>
                                                <a:lnTo>
                                                  <a:pt x="3602" y="1565"/>
                                                </a:lnTo>
                                                <a:lnTo>
                                                  <a:pt x="3700" y="1523"/>
                                                </a:lnTo>
                                                <a:lnTo>
                                                  <a:pt x="3789" y="1479"/>
                                                </a:lnTo>
                                                <a:lnTo>
                                                  <a:pt x="3867" y="1432"/>
                                                </a:lnTo>
                                                <a:lnTo>
                                                  <a:pt x="3934" y="1383"/>
                                                </a:lnTo>
                                                <a:lnTo>
                                                  <a:pt x="3991" y="1332"/>
                                                </a:lnTo>
                                                <a:lnTo>
                                                  <a:pt x="4036" y="1279"/>
                                                </a:lnTo>
                                                <a:lnTo>
                                                  <a:pt x="4069" y="1224"/>
                                                </a:lnTo>
                                                <a:lnTo>
                                                  <a:pt x="4095" y="1111"/>
                                                </a:lnTo>
                                                <a:lnTo>
                                                  <a:pt x="4089" y="1056"/>
                                                </a:lnTo>
                                                <a:lnTo>
                                                  <a:pt x="4039" y="948"/>
                                                </a:lnTo>
                                                <a:lnTo>
                                                  <a:pt x="3997" y="897"/>
                                                </a:lnTo>
                                                <a:lnTo>
                                                  <a:pt x="3943" y="847"/>
                                                </a:lnTo>
                                                <a:lnTo>
                                                  <a:pt x="3879" y="799"/>
                                                </a:lnTo>
                                                <a:lnTo>
                                                  <a:pt x="3805" y="753"/>
                                                </a:lnTo>
                                                <a:lnTo>
                                                  <a:pt x="3722" y="709"/>
                                                </a:lnTo>
                                                <a:lnTo>
                                                  <a:pt x="3629" y="668"/>
                                                </a:lnTo>
                                                <a:lnTo>
                                                  <a:pt x="3527" y="629"/>
                                                </a:lnTo>
                                                <a:lnTo>
                                                  <a:pt x="3417" y="593"/>
                                                </a:lnTo>
                                                <a:lnTo>
                                                  <a:pt x="3300" y="559"/>
                                                </a:lnTo>
                                                <a:lnTo>
                                                  <a:pt x="3175" y="529"/>
                                                </a:lnTo>
                                                <a:lnTo>
                                                  <a:pt x="3044" y="502"/>
                                                </a:lnTo>
                                                <a:lnTo>
                                                  <a:pt x="2906" y="478"/>
                                                </a:lnTo>
                                                <a:lnTo>
                                                  <a:pt x="2762" y="457"/>
                                                </a:lnTo>
                                                <a:lnTo>
                                                  <a:pt x="2613" y="441"/>
                                                </a:lnTo>
                                                <a:lnTo>
                                                  <a:pt x="2459" y="428"/>
                                                </a:lnTo>
                                                <a:lnTo>
                                                  <a:pt x="2300" y="419"/>
                                                </a:lnTo>
                                                <a:lnTo>
                                                  <a:pt x="2138" y="414"/>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86" name="Group 677"/>
                                        <wpg:cNvGrpSpPr>
                                          <a:grpSpLocks/>
                                        </wpg:cNvGrpSpPr>
                                        <wpg:grpSpPr bwMode="auto">
                                          <a:xfrm>
                                            <a:off x="7304" y="5225"/>
                                            <a:ext cx="4095" cy="1809"/>
                                            <a:chOff x="7304" y="5225"/>
                                            <a:chExt cx="4095" cy="1809"/>
                                          </a:xfrm>
                                        </wpg:grpSpPr>
                                        <wps:wsp>
                                          <wps:cNvPr id="687" name="Freeform 679"/>
                                          <wps:cNvSpPr>
                                            <a:spLocks/>
                                          </wps:cNvSpPr>
                                          <wps:spPr bwMode="auto">
                                            <a:xfrm>
                                              <a:off x="7304" y="5225"/>
                                              <a:ext cx="4095" cy="1809"/>
                                            </a:xfrm>
                                            <a:custGeom>
                                              <a:avLst/>
                                              <a:gdLst>
                                                <a:gd name="T0" fmla="+- 0 9684 7304"/>
                                                <a:gd name="T1" fmla="*/ T0 w 4095"/>
                                                <a:gd name="T2" fmla="+- 0 7025 5225"/>
                                                <a:gd name="T3" fmla="*/ 7025 h 1809"/>
                                                <a:gd name="T4" fmla="+- 0 9999 7304"/>
                                                <a:gd name="T5" fmla="*/ T4 w 4095"/>
                                                <a:gd name="T6" fmla="+- 0 6998 5225"/>
                                                <a:gd name="T7" fmla="*/ 6998 h 1809"/>
                                                <a:gd name="T8" fmla="+- 0 10293 7304"/>
                                                <a:gd name="T9" fmla="*/ T8 w 4095"/>
                                                <a:gd name="T10" fmla="+- 0 6956 5225"/>
                                                <a:gd name="T11" fmla="*/ 6956 h 1809"/>
                                                <a:gd name="T12" fmla="+- 0 10561 7304"/>
                                                <a:gd name="T13" fmla="*/ T12 w 4095"/>
                                                <a:gd name="T14" fmla="+- 0 6899 5225"/>
                                                <a:gd name="T15" fmla="*/ 6899 h 1809"/>
                                                <a:gd name="T16" fmla="+- 0 10800 7304"/>
                                                <a:gd name="T17" fmla="*/ T16 w 4095"/>
                                                <a:gd name="T18" fmla="+- 0 6829 5225"/>
                                                <a:gd name="T19" fmla="*/ 6829 h 1809"/>
                                                <a:gd name="T20" fmla="+- 0 11004 7304"/>
                                                <a:gd name="T21" fmla="*/ T20 w 4095"/>
                                                <a:gd name="T22" fmla="+- 0 6748 5225"/>
                                                <a:gd name="T23" fmla="*/ 6748 h 1809"/>
                                                <a:gd name="T24" fmla="+- 0 11171 7304"/>
                                                <a:gd name="T25" fmla="*/ T24 w 4095"/>
                                                <a:gd name="T26" fmla="+- 0 6657 5225"/>
                                                <a:gd name="T27" fmla="*/ 6657 h 1809"/>
                                                <a:gd name="T28" fmla="+- 0 11295 7304"/>
                                                <a:gd name="T29" fmla="*/ T28 w 4095"/>
                                                <a:gd name="T30" fmla="+- 0 6557 5225"/>
                                                <a:gd name="T31" fmla="*/ 6557 h 1809"/>
                                                <a:gd name="T32" fmla="+- 0 11373 7304"/>
                                                <a:gd name="T33" fmla="*/ T32 w 4095"/>
                                                <a:gd name="T34" fmla="+- 0 6449 5225"/>
                                                <a:gd name="T35" fmla="*/ 6449 h 1809"/>
                                                <a:gd name="T36" fmla="+- 0 11393 7304"/>
                                                <a:gd name="T37" fmla="*/ T36 w 4095"/>
                                                <a:gd name="T38" fmla="+- 0 6281 5225"/>
                                                <a:gd name="T39" fmla="*/ 6281 h 1809"/>
                                                <a:gd name="T40" fmla="+- 0 11301 7304"/>
                                                <a:gd name="T41" fmla="*/ T40 w 4095"/>
                                                <a:gd name="T42" fmla="+- 0 6122 5225"/>
                                                <a:gd name="T43" fmla="*/ 6122 h 1809"/>
                                                <a:gd name="T44" fmla="+- 0 11183 7304"/>
                                                <a:gd name="T45" fmla="*/ T44 w 4095"/>
                                                <a:gd name="T46" fmla="+- 0 6024 5225"/>
                                                <a:gd name="T47" fmla="*/ 6024 h 1809"/>
                                                <a:gd name="T48" fmla="+- 0 11026 7304"/>
                                                <a:gd name="T49" fmla="*/ T48 w 4095"/>
                                                <a:gd name="T50" fmla="+- 0 5934 5225"/>
                                                <a:gd name="T51" fmla="*/ 5934 h 1809"/>
                                                <a:gd name="T52" fmla="+- 0 10831 7304"/>
                                                <a:gd name="T53" fmla="*/ T52 w 4095"/>
                                                <a:gd name="T54" fmla="+- 0 5854 5225"/>
                                                <a:gd name="T55" fmla="*/ 5854 h 1809"/>
                                                <a:gd name="T56" fmla="+- 0 10604 7304"/>
                                                <a:gd name="T57" fmla="*/ T56 w 4095"/>
                                                <a:gd name="T58" fmla="+- 0 5784 5225"/>
                                                <a:gd name="T59" fmla="*/ 5784 h 1809"/>
                                                <a:gd name="T60" fmla="+- 0 10348 7304"/>
                                                <a:gd name="T61" fmla="*/ T60 w 4095"/>
                                                <a:gd name="T62" fmla="+- 0 5727 5225"/>
                                                <a:gd name="T63" fmla="*/ 5727 h 1809"/>
                                                <a:gd name="T64" fmla="+- 0 10066 7304"/>
                                                <a:gd name="T65" fmla="*/ T64 w 4095"/>
                                                <a:gd name="T66" fmla="+- 0 5682 5225"/>
                                                <a:gd name="T67" fmla="*/ 5682 h 1809"/>
                                                <a:gd name="T68" fmla="+- 0 9763 7304"/>
                                                <a:gd name="T69" fmla="*/ T68 w 4095"/>
                                                <a:gd name="T70" fmla="+- 0 5653 5225"/>
                                                <a:gd name="T71" fmla="*/ 5653 h 1809"/>
                                                <a:gd name="T72" fmla="+- 0 9442 7304"/>
                                                <a:gd name="T73" fmla="*/ T72 w 4095"/>
                                                <a:gd name="T74" fmla="+- 0 5639 5225"/>
                                                <a:gd name="T75" fmla="*/ 5639 h 1809"/>
                                                <a:gd name="T76" fmla="+- 0 8669 7304"/>
                                                <a:gd name="T77" fmla="*/ T76 w 4095"/>
                                                <a:gd name="T78" fmla="+- 0 5679 5225"/>
                                                <a:gd name="T79" fmla="*/ 5679 h 1809"/>
                                                <a:gd name="T80" fmla="+- 0 8432 7304"/>
                                                <a:gd name="T81" fmla="*/ T80 w 4095"/>
                                                <a:gd name="T82" fmla="+- 0 5713 5225"/>
                                                <a:gd name="T83" fmla="*/ 5713 h 1809"/>
                                                <a:gd name="T84" fmla="+- 0 8213 7304"/>
                                                <a:gd name="T85" fmla="*/ T84 w 4095"/>
                                                <a:gd name="T86" fmla="+- 0 5757 5225"/>
                                                <a:gd name="T87" fmla="*/ 5757 h 1809"/>
                                                <a:gd name="T88" fmla="+- 0 8013 7304"/>
                                                <a:gd name="T89" fmla="*/ T88 w 4095"/>
                                                <a:gd name="T90" fmla="+- 0 5808 5225"/>
                                                <a:gd name="T91" fmla="*/ 5808 h 1809"/>
                                                <a:gd name="T92" fmla="+- 0 7835 7304"/>
                                                <a:gd name="T93" fmla="*/ T92 w 4095"/>
                                                <a:gd name="T94" fmla="+- 0 5868 5225"/>
                                                <a:gd name="T95" fmla="*/ 5868 h 1809"/>
                                                <a:gd name="T96" fmla="+- 0 7680 7304"/>
                                                <a:gd name="T97" fmla="*/ T96 w 4095"/>
                                                <a:gd name="T98" fmla="+- 0 5934 5225"/>
                                                <a:gd name="T99" fmla="*/ 5934 h 1809"/>
                                                <a:gd name="T100" fmla="+- 0 7549 7304"/>
                                                <a:gd name="T101" fmla="*/ T100 w 4095"/>
                                                <a:gd name="T102" fmla="+- 0 6005 5225"/>
                                                <a:gd name="T103" fmla="*/ 6005 h 1809"/>
                                                <a:gd name="T104" fmla="+- 0 7444 7304"/>
                                                <a:gd name="T105" fmla="*/ T104 w 4095"/>
                                                <a:gd name="T106" fmla="+- 0 6082 5225"/>
                                                <a:gd name="T107" fmla="*/ 6082 h 1809"/>
                                                <a:gd name="T108" fmla="+- 0 7320 7304"/>
                                                <a:gd name="T109" fmla="*/ T108 w 4095"/>
                                                <a:gd name="T110" fmla="+- 0 6249 5225"/>
                                                <a:gd name="T111" fmla="*/ 6249 h 1809"/>
                                                <a:gd name="T112" fmla="+- 0 7311 7304"/>
                                                <a:gd name="T113" fmla="*/ T112 w 4095"/>
                                                <a:gd name="T114" fmla="+- 0 6393 5225"/>
                                                <a:gd name="T115" fmla="*/ 6393 h 1809"/>
                                                <a:gd name="T116" fmla="+- 0 7409 7304"/>
                                                <a:gd name="T117" fmla="*/ T116 w 4095"/>
                                                <a:gd name="T118" fmla="+- 0 6557 5225"/>
                                                <a:gd name="T119" fmla="*/ 6557 h 1809"/>
                                                <a:gd name="T120" fmla="+- 0 7533 7304"/>
                                                <a:gd name="T121" fmla="*/ T120 w 4095"/>
                                                <a:gd name="T122" fmla="+- 0 6657 5225"/>
                                                <a:gd name="T123" fmla="*/ 6657 h 1809"/>
                                                <a:gd name="T124" fmla="+- 0 7699 7304"/>
                                                <a:gd name="T125" fmla="*/ T124 w 4095"/>
                                                <a:gd name="T126" fmla="+- 0 6748 5225"/>
                                                <a:gd name="T127" fmla="*/ 6748 h 1809"/>
                                                <a:gd name="T128" fmla="+- 0 7904 7304"/>
                                                <a:gd name="T129" fmla="*/ T128 w 4095"/>
                                                <a:gd name="T130" fmla="+- 0 6829 5225"/>
                                                <a:gd name="T131" fmla="*/ 6829 h 1809"/>
                                                <a:gd name="T132" fmla="+- 0 8143 7304"/>
                                                <a:gd name="T133" fmla="*/ T132 w 4095"/>
                                                <a:gd name="T134" fmla="+- 0 6899 5225"/>
                                                <a:gd name="T135" fmla="*/ 6899 h 1809"/>
                                                <a:gd name="T136" fmla="+- 0 8411 7304"/>
                                                <a:gd name="T137" fmla="*/ T136 w 4095"/>
                                                <a:gd name="T138" fmla="+- 0 6956 5225"/>
                                                <a:gd name="T139" fmla="*/ 6956 h 1809"/>
                                                <a:gd name="T140" fmla="+- 0 8705 7304"/>
                                                <a:gd name="T141" fmla="*/ T140 w 4095"/>
                                                <a:gd name="T142" fmla="+- 0 6998 5225"/>
                                                <a:gd name="T143" fmla="*/ 6998 h 1809"/>
                                                <a:gd name="T144" fmla="+- 0 9020 7304"/>
                                                <a:gd name="T145" fmla="*/ T144 w 4095"/>
                                                <a:gd name="T146" fmla="+- 0 7025 5225"/>
                                                <a:gd name="T147" fmla="*/ 7025 h 1809"/>
                                                <a:gd name="T148" fmla="+- 0 9352 7304"/>
                                                <a:gd name="T149" fmla="*/ T148 w 4095"/>
                                                <a:gd name="T150" fmla="+- 0 7034 5225"/>
                                                <a:gd name="T151" fmla="*/ 7034 h 18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095" h="1809">
                                                  <a:moveTo>
                                                    <a:pt x="2216" y="1806"/>
                                                  </a:moveTo>
                                                  <a:lnTo>
                                                    <a:pt x="2380" y="1800"/>
                                                  </a:lnTo>
                                                  <a:lnTo>
                                                    <a:pt x="2540" y="1789"/>
                                                  </a:lnTo>
                                                  <a:lnTo>
                                                    <a:pt x="2695" y="1773"/>
                                                  </a:lnTo>
                                                  <a:lnTo>
                                                    <a:pt x="2845" y="1754"/>
                                                  </a:lnTo>
                                                  <a:lnTo>
                                                    <a:pt x="2989" y="1731"/>
                                                  </a:lnTo>
                                                  <a:lnTo>
                                                    <a:pt x="3126" y="1704"/>
                                                  </a:lnTo>
                                                  <a:lnTo>
                                                    <a:pt x="3257" y="1674"/>
                                                  </a:lnTo>
                                                  <a:lnTo>
                                                    <a:pt x="3380" y="1641"/>
                                                  </a:lnTo>
                                                  <a:lnTo>
                                                    <a:pt x="3496" y="1604"/>
                                                  </a:lnTo>
                                                  <a:lnTo>
                                                    <a:pt x="3602" y="1565"/>
                                                  </a:lnTo>
                                                  <a:lnTo>
                                                    <a:pt x="3700" y="1523"/>
                                                  </a:lnTo>
                                                  <a:lnTo>
                                                    <a:pt x="3789" y="1479"/>
                                                  </a:lnTo>
                                                  <a:lnTo>
                                                    <a:pt x="3867" y="1432"/>
                                                  </a:lnTo>
                                                  <a:lnTo>
                                                    <a:pt x="3934" y="1383"/>
                                                  </a:lnTo>
                                                  <a:lnTo>
                                                    <a:pt x="3991" y="1332"/>
                                                  </a:lnTo>
                                                  <a:lnTo>
                                                    <a:pt x="4036" y="1279"/>
                                                  </a:lnTo>
                                                  <a:lnTo>
                                                    <a:pt x="4069" y="1224"/>
                                                  </a:lnTo>
                                                  <a:lnTo>
                                                    <a:pt x="4095" y="1111"/>
                                                  </a:lnTo>
                                                  <a:lnTo>
                                                    <a:pt x="4089" y="1056"/>
                                                  </a:lnTo>
                                                  <a:lnTo>
                                                    <a:pt x="4039" y="948"/>
                                                  </a:lnTo>
                                                  <a:lnTo>
                                                    <a:pt x="3997" y="897"/>
                                                  </a:lnTo>
                                                  <a:lnTo>
                                                    <a:pt x="3943" y="847"/>
                                                  </a:lnTo>
                                                  <a:lnTo>
                                                    <a:pt x="3879" y="799"/>
                                                  </a:lnTo>
                                                  <a:lnTo>
                                                    <a:pt x="3805" y="753"/>
                                                  </a:lnTo>
                                                  <a:lnTo>
                                                    <a:pt x="3722" y="709"/>
                                                  </a:lnTo>
                                                  <a:lnTo>
                                                    <a:pt x="3629" y="668"/>
                                                  </a:lnTo>
                                                  <a:lnTo>
                                                    <a:pt x="3527" y="629"/>
                                                  </a:lnTo>
                                                  <a:lnTo>
                                                    <a:pt x="3417" y="593"/>
                                                  </a:lnTo>
                                                  <a:lnTo>
                                                    <a:pt x="3300" y="559"/>
                                                  </a:lnTo>
                                                  <a:lnTo>
                                                    <a:pt x="3175" y="529"/>
                                                  </a:lnTo>
                                                  <a:lnTo>
                                                    <a:pt x="3044" y="502"/>
                                                  </a:lnTo>
                                                  <a:lnTo>
                                                    <a:pt x="2906" y="478"/>
                                                  </a:lnTo>
                                                  <a:lnTo>
                                                    <a:pt x="2762" y="457"/>
                                                  </a:lnTo>
                                                  <a:lnTo>
                                                    <a:pt x="2613" y="441"/>
                                                  </a:lnTo>
                                                  <a:lnTo>
                                                    <a:pt x="2459" y="428"/>
                                                  </a:lnTo>
                                                  <a:lnTo>
                                                    <a:pt x="2300" y="419"/>
                                                  </a:lnTo>
                                                  <a:lnTo>
                                                    <a:pt x="2138" y="414"/>
                                                  </a:lnTo>
                                                  <a:lnTo>
                                                    <a:pt x="1561" y="0"/>
                                                  </a:lnTo>
                                                  <a:lnTo>
                                                    <a:pt x="1365" y="454"/>
                                                  </a:lnTo>
                                                  <a:lnTo>
                                                    <a:pt x="1244" y="470"/>
                                                  </a:lnTo>
                                                  <a:lnTo>
                                                    <a:pt x="1128" y="488"/>
                                                  </a:lnTo>
                                                  <a:lnTo>
                                                    <a:pt x="1016" y="509"/>
                                                  </a:lnTo>
                                                  <a:lnTo>
                                                    <a:pt x="909" y="532"/>
                                                  </a:lnTo>
                                                  <a:lnTo>
                                                    <a:pt x="807" y="556"/>
                                                  </a:lnTo>
                                                  <a:lnTo>
                                                    <a:pt x="709" y="583"/>
                                                  </a:lnTo>
                                                  <a:lnTo>
                                                    <a:pt x="618" y="612"/>
                                                  </a:lnTo>
                                                  <a:lnTo>
                                                    <a:pt x="531" y="643"/>
                                                  </a:lnTo>
                                                  <a:lnTo>
                                                    <a:pt x="451" y="675"/>
                                                  </a:lnTo>
                                                  <a:lnTo>
                                                    <a:pt x="376" y="709"/>
                                                  </a:lnTo>
                                                  <a:lnTo>
                                                    <a:pt x="307" y="744"/>
                                                  </a:lnTo>
                                                  <a:lnTo>
                                                    <a:pt x="245" y="780"/>
                                                  </a:lnTo>
                                                  <a:lnTo>
                                                    <a:pt x="189" y="818"/>
                                                  </a:lnTo>
                                                  <a:lnTo>
                                                    <a:pt x="140" y="857"/>
                                                  </a:lnTo>
                                                  <a:lnTo>
                                                    <a:pt x="64" y="939"/>
                                                  </a:lnTo>
                                                  <a:lnTo>
                                                    <a:pt x="16" y="1024"/>
                                                  </a:lnTo>
                                                  <a:lnTo>
                                                    <a:pt x="0" y="1111"/>
                                                  </a:lnTo>
                                                  <a:lnTo>
                                                    <a:pt x="7" y="1168"/>
                                                  </a:lnTo>
                                                  <a:lnTo>
                                                    <a:pt x="60" y="1279"/>
                                                  </a:lnTo>
                                                  <a:lnTo>
                                                    <a:pt x="105" y="1332"/>
                                                  </a:lnTo>
                                                  <a:lnTo>
                                                    <a:pt x="161" y="1383"/>
                                                  </a:lnTo>
                                                  <a:lnTo>
                                                    <a:pt x="229" y="1432"/>
                                                  </a:lnTo>
                                                  <a:lnTo>
                                                    <a:pt x="307" y="1479"/>
                                                  </a:lnTo>
                                                  <a:lnTo>
                                                    <a:pt x="395" y="1523"/>
                                                  </a:lnTo>
                                                  <a:lnTo>
                                                    <a:pt x="493" y="1565"/>
                                                  </a:lnTo>
                                                  <a:lnTo>
                                                    <a:pt x="600" y="1604"/>
                                                  </a:lnTo>
                                                  <a:lnTo>
                                                    <a:pt x="715" y="1641"/>
                                                  </a:lnTo>
                                                  <a:lnTo>
                                                    <a:pt x="839" y="1674"/>
                                                  </a:lnTo>
                                                  <a:lnTo>
                                                    <a:pt x="969" y="1704"/>
                                                  </a:lnTo>
                                                  <a:lnTo>
                                                    <a:pt x="1107" y="1731"/>
                                                  </a:lnTo>
                                                  <a:lnTo>
                                                    <a:pt x="1251" y="1754"/>
                                                  </a:lnTo>
                                                  <a:lnTo>
                                                    <a:pt x="1401" y="1773"/>
                                                  </a:lnTo>
                                                  <a:lnTo>
                                                    <a:pt x="1556" y="1789"/>
                                                  </a:lnTo>
                                                  <a:lnTo>
                                                    <a:pt x="1716" y="1800"/>
                                                  </a:lnTo>
                                                  <a:lnTo>
                                                    <a:pt x="1880" y="1806"/>
                                                  </a:lnTo>
                                                  <a:lnTo>
                                                    <a:pt x="2048" y="1809"/>
                                                  </a:lnTo>
                                                  <a:lnTo>
                                                    <a:pt x="2216" y="180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8" name="Picture 67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563" y="918"/>
                                              <a:ext cx="843" cy="84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668" o:spid="_x0000_s1026" style="position:absolute;margin-left:37.4pt;margin-top:33.65pt;width:533.1pt;height:566.1pt;z-index:-251671040;mso-position-horizontal-relative:page;mso-position-vertical-relative:page" coordorigin="752,679" coordsize="10662,1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1" o:spid="_x0000_s1027" type="#_x0000_t75" style="position:absolute;left:752;top:6509;width:913;height:1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Lmk/FAAAA3AAAAA8AAABkcnMvZG93bnJldi54bWxEj0FrwkAUhO+C/2F5Qm9mt0KDSbNKEVpK&#10;D1Kj0Osj+5qEZt+m2VVTf71bEDwOM/MNU6xH24kTDb51rOExUSCIK2darjUc9q/zJQgfkA12jknD&#10;H3lYr6aTAnPjzryjUxlqESHsc9TQhNDnUvqqIYs+cT1x9L7dYDFEOdTSDHiOcNvJhVKptNhyXGiw&#10;p01D1U95tBouTyFbfH0cR1K7rb18vpnyd5Np/TAbX55BBBrDPXxrvxsNaZrC/5l4BOTq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y5pPxQAAANwAAAAPAAAAAAAAAAAAAAAA&#10;AJ8CAABkcnMvZG93bnJldi54bWxQSwUGAAAAAAQABAD3AAAAkQMAAAAA&#10;">
                  <v:imagedata r:id="rId62" o:title=""/>
                </v:shape>
                <v:shape id="Picture 690" o:spid="_x0000_s1028" type="#_x0000_t75" style="position:absolute;left:766;top:929;width:899;height:5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xyWnCAAAA3AAAAA8AAABkcnMvZG93bnJldi54bWxEj82qwjAUhPfCfYdwLriz6XVRpRpFBC+6&#10;En9Ql4fm2Babk9JEW9/eCILLYWa+YabzzlTiQY0rLSv4i2IQxJnVJecKjofVYAzCeWSNlWVS8CQH&#10;89lPb4qpti3v6LH3uQgQdikqKLyvUyldVpBBF9maOHhX2xj0QTa51A22AW4qOYzjRBosOSwUWNOy&#10;oOy2vxsFmyXZ87+5ZvdqFY8oofX21F6U6v92iwkIT53/hj/ttVaQJCN4nwlHQM5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cclpwgAAANwAAAAPAAAAAAAAAAAAAAAAAJ8C&#10;AABkcnMvZG93bnJldi54bWxQSwUGAAAAAAQABAD3AAAAjgMAAAAA&#10;">
                  <v:imagedata r:id="rId63" o:title=""/>
                </v:shape>
                <v:group id="Group 669" o:spid="_x0000_s1029" style="position:absolute;left:1723;top:729;width:9461;height:11222" coordorigin="1723,729" coordsize="9461,1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Me+n8IAAADcAAAADwAAAGRycy9kb3ducmV2LnhtbERPTYvCMBC9C/6HMII3&#10;TbuLRapRRHYXDyJYFxZvQzO2xWZSmmxb/705CB4f73u9HUwtOmpdZVlBPI9AEOdWV1wo+L18z5Yg&#10;nEfWWFsmBQ9ysN2MR2tMte35TF3mCxFC2KWooPS+SaV0eUkG3dw2xIG72dagD7AtpG6xD+Gmlh9R&#10;lEiDFYeGEhval5Tfs3+j4KfHfvcZf3XH+23/uF4Wp79jTEpNJ8NuBcLT4N/il/ugFSRJWBvOhCM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jHvp/CAAAA3AAAAA8A&#10;AAAAAAAAAAAAAAAAqgIAAGRycy9kb3ducmV2LnhtbFBLBQYAAAAABAAEAPoAAACZAwAAAAA=&#10;">
                  <v:shape id="Freeform 689" o:spid="_x0000_s1030" style="position:absolute;left:1723;top:729;width:9461;height:11222;visibility:visible;mso-wrap-style:square;v-text-anchor:top" coordsize="9461,1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TfAcYA&#10;AADcAAAADwAAAGRycy9kb3ducmV2LnhtbESPT2vCQBTE70K/w/IK3upGhaCpq4hpqT148A9Cb8/s&#10;Mwlm34bdrcZv3xUKHoeZ+Q0zW3SmEVdyvrasYDhIQBAXVtdcKjjsP98mIHxA1thYJgV38rCYv/Rm&#10;mGl74y1dd6EUEcI+QwVVCG0mpS8qMugHtiWO3tk6gyFKV0rt8BbhppGjJEmlwZrjQoUtrSoqLrtf&#10;o+DC+6+NHn6fPo65G5ufZb4pfa5U/7VbvoMI1IVn+L+91grSdAqPM/E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TfAcYAAADcAAAADwAAAAAAAAAAAAAAAACYAgAAZHJz&#10;L2Rvd25yZXYueG1sUEsFBgAAAAAEAAQA9QAAAIsDAAAAAA==&#10;" path="m8013,11217r127,-15l8263,11177r119,-35l8498,11099r111,-52l8714,10986r101,-68l8910,10843r89,-82l9081,10672r75,-95l9225,10476r60,-106l9337,10260r43,-116l9415,10025r25,-123l9456,9775r5,-129l9461,1577r-5,-129l9440,1321r-25,-123l9380,1079,9337,963,9285,852,9225,746,9156,646r-75,-95l8999,462r-89,-82l8815,304,8714,236,8609,176,8498,124,8382,81,8263,46,8140,21,8013,5,7884,,1577,,1447,5,1321,21,1198,46,1078,81,963,124,852,176,746,236,646,304r-95,76l462,462r-82,89l304,646,236,746,176,852,124,963,80,1079,46,1198,21,1321,5,1448,,1577,,9646r5,129l21,9902r25,123l80,10144r44,116l176,10370r60,106l304,10577r76,95l462,10761r89,82l646,10918r100,68l852,11047r111,52l1078,11142r120,35l1321,11202r126,15l1577,11223r6307,l8013,11217e" filled="f" strokeweight="5pt">
                    <v:path arrowok="t" o:connecttype="custom" o:connectlocs="8140,11931;8382,11871;8609,11776;8815,11647;8999,11490;9156,11306;9285,11099;9380,10873;9440,10631;9461,10375;9456,2177;9415,1927;9337,1692;9225,1475;9081,1280;8910,1109;8714,965;8498,853;8263,775;8013,734;1577,729;1321,750;1078,810;852,905;646,1033;462,1191;304,1375;176,1581;80,1808;21,2050;0,2306;5,10504;46,10754;124,10989;236,11205;380,11401;551,11572;746,11715;963,11828;1198,11906;1447,11946;7884,11952" o:connectangles="0,0,0,0,0,0,0,0,0,0,0,0,0,0,0,0,0,0,0,0,0,0,0,0,0,0,0,0,0,0,0,0,0,0,0,0,0,0,0,0,0,0"/>
                  </v:shape>
                  <v:shape id="Picture 688" o:spid="_x0000_s1031" type="#_x0000_t75" style="position:absolute;left:4834;top:7408;width:5575;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nnAXCAAAA3AAAAA8AAABkcnMvZG93bnJldi54bWxET89rwjAUvg/8H8ITvIyZ6MFJNZZZGDrc&#10;RTd2fjTPtqx5KUlmW//65TDY8eP7vc0H24ob+dA41rCYKxDEpTMNVxo+P16f1iBCRDbYOiYNIwXI&#10;d5OHLWbG9Xym2yVWIoVwyFBDHWOXSRnKmiyGueuIE3d13mJM0FfSeOxTuG3lUqmVtNhwaqixo6Km&#10;8vvyYzUU5nzi+8kflHqv3vZfw/pxXAatZ9PhZQMi0hD/xX/uo9Gwek7z05l0BOTu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8Z5wFwgAAANwAAAAPAAAAAAAAAAAAAAAAAJ8C&#10;AABkcnMvZG93bnJldi54bWxQSwUGAAAAAAQABAD3AAAAjgMAAAAA&#10;">
                    <v:imagedata r:id="rId64" o:title=""/>
                  </v:shape>
                  <v:group id="Group 670" o:spid="_x0000_s1032" style="position:absolute;left:1904;top:1758;width:9148;height:7883" coordorigin="1904,1758" coordsize="9148,7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SB38YAAADcAAAADwAAAGRycy9kb3ducmV2LnhtbESPT2vCQBTE74V+h+UV&#10;ejObtGglZhWRtvQQBLUg3h7ZZxLMvg3Zbf58e7dQ6HGYmd8w2WY0jeipc7VlBUkUgyAurK65VPB9&#10;+pgtQTiPrLGxTAomcrBZPz5kmGo78IH6oy9FgLBLUUHlfZtK6YqKDLrItsTBu9rOoA+yK6XucAhw&#10;08iXOF5IgzWHhQpb2lVU3I4/RsHngMP2NXnv89t1N11O8/05T0ip56dxuwLhafT/4b/2l1aweEv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JIHfxgAAANwA&#10;AAAPAAAAAAAAAAAAAAAAAKoCAABkcnMvZG93bnJldi54bWxQSwUGAAAAAAQABAD6AAAAnQMAAAAA&#10;">
                    <v:shape id="Freeform 687" o:spid="_x0000_s1033" style="position:absolute;left:1909;top:4314;width:7020;height:2059;visibility:visible;mso-wrap-style:square;v-text-anchor:top" coordsize="7020,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izsUA&#10;AADcAAAADwAAAGRycy9kb3ducmV2LnhtbESPQWsCMRSE7wX/Q3hCbzWrh61djSItglChaFXw9tg8&#10;s4ubl7hJdfvvm4LgcZiZb5jpvLONuFIbascKhoMMBHHpdM1Gwe57+TIGESKyxsYxKfilAPNZ72mK&#10;hXY33tB1G41IEA4FKqhi9IWUoazIYhg4T5y8k2stxiRbI3WLtwS3jRxlWS4t1pwWKvT0XlF53v5Y&#10;BV/rz/P+YuLhw7h8Hbzzb5vVUannfreYgIjUxUf43l5pBfnrCP7PpCM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UiLOxQAAANwAAAAPAAAAAAAAAAAAAAAAAJgCAABkcnMv&#10;ZG93bnJldi54bWxQSwUGAAAAAAQABAD1AAAAigMAAAAA&#10;" path="m6705,2057r80,-16l6858,2007r61,-49l6969,1896r33,-72l7019,1743r1,-28l7020,343r-10,-83l6982,185r-45,-66l6879,66,6810,27,6732,4,6677,,343,,261,10,185,38,120,82,66,140,27,209,4,287,,343,,1715r10,83l38,1873r45,66l140,1992r69,39l287,2054r56,4l6677,2058r28,-1e" filled="f" strokeweight="1.5pt">
                      <v:path arrowok="t" o:connecttype="custom" o:connectlocs="6705,6371;6785,6355;6858,6321;6919,6272;6969,6210;7002,6138;7019,6057;7020,6029;7020,4657;7010,4574;6982,4499;6937,4433;6879,4380;6810,4341;6732,4318;6677,4314;343,4314;261,4324;185,4352;120,4396;66,4454;27,4523;4,4601;0,4657;0,6029;10,6112;38,6187;83,6253;140,6306;209,6345;287,6368;343,6372;6677,6372;6705,6371" o:connectangles="0,0,0,0,0,0,0,0,0,0,0,0,0,0,0,0,0,0,0,0,0,0,0,0,0,0,0,0,0,0,0,0,0,0"/>
                    </v:shape>
                    <v:group id="Group 671" o:spid="_x0000_s1034" style="position:absolute;left:1904;top:1758;width:9148;height:7883" coordorigin="1904,1758" coordsize="9148,7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7q6M8UAAADcAAAADwAAAGRycy9kb3ducmV2LnhtbESPQYvCMBSE78L+h/CE&#10;vWnaFXWpRhFxlz2IoC6It0fzbIvNS2liW/+9EQSPw8x8w8yXnSlFQ7UrLCuIhxEI4tTqgjMF/8ef&#10;wTcI55E1lpZJwZ0cLBcfvTkm2ra8p+bgMxEg7BJUkHtfJVK6NCeDbmgr4uBdbG3QB1lnUtfYBrgp&#10;5VcUTaTBgsNCjhWtc0qvh5tR8NtiuxrFm2Z7vazv5+N4d9rGpNRnv1vNQHjq/Dv8av9pBZ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O6ujPFAAAA3AAA&#10;AA8AAAAAAAAAAAAAAAAAqgIAAGRycy9kb3ducmV2LnhtbFBLBQYAAAAABAAEAPoAAACcAwAAAAA=&#10;">
                      <v:shape id="Freeform 686" o:spid="_x0000_s1035" style="position:absolute;left:1904;top:7181;width:8805;height:2460;visibility:visible;mso-wrap-style:square;v-text-anchor:top" coordsize="8805,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sosYA&#10;AADcAAAADwAAAGRycy9kb3ducmV2LnhtbESPQWvCQBSE74L/YXlCb2bTUlRiNtJaRClFMBG9PrKv&#10;SWj2bchuNfXXdwsFj8PMfMOkq8G04kK9aywreIxiEMSl1Q1XCo7FZroA4TyyxtYyKfghB6tsPEox&#10;0fbKB7rkvhIBwi5BBbX3XSKlK2sy6CLbEQfv0/YGfZB9JXWP1wA3rXyK45k02HBYqLGjdU3lV/5t&#10;FJy2b3M67D+6ar0Z3tHditv5tVDqYTK8LEF4Gvw9/N/eaQWz+TP8nQlH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fsosYAAADcAAAADwAAAAAAAAAAAAAAAACYAgAAZHJz&#10;L2Rvd25yZXYueG1sUEsFBgAAAAAEAAQA9QAAAIsDAAAAAA==&#10;" path="m8429,2459r65,-11l8555,2428r56,-29l8662,2361r45,-44l8744,2266r29,-56l8793,2149r11,-65l8805,2050r,-1640l8800,344r-16,-64l8760,222r-34,-54l8685,120,8638,79,8584,46,8525,21,8462,5,8395,,410,,344,5,281,21,222,46,168,79r-47,41l80,168,46,222,21,280,6,344,,410,,2050r6,66l21,2180r25,58l80,2292r40,48l168,2381r54,33l281,2439r63,16l410,2460r7985,l8429,2459e" filled="f" strokeweight="1.5pt">
                        <v:path arrowok="t" o:connecttype="custom" o:connectlocs="8429,9640;8494,9629;8555,9609;8611,9580;8662,9542;8707,9498;8744,9447;8773,9391;8793,9330;8804,9265;8805,9231;8805,7591;8800,7525;8784,7461;8760,7403;8726,7349;8685,7301;8638,7260;8584,7227;8525,7202;8462,7186;8395,7181;410,7181;344,7186;281,7202;222,7227;168,7260;121,7301;80,7349;46,7403;21,7461;6,7525;0,7591;0,9231;6,9297;21,9361;46,9419;80,9473;120,9521;168,9562;222,9595;281,9620;344,9636;410,9641;8395,9641;8429,9640" o:connectangles="0,0,0,0,0,0,0,0,0,0,0,0,0,0,0,0,0,0,0,0,0,0,0,0,0,0,0,0,0,0,0,0,0,0,0,0,0,0,0,0,0,0,0,0,0,0"/>
                      </v:shape>
                      <v:group id="Group 672" o:spid="_x0000_s1036" style="position:absolute;left:7199;top:1758;width:3853;height:7511" coordorigin="7199,1758" coordsize="3853,75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H3MUAAADcAAAADwAAAGRycy9kb3ducmV2LnhtbESPQYvCMBSE78L+h/CE&#10;vWnaXdSlGkXEXTyIoC6It0fzbIvNS2liW/+9EQSPw8x8w8wWnSlFQ7UrLCuIhxEI4tTqgjMF/8ff&#10;wQ8I55E1lpZJwZ0cLOYfvRkm2ra8p+bgMxEg7BJUkHtfJVK6NCeDbmgr4uBdbG3QB1lnUtfYBrgp&#10;5VcUjaXBgsNCjhWtckqvh5tR8Ndiu/yO1832elndz8fR7rSNSanPfrecgvDU+Xf41d5oBePJ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fh9zFAAAA3AAA&#10;AA8AAAAAAAAAAAAAAAAAqgIAAGRycy9kb3ducmV2LnhtbFBLBQYAAAAABAAEAPoAAACcAwAAAAA=&#10;">
                        <v:shape id="Freeform 685" o:spid="_x0000_s1037" style="position:absolute;left:8022;top:1784;width:3030;height:2460;visibility:visible;mso-wrap-style:square;v-text-anchor:top" coordsize="3030,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NasEA&#10;AADcAAAADwAAAGRycy9kb3ducmV2LnhtbESPQYvCMBSE7wv7H8IT9rZN9VC1moosCN4WreL10Tyb&#10;0ualNFHrvzcLCx6HmfmGWW9G24k7Db5xrGCapCCIK6cbrhWcyt33AoQPyBo7x6TgSR42xefHGnPt&#10;Hnyg+zHUIkLY56jAhNDnUvrKkEWfuJ44elc3WAxRDrXUAz4i3HZylqaZtNhwXDDY04+hqj3erILS&#10;zOgX9UWm26xt6iVOr6U9K/U1GbcrEIHG8A7/t/daQTbP4O9MPAKy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eTWrBAAAA3AAAAA8AAAAAAAAAAAAAAAAAmAIAAGRycy9kb3du&#10;cmV2LnhtbFBLBQYAAAAABAAEAPUAAACGAwAAAAA=&#10;" path="m3030,1230l2642,1110,2978,912,2565,877,2827,615r-411,54l2586,361,2207,498r65,-333l1950,378,1907,42,1663,316,1515,,1367,316,1123,42r-43,336l757,165r66,333l444,361,614,669,203,615,465,877,52,912r336,198l,1230r388,121l52,1549r413,34l203,1845r411,-53l444,2100,823,1962r-66,334l1080,2083r43,335l1367,2145r148,315l1663,2145r244,273l1950,2083r322,213l2207,1962r379,138l2416,1792r411,53l2565,1583r413,-34l2642,1351r388,-121xe" fillcolor="#dce6f1" stroked="f">
                          <v:path arrowok="t" o:connecttype="custom" o:connectlocs="3030,3191;2642,3071;2978,2873;2565,2838;2827,2576;2416,2630;2586,2322;2207,2459;2272,2126;1950,2339;1907,2003;1663,2277;1515,1961;1367,2277;1123,2003;1080,2339;757,2126;823,2459;444,2322;614,2630;203,2576;465,2838;52,2873;388,3071;0,3191;388,3312;52,3510;465,3544;203,3806;614,3753;444,4061;823,3923;757,4257;1080,4044;1123,4379;1367,4106;1515,4421;1663,4106;1907,4379;1950,4044;2272,4257;2207,3923;2586,4061;2416,3753;2827,3806;2565,3544;2978,3510;2642,3312;3030,3191" o:connectangles="0,0,0,0,0,0,0,0,0,0,0,0,0,0,0,0,0,0,0,0,0,0,0,0,0,0,0,0,0,0,0,0,0,0,0,0,0,0,0,0,0,0,0,0,0,0,0,0,0"/>
                        </v:shape>
                        <v:group id="Group 673" o:spid="_x0000_s1038" style="position:absolute;left:7199;top:1758;width:3853;height:7511" coordorigin="7199,1758" coordsize="3853,75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G8MMYAAADcAAAADwAAAGRycy9kb3ducmV2LnhtbESPT2vCQBTE7wW/w/KE&#10;3uomSlWiq4jU0kMoNBFKb4/sMwlm34bsNn++fbdQ6HGYmd8w++NoGtFT52rLCuJFBIK4sLrmUsE1&#10;vzxtQTiPrLGxTAomcnA8zB72mGg78Af1mS9FgLBLUEHlfZtI6YqKDLqFbYmDd7OdQR9kV0rd4RDg&#10;ppHLKFpLgzWHhQpbOldU3LNvo+B1wOG0il/69H47T1/58/tnGpNSj/PxtAPhafT/4b/2m1aw3mz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gbwwxgAAANwA&#10;AAAPAAAAAAAAAAAAAAAAAKoCAABkcnMvZG93bnJldi54bWxQSwUGAAAAAAQABAD6AAAAnQMAAAAA&#10;">
                          <v:shape id="Freeform 684" o:spid="_x0000_s1039" style="position:absolute;left:8022;top:1758;width:3030;height:2460;visibility:visible;mso-wrap-style:square;v-text-anchor:top" coordsize="3030,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QpSsAA&#10;AADcAAAADwAAAGRycy9kb3ducmV2LnhtbERPyWrDMBC9F/IPYgq5NbIL2dzIwRQCOQTarOfBmtqm&#10;1sixlMT9+86h0OPj7av14Fp1pz40ng2kkwQUceltw5WB03HzsgAVIrLF1jMZ+KEA63z0tMLM+gfv&#10;6X6IlZIQDhkaqGPsMq1DWZPDMPEdsXBfvncYBfaVtj0+JNy1+jVJZtphw9JQY0fvNZXfh5szsJ0W&#10;HzTE3fR0PS9LtpfP4pJWxoyfh+INVBTuX/zn3loDs7mslTNyBH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1QpSsAAAADcAAAADwAAAAAAAAAAAAAAAACYAgAAZHJzL2Rvd25y&#10;ZXYueG1sUEsFBgAAAAAEAAQA9QAAAIUDAAAAAA==&#10;" path="m1663,2145r244,273l1950,2083r322,213l2207,1962r379,138l2416,1792r411,53l2565,1583r413,-34l2642,1351r388,-121l2642,1110,2978,912,2565,877,2827,615r-411,54l2586,361,2207,498r65,-333l1950,378,1907,42,1663,316,1515,,1367,316,1123,42r-43,336l757,165r66,333l444,361,614,669,203,615,465,877,52,912r336,198l,1230r388,121l52,1549r413,34l203,1845r411,-53l444,2100,823,1962r-66,334l1080,2083r43,335l1367,2145r148,315l1663,2145e" filled="f" strokeweight="1.5pt">
                            <v:path arrowok="t" o:connecttype="custom" o:connectlocs="1663,4106;1907,4379;1950,4044;2272,4257;2207,3923;2586,4061;2416,3753;2827,3806;2565,3544;2978,3510;2642,3312;3030,3191;2642,3071;2978,2873;2565,2838;2827,2576;2416,2630;2586,2322;2207,2459;2272,2126;1950,2339;1907,2003;1663,2277;1515,1961;1367,2277;1123,2003;1080,2339;757,2126;823,2459;444,2322;614,2630;203,2576;465,2838;52,2873;388,3071;0,3191;388,3312;52,3510;465,3544;203,3806;614,3753;444,4061;823,3923;757,4257;1080,4044;1123,4379;1367,4106;1515,4421;1663,4106" o:connectangles="0,0,0,0,0,0,0,0,0,0,0,0,0,0,0,0,0,0,0,0,0,0,0,0,0,0,0,0,0,0,0,0,0,0,0,0,0,0,0,0,0,0,0,0,0,0,0,0,0"/>
                          </v:shape>
                          <v:group id="Group 674" o:spid="_x0000_s1040" style="position:absolute;left:7199;top:7439;width:3375;height:1830" coordorigin="7199,7439" coordsize="3375,1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lKN2cYAAADcAAAADwAAAGRycy9kb3ducmV2LnhtbESPQWvCQBSE7wX/w/IE&#10;b3UTxWijq4jY0kMoVAult0f2mQSzb0N2TeK/dwuFHoeZ+YbZ7AZTi45aV1lWEE8jEMS51RUXCr7O&#10;r88rEM4ja6wtk4I7OdhtR08bTLXt+ZO6ky9EgLBLUUHpfZNK6fKSDLqpbYiDd7GtQR9kW0jdYh/g&#10;ppazKEqkwYrDQokNHUrKr6ebUfDWY7+fx8cuu14O95/z4uM7i0mpyXjYr0F4Gvx/+K/9rhUky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o3ZxgAAANwA&#10;AAAPAAAAAAAAAAAAAAAAAKoCAABkcnMvZG93bnJldi54bWxQSwUGAAAAAAQABAD6AAAAnQMAAAAA&#10;">
                            <v:shape id="Freeform 683" o:spid="_x0000_s1041" style="position:absolute;left:7199;top:7439;width:3375;height:1830;visibility:visible;mso-wrap-style:square;v-text-anchor:top" coordsize="3375,1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B8DcYA&#10;AADcAAAADwAAAGRycy9kb3ducmV2LnhtbESPwWrCQBCG70LfYZmCF9FNPYiNrlKEUgulxah4HbLT&#10;bGh2NsluNX37zqHQ4/DP/8186+3gG3WlPtaBDTzMMlDEZbA1VwZOx+fpElRMyBabwGTghyJsN3ej&#10;NeY23PhA1yJVSiAcczTgUmpzrWPpyGOchZZYss/Qe0wy9pW2Pd4E7hs9z7KF9lizXHDY0s5R+VV8&#10;e6Hsmpfze/fhiskhe53XXeweL2/GjO+HpxWoREP6X/5r762BxVLeFxkR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1B8DcYAAADcAAAADwAAAAAAAAAAAAAAAACYAgAAZHJz&#10;L2Rvd25yZXYueG1sUEsFBgAAAAAEAAQA9QAAAIsDAAAAAA==&#10;" path="m,1830r3375,l3375,,,,,1830xe" stroked="f">
                              <v:path arrowok="t" o:connecttype="custom" o:connectlocs="0,9269;3375,9269;3375,7439;0,7439;0,9269" o:connectangles="0,0,0,0,0"/>
                            </v:shape>
                            <v:group id="Group 675" o:spid="_x0000_s1042" style="position:absolute;left:4934;top:8864;width:5400;height:750" coordorigin="4934,8864" coordsize="5400,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fHx+MQAAADcAAAA&#10;DwAAAAAAAAAAAAAAAACqAgAAZHJzL2Rvd25yZXYueG1sUEsFBgAAAAAEAAQA+gAAAJsDAAAAAA==&#10;">
                              <v:shape id="Freeform 682" o:spid="_x0000_s1043" style="position:absolute;left:4934;top:8864;width:5400;height:750;visibility:visible;mso-wrap-style:square;v-text-anchor:top" coordsize="5400,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RTpcYA&#10;AADcAAAADwAAAGRycy9kb3ducmV2LnhtbESPQWvCQBSE7wX/w/IKvdVNAwaJriKCoNKWakT09sw+&#10;k2D2bchuNf33rlDwOMzMN8x42plaXKl1lWUFH/0IBHFudcWFgl22eB+CcB5ZY22ZFPyRg+mk9zLG&#10;VNsbb+i69YUIEHYpKii9b1IpXV6SQde3DXHwzrY16INsC6lbvAW4qWUcRYk0WHFYKLGheUn5Zftr&#10;FPxkn6vD+fQ9WLjq9JXEl3V23K+VenvtZiMQnjr/DP+3l1pBMozhcSYcAT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RTpcYAAADcAAAADwAAAAAAAAAAAAAAAACYAgAAZHJz&#10;L2Rvd25yZXYueG1sUEsFBgAAAAAEAAQA9QAAAIsDAAAAAA==&#10;" path="m,750r5400,l5400,,,,,750xe" stroked="f">
                                <v:path arrowok="t" o:connecttype="custom" o:connectlocs="0,9614;5400,9614;5400,8864;0,8864;0,9614" o:connectangles="0,0,0,0,0"/>
                              </v:shape>
                              <v:shape id="Picture 681" o:spid="_x0000_s1044" type="#_x0000_t75" style="position:absolute;left:4093;top:4593;width:4798;height:1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iYMvEAAAA3AAAAA8AAABkcnMvZG93bnJldi54bWxEj8FqwzAQRO+F/oPYQm613AZMcKKE0hLo&#10;oSQ4CT4v1sYysVZGUmO3Xx8FCj0OM/OGWW0m24sr+dA5VvCS5SCIG6c7bhWcjtvnBYgQkTX2jknB&#10;DwXYrB8fVlhqN3JF10NsRYJwKFGBiXEopQyNIYshcwNx8s7OW4xJ+lZqj2OC216+5nkhLXacFgwO&#10;9G6ouRy+rYJ9TZX/+MJts6tP48X4o/P6V6nZ0/S2BBFpiv/hv/anVlAs5nA/k46AX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7iYMvEAAAA3AAAAA8AAAAAAAAAAAAAAAAA&#10;nwIAAGRycy9kb3ducmV2LnhtbFBLBQYAAAAABAAEAPcAAACQAwAAAAA=&#10;">
                                <v:imagedata r:id="rId65" o:title=""/>
                              </v:shape>
                              <v:group id="Group 676" o:spid="_x0000_s1045" style="position:absolute;left:7304;top:5225;width:4095;height:1809" coordorigin="7304,5225" coordsize="4095,18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ZSYMYAAADcAAAADwAAAGRycy9kb3ducmV2LnhtbESPQWvCQBSE7wX/w/KE&#10;3uomthVJ3YQgKh6kUC2U3h7ZZxKSfRuyaxL/fbdQ6HGYmW+YTTaZVgzUu9qygngRgSAurK65VPB5&#10;2T+tQTiPrLG1TAru5CBLZw8bTLQd+YOGsy9FgLBLUEHlfZdI6YqKDLqF7YiDd7W9QR9kX0rd4xjg&#10;ppXLKFpJgzWHhQo72lZUNOebUXAYccyf491waq7b+/fl9f3rFJNSj/MpfwPhafL/4b/2US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hlJgxgAAANwA&#10;AAAPAAAAAAAAAAAAAAAAAKoCAABkcnMvZG93bnJldi54bWxQSwUGAAAAAAQABAD6AAAAnQMAAAAA&#10;">
                                <v:shape id="Freeform 680" o:spid="_x0000_s1046" style="position:absolute;left:7304;top:5225;width:4095;height:1809;visibility:visible;mso-wrap-style:square;v-text-anchor:top" coordsize="4095,1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9xV8MA&#10;AADcAAAADwAAAGRycy9kb3ducmV2LnhtbESPQYvCMBSE74L/ITzBm6YKilSjqCC6LAirHvT2aJ5t&#10;sXmpTbTd/fVGWPA4zMw3zGzRmEI8qXK5ZQWDfgSCOLE651TB6bjpTUA4j6yxsEwKfsnBYt5uzTDW&#10;tuYfeh58KgKEXYwKMu/LWEqXZGTQ9W1JHLyrrQz6IKtU6grrADeFHEbRWBrMOSxkWNI6o+R2eBgF&#10;+G3/vrZ00TXd16vzstgPG9or1e00yykIT43/hP/bO61gPBnB+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9xV8MAAADcAAAADwAAAAAAAAAAAAAAAACYAgAAZHJzL2Rv&#10;d25yZXYueG1sUEsFBgAAAAAEAAQA9QAAAIgDAAAAAA==&#10;" path="m2138,414l1561,,1365,454r-121,16l1128,488r-112,21l909,532,807,556r-98,27l618,612r-87,31l451,675r-75,34l307,744r-62,36l189,818r-49,39l64,939r-48,85l,1111r7,57l60,1279r45,53l161,1383r68,49l307,1479r88,44l493,1565r107,39l715,1641r124,33l969,1704r138,27l1251,1754r150,19l1556,1789r160,11l1880,1806r168,3l2216,1806r164,-6l2540,1789r155,-16l2845,1754r144,-23l3126,1704r131,-30l3380,1641r116,-37l3602,1565r98,-42l3789,1479r78,-47l3934,1383r57,-51l4036,1279r33,-55l4095,1111r-6,-55l4039,948r-42,-51l3943,847r-64,-48l3805,753r-83,-44l3629,668,3527,629,3417,593,3300,559,3175,529,3044,502,2906,478,2762,457,2613,441,2459,428r-159,-9l2138,414xe" fillcolor="#dce6f1" stroked="f">
                                  <v:path arrowok="t" o:connecttype="custom" o:connectlocs="1561,5225;1244,5695;1016,5734;807,5781;618,5837;451,5900;307,5969;189,6043;64,6164;0,6336;60,6504;161,6608;307,6704;493,6790;715,6866;969,6929;1251,6979;1556,7014;1880,7031;2216,7031;2540,7014;2845,6979;3126,6929;3380,6866;3602,6790;3789,6704;3934,6608;4036,6504;4095,6336;4039,6173;3943,6072;3805,5978;3629,5893;3417,5818;3175,5754;2906,5703;2613,5666;2300,5644" o:connectangles="0,0,0,0,0,0,0,0,0,0,0,0,0,0,0,0,0,0,0,0,0,0,0,0,0,0,0,0,0,0,0,0,0,0,0,0,0,0"/>
                                </v:shape>
                                <v:group id="Group 677" o:spid="_x0000_s1047" style="position:absolute;left:7304;top:5225;width:4095;height:1809" coordorigin="7304,5225" coordsize="4095,18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hhpjMQAAADcAAAA&#10;DwAAAAAAAAAAAAAAAACqAgAAZHJzL2Rvd25yZXYueG1sUEsFBgAAAAAEAAQA+gAAAJsDAAAAAA==&#10;">
                                  <v:shape id="Freeform 679" o:spid="_x0000_s1048" style="position:absolute;left:7304;top:5225;width:4095;height:1809;visibility:visible;mso-wrap-style:square;v-text-anchor:top" coordsize="4095,1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qcmcUA&#10;AADcAAAADwAAAGRycy9kb3ducmV2LnhtbESPQUsDMRSE70L/Q3iCF7HZCrZ1bVqKUBV76lrq9bF5&#10;bhY3L0vy2q7+eiMIHoeZ+YZZrAbfqRPF1AY2MBkXoIjrYFtuDOzfNjdzUEmQLXaBycAXJVgtRxcL&#10;LG04845OlTQqQziVaMCJ9KXWqXbkMY1DT5y9jxA9Spax0TbiOcN9p2+LYqo9tpwXHPb06Kj+rI7e&#10;wPezu4ubbaXvn/RhIu+Ffb0+ijFXl8P6AZTQIP/hv/aLNTCdz+D3TD4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CpyZxQAAANwAAAAPAAAAAAAAAAAAAAAAAJgCAABkcnMv&#10;ZG93bnJldi54bWxQSwUGAAAAAAQABAD1AAAAigMAAAAA&#10;" path="m2216,1806r164,-6l2540,1789r155,-16l2845,1754r144,-23l3126,1704r131,-30l3380,1641r116,-37l3602,1565r98,-42l3789,1479r78,-47l3934,1383r57,-51l4036,1279r33,-55l4095,1111r-6,-55l4039,948r-42,-51l3943,847r-64,-48l3805,753r-83,-44l3629,668,3527,629,3417,593,3300,559,3175,529,3044,502,2906,478,2762,457,2613,441,2459,428r-159,-9l2138,414,1561,,1365,454r-121,16l1128,488r-112,21l909,532,807,556r-98,27l618,612r-87,31l451,675r-75,34l307,744r-62,36l189,818r-49,39l64,939r-48,85l,1111r7,57l60,1279r45,53l161,1383r68,49l307,1479r88,44l493,1565r107,39l715,1641r124,33l969,1704r138,27l1251,1754r150,19l1556,1789r160,11l1880,1806r168,3l2216,1806e" filled="f" strokeweight="1.5pt">
                                    <v:path arrowok="t" o:connecttype="custom" o:connectlocs="2380,7025;2695,6998;2989,6956;3257,6899;3496,6829;3700,6748;3867,6657;3991,6557;4069,6449;4089,6281;3997,6122;3879,6024;3722,5934;3527,5854;3300,5784;3044,5727;2762,5682;2459,5653;2138,5639;1365,5679;1128,5713;909,5757;709,5808;531,5868;376,5934;245,6005;140,6082;16,6249;7,6393;105,6557;229,6657;395,6748;600,6829;839,6899;1107,6956;1401,6998;1716,7025;2048,7034" o:connectangles="0,0,0,0,0,0,0,0,0,0,0,0,0,0,0,0,0,0,0,0,0,0,0,0,0,0,0,0,0,0,0,0,0,0,0,0,0,0"/>
                                  </v:shape>
                                  <v:shape id="Picture 678" o:spid="_x0000_s1049" type="#_x0000_t75" style="position:absolute;left:9563;top:918;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4ji3BAAAA3AAAAA8AAABkcnMvZG93bnJldi54bWxET01rg0AQvQf6H5Yp9JasLRLEZiNFEkiT&#10;UzUQchvciUrdWXHXaP999hDo8fG+N9lsOnGnwbWWFbyvIhDEldUt1wrO5X6ZgHAeWWNnmRT8kYNs&#10;+7LYYKrtxD90L3wtQgi7FBU03veplK5qyKBb2Z44cDc7GPQBDrXUA04h3HTyI4rW0mDLoaHBnvKG&#10;qt9iNApuYx6X+nQdjyjdzhaXuP1ODkq9vc5fnyA8zf5f/HQftIJ1EtaGM+EIyO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64ji3BAAAA3AAAAA8AAAAAAAAAAAAAAAAAnwIA&#10;AGRycy9kb3ducmV2LnhtbFBLBQYAAAAABAAEAPcAAACNAwAAAAA=&#10;">
                                    <v:imagedata r:id="rId66" o:title=""/>
                                  </v:shape>
                                </v:group>
                              </v:group>
                            </v:group>
                          </v:group>
                        </v:group>
                      </v:group>
                    </v:group>
                  </v:group>
                </v:group>
                <w10:wrap anchorx="page" anchory="page"/>
              </v:group>
            </w:pict>
          </mc:Fallback>
        </mc:AlternateContent>
      </w:r>
      <w:r w:rsidR="00AA5703">
        <w:rPr>
          <w:rFonts w:ascii="Comic Sans MS" w:eastAsia="Comic Sans MS" w:hAnsi="Comic Sans MS" w:cs="Comic Sans MS"/>
          <w:b/>
          <w:color w:val="FF0000"/>
          <w:position w:val="-2"/>
          <w:sz w:val="36"/>
          <w:szCs w:val="36"/>
          <w:u w:val="thick" w:color="FF0000"/>
        </w:rPr>
        <w:t>Ye</w:t>
      </w:r>
      <w:r w:rsidR="00AA5703">
        <w:rPr>
          <w:rFonts w:ascii="Comic Sans MS" w:eastAsia="Comic Sans MS" w:hAnsi="Comic Sans MS" w:cs="Comic Sans MS"/>
          <w:b/>
          <w:color w:val="FF0000"/>
          <w:spacing w:val="-1"/>
          <w:position w:val="-2"/>
          <w:sz w:val="36"/>
          <w:szCs w:val="36"/>
          <w:u w:val="thick" w:color="FF0000"/>
        </w:rPr>
        <w:t>a</w:t>
      </w:r>
      <w:r w:rsidR="00AA5703">
        <w:rPr>
          <w:rFonts w:ascii="Comic Sans MS" w:eastAsia="Comic Sans MS" w:hAnsi="Comic Sans MS" w:cs="Comic Sans MS"/>
          <w:b/>
          <w:color w:val="FF0000"/>
          <w:position w:val="-2"/>
          <w:sz w:val="36"/>
          <w:szCs w:val="36"/>
          <w:u w:val="thick" w:color="FF0000"/>
        </w:rPr>
        <w:t>r 1</w:t>
      </w:r>
      <w:r w:rsidR="00AA5703">
        <w:rPr>
          <w:rFonts w:ascii="Comic Sans MS" w:eastAsia="Comic Sans MS" w:hAnsi="Comic Sans MS" w:cs="Comic Sans MS"/>
          <w:b/>
          <w:color w:val="FF0000"/>
          <w:position w:val="-2"/>
          <w:sz w:val="36"/>
          <w:szCs w:val="36"/>
        </w:rPr>
        <w:t xml:space="preserve"> </w:t>
      </w:r>
      <w:r w:rsidR="00AA5703">
        <w:rPr>
          <w:rFonts w:ascii="Comic Sans MS" w:eastAsia="Comic Sans MS" w:hAnsi="Comic Sans MS" w:cs="Comic Sans MS"/>
          <w:b/>
          <w:color w:val="000000"/>
          <w:position w:val="-2"/>
          <w:sz w:val="28"/>
          <w:szCs w:val="28"/>
        </w:rPr>
        <w:t>Sub</w:t>
      </w:r>
      <w:r w:rsidR="00AA5703">
        <w:rPr>
          <w:rFonts w:ascii="Comic Sans MS" w:eastAsia="Comic Sans MS" w:hAnsi="Comic Sans MS" w:cs="Comic Sans MS"/>
          <w:b/>
          <w:color w:val="000000"/>
          <w:spacing w:val="-1"/>
          <w:position w:val="-2"/>
          <w:sz w:val="28"/>
          <w:szCs w:val="28"/>
        </w:rPr>
        <w:t>t</w:t>
      </w:r>
      <w:r w:rsidR="00AA5703">
        <w:rPr>
          <w:rFonts w:ascii="Comic Sans MS" w:eastAsia="Comic Sans MS" w:hAnsi="Comic Sans MS" w:cs="Comic Sans MS"/>
          <w:b/>
          <w:color w:val="000000"/>
          <w:position w:val="-2"/>
          <w:sz w:val="28"/>
          <w:szCs w:val="28"/>
        </w:rPr>
        <w:t>ract f</w:t>
      </w:r>
      <w:r w:rsidR="00AA5703">
        <w:rPr>
          <w:rFonts w:ascii="Comic Sans MS" w:eastAsia="Comic Sans MS" w:hAnsi="Comic Sans MS" w:cs="Comic Sans MS"/>
          <w:b/>
          <w:color w:val="000000"/>
          <w:spacing w:val="-1"/>
          <w:position w:val="-2"/>
          <w:sz w:val="28"/>
          <w:szCs w:val="28"/>
        </w:rPr>
        <w:t>r</w:t>
      </w:r>
      <w:r w:rsidR="00AA5703">
        <w:rPr>
          <w:rFonts w:ascii="Comic Sans MS" w:eastAsia="Comic Sans MS" w:hAnsi="Comic Sans MS" w:cs="Comic Sans MS"/>
          <w:b/>
          <w:color w:val="000000"/>
          <w:spacing w:val="1"/>
          <w:position w:val="-2"/>
          <w:sz w:val="28"/>
          <w:szCs w:val="28"/>
        </w:rPr>
        <w:t>o</w:t>
      </w:r>
      <w:r w:rsidR="00AA5703">
        <w:rPr>
          <w:rFonts w:ascii="Comic Sans MS" w:eastAsia="Comic Sans MS" w:hAnsi="Comic Sans MS" w:cs="Comic Sans MS"/>
          <w:b/>
          <w:color w:val="000000"/>
          <w:position w:val="-2"/>
          <w:sz w:val="28"/>
          <w:szCs w:val="28"/>
        </w:rPr>
        <w:t xml:space="preserve">m </w:t>
      </w:r>
      <w:r w:rsidR="00AA5703">
        <w:rPr>
          <w:rFonts w:ascii="Comic Sans MS" w:eastAsia="Comic Sans MS" w:hAnsi="Comic Sans MS" w:cs="Comic Sans MS"/>
          <w:b/>
          <w:color w:val="000000"/>
          <w:spacing w:val="-2"/>
          <w:position w:val="-2"/>
          <w:sz w:val="28"/>
          <w:szCs w:val="28"/>
        </w:rPr>
        <w:t>n</w:t>
      </w:r>
      <w:r w:rsidR="00AA5703">
        <w:rPr>
          <w:rFonts w:ascii="Comic Sans MS" w:eastAsia="Comic Sans MS" w:hAnsi="Comic Sans MS" w:cs="Comic Sans MS"/>
          <w:b/>
          <w:color w:val="000000"/>
          <w:position w:val="-2"/>
          <w:sz w:val="28"/>
          <w:szCs w:val="28"/>
        </w:rPr>
        <w:t>umb</w:t>
      </w:r>
      <w:r w:rsidR="00AA5703">
        <w:rPr>
          <w:rFonts w:ascii="Comic Sans MS" w:eastAsia="Comic Sans MS" w:hAnsi="Comic Sans MS" w:cs="Comic Sans MS"/>
          <w:b/>
          <w:color w:val="000000"/>
          <w:spacing w:val="-1"/>
          <w:position w:val="-2"/>
          <w:sz w:val="28"/>
          <w:szCs w:val="28"/>
        </w:rPr>
        <w:t>e</w:t>
      </w:r>
      <w:r w:rsidR="00AA5703">
        <w:rPr>
          <w:rFonts w:ascii="Comic Sans MS" w:eastAsia="Comic Sans MS" w:hAnsi="Comic Sans MS" w:cs="Comic Sans MS"/>
          <w:b/>
          <w:color w:val="000000"/>
          <w:position w:val="-2"/>
          <w:sz w:val="28"/>
          <w:szCs w:val="28"/>
        </w:rPr>
        <w:t xml:space="preserve">rs </w:t>
      </w:r>
      <w:r w:rsidR="00AA5703">
        <w:rPr>
          <w:rFonts w:ascii="Comic Sans MS" w:eastAsia="Comic Sans MS" w:hAnsi="Comic Sans MS" w:cs="Comic Sans MS"/>
          <w:b/>
          <w:color w:val="000000"/>
          <w:spacing w:val="-2"/>
          <w:position w:val="-2"/>
          <w:sz w:val="28"/>
          <w:szCs w:val="28"/>
          <w:u w:val="thick" w:color="000000"/>
        </w:rPr>
        <w:t>u</w:t>
      </w:r>
      <w:r w:rsidR="00AA5703">
        <w:rPr>
          <w:rFonts w:ascii="Comic Sans MS" w:eastAsia="Comic Sans MS" w:hAnsi="Comic Sans MS" w:cs="Comic Sans MS"/>
          <w:b/>
          <w:color w:val="000000"/>
          <w:position w:val="-2"/>
          <w:sz w:val="28"/>
          <w:szCs w:val="28"/>
          <w:u w:val="thick" w:color="000000"/>
        </w:rPr>
        <w:t>p</w:t>
      </w:r>
      <w:r w:rsidR="00AA5703">
        <w:rPr>
          <w:rFonts w:ascii="Comic Sans MS" w:eastAsia="Comic Sans MS" w:hAnsi="Comic Sans MS" w:cs="Comic Sans MS"/>
          <w:b/>
          <w:color w:val="000000"/>
          <w:spacing w:val="1"/>
          <w:position w:val="-2"/>
          <w:sz w:val="28"/>
          <w:szCs w:val="28"/>
          <w:u w:val="thick" w:color="000000"/>
        </w:rPr>
        <w:t xml:space="preserve"> </w:t>
      </w:r>
      <w:r w:rsidR="00AA5703">
        <w:rPr>
          <w:rFonts w:ascii="Comic Sans MS" w:eastAsia="Comic Sans MS" w:hAnsi="Comic Sans MS" w:cs="Comic Sans MS"/>
          <w:b/>
          <w:color w:val="000000"/>
          <w:spacing w:val="-2"/>
          <w:position w:val="-2"/>
          <w:sz w:val="28"/>
          <w:szCs w:val="28"/>
          <w:u w:val="thick" w:color="000000"/>
        </w:rPr>
        <w:t>t</w:t>
      </w:r>
      <w:r w:rsidR="00AA5703">
        <w:rPr>
          <w:rFonts w:ascii="Comic Sans MS" w:eastAsia="Comic Sans MS" w:hAnsi="Comic Sans MS" w:cs="Comic Sans MS"/>
          <w:b/>
          <w:color w:val="000000"/>
          <w:position w:val="-2"/>
          <w:sz w:val="28"/>
          <w:szCs w:val="28"/>
          <w:u w:val="thick" w:color="000000"/>
        </w:rPr>
        <w:t>o</w:t>
      </w:r>
      <w:r w:rsidR="00AA5703">
        <w:rPr>
          <w:rFonts w:ascii="Comic Sans MS" w:eastAsia="Comic Sans MS" w:hAnsi="Comic Sans MS" w:cs="Comic Sans MS"/>
          <w:b/>
          <w:color w:val="000000"/>
          <w:spacing w:val="1"/>
          <w:position w:val="-2"/>
          <w:sz w:val="28"/>
          <w:szCs w:val="28"/>
          <w:u w:val="thick" w:color="000000"/>
        </w:rPr>
        <w:t xml:space="preserve"> </w:t>
      </w:r>
      <w:r w:rsidR="00AA5703">
        <w:rPr>
          <w:rFonts w:ascii="Comic Sans MS" w:eastAsia="Comic Sans MS" w:hAnsi="Comic Sans MS" w:cs="Comic Sans MS"/>
          <w:b/>
          <w:color w:val="000000"/>
          <w:position w:val="-2"/>
          <w:sz w:val="28"/>
          <w:szCs w:val="28"/>
          <w:u w:val="thick" w:color="000000"/>
        </w:rPr>
        <w:t>20</w:t>
      </w:r>
    </w:p>
    <w:p w:rsidR="008326DA" w:rsidRDefault="008326DA">
      <w:pPr>
        <w:spacing w:line="200" w:lineRule="exact"/>
      </w:pPr>
    </w:p>
    <w:p w:rsidR="008326DA" w:rsidRDefault="008326DA">
      <w:pPr>
        <w:spacing w:before="19" w:line="280" w:lineRule="exact"/>
        <w:rPr>
          <w:sz w:val="28"/>
          <w:szCs w:val="28"/>
        </w:rPr>
        <w:sectPr w:rsidR="008326DA">
          <w:pgSz w:w="11920" w:h="16840"/>
          <w:pgMar w:top="1280" w:right="780" w:bottom="280" w:left="680" w:header="720" w:footer="720" w:gutter="0"/>
          <w:cols w:space="720"/>
        </w:sectPr>
      </w:pPr>
    </w:p>
    <w:p w:rsidR="008326DA" w:rsidRDefault="00AA5703">
      <w:pPr>
        <w:spacing w:line="260" w:lineRule="exact"/>
        <w:ind w:left="1608" w:right="-50"/>
        <w:rPr>
          <w:rFonts w:ascii="Comic Sans MS" w:eastAsia="Comic Sans MS" w:hAnsi="Comic Sans MS" w:cs="Comic Sans MS"/>
        </w:rPr>
      </w:pPr>
      <w:r>
        <w:rPr>
          <w:rFonts w:ascii="Comic Sans MS" w:eastAsia="Comic Sans MS" w:hAnsi="Comic Sans MS" w:cs="Comic Sans MS"/>
        </w:rPr>
        <w:lastRenderedPageBreak/>
        <w:t>Child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1"/>
        </w:rPr>
        <w:t>con</w:t>
      </w:r>
      <w:r>
        <w:rPr>
          <w:rFonts w:ascii="Comic Sans MS" w:eastAsia="Comic Sans MS" w:hAnsi="Comic Sans MS" w:cs="Comic Sans MS"/>
          <w:spacing w:val="-1"/>
        </w:rPr>
        <w:t>s</w:t>
      </w:r>
      <w:r>
        <w:rPr>
          <w:rFonts w:ascii="Comic Sans MS" w:eastAsia="Comic Sans MS" w:hAnsi="Comic Sans MS" w:cs="Comic Sans MS"/>
          <w:spacing w:val="1"/>
        </w:rPr>
        <w:t>o</w:t>
      </w:r>
      <w:r>
        <w:rPr>
          <w:rFonts w:ascii="Comic Sans MS" w:eastAsia="Comic Sans MS" w:hAnsi="Comic Sans MS" w:cs="Comic Sans MS"/>
        </w:rPr>
        <w:t>lid</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11"/>
        </w:rPr>
        <w:t xml:space="preserve"> </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s</w:t>
      </w:r>
      <w:r>
        <w:rPr>
          <w:rFonts w:ascii="Comic Sans MS" w:eastAsia="Comic Sans MS" w:hAnsi="Comic Sans MS" w:cs="Comic Sans MS"/>
          <w:spacing w:val="2"/>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2"/>
        </w:rPr>
        <w:t>pr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lly,</w:t>
      </w:r>
    </w:p>
    <w:p w:rsidR="008326DA" w:rsidRDefault="00AA5703">
      <w:pPr>
        <w:spacing w:before="52" w:line="285" w:lineRule="auto"/>
        <w:ind w:left="1608" w:right="168"/>
        <w:rPr>
          <w:rFonts w:ascii="Comic Sans MS" w:eastAsia="Comic Sans MS" w:hAnsi="Comic Sans MS" w:cs="Comic Sans MS"/>
        </w:rPr>
      </w:pPr>
      <w:proofErr w:type="gramStart"/>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proofErr w:type="gramEnd"/>
      <w:r>
        <w:rPr>
          <w:rFonts w:ascii="Comic Sans MS" w:eastAsia="Comic Sans MS" w:hAnsi="Comic Sans MS" w:cs="Comic Sans MS"/>
          <w:spacing w:val="-7"/>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s</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rPr>
        <w:t>ing</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spacing w:val="1"/>
        </w:rPr>
        <w:t>c</w:t>
      </w:r>
      <w:r>
        <w:rPr>
          <w:rFonts w:ascii="Comic Sans MS" w:eastAsia="Comic Sans MS" w:hAnsi="Comic Sans MS" w:cs="Comic Sans MS"/>
        </w:rPr>
        <w:t>.</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i</w:t>
      </w:r>
      <w:r>
        <w:rPr>
          <w:rFonts w:ascii="Comic Sans MS" w:eastAsia="Comic Sans MS" w:hAnsi="Comic Sans MS" w:cs="Comic Sans MS"/>
        </w:rPr>
        <w:t>n f</w:t>
      </w:r>
      <w:r>
        <w:rPr>
          <w:rFonts w:ascii="Comic Sans MS" w:eastAsia="Comic Sans MS" w:hAnsi="Comic Sans MS" w:cs="Comic Sans MS"/>
          <w:spacing w:val="1"/>
        </w:rPr>
        <w:t>a</w:t>
      </w:r>
      <w:r>
        <w:rPr>
          <w:rFonts w:ascii="Comic Sans MS" w:eastAsia="Comic Sans MS" w:hAnsi="Comic Sans MS" w:cs="Comic Sans MS"/>
          <w:spacing w:val="-1"/>
        </w:rPr>
        <w:t>m</w:t>
      </w:r>
      <w:r>
        <w:rPr>
          <w:rFonts w:ascii="Comic Sans MS" w:eastAsia="Comic Sans MS" w:hAnsi="Comic Sans MS" w:cs="Comic Sans MS"/>
        </w:rPr>
        <w:t>il</w:t>
      </w:r>
      <w:r>
        <w:rPr>
          <w:rFonts w:ascii="Comic Sans MS" w:eastAsia="Comic Sans MS" w:hAnsi="Comic Sans MS" w:cs="Comic Sans MS"/>
          <w:spacing w:val="1"/>
        </w:rPr>
        <w:t>i</w:t>
      </w:r>
      <w:r>
        <w:rPr>
          <w:rFonts w:ascii="Comic Sans MS" w:eastAsia="Comic Sans MS" w:hAnsi="Comic Sans MS" w:cs="Comic Sans MS"/>
          <w:spacing w:val="-1"/>
        </w:rPr>
        <w:t>a</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duc</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0"/>
        </w:rPr>
        <w:t xml:space="preserve"> </w:t>
      </w:r>
      <w:r>
        <w:rPr>
          <w:rFonts w:ascii="Comic Sans MS" w:eastAsia="Comic Sans MS" w:hAnsi="Comic Sans MS" w:cs="Comic Sans MS"/>
        </w:rPr>
        <w:t>to</w:t>
      </w:r>
      <w:r>
        <w:rPr>
          <w:rFonts w:ascii="Comic Sans MS" w:eastAsia="Comic Sans MS" w:hAnsi="Comic Sans MS" w:cs="Comic Sans MS"/>
          <w:spacing w:val="-1"/>
        </w:rPr>
        <w:t xml:space="preserve"> 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 xml:space="preserve">l </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o</w:t>
      </w:r>
      <w:r>
        <w:rPr>
          <w:rFonts w:ascii="Comic Sans MS" w:eastAsia="Comic Sans MS" w:hAnsi="Comic Sans MS" w:cs="Comic Sans MS"/>
          <w:spacing w:val="2"/>
        </w:rPr>
        <w:t>r</w:t>
      </w:r>
      <w:r>
        <w:rPr>
          <w:rFonts w:ascii="Comic Sans MS" w:eastAsia="Comic Sans MS" w:hAnsi="Comic Sans MS" w:cs="Comic Sans MS"/>
        </w:rPr>
        <w:t>di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9"/>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l</w:t>
      </w:r>
      <w:r>
        <w:rPr>
          <w:rFonts w:ascii="Comic Sans MS" w:eastAsia="Comic Sans MS" w:hAnsi="Comic Sans MS" w:cs="Comic Sans MS"/>
        </w:rPr>
        <w:t>in</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rPr>
        <w:t>s b</w:t>
      </w:r>
      <w:r>
        <w:rPr>
          <w:rFonts w:ascii="Comic Sans MS" w:eastAsia="Comic Sans MS" w:hAnsi="Comic Sans MS" w:cs="Comic Sans MS"/>
          <w:spacing w:val="-2"/>
        </w:rPr>
        <w:t>e</w:t>
      </w:r>
      <w:r>
        <w:rPr>
          <w:rFonts w:ascii="Comic Sans MS" w:eastAsia="Comic Sans MS" w:hAnsi="Comic Sans MS" w:cs="Comic Sans MS"/>
        </w:rPr>
        <w:t>l</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rPr>
        <w:t>:</w:t>
      </w:r>
    </w:p>
    <w:p w:rsidR="008326DA" w:rsidRDefault="008326DA">
      <w:pPr>
        <w:spacing w:before="14" w:line="260" w:lineRule="exact"/>
        <w:rPr>
          <w:sz w:val="26"/>
          <w:szCs w:val="26"/>
        </w:rPr>
      </w:pPr>
    </w:p>
    <w:p w:rsidR="008326DA" w:rsidRDefault="00AA5703">
      <w:pPr>
        <w:spacing w:line="360" w:lineRule="exact"/>
        <w:ind w:left="1692"/>
        <w:rPr>
          <w:rFonts w:ascii="Comic Sans MS" w:eastAsia="Comic Sans MS" w:hAnsi="Comic Sans MS" w:cs="Comic Sans MS"/>
          <w:sz w:val="28"/>
          <w:szCs w:val="28"/>
        </w:rPr>
      </w:pPr>
      <w:r>
        <w:rPr>
          <w:rFonts w:ascii="Comic Sans MS" w:eastAsia="Comic Sans MS" w:hAnsi="Comic Sans MS" w:cs="Comic Sans MS"/>
          <w:position w:val="-1"/>
          <w:sz w:val="28"/>
          <w:szCs w:val="28"/>
        </w:rPr>
        <w:t>Sub</w:t>
      </w:r>
      <w:r>
        <w:rPr>
          <w:rFonts w:ascii="Comic Sans MS" w:eastAsia="Comic Sans MS" w:hAnsi="Comic Sans MS" w:cs="Comic Sans MS"/>
          <w:spacing w:val="-1"/>
          <w:position w:val="-1"/>
          <w:sz w:val="28"/>
          <w:szCs w:val="28"/>
        </w:rPr>
        <w:t>t</w:t>
      </w:r>
      <w:r>
        <w:rPr>
          <w:rFonts w:ascii="Comic Sans MS" w:eastAsia="Comic Sans MS" w:hAnsi="Comic Sans MS" w:cs="Comic Sans MS"/>
          <w:position w:val="-1"/>
          <w:sz w:val="28"/>
          <w:szCs w:val="28"/>
        </w:rPr>
        <w:t xml:space="preserve">ract </w:t>
      </w:r>
      <w:r>
        <w:rPr>
          <w:rFonts w:ascii="Comic Sans MS" w:eastAsia="Comic Sans MS" w:hAnsi="Comic Sans MS" w:cs="Comic Sans MS"/>
          <w:spacing w:val="-2"/>
          <w:position w:val="-1"/>
          <w:sz w:val="28"/>
          <w:szCs w:val="28"/>
        </w:rPr>
        <w:t>b</w:t>
      </w:r>
      <w:r>
        <w:rPr>
          <w:rFonts w:ascii="Comic Sans MS" w:eastAsia="Comic Sans MS" w:hAnsi="Comic Sans MS" w:cs="Comic Sans MS"/>
          <w:position w:val="-1"/>
          <w:sz w:val="28"/>
          <w:szCs w:val="28"/>
        </w:rPr>
        <w:t>y ta</w:t>
      </w:r>
      <w:r>
        <w:rPr>
          <w:rFonts w:ascii="Comic Sans MS" w:eastAsia="Comic Sans MS" w:hAnsi="Comic Sans MS" w:cs="Comic Sans MS"/>
          <w:spacing w:val="-3"/>
          <w:position w:val="-1"/>
          <w:sz w:val="28"/>
          <w:szCs w:val="28"/>
        </w:rPr>
        <w:t>k</w:t>
      </w:r>
      <w:r>
        <w:rPr>
          <w:rFonts w:ascii="Comic Sans MS" w:eastAsia="Comic Sans MS" w:hAnsi="Comic Sans MS" w:cs="Comic Sans MS"/>
          <w:position w:val="-1"/>
          <w:sz w:val="28"/>
          <w:szCs w:val="28"/>
        </w:rPr>
        <w:t>i</w:t>
      </w:r>
      <w:r>
        <w:rPr>
          <w:rFonts w:ascii="Comic Sans MS" w:eastAsia="Comic Sans MS" w:hAnsi="Comic Sans MS" w:cs="Comic Sans MS"/>
          <w:spacing w:val="-2"/>
          <w:position w:val="-1"/>
          <w:sz w:val="28"/>
          <w:szCs w:val="28"/>
        </w:rPr>
        <w:t>n</w:t>
      </w:r>
      <w:r>
        <w:rPr>
          <w:rFonts w:ascii="Comic Sans MS" w:eastAsia="Comic Sans MS" w:hAnsi="Comic Sans MS" w:cs="Comic Sans MS"/>
          <w:position w:val="-1"/>
          <w:sz w:val="28"/>
          <w:szCs w:val="28"/>
        </w:rPr>
        <w:t>g away</w:t>
      </w:r>
    </w:p>
    <w:p w:rsidR="008326DA" w:rsidRDefault="00AA5703">
      <w:pPr>
        <w:spacing w:before="8" w:line="120" w:lineRule="exact"/>
        <w:rPr>
          <w:sz w:val="13"/>
          <w:szCs w:val="13"/>
        </w:rPr>
      </w:pPr>
      <w:r>
        <w:br w:type="column"/>
      </w:r>
    </w:p>
    <w:p w:rsidR="008326DA" w:rsidRDefault="008326DA">
      <w:pPr>
        <w:spacing w:line="200" w:lineRule="exact"/>
      </w:pPr>
    </w:p>
    <w:p w:rsidR="008326DA" w:rsidRDefault="00AA5703">
      <w:pPr>
        <w:spacing w:line="285" w:lineRule="auto"/>
        <w:ind w:left="-19" w:right="843" w:hanging="3"/>
        <w:jc w:val="center"/>
        <w:rPr>
          <w:rFonts w:ascii="Comic Sans MS" w:eastAsia="Comic Sans MS" w:hAnsi="Comic Sans MS" w:cs="Comic Sans MS"/>
          <w:sz w:val="18"/>
          <w:szCs w:val="18"/>
        </w:rPr>
      </w:pPr>
      <w:r>
        <w:rPr>
          <w:rFonts w:ascii="Comic Sans MS" w:eastAsia="Comic Sans MS" w:hAnsi="Comic Sans MS" w:cs="Comic Sans MS"/>
          <w:sz w:val="18"/>
          <w:szCs w:val="18"/>
        </w:rPr>
        <w:t>Re</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d,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ri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 i</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p</w:t>
      </w:r>
      <w:r>
        <w:rPr>
          <w:rFonts w:ascii="Comic Sans MS" w:eastAsia="Comic Sans MS" w:hAnsi="Comic Sans MS" w:cs="Comic Sans MS"/>
          <w:sz w:val="18"/>
          <w:szCs w:val="18"/>
        </w:rPr>
        <w:t xml:space="preserve">ret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 xml:space="preserve">er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 xml:space="preserve">es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h</w:t>
      </w:r>
    </w:p>
    <w:p w:rsidR="008326DA" w:rsidRDefault="00AA5703">
      <w:pPr>
        <w:spacing w:line="240" w:lineRule="exact"/>
        <w:ind w:left="113" w:right="975"/>
        <w:jc w:val="center"/>
        <w:rPr>
          <w:rFonts w:ascii="Comic Sans MS" w:eastAsia="Comic Sans MS" w:hAnsi="Comic Sans MS" w:cs="Comic Sans MS"/>
          <w:sz w:val="18"/>
          <w:szCs w:val="18"/>
        </w:rPr>
        <w:sectPr w:rsidR="008326DA">
          <w:type w:val="continuous"/>
          <w:pgSz w:w="11920" w:h="16840"/>
          <w:pgMar w:top="1560" w:right="780" w:bottom="280" w:left="680" w:header="720" w:footer="720" w:gutter="0"/>
          <w:cols w:num="2" w:space="720" w:equalWidth="0">
            <w:col w:w="7355" w:space="778"/>
            <w:col w:w="2327"/>
          </w:cols>
        </w:sectPr>
      </w:pPr>
      <w:r>
        <w:rPr>
          <w:rFonts w:ascii="Comic Sans MS" w:eastAsia="Comic Sans MS" w:hAnsi="Comic Sans MS" w:cs="Comic Sans MS"/>
          <w:b/>
          <w:sz w:val="18"/>
          <w:szCs w:val="18"/>
        </w:rPr>
        <w:t>-</w:t>
      </w:r>
      <w:r>
        <w:rPr>
          <w:rFonts w:ascii="Comic Sans MS" w:eastAsia="Comic Sans MS" w:hAnsi="Comic Sans MS" w:cs="Comic Sans MS"/>
          <w:b/>
          <w:spacing w:val="-25"/>
          <w:sz w:val="18"/>
          <w:szCs w:val="18"/>
        </w:rPr>
        <w:t xml:space="preserve"> </w:t>
      </w:r>
      <w:proofErr w:type="gramStart"/>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proofErr w:type="gramEnd"/>
      <w:r>
        <w:rPr>
          <w:rFonts w:ascii="Comic Sans MS" w:eastAsia="Comic Sans MS" w:hAnsi="Comic Sans MS" w:cs="Comic Sans MS"/>
          <w:spacing w:val="-1"/>
          <w:sz w:val="18"/>
          <w:szCs w:val="18"/>
        </w:rPr>
        <w:t xml:space="preserve"> </w:t>
      </w:r>
      <w:r>
        <w:rPr>
          <w:rFonts w:ascii="Comic Sans MS" w:eastAsia="Comic Sans MS" w:hAnsi="Comic Sans MS" w:cs="Comic Sans MS"/>
          <w:b/>
          <w:sz w:val="18"/>
          <w:szCs w:val="18"/>
        </w:rPr>
        <w:t>=</w:t>
      </w:r>
      <w:r>
        <w:rPr>
          <w:rFonts w:ascii="Comic Sans MS" w:eastAsia="Comic Sans MS" w:hAnsi="Comic Sans MS" w:cs="Comic Sans MS"/>
          <w:b/>
          <w:spacing w:val="2"/>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ign</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
    <w:p w:rsidR="008326DA" w:rsidRDefault="008326DA">
      <w:pPr>
        <w:spacing w:before="3" w:line="140" w:lineRule="exact"/>
        <w:rPr>
          <w:sz w:val="14"/>
          <w:szCs w:val="14"/>
        </w:rPr>
        <w:sectPr w:rsidR="008326DA">
          <w:type w:val="continuous"/>
          <w:pgSz w:w="11920" w:h="16840"/>
          <w:pgMar w:top="1560" w:right="780" w:bottom="280" w:left="680" w:header="720" w:footer="720" w:gutter="0"/>
          <w:cols w:space="720"/>
        </w:sectPr>
      </w:pPr>
    </w:p>
    <w:p w:rsidR="008326DA" w:rsidRDefault="008326DA">
      <w:pPr>
        <w:spacing w:before="11" w:line="280" w:lineRule="exact"/>
        <w:rPr>
          <w:sz w:val="28"/>
          <w:szCs w:val="28"/>
        </w:rPr>
      </w:pPr>
    </w:p>
    <w:p w:rsidR="008326DA" w:rsidRDefault="00AA5703">
      <w:pPr>
        <w:spacing w:line="285" w:lineRule="auto"/>
        <w:ind w:left="1500" w:right="1545"/>
        <w:rPr>
          <w:rFonts w:ascii="Comic Sans MS" w:eastAsia="Comic Sans MS" w:hAnsi="Comic Sans MS" w:cs="Comic Sans MS"/>
        </w:rPr>
      </w:pPr>
      <w:r>
        <w:rPr>
          <w:rFonts w:ascii="Comic Sans MS" w:eastAsia="Comic Sans MS" w:hAnsi="Comic Sans MS" w:cs="Comic Sans MS"/>
          <w:b/>
          <w:spacing w:val="-1"/>
        </w:rPr>
        <w:t>C</w:t>
      </w:r>
      <w:r>
        <w:rPr>
          <w:rFonts w:ascii="Comic Sans MS" w:eastAsia="Comic Sans MS" w:hAnsi="Comic Sans MS" w:cs="Comic Sans MS"/>
          <w:b/>
          <w:spacing w:val="1"/>
        </w:rPr>
        <w:t>o</w:t>
      </w:r>
      <w:r>
        <w:rPr>
          <w:rFonts w:ascii="Comic Sans MS" w:eastAsia="Comic Sans MS" w:hAnsi="Comic Sans MS" w:cs="Comic Sans MS"/>
          <w:b/>
        </w:rPr>
        <w:t>u</w:t>
      </w:r>
      <w:r>
        <w:rPr>
          <w:rFonts w:ascii="Comic Sans MS" w:eastAsia="Comic Sans MS" w:hAnsi="Comic Sans MS" w:cs="Comic Sans MS"/>
          <w:b/>
          <w:spacing w:val="1"/>
        </w:rPr>
        <w:t>n</w:t>
      </w:r>
      <w:r>
        <w:rPr>
          <w:rFonts w:ascii="Comic Sans MS" w:eastAsia="Comic Sans MS" w:hAnsi="Comic Sans MS" w:cs="Comic Sans MS"/>
          <w:b/>
        </w:rPr>
        <w:t>t</w:t>
      </w:r>
      <w:r>
        <w:rPr>
          <w:rFonts w:ascii="Comic Sans MS" w:eastAsia="Comic Sans MS" w:hAnsi="Comic Sans MS" w:cs="Comic Sans MS"/>
          <w:b/>
          <w:spacing w:val="-5"/>
        </w:rPr>
        <w:t xml:space="preserve"> </w:t>
      </w:r>
      <w:r>
        <w:rPr>
          <w:rFonts w:ascii="Comic Sans MS" w:eastAsia="Comic Sans MS" w:hAnsi="Comic Sans MS" w:cs="Comic Sans MS"/>
          <w:b/>
          <w:spacing w:val="1"/>
        </w:rPr>
        <w:t>b</w:t>
      </w:r>
      <w:r>
        <w:rPr>
          <w:rFonts w:ascii="Comic Sans MS" w:eastAsia="Comic Sans MS" w:hAnsi="Comic Sans MS" w:cs="Comic Sans MS"/>
          <w:b/>
        </w:rPr>
        <w:t>ack</w:t>
      </w:r>
      <w:r>
        <w:rPr>
          <w:rFonts w:ascii="Comic Sans MS" w:eastAsia="Comic Sans MS" w:hAnsi="Comic Sans MS" w:cs="Comic Sans MS"/>
          <w:b/>
          <w:spacing w:val="-2"/>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n a</w:t>
      </w:r>
      <w:r>
        <w:rPr>
          <w:rFonts w:ascii="Comic Sans MS" w:eastAsia="Comic Sans MS" w:hAnsi="Comic Sans MS" w:cs="Comic Sans MS"/>
          <w:spacing w:val="-2"/>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 li</w:t>
      </w:r>
      <w:r>
        <w:rPr>
          <w:rFonts w:ascii="Comic Sans MS" w:eastAsia="Comic Sans MS" w:hAnsi="Comic Sans MS" w:cs="Comic Sans MS"/>
          <w:spacing w:val="-2"/>
        </w:rPr>
        <w:t>n</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spacing w:val="3"/>
        </w:rPr>
        <w:t>k</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2"/>
        </w:rPr>
        <w:t>w</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 xml:space="preserve">h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20</w:t>
      </w:r>
      <w:r>
        <w:rPr>
          <w:rFonts w:ascii="Comic Sans MS" w:eastAsia="Comic Sans MS" w:hAnsi="Comic Sans MS" w:cs="Comic Sans MS"/>
        </w:rPr>
        <w:t>:</w:t>
      </w:r>
    </w:p>
    <w:p w:rsidR="008326DA" w:rsidRDefault="008326DA">
      <w:pPr>
        <w:spacing w:before="6" w:line="180" w:lineRule="exact"/>
        <w:rPr>
          <w:sz w:val="18"/>
          <w:szCs w:val="18"/>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Pr="00F025AA" w:rsidRDefault="00AA5703">
      <w:pPr>
        <w:spacing w:line="320" w:lineRule="exact"/>
        <w:ind w:left="1608" w:right="-62"/>
        <w:rPr>
          <w:rFonts w:ascii="Comic Sans MS" w:hAnsi="Comic Sans MS"/>
          <w:sz w:val="28"/>
          <w:szCs w:val="28"/>
        </w:rPr>
      </w:pPr>
      <w:r w:rsidRPr="00F025AA">
        <w:rPr>
          <w:rFonts w:ascii="Comic Sans MS" w:hAnsi="Comic Sans MS"/>
          <w:position w:val="-1"/>
          <w:sz w:val="28"/>
          <w:szCs w:val="28"/>
        </w:rPr>
        <w:t>Find</w:t>
      </w:r>
      <w:r w:rsidRPr="00F025AA">
        <w:rPr>
          <w:rFonts w:ascii="Comic Sans MS" w:hAnsi="Comic Sans MS"/>
          <w:spacing w:val="61"/>
          <w:position w:val="-1"/>
          <w:sz w:val="28"/>
          <w:szCs w:val="28"/>
        </w:rPr>
        <w:t xml:space="preserve"> </w:t>
      </w:r>
      <w:r w:rsidRPr="00F025AA">
        <w:rPr>
          <w:rFonts w:ascii="Comic Sans MS" w:hAnsi="Comic Sans MS"/>
          <w:spacing w:val="-3"/>
          <w:w w:val="170"/>
          <w:position w:val="-1"/>
          <w:sz w:val="28"/>
          <w:szCs w:val="28"/>
        </w:rPr>
        <w:t>t</w:t>
      </w:r>
      <w:r w:rsidRPr="00F025AA">
        <w:rPr>
          <w:rFonts w:ascii="Comic Sans MS" w:hAnsi="Comic Sans MS"/>
          <w:spacing w:val="1"/>
          <w:w w:val="115"/>
          <w:position w:val="-1"/>
          <w:sz w:val="28"/>
          <w:szCs w:val="28"/>
        </w:rPr>
        <w:t>h</w:t>
      </w:r>
      <w:r w:rsidRPr="00F025AA">
        <w:rPr>
          <w:rFonts w:ascii="Comic Sans MS" w:hAnsi="Comic Sans MS"/>
          <w:w w:val="124"/>
          <w:position w:val="-1"/>
          <w:sz w:val="28"/>
          <w:szCs w:val="28"/>
        </w:rPr>
        <w:t>e</w:t>
      </w:r>
      <w:r w:rsidRPr="00F025AA">
        <w:rPr>
          <w:rFonts w:ascii="Comic Sans MS" w:hAnsi="Comic Sans MS"/>
          <w:spacing w:val="14"/>
          <w:position w:val="-1"/>
          <w:sz w:val="28"/>
          <w:szCs w:val="28"/>
        </w:rPr>
        <w:t xml:space="preserve"> </w:t>
      </w:r>
      <w:r w:rsidR="00F025AA" w:rsidRPr="00F025AA">
        <w:rPr>
          <w:rFonts w:ascii="Comic Sans MS" w:hAnsi="Comic Sans MS"/>
          <w:w w:val="81"/>
          <w:position w:val="-1"/>
          <w:sz w:val="28"/>
          <w:szCs w:val="28"/>
        </w:rPr>
        <w:t>“</w:t>
      </w:r>
      <w:r w:rsidRPr="00F025AA">
        <w:rPr>
          <w:rFonts w:ascii="Comic Sans MS" w:hAnsi="Comic Sans MS"/>
          <w:spacing w:val="-2"/>
          <w:w w:val="81"/>
          <w:position w:val="-1"/>
          <w:sz w:val="28"/>
          <w:szCs w:val="28"/>
        </w:rPr>
        <w:t>d</w:t>
      </w:r>
      <w:r w:rsidRPr="00F025AA">
        <w:rPr>
          <w:rFonts w:ascii="Comic Sans MS" w:hAnsi="Comic Sans MS"/>
          <w:w w:val="120"/>
          <w:position w:val="-1"/>
          <w:sz w:val="28"/>
          <w:szCs w:val="28"/>
        </w:rPr>
        <w:t>istance</w:t>
      </w:r>
      <w:r w:rsidRPr="00F025AA">
        <w:rPr>
          <w:rFonts w:ascii="Comic Sans MS" w:hAnsi="Comic Sans MS"/>
          <w:spacing w:val="11"/>
          <w:position w:val="-1"/>
          <w:sz w:val="28"/>
          <w:szCs w:val="28"/>
        </w:rPr>
        <w:t xml:space="preserve"> </w:t>
      </w:r>
      <w:r w:rsidRPr="00F025AA">
        <w:rPr>
          <w:rFonts w:ascii="Comic Sans MS" w:hAnsi="Comic Sans MS"/>
          <w:spacing w:val="-1"/>
          <w:w w:val="118"/>
          <w:position w:val="-1"/>
          <w:sz w:val="28"/>
          <w:szCs w:val="28"/>
        </w:rPr>
        <w:t>b</w:t>
      </w:r>
      <w:r w:rsidRPr="00F025AA">
        <w:rPr>
          <w:rFonts w:ascii="Comic Sans MS" w:hAnsi="Comic Sans MS"/>
          <w:w w:val="119"/>
          <w:position w:val="-1"/>
          <w:sz w:val="28"/>
          <w:szCs w:val="28"/>
        </w:rPr>
        <w:t>etw</w:t>
      </w:r>
      <w:r w:rsidRPr="00F025AA">
        <w:rPr>
          <w:rFonts w:ascii="Comic Sans MS" w:hAnsi="Comic Sans MS"/>
          <w:spacing w:val="-1"/>
          <w:w w:val="119"/>
          <w:position w:val="-1"/>
          <w:sz w:val="28"/>
          <w:szCs w:val="28"/>
        </w:rPr>
        <w:t>e</w:t>
      </w:r>
      <w:r w:rsidR="00F025AA" w:rsidRPr="00F025AA">
        <w:rPr>
          <w:rFonts w:ascii="Comic Sans MS" w:hAnsi="Comic Sans MS"/>
          <w:w w:val="90"/>
          <w:position w:val="-1"/>
          <w:sz w:val="28"/>
          <w:szCs w:val="28"/>
        </w:rPr>
        <w:t>en”</w:t>
      </w:r>
    </w:p>
    <w:p w:rsidR="008326DA" w:rsidRDefault="00AA5703">
      <w:pPr>
        <w:spacing w:before="19"/>
        <w:rPr>
          <w:rFonts w:ascii="Calibri" w:eastAsia="Calibri" w:hAnsi="Calibri" w:cs="Calibri"/>
        </w:rPr>
      </w:pPr>
      <w:r>
        <w:br w:type="column"/>
      </w:r>
      <w:r>
        <w:rPr>
          <w:rFonts w:ascii="Calibri" w:eastAsia="Calibri" w:hAnsi="Calibri" w:cs="Calibri"/>
          <w:spacing w:val="-1"/>
        </w:rPr>
        <w:lastRenderedPageBreak/>
        <w:t>-</w:t>
      </w:r>
      <w:r>
        <w:rPr>
          <w:rFonts w:ascii="Calibri" w:eastAsia="Calibri" w:hAnsi="Calibri" w:cs="Calibri"/>
        </w:rPr>
        <w:t xml:space="preserve">1            </w:t>
      </w:r>
      <w:r>
        <w:rPr>
          <w:rFonts w:ascii="Calibri" w:eastAsia="Calibri" w:hAnsi="Calibri" w:cs="Calibri"/>
          <w:spacing w:val="-1"/>
        </w:rPr>
        <w:t>-</w:t>
      </w:r>
      <w:r>
        <w:rPr>
          <w:rFonts w:ascii="Calibri" w:eastAsia="Calibri" w:hAnsi="Calibri" w:cs="Calibri"/>
        </w:rPr>
        <w:t xml:space="preserve">1            </w:t>
      </w:r>
      <w:r>
        <w:rPr>
          <w:rFonts w:ascii="Calibri" w:eastAsia="Calibri" w:hAnsi="Calibri" w:cs="Calibri"/>
          <w:spacing w:val="-1"/>
        </w:rPr>
        <w:t>-</w:t>
      </w:r>
      <w:r>
        <w:rPr>
          <w:rFonts w:ascii="Calibri" w:eastAsia="Calibri" w:hAnsi="Calibri" w:cs="Calibri"/>
        </w:rPr>
        <w:t xml:space="preserve">1           </w:t>
      </w:r>
      <w:r>
        <w:rPr>
          <w:rFonts w:ascii="Calibri" w:eastAsia="Calibri" w:hAnsi="Calibri" w:cs="Calibri"/>
          <w:spacing w:val="-1"/>
        </w:rPr>
        <w:t>-</w:t>
      </w:r>
      <w:r>
        <w:rPr>
          <w:rFonts w:ascii="Calibri" w:eastAsia="Calibri" w:hAnsi="Calibri" w:cs="Calibri"/>
        </w:rPr>
        <w:t>1</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7" w:line="260" w:lineRule="exact"/>
        <w:rPr>
          <w:sz w:val="26"/>
          <w:szCs w:val="26"/>
        </w:rPr>
      </w:pPr>
    </w:p>
    <w:p w:rsidR="00F025AA" w:rsidRDefault="00F025AA">
      <w:pPr>
        <w:spacing w:line="285" w:lineRule="auto"/>
        <w:ind w:left="1959" w:right="371"/>
        <w:rPr>
          <w:rFonts w:ascii="Comic Sans MS" w:eastAsia="Comic Sans MS" w:hAnsi="Comic Sans MS" w:cs="Comic Sans MS"/>
          <w:color w:val="006FC0"/>
          <w:spacing w:val="-1"/>
          <w:sz w:val="18"/>
          <w:szCs w:val="18"/>
        </w:rPr>
      </w:pPr>
    </w:p>
    <w:p w:rsidR="008326DA" w:rsidRDefault="00AA5703">
      <w:pPr>
        <w:spacing w:line="285" w:lineRule="auto"/>
        <w:ind w:left="1959" w:right="371"/>
        <w:rPr>
          <w:rFonts w:ascii="Comic Sans MS" w:eastAsia="Comic Sans MS" w:hAnsi="Comic Sans MS" w:cs="Comic Sans MS"/>
          <w:sz w:val="18"/>
          <w:szCs w:val="18"/>
        </w:rPr>
        <w:sectPr w:rsidR="008326DA">
          <w:type w:val="continuous"/>
          <w:pgSz w:w="11920" w:h="16840"/>
          <w:pgMar w:top="1560" w:right="780" w:bottom="280" w:left="680" w:header="720" w:footer="720" w:gutter="0"/>
          <w:cols w:num="2" w:space="720" w:equalWidth="0">
            <w:col w:w="5163" w:space="171"/>
            <w:col w:w="5126"/>
          </w:cols>
        </w:sectPr>
      </w:pPr>
      <w:proofErr w:type="gramStart"/>
      <w:r>
        <w:rPr>
          <w:rFonts w:ascii="Comic Sans MS" w:eastAsia="Comic Sans MS" w:hAnsi="Comic Sans MS" w:cs="Comic Sans MS"/>
          <w:color w:val="006FC0"/>
          <w:spacing w:val="-1"/>
          <w:sz w:val="18"/>
          <w:szCs w:val="18"/>
        </w:rPr>
        <w:t>Mo</w:t>
      </w:r>
      <w:r>
        <w:rPr>
          <w:rFonts w:ascii="Comic Sans MS" w:eastAsia="Comic Sans MS" w:hAnsi="Comic Sans MS" w:cs="Comic Sans MS"/>
          <w:color w:val="006FC0"/>
          <w:sz w:val="18"/>
          <w:szCs w:val="18"/>
        </w:rPr>
        <w:t xml:space="preserve">del </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n</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 xml:space="preserve">g </w:t>
      </w:r>
      <w:r>
        <w:rPr>
          <w:rFonts w:ascii="Comic Sans MS" w:eastAsia="Comic Sans MS" w:hAnsi="Comic Sans MS" w:cs="Comic Sans MS"/>
          <w:color w:val="006FC0"/>
          <w:spacing w:val="-1"/>
          <w:sz w:val="18"/>
          <w:szCs w:val="18"/>
        </w:rPr>
        <w:t>h</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pacing w:val="2"/>
          <w:sz w:val="18"/>
          <w:szCs w:val="18"/>
        </w:rPr>
        <w:t>d</w:t>
      </w:r>
      <w:r>
        <w:rPr>
          <w:rFonts w:ascii="Comic Sans MS" w:eastAsia="Comic Sans MS" w:hAnsi="Comic Sans MS" w:cs="Comic Sans MS"/>
          <w:color w:val="006FC0"/>
          <w:sz w:val="18"/>
          <w:szCs w:val="18"/>
        </w:rPr>
        <w:t xml:space="preserve">red </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qu</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 xml:space="preserve">res </w:t>
      </w:r>
      <w:r>
        <w:rPr>
          <w:rFonts w:ascii="Comic Sans MS" w:eastAsia="Comic Sans MS" w:hAnsi="Comic Sans MS" w:cs="Comic Sans MS"/>
          <w:color w:val="006FC0"/>
          <w:spacing w:val="-1"/>
          <w:sz w:val="18"/>
          <w:szCs w:val="18"/>
        </w:rPr>
        <w:t>an</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n</w:t>
      </w:r>
      <w:r>
        <w:rPr>
          <w:rFonts w:ascii="Comic Sans MS" w:eastAsia="Comic Sans MS" w:hAnsi="Comic Sans MS" w:cs="Comic Sans MS"/>
          <w:color w:val="006FC0"/>
          <w:spacing w:val="2"/>
          <w:sz w:val="18"/>
          <w:szCs w:val="18"/>
        </w:rPr>
        <w:t>u</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ered</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z w:val="18"/>
          <w:szCs w:val="18"/>
        </w:rPr>
        <w:t xml:space="preserve">r </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k</w:t>
      </w:r>
      <w:r>
        <w:rPr>
          <w:rFonts w:ascii="Comic Sans MS" w:eastAsia="Comic Sans MS" w:hAnsi="Comic Sans MS" w:cs="Comic Sans MS"/>
          <w:color w:val="006FC0"/>
          <w:sz w:val="18"/>
          <w:szCs w:val="18"/>
        </w:rPr>
        <w:t xml:space="preserve">s </w:t>
      </w:r>
      <w:r>
        <w:rPr>
          <w:rFonts w:ascii="Comic Sans MS" w:eastAsia="Comic Sans MS" w:hAnsi="Comic Sans MS" w:cs="Comic Sans MS"/>
          <w:color w:val="006FC0"/>
          <w:spacing w:val="-1"/>
          <w:sz w:val="18"/>
          <w:szCs w:val="18"/>
        </w:rPr>
        <w:t>an</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pr</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ll</w:t>
      </w:r>
      <w:r>
        <w:rPr>
          <w:rFonts w:ascii="Comic Sans MS" w:eastAsia="Comic Sans MS" w:hAnsi="Comic Sans MS" w:cs="Comic Sans MS"/>
          <w:color w:val="006FC0"/>
          <w:sz w:val="18"/>
          <w:szCs w:val="18"/>
        </w:rPr>
        <w:t>y.</w:t>
      </w:r>
      <w:proofErr w:type="gramEnd"/>
    </w:p>
    <w:p w:rsidR="008326DA" w:rsidRDefault="008326DA">
      <w:pPr>
        <w:spacing w:line="200" w:lineRule="exact"/>
      </w:pPr>
    </w:p>
    <w:p w:rsidR="008326DA" w:rsidRDefault="008326DA">
      <w:pPr>
        <w:spacing w:before="15" w:line="200" w:lineRule="exact"/>
        <w:sectPr w:rsidR="008326DA">
          <w:type w:val="continuous"/>
          <w:pgSz w:w="11920" w:h="16840"/>
          <w:pgMar w:top="1560" w:right="780" w:bottom="280" w:left="680" w:header="720" w:footer="720" w:gutter="0"/>
          <w:cols w:space="720"/>
        </w:sectPr>
      </w:pPr>
    </w:p>
    <w:p w:rsidR="008326DA" w:rsidRPr="00F025AA" w:rsidRDefault="00AA5703">
      <w:pPr>
        <w:spacing w:line="260" w:lineRule="exact"/>
        <w:ind w:left="1492"/>
        <w:rPr>
          <w:rFonts w:ascii="Comic Sans MS" w:eastAsia="Comic Sans MS" w:hAnsi="Comic Sans MS" w:cs="Comic Sans MS"/>
        </w:rPr>
      </w:pPr>
      <w:r w:rsidRPr="00F025AA">
        <w:rPr>
          <w:rFonts w:ascii="Comic Sans MS" w:eastAsia="Comic Sans MS" w:hAnsi="Comic Sans MS" w:cs="Comic Sans MS"/>
          <w:spacing w:val="-1"/>
        </w:rPr>
        <w:lastRenderedPageBreak/>
        <w:t>T</w:t>
      </w:r>
      <w:r w:rsidRPr="00F025AA">
        <w:rPr>
          <w:rFonts w:ascii="Comic Sans MS" w:eastAsia="Comic Sans MS" w:hAnsi="Comic Sans MS" w:cs="Comic Sans MS"/>
        </w:rPr>
        <w:t>h</w:t>
      </w:r>
      <w:r w:rsidRPr="00F025AA">
        <w:rPr>
          <w:rFonts w:ascii="Comic Sans MS" w:eastAsia="Comic Sans MS" w:hAnsi="Comic Sans MS" w:cs="Comic Sans MS"/>
          <w:spacing w:val="2"/>
        </w:rPr>
        <w:t>i</w:t>
      </w:r>
      <w:r w:rsidRPr="00F025AA">
        <w:rPr>
          <w:rFonts w:ascii="Comic Sans MS" w:eastAsia="Comic Sans MS" w:hAnsi="Comic Sans MS" w:cs="Comic Sans MS"/>
        </w:rPr>
        <w:t>s</w:t>
      </w:r>
      <w:r w:rsidRPr="00F025AA">
        <w:rPr>
          <w:rFonts w:ascii="Comic Sans MS" w:eastAsia="Comic Sans MS" w:hAnsi="Comic Sans MS" w:cs="Comic Sans MS"/>
          <w:spacing w:val="-2"/>
        </w:rPr>
        <w:t xml:space="preserve"> w</w:t>
      </w:r>
      <w:r w:rsidRPr="00F025AA">
        <w:rPr>
          <w:rFonts w:ascii="Comic Sans MS" w:eastAsia="Comic Sans MS" w:hAnsi="Comic Sans MS" w:cs="Comic Sans MS"/>
        </w:rPr>
        <w:t>ill</w:t>
      </w:r>
      <w:r w:rsidRPr="00F025AA">
        <w:rPr>
          <w:rFonts w:ascii="Comic Sans MS" w:eastAsia="Comic Sans MS" w:hAnsi="Comic Sans MS" w:cs="Comic Sans MS"/>
          <w:spacing w:val="-3"/>
        </w:rPr>
        <w:t xml:space="preserve"> </w:t>
      </w:r>
      <w:r w:rsidRPr="00F025AA">
        <w:rPr>
          <w:rFonts w:ascii="Comic Sans MS" w:eastAsia="Comic Sans MS" w:hAnsi="Comic Sans MS" w:cs="Comic Sans MS"/>
          <w:spacing w:val="2"/>
        </w:rPr>
        <w:t>b</w:t>
      </w:r>
      <w:r w:rsidRPr="00F025AA">
        <w:rPr>
          <w:rFonts w:ascii="Comic Sans MS" w:eastAsia="Comic Sans MS" w:hAnsi="Comic Sans MS" w:cs="Comic Sans MS"/>
        </w:rPr>
        <w:t>e</w:t>
      </w:r>
      <w:r w:rsidRPr="00F025AA">
        <w:rPr>
          <w:rFonts w:ascii="Comic Sans MS" w:eastAsia="Comic Sans MS" w:hAnsi="Comic Sans MS" w:cs="Comic Sans MS"/>
          <w:spacing w:val="-3"/>
        </w:rPr>
        <w:t xml:space="preserve"> </w:t>
      </w:r>
      <w:r w:rsidRPr="00F025AA">
        <w:rPr>
          <w:rFonts w:ascii="Comic Sans MS" w:eastAsia="Comic Sans MS" w:hAnsi="Comic Sans MS" w:cs="Comic Sans MS"/>
          <w:spacing w:val="2"/>
        </w:rPr>
        <w:t>i</w:t>
      </w:r>
      <w:r w:rsidRPr="00F025AA">
        <w:rPr>
          <w:rFonts w:ascii="Comic Sans MS" w:eastAsia="Comic Sans MS" w:hAnsi="Comic Sans MS" w:cs="Comic Sans MS"/>
          <w:spacing w:val="-1"/>
        </w:rPr>
        <w:t>n</w:t>
      </w:r>
      <w:r w:rsidRPr="00F025AA">
        <w:rPr>
          <w:rFonts w:ascii="Comic Sans MS" w:eastAsia="Comic Sans MS" w:hAnsi="Comic Sans MS" w:cs="Comic Sans MS"/>
        </w:rPr>
        <w:t>t</w:t>
      </w:r>
      <w:r w:rsidRPr="00F025AA">
        <w:rPr>
          <w:rFonts w:ascii="Comic Sans MS" w:eastAsia="Comic Sans MS" w:hAnsi="Comic Sans MS" w:cs="Comic Sans MS"/>
          <w:spacing w:val="2"/>
        </w:rPr>
        <w:t>r</w:t>
      </w:r>
      <w:r w:rsidRPr="00F025AA">
        <w:rPr>
          <w:rFonts w:ascii="Comic Sans MS" w:eastAsia="Comic Sans MS" w:hAnsi="Comic Sans MS" w:cs="Comic Sans MS"/>
          <w:spacing w:val="1"/>
        </w:rPr>
        <w:t>o</w:t>
      </w:r>
      <w:r w:rsidRPr="00F025AA">
        <w:rPr>
          <w:rFonts w:ascii="Comic Sans MS" w:eastAsia="Comic Sans MS" w:hAnsi="Comic Sans MS" w:cs="Comic Sans MS"/>
        </w:rPr>
        <w:t>duc</w:t>
      </w:r>
      <w:r w:rsidRPr="00F025AA">
        <w:rPr>
          <w:rFonts w:ascii="Comic Sans MS" w:eastAsia="Comic Sans MS" w:hAnsi="Comic Sans MS" w:cs="Comic Sans MS"/>
          <w:spacing w:val="-1"/>
        </w:rPr>
        <w:t>e</w:t>
      </w:r>
      <w:r w:rsidRPr="00F025AA">
        <w:rPr>
          <w:rFonts w:ascii="Comic Sans MS" w:eastAsia="Comic Sans MS" w:hAnsi="Comic Sans MS" w:cs="Comic Sans MS"/>
        </w:rPr>
        <w:t>d</w:t>
      </w:r>
    </w:p>
    <w:p w:rsidR="008326DA" w:rsidRPr="00F025AA" w:rsidRDefault="00AA5703">
      <w:pPr>
        <w:spacing w:before="52" w:line="286" w:lineRule="auto"/>
        <w:ind w:left="1492" w:right="334"/>
        <w:rPr>
          <w:rFonts w:ascii="Comic Sans MS" w:eastAsia="Comic Sans MS" w:hAnsi="Comic Sans MS" w:cs="Comic Sans MS"/>
        </w:rPr>
      </w:pPr>
      <w:proofErr w:type="gramStart"/>
      <w:r w:rsidRPr="00F025AA">
        <w:rPr>
          <w:rFonts w:ascii="Comic Sans MS" w:eastAsia="Comic Sans MS" w:hAnsi="Comic Sans MS" w:cs="Comic Sans MS"/>
          <w:spacing w:val="-1"/>
        </w:rPr>
        <w:t>p</w:t>
      </w:r>
      <w:r w:rsidRPr="00F025AA">
        <w:rPr>
          <w:rFonts w:ascii="Comic Sans MS" w:eastAsia="Comic Sans MS" w:hAnsi="Comic Sans MS" w:cs="Comic Sans MS"/>
          <w:spacing w:val="2"/>
        </w:rPr>
        <w:t>r</w:t>
      </w:r>
      <w:r w:rsidRPr="00F025AA">
        <w:rPr>
          <w:rFonts w:ascii="Comic Sans MS" w:eastAsia="Comic Sans MS" w:hAnsi="Comic Sans MS" w:cs="Comic Sans MS"/>
          <w:spacing w:val="-1"/>
        </w:rPr>
        <w:t>a</w:t>
      </w:r>
      <w:r w:rsidRPr="00F025AA">
        <w:rPr>
          <w:rFonts w:ascii="Comic Sans MS" w:eastAsia="Comic Sans MS" w:hAnsi="Comic Sans MS" w:cs="Comic Sans MS"/>
          <w:spacing w:val="1"/>
        </w:rPr>
        <w:t>c</w:t>
      </w:r>
      <w:r w:rsidRPr="00F025AA">
        <w:rPr>
          <w:rFonts w:ascii="Comic Sans MS" w:eastAsia="Comic Sans MS" w:hAnsi="Comic Sans MS" w:cs="Comic Sans MS"/>
        </w:rPr>
        <w:t>t</w:t>
      </w:r>
      <w:r w:rsidRPr="00F025AA">
        <w:rPr>
          <w:rFonts w:ascii="Comic Sans MS" w:eastAsia="Comic Sans MS" w:hAnsi="Comic Sans MS" w:cs="Comic Sans MS"/>
          <w:spacing w:val="-1"/>
        </w:rPr>
        <w:t>i</w:t>
      </w:r>
      <w:r w:rsidRPr="00F025AA">
        <w:rPr>
          <w:rFonts w:ascii="Comic Sans MS" w:eastAsia="Comic Sans MS" w:hAnsi="Comic Sans MS" w:cs="Comic Sans MS"/>
          <w:spacing w:val="1"/>
        </w:rPr>
        <w:t>c</w:t>
      </w:r>
      <w:r w:rsidRPr="00F025AA">
        <w:rPr>
          <w:rFonts w:ascii="Comic Sans MS" w:eastAsia="Comic Sans MS" w:hAnsi="Comic Sans MS" w:cs="Comic Sans MS"/>
          <w:spacing w:val="-1"/>
        </w:rPr>
        <w:t>a</w:t>
      </w:r>
      <w:r w:rsidRPr="00F025AA">
        <w:rPr>
          <w:rFonts w:ascii="Comic Sans MS" w:eastAsia="Comic Sans MS" w:hAnsi="Comic Sans MS" w:cs="Comic Sans MS"/>
        </w:rPr>
        <w:t>lly</w:t>
      </w:r>
      <w:proofErr w:type="gramEnd"/>
      <w:r w:rsidRPr="00F025AA">
        <w:rPr>
          <w:rFonts w:ascii="Comic Sans MS" w:eastAsia="Comic Sans MS" w:hAnsi="Comic Sans MS" w:cs="Comic Sans MS"/>
          <w:spacing w:val="-8"/>
        </w:rPr>
        <w:t xml:space="preserve"> </w:t>
      </w:r>
      <w:r w:rsidRPr="00F025AA">
        <w:rPr>
          <w:rFonts w:ascii="Comic Sans MS" w:eastAsia="Comic Sans MS" w:hAnsi="Comic Sans MS" w:cs="Comic Sans MS"/>
          <w:spacing w:val="-2"/>
        </w:rPr>
        <w:t>w</w:t>
      </w:r>
      <w:r w:rsidRPr="00F025AA">
        <w:rPr>
          <w:rFonts w:ascii="Comic Sans MS" w:eastAsia="Comic Sans MS" w:hAnsi="Comic Sans MS" w:cs="Comic Sans MS"/>
          <w:spacing w:val="2"/>
        </w:rPr>
        <w:t>i</w:t>
      </w:r>
      <w:r w:rsidRPr="00F025AA">
        <w:rPr>
          <w:rFonts w:ascii="Comic Sans MS" w:eastAsia="Comic Sans MS" w:hAnsi="Comic Sans MS" w:cs="Comic Sans MS"/>
        </w:rPr>
        <w:t>th</w:t>
      </w:r>
      <w:r w:rsidRPr="00F025AA">
        <w:rPr>
          <w:rFonts w:ascii="Comic Sans MS" w:eastAsia="Comic Sans MS" w:hAnsi="Comic Sans MS" w:cs="Comic Sans MS"/>
          <w:spacing w:val="-4"/>
        </w:rPr>
        <w:t xml:space="preserve"> </w:t>
      </w:r>
      <w:r w:rsidRPr="00F025AA">
        <w:rPr>
          <w:rFonts w:ascii="Comic Sans MS" w:eastAsia="Comic Sans MS" w:hAnsi="Comic Sans MS" w:cs="Comic Sans MS"/>
        </w:rPr>
        <w:t>t</w:t>
      </w:r>
      <w:r w:rsidRPr="00F025AA">
        <w:rPr>
          <w:rFonts w:ascii="Comic Sans MS" w:eastAsia="Comic Sans MS" w:hAnsi="Comic Sans MS" w:cs="Comic Sans MS"/>
          <w:spacing w:val="2"/>
        </w:rPr>
        <w:t>h</w:t>
      </w:r>
      <w:r w:rsidRPr="00F025AA">
        <w:rPr>
          <w:rFonts w:ascii="Comic Sans MS" w:eastAsia="Comic Sans MS" w:hAnsi="Comic Sans MS" w:cs="Comic Sans MS"/>
        </w:rPr>
        <w:t>e l</w:t>
      </w:r>
      <w:r w:rsidRPr="00F025AA">
        <w:rPr>
          <w:rFonts w:ascii="Comic Sans MS" w:eastAsia="Comic Sans MS" w:hAnsi="Comic Sans MS" w:cs="Comic Sans MS"/>
          <w:spacing w:val="-1"/>
        </w:rPr>
        <w:t>an</w:t>
      </w:r>
      <w:r w:rsidRPr="00F025AA">
        <w:rPr>
          <w:rFonts w:ascii="Comic Sans MS" w:eastAsia="Comic Sans MS" w:hAnsi="Comic Sans MS" w:cs="Comic Sans MS"/>
          <w:spacing w:val="2"/>
        </w:rPr>
        <w:t>g</w:t>
      </w:r>
      <w:r w:rsidRPr="00F025AA">
        <w:rPr>
          <w:rFonts w:ascii="Comic Sans MS" w:eastAsia="Comic Sans MS" w:hAnsi="Comic Sans MS" w:cs="Comic Sans MS"/>
        </w:rPr>
        <w:t>u</w:t>
      </w:r>
      <w:r w:rsidRPr="00F025AA">
        <w:rPr>
          <w:rFonts w:ascii="Comic Sans MS" w:eastAsia="Comic Sans MS" w:hAnsi="Comic Sans MS" w:cs="Comic Sans MS"/>
          <w:spacing w:val="1"/>
        </w:rPr>
        <w:t>a</w:t>
      </w:r>
      <w:r w:rsidRPr="00F025AA">
        <w:rPr>
          <w:rFonts w:ascii="Comic Sans MS" w:eastAsia="Comic Sans MS" w:hAnsi="Comic Sans MS" w:cs="Comic Sans MS"/>
        </w:rPr>
        <w:t>ge</w:t>
      </w:r>
      <w:r w:rsidRPr="00F025AA">
        <w:rPr>
          <w:rFonts w:ascii="Comic Sans MS" w:eastAsia="Comic Sans MS" w:hAnsi="Comic Sans MS" w:cs="Comic Sans MS"/>
          <w:spacing w:val="-8"/>
        </w:rPr>
        <w:t xml:space="preserve"> </w:t>
      </w:r>
      <w:r w:rsidR="00F025AA" w:rsidRPr="00F025AA">
        <w:rPr>
          <w:rFonts w:ascii="Comic Sans MS" w:hAnsi="Comic Sans MS"/>
          <w:b/>
        </w:rPr>
        <w:t>“</w:t>
      </w:r>
      <w:r w:rsidRPr="00F025AA">
        <w:rPr>
          <w:rFonts w:ascii="Comic Sans MS" w:hAnsi="Comic Sans MS"/>
          <w:b/>
          <w:spacing w:val="2"/>
        </w:rPr>
        <w:t>f</w:t>
      </w:r>
      <w:r w:rsidRPr="00F025AA">
        <w:rPr>
          <w:rFonts w:ascii="Comic Sans MS" w:hAnsi="Comic Sans MS"/>
          <w:b/>
        </w:rPr>
        <w:t>i</w:t>
      </w:r>
      <w:r w:rsidRPr="00F025AA">
        <w:rPr>
          <w:rFonts w:ascii="Comic Sans MS" w:hAnsi="Comic Sans MS"/>
          <w:b/>
          <w:spacing w:val="-2"/>
        </w:rPr>
        <w:t>n</w:t>
      </w:r>
      <w:r w:rsidRPr="00F025AA">
        <w:rPr>
          <w:rFonts w:ascii="Comic Sans MS" w:hAnsi="Comic Sans MS"/>
          <w:b/>
        </w:rPr>
        <w:t>d</w:t>
      </w:r>
      <w:r w:rsidRPr="00F025AA">
        <w:rPr>
          <w:rFonts w:ascii="Comic Sans MS" w:hAnsi="Comic Sans MS"/>
          <w:b/>
          <w:spacing w:val="16"/>
        </w:rPr>
        <w:t xml:space="preserve"> </w:t>
      </w:r>
      <w:r w:rsidRPr="00F025AA">
        <w:rPr>
          <w:rFonts w:ascii="Comic Sans MS" w:hAnsi="Comic Sans MS"/>
          <w:b/>
          <w:w w:val="120"/>
        </w:rPr>
        <w:t xml:space="preserve">the </w:t>
      </w:r>
      <w:r w:rsidRPr="00F025AA">
        <w:rPr>
          <w:rFonts w:ascii="Comic Sans MS" w:hAnsi="Comic Sans MS"/>
          <w:b/>
          <w:w w:val="105"/>
        </w:rPr>
        <w:t>d</w:t>
      </w:r>
      <w:r w:rsidRPr="00F025AA">
        <w:rPr>
          <w:rFonts w:ascii="Comic Sans MS" w:hAnsi="Comic Sans MS"/>
          <w:b/>
          <w:w w:val="114"/>
        </w:rPr>
        <w:t>i</w:t>
      </w:r>
      <w:r w:rsidRPr="00F025AA">
        <w:rPr>
          <w:rFonts w:ascii="Comic Sans MS" w:hAnsi="Comic Sans MS"/>
          <w:b/>
          <w:spacing w:val="-2"/>
          <w:w w:val="114"/>
        </w:rPr>
        <w:t>s</w:t>
      </w:r>
      <w:r w:rsidRPr="00F025AA">
        <w:rPr>
          <w:rFonts w:ascii="Comic Sans MS" w:hAnsi="Comic Sans MS"/>
          <w:b/>
          <w:w w:val="122"/>
        </w:rPr>
        <w:t>t</w:t>
      </w:r>
      <w:r w:rsidRPr="00F025AA">
        <w:rPr>
          <w:rFonts w:ascii="Comic Sans MS" w:hAnsi="Comic Sans MS"/>
          <w:b/>
          <w:spacing w:val="2"/>
          <w:w w:val="122"/>
        </w:rPr>
        <w:t>a</w:t>
      </w:r>
      <w:r w:rsidRPr="00F025AA">
        <w:rPr>
          <w:rFonts w:ascii="Comic Sans MS" w:hAnsi="Comic Sans MS"/>
          <w:b/>
          <w:spacing w:val="-1"/>
          <w:w w:val="93"/>
        </w:rPr>
        <w:t>n</w:t>
      </w:r>
      <w:r w:rsidRPr="00F025AA">
        <w:rPr>
          <w:rFonts w:ascii="Comic Sans MS" w:hAnsi="Comic Sans MS"/>
          <w:b/>
          <w:spacing w:val="1"/>
          <w:w w:val="115"/>
        </w:rPr>
        <w:t>c</w:t>
      </w:r>
      <w:r w:rsidRPr="00F025AA">
        <w:rPr>
          <w:rFonts w:ascii="Comic Sans MS" w:hAnsi="Comic Sans MS"/>
          <w:b/>
          <w:w w:val="125"/>
        </w:rPr>
        <w:t>e</w:t>
      </w:r>
      <w:r w:rsidRPr="00F025AA">
        <w:rPr>
          <w:rFonts w:ascii="Comic Sans MS" w:hAnsi="Comic Sans MS"/>
          <w:b/>
        </w:rPr>
        <w:t xml:space="preserve"> </w:t>
      </w:r>
      <w:r w:rsidRPr="00F025AA">
        <w:rPr>
          <w:rFonts w:ascii="Comic Sans MS" w:hAnsi="Comic Sans MS"/>
          <w:b/>
          <w:spacing w:val="-12"/>
        </w:rPr>
        <w:t xml:space="preserve"> </w:t>
      </w:r>
      <w:r w:rsidRPr="00F025AA">
        <w:rPr>
          <w:rFonts w:ascii="Comic Sans MS" w:hAnsi="Comic Sans MS"/>
          <w:b/>
          <w:spacing w:val="2"/>
          <w:w w:val="106"/>
        </w:rPr>
        <w:t>b</w:t>
      </w:r>
      <w:r w:rsidRPr="00F025AA">
        <w:rPr>
          <w:rFonts w:ascii="Comic Sans MS" w:hAnsi="Comic Sans MS"/>
          <w:b/>
          <w:spacing w:val="-1"/>
          <w:w w:val="125"/>
        </w:rPr>
        <w:t>e</w:t>
      </w:r>
      <w:r w:rsidRPr="00F025AA">
        <w:rPr>
          <w:rFonts w:ascii="Comic Sans MS" w:hAnsi="Comic Sans MS"/>
          <w:b/>
          <w:w w:val="109"/>
        </w:rPr>
        <w:t>t</w:t>
      </w:r>
      <w:r w:rsidRPr="00F025AA">
        <w:rPr>
          <w:rFonts w:ascii="Comic Sans MS" w:hAnsi="Comic Sans MS"/>
          <w:b/>
          <w:spacing w:val="3"/>
          <w:w w:val="109"/>
        </w:rPr>
        <w:t>w</w:t>
      </w:r>
      <w:r w:rsidRPr="00F025AA">
        <w:rPr>
          <w:rFonts w:ascii="Comic Sans MS" w:hAnsi="Comic Sans MS"/>
          <w:b/>
          <w:spacing w:val="-1"/>
          <w:w w:val="125"/>
        </w:rPr>
        <w:t>e</w:t>
      </w:r>
      <w:r w:rsidRPr="00F025AA">
        <w:rPr>
          <w:rFonts w:ascii="Comic Sans MS" w:hAnsi="Comic Sans MS"/>
          <w:b/>
          <w:spacing w:val="1"/>
          <w:w w:val="125"/>
        </w:rPr>
        <w:t>e</w:t>
      </w:r>
      <w:r w:rsidRPr="00F025AA">
        <w:rPr>
          <w:rFonts w:ascii="Comic Sans MS" w:hAnsi="Comic Sans MS"/>
          <w:b/>
          <w:spacing w:val="-1"/>
          <w:w w:val="93"/>
        </w:rPr>
        <w:t>n</w:t>
      </w:r>
      <w:r w:rsidR="00F025AA" w:rsidRPr="00F025AA">
        <w:rPr>
          <w:rFonts w:ascii="Comic Sans MS" w:hAnsi="Comic Sans MS"/>
          <w:b/>
          <w:w w:val="67"/>
        </w:rPr>
        <w:t>”</w:t>
      </w:r>
      <w:r w:rsidRPr="00F025AA">
        <w:rPr>
          <w:rFonts w:ascii="Comic Sans MS" w:hAnsi="Comic Sans MS"/>
          <w:b/>
        </w:rPr>
        <w:t xml:space="preserve"> </w:t>
      </w:r>
      <w:r w:rsidRPr="00F025AA">
        <w:rPr>
          <w:rFonts w:ascii="Comic Sans MS" w:hAnsi="Comic Sans MS"/>
          <w:b/>
          <w:spacing w:val="-11"/>
        </w:rPr>
        <w:t xml:space="preserve"> </w:t>
      </w:r>
      <w:r w:rsidRPr="00F025AA">
        <w:rPr>
          <w:rFonts w:ascii="Comic Sans MS" w:eastAsia="Comic Sans MS" w:hAnsi="Comic Sans MS" w:cs="Comic Sans MS"/>
          <w:spacing w:val="1"/>
        </w:rPr>
        <w:t>a</w:t>
      </w:r>
      <w:r w:rsidRPr="00F025AA">
        <w:rPr>
          <w:rFonts w:ascii="Comic Sans MS" w:eastAsia="Comic Sans MS" w:hAnsi="Comic Sans MS" w:cs="Comic Sans MS"/>
          <w:spacing w:val="-1"/>
        </w:rPr>
        <w:t>n</w:t>
      </w:r>
      <w:r w:rsidRPr="00F025AA">
        <w:rPr>
          <w:rFonts w:ascii="Comic Sans MS" w:eastAsia="Comic Sans MS" w:hAnsi="Comic Sans MS" w:cs="Comic Sans MS"/>
        </w:rPr>
        <w:t>d</w:t>
      </w:r>
    </w:p>
    <w:p w:rsidR="008326DA" w:rsidRPr="00F025AA" w:rsidRDefault="00F025AA">
      <w:pPr>
        <w:spacing w:line="260" w:lineRule="exact"/>
        <w:ind w:left="1492"/>
        <w:rPr>
          <w:rFonts w:ascii="Comic Sans MS" w:hAnsi="Comic Sans MS"/>
        </w:rPr>
      </w:pPr>
      <w:r w:rsidRPr="00F025AA">
        <w:rPr>
          <w:rFonts w:ascii="Comic Sans MS" w:hAnsi="Comic Sans MS"/>
          <w:w w:val="40"/>
        </w:rPr>
        <w:t>“</w:t>
      </w:r>
      <w:proofErr w:type="gramStart"/>
      <w:r w:rsidR="00AA5703" w:rsidRPr="00F025AA">
        <w:rPr>
          <w:rFonts w:ascii="Comic Sans MS" w:eastAsia="Comic Sans MS" w:hAnsi="Comic Sans MS" w:cs="Comic Sans MS"/>
          <w:b/>
          <w:w w:val="99"/>
        </w:rPr>
        <w:t>h</w:t>
      </w:r>
      <w:r w:rsidR="00AA5703" w:rsidRPr="00F025AA">
        <w:rPr>
          <w:rFonts w:ascii="Comic Sans MS" w:eastAsia="Comic Sans MS" w:hAnsi="Comic Sans MS" w:cs="Comic Sans MS"/>
          <w:b/>
          <w:spacing w:val="1"/>
          <w:w w:val="99"/>
        </w:rPr>
        <w:t>o</w:t>
      </w:r>
      <w:r w:rsidR="00AA5703" w:rsidRPr="00F025AA">
        <w:rPr>
          <w:rFonts w:ascii="Comic Sans MS" w:eastAsia="Comic Sans MS" w:hAnsi="Comic Sans MS" w:cs="Comic Sans MS"/>
          <w:b/>
          <w:w w:val="99"/>
        </w:rPr>
        <w:t>w</w:t>
      </w:r>
      <w:proofErr w:type="gramEnd"/>
      <w:r w:rsidR="00AA5703" w:rsidRPr="00F025AA">
        <w:rPr>
          <w:rFonts w:ascii="Comic Sans MS" w:eastAsia="Comic Sans MS" w:hAnsi="Comic Sans MS" w:cs="Comic Sans MS"/>
          <w:b/>
        </w:rPr>
        <w:t xml:space="preserve"> </w:t>
      </w:r>
      <w:r w:rsidR="00AA5703" w:rsidRPr="00F025AA">
        <w:rPr>
          <w:rFonts w:ascii="Comic Sans MS" w:eastAsia="Comic Sans MS" w:hAnsi="Comic Sans MS" w:cs="Comic Sans MS"/>
          <w:b/>
          <w:spacing w:val="-1"/>
        </w:rPr>
        <w:t>m</w:t>
      </w:r>
      <w:r w:rsidR="00AA5703" w:rsidRPr="00F025AA">
        <w:rPr>
          <w:rFonts w:ascii="Comic Sans MS" w:eastAsia="Comic Sans MS" w:hAnsi="Comic Sans MS" w:cs="Comic Sans MS"/>
          <w:b/>
          <w:spacing w:val="2"/>
        </w:rPr>
        <w:t>a</w:t>
      </w:r>
      <w:r w:rsidR="00AA5703" w:rsidRPr="00F025AA">
        <w:rPr>
          <w:rFonts w:ascii="Comic Sans MS" w:eastAsia="Comic Sans MS" w:hAnsi="Comic Sans MS" w:cs="Comic Sans MS"/>
          <w:b/>
          <w:spacing w:val="-1"/>
        </w:rPr>
        <w:t>n</w:t>
      </w:r>
      <w:r w:rsidR="00AA5703" w:rsidRPr="00F025AA">
        <w:rPr>
          <w:rFonts w:ascii="Comic Sans MS" w:eastAsia="Comic Sans MS" w:hAnsi="Comic Sans MS" w:cs="Comic Sans MS"/>
          <w:b/>
        </w:rPr>
        <w:t>y</w:t>
      </w:r>
      <w:r w:rsidR="00AA5703" w:rsidRPr="00F025AA">
        <w:rPr>
          <w:rFonts w:ascii="Comic Sans MS" w:eastAsia="Comic Sans MS" w:hAnsi="Comic Sans MS" w:cs="Comic Sans MS"/>
          <w:b/>
          <w:spacing w:val="-3"/>
        </w:rPr>
        <w:t xml:space="preserve"> </w:t>
      </w:r>
      <w:r w:rsidR="00AA5703" w:rsidRPr="00F025AA">
        <w:rPr>
          <w:rFonts w:ascii="Comic Sans MS" w:eastAsia="Comic Sans MS" w:hAnsi="Comic Sans MS" w:cs="Comic Sans MS"/>
          <w:b/>
          <w:spacing w:val="-1"/>
          <w:w w:val="99"/>
        </w:rPr>
        <w:t>m</w:t>
      </w:r>
      <w:r w:rsidR="00AA5703" w:rsidRPr="00F025AA">
        <w:rPr>
          <w:rFonts w:ascii="Comic Sans MS" w:eastAsia="Comic Sans MS" w:hAnsi="Comic Sans MS" w:cs="Comic Sans MS"/>
          <w:b/>
          <w:spacing w:val="1"/>
          <w:w w:val="99"/>
        </w:rPr>
        <w:t>o</w:t>
      </w:r>
      <w:r w:rsidR="00AA5703" w:rsidRPr="00F025AA">
        <w:rPr>
          <w:rFonts w:ascii="Comic Sans MS" w:eastAsia="Comic Sans MS" w:hAnsi="Comic Sans MS" w:cs="Comic Sans MS"/>
          <w:b/>
          <w:w w:val="99"/>
        </w:rPr>
        <w:t>re</w:t>
      </w:r>
      <w:r w:rsidR="00AA5703" w:rsidRPr="00F025AA">
        <w:rPr>
          <w:rFonts w:ascii="Comic Sans MS" w:eastAsia="Comic Sans MS" w:hAnsi="Comic Sans MS" w:cs="Comic Sans MS"/>
          <w:b/>
          <w:spacing w:val="1"/>
          <w:w w:val="99"/>
        </w:rPr>
        <w:t>?</w:t>
      </w:r>
      <w:r w:rsidRPr="00F025AA">
        <w:rPr>
          <w:rFonts w:ascii="Comic Sans MS" w:hAnsi="Comic Sans MS"/>
          <w:w w:val="40"/>
        </w:rPr>
        <w:t>”</w:t>
      </w:r>
      <w:r w:rsidR="00AA5703" w:rsidRPr="00F025AA">
        <w:rPr>
          <w:rFonts w:ascii="Comic Sans MS" w:hAnsi="Comic Sans MS"/>
          <w:spacing w:val="12"/>
        </w:rPr>
        <w:t xml:space="preserve"> </w:t>
      </w:r>
      <w:r w:rsidR="00AA5703" w:rsidRPr="00F025AA">
        <w:rPr>
          <w:rFonts w:ascii="Comic Sans MS" w:hAnsi="Comic Sans MS"/>
        </w:rPr>
        <w:t>in</w:t>
      </w:r>
      <w:r w:rsidR="00AA5703" w:rsidRPr="00F025AA">
        <w:rPr>
          <w:rFonts w:ascii="Comic Sans MS" w:hAnsi="Comic Sans MS"/>
          <w:spacing w:val="14"/>
        </w:rPr>
        <w:t xml:space="preserve"> </w:t>
      </w:r>
      <w:r w:rsidR="00AA5703" w:rsidRPr="00F025AA">
        <w:rPr>
          <w:rFonts w:ascii="Comic Sans MS" w:hAnsi="Comic Sans MS"/>
          <w:w w:val="115"/>
        </w:rPr>
        <w:t>a</w:t>
      </w:r>
    </w:p>
    <w:p w:rsidR="008326DA" w:rsidRPr="00F025AA" w:rsidRDefault="00AA5703">
      <w:pPr>
        <w:spacing w:before="52"/>
        <w:ind w:left="1492" w:right="-50"/>
        <w:rPr>
          <w:rFonts w:ascii="Comic Sans MS" w:eastAsia="Comic Sans MS" w:hAnsi="Comic Sans MS" w:cs="Comic Sans MS"/>
        </w:rPr>
      </w:pPr>
      <w:proofErr w:type="gramStart"/>
      <w:r w:rsidRPr="00F025AA">
        <w:rPr>
          <w:rFonts w:ascii="Comic Sans MS" w:eastAsia="Comic Sans MS" w:hAnsi="Comic Sans MS" w:cs="Comic Sans MS"/>
          <w:spacing w:val="2"/>
        </w:rPr>
        <w:t>r</w:t>
      </w:r>
      <w:r w:rsidRPr="00F025AA">
        <w:rPr>
          <w:rFonts w:ascii="Comic Sans MS" w:eastAsia="Comic Sans MS" w:hAnsi="Comic Sans MS" w:cs="Comic Sans MS"/>
          <w:spacing w:val="-1"/>
        </w:rPr>
        <w:t>an</w:t>
      </w:r>
      <w:r w:rsidRPr="00F025AA">
        <w:rPr>
          <w:rFonts w:ascii="Comic Sans MS" w:eastAsia="Comic Sans MS" w:hAnsi="Comic Sans MS" w:cs="Comic Sans MS"/>
        </w:rPr>
        <w:t>ge</w:t>
      </w:r>
      <w:proofErr w:type="gramEnd"/>
      <w:r w:rsidRPr="00F025AA">
        <w:rPr>
          <w:rFonts w:ascii="Comic Sans MS" w:eastAsia="Comic Sans MS" w:hAnsi="Comic Sans MS" w:cs="Comic Sans MS"/>
          <w:spacing w:val="-6"/>
        </w:rPr>
        <w:t xml:space="preserve"> </w:t>
      </w:r>
      <w:r w:rsidRPr="00F025AA">
        <w:rPr>
          <w:rFonts w:ascii="Comic Sans MS" w:eastAsia="Comic Sans MS" w:hAnsi="Comic Sans MS" w:cs="Comic Sans MS"/>
          <w:spacing w:val="1"/>
        </w:rPr>
        <w:t>o</w:t>
      </w:r>
      <w:r w:rsidRPr="00F025AA">
        <w:rPr>
          <w:rFonts w:ascii="Comic Sans MS" w:eastAsia="Comic Sans MS" w:hAnsi="Comic Sans MS" w:cs="Comic Sans MS"/>
        </w:rPr>
        <w:t>f f</w:t>
      </w:r>
      <w:r w:rsidRPr="00F025AA">
        <w:rPr>
          <w:rFonts w:ascii="Comic Sans MS" w:eastAsia="Comic Sans MS" w:hAnsi="Comic Sans MS" w:cs="Comic Sans MS"/>
          <w:spacing w:val="1"/>
        </w:rPr>
        <w:t>a</w:t>
      </w:r>
      <w:r w:rsidRPr="00F025AA">
        <w:rPr>
          <w:rFonts w:ascii="Comic Sans MS" w:eastAsia="Comic Sans MS" w:hAnsi="Comic Sans MS" w:cs="Comic Sans MS"/>
          <w:spacing w:val="-1"/>
        </w:rPr>
        <w:t>m</w:t>
      </w:r>
      <w:r w:rsidRPr="00F025AA">
        <w:rPr>
          <w:rFonts w:ascii="Comic Sans MS" w:eastAsia="Comic Sans MS" w:hAnsi="Comic Sans MS" w:cs="Comic Sans MS"/>
        </w:rPr>
        <w:t>il</w:t>
      </w:r>
      <w:r w:rsidRPr="00F025AA">
        <w:rPr>
          <w:rFonts w:ascii="Comic Sans MS" w:eastAsia="Comic Sans MS" w:hAnsi="Comic Sans MS" w:cs="Comic Sans MS"/>
          <w:spacing w:val="1"/>
        </w:rPr>
        <w:t>i</w:t>
      </w:r>
      <w:r w:rsidRPr="00F025AA">
        <w:rPr>
          <w:rFonts w:ascii="Comic Sans MS" w:eastAsia="Comic Sans MS" w:hAnsi="Comic Sans MS" w:cs="Comic Sans MS"/>
          <w:spacing w:val="-1"/>
        </w:rPr>
        <w:t>a</w:t>
      </w:r>
      <w:r w:rsidRPr="00F025AA">
        <w:rPr>
          <w:rFonts w:ascii="Comic Sans MS" w:eastAsia="Comic Sans MS" w:hAnsi="Comic Sans MS" w:cs="Comic Sans MS"/>
        </w:rPr>
        <w:t>r</w:t>
      </w:r>
      <w:r w:rsidRPr="00F025AA">
        <w:rPr>
          <w:rFonts w:ascii="Comic Sans MS" w:eastAsia="Comic Sans MS" w:hAnsi="Comic Sans MS" w:cs="Comic Sans MS"/>
          <w:spacing w:val="-5"/>
        </w:rPr>
        <w:t xml:space="preserve"> </w:t>
      </w:r>
      <w:r w:rsidRPr="00F025AA">
        <w:rPr>
          <w:rFonts w:ascii="Comic Sans MS" w:eastAsia="Comic Sans MS" w:hAnsi="Comic Sans MS" w:cs="Comic Sans MS"/>
          <w:spacing w:val="1"/>
        </w:rPr>
        <w:t>co</w:t>
      </w:r>
      <w:r w:rsidRPr="00F025AA">
        <w:rPr>
          <w:rFonts w:ascii="Comic Sans MS" w:eastAsia="Comic Sans MS" w:hAnsi="Comic Sans MS" w:cs="Comic Sans MS"/>
          <w:spacing w:val="-1"/>
        </w:rPr>
        <w:t>n</w:t>
      </w:r>
      <w:r w:rsidRPr="00F025AA">
        <w:rPr>
          <w:rFonts w:ascii="Comic Sans MS" w:eastAsia="Comic Sans MS" w:hAnsi="Comic Sans MS" w:cs="Comic Sans MS"/>
        </w:rPr>
        <w:t>t</w:t>
      </w:r>
      <w:r w:rsidRPr="00F025AA">
        <w:rPr>
          <w:rFonts w:ascii="Comic Sans MS" w:eastAsia="Comic Sans MS" w:hAnsi="Comic Sans MS" w:cs="Comic Sans MS"/>
          <w:spacing w:val="-1"/>
        </w:rPr>
        <w:t>e</w:t>
      </w:r>
      <w:r w:rsidRPr="00F025AA">
        <w:rPr>
          <w:rFonts w:ascii="Comic Sans MS" w:eastAsia="Comic Sans MS" w:hAnsi="Comic Sans MS" w:cs="Comic Sans MS"/>
          <w:spacing w:val="2"/>
        </w:rPr>
        <w:t>x</w:t>
      </w:r>
      <w:r w:rsidRPr="00F025AA">
        <w:rPr>
          <w:rFonts w:ascii="Comic Sans MS" w:eastAsia="Comic Sans MS" w:hAnsi="Comic Sans MS" w:cs="Comic Sans MS"/>
        </w:rPr>
        <w:t>t</w:t>
      </w:r>
      <w:r w:rsidRPr="00F025AA">
        <w:rPr>
          <w:rFonts w:ascii="Comic Sans MS" w:eastAsia="Comic Sans MS" w:hAnsi="Comic Sans MS" w:cs="Comic Sans MS"/>
          <w:spacing w:val="1"/>
        </w:rPr>
        <w:t>s</w:t>
      </w:r>
      <w:r w:rsidRPr="00F025AA">
        <w:rPr>
          <w:rFonts w:ascii="Comic Sans MS" w:eastAsia="Comic Sans MS" w:hAnsi="Comic Sans MS" w:cs="Comic Sans MS"/>
        </w:rPr>
        <w:t>.</w:t>
      </w:r>
    </w:p>
    <w:p w:rsidR="008326DA" w:rsidRPr="00F025AA" w:rsidRDefault="00AA5703">
      <w:pPr>
        <w:spacing w:line="160" w:lineRule="exact"/>
        <w:rPr>
          <w:rFonts w:ascii="Comic Sans MS" w:hAnsi="Comic Sans MS"/>
        </w:rPr>
      </w:pPr>
      <w:r w:rsidRPr="00F025AA">
        <w:rPr>
          <w:rFonts w:ascii="Comic Sans MS" w:hAnsi="Comic Sans MS"/>
        </w:rPr>
        <w:br w:type="column"/>
      </w:r>
    </w:p>
    <w:p w:rsidR="008326DA" w:rsidRPr="00F025AA" w:rsidRDefault="008326DA">
      <w:pPr>
        <w:spacing w:line="200" w:lineRule="exact"/>
        <w:rPr>
          <w:rFonts w:ascii="Comic Sans MS" w:hAnsi="Comic Sans MS"/>
        </w:rPr>
      </w:pPr>
    </w:p>
    <w:p w:rsidR="008326DA" w:rsidRPr="00F025AA" w:rsidRDefault="00F025AA">
      <w:pPr>
        <w:rPr>
          <w:rFonts w:ascii="Comic Sans MS" w:hAnsi="Comic Sans MS"/>
        </w:rPr>
      </w:pPr>
      <w:r w:rsidRPr="00F025AA">
        <w:rPr>
          <w:rFonts w:ascii="Comic Sans MS" w:hAnsi="Comic Sans MS"/>
        </w:rPr>
        <w:t>“S</w:t>
      </w:r>
      <w:r w:rsidR="00AA5703" w:rsidRPr="00F025AA">
        <w:rPr>
          <w:rFonts w:ascii="Comic Sans MS" w:hAnsi="Comic Sans MS"/>
        </w:rPr>
        <w:t>e</w:t>
      </w:r>
      <w:r w:rsidR="00AA5703" w:rsidRPr="00F025AA">
        <w:rPr>
          <w:rFonts w:ascii="Comic Sans MS" w:hAnsi="Comic Sans MS"/>
          <w:spacing w:val="1"/>
        </w:rPr>
        <w:t>v</w:t>
      </w:r>
      <w:r w:rsidR="00AA5703" w:rsidRPr="00F025AA">
        <w:rPr>
          <w:rFonts w:ascii="Comic Sans MS" w:hAnsi="Comic Sans MS"/>
        </w:rPr>
        <w:t>en</w:t>
      </w:r>
      <w:r w:rsidR="00AA5703" w:rsidRPr="00F025AA">
        <w:rPr>
          <w:rFonts w:ascii="Comic Sans MS" w:hAnsi="Comic Sans MS"/>
          <w:spacing w:val="31"/>
        </w:rPr>
        <w:t xml:space="preserve"> </w:t>
      </w:r>
      <w:r w:rsidR="00AA5703" w:rsidRPr="00F025AA">
        <w:rPr>
          <w:rFonts w:ascii="Comic Sans MS" w:hAnsi="Comic Sans MS"/>
        </w:rPr>
        <w:t>is</w:t>
      </w:r>
      <w:r w:rsidR="00AA5703" w:rsidRPr="00F025AA">
        <w:rPr>
          <w:rFonts w:ascii="Comic Sans MS" w:hAnsi="Comic Sans MS"/>
          <w:spacing w:val="36"/>
        </w:rPr>
        <w:t xml:space="preserve"> </w:t>
      </w:r>
      <w:r w:rsidR="00AA5703" w:rsidRPr="00F025AA">
        <w:rPr>
          <w:rFonts w:ascii="Comic Sans MS" w:hAnsi="Comic Sans MS"/>
        </w:rPr>
        <w:t>3</w:t>
      </w:r>
      <w:r w:rsidR="00AA5703" w:rsidRPr="00F025AA">
        <w:rPr>
          <w:rFonts w:ascii="Comic Sans MS" w:hAnsi="Comic Sans MS"/>
          <w:spacing w:val="38"/>
        </w:rPr>
        <w:t xml:space="preserve"> </w:t>
      </w:r>
      <w:r w:rsidR="00AA5703" w:rsidRPr="00F025AA">
        <w:rPr>
          <w:rFonts w:ascii="Comic Sans MS" w:hAnsi="Comic Sans MS"/>
          <w:spacing w:val="1"/>
          <w:w w:val="116"/>
        </w:rPr>
        <w:t>m</w:t>
      </w:r>
      <w:r w:rsidR="00AA5703" w:rsidRPr="00F025AA">
        <w:rPr>
          <w:rFonts w:ascii="Comic Sans MS" w:hAnsi="Comic Sans MS"/>
          <w:spacing w:val="-1"/>
          <w:w w:val="116"/>
        </w:rPr>
        <w:t>o</w:t>
      </w:r>
      <w:r w:rsidR="00AA5703" w:rsidRPr="00F025AA">
        <w:rPr>
          <w:rFonts w:ascii="Comic Sans MS" w:hAnsi="Comic Sans MS"/>
          <w:w w:val="116"/>
        </w:rPr>
        <w:t>re</w:t>
      </w:r>
      <w:r w:rsidR="00AA5703" w:rsidRPr="00F025AA">
        <w:rPr>
          <w:rFonts w:ascii="Comic Sans MS" w:hAnsi="Comic Sans MS"/>
          <w:spacing w:val="-11"/>
          <w:w w:val="116"/>
        </w:rPr>
        <w:t xml:space="preserve"> </w:t>
      </w:r>
      <w:r w:rsidR="00AA5703" w:rsidRPr="00F025AA">
        <w:rPr>
          <w:rFonts w:ascii="Comic Sans MS" w:hAnsi="Comic Sans MS"/>
          <w:w w:val="116"/>
        </w:rPr>
        <w:t>t</w:t>
      </w:r>
      <w:r w:rsidR="00AA5703" w:rsidRPr="00F025AA">
        <w:rPr>
          <w:rFonts w:ascii="Comic Sans MS" w:hAnsi="Comic Sans MS"/>
          <w:spacing w:val="1"/>
          <w:w w:val="116"/>
        </w:rPr>
        <w:t>h</w:t>
      </w:r>
      <w:r w:rsidR="00AA5703" w:rsidRPr="00F025AA">
        <w:rPr>
          <w:rFonts w:ascii="Comic Sans MS" w:hAnsi="Comic Sans MS"/>
          <w:w w:val="116"/>
        </w:rPr>
        <w:t>an</w:t>
      </w:r>
      <w:r w:rsidR="00AA5703" w:rsidRPr="00F025AA">
        <w:rPr>
          <w:rFonts w:ascii="Comic Sans MS" w:hAnsi="Comic Sans MS"/>
          <w:spacing w:val="21"/>
          <w:w w:val="116"/>
        </w:rPr>
        <w:t xml:space="preserve"> </w:t>
      </w:r>
      <w:r w:rsidR="00AA5703" w:rsidRPr="00F025AA">
        <w:rPr>
          <w:rFonts w:ascii="Comic Sans MS" w:hAnsi="Comic Sans MS"/>
          <w:w w:val="124"/>
        </w:rPr>
        <w:t>f</w:t>
      </w:r>
      <w:r w:rsidR="00AA5703" w:rsidRPr="00F025AA">
        <w:rPr>
          <w:rFonts w:ascii="Comic Sans MS" w:hAnsi="Comic Sans MS"/>
          <w:spacing w:val="1"/>
          <w:w w:val="124"/>
        </w:rPr>
        <w:t>o</w:t>
      </w:r>
      <w:r w:rsidR="00AA5703" w:rsidRPr="00F025AA">
        <w:rPr>
          <w:rFonts w:ascii="Comic Sans MS" w:hAnsi="Comic Sans MS"/>
          <w:spacing w:val="-2"/>
          <w:w w:val="104"/>
        </w:rPr>
        <w:t>u</w:t>
      </w:r>
      <w:r w:rsidR="00AA5703" w:rsidRPr="00F025AA">
        <w:rPr>
          <w:rFonts w:ascii="Comic Sans MS" w:hAnsi="Comic Sans MS"/>
          <w:spacing w:val="2"/>
          <w:w w:val="144"/>
        </w:rPr>
        <w:t>r</w:t>
      </w:r>
      <w:r w:rsidR="00AA5703" w:rsidRPr="00F025AA">
        <w:rPr>
          <w:w w:val="40"/>
        </w:rPr>
        <w:t>‟</w:t>
      </w:r>
    </w:p>
    <w:p w:rsidR="008326DA" w:rsidRPr="00F025AA" w:rsidRDefault="008326DA">
      <w:pPr>
        <w:spacing w:before="2" w:line="100" w:lineRule="exact"/>
        <w:rPr>
          <w:rFonts w:ascii="Comic Sans MS" w:hAnsi="Comic Sans MS"/>
        </w:rPr>
      </w:pPr>
    </w:p>
    <w:p w:rsidR="008326DA" w:rsidRPr="00F025AA" w:rsidRDefault="008326DA">
      <w:pPr>
        <w:spacing w:line="200" w:lineRule="exact"/>
        <w:rPr>
          <w:rFonts w:ascii="Comic Sans MS" w:hAnsi="Comic Sans MS"/>
        </w:rPr>
      </w:pPr>
    </w:p>
    <w:p w:rsidR="008326DA" w:rsidRPr="00F025AA" w:rsidRDefault="008326DA">
      <w:pPr>
        <w:spacing w:line="200" w:lineRule="exact"/>
        <w:rPr>
          <w:rFonts w:ascii="Comic Sans MS" w:hAnsi="Comic Sans MS"/>
        </w:rPr>
      </w:pPr>
    </w:p>
    <w:p w:rsidR="008326DA" w:rsidRPr="00F025AA" w:rsidRDefault="00F025AA">
      <w:pPr>
        <w:spacing w:line="400" w:lineRule="atLeast"/>
        <w:ind w:right="841"/>
        <w:rPr>
          <w:rFonts w:ascii="Comic Sans MS" w:hAnsi="Comic Sans MS"/>
        </w:rPr>
        <w:sectPr w:rsidR="008326DA" w:rsidRPr="00F025AA">
          <w:type w:val="continuous"/>
          <w:pgSz w:w="11920" w:h="16840"/>
          <w:pgMar w:top="1560" w:right="780" w:bottom="280" w:left="680" w:header="720" w:footer="720" w:gutter="0"/>
          <w:cols w:num="2" w:space="720" w:equalWidth="0">
            <w:col w:w="3995" w:space="2508"/>
            <w:col w:w="3957"/>
          </w:cols>
        </w:sectPr>
      </w:pPr>
      <w:r w:rsidRPr="00F025AA">
        <w:rPr>
          <w:rFonts w:ascii="Comic Sans MS" w:hAnsi="Comic Sans MS"/>
        </w:rPr>
        <w:t>“</w:t>
      </w:r>
      <w:r w:rsidR="00AA5703" w:rsidRPr="00F025AA">
        <w:rPr>
          <w:rFonts w:ascii="Comic Sans MS" w:hAnsi="Comic Sans MS"/>
        </w:rPr>
        <w:t>I</w:t>
      </w:r>
      <w:r w:rsidR="00AA5703" w:rsidRPr="00F025AA">
        <w:rPr>
          <w:rFonts w:ascii="Comic Sans MS" w:hAnsi="Comic Sans MS"/>
          <w:spacing w:val="-1"/>
        </w:rPr>
        <w:t xml:space="preserve"> </w:t>
      </w:r>
      <w:r w:rsidR="00AA5703" w:rsidRPr="00F025AA">
        <w:rPr>
          <w:rFonts w:ascii="Comic Sans MS" w:hAnsi="Comic Sans MS"/>
        </w:rPr>
        <w:t>am</w:t>
      </w:r>
      <w:r w:rsidR="00AA5703" w:rsidRPr="00F025AA">
        <w:rPr>
          <w:rFonts w:ascii="Comic Sans MS" w:hAnsi="Comic Sans MS"/>
          <w:spacing w:val="27"/>
        </w:rPr>
        <w:t xml:space="preserve"> </w:t>
      </w:r>
      <w:r w:rsidR="00AA5703" w:rsidRPr="00F025AA">
        <w:rPr>
          <w:rFonts w:ascii="Comic Sans MS" w:hAnsi="Comic Sans MS"/>
        </w:rPr>
        <w:t>2</w:t>
      </w:r>
      <w:r w:rsidR="00AA5703" w:rsidRPr="00F025AA">
        <w:rPr>
          <w:rFonts w:ascii="Comic Sans MS" w:hAnsi="Comic Sans MS"/>
          <w:spacing w:val="38"/>
        </w:rPr>
        <w:t xml:space="preserve"> </w:t>
      </w:r>
      <w:r w:rsidR="00AA5703" w:rsidRPr="00F025AA">
        <w:rPr>
          <w:rFonts w:ascii="Comic Sans MS" w:hAnsi="Comic Sans MS"/>
          <w:w w:val="117"/>
        </w:rPr>
        <w:t>ye</w:t>
      </w:r>
      <w:r w:rsidR="00AA5703" w:rsidRPr="00F025AA">
        <w:rPr>
          <w:rFonts w:ascii="Comic Sans MS" w:hAnsi="Comic Sans MS"/>
          <w:spacing w:val="-3"/>
          <w:w w:val="117"/>
        </w:rPr>
        <w:t>a</w:t>
      </w:r>
      <w:r w:rsidR="00AA5703" w:rsidRPr="00F025AA">
        <w:rPr>
          <w:rFonts w:ascii="Comic Sans MS" w:hAnsi="Comic Sans MS"/>
          <w:spacing w:val="2"/>
          <w:w w:val="117"/>
        </w:rPr>
        <w:t>r</w:t>
      </w:r>
      <w:r w:rsidR="00AA5703" w:rsidRPr="00F025AA">
        <w:rPr>
          <w:rFonts w:ascii="Comic Sans MS" w:hAnsi="Comic Sans MS"/>
          <w:w w:val="117"/>
        </w:rPr>
        <w:t>s</w:t>
      </w:r>
      <w:r w:rsidR="00AA5703" w:rsidRPr="00F025AA">
        <w:rPr>
          <w:rFonts w:ascii="Comic Sans MS" w:hAnsi="Comic Sans MS"/>
          <w:spacing w:val="19"/>
          <w:w w:val="117"/>
        </w:rPr>
        <w:t xml:space="preserve"> </w:t>
      </w:r>
      <w:r w:rsidR="00AA5703" w:rsidRPr="00F025AA">
        <w:rPr>
          <w:rFonts w:ascii="Comic Sans MS" w:hAnsi="Comic Sans MS"/>
          <w:spacing w:val="1"/>
          <w:w w:val="117"/>
        </w:rPr>
        <w:t>o</w:t>
      </w:r>
      <w:r w:rsidR="00AA5703" w:rsidRPr="00F025AA">
        <w:rPr>
          <w:rFonts w:ascii="Comic Sans MS" w:hAnsi="Comic Sans MS"/>
          <w:spacing w:val="-1"/>
          <w:w w:val="117"/>
        </w:rPr>
        <w:t>l</w:t>
      </w:r>
      <w:r w:rsidR="00AA5703" w:rsidRPr="00F025AA">
        <w:rPr>
          <w:rFonts w:ascii="Comic Sans MS" w:hAnsi="Comic Sans MS"/>
          <w:w w:val="117"/>
        </w:rPr>
        <w:t>d</w:t>
      </w:r>
      <w:r w:rsidR="00AA5703" w:rsidRPr="00F025AA">
        <w:rPr>
          <w:rFonts w:ascii="Comic Sans MS" w:hAnsi="Comic Sans MS"/>
          <w:spacing w:val="-1"/>
          <w:w w:val="117"/>
        </w:rPr>
        <w:t>e</w:t>
      </w:r>
      <w:r w:rsidR="00AA5703" w:rsidRPr="00F025AA">
        <w:rPr>
          <w:rFonts w:ascii="Comic Sans MS" w:hAnsi="Comic Sans MS"/>
          <w:w w:val="117"/>
        </w:rPr>
        <w:t>r</w:t>
      </w:r>
      <w:r w:rsidR="00AA5703" w:rsidRPr="00F025AA">
        <w:rPr>
          <w:rFonts w:ascii="Comic Sans MS" w:hAnsi="Comic Sans MS"/>
          <w:spacing w:val="5"/>
          <w:w w:val="117"/>
        </w:rPr>
        <w:t xml:space="preserve"> </w:t>
      </w:r>
      <w:r w:rsidR="00AA5703" w:rsidRPr="00F025AA">
        <w:rPr>
          <w:rFonts w:ascii="Comic Sans MS" w:hAnsi="Comic Sans MS"/>
          <w:w w:val="117"/>
        </w:rPr>
        <w:t>t</w:t>
      </w:r>
      <w:r w:rsidR="00AA5703" w:rsidRPr="00F025AA">
        <w:rPr>
          <w:rFonts w:ascii="Comic Sans MS" w:hAnsi="Comic Sans MS"/>
          <w:spacing w:val="-2"/>
          <w:w w:val="117"/>
        </w:rPr>
        <w:t>h</w:t>
      </w:r>
      <w:r w:rsidR="00AA5703" w:rsidRPr="00F025AA">
        <w:rPr>
          <w:rFonts w:ascii="Comic Sans MS" w:hAnsi="Comic Sans MS"/>
          <w:w w:val="117"/>
        </w:rPr>
        <w:t>an</w:t>
      </w:r>
      <w:r w:rsidR="00AA5703" w:rsidRPr="00F025AA">
        <w:rPr>
          <w:rFonts w:ascii="Comic Sans MS" w:hAnsi="Comic Sans MS"/>
          <w:spacing w:val="17"/>
          <w:w w:val="117"/>
        </w:rPr>
        <w:t xml:space="preserve"> </w:t>
      </w:r>
      <w:r w:rsidR="00AA5703" w:rsidRPr="00F025AA">
        <w:rPr>
          <w:rFonts w:ascii="Comic Sans MS" w:hAnsi="Comic Sans MS"/>
          <w:spacing w:val="1"/>
          <w:w w:val="117"/>
        </w:rPr>
        <w:t>m</w:t>
      </w:r>
      <w:r w:rsidR="00AA5703" w:rsidRPr="00F025AA">
        <w:rPr>
          <w:rFonts w:ascii="Comic Sans MS" w:hAnsi="Comic Sans MS"/>
          <w:w w:val="104"/>
        </w:rPr>
        <w:t xml:space="preserve">y </w:t>
      </w:r>
      <w:r w:rsidR="00AA5703" w:rsidRPr="00F025AA">
        <w:rPr>
          <w:rFonts w:ascii="Comic Sans MS" w:hAnsi="Comic Sans MS"/>
          <w:w w:val="125"/>
        </w:rPr>
        <w:t>s</w:t>
      </w:r>
      <w:r w:rsidR="00AA5703" w:rsidRPr="00F025AA">
        <w:rPr>
          <w:rFonts w:ascii="Comic Sans MS" w:hAnsi="Comic Sans MS"/>
          <w:w w:val="115"/>
        </w:rPr>
        <w:t>is</w:t>
      </w:r>
      <w:r w:rsidR="00AA5703" w:rsidRPr="00F025AA">
        <w:rPr>
          <w:rFonts w:ascii="Comic Sans MS" w:hAnsi="Comic Sans MS"/>
          <w:w w:val="141"/>
        </w:rPr>
        <w:t>t</w:t>
      </w:r>
      <w:r w:rsidR="00AA5703" w:rsidRPr="00F025AA">
        <w:rPr>
          <w:rFonts w:ascii="Comic Sans MS" w:hAnsi="Comic Sans MS"/>
          <w:spacing w:val="-2"/>
          <w:w w:val="141"/>
        </w:rPr>
        <w:t>e</w:t>
      </w:r>
      <w:r w:rsidR="00AA5703" w:rsidRPr="00F025AA">
        <w:rPr>
          <w:rFonts w:ascii="Comic Sans MS" w:hAnsi="Comic Sans MS"/>
          <w:spacing w:val="2"/>
          <w:w w:val="144"/>
        </w:rPr>
        <w:t>r</w:t>
      </w:r>
      <w:r w:rsidRPr="00F025AA">
        <w:rPr>
          <w:rFonts w:ascii="Comic Sans MS" w:hAnsi="Comic Sans MS"/>
          <w:w w:val="40"/>
        </w:rPr>
        <w:t>”</w:t>
      </w:r>
    </w:p>
    <w:p w:rsidR="008326DA" w:rsidRDefault="009E0D79">
      <w:pPr>
        <w:spacing w:line="200" w:lineRule="exact"/>
      </w:pPr>
      <w:r>
        <w:rPr>
          <w:noProof/>
          <w:lang w:val="en-GB" w:eastAsia="en-GB"/>
        </w:rPr>
        <w:lastRenderedPageBreak/>
        <mc:AlternateContent>
          <mc:Choice Requires="wpg">
            <w:drawing>
              <wp:anchor distT="0" distB="0" distL="114300" distR="114300" simplePos="0" relativeHeight="251644416" behindDoc="1" locked="0" layoutInCell="1" allowOverlap="1" wp14:anchorId="0A7D1C8E" wp14:editId="7CBD23E9">
                <wp:simplePos x="0" y="0"/>
                <wp:positionH relativeFrom="page">
                  <wp:posOffset>461645</wp:posOffset>
                </wp:positionH>
                <wp:positionV relativeFrom="page">
                  <wp:posOffset>7745095</wp:posOffset>
                </wp:positionV>
                <wp:extent cx="6638925" cy="2283460"/>
                <wp:effectExtent l="13970" t="10795" r="14605" b="10795"/>
                <wp:wrapNone/>
                <wp:docPr id="663" name="Group 6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8925" cy="2283460"/>
                          <a:chOff x="727" y="12197"/>
                          <a:chExt cx="10455" cy="3596"/>
                        </a:xfrm>
                      </wpg:grpSpPr>
                      <wps:wsp>
                        <wps:cNvPr id="664" name="Freeform 667"/>
                        <wps:cNvSpPr>
                          <a:spLocks/>
                        </wps:cNvSpPr>
                        <wps:spPr bwMode="auto">
                          <a:xfrm>
                            <a:off x="727" y="12197"/>
                            <a:ext cx="10455" cy="3596"/>
                          </a:xfrm>
                          <a:custGeom>
                            <a:avLst/>
                            <a:gdLst>
                              <a:gd name="T0" fmla="+- 0 727 727"/>
                              <a:gd name="T1" fmla="*/ T0 w 10455"/>
                              <a:gd name="T2" fmla="+- 0 15793 12197"/>
                              <a:gd name="T3" fmla="*/ 15793 h 3596"/>
                              <a:gd name="T4" fmla="+- 0 11181 727"/>
                              <a:gd name="T5" fmla="*/ T4 w 10455"/>
                              <a:gd name="T6" fmla="+- 0 15793 12197"/>
                              <a:gd name="T7" fmla="*/ 15793 h 3596"/>
                              <a:gd name="T8" fmla="+- 0 11181 727"/>
                              <a:gd name="T9" fmla="*/ T8 w 10455"/>
                              <a:gd name="T10" fmla="+- 0 12197 12197"/>
                              <a:gd name="T11" fmla="*/ 12197 h 3596"/>
                              <a:gd name="T12" fmla="+- 0 727 727"/>
                              <a:gd name="T13" fmla="*/ T12 w 10455"/>
                              <a:gd name="T14" fmla="+- 0 12197 12197"/>
                              <a:gd name="T15" fmla="*/ 12197 h 3596"/>
                              <a:gd name="T16" fmla="+- 0 727 727"/>
                              <a:gd name="T17" fmla="*/ T16 w 10455"/>
                              <a:gd name="T18" fmla="+- 0 15793 12197"/>
                              <a:gd name="T19" fmla="*/ 15793 h 3596"/>
                            </a:gdLst>
                            <a:ahLst/>
                            <a:cxnLst>
                              <a:cxn ang="0">
                                <a:pos x="T1" y="T3"/>
                              </a:cxn>
                              <a:cxn ang="0">
                                <a:pos x="T5" y="T7"/>
                              </a:cxn>
                              <a:cxn ang="0">
                                <a:pos x="T9" y="T11"/>
                              </a:cxn>
                              <a:cxn ang="0">
                                <a:pos x="T13" y="T15"/>
                              </a:cxn>
                              <a:cxn ang="0">
                                <a:pos x="T17" y="T19"/>
                              </a:cxn>
                            </a:cxnLst>
                            <a:rect l="0" t="0" r="r" b="b"/>
                            <a:pathLst>
                              <a:path w="10455" h="3596">
                                <a:moveTo>
                                  <a:pt x="0" y="3596"/>
                                </a:moveTo>
                                <a:lnTo>
                                  <a:pt x="10454" y="3596"/>
                                </a:lnTo>
                                <a:lnTo>
                                  <a:pt x="10454" y="0"/>
                                </a:lnTo>
                                <a:lnTo>
                                  <a:pt x="0" y="0"/>
                                </a:lnTo>
                                <a:lnTo>
                                  <a:pt x="0" y="3596"/>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6" o:spid="_x0000_s1026" style="position:absolute;margin-left:36.35pt;margin-top:609.85pt;width:522.75pt;height:179.8pt;z-index:-2383;mso-position-horizontal-relative:page;mso-position-vertical-relative:page" coordorigin="727,12197" coordsize="10455,3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">
                <v:shape id="Freeform 667" o:spid="_x0000_s1027" style="position:absolute;left:727;top:12197;width:10455;height:3596;visibility:visible;mso-wrap-style:square;v-text-anchor:top" coordsize="10455,3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3aMYA&#10;AADcAAAADwAAAGRycy9kb3ducmV2LnhtbESPzWrDMBCE74W8g9hCbo1sE9zGjWJMwCG9tfmD3DbW&#10;1ja1VsZSEvftq0Khx2FmvmGW+Wg6caPBtZYVxLMIBHFldcu1gsO+fHoB4Tyyxs4yKfgmB/lq8rDE&#10;TNs7f9Bt52sRIOwyVNB432dSuqohg25me+LgfdrBoA9yqKUe8B7gppNJFKXSYMthocGe1g1VX7ur&#10;UdBvroW1p25RHi/J/r14fjuc47NS08exeAXhafT/4b/2VitI0zn8ng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h3aMYAAADcAAAADwAAAAAAAAAAAAAAAACYAgAAZHJz&#10;L2Rvd25yZXYueG1sUEsFBgAAAAAEAAQA9QAAAIsDAAAAAA==&#10;" path="m,3596r10454,l10454,,,,,3596xe" filled="f" strokeweight="1.5pt">
                  <v:path arrowok="t" o:connecttype="custom" o:connectlocs="0,15793;10454,15793;10454,12197;0,12197;0,15793" o:connectangles="0,0,0,0,0"/>
                </v:shape>
                <w10:wrap anchorx="page" anchory="page"/>
              </v:group>
            </w:pict>
          </mc:Fallback>
        </mc:AlternateContent>
      </w:r>
    </w:p>
    <w:p w:rsidR="008326DA" w:rsidRDefault="008326DA">
      <w:pPr>
        <w:spacing w:line="200" w:lineRule="exact"/>
      </w:pPr>
    </w:p>
    <w:p w:rsidR="008326DA" w:rsidRDefault="008326DA">
      <w:pPr>
        <w:spacing w:before="9" w:line="260" w:lineRule="exact"/>
        <w:rPr>
          <w:sz w:val="26"/>
          <w:szCs w:val="26"/>
        </w:rPr>
      </w:pPr>
    </w:p>
    <w:p w:rsidR="008326DA" w:rsidRDefault="00AA5703">
      <w:pPr>
        <w:spacing w:line="360" w:lineRule="exact"/>
        <w:ind w:left="1608"/>
        <w:rPr>
          <w:rFonts w:ascii="Comic Sans MS" w:eastAsia="Comic Sans MS" w:hAnsi="Comic Sans MS" w:cs="Comic Sans MS"/>
          <w:sz w:val="28"/>
          <w:szCs w:val="28"/>
        </w:rPr>
      </w:pPr>
      <w:r>
        <w:rPr>
          <w:rFonts w:ascii="Comic Sans MS" w:eastAsia="Comic Sans MS" w:hAnsi="Comic Sans MS" w:cs="Comic Sans MS"/>
          <w:position w:val="1"/>
          <w:sz w:val="28"/>
          <w:szCs w:val="28"/>
        </w:rPr>
        <w:t>M</w:t>
      </w:r>
      <w:r>
        <w:rPr>
          <w:rFonts w:ascii="Comic Sans MS" w:eastAsia="Comic Sans MS" w:hAnsi="Comic Sans MS" w:cs="Comic Sans MS"/>
          <w:spacing w:val="-1"/>
          <w:position w:val="1"/>
          <w:sz w:val="28"/>
          <w:szCs w:val="28"/>
        </w:rPr>
        <w:t>e</w:t>
      </w:r>
      <w:r>
        <w:rPr>
          <w:rFonts w:ascii="Comic Sans MS" w:eastAsia="Comic Sans MS" w:hAnsi="Comic Sans MS" w:cs="Comic Sans MS"/>
          <w:position w:val="1"/>
          <w:sz w:val="28"/>
          <w:szCs w:val="28"/>
        </w:rPr>
        <w:t>ntal su</w:t>
      </w:r>
      <w:r>
        <w:rPr>
          <w:rFonts w:ascii="Comic Sans MS" w:eastAsia="Comic Sans MS" w:hAnsi="Comic Sans MS" w:cs="Comic Sans MS"/>
          <w:spacing w:val="-1"/>
          <w:position w:val="1"/>
          <w:sz w:val="28"/>
          <w:szCs w:val="28"/>
        </w:rPr>
        <w:t>b</w:t>
      </w:r>
      <w:r>
        <w:rPr>
          <w:rFonts w:ascii="Comic Sans MS" w:eastAsia="Comic Sans MS" w:hAnsi="Comic Sans MS" w:cs="Comic Sans MS"/>
          <w:position w:val="1"/>
          <w:sz w:val="28"/>
          <w:szCs w:val="28"/>
        </w:rPr>
        <w:t>trac</w:t>
      </w:r>
      <w:r>
        <w:rPr>
          <w:rFonts w:ascii="Comic Sans MS" w:eastAsia="Comic Sans MS" w:hAnsi="Comic Sans MS" w:cs="Comic Sans MS"/>
          <w:spacing w:val="-1"/>
          <w:position w:val="1"/>
          <w:sz w:val="28"/>
          <w:szCs w:val="28"/>
        </w:rPr>
        <w:t>t</w:t>
      </w:r>
      <w:r>
        <w:rPr>
          <w:rFonts w:ascii="Comic Sans MS" w:eastAsia="Comic Sans MS" w:hAnsi="Comic Sans MS" w:cs="Comic Sans MS"/>
          <w:spacing w:val="-2"/>
          <w:position w:val="1"/>
          <w:sz w:val="28"/>
          <w:szCs w:val="28"/>
        </w:rPr>
        <w:t>i</w:t>
      </w:r>
      <w:r>
        <w:rPr>
          <w:rFonts w:ascii="Comic Sans MS" w:eastAsia="Comic Sans MS" w:hAnsi="Comic Sans MS" w:cs="Comic Sans MS"/>
          <w:spacing w:val="-1"/>
          <w:position w:val="1"/>
          <w:sz w:val="28"/>
          <w:szCs w:val="28"/>
        </w:rPr>
        <w:t>o</w:t>
      </w:r>
      <w:r>
        <w:rPr>
          <w:rFonts w:ascii="Comic Sans MS" w:eastAsia="Comic Sans MS" w:hAnsi="Comic Sans MS" w:cs="Comic Sans MS"/>
          <w:position w:val="1"/>
          <w:sz w:val="28"/>
          <w:szCs w:val="28"/>
        </w:rPr>
        <w:t>n</w:t>
      </w:r>
    </w:p>
    <w:p w:rsidR="008326DA" w:rsidRDefault="008326DA">
      <w:pPr>
        <w:spacing w:before="2" w:line="140" w:lineRule="exact"/>
        <w:rPr>
          <w:sz w:val="14"/>
          <w:szCs w:val="14"/>
        </w:rPr>
      </w:pPr>
    </w:p>
    <w:p w:rsidR="008326DA" w:rsidRDefault="00AA5703">
      <w:pPr>
        <w:spacing w:line="360" w:lineRule="atLeast"/>
        <w:ind w:left="1608" w:right="523"/>
        <w:rPr>
          <w:rFonts w:ascii="Comic Sans MS" w:eastAsia="Comic Sans MS" w:hAnsi="Comic Sans MS" w:cs="Comic Sans MS"/>
          <w:sz w:val="22"/>
          <w:szCs w:val="22"/>
        </w:rPr>
      </w:pPr>
      <w:r>
        <w:rPr>
          <w:rFonts w:ascii="Comic Sans MS" w:eastAsia="Comic Sans MS" w:hAnsi="Comic Sans MS" w:cs="Comic Sans MS"/>
          <w:spacing w:val="-1"/>
          <w:sz w:val="22"/>
          <w:szCs w:val="22"/>
        </w:rPr>
        <w:t>C</w:t>
      </w:r>
      <w:r>
        <w:rPr>
          <w:rFonts w:ascii="Comic Sans MS" w:eastAsia="Comic Sans MS" w:hAnsi="Comic Sans MS" w:cs="Comic Sans MS"/>
          <w:sz w:val="22"/>
          <w:szCs w:val="22"/>
        </w:rPr>
        <w:t>hild</w:t>
      </w:r>
      <w:r>
        <w:rPr>
          <w:rFonts w:ascii="Comic Sans MS" w:eastAsia="Comic Sans MS" w:hAnsi="Comic Sans MS" w:cs="Comic Sans MS"/>
          <w:spacing w:val="1"/>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uld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st</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t</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ling</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ion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fa</w:t>
      </w:r>
      <w:r>
        <w:rPr>
          <w:rFonts w:ascii="Comic Sans MS" w:eastAsia="Comic Sans MS" w:hAnsi="Comic Sans MS" w:cs="Comic Sans MS"/>
          <w:spacing w:val="-3"/>
          <w:sz w:val="22"/>
          <w:szCs w:val="22"/>
        </w:rPr>
        <w:t>c</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up</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o</w:t>
      </w:r>
      <w:r>
        <w:rPr>
          <w:rFonts w:ascii="Comic Sans MS" w:eastAsia="Comic Sans MS" w:hAnsi="Comic Sans MS" w:cs="Comic Sans MS"/>
          <w:spacing w:val="5"/>
          <w:sz w:val="22"/>
          <w:szCs w:val="22"/>
        </w:rPr>
        <w:t xml:space="preserve"> </w:t>
      </w:r>
      <w:r>
        <w:rPr>
          <w:rFonts w:ascii="Comic Sans MS" w:eastAsia="Comic Sans MS" w:hAnsi="Comic Sans MS" w:cs="Comic Sans MS"/>
          <w:b/>
          <w:sz w:val="22"/>
          <w:szCs w:val="22"/>
        </w:rPr>
        <w:t>and</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wi</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hin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20, and sh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uld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e </w:t>
      </w:r>
      <w:r>
        <w:rPr>
          <w:rFonts w:ascii="Comic Sans MS" w:eastAsia="Comic Sans MS" w:hAnsi="Comic Sans MS" w:cs="Comic Sans MS"/>
          <w:spacing w:val="-3"/>
          <w:sz w:val="22"/>
          <w:szCs w:val="22"/>
        </w:rPr>
        <w:t>a</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le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ra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 xml:space="preserve">t </w:t>
      </w:r>
      <w:r>
        <w:rPr>
          <w:rFonts w:ascii="Comic Sans MS" w:eastAsia="Comic Sans MS" w:hAnsi="Comic Sans MS" w:cs="Comic Sans MS"/>
          <w:spacing w:val="-1"/>
          <w:sz w:val="22"/>
          <w:szCs w:val="22"/>
        </w:rPr>
        <w:t>ze</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w:t>
      </w:r>
    </w:p>
    <w:p w:rsidR="008326DA" w:rsidRDefault="008326DA">
      <w:pPr>
        <w:spacing w:before="9" w:line="100" w:lineRule="exact"/>
        <w:rPr>
          <w:sz w:val="10"/>
          <w:szCs w:val="10"/>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300" w:lineRule="exact"/>
        <w:ind w:left="119"/>
        <w:rPr>
          <w:rFonts w:ascii="Comic Sans MS" w:eastAsia="Comic Sans MS" w:hAnsi="Comic Sans MS" w:cs="Comic Sans MS"/>
          <w:sz w:val="23"/>
          <w:szCs w:val="23"/>
        </w:r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u w:val="thick" w:color="000000"/>
        </w:rPr>
        <w:t>:</w:t>
      </w:r>
      <w:r>
        <w:rPr>
          <w:rFonts w:ascii="Comic Sans MS" w:eastAsia="Comic Sans MS" w:hAnsi="Comic Sans MS" w:cs="Comic Sans MS"/>
          <w:sz w:val="22"/>
          <w:szCs w:val="22"/>
        </w:rPr>
        <w:t xml:space="preserve"> </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qual</w:t>
      </w:r>
      <w:r>
        <w:rPr>
          <w:rFonts w:ascii="Comic Sans MS" w:eastAsia="Comic Sans MS" w:hAnsi="Comic Sans MS" w:cs="Comic Sans MS"/>
          <w:color w:val="009900"/>
          <w:spacing w:val="-27"/>
          <w:sz w:val="23"/>
          <w:szCs w:val="23"/>
        </w:rPr>
        <w:t xml:space="preserve"> </w:t>
      </w:r>
      <w:r>
        <w:rPr>
          <w:rFonts w:ascii="Comic Sans MS" w:eastAsia="Comic Sans MS" w:hAnsi="Comic Sans MS" w:cs="Comic Sans MS"/>
          <w:color w:val="009900"/>
          <w:spacing w:val="-3"/>
          <w:sz w:val="23"/>
          <w:szCs w:val="23"/>
        </w:rPr>
        <w:t>t</w:t>
      </w:r>
      <w:r>
        <w:rPr>
          <w:rFonts w:ascii="Comic Sans MS" w:eastAsia="Comic Sans MS" w:hAnsi="Comic Sans MS" w:cs="Comic Sans MS"/>
          <w:color w:val="009900"/>
          <w:spacing w:val="-1"/>
          <w:sz w:val="23"/>
          <w:szCs w:val="23"/>
        </w:rPr>
        <w:t>o</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13"/>
          <w:sz w:val="23"/>
          <w:szCs w:val="23"/>
        </w:rPr>
        <w:t xml:space="preserve"> </w:t>
      </w:r>
      <w:r>
        <w:rPr>
          <w:rFonts w:ascii="Comic Sans MS" w:eastAsia="Comic Sans MS" w:hAnsi="Comic Sans MS" w:cs="Comic Sans MS"/>
          <w:color w:val="009900"/>
          <w:spacing w:val="-1"/>
          <w:sz w:val="23"/>
          <w:szCs w:val="23"/>
        </w:rPr>
        <w:t>t</w:t>
      </w:r>
      <w:r>
        <w:rPr>
          <w:rFonts w:ascii="Comic Sans MS" w:eastAsia="Comic Sans MS" w:hAnsi="Comic Sans MS" w:cs="Comic Sans MS"/>
          <w:color w:val="009900"/>
          <w:spacing w:val="2"/>
          <w:sz w:val="23"/>
          <w:szCs w:val="23"/>
        </w:rPr>
        <w:t>a</w:t>
      </w:r>
      <w:r>
        <w:rPr>
          <w:rFonts w:ascii="Comic Sans MS" w:eastAsia="Comic Sans MS" w:hAnsi="Comic Sans MS" w:cs="Comic Sans MS"/>
          <w:color w:val="009900"/>
          <w:sz w:val="23"/>
          <w:szCs w:val="23"/>
        </w:rPr>
        <w:t>k</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25"/>
          <w:sz w:val="23"/>
          <w:szCs w:val="23"/>
        </w:rPr>
        <w:t xml:space="preserve"> </w:t>
      </w:r>
      <w:r>
        <w:rPr>
          <w:rFonts w:ascii="Comic Sans MS" w:eastAsia="Comic Sans MS" w:hAnsi="Comic Sans MS" w:cs="Comic Sans MS"/>
          <w:color w:val="009900"/>
          <w:spacing w:val="-1"/>
          <w:sz w:val="23"/>
          <w:szCs w:val="23"/>
        </w:rPr>
        <w:t>t</w:t>
      </w:r>
      <w:r>
        <w:rPr>
          <w:rFonts w:ascii="Comic Sans MS" w:eastAsia="Comic Sans MS" w:hAnsi="Comic Sans MS" w:cs="Comic Sans MS"/>
          <w:color w:val="009900"/>
          <w:spacing w:val="2"/>
          <w:sz w:val="23"/>
          <w:szCs w:val="23"/>
        </w:rPr>
        <w:t>a</w:t>
      </w:r>
      <w:r>
        <w:rPr>
          <w:rFonts w:ascii="Comic Sans MS" w:eastAsia="Comic Sans MS" w:hAnsi="Comic Sans MS" w:cs="Comic Sans MS"/>
          <w:color w:val="009900"/>
          <w:sz w:val="23"/>
          <w:szCs w:val="23"/>
        </w:rPr>
        <w:t>ke</w:t>
      </w:r>
      <w:r>
        <w:rPr>
          <w:rFonts w:ascii="Comic Sans MS" w:eastAsia="Comic Sans MS" w:hAnsi="Comic Sans MS" w:cs="Comic Sans MS"/>
          <w:color w:val="009900"/>
          <w:spacing w:val="-22"/>
          <w:sz w:val="23"/>
          <w:szCs w:val="23"/>
        </w:rPr>
        <w:t xml:space="preserve"> </w:t>
      </w:r>
      <w:r>
        <w:rPr>
          <w:rFonts w:ascii="Comic Sans MS" w:eastAsia="Comic Sans MS" w:hAnsi="Comic Sans MS" w:cs="Comic Sans MS"/>
          <w:color w:val="009900"/>
          <w:sz w:val="23"/>
          <w:szCs w:val="23"/>
        </w:rPr>
        <w:t>a</w:t>
      </w:r>
      <w:r>
        <w:rPr>
          <w:rFonts w:ascii="Comic Sans MS" w:eastAsia="Comic Sans MS" w:hAnsi="Comic Sans MS" w:cs="Comic Sans MS"/>
          <w:color w:val="009900"/>
          <w:spacing w:val="2"/>
          <w:sz w:val="23"/>
          <w:szCs w:val="23"/>
        </w:rPr>
        <w:t>w</w:t>
      </w:r>
      <w:r>
        <w:rPr>
          <w:rFonts w:ascii="Comic Sans MS" w:eastAsia="Comic Sans MS" w:hAnsi="Comic Sans MS" w:cs="Comic Sans MS"/>
          <w:color w:val="009900"/>
          <w:sz w:val="23"/>
          <w:szCs w:val="23"/>
        </w:rPr>
        <w:t>a</w:t>
      </w:r>
      <w:r>
        <w:rPr>
          <w:rFonts w:ascii="Comic Sans MS" w:eastAsia="Comic Sans MS" w:hAnsi="Comic Sans MS" w:cs="Comic Sans MS"/>
          <w:color w:val="009900"/>
          <w:spacing w:val="2"/>
          <w:sz w:val="23"/>
          <w:szCs w:val="23"/>
        </w:rPr>
        <w:t>y</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26"/>
          <w:sz w:val="23"/>
          <w:szCs w:val="23"/>
        </w:rPr>
        <w:t xml:space="preserve"> </w:t>
      </w:r>
      <w:r>
        <w:rPr>
          <w:rFonts w:ascii="Comic Sans MS" w:eastAsia="Comic Sans MS" w:hAnsi="Comic Sans MS" w:cs="Comic Sans MS"/>
          <w:color w:val="009900"/>
          <w:spacing w:val="2"/>
          <w:sz w:val="23"/>
          <w:szCs w:val="23"/>
        </w:rPr>
        <w:t>l</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s</w:t>
      </w:r>
      <w:r>
        <w:rPr>
          <w:rFonts w:ascii="Comic Sans MS" w:eastAsia="Comic Sans MS" w:hAnsi="Comic Sans MS" w:cs="Comic Sans MS"/>
          <w:color w:val="009900"/>
          <w:spacing w:val="1"/>
          <w:sz w:val="23"/>
          <w:szCs w:val="23"/>
        </w:rPr>
        <w:t>s</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19"/>
          <w:sz w:val="23"/>
          <w:szCs w:val="23"/>
        </w:rPr>
        <w:t xml:space="preserve"> </w:t>
      </w:r>
      <w:r>
        <w:rPr>
          <w:rFonts w:ascii="Comic Sans MS" w:eastAsia="Comic Sans MS" w:hAnsi="Comic Sans MS" w:cs="Comic Sans MS"/>
          <w:color w:val="009900"/>
          <w:spacing w:val="-1"/>
          <w:w w:val="96"/>
          <w:sz w:val="23"/>
          <w:szCs w:val="23"/>
        </w:rPr>
        <w:t>m</w:t>
      </w:r>
      <w:r>
        <w:rPr>
          <w:rFonts w:ascii="Comic Sans MS" w:eastAsia="Comic Sans MS" w:hAnsi="Comic Sans MS" w:cs="Comic Sans MS"/>
          <w:color w:val="009900"/>
          <w:w w:val="96"/>
          <w:sz w:val="23"/>
          <w:szCs w:val="23"/>
        </w:rPr>
        <w:t>inu</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w w:val="96"/>
          <w:sz w:val="23"/>
          <w:szCs w:val="23"/>
        </w:rPr>
        <w:t>, s</w:t>
      </w:r>
      <w:r>
        <w:rPr>
          <w:rFonts w:ascii="Comic Sans MS" w:eastAsia="Comic Sans MS" w:hAnsi="Comic Sans MS" w:cs="Comic Sans MS"/>
          <w:color w:val="009900"/>
          <w:spacing w:val="1"/>
          <w:w w:val="96"/>
          <w:sz w:val="23"/>
          <w:szCs w:val="23"/>
        </w:rPr>
        <w:t>ub</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spacing w:val="2"/>
          <w:w w:val="96"/>
          <w:sz w:val="23"/>
          <w:szCs w:val="23"/>
        </w:rPr>
        <w:t>ra</w:t>
      </w:r>
      <w:r>
        <w:rPr>
          <w:rFonts w:ascii="Comic Sans MS" w:eastAsia="Comic Sans MS" w:hAnsi="Comic Sans MS" w:cs="Comic Sans MS"/>
          <w:color w:val="009900"/>
          <w:spacing w:val="-1"/>
          <w:w w:val="96"/>
          <w:sz w:val="23"/>
          <w:szCs w:val="23"/>
        </w:rPr>
        <w:t>c</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w w:val="96"/>
          <w:sz w:val="23"/>
          <w:szCs w:val="23"/>
        </w:rPr>
        <w:t xml:space="preserve">, </w:t>
      </w:r>
      <w:r>
        <w:rPr>
          <w:rFonts w:ascii="Comic Sans MS" w:eastAsia="Comic Sans MS" w:hAnsi="Comic Sans MS" w:cs="Comic Sans MS"/>
          <w:color w:val="009900"/>
          <w:spacing w:val="2"/>
          <w:w w:val="96"/>
          <w:sz w:val="23"/>
          <w:szCs w:val="23"/>
        </w:rPr>
        <w:t>l</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w w:val="96"/>
          <w:sz w:val="23"/>
          <w:szCs w:val="23"/>
        </w:rPr>
        <w:t>a</w:t>
      </w:r>
      <w:r>
        <w:rPr>
          <w:rFonts w:ascii="Comic Sans MS" w:eastAsia="Comic Sans MS" w:hAnsi="Comic Sans MS" w:cs="Comic Sans MS"/>
          <w:color w:val="009900"/>
          <w:spacing w:val="3"/>
          <w:w w:val="96"/>
          <w:sz w:val="23"/>
          <w:szCs w:val="23"/>
        </w:rPr>
        <w:t>v</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w w:val="96"/>
          <w:sz w:val="23"/>
          <w:szCs w:val="23"/>
        </w:rPr>
        <w:t>, di</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w w:val="96"/>
          <w:sz w:val="23"/>
          <w:szCs w:val="23"/>
        </w:rPr>
        <w:t>a</w:t>
      </w:r>
      <w:r>
        <w:rPr>
          <w:rFonts w:ascii="Comic Sans MS" w:eastAsia="Comic Sans MS" w:hAnsi="Comic Sans MS" w:cs="Comic Sans MS"/>
          <w:color w:val="009900"/>
          <w:spacing w:val="2"/>
          <w:w w:val="96"/>
          <w:sz w:val="23"/>
          <w:szCs w:val="23"/>
        </w:rPr>
        <w:t>nc</w:t>
      </w:r>
      <w:r>
        <w:rPr>
          <w:rFonts w:ascii="Comic Sans MS" w:eastAsia="Comic Sans MS" w:hAnsi="Comic Sans MS" w:cs="Comic Sans MS"/>
          <w:color w:val="009900"/>
          <w:w w:val="96"/>
          <w:sz w:val="23"/>
          <w:szCs w:val="23"/>
        </w:rPr>
        <w:t xml:space="preserve">e </w:t>
      </w:r>
      <w:r>
        <w:rPr>
          <w:rFonts w:ascii="Comic Sans MS" w:eastAsia="Comic Sans MS" w:hAnsi="Comic Sans MS" w:cs="Comic Sans MS"/>
          <w:color w:val="009900"/>
          <w:spacing w:val="1"/>
          <w:w w:val="96"/>
          <w:sz w:val="23"/>
          <w:szCs w:val="23"/>
        </w:rPr>
        <w:t>b</w:t>
      </w:r>
      <w:r>
        <w:rPr>
          <w:rFonts w:ascii="Comic Sans MS" w:eastAsia="Comic Sans MS" w:hAnsi="Comic Sans MS" w:cs="Comic Sans MS"/>
          <w:color w:val="009900"/>
          <w:spacing w:val="-1"/>
          <w:w w:val="96"/>
          <w:sz w:val="23"/>
          <w:szCs w:val="23"/>
        </w:rPr>
        <w:t>et</w:t>
      </w:r>
      <w:r>
        <w:rPr>
          <w:rFonts w:ascii="Comic Sans MS" w:eastAsia="Comic Sans MS" w:hAnsi="Comic Sans MS" w:cs="Comic Sans MS"/>
          <w:color w:val="009900"/>
          <w:spacing w:val="2"/>
          <w:w w:val="96"/>
          <w:sz w:val="23"/>
          <w:szCs w:val="23"/>
        </w:rPr>
        <w:t>w</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2"/>
          <w:w w:val="96"/>
          <w:sz w:val="23"/>
          <w:szCs w:val="23"/>
        </w:rPr>
        <w:t>n</w:t>
      </w:r>
      <w:r>
        <w:rPr>
          <w:rFonts w:ascii="Comic Sans MS" w:eastAsia="Comic Sans MS" w:hAnsi="Comic Sans MS" w:cs="Comic Sans MS"/>
          <w:color w:val="009900"/>
          <w:w w:val="96"/>
          <w:sz w:val="23"/>
          <w:szCs w:val="23"/>
        </w:rPr>
        <w:t xml:space="preserve">, </w:t>
      </w:r>
      <w:r>
        <w:rPr>
          <w:rFonts w:ascii="Comic Sans MS" w:eastAsia="Comic Sans MS" w:hAnsi="Comic Sans MS" w:cs="Comic Sans MS"/>
          <w:color w:val="009900"/>
          <w:spacing w:val="2"/>
          <w:sz w:val="23"/>
          <w:szCs w:val="23"/>
        </w:rPr>
        <w:t>h</w:t>
      </w:r>
      <w:r>
        <w:rPr>
          <w:rFonts w:ascii="Comic Sans MS" w:eastAsia="Comic Sans MS" w:hAnsi="Comic Sans MS" w:cs="Comic Sans MS"/>
          <w:color w:val="009900"/>
          <w:spacing w:val="1"/>
          <w:sz w:val="23"/>
          <w:szCs w:val="23"/>
        </w:rPr>
        <w:t>o</w:t>
      </w:r>
      <w:r>
        <w:rPr>
          <w:rFonts w:ascii="Comic Sans MS" w:eastAsia="Comic Sans MS" w:hAnsi="Comic Sans MS" w:cs="Comic Sans MS"/>
          <w:color w:val="009900"/>
          <w:sz w:val="23"/>
          <w:szCs w:val="23"/>
        </w:rPr>
        <w:t>w</w:t>
      </w:r>
    </w:p>
    <w:p w:rsidR="008326DA" w:rsidRDefault="00AA5703">
      <w:pPr>
        <w:spacing w:line="300" w:lineRule="exact"/>
        <w:ind w:left="119"/>
        <w:rPr>
          <w:rFonts w:ascii="Comic Sans MS" w:eastAsia="Comic Sans MS" w:hAnsi="Comic Sans MS" w:cs="Comic Sans MS"/>
          <w:sz w:val="23"/>
          <w:szCs w:val="23"/>
        </w:rPr>
      </w:pPr>
      <w:proofErr w:type="gramStart"/>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proofErr w:type="gramEnd"/>
      <w:r>
        <w:rPr>
          <w:rFonts w:ascii="Comic Sans MS" w:eastAsia="Comic Sans MS" w:hAnsi="Comic Sans MS" w:cs="Comic Sans MS"/>
          <w:color w:val="009900"/>
          <w:spacing w:val="-20"/>
          <w:position w:val="1"/>
          <w:sz w:val="23"/>
          <w:szCs w:val="23"/>
        </w:rPr>
        <w:t xml:space="preserve"> </w:t>
      </w:r>
      <w:r>
        <w:rPr>
          <w:rFonts w:ascii="Comic Sans MS" w:eastAsia="Comic Sans MS" w:hAnsi="Comic Sans MS" w:cs="Comic Sans MS"/>
          <w:color w:val="009900"/>
          <w:spacing w:val="-1"/>
          <w:position w:val="1"/>
          <w:sz w:val="23"/>
          <w:szCs w:val="23"/>
        </w:rPr>
        <w:t>mo</w:t>
      </w:r>
      <w:r>
        <w:rPr>
          <w:rFonts w:ascii="Comic Sans MS" w:eastAsia="Comic Sans MS" w:hAnsi="Comic Sans MS" w:cs="Comic Sans MS"/>
          <w:color w:val="009900"/>
          <w:spacing w:val="2"/>
          <w:position w:val="1"/>
          <w:sz w:val="23"/>
          <w:szCs w:val="23"/>
        </w:rPr>
        <w:t>r</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26"/>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1"/>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5"/>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r>
        <w:rPr>
          <w:rFonts w:ascii="Comic Sans MS" w:eastAsia="Comic Sans MS" w:hAnsi="Comic Sans MS" w:cs="Comic Sans MS"/>
          <w:color w:val="009900"/>
          <w:spacing w:val="-21"/>
          <w:position w:val="1"/>
          <w:sz w:val="23"/>
          <w:szCs w:val="23"/>
        </w:rPr>
        <w:t xml:space="preserve"> </w:t>
      </w:r>
      <w:r>
        <w:rPr>
          <w:rFonts w:ascii="Comic Sans MS" w:eastAsia="Comic Sans MS" w:hAnsi="Comic Sans MS" w:cs="Comic Sans MS"/>
          <w:color w:val="009900"/>
          <w:spacing w:val="3"/>
          <w:position w:val="1"/>
          <w:sz w:val="23"/>
          <w:szCs w:val="23"/>
        </w:rPr>
        <w:t>f</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w</w:t>
      </w:r>
      <w:r>
        <w:rPr>
          <w:rFonts w:ascii="Comic Sans MS" w:eastAsia="Comic Sans MS" w:hAnsi="Comic Sans MS" w:cs="Comic Sans MS"/>
          <w:color w:val="009900"/>
          <w:spacing w:val="-3"/>
          <w:position w:val="1"/>
          <w:sz w:val="23"/>
          <w:szCs w:val="23"/>
        </w:rPr>
        <w:t>e</w:t>
      </w:r>
      <w:r>
        <w:rPr>
          <w:rFonts w:ascii="Comic Sans MS" w:eastAsia="Comic Sans MS" w:hAnsi="Comic Sans MS" w:cs="Comic Sans MS"/>
          <w:color w:val="009900"/>
          <w:position w:val="1"/>
          <w:sz w:val="23"/>
          <w:szCs w:val="23"/>
        </w:rPr>
        <w:t>r</w:t>
      </w:r>
      <w:r>
        <w:rPr>
          <w:rFonts w:ascii="Comic Sans MS" w:eastAsia="Comic Sans MS" w:hAnsi="Comic Sans MS" w:cs="Comic Sans MS"/>
          <w:color w:val="009900"/>
          <w:spacing w:val="-27"/>
          <w:position w:val="1"/>
          <w:sz w:val="23"/>
          <w:szCs w:val="23"/>
        </w:rPr>
        <w:t xml:space="preserve"> </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7"/>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s</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6"/>
          <w:position w:val="1"/>
          <w:sz w:val="23"/>
          <w:szCs w:val="23"/>
        </w:rPr>
        <w:t xml:space="preserve"> </w:t>
      </w:r>
      <w:r>
        <w:rPr>
          <w:rFonts w:ascii="Comic Sans MS" w:eastAsia="Comic Sans MS" w:hAnsi="Comic Sans MS" w:cs="Comic Sans MS"/>
          <w:color w:val="009900"/>
          <w:spacing w:val="-1"/>
          <w:position w:val="1"/>
          <w:sz w:val="23"/>
          <w:szCs w:val="23"/>
        </w:rPr>
        <w:t>t</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1"/>
          <w:position w:val="1"/>
          <w:sz w:val="23"/>
          <w:szCs w:val="23"/>
        </w:rPr>
        <w:t>a</w:t>
      </w:r>
      <w:r>
        <w:rPr>
          <w:rFonts w:ascii="Comic Sans MS" w:eastAsia="Comic Sans MS" w:hAnsi="Comic Sans MS" w:cs="Comic Sans MS"/>
          <w:color w:val="009900"/>
          <w:position w:val="1"/>
          <w:sz w:val="23"/>
          <w:szCs w:val="23"/>
        </w:rPr>
        <w:t>n,</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spacing w:val="-1"/>
          <w:position w:val="1"/>
          <w:sz w:val="23"/>
          <w:szCs w:val="23"/>
        </w:rPr>
        <w:t>mo</w:t>
      </w:r>
      <w:r>
        <w:rPr>
          <w:rFonts w:ascii="Comic Sans MS" w:eastAsia="Comic Sans MS" w:hAnsi="Comic Sans MS" w:cs="Comic Sans MS"/>
          <w:color w:val="009900"/>
          <w:position w:val="1"/>
          <w:sz w:val="23"/>
          <w:szCs w:val="23"/>
        </w:rPr>
        <w:t>st,</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ast,</w:t>
      </w:r>
      <w:r>
        <w:rPr>
          <w:rFonts w:ascii="Comic Sans MS" w:eastAsia="Comic Sans MS" w:hAnsi="Comic Sans MS" w:cs="Comic Sans MS"/>
          <w:color w:val="009900"/>
          <w:spacing w:val="-27"/>
          <w:position w:val="1"/>
          <w:sz w:val="23"/>
          <w:szCs w:val="23"/>
        </w:rPr>
        <w:t xml:space="preserve"> </w:t>
      </w:r>
      <w:r>
        <w:rPr>
          <w:rFonts w:ascii="Comic Sans MS" w:eastAsia="Comic Sans MS" w:hAnsi="Comic Sans MS" w:cs="Comic Sans MS"/>
          <w:color w:val="009900"/>
          <w:spacing w:val="-1"/>
          <w:position w:val="1"/>
          <w:sz w:val="23"/>
          <w:szCs w:val="23"/>
        </w:rPr>
        <w:t>co</w:t>
      </w:r>
      <w:r>
        <w:rPr>
          <w:rFonts w:ascii="Comic Sans MS" w:eastAsia="Comic Sans MS" w:hAnsi="Comic Sans MS" w:cs="Comic Sans MS"/>
          <w:color w:val="009900"/>
          <w:position w:val="1"/>
          <w:sz w:val="23"/>
          <w:szCs w:val="23"/>
        </w:rPr>
        <w:t>unt</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spacing w:val="1"/>
          <w:position w:val="1"/>
          <w:sz w:val="23"/>
          <w:szCs w:val="23"/>
        </w:rPr>
        <w:t>b</w:t>
      </w:r>
      <w:r>
        <w:rPr>
          <w:rFonts w:ascii="Comic Sans MS" w:eastAsia="Comic Sans MS" w:hAnsi="Comic Sans MS" w:cs="Comic Sans MS"/>
          <w:color w:val="009900"/>
          <w:position w:val="1"/>
          <w:sz w:val="23"/>
          <w:szCs w:val="23"/>
        </w:rPr>
        <w:t>a</w:t>
      </w:r>
      <w:r>
        <w:rPr>
          <w:rFonts w:ascii="Comic Sans MS" w:eastAsia="Comic Sans MS" w:hAnsi="Comic Sans MS" w:cs="Comic Sans MS"/>
          <w:color w:val="009900"/>
          <w:spacing w:val="-1"/>
          <w:position w:val="1"/>
          <w:sz w:val="23"/>
          <w:szCs w:val="23"/>
        </w:rPr>
        <w:t>c</w:t>
      </w:r>
      <w:r>
        <w:rPr>
          <w:rFonts w:ascii="Comic Sans MS" w:eastAsia="Comic Sans MS" w:hAnsi="Comic Sans MS" w:cs="Comic Sans MS"/>
          <w:color w:val="009900"/>
          <w:position w:val="1"/>
          <w:sz w:val="23"/>
          <w:szCs w:val="23"/>
        </w:rPr>
        <w:t>k</w:t>
      </w:r>
      <w:r>
        <w:rPr>
          <w:rFonts w:ascii="Comic Sans MS" w:eastAsia="Comic Sans MS" w:hAnsi="Comic Sans MS" w:cs="Comic Sans MS"/>
          <w:color w:val="009900"/>
          <w:spacing w:val="-23"/>
          <w:position w:val="1"/>
          <w:sz w:val="23"/>
          <w:szCs w:val="23"/>
        </w:rPr>
        <w:t xml:space="preserve"> </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8"/>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4"/>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r>
        <w:rPr>
          <w:rFonts w:ascii="Comic Sans MS" w:eastAsia="Comic Sans MS" w:hAnsi="Comic Sans MS" w:cs="Comic Sans MS"/>
          <w:color w:val="009900"/>
          <w:spacing w:val="-23"/>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ft,</w:t>
      </w:r>
      <w:r>
        <w:rPr>
          <w:rFonts w:ascii="Comic Sans MS" w:eastAsia="Comic Sans MS" w:hAnsi="Comic Sans MS" w:cs="Comic Sans MS"/>
          <w:color w:val="009900"/>
          <w:spacing w:val="-22"/>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4"/>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uch</w:t>
      </w:r>
      <w:r>
        <w:rPr>
          <w:rFonts w:ascii="Comic Sans MS" w:eastAsia="Comic Sans MS" w:hAnsi="Comic Sans MS" w:cs="Comic Sans MS"/>
          <w:color w:val="009900"/>
          <w:spacing w:val="-24"/>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s</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2"/>
          <w:position w:val="1"/>
          <w:sz w:val="23"/>
          <w:szCs w:val="23"/>
        </w:rPr>
        <w:t>i</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
          <w:position w:val="1"/>
          <w:sz w:val="23"/>
          <w:szCs w:val="23"/>
        </w:rPr>
        <w:t>_</w:t>
      </w:r>
      <w:r>
        <w:rPr>
          <w:rFonts w:ascii="Comic Sans MS" w:eastAsia="Comic Sans MS" w:hAnsi="Comic Sans MS" w:cs="Comic Sans MS"/>
          <w:color w:val="009900"/>
          <w:position w:val="1"/>
          <w:sz w:val="23"/>
          <w:szCs w:val="23"/>
        </w:rPr>
        <w:t>?</w:t>
      </w:r>
    </w:p>
    <w:p w:rsidR="008326DA" w:rsidRDefault="008326DA">
      <w:pPr>
        <w:spacing w:before="9" w:line="240" w:lineRule="exact"/>
        <w:rPr>
          <w:sz w:val="24"/>
          <w:szCs w:val="24"/>
        </w:rPr>
      </w:pPr>
    </w:p>
    <w:p w:rsidR="008326DA" w:rsidRDefault="00AA5703">
      <w:pPr>
        <w:ind w:left="119"/>
        <w:rPr>
          <w:rFonts w:ascii="Comic Sans MS" w:eastAsia="Comic Sans MS" w:hAnsi="Comic Sans MS" w:cs="Comic Sans MS"/>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ub</w:t>
      </w:r>
      <w:r>
        <w:rPr>
          <w:rFonts w:ascii="Comic Sans MS" w:eastAsia="Comic Sans MS" w:hAnsi="Comic Sans MS" w:cs="Comic Sans MS"/>
          <w:b/>
          <w:spacing w:val="-1"/>
          <w:sz w:val="24"/>
          <w:szCs w:val="24"/>
        </w:rPr>
        <w:t>t</w:t>
      </w:r>
      <w:r>
        <w:rPr>
          <w:rFonts w:ascii="Comic Sans MS" w:eastAsia="Comic Sans MS" w:hAnsi="Comic Sans MS" w:cs="Comic Sans MS"/>
          <w:b/>
          <w:sz w:val="24"/>
          <w:szCs w:val="24"/>
        </w:rPr>
        <w:t>r</w:t>
      </w:r>
      <w:r>
        <w:rPr>
          <w:rFonts w:ascii="Comic Sans MS" w:eastAsia="Comic Sans MS" w:hAnsi="Comic Sans MS" w:cs="Comic Sans MS"/>
          <w:b/>
          <w:spacing w:val="3"/>
          <w:sz w:val="24"/>
          <w:szCs w:val="24"/>
        </w:rPr>
        <w:t>a</w:t>
      </w:r>
      <w:r>
        <w:rPr>
          <w:rFonts w:ascii="Comic Sans MS" w:eastAsia="Comic Sans MS" w:hAnsi="Comic Sans MS" w:cs="Comic Sans MS"/>
          <w:b/>
          <w:spacing w:val="-1"/>
          <w:sz w:val="24"/>
          <w:szCs w:val="24"/>
        </w:rPr>
        <w:t>c</w:t>
      </w:r>
      <w:r>
        <w:rPr>
          <w:rFonts w:ascii="Comic Sans MS" w:eastAsia="Comic Sans MS" w:hAnsi="Comic Sans MS" w:cs="Comic Sans MS"/>
          <w:b/>
          <w:sz w:val="24"/>
          <w:szCs w:val="24"/>
        </w:rPr>
        <w:t>tion</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2"/>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1:</w:t>
      </w:r>
    </w:p>
    <w:p w:rsidR="008326DA" w:rsidRDefault="00AA5703">
      <w:pPr>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n</w:t>
      </w:r>
      <w:proofErr w:type="gramEnd"/>
      <w:r>
        <w:rPr>
          <w:rFonts w:ascii="Comic Sans MS" w:eastAsia="Comic Sans MS" w:hAnsi="Comic Sans MS" w:cs="Comic Sans MS"/>
          <w:spacing w:val="-6"/>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rPr>
        <w:t>say</w:t>
      </w:r>
      <w:r>
        <w:rPr>
          <w:rFonts w:ascii="Comic Sans MS" w:eastAsia="Comic Sans MS" w:hAnsi="Comic Sans MS" w:cs="Comic Sans MS"/>
          <w:spacing w:val="-1"/>
        </w:rPr>
        <w:t xml:space="preserve"> </w:t>
      </w:r>
      <w:r>
        <w:rPr>
          <w:rFonts w:ascii="Comic Sans MS" w:eastAsia="Comic Sans MS" w:hAnsi="Comic Sans MS" w:cs="Comic Sans MS"/>
          <w:b/>
          <w:spacing w:val="1"/>
        </w:rPr>
        <w:t>on</w:t>
      </w:r>
      <w:r>
        <w:rPr>
          <w:rFonts w:ascii="Comic Sans MS" w:eastAsia="Comic Sans MS" w:hAnsi="Comic Sans MS" w:cs="Comic Sans MS"/>
          <w:b/>
        </w:rPr>
        <w:t>e</w:t>
      </w:r>
      <w:r>
        <w:rPr>
          <w:rFonts w:ascii="Comic Sans MS" w:eastAsia="Comic Sans MS" w:hAnsi="Comic Sans MS" w:cs="Comic Sans MS"/>
          <w:b/>
          <w:spacing w:val="-2"/>
        </w:rPr>
        <w:t xml:space="preserve"> </w:t>
      </w:r>
      <w:r>
        <w:rPr>
          <w:rFonts w:ascii="Comic Sans MS" w:eastAsia="Comic Sans MS" w:hAnsi="Comic Sans MS" w:cs="Comic Sans MS"/>
          <w:b/>
          <w:spacing w:val="-1"/>
        </w:rPr>
        <w:t>m</w:t>
      </w:r>
      <w:r>
        <w:rPr>
          <w:rFonts w:ascii="Comic Sans MS" w:eastAsia="Comic Sans MS" w:hAnsi="Comic Sans MS" w:cs="Comic Sans MS"/>
          <w:b/>
          <w:spacing w:val="1"/>
        </w:rPr>
        <w:t>o</w:t>
      </w:r>
      <w:r>
        <w:rPr>
          <w:rFonts w:ascii="Comic Sans MS" w:eastAsia="Comic Sans MS" w:hAnsi="Comic Sans MS" w:cs="Comic Sans MS"/>
          <w:b/>
        </w:rPr>
        <w:t>re</w:t>
      </w:r>
      <w:r>
        <w:rPr>
          <w:rFonts w:ascii="Comic Sans MS" w:eastAsia="Comic Sans MS" w:hAnsi="Comic Sans MS" w:cs="Comic Sans MS"/>
          <w:b/>
          <w:spacing w:val="-5"/>
        </w:rPr>
        <w:t xml:space="preserve"> </w:t>
      </w:r>
      <w:r>
        <w:rPr>
          <w:rFonts w:ascii="Comic Sans MS" w:eastAsia="Comic Sans MS" w:hAnsi="Comic Sans MS" w:cs="Comic Sans MS"/>
          <w:b/>
          <w:spacing w:val="1"/>
        </w:rPr>
        <w:t>o</w:t>
      </w:r>
      <w:r>
        <w:rPr>
          <w:rFonts w:ascii="Comic Sans MS" w:eastAsia="Comic Sans MS" w:hAnsi="Comic Sans MS" w:cs="Comic Sans MS"/>
          <w:b/>
        </w:rPr>
        <w:t>r</w:t>
      </w:r>
      <w:r>
        <w:rPr>
          <w:rFonts w:ascii="Comic Sans MS" w:eastAsia="Comic Sans MS" w:hAnsi="Comic Sans MS" w:cs="Comic Sans MS"/>
          <w:b/>
          <w:spacing w:val="-2"/>
        </w:rPr>
        <w:t xml:space="preserve"> </w:t>
      </w:r>
      <w:r>
        <w:rPr>
          <w:rFonts w:ascii="Comic Sans MS" w:eastAsia="Comic Sans MS" w:hAnsi="Comic Sans MS" w:cs="Comic Sans MS"/>
          <w:b/>
          <w:spacing w:val="3"/>
        </w:rPr>
        <w:t>o</w:t>
      </w:r>
      <w:r>
        <w:rPr>
          <w:rFonts w:ascii="Comic Sans MS" w:eastAsia="Comic Sans MS" w:hAnsi="Comic Sans MS" w:cs="Comic Sans MS"/>
          <w:b/>
          <w:spacing w:val="-1"/>
        </w:rPr>
        <w:t>n</w:t>
      </w:r>
      <w:r>
        <w:rPr>
          <w:rFonts w:ascii="Comic Sans MS" w:eastAsia="Comic Sans MS" w:hAnsi="Comic Sans MS" w:cs="Comic Sans MS"/>
          <w:b/>
        </w:rPr>
        <w:t>e</w:t>
      </w:r>
      <w:r>
        <w:rPr>
          <w:rFonts w:ascii="Comic Sans MS" w:eastAsia="Comic Sans MS" w:hAnsi="Comic Sans MS" w:cs="Comic Sans MS"/>
          <w:b/>
          <w:spacing w:val="-2"/>
        </w:rPr>
        <w:t xml:space="preserve"> </w:t>
      </w:r>
      <w:r>
        <w:rPr>
          <w:rFonts w:ascii="Comic Sans MS" w:eastAsia="Comic Sans MS" w:hAnsi="Comic Sans MS" w:cs="Comic Sans MS"/>
          <w:b/>
        </w:rPr>
        <w:t>l</w:t>
      </w:r>
      <w:r>
        <w:rPr>
          <w:rFonts w:ascii="Comic Sans MS" w:eastAsia="Comic Sans MS" w:hAnsi="Comic Sans MS" w:cs="Comic Sans MS"/>
          <w:b/>
          <w:spacing w:val="2"/>
        </w:rPr>
        <w:t>e</w:t>
      </w:r>
      <w:r>
        <w:rPr>
          <w:rFonts w:ascii="Comic Sans MS" w:eastAsia="Comic Sans MS" w:hAnsi="Comic Sans MS" w:cs="Comic Sans MS"/>
          <w:b/>
          <w:spacing w:val="-1"/>
        </w:rPr>
        <w:t>ss</w:t>
      </w:r>
      <w:r>
        <w:rPr>
          <w:rFonts w:ascii="Comic Sans MS" w:eastAsia="Comic Sans MS" w:hAnsi="Comic Sans MS" w:cs="Comic Sans MS"/>
          <w:b/>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3"/>
        </w:rPr>
        <w:t>o</w:t>
      </w:r>
      <w:r>
        <w:rPr>
          <w:rFonts w:ascii="Comic Sans MS" w:eastAsia="Comic Sans MS" w:hAnsi="Comic Sans MS" w:cs="Comic Sans MS"/>
          <w:spacing w:val="-1"/>
        </w:rPr>
        <w:t>ve</w:t>
      </w:r>
      <w:r>
        <w:rPr>
          <w:rFonts w:ascii="Comic Sans MS" w:eastAsia="Comic Sans MS" w:hAnsi="Comic Sans MS" w:cs="Comic Sans MS"/>
        </w:rPr>
        <w:t>r</w:t>
      </w:r>
      <w:r>
        <w:rPr>
          <w:rFonts w:ascii="Comic Sans MS" w:eastAsia="Comic Sans MS" w:hAnsi="Comic Sans MS" w:cs="Comic Sans MS"/>
          <w:spacing w:val="-2"/>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b/>
        </w:rPr>
        <w:t>fo</w:t>
      </w:r>
      <w:r>
        <w:rPr>
          <w:rFonts w:ascii="Comic Sans MS" w:eastAsia="Comic Sans MS" w:hAnsi="Comic Sans MS" w:cs="Comic Sans MS"/>
          <w:b/>
          <w:spacing w:val="3"/>
        </w:rPr>
        <w:t>r</w:t>
      </w:r>
      <w:r>
        <w:rPr>
          <w:rFonts w:ascii="Comic Sans MS" w:eastAsia="Comic Sans MS" w:hAnsi="Comic Sans MS" w:cs="Comic Sans MS"/>
          <w:b/>
        </w:rPr>
        <w:t>ward</w:t>
      </w:r>
      <w:r>
        <w:rPr>
          <w:rFonts w:ascii="Comic Sans MS" w:eastAsia="Comic Sans MS" w:hAnsi="Comic Sans MS" w:cs="Comic Sans MS"/>
          <w:b/>
          <w:spacing w:val="-8"/>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1"/>
        </w:rPr>
        <w:t xml:space="preserve"> </w:t>
      </w:r>
      <w:r>
        <w:rPr>
          <w:rFonts w:ascii="Comic Sans MS" w:eastAsia="Comic Sans MS" w:hAnsi="Comic Sans MS" w:cs="Comic Sans MS"/>
          <w:b/>
        </w:rPr>
        <w:t>b</w:t>
      </w:r>
      <w:r>
        <w:rPr>
          <w:rFonts w:ascii="Comic Sans MS" w:eastAsia="Comic Sans MS" w:hAnsi="Comic Sans MS" w:cs="Comic Sans MS"/>
          <w:b/>
          <w:spacing w:val="-1"/>
        </w:rPr>
        <w:t>a</w:t>
      </w:r>
      <w:r>
        <w:rPr>
          <w:rFonts w:ascii="Comic Sans MS" w:eastAsia="Comic Sans MS" w:hAnsi="Comic Sans MS" w:cs="Comic Sans MS"/>
          <w:b/>
          <w:spacing w:val="1"/>
        </w:rPr>
        <w:t>c</w:t>
      </w:r>
      <w:r>
        <w:rPr>
          <w:rFonts w:ascii="Comic Sans MS" w:eastAsia="Comic Sans MS" w:hAnsi="Comic Sans MS" w:cs="Comic Sans MS"/>
          <w:b/>
          <w:spacing w:val="2"/>
        </w:rPr>
        <w:t>k</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spacing w:before="2"/>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1"/>
        </w:rPr>
        <w:t>en</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b/>
          <w:spacing w:val="1"/>
        </w:rPr>
        <w:t>s</w:t>
      </w:r>
      <w:r>
        <w:rPr>
          <w:rFonts w:ascii="Comic Sans MS" w:eastAsia="Comic Sans MS" w:hAnsi="Comic Sans MS" w:cs="Comic Sans MS"/>
          <w:b/>
        </w:rPr>
        <w:t>u</w:t>
      </w:r>
      <w:r>
        <w:rPr>
          <w:rFonts w:ascii="Comic Sans MS" w:eastAsia="Comic Sans MS" w:hAnsi="Comic Sans MS" w:cs="Comic Sans MS"/>
          <w:b/>
          <w:spacing w:val="1"/>
        </w:rPr>
        <w:t>b</w:t>
      </w:r>
      <w:r>
        <w:rPr>
          <w:rFonts w:ascii="Comic Sans MS" w:eastAsia="Comic Sans MS" w:hAnsi="Comic Sans MS" w:cs="Comic Sans MS"/>
          <w:b/>
        </w:rPr>
        <w:t>tr</w:t>
      </w:r>
      <w:r>
        <w:rPr>
          <w:rFonts w:ascii="Comic Sans MS" w:eastAsia="Comic Sans MS" w:hAnsi="Comic Sans MS" w:cs="Comic Sans MS"/>
          <w:b/>
          <w:spacing w:val="2"/>
        </w:rPr>
        <w:t>a</w:t>
      </w:r>
      <w:r>
        <w:rPr>
          <w:rFonts w:ascii="Comic Sans MS" w:eastAsia="Comic Sans MS" w:hAnsi="Comic Sans MS" w:cs="Comic Sans MS"/>
          <w:b/>
          <w:spacing w:val="1"/>
        </w:rPr>
        <w:t>c</w:t>
      </w:r>
      <w:r>
        <w:rPr>
          <w:rFonts w:ascii="Comic Sans MS" w:eastAsia="Comic Sans MS" w:hAnsi="Comic Sans MS" w:cs="Comic Sans MS"/>
          <w:b/>
        </w:rPr>
        <w:t>t</w:t>
      </w:r>
      <w:r>
        <w:rPr>
          <w:rFonts w:ascii="Comic Sans MS" w:eastAsia="Comic Sans MS" w:hAnsi="Comic Sans MS" w:cs="Comic Sans MS"/>
          <w:b/>
          <w:spacing w:val="-1"/>
        </w:rPr>
        <w:t>i</w:t>
      </w:r>
      <w:r>
        <w:rPr>
          <w:rFonts w:ascii="Comic Sans MS" w:eastAsia="Comic Sans MS" w:hAnsi="Comic Sans MS" w:cs="Comic Sans MS"/>
          <w:b/>
          <w:spacing w:val="1"/>
        </w:rPr>
        <w:t>o</w:t>
      </w:r>
      <w:r>
        <w:rPr>
          <w:rFonts w:ascii="Comic Sans MS" w:eastAsia="Comic Sans MS" w:hAnsi="Comic Sans MS" w:cs="Comic Sans MS"/>
          <w:b/>
        </w:rPr>
        <w:t>n</w:t>
      </w:r>
      <w:r>
        <w:rPr>
          <w:rFonts w:ascii="Comic Sans MS" w:eastAsia="Comic Sans MS" w:hAnsi="Comic Sans MS" w:cs="Comic Sans MS"/>
          <w:b/>
          <w:spacing w:val="-12"/>
        </w:rPr>
        <w:t xml:space="preserve"> </w:t>
      </w:r>
      <w:r>
        <w:rPr>
          <w:rFonts w:ascii="Comic Sans MS" w:eastAsia="Comic Sans MS" w:hAnsi="Comic Sans MS" w:cs="Comic Sans MS"/>
          <w:b/>
          <w:spacing w:val="2"/>
        </w:rPr>
        <w:t>f</w:t>
      </w:r>
      <w:r>
        <w:rPr>
          <w:rFonts w:ascii="Comic Sans MS" w:eastAsia="Comic Sans MS" w:hAnsi="Comic Sans MS" w:cs="Comic Sans MS"/>
          <w:b/>
        </w:rPr>
        <w:t>acts</w:t>
      </w:r>
      <w:r>
        <w:rPr>
          <w:rFonts w:ascii="Comic Sans MS" w:eastAsia="Comic Sans MS" w:hAnsi="Comic Sans MS" w:cs="Comic Sans MS"/>
          <w:b/>
          <w:spacing w:val="-4"/>
        </w:rPr>
        <w:t xml:space="preserve"> </w:t>
      </w:r>
      <w:r>
        <w:rPr>
          <w:rFonts w:ascii="Comic Sans MS" w:eastAsia="Comic Sans MS" w:hAnsi="Comic Sans MS" w:cs="Comic Sans MS"/>
          <w:b/>
        </w:rPr>
        <w:t>to</w:t>
      </w:r>
      <w:r>
        <w:rPr>
          <w:rFonts w:ascii="Comic Sans MS" w:eastAsia="Comic Sans MS" w:hAnsi="Comic Sans MS" w:cs="Comic Sans MS"/>
          <w:b/>
          <w:spacing w:val="-2"/>
        </w:rPr>
        <w:t xml:space="preserve"> </w:t>
      </w:r>
      <w:r>
        <w:rPr>
          <w:rFonts w:ascii="Comic Sans MS" w:eastAsia="Comic Sans MS" w:hAnsi="Comic Sans MS" w:cs="Comic Sans MS"/>
          <w:b/>
          <w:spacing w:val="1"/>
        </w:rPr>
        <w:t>2</w:t>
      </w:r>
      <w:r>
        <w:rPr>
          <w:rFonts w:ascii="Comic Sans MS" w:eastAsia="Comic Sans MS" w:hAnsi="Comic Sans MS" w:cs="Comic Sans MS"/>
          <w:b/>
        </w:rPr>
        <w:t>0</w:t>
      </w:r>
      <w:r>
        <w:rPr>
          <w:rFonts w:ascii="Comic Sans MS" w:eastAsia="Comic Sans MS" w:hAnsi="Comic Sans MS" w:cs="Comic Sans MS"/>
          <w:b/>
          <w:spacing w:val="-2"/>
        </w:rPr>
        <w:t xml:space="preserve"> </w:t>
      </w:r>
      <w:r>
        <w:rPr>
          <w:rFonts w:ascii="Comic Sans MS" w:eastAsia="Comic Sans MS" w:hAnsi="Comic Sans MS" w:cs="Comic Sans MS"/>
          <w:b/>
          <w:spacing w:val="2"/>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rPr>
        <w:t>w</w:t>
      </w:r>
      <w:r>
        <w:rPr>
          <w:rFonts w:ascii="Comic Sans MS" w:eastAsia="Comic Sans MS" w:hAnsi="Comic Sans MS" w:cs="Comic Sans MS"/>
          <w:b/>
          <w:spacing w:val="2"/>
        </w:rPr>
        <w:t>i</w:t>
      </w:r>
      <w:r>
        <w:rPr>
          <w:rFonts w:ascii="Comic Sans MS" w:eastAsia="Comic Sans MS" w:hAnsi="Comic Sans MS" w:cs="Comic Sans MS"/>
          <w:b/>
        </w:rPr>
        <w:t>th</w:t>
      </w:r>
      <w:r>
        <w:rPr>
          <w:rFonts w:ascii="Comic Sans MS" w:eastAsia="Comic Sans MS" w:hAnsi="Comic Sans MS" w:cs="Comic Sans MS"/>
          <w:b/>
          <w:spacing w:val="-1"/>
        </w:rPr>
        <w:t>i</w:t>
      </w:r>
      <w:r>
        <w:rPr>
          <w:rFonts w:ascii="Comic Sans MS" w:eastAsia="Comic Sans MS" w:hAnsi="Comic Sans MS" w:cs="Comic Sans MS"/>
          <w:b/>
        </w:rPr>
        <w:t>n</w:t>
      </w:r>
      <w:r>
        <w:rPr>
          <w:rFonts w:ascii="Comic Sans MS" w:eastAsia="Comic Sans MS" w:hAnsi="Comic Sans MS" w:cs="Comic Sans MS"/>
          <w:b/>
          <w:spacing w:val="-5"/>
        </w:rPr>
        <w:t xml:space="preserve"> </w:t>
      </w:r>
      <w:r>
        <w:rPr>
          <w:rFonts w:ascii="Comic Sans MS" w:eastAsia="Comic Sans MS" w:hAnsi="Comic Sans MS" w:cs="Comic Sans MS"/>
          <w:b/>
          <w:spacing w:val="1"/>
        </w:rPr>
        <w:t>2</w:t>
      </w:r>
      <w:r>
        <w:rPr>
          <w:rFonts w:ascii="Comic Sans MS" w:eastAsia="Comic Sans MS" w:hAnsi="Comic Sans MS" w:cs="Comic Sans MS"/>
          <w:b/>
          <w:spacing w:val="5"/>
        </w:rPr>
        <w:t>0</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2"/>
        </w:rPr>
        <w:t xml:space="preserve"> </w:t>
      </w:r>
      <w:r>
        <w:rPr>
          <w:rFonts w:ascii="Comic Sans MS" w:eastAsia="Comic Sans MS" w:hAnsi="Comic Sans MS" w:cs="Comic Sans MS"/>
          <w:b/>
          <w:spacing w:val="3"/>
        </w:rPr>
        <w:t>o</w:t>
      </w:r>
      <w:r>
        <w:rPr>
          <w:rFonts w:ascii="Comic Sans MS" w:eastAsia="Comic Sans MS" w:hAnsi="Comic Sans MS" w:cs="Comic Sans MS"/>
          <w:b/>
          <w:spacing w:val="-1"/>
        </w:rPr>
        <w:t>ne</w:t>
      </w:r>
      <w:r>
        <w:rPr>
          <w:rFonts w:ascii="Comic Sans MS" w:eastAsia="Comic Sans MS" w:hAnsi="Comic Sans MS" w:cs="Comic Sans MS"/>
          <w:b/>
          <w:spacing w:val="1"/>
        </w:rPr>
        <w:t>-</w:t>
      </w:r>
      <w:r>
        <w:rPr>
          <w:rFonts w:ascii="Comic Sans MS" w:eastAsia="Comic Sans MS" w:hAnsi="Comic Sans MS" w:cs="Comic Sans MS"/>
          <w:b/>
        </w:rPr>
        <w:t>d</w:t>
      </w:r>
      <w:r>
        <w:rPr>
          <w:rFonts w:ascii="Comic Sans MS" w:eastAsia="Comic Sans MS" w:hAnsi="Comic Sans MS" w:cs="Comic Sans MS"/>
          <w:b/>
          <w:spacing w:val="2"/>
        </w:rPr>
        <w:t>i</w:t>
      </w:r>
      <w:r>
        <w:rPr>
          <w:rFonts w:ascii="Comic Sans MS" w:eastAsia="Comic Sans MS" w:hAnsi="Comic Sans MS" w:cs="Comic Sans MS"/>
          <w:b/>
        </w:rPr>
        <w:t>g</w:t>
      </w:r>
      <w:r>
        <w:rPr>
          <w:rFonts w:ascii="Comic Sans MS" w:eastAsia="Comic Sans MS" w:hAnsi="Comic Sans MS" w:cs="Comic Sans MS"/>
          <w:b/>
          <w:spacing w:val="-1"/>
        </w:rPr>
        <w:t>i</w:t>
      </w:r>
      <w:r>
        <w:rPr>
          <w:rFonts w:ascii="Comic Sans MS" w:eastAsia="Comic Sans MS" w:hAnsi="Comic Sans MS" w:cs="Comic Sans MS"/>
          <w:b/>
        </w:rPr>
        <w:t>t</w:t>
      </w:r>
      <w:r>
        <w:rPr>
          <w:rFonts w:ascii="Comic Sans MS" w:eastAsia="Comic Sans MS" w:hAnsi="Comic Sans MS" w:cs="Comic Sans MS"/>
          <w:b/>
          <w:spacing w:val="-7"/>
        </w:rPr>
        <w:t xml:space="preserve"> </w:t>
      </w:r>
      <w:r>
        <w:rPr>
          <w:rFonts w:ascii="Comic Sans MS" w:eastAsia="Comic Sans MS" w:hAnsi="Comic Sans MS" w:cs="Comic Sans MS"/>
          <w:b/>
          <w:spacing w:val="2"/>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rPr>
        <w:t>tw</w:t>
      </w:r>
      <w:r>
        <w:rPr>
          <w:rFonts w:ascii="Comic Sans MS" w:eastAsia="Comic Sans MS" w:hAnsi="Comic Sans MS" w:cs="Comic Sans MS"/>
          <w:b/>
          <w:spacing w:val="3"/>
        </w:rPr>
        <w:t>o</w:t>
      </w:r>
      <w:r>
        <w:rPr>
          <w:rFonts w:ascii="Comic Sans MS" w:eastAsia="Comic Sans MS" w:hAnsi="Comic Sans MS" w:cs="Comic Sans MS"/>
          <w:b/>
          <w:spacing w:val="1"/>
        </w:rPr>
        <w:t>-</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7"/>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20</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2"/>
        </w:rPr>
        <w:t>z</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w:t>
      </w:r>
    </w:p>
    <w:p w:rsidR="008326DA" w:rsidRDefault="00AA5703">
      <w:pPr>
        <w:tabs>
          <w:tab w:val="left" w:pos="680"/>
        </w:tabs>
        <w:ind w:left="686" w:right="304"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on</w:t>
      </w:r>
      <w:r>
        <w:rPr>
          <w:rFonts w:ascii="Comic Sans MS" w:eastAsia="Comic Sans MS" w:hAnsi="Comic Sans MS" w:cs="Comic Sans MS"/>
        </w:rPr>
        <w:t>e</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6"/>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spacing w:val="-1"/>
        </w:rPr>
        <w:t>nv</w:t>
      </w:r>
      <w:r>
        <w:rPr>
          <w:rFonts w:ascii="Comic Sans MS" w:eastAsia="Comic Sans MS" w:hAnsi="Comic Sans MS" w:cs="Comic Sans MS"/>
          <w:spacing w:val="1"/>
        </w:rPr>
        <w:t>o</w:t>
      </w:r>
      <w:r>
        <w:rPr>
          <w:rFonts w:ascii="Comic Sans MS" w:eastAsia="Comic Sans MS" w:hAnsi="Comic Sans MS" w:cs="Comic Sans MS"/>
          <w:spacing w:val="3"/>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ion</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s</w:t>
      </w:r>
      <w:r>
        <w:rPr>
          <w:rFonts w:ascii="Comic Sans MS" w:eastAsia="Comic Sans MS" w:hAnsi="Comic Sans MS" w:cs="Comic Sans MS"/>
          <w:spacing w:val="2"/>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te</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2"/>
        </w:rPr>
        <w:t xml:space="preserve"> </w:t>
      </w:r>
      <w:r>
        <w:rPr>
          <w:rFonts w:ascii="Comic Sans MS" w:eastAsia="Comic Sans MS" w:hAnsi="Comic Sans MS" w:cs="Comic Sans MS"/>
          <w:spacing w:val="1"/>
          <w:sz w:val="16"/>
          <w:szCs w:val="16"/>
        </w:rPr>
        <w:t>(</w:t>
      </w:r>
      <w:proofErr w:type="spellStart"/>
      <w:r>
        <w:rPr>
          <w:rFonts w:ascii="Comic Sans MS" w:eastAsia="Comic Sans MS" w:hAnsi="Comic Sans MS" w:cs="Comic Sans MS"/>
          <w:sz w:val="16"/>
          <w:szCs w:val="16"/>
        </w:rPr>
        <w:t>ie</w:t>
      </w:r>
      <w:proofErr w:type="spellEnd"/>
      <w:r>
        <w:rPr>
          <w:rFonts w:ascii="Comic Sans MS" w:eastAsia="Comic Sans MS" w:hAnsi="Comic Sans MS" w:cs="Comic Sans MS"/>
          <w:spacing w:val="1"/>
          <w:sz w:val="16"/>
          <w:szCs w:val="16"/>
        </w:rPr>
        <w:t xml:space="preserve"> </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1"/>
        </w:rPr>
        <w:t xml:space="preserve"> 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 xml:space="preserve">g,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rPr>
        <w:t>b</w:t>
      </w:r>
      <w:r>
        <w:rPr>
          <w:rFonts w:ascii="Comic Sans MS" w:eastAsia="Comic Sans MS" w:hAnsi="Comic Sans MS" w:cs="Comic Sans MS"/>
          <w:spacing w:val="1"/>
        </w:rPr>
        <w:t>es</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1"/>
        </w:rPr>
        <w:t>i</w:t>
      </w:r>
      <w:r>
        <w:rPr>
          <w:rFonts w:ascii="Comic Sans MS" w:eastAsia="Comic Sans MS" w:hAnsi="Comic Sans MS" w:cs="Comic Sans MS"/>
          <w:spacing w:val="3"/>
        </w:rPr>
        <w:t>c</w:t>
      </w:r>
      <w:r>
        <w:rPr>
          <w:rFonts w:ascii="Comic Sans MS" w:eastAsia="Comic Sans MS" w:hAnsi="Comic Sans MS" w:cs="Comic Sans MS"/>
        </w:rPr>
        <w:t>t</w:t>
      </w:r>
      <w:r>
        <w:rPr>
          <w:rFonts w:ascii="Comic Sans MS" w:eastAsia="Comic Sans MS" w:hAnsi="Comic Sans MS" w:cs="Comic Sans MS"/>
          <w:spacing w:val="-1"/>
        </w:rPr>
        <w:t>u</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7"/>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probl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sectPr w:rsidR="008326DA">
          <w:type w:val="continuous"/>
          <w:pgSz w:w="11920" w:h="16840"/>
          <w:pgMar w:top="1560" w:right="780" w:bottom="280" w:left="680" w:header="720" w:footer="720" w:gutter="0"/>
          <w:cols w:space="720"/>
        </w:sect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fr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0 to</w:t>
      </w:r>
      <w:r>
        <w:rPr>
          <w:rFonts w:ascii="Comic Sans MS" w:eastAsia="Comic Sans MS" w:hAnsi="Comic Sans MS" w:cs="Comic Sans MS"/>
          <w:spacing w:val="-1"/>
        </w:rPr>
        <w:t xml:space="preserve"> </w:t>
      </w:r>
      <w:r>
        <w:rPr>
          <w:rFonts w:ascii="Comic Sans MS" w:eastAsia="Comic Sans MS" w:hAnsi="Comic Sans MS" w:cs="Comic Sans MS"/>
          <w:spacing w:val="1"/>
        </w:rPr>
        <w:t>2</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0249D6">
      <w:pPr>
        <w:spacing w:line="440" w:lineRule="exact"/>
        <w:ind w:left="1797"/>
        <w:rPr>
          <w:rFonts w:ascii="Comic Sans MS" w:eastAsia="Comic Sans MS" w:hAnsi="Comic Sans MS" w:cs="Comic Sans MS"/>
          <w:sz w:val="28"/>
          <w:szCs w:val="28"/>
        </w:rPr>
      </w:pPr>
      <w:r>
        <w:rPr>
          <w:noProof/>
          <w:lang w:val="en-GB" w:eastAsia="en-GB"/>
        </w:rPr>
        <w:lastRenderedPageBreak/>
        <mc:AlternateContent>
          <mc:Choice Requires="wpg">
            <w:drawing>
              <wp:anchor distT="0" distB="0" distL="114300" distR="114300" simplePos="0" relativeHeight="251646464" behindDoc="1" locked="0" layoutInCell="1" allowOverlap="1" wp14:anchorId="4154263A" wp14:editId="544B674B">
                <wp:simplePos x="0" y="0"/>
                <wp:positionH relativeFrom="page">
                  <wp:posOffset>391795</wp:posOffset>
                </wp:positionH>
                <wp:positionV relativeFrom="page">
                  <wp:posOffset>1009015</wp:posOffset>
                </wp:positionV>
                <wp:extent cx="6781800" cy="9161145"/>
                <wp:effectExtent l="57150" t="609600" r="114300" b="20955"/>
                <wp:wrapNone/>
                <wp:docPr id="615" name="Group 6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1800" cy="9161145"/>
                          <a:chOff x="727" y="1649"/>
                          <a:chExt cx="10410" cy="14354"/>
                        </a:xfrm>
                      </wpg:grpSpPr>
                      <wpg:grpSp>
                        <wpg:cNvPr id="616" name="Group 619"/>
                        <wpg:cNvGrpSpPr>
                          <a:grpSpLocks/>
                        </wpg:cNvGrpSpPr>
                        <wpg:grpSpPr bwMode="auto">
                          <a:xfrm>
                            <a:off x="727" y="1649"/>
                            <a:ext cx="10410" cy="14354"/>
                            <a:chOff x="727" y="1649"/>
                            <a:chExt cx="10410" cy="14354"/>
                          </a:xfrm>
                        </wpg:grpSpPr>
                        <wps:wsp>
                          <wps:cNvPr id="617" name="Freeform 665"/>
                          <wps:cNvSpPr>
                            <a:spLocks/>
                          </wps:cNvSpPr>
                          <wps:spPr bwMode="auto">
                            <a:xfrm>
                              <a:off x="727" y="11732"/>
                              <a:ext cx="10410" cy="4271"/>
                            </a:xfrm>
                            <a:custGeom>
                              <a:avLst/>
                              <a:gdLst>
                                <a:gd name="T0" fmla="+- 0 727 727"/>
                                <a:gd name="T1" fmla="*/ T0 w 10410"/>
                                <a:gd name="T2" fmla="+- 0 16003 11732"/>
                                <a:gd name="T3" fmla="*/ 16003 h 4271"/>
                                <a:gd name="T4" fmla="+- 0 11136 727"/>
                                <a:gd name="T5" fmla="*/ T4 w 10410"/>
                                <a:gd name="T6" fmla="+- 0 16003 11732"/>
                                <a:gd name="T7" fmla="*/ 16003 h 4271"/>
                                <a:gd name="T8" fmla="+- 0 11136 727"/>
                                <a:gd name="T9" fmla="*/ T8 w 10410"/>
                                <a:gd name="T10" fmla="+- 0 11732 11732"/>
                                <a:gd name="T11" fmla="*/ 11732 h 4271"/>
                                <a:gd name="T12" fmla="+- 0 727 727"/>
                                <a:gd name="T13" fmla="*/ T12 w 10410"/>
                                <a:gd name="T14" fmla="+- 0 11732 11732"/>
                                <a:gd name="T15" fmla="*/ 11732 h 4271"/>
                                <a:gd name="T16" fmla="+- 0 727 727"/>
                                <a:gd name="T17" fmla="*/ T16 w 10410"/>
                                <a:gd name="T18" fmla="+- 0 16003 11732"/>
                                <a:gd name="T19" fmla="*/ 16003 h 4271"/>
                              </a:gdLst>
                              <a:ahLst/>
                              <a:cxnLst>
                                <a:cxn ang="0">
                                  <a:pos x="T1" y="T3"/>
                                </a:cxn>
                                <a:cxn ang="0">
                                  <a:pos x="T5" y="T7"/>
                                </a:cxn>
                                <a:cxn ang="0">
                                  <a:pos x="T9" y="T11"/>
                                </a:cxn>
                                <a:cxn ang="0">
                                  <a:pos x="T13" y="T15"/>
                                </a:cxn>
                                <a:cxn ang="0">
                                  <a:pos x="T17" y="T19"/>
                                </a:cxn>
                              </a:cxnLst>
                              <a:rect l="0" t="0" r="r" b="b"/>
                              <a:pathLst>
                                <a:path w="10410" h="4271">
                                  <a:moveTo>
                                    <a:pt x="0" y="4271"/>
                                  </a:moveTo>
                                  <a:lnTo>
                                    <a:pt x="10409" y="4271"/>
                                  </a:lnTo>
                                  <a:lnTo>
                                    <a:pt x="10409" y="0"/>
                                  </a:lnTo>
                                  <a:lnTo>
                                    <a:pt x="0" y="0"/>
                                  </a:lnTo>
                                  <a:lnTo>
                                    <a:pt x="0" y="4271"/>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18" name="Group 620"/>
                          <wpg:cNvGrpSpPr>
                            <a:grpSpLocks/>
                          </wpg:cNvGrpSpPr>
                          <wpg:grpSpPr bwMode="auto">
                            <a:xfrm>
                              <a:off x="2144" y="1649"/>
                              <a:ext cx="8685" cy="2565"/>
                              <a:chOff x="2144" y="1649"/>
                              <a:chExt cx="8685" cy="2565"/>
                            </a:xfrm>
                          </wpg:grpSpPr>
                          <wps:wsp>
                            <wps:cNvPr id="619" name="Freeform 664"/>
                            <wps:cNvSpPr>
                              <a:spLocks/>
                            </wps:cNvSpPr>
                            <wps:spPr bwMode="auto">
                              <a:xfrm>
                                <a:off x="2144" y="1649"/>
                                <a:ext cx="8685" cy="2565"/>
                              </a:xfrm>
                              <a:custGeom>
                                <a:avLst/>
                                <a:gdLst>
                                  <a:gd name="T0" fmla="+- 0 10437 2144"/>
                                  <a:gd name="T1" fmla="*/ T0 w 8685"/>
                                  <a:gd name="T2" fmla="+- 0 4212 1649"/>
                                  <a:gd name="T3" fmla="*/ 4212 h 2565"/>
                                  <a:gd name="T4" fmla="+- 0 10505 2144"/>
                                  <a:gd name="T5" fmla="*/ T4 w 8685"/>
                                  <a:gd name="T6" fmla="+- 0 4201 1649"/>
                                  <a:gd name="T7" fmla="*/ 4201 h 2565"/>
                                  <a:gd name="T8" fmla="+- 0 10568 2144"/>
                                  <a:gd name="T9" fmla="*/ T8 w 8685"/>
                                  <a:gd name="T10" fmla="+- 0 4180 1649"/>
                                  <a:gd name="T11" fmla="*/ 4180 h 2565"/>
                                  <a:gd name="T12" fmla="+- 0 10627 2144"/>
                                  <a:gd name="T13" fmla="*/ T12 w 8685"/>
                                  <a:gd name="T14" fmla="+- 0 4150 1649"/>
                                  <a:gd name="T15" fmla="*/ 4150 h 2565"/>
                                  <a:gd name="T16" fmla="+- 0 10680 2144"/>
                                  <a:gd name="T17" fmla="*/ T16 w 8685"/>
                                  <a:gd name="T18" fmla="+- 0 4111 1649"/>
                                  <a:gd name="T19" fmla="*/ 4111 h 2565"/>
                                  <a:gd name="T20" fmla="+- 0 10726 2144"/>
                                  <a:gd name="T21" fmla="*/ T20 w 8685"/>
                                  <a:gd name="T22" fmla="+- 0 4064 1649"/>
                                  <a:gd name="T23" fmla="*/ 4064 h 2565"/>
                                  <a:gd name="T24" fmla="+- 0 10765 2144"/>
                                  <a:gd name="T25" fmla="*/ T24 w 8685"/>
                                  <a:gd name="T26" fmla="+- 0 4011 1649"/>
                                  <a:gd name="T27" fmla="*/ 4011 h 2565"/>
                                  <a:gd name="T28" fmla="+- 0 10796 2144"/>
                                  <a:gd name="T29" fmla="*/ T28 w 8685"/>
                                  <a:gd name="T30" fmla="+- 0 3953 1649"/>
                                  <a:gd name="T31" fmla="*/ 3953 h 2565"/>
                                  <a:gd name="T32" fmla="+- 0 10817 2144"/>
                                  <a:gd name="T33" fmla="*/ T32 w 8685"/>
                                  <a:gd name="T34" fmla="+- 0 3889 1649"/>
                                  <a:gd name="T35" fmla="*/ 3889 h 2565"/>
                                  <a:gd name="T36" fmla="+- 0 10828 2144"/>
                                  <a:gd name="T37" fmla="*/ T36 w 8685"/>
                                  <a:gd name="T38" fmla="+- 0 3821 1649"/>
                                  <a:gd name="T39" fmla="*/ 3821 h 2565"/>
                                  <a:gd name="T40" fmla="+- 0 10829 2144"/>
                                  <a:gd name="T41" fmla="*/ T40 w 8685"/>
                                  <a:gd name="T42" fmla="+- 0 3786 1649"/>
                                  <a:gd name="T43" fmla="*/ 3786 h 2565"/>
                                  <a:gd name="T44" fmla="+- 0 10829 2144"/>
                                  <a:gd name="T45" fmla="*/ T44 w 8685"/>
                                  <a:gd name="T46" fmla="+- 0 2076 1649"/>
                                  <a:gd name="T47" fmla="*/ 2076 h 2565"/>
                                  <a:gd name="T48" fmla="+- 0 10824 2144"/>
                                  <a:gd name="T49" fmla="*/ T48 w 8685"/>
                                  <a:gd name="T50" fmla="+- 0 2007 1649"/>
                                  <a:gd name="T51" fmla="*/ 2007 h 2565"/>
                                  <a:gd name="T52" fmla="+- 0 10808 2144"/>
                                  <a:gd name="T53" fmla="*/ T52 w 8685"/>
                                  <a:gd name="T54" fmla="+- 0 1941 1649"/>
                                  <a:gd name="T55" fmla="*/ 1941 h 2565"/>
                                  <a:gd name="T56" fmla="+- 0 10782 2144"/>
                                  <a:gd name="T57" fmla="*/ T56 w 8685"/>
                                  <a:gd name="T58" fmla="+- 0 1880 1649"/>
                                  <a:gd name="T59" fmla="*/ 1880 h 2565"/>
                                  <a:gd name="T60" fmla="+- 0 10747 2144"/>
                                  <a:gd name="T61" fmla="*/ T60 w 8685"/>
                                  <a:gd name="T62" fmla="+- 0 1824 1649"/>
                                  <a:gd name="T63" fmla="*/ 1824 h 2565"/>
                                  <a:gd name="T64" fmla="+- 0 10704 2144"/>
                                  <a:gd name="T65" fmla="*/ T64 w 8685"/>
                                  <a:gd name="T66" fmla="+- 0 1774 1649"/>
                                  <a:gd name="T67" fmla="*/ 1774 h 2565"/>
                                  <a:gd name="T68" fmla="+- 0 10654 2144"/>
                                  <a:gd name="T69" fmla="*/ T68 w 8685"/>
                                  <a:gd name="T70" fmla="+- 0 1731 1649"/>
                                  <a:gd name="T71" fmla="*/ 1731 h 2565"/>
                                  <a:gd name="T72" fmla="+- 0 10598 2144"/>
                                  <a:gd name="T73" fmla="*/ T72 w 8685"/>
                                  <a:gd name="T74" fmla="+- 0 1697 1649"/>
                                  <a:gd name="T75" fmla="*/ 1697 h 2565"/>
                                  <a:gd name="T76" fmla="+- 0 10537 2144"/>
                                  <a:gd name="T77" fmla="*/ T76 w 8685"/>
                                  <a:gd name="T78" fmla="+- 0 1671 1649"/>
                                  <a:gd name="T79" fmla="*/ 1671 h 2565"/>
                                  <a:gd name="T80" fmla="+- 0 10471 2144"/>
                                  <a:gd name="T81" fmla="*/ T80 w 8685"/>
                                  <a:gd name="T82" fmla="+- 0 1654 1649"/>
                                  <a:gd name="T83" fmla="*/ 1654 h 2565"/>
                                  <a:gd name="T84" fmla="+- 0 10402 2144"/>
                                  <a:gd name="T85" fmla="*/ T84 w 8685"/>
                                  <a:gd name="T86" fmla="+- 0 1649 1649"/>
                                  <a:gd name="T87" fmla="*/ 1649 h 2565"/>
                                  <a:gd name="T88" fmla="+- 0 2572 2144"/>
                                  <a:gd name="T89" fmla="*/ T88 w 8685"/>
                                  <a:gd name="T90" fmla="+- 0 1649 1649"/>
                                  <a:gd name="T91" fmla="*/ 1649 h 2565"/>
                                  <a:gd name="T92" fmla="+- 0 2502 2144"/>
                                  <a:gd name="T93" fmla="*/ T92 w 8685"/>
                                  <a:gd name="T94" fmla="+- 0 1654 1649"/>
                                  <a:gd name="T95" fmla="*/ 1654 h 2565"/>
                                  <a:gd name="T96" fmla="+- 0 2437 2144"/>
                                  <a:gd name="T97" fmla="*/ T96 w 8685"/>
                                  <a:gd name="T98" fmla="+- 0 1671 1649"/>
                                  <a:gd name="T99" fmla="*/ 1671 h 2565"/>
                                  <a:gd name="T100" fmla="+- 0 2375 2144"/>
                                  <a:gd name="T101" fmla="*/ T100 w 8685"/>
                                  <a:gd name="T102" fmla="+- 0 1697 1649"/>
                                  <a:gd name="T103" fmla="*/ 1697 h 2565"/>
                                  <a:gd name="T104" fmla="+- 0 2319 2144"/>
                                  <a:gd name="T105" fmla="*/ T104 w 8685"/>
                                  <a:gd name="T106" fmla="+- 0 1731 1649"/>
                                  <a:gd name="T107" fmla="*/ 1731 h 2565"/>
                                  <a:gd name="T108" fmla="+- 0 2270 2144"/>
                                  <a:gd name="T109" fmla="*/ T108 w 8685"/>
                                  <a:gd name="T110" fmla="+- 0 1774 1649"/>
                                  <a:gd name="T111" fmla="*/ 1774 h 2565"/>
                                  <a:gd name="T112" fmla="+- 0 2227 2144"/>
                                  <a:gd name="T113" fmla="*/ T112 w 8685"/>
                                  <a:gd name="T114" fmla="+- 0 1824 1649"/>
                                  <a:gd name="T115" fmla="*/ 1824 h 2565"/>
                                  <a:gd name="T116" fmla="+- 0 2192 2144"/>
                                  <a:gd name="T117" fmla="*/ T116 w 8685"/>
                                  <a:gd name="T118" fmla="+- 0 1880 1649"/>
                                  <a:gd name="T119" fmla="*/ 1880 h 2565"/>
                                  <a:gd name="T120" fmla="+- 0 2166 2144"/>
                                  <a:gd name="T121" fmla="*/ T120 w 8685"/>
                                  <a:gd name="T122" fmla="+- 0 1941 1649"/>
                                  <a:gd name="T123" fmla="*/ 1941 h 2565"/>
                                  <a:gd name="T124" fmla="+- 0 2150 2144"/>
                                  <a:gd name="T125" fmla="*/ T124 w 8685"/>
                                  <a:gd name="T126" fmla="+- 0 2007 1649"/>
                                  <a:gd name="T127" fmla="*/ 2007 h 2565"/>
                                  <a:gd name="T128" fmla="+- 0 2144 2144"/>
                                  <a:gd name="T129" fmla="*/ T128 w 8685"/>
                                  <a:gd name="T130" fmla="+- 0 2076 1649"/>
                                  <a:gd name="T131" fmla="*/ 2076 h 2565"/>
                                  <a:gd name="T132" fmla="+- 0 2144 2144"/>
                                  <a:gd name="T133" fmla="*/ T132 w 8685"/>
                                  <a:gd name="T134" fmla="+- 0 3786 1649"/>
                                  <a:gd name="T135" fmla="*/ 3786 h 2565"/>
                                  <a:gd name="T136" fmla="+- 0 2150 2144"/>
                                  <a:gd name="T137" fmla="*/ T136 w 8685"/>
                                  <a:gd name="T138" fmla="+- 0 3856 1649"/>
                                  <a:gd name="T139" fmla="*/ 3856 h 2565"/>
                                  <a:gd name="T140" fmla="+- 0 2166 2144"/>
                                  <a:gd name="T141" fmla="*/ T140 w 8685"/>
                                  <a:gd name="T142" fmla="+- 0 3921 1649"/>
                                  <a:gd name="T143" fmla="*/ 3921 h 2565"/>
                                  <a:gd name="T144" fmla="+- 0 2192 2144"/>
                                  <a:gd name="T145" fmla="*/ T144 w 8685"/>
                                  <a:gd name="T146" fmla="+- 0 3983 1649"/>
                                  <a:gd name="T147" fmla="*/ 3983 h 2565"/>
                                  <a:gd name="T148" fmla="+- 0 2227 2144"/>
                                  <a:gd name="T149" fmla="*/ T148 w 8685"/>
                                  <a:gd name="T150" fmla="+- 0 4039 1649"/>
                                  <a:gd name="T151" fmla="*/ 4039 h 2565"/>
                                  <a:gd name="T152" fmla="+- 0 2270 2144"/>
                                  <a:gd name="T153" fmla="*/ T152 w 8685"/>
                                  <a:gd name="T154" fmla="+- 0 4089 1649"/>
                                  <a:gd name="T155" fmla="*/ 4089 h 2565"/>
                                  <a:gd name="T156" fmla="+- 0 2319 2144"/>
                                  <a:gd name="T157" fmla="*/ T156 w 8685"/>
                                  <a:gd name="T158" fmla="+- 0 4131 1649"/>
                                  <a:gd name="T159" fmla="*/ 4131 h 2565"/>
                                  <a:gd name="T160" fmla="+- 0 2375 2144"/>
                                  <a:gd name="T161" fmla="*/ T160 w 8685"/>
                                  <a:gd name="T162" fmla="+- 0 4166 1649"/>
                                  <a:gd name="T163" fmla="*/ 4166 h 2565"/>
                                  <a:gd name="T164" fmla="+- 0 2437 2144"/>
                                  <a:gd name="T165" fmla="*/ T164 w 8685"/>
                                  <a:gd name="T166" fmla="+- 0 4192 1649"/>
                                  <a:gd name="T167" fmla="*/ 4192 h 2565"/>
                                  <a:gd name="T168" fmla="+- 0 2502 2144"/>
                                  <a:gd name="T169" fmla="*/ T168 w 8685"/>
                                  <a:gd name="T170" fmla="+- 0 4208 1649"/>
                                  <a:gd name="T171" fmla="*/ 4208 h 2565"/>
                                  <a:gd name="T172" fmla="+- 0 2572 2144"/>
                                  <a:gd name="T173" fmla="*/ T172 w 8685"/>
                                  <a:gd name="T174" fmla="+- 0 4214 1649"/>
                                  <a:gd name="T175" fmla="*/ 4214 h 2565"/>
                                  <a:gd name="T176" fmla="+- 0 10402 2144"/>
                                  <a:gd name="T177" fmla="*/ T176 w 8685"/>
                                  <a:gd name="T178" fmla="+- 0 4214 1649"/>
                                  <a:gd name="T179" fmla="*/ 4214 h 2565"/>
                                  <a:gd name="T180" fmla="+- 0 10437 2144"/>
                                  <a:gd name="T181" fmla="*/ T180 w 8685"/>
                                  <a:gd name="T182" fmla="+- 0 4212 1649"/>
                                  <a:gd name="T183" fmla="*/ 4212 h 25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685" h="2565">
                                    <a:moveTo>
                                      <a:pt x="8293" y="2563"/>
                                    </a:moveTo>
                                    <a:lnTo>
                                      <a:pt x="8361" y="2552"/>
                                    </a:lnTo>
                                    <a:lnTo>
                                      <a:pt x="8424" y="2531"/>
                                    </a:lnTo>
                                    <a:lnTo>
                                      <a:pt x="8483" y="2501"/>
                                    </a:lnTo>
                                    <a:lnTo>
                                      <a:pt x="8536" y="2462"/>
                                    </a:lnTo>
                                    <a:lnTo>
                                      <a:pt x="8582" y="2415"/>
                                    </a:lnTo>
                                    <a:lnTo>
                                      <a:pt x="8621" y="2362"/>
                                    </a:lnTo>
                                    <a:lnTo>
                                      <a:pt x="8652" y="2304"/>
                                    </a:lnTo>
                                    <a:lnTo>
                                      <a:pt x="8673" y="2240"/>
                                    </a:lnTo>
                                    <a:lnTo>
                                      <a:pt x="8684" y="2172"/>
                                    </a:lnTo>
                                    <a:lnTo>
                                      <a:pt x="8685" y="2137"/>
                                    </a:lnTo>
                                    <a:lnTo>
                                      <a:pt x="8685" y="427"/>
                                    </a:lnTo>
                                    <a:lnTo>
                                      <a:pt x="8680" y="358"/>
                                    </a:lnTo>
                                    <a:lnTo>
                                      <a:pt x="8664" y="292"/>
                                    </a:lnTo>
                                    <a:lnTo>
                                      <a:pt x="8638" y="231"/>
                                    </a:lnTo>
                                    <a:lnTo>
                                      <a:pt x="8603" y="175"/>
                                    </a:lnTo>
                                    <a:lnTo>
                                      <a:pt x="8560" y="125"/>
                                    </a:lnTo>
                                    <a:lnTo>
                                      <a:pt x="8510" y="82"/>
                                    </a:lnTo>
                                    <a:lnTo>
                                      <a:pt x="8454" y="48"/>
                                    </a:lnTo>
                                    <a:lnTo>
                                      <a:pt x="8393" y="22"/>
                                    </a:lnTo>
                                    <a:lnTo>
                                      <a:pt x="8327" y="5"/>
                                    </a:lnTo>
                                    <a:lnTo>
                                      <a:pt x="8258" y="0"/>
                                    </a:lnTo>
                                    <a:lnTo>
                                      <a:pt x="428" y="0"/>
                                    </a:lnTo>
                                    <a:lnTo>
                                      <a:pt x="358" y="5"/>
                                    </a:lnTo>
                                    <a:lnTo>
                                      <a:pt x="293" y="22"/>
                                    </a:lnTo>
                                    <a:lnTo>
                                      <a:pt x="231" y="48"/>
                                    </a:lnTo>
                                    <a:lnTo>
                                      <a:pt x="175" y="82"/>
                                    </a:lnTo>
                                    <a:lnTo>
                                      <a:pt x="126" y="125"/>
                                    </a:lnTo>
                                    <a:lnTo>
                                      <a:pt x="83" y="175"/>
                                    </a:lnTo>
                                    <a:lnTo>
                                      <a:pt x="48" y="231"/>
                                    </a:lnTo>
                                    <a:lnTo>
                                      <a:pt x="22" y="292"/>
                                    </a:lnTo>
                                    <a:lnTo>
                                      <a:pt x="6" y="358"/>
                                    </a:lnTo>
                                    <a:lnTo>
                                      <a:pt x="0" y="427"/>
                                    </a:lnTo>
                                    <a:lnTo>
                                      <a:pt x="0" y="2137"/>
                                    </a:lnTo>
                                    <a:lnTo>
                                      <a:pt x="6" y="2207"/>
                                    </a:lnTo>
                                    <a:lnTo>
                                      <a:pt x="22" y="2272"/>
                                    </a:lnTo>
                                    <a:lnTo>
                                      <a:pt x="48" y="2334"/>
                                    </a:lnTo>
                                    <a:lnTo>
                                      <a:pt x="83" y="2390"/>
                                    </a:lnTo>
                                    <a:lnTo>
                                      <a:pt x="126" y="2440"/>
                                    </a:lnTo>
                                    <a:lnTo>
                                      <a:pt x="175" y="2482"/>
                                    </a:lnTo>
                                    <a:lnTo>
                                      <a:pt x="231" y="2517"/>
                                    </a:lnTo>
                                    <a:lnTo>
                                      <a:pt x="293" y="2543"/>
                                    </a:lnTo>
                                    <a:lnTo>
                                      <a:pt x="358" y="2559"/>
                                    </a:lnTo>
                                    <a:lnTo>
                                      <a:pt x="428" y="2565"/>
                                    </a:lnTo>
                                    <a:lnTo>
                                      <a:pt x="8258" y="2565"/>
                                    </a:lnTo>
                                    <a:lnTo>
                                      <a:pt x="8293" y="256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20" name="Group 621"/>
                            <wpg:cNvGrpSpPr>
                              <a:grpSpLocks/>
                            </wpg:cNvGrpSpPr>
                            <wpg:grpSpPr bwMode="auto">
                              <a:xfrm>
                                <a:off x="2054" y="1634"/>
                                <a:ext cx="8985" cy="2445"/>
                                <a:chOff x="2054" y="1634"/>
                                <a:chExt cx="8985" cy="2445"/>
                              </a:xfrm>
                            </wpg:grpSpPr>
                            <wps:wsp>
                              <wps:cNvPr id="621" name="Freeform 663"/>
                              <wps:cNvSpPr>
                                <a:spLocks/>
                              </wps:cNvSpPr>
                              <wps:spPr bwMode="auto">
                                <a:xfrm>
                                  <a:off x="2054" y="1634"/>
                                  <a:ext cx="8985" cy="2445"/>
                                </a:xfrm>
                                <a:custGeom>
                                  <a:avLst/>
                                  <a:gdLst>
                                    <a:gd name="T0" fmla="+- 0 10665 2054"/>
                                    <a:gd name="T1" fmla="*/ T0 w 8985"/>
                                    <a:gd name="T2" fmla="+- 0 4077 1634"/>
                                    <a:gd name="T3" fmla="*/ 4077 h 2445"/>
                                    <a:gd name="T4" fmla="+- 0 10730 2054"/>
                                    <a:gd name="T5" fmla="*/ T4 w 8985"/>
                                    <a:gd name="T6" fmla="+- 0 4067 1634"/>
                                    <a:gd name="T7" fmla="*/ 4067 h 2445"/>
                                    <a:gd name="T8" fmla="+- 0 10790 2054"/>
                                    <a:gd name="T9" fmla="*/ T8 w 8985"/>
                                    <a:gd name="T10" fmla="+- 0 4047 1634"/>
                                    <a:gd name="T11" fmla="*/ 4047 h 2445"/>
                                    <a:gd name="T12" fmla="+- 0 10847 2054"/>
                                    <a:gd name="T13" fmla="*/ T12 w 8985"/>
                                    <a:gd name="T14" fmla="+- 0 4018 1634"/>
                                    <a:gd name="T15" fmla="*/ 4018 h 2445"/>
                                    <a:gd name="T16" fmla="+- 0 10897 2054"/>
                                    <a:gd name="T17" fmla="*/ T16 w 8985"/>
                                    <a:gd name="T18" fmla="+- 0 3981 1634"/>
                                    <a:gd name="T19" fmla="*/ 3981 h 2445"/>
                                    <a:gd name="T20" fmla="+- 0 10941 2054"/>
                                    <a:gd name="T21" fmla="*/ T20 w 8985"/>
                                    <a:gd name="T22" fmla="+- 0 3936 1634"/>
                                    <a:gd name="T23" fmla="*/ 3936 h 2445"/>
                                    <a:gd name="T24" fmla="+- 0 10978 2054"/>
                                    <a:gd name="T25" fmla="*/ T24 w 8985"/>
                                    <a:gd name="T26" fmla="+- 0 3886 1634"/>
                                    <a:gd name="T27" fmla="*/ 3886 h 2445"/>
                                    <a:gd name="T28" fmla="+- 0 11007 2054"/>
                                    <a:gd name="T29" fmla="*/ T28 w 8985"/>
                                    <a:gd name="T30" fmla="+- 0 3830 1634"/>
                                    <a:gd name="T31" fmla="*/ 3830 h 2445"/>
                                    <a:gd name="T32" fmla="+- 0 11028 2054"/>
                                    <a:gd name="T33" fmla="*/ T32 w 8985"/>
                                    <a:gd name="T34" fmla="+- 0 3769 1634"/>
                                    <a:gd name="T35" fmla="*/ 3769 h 2445"/>
                                    <a:gd name="T36" fmla="+- 0 11038 2054"/>
                                    <a:gd name="T37" fmla="*/ T36 w 8985"/>
                                    <a:gd name="T38" fmla="+- 0 3705 1634"/>
                                    <a:gd name="T39" fmla="*/ 3705 h 2445"/>
                                    <a:gd name="T40" fmla="+- 0 11039 2054"/>
                                    <a:gd name="T41" fmla="*/ T40 w 8985"/>
                                    <a:gd name="T42" fmla="+- 0 3671 1634"/>
                                    <a:gd name="T43" fmla="*/ 3671 h 2445"/>
                                    <a:gd name="T44" fmla="+- 0 11039 2054"/>
                                    <a:gd name="T45" fmla="*/ T44 w 8985"/>
                                    <a:gd name="T46" fmla="+- 0 2041 1634"/>
                                    <a:gd name="T47" fmla="*/ 2041 h 2445"/>
                                    <a:gd name="T48" fmla="+- 0 11034 2054"/>
                                    <a:gd name="T49" fmla="*/ T48 w 8985"/>
                                    <a:gd name="T50" fmla="+- 0 1975 1634"/>
                                    <a:gd name="T51" fmla="*/ 1975 h 2445"/>
                                    <a:gd name="T52" fmla="+- 0 11019 2054"/>
                                    <a:gd name="T53" fmla="*/ T52 w 8985"/>
                                    <a:gd name="T54" fmla="+- 0 1912 1634"/>
                                    <a:gd name="T55" fmla="*/ 1912 h 2445"/>
                                    <a:gd name="T56" fmla="+- 0 10994 2054"/>
                                    <a:gd name="T57" fmla="*/ T56 w 8985"/>
                                    <a:gd name="T58" fmla="+- 0 1854 1634"/>
                                    <a:gd name="T59" fmla="*/ 1854 h 2445"/>
                                    <a:gd name="T60" fmla="+- 0 10961 2054"/>
                                    <a:gd name="T61" fmla="*/ T60 w 8985"/>
                                    <a:gd name="T62" fmla="+- 0 1801 1634"/>
                                    <a:gd name="T63" fmla="*/ 1801 h 2445"/>
                                    <a:gd name="T64" fmla="+- 0 10920 2054"/>
                                    <a:gd name="T65" fmla="*/ T64 w 8985"/>
                                    <a:gd name="T66" fmla="+- 0 1753 1634"/>
                                    <a:gd name="T67" fmla="*/ 1753 h 2445"/>
                                    <a:gd name="T68" fmla="+- 0 10873 2054"/>
                                    <a:gd name="T69" fmla="*/ T68 w 8985"/>
                                    <a:gd name="T70" fmla="+- 0 1712 1634"/>
                                    <a:gd name="T71" fmla="*/ 1712 h 2445"/>
                                    <a:gd name="T72" fmla="+- 0 10819 2054"/>
                                    <a:gd name="T73" fmla="*/ T72 w 8985"/>
                                    <a:gd name="T74" fmla="+- 0 1679 1634"/>
                                    <a:gd name="T75" fmla="*/ 1679 h 2445"/>
                                    <a:gd name="T76" fmla="+- 0 10761 2054"/>
                                    <a:gd name="T77" fmla="*/ T76 w 8985"/>
                                    <a:gd name="T78" fmla="+- 0 1655 1634"/>
                                    <a:gd name="T79" fmla="*/ 1655 h 2445"/>
                                    <a:gd name="T80" fmla="+- 0 10698 2054"/>
                                    <a:gd name="T81" fmla="*/ T80 w 8985"/>
                                    <a:gd name="T82" fmla="+- 0 1639 1634"/>
                                    <a:gd name="T83" fmla="*/ 1639 h 2445"/>
                                    <a:gd name="T84" fmla="+- 0 10632 2054"/>
                                    <a:gd name="T85" fmla="*/ T84 w 8985"/>
                                    <a:gd name="T86" fmla="+- 0 1634 1634"/>
                                    <a:gd name="T87" fmla="*/ 1634 h 2445"/>
                                    <a:gd name="T88" fmla="+- 0 2462 2054"/>
                                    <a:gd name="T89" fmla="*/ T88 w 8985"/>
                                    <a:gd name="T90" fmla="+- 0 1634 1634"/>
                                    <a:gd name="T91" fmla="*/ 1634 h 2445"/>
                                    <a:gd name="T92" fmla="+- 0 2396 2054"/>
                                    <a:gd name="T93" fmla="*/ T92 w 8985"/>
                                    <a:gd name="T94" fmla="+- 0 1639 1634"/>
                                    <a:gd name="T95" fmla="*/ 1639 h 2445"/>
                                    <a:gd name="T96" fmla="+- 0 2333 2054"/>
                                    <a:gd name="T97" fmla="*/ T96 w 8985"/>
                                    <a:gd name="T98" fmla="+- 0 1655 1634"/>
                                    <a:gd name="T99" fmla="*/ 1655 h 2445"/>
                                    <a:gd name="T100" fmla="+- 0 2275 2054"/>
                                    <a:gd name="T101" fmla="*/ T100 w 8985"/>
                                    <a:gd name="T102" fmla="+- 0 1679 1634"/>
                                    <a:gd name="T103" fmla="*/ 1679 h 2445"/>
                                    <a:gd name="T104" fmla="+- 0 2221 2054"/>
                                    <a:gd name="T105" fmla="*/ T104 w 8985"/>
                                    <a:gd name="T106" fmla="+- 0 1712 1634"/>
                                    <a:gd name="T107" fmla="*/ 1712 h 2445"/>
                                    <a:gd name="T108" fmla="+- 0 2174 2054"/>
                                    <a:gd name="T109" fmla="*/ T108 w 8985"/>
                                    <a:gd name="T110" fmla="+- 0 1753 1634"/>
                                    <a:gd name="T111" fmla="*/ 1753 h 2445"/>
                                    <a:gd name="T112" fmla="+- 0 2133 2054"/>
                                    <a:gd name="T113" fmla="*/ T112 w 8985"/>
                                    <a:gd name="T114" fmla="+- 0 1801 1634"/>
                                    <a:gd name="T115" fmla="*/ 1801 h 2445"/>
                                    <a:gd name="T116" fmla="+- 0 2100 2054"/>
                                    <a:gd name="T117" fmla="*/ T116 w 8985"/>
                                    <a:gd name="T118" fmla="+- 0 1854 1634"/>
                                    <a:gd name="T119" fmla="*/ 1854 h 2445"/>
                                    <a:gd name="T120" fmla="+- 0 2075 2054"/>
                                    <a:gd name="T121" fmla="*/ T120 w 8985"/>
                                    <a:gd name="T122" fmla="+- 0 1912 1634"/>
                                    <a:gd name="T123" fmla="*/ 1912 h 2445"/>
                                    <a:gd name="T124" fmla="+- 0 2060 2054"/>
                                    <a:gd name="T125" fmla="*/ T124 w 8985"/>
                                    <a:gd name="T126" fmla="+- 0 1975 1634"/>
                                    <a:gd name="T127" fmla="*/ 1975 h 2445"/>
                                    <a:gd name="T128" fmla="+- 0 2054 2054"/>
                                    <a:gd name="T129" fmla="*/ T128 w 8985"/>
                                    <a:gd name="T130" fmla="+- 0 2041 1634"/>
                                    <a:gd name="T131" fmla="*/ 2041 h 2445"/>
                                    <a:gd name="T132" fmla="+- 0 2054 2054"/>
                                    <a:gd name="T133" fmla="*/ T132 w 8985"/>
                                    <a:gd name="T134" fmla="+- 0 3671 1634"/>
                                    <a:gd name="T135" fmla="*/ 3671 h 2445"/>
                                    <a:gd name="T136" fmla="+- 0 2060 2054"/>
                                    <a:gd name="T137" fmla="*/ T136 w 8985"/>
                                    <a:gd name="T138" fmla="+- 0 3737 1634"/>
                                    <a:gd name="T139" fmla="*/ 3737 h 2445"/>
                                    <a:gd name="T140" fmla="+- 0 2075 2054"/>
                                    <a:gd name="T141" fmla="*/ T140 w 8985"/>
                                    <a:gd name="T142" fmla="+- 0 3800 1634"/>
                                    <a:gd name="T143" fmla="*/ 3800 h 2445"/>
                                    <a:gd name="T144" fmla="+- 0 2100 2054"/>
                                    <a:gd name="T145" fmla="*/ T144 w 8985"/>
                                    <a:gd name="T146" fmla="+- 0 3859 1634"/>
                                    <a:gd name="T147" fmla="*/ 3859 h 2445"/>
                                    <a:gd name="T148" fmla="+- 0 2133 2054"/>
                                    <a:gd name="T149" fmla="*/ T148 w 8985"/>
                                    <a:gd name="T150" fmla="+- 0 3912 1634"/>
                                    <a:gd name="T151" fmla="*/ 3912 h 2445"/>
                                    <a:gd name="T152" fmla="+- 0 2174 2054"/>
                                    <a:gd name="T153" fmla="*/ T152 w 8985"/>
                                    <a:gd name="T154" fmla="+- 0 3959 1634"/>
                                    <a:gd name="T155" fmla="*/ 3959 h 2445"/>
                                    <a:gd name="T156" fmla="+- 0 2221 2054"/>
                                    <a:gd name="T157" fmla="*/ T156 w 8985"/>
                                    <a:gd name="T158" fmla="+- 0 4000 1634"/>
                                    <a:gd name="T159" fmla="*/ 4000 h 2445"/>
                                    <a:gd name="T160" fmla="+- 0 2275 2054"/>
                                    <a:gd name="T161" fmla="*/ T160 w 8985"/>
                                    <a:gd name="T162" fmla="+- 0 4033 1634"/>
                                    <a:gd name="T163" fmla="*/ 4033 h 2445"/>
                                    <a:gd name="T164" fmla="+- 0 2333 2054"/>
                                    <a:gd name="T165" fmla="*/ T164 w 8985"/>
                                    <a:gd name="T166" fmla="+- 0 4058 1634"/>
                                    <a:gd name="T167" fmla="*/ 4058 h 2445"/>
                                    <a:gd name="T168" fmla="+- 0 2396 2054"/>
                                    <a:gd name="T169" fmla="*/ T168 w 8985"/>
                                    <a:gd name="T170" fmla="+- 0 4073 1634"/>
                                    <a:gd name="T171" fmla="*/ 4073 h 2445"/>
                                    <a:gd name="T172" fmla="+- 0 2462 2054"/>
                                    <a:gd name="T173" fmla="*/ T172 w 8985"/>
                                    <a:gd name="T174" fmla="+- 0 4079 1634"/>
                                    <a:gd name="T175" fmla="*/ 4079 h 2445"/>
                                    <a:gd name="T176" fmla="+- 0 10632 2054"/>
                                    <a:gd name="T177" fmla="*/ T176 w 8985"/>
                                    <a:gd name="T178" fmla="+- 0 4079 1634"/>
                                    <a:gd name="T179" fmla="*/ 4079 h 2445"/>
                                    <a:gd name="T180" fmla="+- 0 10665 2054"/>
                                    <a:gd name="T181" fmla="*/ T180 w 8985"/>
                                    <a:gd name="T182" fmla="+- 0 4077 1634"/>
                                    <a:gd name="T183" fmla="*/ 4077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985" h="2445">
                                      <a:moveTo>
                                        <a:pt x="8611" y="2443"/>
                                      </a:moveTo>
                                      <a:lnTo>
                                        <a:pt x="8676" y="2433"/>
                                      </a:lnTo>
                                      <a:lnTo>
                                        <a:pt x="8736" y="2413"/>
                                      </a:lnTo>
                                      <a:lnTo>
                                        <a:pt x="8793" y="2384"/>
                                      </a:lnTo>
                                      <a:lnTo>
                                        <a:pt x="8843" y="2347"/>
                                      </a:lnTo>
                                      <a:lnTo>
                                        <a:pt x="8887" y="2302"/>
                                      </a:lnTo>
                                      <a:lnTo>
                                        <a:pt x="8924" y="2252"/>
                                      </a:lnTo>
                                      <a:lnTo>
                                        <a:pt x="8953" y="2196"/>
                                      </a:lnTo>
                                      <a:lnTo>
                                        <a:pt x="8974" y="2135"/>
                                      </a:lnTo>
                                      <a:lnTo>
                                        <a:pt x="8984" y="2071"/>
                                      </a:lnTo>
                                      <a:lnTo>
                                        <a:pt x="8985" y="2037"/>
                                      </a:lnTo>
                                      <a:lnTo>
                                        <a:pt x="8985" y="407"/>
                                      </a:lnTo>
                                      <a:lnTo>
                                        <a:pt x="8980" y="341"/>
                                      </a:lnTo>
                                      <a:lnTo>
                                        <a:pt x="8965" y="278"/>
                                      </a:lnTo>
                                      <a:lnTo>
                                        <a:pt x="8940" y="220"/>
                                      </a:lnTo>
                                      <a:lnTo>
                                        <a:pt x="8907" y="167"/>
                                      </a:lnTo>
                                      <a:lnTo>
                                        <a:pt x="8866" y="119"/>
                                      </a:lnTo>
                                      <a:lnTo>
                                        <a:pt x="8819" y="78"/>
                                      </a:lnTo>
                                      <a:lnTo>
                                        <a:pt x="8765" y="45"/>
                                      </a:lnTo>
                                      <a:lnTo>
                                        <a:pt x="8707" y="21"/>
                                      </a:lnTo>
                                      <a:lnTo>
                                        <a:pt x="8644" y="5"/>
                                      </a:lnTo>
                                      <a:lnTo>
                                        <a:pt x="8578" y="0"/>
                                      </a:lnTo>
                                      <a:lnTo>
                                        <a:pt x="408" y="0"/>
                                      </a:lnTo>
                                      <a:lnTo>
                                        <a:pt x="342" y="5"/>
                                      </a:lnTo>
                                      <a:lnTo>
                                        <a:pt x="279" y="21"/>
                                      </a:lnTo>
                                      <a:lnTo>
                                        <a:pt x="221" y="45"/>
                                      </a:lnTo>
                                      <a:lnTo>
                                        <a:pt x="167" y="78"/>
                                      </a:lnTo>
                                      <a:lnTo>
                                        <a:pt x="120" y="119"/>
                                      </a:lnTo>
                                      <a:lnTo>
                                        <a:pt x="79" y="167"/>
                                      </a:lnTo>
                                      <a:lnTo>
                                        <a:pt x="46" y="220"/>
                                      </a:lnTo>
                                      <a:lnTo>
                                        <a:pt x="21" y="278"/>
                                      </a:lnTo>
                                      <a:lnTo>
                                        <a:pt x="6" y="341"/>
                                      </a:lnTo>
                                      <a:lnTo>
                                        <a:pt x="0" y="407"/>
                                      </a:lnTo>
                                      <a:lnTo>
                                        <a:pt x="0" y="2037"/>
                                      </a:lnTo>
                                      <a:lnTo>
                                        <a:pt x="6" y="2103"/>
                                      </a:lnTo>
                                      <a:lnTo>
                                        <a:pt x="21" y="2166"/>
                                      </a:lnTo>
                                      <a:lnTo>
                                        <a:pt x="46" y="2225"/>
                                      </a:lnTo>
                                      <a:lnTo>
                                        <a:pt x="79" y="2278"/>
                                      </a:lnTo>
                                      <a:lnTo>
                                        <a:pt x="120" y="2325"/>
                                      </a:lnTo>
                                      <a:lnTo>
                                        <a:pt x="167" y="2366"/>
                                      </a:lnTo>
                                      <a:lnTo>
                                        <a:pt x="221" y="2399"/>
                                      </a:lnTo>
                                      <a:lnTo>
                                        <a:pt x="279" y="2424"/>
                                      </a:lnTo>
                                      <a:lnTo>
                                        <a:pt x="342" y="2439"/>
                                      </a:lnTo>
                                      <a:lnTo>
                                        <a:pt x="408" y="2445"/>
                                      </a:lnTo>
                                      <a:lnTo>
                                        <a:pt x="8578" y="2445"/>
                                      </a:lnTo>
                                      <a:lnTo>
                                        <a:pt x="8611" y="244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22" name="Group 622"/>
                              <wpg:cNvGrpSpPr>
                                <a:grpSpLocks/>
                              </wpg:cNvGrpSpPr>
                              <wpg:grpSpPr bwMode="auto">
                                <a:xfrm>
                                  <a:off x="1923" y="724"/>
                                  <a:ext cx="9279" cy="11003"/>
                                  <a:chOff x="1923" y="724"/>
                                  <a:chExt cx="9279" cy="11003"/>
                                </a:xfrm>
                              </wpg:grpSpPr>
                              <wps:wsp>
                                <wps:cNvPr id="623" name="Freeform 662"/>
                                <wps:cNvSpPr>
                                  <a:spLocks/>
                                </wps:cNvSpPr>
                                <wps:spPr bwMode="auto">
                                  <a:xfrm>
                                    <a:off x="1923" y="724"/>
                                    <a:ext cx="9279" cy="11003"/>
                                  </a:xfrm>
                                  <a:custGeom>
                                    <a:avLst/>
                                    <a:gdLst>
                                      <a:gd name="T0" fmla="+- 0 3343 1923"/>
                                      <a:gd name="T1" fmla="*/ T0 w 9279"/>
                                      <a:gd name="T2" fmla="+- 0 729 724"/>
                                      <a:gd name="T3" fmla="*/ 729 h 11003"/>
                                      <a:gd name="T4" fmla="+- 0 3098 1923"/>
                                      <a:gd name="T5" fmla="*/ T4 w 9279"/>
                                      <a:gd name="T6" fmla="+- 0 769 724"/>
                                      <a:gd name="T7" fmla="*/ 769 h 11003"/>
                                      <a:gd name="T8" fmla="+- 0 2868 1923"/>
                                      <a:gd name="T9" fmla="*/ T8 w 9279"/>
                                      <a:gd name="T10" fmla="+- 0 845 724"/>
                                      <a:gd name="T11" fmla="*/ 845 h 11003"/>
                                      <a:gd name="T12" fmla="+- 0 2655 1923"/>
                                      <a:gd name="T13" fmla="*/ T12 w 9279"/>
                                      <a:gd name="T14" fmla="+- 0 955 724"/>
                                      <a:gd name="T15" fmla="*/ 955 h 11003"/>
                                      <a:gd name="T16" fmla="+- 0 2463 1923"/>
                                      <a:gd name="T17" fmla="*/ T16 w 9279"/>
                                      <a:gd name="T18" fmla="+- 0 1096 724"/>
                                      <a:gd name="T19" fmla="*/ 1096 h 11003"/>
                                      <a:gd name="T20" fmla="+- 0 2296 1923"/>
                                      <a:gd name="T21" fmla="*/ T20 w 9279"/>
                                      <a:gd name="T22" fmla="+- 0 1264 724"/>
                                      <a:gd name="T23" fmla="*/ 1264 h 11003"/>
                                      <a:gd name="T24" fmla="+- 0 2155 1923"/>
                                      <a:gd name="T25" fmla="*/ T24 w 9279"/>
                                      <a:gd name="T26" fmla="+- 0 1456 724"/>
                                      <a:gd name="T27" fmla="*/ 1456 h 11003"/>
                                      <a:gd name="T28" fmla="+- 0 2045 1923"/>
                                      <a:gd name="T29" fmla="*/ T28 w 9279"/>
                                      <a:gd name="T30" fmla="+- 0 1668 724"/>
                                      <a:gd name="T31" fmla="*/ 1668 h 11003"/>
                                      <a:gd name="T32" fmla="+- 0 1968 1923"/>
                                      <a:gd name="T33" fmla="*/ T32 w 9279"/>
                                      <a:gd name="T34" fmla="+- 0 1899 724"/>
                                      <a:gd name="T35" fmla="*/ 1899 h 11003"/>
                                      <a:gd name="T36" fmla="+- 0 1929 1923"/>
                                      <a:gd name="T37" fmla="*/ T36 w 9279"/>
                                      <a:gd name="T38" fmla="+- 0 2143 724"/>
                                      <a:gd name="T39" fmla="*/ 2143 h 11003"/>
                                      <a:gd name="T40" fmla="+- 0 1923 1923"/>
                                      <a:gd name="T41" fmla="*/ T40 w 9279"/>
                                      <a:gd name="T42" fmla="+- 0 10180 724"/>
                                      <a:gd name="T43" fmla="*/ 10180 h 11003"/>
                                      <a:gd name="T44" fmla="+- 0 1944 1923"/>
                                      <a:gd name="T45" fmla="*/ T44 w 9279"/>
                                      <a:gd name="T46" fmla="+- 0 10430 724"/>
                                      <a:gd name="T47" fmla="*/ 10430 h 11003"/>
                                      <a:gd name="T48" fmla="+- 0 2002 1923"/>
                                      <a:gd name="T49" fmla="*/ T48 w 9279"/>
                                      <a:gd name="T50" fmla="+- 0 10668 724"/>
                                      <a:gd name="T51" fmla="*/ 10668 h 11003"/>
                                      <a:gd name="T52" fmla="+- 0 2096 1923"/>
                                      <a:gd name="T53" fmla="*/ T52 w 9279"/>
                                      <a:gd name="T54" fmla="+- 0 10890 724"/>
                                      <a:gd name="T55" fmla="*/ 10890 h 11003"/>
                                      <a:gd name="T56" fmla="+- 0 2222 1923"/>
                                      <a:gd name="T57" fmla="*/ T56 w 9279"/>
                                      <a:gd name="T58" fmla="+- 0 11093 724"/>
                                      <a:gd name="T59" fmla="*/ 11093 h 11003"/>
                                      <a:gd name="T60" fmla="+- 0 2376 1923"/>
                                      <a:gd name="T61" fmla="*/ T60 w 9279"/>
                                      <a:gd name="T62" fmla="+- 0 11273 724"/>
                                      <a:gd name="T63" fmla="*/ 11273 h 11003"/>
                                      <a:gd name="T64" fmla="+- 0 2557 1923"/>
                                      <a:gd name="T65" fmla="*/ T64 w 9279"/>
                                      <a:gd name="T66" fmla="+- 0 11428 724"/>
                                      <a:gd name="T67" fmla="*/ 11428 h 11003"/>
                                      <a:gd name="T68" fmla="+- 0 2759 1923"/>
                                      <a:gd name="T69" fmla="*/ T68 w 9279"/>
                                      <a:gd name="T70" fmla="+- 0 11554 724"/>
                                      <a:gd name="T71" fmla="*/ 11554 h 11003"/>
                                      <a:gd name="T72" fmla="+- 0 2981 1923"/>
                                      <a:gd name="T73" fmla="*/ T72 w 9279"/>
                                      <a:gd name="T74" fmla="+- 0 11647 724"/>
                                      <a:gd name="T75" fmla="*/ 11647 h 11003"/>
                                      <a:gd name="T76" fmla="+- 0 3219 1923"/>
                                      <a:gd name="T77" fmla="*/ T76 w 9279"/>
                                      <a:gd name="T78" fmla="+- 0 11706 724"/>
                                      <a:gd name="T79" fmla="*/ 11706 h 11003"/>
                                      <a:gd name="T80" fmla="+- 0 3470 1923"/>
                                      <a:gd name="T81" fmla="*/ T80 w 9279"/>
                                      <a:gd name="T82" fmla="+- 0 11726 724"/>
                                      <a:gd name="T83" fmla="*/ 11726 h 11003"/>
                                      <a:gd name="T84" fmla="+- 0 9783 1923"/>
                                      <a:gd name="T85" fmla="*/ T84 w 9279"/>
                                      <a:gd name="T86" fmla="+- 0 11721 724"/>
                                      <a:gd name="T87" fmla="*/ 11721 h 11003"/>
                                      <a:gd name="T88" fmla="+- 0 10028 1923"/>
                                      <a:gd name="T89" fmla="*/ T88 w 9279"/>
                                      <a:gd name="T90" fmla="+- 0 11681 724"/>
                                      <a:gd name="T91" fmla="*/ 11681 h 11003"/>
                                      <a:gd name="T92" fmla="+- 0 10258 1923"/>
                                      <a:gd name="T93" fmla="*/ T92 w 9279"/>
                                      <a:gd name="T94" fmla="+- 0 11605 724"/>
                                      <a:gd name="T95" fmla="*/ 11605 h 11003"/>
                                      <a:gd name="T96" fmla="+- 0 10471 1923"/>
                                      <a:gd name="T97" fmla="*/ T96 w 9279"/>
                                      <a:gd name="T98" fmla="+- 0 11494 724"/>
                                      <a:gd name="T99" fmla="*/ 11494 h 11003"/>
                                      <a:gd name="T100" fmla="+- 0 10663 1923"/>
                                      <a:gd name="T101" fmla="*/ T100 w 9279"/>
                                      <a:gd name="T102" fmla="+- 0 11354 724"/>
                                      <a:gd name="T103" fmla="*/ 11354 h 11003"/>
                                      <a:gd name="T104" fmla="+- 0 10830 1923"/>
                                      <a:gd name="T105" fmla="*/ T104 w 9279"/>
                                      <a:gd name="T106" fmla="+- 0 11186 724"/>
                                      <a:gd name="T107" fmla="*/ 11186 h 11003"/>
                                      <a:gd name="T108" fmla="+- 0 10971 1923"/>
                                      <a:gd name="T109" fmla="*/ T108 w 9279"/>
                                      <a:gd name="T110" fmla="+- 0 10994 724"/>
                                      <a:gd name="T111" fmla="*/ 10994 h 11003"/>
                                      <a:gd name="T112" fmla="+- 0 11081 1923"/>
                                      <a:gd name="T113" fmla="*/ T112 w 9279"/>
                                      <a:gd name="T114" fmla="+- 0 10782 724"/>
                                      <a:gd name="T115" fmla="*/ 10782 h 11003"/>
                                      <a:gd name="T116" fmla="+- 0 11158 1923"/>
                                      <a:gd name="T117" fmla="*/ T116 w 9279"/>
                                      <a:gd name="T118" fmla="+- 0 10551 724"/>
                                      <a:gd name="T119" fmla="*/ 10551 h 11003"/>
                                      <a:gd name="T120" fmla="+- 0 11198 1923"/>
                                      <a:gd name="T121" fmla="*/ T120 w 9279"/>
                                      <a:gd name="T122" fmla="+- 0 10306 724"/>
                                      <a:gd name="T123" fmla="*/ 10306 h 11003"/>
                                      <a:gd name="T124" fmla="+- 0 11203 1923"/>
                                      <a:gd name="T125" fmla="*/ T124 w 9279"/>
                                      <a:gd name="T126" fmla="+- 0 2270 724"/>
                                      <a:gd name="T127" fmla="*/ 2270 h 11003"/>
                                      <a:gd name="T128" fmla="+- 0 11183 1923"/>
                                      <a:gd name="T129" fmla="*/ T128 w 9279"/>
                                      <a:gd name="T130" fmla="+- 0 2019 724"/>
                                      <a:gd name="T131" fmla="*/ 2019 h 11003"/>
                                      <a:gd name="T132" fmla="+- 0 11124 1923"/>
                                      <a:gd name="T133" fmla="*/ T132 w 9279"/>
                                      <a:gd name="T134" fmla="+- 0 1781 724"/>
                                      <a:gd name="T135" fmla="*/ 1781 h 11003"/>
                                      <a:gd name="T136" fmla="+- 0 11030 1923"/>
                                      <a:gd name="T137" fmla="*/ T136 w 9279"/>
                                      <a:gd name="T138" fmla="+- 0 1559 724"/>
                                      <a:gd name="T139" fmla="*/ 1559 h 11003"/>
                                      <a:gd name="T140" fmla="+- 0 10904 1923"/>
                                      <a:gd name="T141" fmla="*/ T140 w 9279"/>
                                      <a:gd name="T142" fmla="+- 0 1357 724"/>
                                      <a:gd name="T143" fmla="*/ 1357 h 11003"/>
                                      <a:gd name="T144" fmla="+- 0 10750 1923"/>
                                      <a:gd name="T145" fmla="*/ T144 w 9279"/>
                                      <a:gd name="T146" fmla="+- 0 1177 724"/>
                                      <a:gd name="T147" fmla="*/ 1177 h 11003"/>
                                      <a:gd name="T148" fmla="+- 0 10570 1923"/>
                                      <a:gd name="T149" fmla="*/ T148 w 9279"/>
                                      <a:gd name="T150" fmla="+- 0 1022 724"/>
                                      <a:gd name="T151" fmla="*/ 1022 h 11003"/>
                                      <a:gd name="T152" fmla="+- 0 10367 1923"/>
                                      <a:gd name="T153" fmla="*/ T152 w 9279"/>
                                      <a:gd name="T154" fmla="+- 0 896 724"/>
                                      <a:gd name="T155" fmla="*/ 896 h 11003"/>
                                      <a:gd name="T156" fmla="+- 0 10145 1923"/>
                                      <a:gd name="T157" fmla="*/ T156 w 9279"/>
                                      <a:gd name="T158" fmla="+- 0 802 724"/>
                                      <a:gd name="T159" fmla="*/ 802 h 11003"/>
                                      <a:gd name="T160" fmla="+- 0 9907 1923"/>
                                      <a:gd name="T161" fmla="*/ T160 w 9279"/>
                                      <a:gd name="T162" fmla="+- 0 744 724"/>
                                      <a:gd name="T163" fmla="*/ 744 h 11003"/>
                                      <a:gd name="T164" fmla="+- 0 9656 1923"/>
                                      <a:gd name="T165" fmla="*/ T164 w 9279"/>
                                      <a:gd name="T166" fmla="+- 0 724 724"/>
                                      <a:gd name="T167" fmla="*/ 724 h 110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79" h="11003">
                                        <a:moveTo>
                                          <a:pt x="1547" y="0"/>
                                        </a:moveTo>
                                        <a:lnTo>
                                          <a:pt x="1420" y="5"/>
                                        </a:lnTo>
                                        <a:lnTo>
                                          <a:pt x="1296" y="20"/>
                                        </a:lnTo>
                                        <a:lnTo>
                                          <a:pt x="1175" y="45"/>
                                        </a:lnTo>
                                        <a:lnTo>
                                          <a:pt x="1058" y="78"/>
                                        </a:lnTo>
                                        <a:lnTo>
                                          <a:pt x="945" y="121"/>
                                        </a:lnTo>
                                        <a:lnTo>
                                          <a:pt x="836" y="172"/>
                                        </a:lnTo>
                                        <a:lnTo>
                                          <a:pt x="732" y="231"/>
                                        </a:lnTo>
                                        <a:lnTo>
                                          <a:pt x="634" y="298"/>
                                        </a:lnTo>
                                        <a:lnTo>
                                          <a:pt x="540" y="372"/>
                                        </a:lnTo>
                                        <a:lnTo>
                                          <a:pt x="453" y="453"/>
                                        </a:lnTo>
                                        <a:lnTo>
                                          <a:pt x="373" y="540"/>
                                        </a:lnTo>
                                        <a:lnTo>
                                          <a:pt x="299" y="633"/>
                                        </a:lnTo>
                                        <a:lnTo>
                                          <a:pt x="232" y="732"/>
                                        </a:lnTo>
                                        <a:lnTo>
                                          <a:pt x="173" y="835"/>
                                        </a:lnTo>
                                        <a:lnTo>
                                          <a:pt x="122" y="944"/>
                                        </a:lnTo>
                                        <a:lnTo>
                                          <a:pt x="79" y="1057"/>
                                        </a:lnTo>
                                        <a:lnTo>
                                          <a:pt x="45" y="1175"/>
                                        </a:lnTo>
                                        <a:lnTo>
                                          <a:pt x="21" y="1295"/>
                                        </a:lnTo>
                                        <a:lnTo>
                                          <a:pt x="6" y="1419"/>
                                        </a:lnTo>
                                        <a:lnTo>
                                          <a:pt x="0" y="1546"/>
                                        </a:lnTo>
                                        <a:lnTo>
                                          <a:pt x="0" y="9456"/>
                                        </a:lnTo>
                                        <a:lnTo>
                                          <a:pt x="6" y="9582"/>
                                        </a:lnTo>
                                        <a:lnTo>
                                          <a:pt x="21" y="9706"/>
                                        </a:lnTo>
                                        <a:lnTo>
                                          <a:pt x="45" y="9827"/>
                                        </a:lnTo>
                                        <a:lnTo>
                                          <a:pt x="79" y="9944"/>
                                        </a:lnTo>
                                        <a:lnTo>
                                          <a:pt x="122" y="10058"/>
                                        </a:lnTo>
                                        <a:lnTo>
                                          <a:pt x="173" y="10166"/>
                                        </a:lnTo>
                                        <a:lnTo>
                                          <a:pt x="232" y="10270"/>
                                        </a:lnTo>
                                        <a:lnTo>
                                          <a:pt x="299" y="10369"/>
                                        </a:lnTo>
                                        <a:lnTo>
                                          <a:pt x="373" y="10462"/>
                                        </a:lnTo>
                                        <a:lnTo>
                                          <a:pt x="453" y="10549"/>
                                        </a:lnTo>
                                        <a:lnTo>
                                          <a:pt x="540" y="10630"/>
                                        </a:lnTo>
                                        <a:lnTo>
                                          <a:pt x="634" y="10704"/>
                                        </a:lnTo>
                                        <a:lnTo>
                                          <a:pt x="732" y="10770"/>
                                        </a:lnTo>
                                        <a:lnTo>
                                          <a:pt x="836" y="10830"/>
                                        </a:lnTo>
                                        <a:lnTo>
                                          <a:pt x="945" y="10881"/>
                                        </a:lnTo>
                                        <a:lnTo>
                                          <a:pt x="1058" y="10923"/>
                                        </a:lnTo>
                                        <a:lnTo>
                                          <a:pt x="1175" y="10957"/>
                                        </a:lnTo>
                                        <a:lnTo>
                                          <a:pt x="1296" y="10982"/>
                                        </a:lnTo>
                                        <a:lnTo>
                                          <a:pt x="1420" y="10997"/>
                                        </a:lnTo>
                                        <a:lnTo>
                                          <a:pt x="1547" y="11002"/>
                                        </a:lnTo>
                                        <a:lnTo>
                                          <a:pt x="7733" y="11002"/>
                                        </a:lnTo>
                                        <a:lnTo>
                                          <a:pt x="7860" y="10997"/>
                                        </a:lnTo>
                                        <a:lnTo>
                                          <a:pt x="7984" y="10982"/>
                                        </a:lnTo>
                                        <a:lnTo>
                                          <a:pt x="8105" y="10957"/>
                                        </a:lnTo>
                                        <a:lnTo>
                                          <a:pt x="8222" y="10923"/>
                                        </a:lnTo>
                                        <a:lnTo>
                                          <a:pt x="8335" y="10881"/>
                                        </a:lnTo>
                                        <a:lnTo>
                                          <a:pt x="8444" y="10830"/>
                                        </a:lnTo>
                                        <a:lnTo>
                                          <a:pt x="8548" y="10770"/>
                                        </a:lnTo>
                                        <a:lnTo>
                                          <a:pt x="8647" y="10704"/>
                                        </a:lnTo>
                                        <a:lnTo>
                                          <a:pt x="8740" y="10630"/>
                                        </a:lnTo>
                                        <a:lnTo>
                                          <a:pt x="8827" y="10549"/>
                                        </a:lnTo>
                                        <a:lnTo>
                                          <a:pt x="8907" y="10462"/>
                                        </a:lnTo>
                                        <a:lnTo>
                                          <a:pt x="8981" y="10369"/>
                                        </a:lnTo>
                                        <a:lnTo>
                                          <a:pt x="9048" y="10270"/>
                                        </a:lnTo>
                                        <a:lnTo>
                                          <a:pt x="9107" y="10166"/>
                                        </a:lnTo>
                                        <a:lnTo>
                                          <a:pt x="9158" y="10058"/>
                                        </a:lnTo>
                                        <a:lnTo>
                                          <a:pt x="9201" y="9944"/>
                                        </a:lnTo>
                                        <a:lnTo>
                                          <a:pt x="9235" y="9827"/>
                                        </a:lnTo>
                                        <a:lnTo>
                                          <a:pt x="9260" y="9706"/>
                                        </a:lnTo>
                                        <a:lnTo>
                                          <a:pt x="9275" y="9582"/>
                                        </a:lnTo>
                                        <a:lnTo>
                                          <a:pt x="9280" y="9456"/>
                                        </a:lnTo>
                                        <a:lnTo>
                                          <a:pt x="9280" y="1546"/>
                                        </a:lnTo>
                                        <a:lnTo>
                                          <a:pt x="9275" y="1419"/>
                                        </a:lnTo>
                                        <a:lnTo>
                                          <a:pt x="9260" y="1295"/>
                                        </a:lnTo>
                                        <a:lnTo>
                                          <a:pt x="9235" y="1175"/>
                                        </a:lnTo>
                                        <a:lnTo>
                                          <a:pt x="9201" y="1057"/>
                                        </a:lnTo>
                                        <a:lnTo>
                                          <a:pt x="9158" y="944"/>
                                        </a:lnTo>
                                        <a:lnTo>
                                          <a:pt x="9107" y="835"/>
                                        </a:lnTo>
                                        <a:lnTo>
                                          <a:pt x="9048" y="732"/>
                                        </a:lnTo>
                                        <a:lnTo>
                                          <a:pt x="8981" y="633"/>
                                        </a:lnTo>
                                        <a:lnTo>
                                          <a:pt x="8907" y="540"/>
                                        </a:lnTo>
                                        <a:lnTo>
                                          <a:pt x="8827" y="453"/>
                                        </a:lnTo>
                                        <a:lnTo>
                                          <a:pt x="8740" y="372"/>
                                        </a:lnTo>
                                        <a:lnTo>
                                          <a:pt x="8647" y="298"/>
                                        </a:lnTo>
                                        <a:lnTo>
                                          <a:pt x="8548" y="231"/>
                                        </a:lnTo>
                                        <a:lnTo>
                                          <a:pt x="8444" y="172"/>
                                        </a:lnTo>
                                        <a:lnTo>
                                          <a:pt x="8335" y="121"/>
                                        </a:lnTo>
                                        <a:lnTo>
                                          <a:pt x="8222" y="78"/>
                                        </a:lnTo>
                                        <a:lnTo>
                                          <a:pt x="8105" y="45"/>
                                        </a:lnTo>
                                        <a:lnTo>
                                          <a:pt x="7984" y="20"/>
                                        </a:lnTo>
                                        <a:lnTo>
                                          <a:pt x="7860" y="5"/>
                                        </a:lnTo>
                                        <a:lnTo>
                                          <a:pt x="7733" y="0"/>
                                        </a:lnTo>
                                        <a:lnTo>
                                          <a:pt x="1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24" name="Group 623"/>
                                <wpg:cNvGrpSpPr>
                                  <a:grpSpLocks/>
                                </wpg:cNvGrpSpPr>
                                <wpg:grpSpPr bwMode="auto">
                                  <a:xfrm>
                                    <a:off x="1923" y="724"/>
                                    <a:ext cx="9279" cy="11003"/>
                                    <a:chOff x="1923" y="724"/>
                                    <a:chExt cx="9279" cy="11003"/>
                                  </a:xfrm>
                                </wpg:grpSpPr>
                                <wps:wsp>
                                  <wps:cNvPr id="625" name="Freeform 661"/>
                                  <wps:cNvSpPr>
                                    <a:spLocks/>
                                  </wps:cNvSpPr>
                                  <wps:spPr bwMode="auto">
                                    <a:xfrm>
                                      <a:off x="1923" y="724"/>
                                      <a:ext cx="9279" cy="11003"/>
                                    </a:xfrm>
                                    <a:custGeom>
                                      <a:avLst/>
                                      <a:gdLst>
                                        <a:gd name="T0" fmla="+- 0 9907 1923"/>
                                        <a:gd name="T1" fmla="*/ T0 w 9279"/>
                                        <a:gd name="T2" fmla="+- 0 11706 724"/>
                                        <a:gd name="T3" fmla="*/ 11706 h 11003"/>
                                        <a:gd name="T4" fmla="+- 0 10145 1923"/>
                                        <a:gd name="T5" fmla="*/ T4 w 9279"/>
                                        <a:gd name="T6" fmla="+- 0 11647 724"/>
                                        <a:gd name="T7" fmla="*/ 11647 h 11003"/>
                                        <a:gd name="T8" fmla="+- 0 10367 1923"/>
                                        <a:gd name="T9" fmla="*/ T8 w 9279"/>
                                        <a:gd name="T10" fmla="+- 0 11554 724"/>
                                        <a:gd name="T11" fmla="*/ 11554 h 11003"/>
                                        <a:gd name="T12" fmla="+- 0 10570 1923"/>
                                        <a:gd name="T13" fmla="*/ T12 w 9279"/>
                                        <a:gd name="T14" fmla="+- 0 11428 724"/>
                                        <a:gd name="T15" fmla="*/ 11428 h 11003"/>
                                        <a:gd name="T16" fmla="+- 0 10750 1923"/>
                                        <a:gd name="T17" fmla="*/ T16 w 9279"/>
                                        <a:gd name="T18" fmla="+- 0 11273 724"/>
                                        <a:gd name="T19" fmla="*/ 11273 h 11003"/>
                                        <a:gd name="T20" fmla="+- 0 10904 1923"/>
                                        <a:gd name="T21" fmla="*/ T20 w 9279"/>
                                        <a:gd name="T22" fmla="+- 0 11093 724"/>
                                        <a:gd name="T23" fmla="*/ 11093 h 11003"/>
                                        <a:gd name="T24" fmla="+- 0 11030 1923"/>
                                        <a:gd name="T25" fmla="*/ T24 w 9279"/>
                                        <a:gd name="T26" fmla="+- 0 10890 724"/>
                                        <a:gd name="T27" fmla="*/ 10890 h 11003"/>
                                        <a:gd name="T28" fmla="+- 0 11124 1923"/>
                                        <a:gd name="T29" fmla="*/ T28 w 9279"/>
                                        <a:gd name="T30" fmla="+- 0 10668 724"/>
                                        <a:gd name="T31" fmla="*/ 10668 h 11003"/>
                                        <a:gd name="T32" fmla="+- 0 11183 1923"/>
                                        <a:gd name="T33" fmla="*/ T32 w 9279"/>
                                        <a:gd name="T34" fmla="+- 0 10430 724"/>
                                        <a:gd name="T35" fmla="*/ 10430 h 11003"/>
                                        <a:gd name="T36" fmla="+- 0 11203 1923"/>
                                        <a:gd name="T37" fmla="*/ T36 w 9279"/>
                                        <a:gd name="T38" fmla="+- 0 10180 724"/>
                                        <a:gd name="T39" fmla="*/ 10180 h 11003"/>
                                        <a:gd name="T40" fmla="+- 0 11198 1923"/>
                                        <a:gd name="T41" fmla="*/ T40 w 9279"/>
                                        <a:gd name="T42" fmla="+- 0 2143 724"/>
                                        <a:gd name="T43" fmla="*/ 2143 h 11003"/>
                                        <a:gd name="T44" fmla="+- 0 11158 1923"/>
                                        <a:gd name="T45" fmla="*/ T44 w 9279"/>
                                        <a:gd name="T46" fmla="+- 0 1899 724"/>
                                        <a:gd name="T47" fmla="*/ 1899 h 11003"/>
                                        <a:gd name="T48" fmla="+- 0 11081 1923"/>
                                        <a:gd name="T49" fmla="*/ T48 w 9279"/>
                                        <a:gd name="T50" fmla="+- 0 1668 724"/>
                                        <a:gd name="T51" fmla="*/ 1668 h 11003"/>
                                        <a:gd name="T52" fmla="+- 0 10971 1923"/>
                                        <a:gd name="T53" fmla="*/ T52 w 9279"/>
                                        <a:gd name="T54" fmla="+- 0 1456 724"/>
                                        <a:gd name="T55" fmla="*/ 1456 h 11003"/>
                                        <a:gd name="T56" fmla="+- 0 10830 1923"/>
                                        <a:gd name="T57" fmla="*/ T56 w 9279"/>
                                        <a:gd name="T58" fmla="+- 0 1264 724"/>
                                        <a:gd name="T59" fmla="*/ 1264 h 11003"/>
                                        <a:gd name="T60" fmla="+- 0 10663 1923"/>
                                        <a:gd name="T61" fmla="*/ T60 w 9279"/>
                                        <a:gd name="T62" fmla="+- 0 1096 724"/>
                                        <a:gd name="T63" fmla="*/ 1096 h 11003"/>
                                        <a:gd name="T64" fmla="+- 0 10471 1923"/>
                                        <a:gd name="T65" fmla="*/ T64 w 9279"/>
                                        <a:gd name="T66" fmla="+- 0 955 724"/>
                                        <a:gd name="T67" fmla="*/ 955 h 11003"/>
                                        <a:gd name="T68" fmla="+- 0 10258 1923"/>
                                        <a:gd name="T69" fmla="*/ T68 w 9279"/>
                                        <a:gd name="T70" fmla="+- 0 845 724"/>
                                        <a:gd name="T71" fmla="*/ 845 h 11003"/>
                                        <a:gd name="T72" fmla="+- 0 10028 1923"/>
                                        <a:gd name="T73" fmla="*/ T72 w 9279"/>
                                        <a:gd name="T74" fmla="+- 0 769 724"/>
                                        <a:gd name="T75" fmla="*/ 769 h 11003"/>
                                        <a:gd name="T76" fmla="+- 0 9783 1923"/>
                                        <a:gd name="T77" fmla="*/ T76 w 9279"/>
                                        <a:gd name="T78" fmla="+- 0 729 724"/>
                                        <a:gd name="T79" fmla="*/ 729 h 11003"/>
                                        <a:gd name="T80" fmla="+- 0 3470 1923"/>
                                        <a:gd name="T81" fmla="*/ T80 w 9279"/>
                                        <a:gd name="T82" fmla="+- 0 724 724"/>
                                        <a:gd name="T83" fmla="*/ 724 h 11003"/>
                                        <a:gd name="T84" fmla="+- 0 3219 1923"/>
                                        <a:gd name="T85" fmla="*/ T84 w 9279"/>
                                        <a:gd name="T86" fmla="+- 0 744 724"/>
                                        <a:gd name="T87" fmla="*/ 744 h 11003"/>
                                        <a:gd name="T88" fmla="+- 0 2981 1923"/>
                                        <a:gd name="T89" fmla="*/ T88 w 9279"/>
                                        <a:gd name="T90" fmla="+- 0 802 724"/>
                                        <a:gd name="T91" fmla="*/ 802 h 11003"/>
                                        <a:gd name="T92" fmla="+- 0 2759 1923"/>
                                        <a:gd name="T93" fmla="*/ T92 w 9279"/>
                                        <a:gd name="T94" fmla="+- 0 896 724"/>
                                        <a:gd name="T95" fmla="*/ 896 h 11003"/>
                                        <a:gd name="T96" fmla="+- 0 2557 1923"/>
                                        <a:gd name="T97" fmla="*/ T96 w 9279"/>
                                        <a:gd name="T98" fmla="+- 0 1022 724"/>
                                        <a:gd name="T99" fmla="*/ 1022 h 11003"/>
                                        <a:gd name="T100" fmla="+- 0 2376 1923"/>
                                        <a:gd name="T101" fmla="*/ T100 w 9279"/>
                                        <a:gd name="T102" fmla="+- 0 1177 724"/>
                                        <a:gd name="T103" fmla="*/ 1177 h 11003"/>
                                        <a:gd name="T104" fmla="+- 0 2222 1923"/>
                                        <a:gd name="T105" fmla="*/ T104 w 9279"/>
                                        <a:gd name="T106" fmla="+- 0 1357 724"/>
                                        <a:gd name="T107" fmla="*/ 1357 h 11003"/>
                                        <a:gd name="T108" fmla="+- 0 2096 1923"/>
                                        <a:gd name="T109" fmla="*/ T108 w 9279"/>
                                        <a:gd name="T110" fmla="+- 0 1559 724"/>
                                        <a:gd name="T111" fmla="*/ 1559 h 11003"/>
                                        <a:gd name="T112" fmla="+- 0 2002 1923"/>
                                        <a:gd name="T113" fmla="*/ T112 w 9279"/>
                                        <a:gd name="T114" fmla="+- 0 1781 724"/>
                                        <a:gd name="T115" fmla="*/ 1781 h 11003"/>
                                        <a:gd name="T116" fmla="+- 0 1944 1923"/>
                                        <a:gd name="T117" fmla="*/ T116 w 9279"/>
                                        <a:gd name="T118" fmla="+- 0 2019 724"/>
                                        <a:gd name="T119" fmla="*/ 2019 h 11003"/>
                                        <a:gd name="T120" fmla="+- 0 1923 1923"/>
                                        <a:gd name="T121" fmla="*/ T120 w 9279"/>
                                        <a:gd name="T122" fmla="+- 0 2270 724"/>
                                        <a:gd name="T123" fmla="*/ 2270 h 11003"/>
                                        <a:gd name="T124" fmla="+- 0 1929 1923"/>
                                        <a:gd name="T125" fmla="*/ T124 w 9279"/>
                                        <a:gd name="T126" fmla="+- 0 10306 724"/>
                                        <a:gd name="T127" fmla="*/ 10306 h 11003"/>
                                        <a:gd name="T128" fmla="+- 0 1968 1923"/>
                                        <a:gd name="T129" fmla="*/ T128 w 9279"/>
                                        <a:gd name="T130" fmla="+- 0 10551 724"/>
                                        <a:gd name="T131" fmla="*/ 10551 h 11003"/>
                                        <a:gd name="T132" fmla="+- 0 2045 1923"/>
                                        <a:gd name="T133" fmla="*/ T132 w 9279"/>
                                        <a:gd name="T134" fmla="+- 0 10782 724"/>
                                        <a:gd name="T135" fmla="*/ 10782 h 11003"/>
                                        <a:gd name="T136" fmla="+- 0 2155 1923"/>
                                        <a:gd name="T137" fmla="*/ T136 w 9279"/>
                                        <a:gd name="T138" fmla="+- 0 10994 724"/>
                                        <a:gd name="T139" fmla="*/ 10994 h 11003"/>
                                        <a:gd name="T140" fmla="+- 0 2296 1923"/>
                                        <a:gd name="T141" fmla="*/ T140 w 9279"/>
                                        <a:gd name="T142" fmla="+- 0 11186 724"/>
                                        <a:gd name="T143" fmla="*/ 11186 h 11003"/>
                                        <a:gd name="T144" fmla="+- 0 2463 1923"/>
                                        <a:gd name="T145" fmla="*/ T144 w 9279"/>
                                        <a:gd name="T146" fmla="+- 0 11354 724"/>
                                        <a:gd name="T147" fmla="*/ 11354 h 11003"/>
                                        <a:gd name="T148" fmla="+- 0 2655 1923"/>
                                        <a:gd name="T149" fmla="*/ T148 w 9279"/>
                                        <a:gd name="T150" fmla="+- 0 11494 724"/>
                                        <a:gd name="T151" fmla="*/ 11494 h 11003"/>
                                        <a:gd name="T152" fmla="+- 0 2868 1923"/>
                                        <a:gd name="T153" fmla="*/ T152 w 9279"/>
                                        <a:gd name="T154" fmla="+- 0 11605 724"/>
                                        <a:gd name="T155" fmla="*/ 11605 h 11003"/>
                                        <a:gd name="T156" fmla="+- 0 3098 1923"/>
                                        <a:gd name="T157" fmla="*/ T156 w 9279"/>
                                        <a:gd name="T158" fmla="+- 0 11681 724"/>
                                        <a:gd name="T159" fmla="*/ 11681 h 11003"/>
                                        <a:gd name="T160" fmla="+- 0 3343 1923"/>
                                        <a:gd name="T161" fmla="*/ T160 w 9279"/>
                                        <a:gd name="T162" fmla="+- 0 11721 724"/>
                                        <a:gd name="T163" fmla="*/ 11721 h 11003"/>
                                        <a:gd name="T164" fmla="+- 0 9656 1923"/>
                                        <a:gd name="T165" fmla="*/ T164 w 9279"/>
                                        <a:gd name="T166" fmla="+- 0 11726 724"/>
                                        <a:gd name="T167" fmla="*/ 11726 h 110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79" h="11003">
                                          <a:moveTo>
                                            <a:pt x="7860" y="10997"/>
                                          </a:moveTo>
                                          <a:lnTo>
                                            <a:pt x="7984" y="10982"/>
                                          </a:lnTo>
                                          <a:lnTo>
                                            <a:pt x="8105" y="10957"/>
                                          </a:lnTo>
                                          <a:lnTo>
                                            <a:pt x="8222" y="10923"/>
                                          </a:lnTo>
                                          <a:lnTo>
                                            <a:pt x="8335" y="10881"/>
                                          </a:lnTo>
                                          <a:lnTo>
                                            <a:pt x="8444" y="10830"/>
                                          </a:lnTo>
                                          <a:lnTo>
                                            <a:pt x="8548" y="10770"/>
                                          </a:lnTo>
                                          <a:lnTo>
                                            <a:pt x="8647" y="10704"/>
                                          </a:lnTo>
                                          <a:lnTo>
                                            <a:pt x="8740" y="10630"/>
                                          </a:lnTo>
                                          <a:lnTo>
                                            <a:pt x="8827" y="10549"/>
                                          </a:lnTo>
                                          <a:lnTo>
                                            <a:pt x="8907" y="10462"/>
                                          </a:lnTo>
                                          <a:lnTo>
                                            <a:pt x="8981" y="10369"/>
                                          </a:lnTo>
                                          <a:lnTo>
                                            <a:pt x="9048" y="10270"/>
                                          </a:lnTo>
                                          <a:lnTo>
                                            <a:pt x="9107" y="10166"/>
                                          </a:lnTo>
                                          <a:lnTo>
                                            <a:pt x="9158" y="10058"/>
                                          </a:lnTo>
                                          <a:lnTo>
                                            <a:pt x="9201" y="9944"/>
                                          </a:lnTo>
                                          <a:lnTo>
                                            <a:pt x="9235" y="9827"/>
                                          </a:lnTo>
                                          <a:lnTo>
                                            <a:pt x="9260" y="9706"/>
                                          </a:lnTo>
                                          <a:lnTo>
                                            <a:pt x="9275" y="9582"/>
                                          </a:lnTo>
                                          <a:lnTo>
                                            <a:pt x="9280" y="9456"/>
                                          </a:lnTo>
                                          <a:lnTo>
                                            <a:pt x="9280" y="1546"/>
                                          </a:lnTo>
                                          <a:lnTo>
                                            <a:pt x="9275" y="1419"/>
                                          </a:lnTo>
                                          <a:lnTo>
                                            <a:pt x="9260" y="1295"/>
                                          </a:lnTo>
                                          <a:lnTo>
                                            <a:pt x="9235" y="1175"/>
                                          </a:lnTo>
                                          <a:lnTo>
                                            <a:pt x="9201" y="1057"/>
                                          </a:lnTo>
                                          <a:lnTo>
                                            <a:pt x="9158" y="944"/>
                                          </a:lnTo>
                                          <a:lnTo>
                                            <a:pt x="9107" y="835"/>
                                          </a:lnTo>
                                          <a:lnTo>
                                            <a:pt x="9048" y="732"/>
                                          </a:lnTo>
                                          <a:lnTo>
                                            <a:pt x="8981" y="633"/>
                                          </a:lnTo>
                                          <a:lnTo>
                                            <a:pt x="8907" y="540"/>
                                          </a:lnTo>
                                          <a:lnTo>
                                            <a:pt x="8827" y="453"/>
                                          </a:lnTo>
                                          <a:lnTo>
                                            <a:pt x="8740" y="372"/>
                                          </a:lnTo>
                                          <a:lnTo>
                                            <a:pt x="8647" y="298"/>
                                          </a:lnTo>
                                          <a:lnTo>
                                            <a:pt x="8548" y="231"/>
                                          </a:lnTo>
                                          <a:lnTo>
                                            <a:pt x="8444" y="172"/>
                                          </a:lnTo>
                                          <a:lnTo>
                                            <a:pt x="8335" y="121"/>
                                          </a:lnTo>
                                          <a:lnTo>
                                            <a:pt x="8222" y="78"/>
                                          </a:lnTo>
                                          <a:lnTo>
                                            <a:pt x="8105" y="45"/>
                                          </a:lnTo>
                                          <a:lnTo>
                                            <a:pt x="7984" y="20"/>
                                          </a:lnTo>
                                          <a:lnTo>
                                            <a:pt x="7860" y="5"/>
                                          </a:lnTo>
                                          <a:lnTo>
                                            <a:pt x="7733" y="0"/>
                                          </a:lnTo>
                                          <a:lnTo>
                                            <a:pt x="1547" y="0"/>
                                          </a:lnTo>
                                          <a:lnTo>
                                            <a:pt x="1420" y="5"/>
                                          </a:lnTo>
                                          <a:lnTo>
                                            <a:pt x="1296" y="20"/>
                                          </a:lnTo>
                                          <a:lnTo>
                                            <a:pt x="1175" y="45"/>
                                          </a:lnTo>
                                          <a:lnTo>
                                            <a:pt x="1058" y="78"/>
                                          </a:lnTo>
                                          <a:lnTo>
                                            <a:pt x="945" y="121"/>
                                          </a:lnTo>
                                          <a:lnTo>
                                            <a:pt x="836" y="172"/>
                                          </a:lnTo>
                                          <a:lnTo>
                                            <a:pt x="732" y="231"/>
                                          </a:lnTo>
                                          <a:lnTo>
                                            <a:pt x="634" y="298"/>
                                          </a:lnTo>
                                          <a:lnTo>
                                            <a:pt x="540" y="372"/>
                                          </a:lnTo>
                                          <a:lnTo>
                                            <a:pt x="453" y="453"/>
                                          </a:lnTo>
                                          <a:lnTo>
                                            <a:pt x="373" y="540"/>
                                          </a:lnTo>
                                          <a:lnTo>
                                            <a:pt x="299" y="633"/>
                                          </a:lnTo>
                                          <a:lnTo>
                                            <a:pt x="232" y="732"/>
                                          </a:lnTo>
                                          <a:lnTo>
                                            <a:pt x="173" y="835"/>
                                          </a:lnTo>
                                          <a:lnTo>
                                            <a:pt x="122" y="944"/>
                                          </a:lnTo>
                                          <a:lnTo>
                                            <a:pt x="79" y="1057"/>
                                          </a:lnTo>
                                          <a:lnTo>
                                            <a:pt x="45" y="1175"/>
                                          </a:lnTo>
                                          <a:lnTo>
                                            <a:pt x="21" y="1295"/>
                                          </a:lnTo>
                                          <a:lnTo>
                                            <a:pt x="6" y="1419"/>
                                          </a:lnTo>
                                          <a:lnTo>
                                            <a:pt x="0" y="1546"/>
                                          </a:lnTo>
                                          <a:lnTo>
                                            <a:pt x="0" y="9456"/>
                                          </a:lnTo>
                                          <a:lnTo>
                                            <a:pt x="6" y="9582"/>
                                          </a:lnTo>
                                          <a:lnTo>
                                            <a:pt x="21" y="9706"/>
                                          </a:lnTo>
                                          <a:lnTo>
                                            <a:pt x="45" y="9827"/>
                                          </a:lnTo>
                                          <a:lnTo>
                                            <a:pt x="79" y="9944"/>
                                          </a:lnTo>
                                          <a:lnTo>
                                            <a:pt x="122" y="10058"/>
                                          </a:lnTo>
                                          <a:lnTo>
                                            <a:pt x="173" y="10166"/>
                                          </a:lnTo>
                                          <a:lnTo>
                                            <a:pt x="232" y="10270"/>
                                          </a:lnTo>
                                          <a:lnTo>
                                            <a:pt x="299" y="10369"/>
                                          </a:lnTo>
                                          <a:lnTo>
                                            <a:pt x="373" y="10462"/>
                                          </a:lnTo>
                                          <a:lnTo>
                                            <a:pt x="453" y="10549"/>
                                          </a:lnTo>
                                          <a:lnTo>
                                            <a:pt x="540" y="10630"/>
                                          </a:lnTo>
                                          <a:lnTo>
                                            <a:pt x="634" y="10704"/>
                                          </a:lnTo>
                                          <a:lnTo>
                                            <a:pt x="732" y="10770"/>
                                          </a:lnTo>
                                          <a:lnTo>
                                            <a:pt x="836" y="10830"/>
                                          </a:lnTo>
                                          <a:lnTo>
                                            <a:pt x="945" y="10881"/>
                                          </a:lnTo>
                                          <a:lnTo>
                                            <a:pt x="1058" y="10923"/>
                                          </a:lnTo>
                                          <a:lnTo>
                                            <a:pt x="1175" y="10957"/>
                                          </a:lnTo>
                                          <a:lnTo>
                                            <a:pt x="1296" y="10982"/>
                                          </a:lnTo>
                                          <a:lnTo>
                                            <a:pt x="1420" y="10997"/>
                                          </a:lnTo>
                                          <a:lnTo>
                                            <a:pt x="1547" y="11002"/>
                                          </a:lnTo>
                                          <a:lnTo>
                                            <a:pt x="7733" y="11002"/>
                                          </a:lnTo>
                                          <a:lnTo>
                                            <a:pt x="7860" y="10997"/>
                                          </a:lnTo>
                                        </a:path>
                                      </a:pathLst>
                                    </a:custGeom>
                                    <a:noFill/>
                                    <a:ln w="635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6" name="Picture 66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7955" y="5458"/>
                                      <a:ext cx="2591" cy="1113"/>
                                    </a:xfrm>
                                    <a:prstGeom prst="rect">
                                      <a:avLst/>
                                    </a:prstGeom>
                                    <a:noFill/>
                                    <a:extLst>
                                      <a:ext uri="{909E8E84-426E-40DD-AFC4-6F175D3DCCD1}">
                                        <a14:hiddenFill xmlns:a14="http://schemas.microsoft.com/office/drawing/2010/main">
                                          <a:solidFill>
                                            <a:srgbClr val="FFFFFF"/>
                                          </a:solidFill>
                                        </a14:hiddenFill>
                                      </a:ext>
                                    </a:extLst>
                                  </pic:spPr>
                                </pic:pic>
                                <wpg:grpSp>
                                  <wpg:cNvPr id="627" name="Group 624"/>
                                  <wpg:cNvGrpSpPr>
                                    <a:grpSpLocks/>
                                  </wpg:cNvGrpSpPr>
                                  <wpg:grpSpPr bwMode="auto">
                                    <a:xfrm>
                                      <a:off x="2272" y="5326"/>
                                      <a:ext cx="5602" cy="6176"/>
                                      <a:chOff x="2272" y="5326"/>
                                      <a:chExt cx="5602" cy="6176"/>
                                    </a:xfrm>
                                  </wpg:grpSpPr>
                                  <wps:wsp>
                                    <wps:cNvPr id="628" name="Freeform 659"/>
                                    <wps:cNvSpPr>
                                      <a:spLocks/>
                                    </wps:cNvSpPr>
                                    <wps:spPr bwMode="auto">
                                      <a:xfrm>
                                        <a:off x="6899" y="5326"/>
                                        <a:ext cx="975" cy="150"/>
                                      </a:xfrm>
                                      <a:custGeom>
                                        <a:avLst/>
                                        <a:gdLst>
                                          <a:gd name="T0" fmla="+- 0 6899 6899"/>
                                          <a:gd name="T1" fmla="*/ T0 w 975"/>
                                          <a:gd name="T2" fmla="+- 0 5389 5326"/>
                                          <a:gd name="T3" fmla="*/ 5389 h 150"/>
                                          <a:gd name="T4" fmla="+- 0 6900 6899"/>
                                          <a:gd name="T5" fmla="*/ T4 w 975"/>
                                          <a:gd name="T6" fmla="+- 0 5439 5326"/>
                                          <a:gd name="T7" fmla="*/ 5439 h 150"/>
                                          <a:gd name="T8" fmla="+- 0 7725 6899"/>
                                          <a:gd name="T9" fmla="*/ T8 w 975"/>
                                          <a:gd name="T10" fmla="+- 0 5426 5326"/>
                                          <a:gd name="T11" fmla="*/ 5426 h 150"/>
                                          <a:gd name="T12" fmla="+- 0 7750 6899"/>
                                          <a:gd name="T13" fmla="*/ T12 w 975"/>
                                          <a:gd name="T14" fmla="+- 0 5426 5326"/>
                                          <a:gd name="T15" fmla="*/ 5426 h 150"/>
                                          <a:gd name="T16" fmla="+- 0 7726 6899"/>
                                          <a:gd name="T17" fmla="*/ T16 w 975"/>
                                          <a:gd name="T18" fmla="+- 0 5476 5326"/>
                                          <a:gd name="T19" fmla="*/ 5476 h 150"/>
                                          <a:gd name="T20" fmla="+- 0 7874 6899"/>
                                          <a:gd name="T21" fmla="*/ T20 w 975"/>
                                          <a:gd name="T22" fmla="+- 0 5399 5326"/>
                                          <a:gd name="T23" fmla="*/ 5399 h 150"/>
                                          <a:gd name="T24" fmla="+- 0 7749 6899"/>
                                          <a:gd name="T25" fmla="*/ T24 w 975"/>
                                          <a:gd name="T26" fmla="+- 0 5376 5326"/>
                                          <a:gd name="T27" fmla="*/ 5376 h 150"/>
                                          <a:gd name="T28" fmla="+- 0 7724 6899"/>
                                          <a:gd name="T29" fmla="*/ T28 w 975"/>
                                          <a:gd name="T30" fmla="+- 0 5376 5326"/>
                                          <a:gd name="T31" fmla="*/ 5376 h 150"/>
                                          <a:gd name="T32" fmla="+- 0 6899 6899"/>
                                          <a:gd name="T33" fmla="*/ T32 w 975"/>
                                          <a:gd name="T34" fmla="+- 0 5389 5326"/>
                                          <a:gd name="T35" fmla="*/ 5389 h 1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75" h="150">
                                            <a:moveTo>
                                              <a:pt x="0" y="63"/>
                                            </a:moveTo>
                                            <a:lnTo>
                                              <a:pt x="1" y="113"/>
                                            </a:lnTo>
                                            <a:lnTo>
                                              <a:pt x="826" y="100"/>
                                            </a:lnTo>
                                            <a:lnTo>
                                              <a:pt x="851" y="100"/>
                                            </a:lnTo>
                                            <a:lnTo>
                                              <a:pt x="827" y="150"/>
                                            </a:lnTo>
                                            <a:lnTo>
                                              <a:pt x="975" y="73"/>
                                            </a:lnTo>
                                            <a:lnTo>
                                              <a:pt x="850" y="50"/>
                                            </a:lnTo>
                                            <a:lnTo>
                                              <a:pt x="825" y="50"/>
                                            </a:lnTo>
                                            <a:lnTo>
                                              <a:pt x="0" y="6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 name="Freeform 658"/>
                                    <wps:cNvSpPr>
                                      <a:spLocks/>
                                    </wps:cNvSpPr>
                                    <wps:spPr bwMode="auto">
                                      <a:xfrm>
                                        <a:off x="6899" y="5326"/>
                                        <a:ext cx="975" cy="150"/>
                                      </a:xfrm>
                                      <a:custGeom>
                                        <a:avLst/>
                                        <a:gdLst>
                                          <a:gd name="T0" fmla="+- 0 7749 6899"/>
                                          <a:gd name="T1" fmla="*/ T0 w 975"/>
                                          <a:gd name="T2" fmla="+- 0 5376 5326"/>
                                          <a:gd name="T3" fmla="*/ 5376 h 150"/>
                                          <a:gd name="T4" fmla="+- 0 7874 6899"/>
                                          <a:gd name="T5" fmla="*/ T4 w 975"/>
                                          <a:gd name="T6" fmla="+- 0 5399 5326"/>
                                          <a:gd name="T7" fmla="*/ 5399 h 150"/>
                                          <a:gd name="T8" fmla="+- 0 7723 6899"/>
                                          <a:gd name="T9" fmla="*/ T8 w 975"/>
                                          <a:gd name="T10" fmla="+- 0 5326 5326"/>
                                          <a:gd name="T11" fmla="*/ 5326 h 150"/>
                                          <a:gd name="T12" fmla="+- 0 7724 6899"/>
                                          <a:gd name="T13" fmla="*/ T12 w 975"/>
                                          <a:gd name="T14" fmla="+- 0 5376 5326"/>
                                          <a:gd name="T15" fmla="*/ 5376 h 150"/>
                                          <a:gd name="T16" fmla="+- 0 7749 6899"/>
                                          <a:gd name="T17" fmla="*/ T16 w 975"/>
                                          <a:gd name="T18" fmla="+- 0 5376 5326"/>
                                          <a:gd name="T19" fmla="*/ 5376 h 150"/>
                                        </a:gdLst>
                                        <a:ahLst/>
                                        <a:cxnLst>
                                          <a:cxn ang="0">
                                            <a:pos x="T1" y="T3"/>
                                          </a:cxn>
                                          <a:cxn ang="0">
                                            <a:pos x="T5" y="T7"/>
                                          </a:cxn>
                                          <a:cxn ang="0">
                                            <a:pos x="T9" y="T11"/>
                                          </a:cxn>
                                          <a:cxn ang="0">
                                            <a:pos x="T13" y="T15"/>
                                          </a:cxn>
                                          <a:cxn ang="0">
                                            <a:pos x="T17" y="T19"/>
                                          </a:cxn>
                                        </a:cxnLst>
                                        <a:rect l="0" t="0" r="r" b="b"/>
                                        <a:pathLst>
                                          <a:path w="975" h="150">
                                            <a:moveTo>
                                              <a:pt x="850" y="50"/>
                                            </a:moveTo>
                                            <a:lnTo>
                                              <a:pt x="975" y="73"/>
                                            </a:lnTo>
                                            <a:lnTo>
                                              <a:pt x="824" y="0"/>
                                            </a:lnTo>
                                            <a:lnTo>
                                              <a:pt x="825" y="50"/>
                                            </a:lnTo>
                                            <a:lnTo>
                                              <a:pt x="850" y="5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0" name="Freeform 657"/>
                                    <wps:cNvSpPr>
                                      <a:spLocks/>
                                    </wps:cNvSpPr>
                                    <wps:spPr bwMode="auto">
                                      <a:xfrm>
                                        <a:off x="6899" y="5326"/>
                                        <a:ext cx="975" cy="150"/>
                                      </a:xfrm>
                                      <a:custGeom>
                                        <a:avLst/>
                                        <a:gdLst>
                                          <a:gd name="T0" fmla="+- 0 7726 6899"/>
                                          <a:gd name="T1" fmla="*/ T0 w 975"/>
                                          <a:gd name="T2" fmla="+- 0 5476 5326"/>
                                          <a:gd name="T3" fmla="*/ 5476 h 150"/>
                                          <a:gd name="T4" fmla="+- 0 7750 6899"/>
                                          <a:gd name="T5" fmla="*/ T4 w 975"/>
                                          <a:gd name="T6" fmla="+- 0 5426 5326"/>
                                          <a:gd name="T7" fmla="*/ 5426 h 150"/>
                                          <a:gd name="T8" fmla="+- 0 7725 6899"/>
                                          <a:gd name="T9" fmla="*/ T8 w 975"/>
                                          <a:gd name="T10" fmla="+- 0 5426 5326"/>
                                          <a:gd name="T11" fmla="*/ 5426 h 150"/>
                                          <a:gd name="T12" fmla="+- 0 7726 6899"/>
                                          <a:gd name="T13" fmla="*/ T12 w 975"/>
                                          <a:gd name="T14" fmla="+- 0 5476 5326"/>
                                          <a:gd name="T15" fmla="*/ 5476 h 150"/>
                                        </a:gdLst>
                                        <a:ahLst/>
                                        <a:cxnLst>
                                          <a:cxn ang="0">
                                            <a:pos x="T1" y="T3"/>
                                          </a:cxn>
                                          <a:cxn ang="0">
                                            <a:pos x="T5" y="T7"/>
                                          </a:cxn>
                                          <a:cxn ang="0">
                                            <a:pos x="T9" y="T11"/>
                                          </a:cxn>
                                          <a:cxn ang="0">
                                            <a:pos x="T13" y="T15"/>
                                          </a:cxn>
                                        </a:cxnLst>
                                        <a:rect l="0" t="0" r="r" b="b"/>
                                        <a:pathLst>
                                          <a:path w="975" h="150">
                                            <a:moveTo>
                                              <a:pt x="827" y="150"/>
                                            </a:moveTo>
                                            <a:lnTo>
                                              <a:pt x="851" y="100"/>
                                            </a:lnTo>
                                            <a:lnTo>
                                              <a:pt x="826" y="100"/>
                                            </a:lnTo>
                                            <a:lnTo>
                                              <a:pt x="827" y="15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1" name="Picture 65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3029" y="9899"/>
                                        <a:ext cx="3120" cy="16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2" name="Picture 65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2272" y="5669"/>
                                        <a:ext cx="4287" cy="1072"/>
                                      </a:xfrm>
                                      <a:prstGeom prst="rect">
                                        <a:avLst/>
                                      </a:prstGeom>
                                      <a:noFill/>
                                      <a:extLst>
                                        <a:ext uri="{909E8E84-426E-40DD-AFC4-6F175D3DCCD1}">
                                          <a14:hiddenFill xmlns:a14="http://schemas.microsoft.com/office/drawing/2010/main">
                                            <a:solidFill>
                                              <a:srgbClr val="FFFFFF"/>
                                            </a:solidFill>
                                          </a14:hiddenFill>
                                        </a:ext>
                                      </a:extLst>
                                    </pic:spPr>
                                  </pic:pic>
                                  <wpg:grpSp>
                                    <wpg:cNvPr id="633" name="Group 625"/>
                                    <wpg:cNvGrpSpPr>
                                      <a:grpSpLocks/>
                                    </wpg:cNvGrpSpPr>
                                    <wpg:grpSpPr bwMode="auto">
                                      <a:xfrm>
                                        <a:off x="5999" y="6299"/>
                                        <a:ext cx="1605" cy="825"/>
                                        <a:chOff x="5999" y="6299"/>
                                        <a:chExt cx="1605" cy="825"/>
                                      </a:xfrm>
                                    </wpg:grpSpPr>
                                    <wps:wsp>
                                      <wps:cNvPr id="634" name="Freeform 654"/>
                                      <wps:cNvSpPr>
                                        <a:spLocks/>
                                      </wps:cNvSpPr>
                                      <wps:spPr bwMode="auto">
                                        <a:xfrm>
                                          <a:off x="5999" y="6299"/>
                                          <a:ext cx="1605" cy="825"/>
                                        </a:xfrm>
                                        <a:custGeom>
                                          <a:avLst/>
                                          <a:gdLst>
                                            <a:gd name="T0" fmla="+- 0 6311 5999"/>
                                            <a:gd name="T1" fmla="*/ T0 w 1605"/>
                                            <a:gd name="T2" fmla="+- 0 6385 6299"/>
                                            <a:gd name="T3" fmla="*/ 6385 h 825"/>
                                            <a:gd name="T4" fmla="+- 0 6028 5999"/>
                                            <a:gd name="T5" fmla="*/ T4 w 1605"/>
                                            <a:gd name="T6" fmla="+- 0 6362 6299"/>
                                            <a:gd name="T7" fmla="*/ 6362 h 825"/>
                                            <a:gd name="T8" fmla="+- 0 6109 5999"/>
                                            <a:gd name="T9" fmla="*/ T8 w 1605"/>
                                            <a:gd name="T10" fmla="+- 0 6503 6299"/>
                                            <a:gd name="T11" fmla="*/ 6503 h 825"/>
                                            <a:gd name="T12" fmla="+- 0 6064 5999"/>
                                            <a:gd name="T13" fmla="*/ T12 w 1605"/>
                                            <a:gd name="T14" fmla="+- 0 6549 6299"/>
                                            <a:gd name="T15" fmla="*/ 6549 h 825"/>
                                            <a:gd name="T16" fmla="+- 0 6028 5999"/>
                                            <a:gd name="T17" fmla="*/ T16 w 1605"/>
                                            <a:gd name="T18" fmla="+- 0 6601 6299"/>
                                            <a:gd name="T19" fmla="*/ 6601 h 825"/>
                                            <a:gd name="T20" fmla="+- 0 6007 5999"/>
                                            <a:gd name="T21" fmla="*/ T20 w 1605"/>
                                            <a:gd name="T22" fmla="+- 0 6656 6299"/>
                                            <a:gd name="T23" fmla="*/ 6656 h 825"/>
                                            <a:gd name="T24" fmla="+- 0 5999 5999"/>
                                            <a:gd name="T25" fmla="*/ T24 w 1605"/>
                                            <a:gd name="T26" fmla="+- 0 6711 6299"/>
                                            <a:gd name="T27" fmla="*/ 6711 h 825"/>
                                            <a:gd name="T28" fmla="+- 0 6002 5999"/>
                                            <a:gd name="T29" fmla="*/ T28 w 1605"/>
                                            <a:gd name="T30" fmla="+- 0 6745 6299"/>
                                            <a:gd name="T31" fmla="*/ 6745 h 825"/>
                                            <a:gd name="T32" fmla="+- 0 6023 5999"/>
                                            <a:gd name="T33" fmla="*/ T32 w 1605"/>
                                            <a:gd name="T34" fmla="+- 0 6810 6299"/>
                                            <a:gd name="T35" fmla="*/ 6810 h 825"/>
                                            <a:gd name="T36" fmla="+- 0 6062 5999"/>
                                            <a:gd name="T37" fmla="*/ T36 w 1605"/>
                                            <a:gd name="T38" fmla="+- 0 6872 6299"/>
                                            <a:gd name="T39" fmla="*/ 6872 h 825"/>
                                            <a:gd name="T40" fmla="+- 0 6120 5999"/>
                                            <a:gd name="T41" fmla="*/ T40 w 1605"/>
                                            <a:gd name="T42" fmla="+- 0 6929 6299"/>
                                            <a:gd name="T43" fmla="*/ 6929 h 825"/>
                                            <a:gd name="T44" fmla="+- 0 6193 5999"/>
                                            <a:gd name="T45" fmla="*/ T44 w 1605"/>
                                            <a:gd name="T46" fmla="+- 0 6980 6299"/>
                                            <a:gd name="T47" fmla="*/ 6980 h 825"/>
                                            <a:gd name="T48" fmla="+- 0 6280 5999"/>
                                            <a:gd name="T49" fmla="*/ T48 w 1605"/>
                                            <a:gd name="T50" fmla="+- 0 7024 6299"/>
                                            <a:gd name="T51" fmla="*/ 7024 h 825"/>
                                            <a:gd name="T52" fmla="+- 0 6379 5999"/>
                                            <a:gd name="T53" fmla="*/ T52 w 1605"/>
                                            <a:gd name="T54" fmla="+- 0 7062 6299"/>
                                            <a:gd name="T55" fmla="*/ 7062 h 825"/>
                                            <a:gd name="T56" fmla="+- 0 6433 5999"/>
                                            <a:gd name="T57" fmla="*/ T56 w 1605"/>
                                            <a:gd name="T58" fmla="+- 0 7078 6299"/>
                                            <a:gd name="T59" fmla="*/ 7078 h 825"/>
                                            <a:gd name="T60" fmla="+- 0 6489 5999"/>
                                            <a:gd name="T61" fmla="*/ T60 w 1605"/>
                                            <a:gd name="T62" fmla="+- 0 7091 6299"/>
                                            <a:gd name="T63" fmla="*/ 7091 h 825"/>
                                            <a:gd name="T64" fmla="+- 0 6548 5999"/>
                                            <a:gd name="T65" fmla="*/ T64 w 1605"/>
                                            <a:gd name="T66" fmla="+- 0 7103 6299"/>
                                            <a:gd name="T67" fmla="*/ 7103 h 825"/>
                                            <a:gd name="T68" fmla="+- 0 6609 5999"/>
                                            <a:gd name="T69" fmla="*/ T68 w 1605"/>
                                            <a:gd name="T70" fmla="+- 0 7112 6299"/>
                                            <a:gd name="T71" fmla="*/ 7112 h 825"/>
                                            <a:gd name="T72" fmla="+- 0 6672 5999"/>
                                            <a:gd name="T73" fmla="*/ T72 w 1605"/>
                                            <a:gd name="T74" fmla="+- 0 7118 6299"/>
                                            <a:gd name="T75" fmla="*/ 7118 h 825"/>
                                            <a:gd name="T76" fmla="+- 0 6736 5999"/>
                                            <a:gd name="T77" fmla="*/ T76 w 1605"/>
                                            <a:gd name="T78" fmla="+- 0 7122 6299"/>
                                            <a:gd name="T79" fmla="*/ 7122 h 825"/>
                                            <a:gd name="T80" fmla="+- 0 6802 5999"/>
                                            <a:gd name="T81" fmla="*/ T80 w 1605"/>
                                            <a:gd name="T82" fmla="+- 0 7124 6299"/>
                                            <a:gd name="T83" fmla="*/ 7124 h 825"/>
                                            <a:gd name="T84" fmla="+- 0 6868 5999"/>
                                            <a:gd name="T85" fmla="*/ T84 w 1605"/>
                                            <a:gd name="T86" fmla="+- 0 7122 6299"/>
                                            <a:gd name="T87" fmla="*/ 7122 h 825"/>
                                            <a:gd name="T88" fmla="+- 0 6932 5999"/>
                                            <a:gd name="T89" fmla="*/ T88 w 1605"/>
                                            <a:gd name="T90" fmla="+- 0 7118 6299"/>
                                            <a:gd name="T91" fmla="*/ 7118 h 825"/>
                                            <a:gd name="T92" fmla="+- 0 6995 5999"/>
                                            <a:gd name="T93" fmla="*/ T92 w 1605"/>
                                            <a:gd name="T94" fmla="+- 0 7112 6299"/>
                                            <a:gd name="T95" fmla="*/ 7112 h 825"/>
                                            <a:gd name="T96" fmla="+- 0 7055 5999"/>
                                            <a:gd name="T97" fmla="*/ T96 w 1605"/>
                                            <a:gd name="T98" fmla="+- 0 7103 6299"/>
                                            <a:gd name="T99" fmla="*/ 7103 h 825"/>
                                            <a:gd name="T100" fmla="+- 0 7114 5999"/>
                                            <a:gd name="T101" fmla="*/ T100 w 1605"/>
                                            <a:gd name="T102" fmla="+- 0 7091 6299"/>
                                            <a:gd name="T103" fmla="*/ 7091 h 825"/>
                                            <a:gd name="T104" fmla="+- 0 7171 5999"/>
                                            <a:gd name="T105" fmla="*/ T104 w 1605"/>
                                            <a:gd name="T106" fmla="+- 0 7078 6299"/>
                                            <a:gd name="T107" fmla="*/ 7078 h 825"/>
                                            <a:gd name="T108" fmla="+- 0 7225 5999"/>
                                            <a:gd name="T109" fmla="*/ T108 w 1605"/>
                                            <a:gd name="T110" fmla="+- 0 7062 6299"/>
                                            <a:gd name="T111" fmla="*/ 7062 h 825"/>
                                            <a:gd name="T112" fmla="+- 0 7276 5999"/>
                                            <a:gd name="T113" fmla="*/ T112 w 1605"/>
                                            <a:gd name="T114" fmla="+- 0 7044 6299"/>
                                            <a:gd name="T115" fmla="*/ 7044 h 825"/>
                                            <a:gd name="T116" fmla="+- 0 7369 5999"/>
                                            <a:gd name="T117" fmla="*/ T116 w 1605"/>
                                            <a:gd name="T118" fmla="+- 0 7003 6299"/>
                                            <a:gd name="T119" fmla="*/ 7003 h 825"/>
                                            <a:gd name="T120" fmla="+- 0 7450 5999"/>
                                            <a:gd name="T121" fmla="*/ T120 w 1605"/>
                                            <a:gd name="T122" fmla="+- 0 6955 6299"/>
                                            <a:gd name="T123" fmla="*/ 6955 h 825"/>
                                            <a:gd name="T124" fmla="+- 0 7515 5999"/>
                                            <a:gd name="T125" fmla="*/ T124 w 1605"/>
                                            <a:gd name="T126" fmla="+- 0 6901 6299"/>
                                            <a:gd name="T127" fmla="*/ 6901 h 825"/>
                                            <a:gd name="T128" fmla="+- 0 7563 5999"/>
                                            <a:gd name="T129" fmla="*/ T128 w 1605"/>
                                            <a:gd name="T130" fmla="+- 0 6842 6299"/>
                                            <a:gd name="T131" fmla="*/ 6842 h 825"/>
                                            <a:gd name="T132" fmla="+- 0 7594 5999"/>
                                            <a:gd name="T133" fmla="*/ T132 w 1605"/>
                                            <a:gd name="T134" fmla="+- 0 6778 6299"/>
                                            <a:gd name="T135" fmla="*/ 6778 h 825"/>
                                            <a:gd name="T136" fmla="+- 0 7604 5999"/>
                                            <a:gd name="T137" fmla="*/ T136 w 1605"/>
                                            <a:gd name="T138" fmla="+- 0 6711 6299"/>
                                            <a:gd name="T139" fmla="*/ 6711 h 825"/>
                                            <a:gd name="T140" fmla="+- 0 7602 5999"/>
                                            <a:gd name="T141" fmla="*/ T140 w 1605"/>
                                            <a:gd name="T142" fmla="+- 0 6677 6299"/>
                                            <a:gd name="T143" fmla="*/ 6677 h 825"/>
                                            <a:gd name="T144" fmla="+- 0 7581 5999"/>
                                            <a:gd name="T145" fmla="*/ T144 w 1605"/>
                                            <a:gd name="T146" fmla="+- 0 6612 6299"/>
                                            <a:gd name="T147" fmla="*/ 6612 h 825"/>
                                            <a:gd name="T148" fmla="+- 0 7541 5999"/>
                                            <a:gd name="T149" fmla="*/ T148 w 1605"/>
                                            <a:gd name="T150" fmla="+- 0 6551 6299"/>
                                            <a:gd name="T151" fmla="*/ 6551 h 825"/>
                                            <a:gd name="T152" fmla="+- 0 7484 5999"/>
                                            <a:gd name="T153" fmla="*/ T152 w 1605"/>
                                            <a:gd name="T154" fmla="+- 0 6494 6299"/>
                                            <a:gd name="T155" fmla="*/ 6494 h 825"/>
                                            <a:gd name="T156" fmla="+- 0 7411 5999"/>
                                            <a:gd name="T157" fmla="*/ T156 w 1605"/>
                                            <a:gd name="T158" fmla="+- 0 6443 6299"/>
                                            <a:gd name="T159" fmla="*/ 6443 h 825"/>
                                            <a:gd name="T160" fmla="+- 0 7324 5999"/>
                                            <a:gd name="T161" fmla="*/ T160 w 1605"/>
                                            <a:gd name="T162" fmla="+- 0 6398 6299"/>
                                            <a:gd name="T163" fmla="*/ 6398 h 825"/>
                                            <a:gd name="T164" fmla="+- 0 7225 5999"/>
                                            <a:gd name="T165" fmla="*/ T164 w 1605"/>
                                            <a:gd name="T166" fmla="+- 0 6361 6299"/>
                                            <a:gd name="T167" fmla="*/ 6361 h 825"/>
                                            <a:gd name="T168" fmla="+- 0 7171 5999"/>
                                            <a:gd name="T169" fmla="*/ T168 w 1605"/>
                                            <a:gd name="T170" fmla="+- 0 6345 6299"/>
                                            <a:gd name="T171" fmla="*/ 6345 h 825"/>
                                            <a:gd name="T172" fmla="+- 0 7114 5999"/>
                                            <a:gd name="T173" fmla="*/ T172 w 1605"/>
                                            <a:gd name="T174" fmla="+- 0 6331 6299"/>
                                            <a:gd name="T175" fmla="*/ 6331 h 825"/>
                                            <a:gd name="T176" fmla="+- 0 7055 5999"/>
                                            <a:gd name="T177" fmla="*/ T176 w 1605"/>
                                            <a:gd name="T178" fmla="+- 0 6320 6299"/>
                                            <a:gd name="T179" fmla="*/ 6320 h 825"/>
                                            <a:gd name="T180" fmla="+- 0 6995 5999"/>
                                            <a:gd name="T181" fmla="*/ T180 w 1605"/>
                                            <a:gd name="T182" fmla="+- 0 6311 6299"/>
                                            <a:gd name="T183" fmla="*/ 6311 h 825"/>
                                            <a:gd name="T184" fmla="+- 0 6932 5999"/>
                                            <a:gd name="T185" fmla="*/ T184 w 1605"/>
                                            <a:gd name="T186" fmla="+- 0 6304 6299"/>
                                            <a:gd name="T187" fmla="*/ 6304 h 825"/>
                                            <a:gd name="T188" fmla="+- 0 6868 5999"/>
                                            <a:gd name="T189" fmla="*/ T188 w 1605"/>
                                            <a:gd name="T190" fmla="+- 0 6300 6299"/>
                                            <a:gd name="T191" fmla="*/ 6300 h 825"/>
                                            <a:gd name="T192" fmla="+- 0 6802 5999"/>
                                            <a:gd name="T193" fmla="*/ T192 w 1605"/>
                                            <a:gd name="T194" fmla="+- 0 6299 6299"/>
                                            <a:gd name="T195" fmla="*/ 6299 h 825"/>
                                            <a:gd name="T196" fmla="+- 0 6775 5999"/>
                                            <a:gd name="T197" fmla="*/ T196 w 1605"/>
                                            <a:gd name="T198" fmla="+- 0 6299 6299"/>
                                            <a:gd name="T199" fmla="*/ 6299 h 825"/>
                                            <a:gd name="T200" fmla="+- 0 6696 5999"/>
                                            <a:gd name="T201" fmla="*/ T200 w 1605"/>
                                            <a:gd name="T202" fmla="+- 0 6302 6299"/>
                                            <a:gd name="T203" fmla="*/ 6302 h 825"/>
                                            <a:gd name="T204" fmla="+- 0 6618 5999"/>
                                            <a:gd name="T205" fmla="*/ T204 w 1605"/>
                                            <a:gd name="T206" fmla="+- 0 6310 6299"/>
                                            <a:gd name="T207" fmla="*/ 6310 h 825"/>
                                            <a:gd name="T208" fmla="+- 0 6543 5999"/>
                                            <a:gd name="T209" fmla="*/ T208 w 1605"/>
                                            <a:gd name="T210" fmla="+- 0 6321 6299"/>
                                            <a:gd name="T211" fmla="*/ 6321 h 825"/>
                                            <a:gd name="T212" fmla="+- 0 6469 5999"/>
                                            <a:gd name="T213" fmla="*/ T212 w 1605"/>
                                            <a:gd name="T214" fmla="+- 0 6336 6299"/>
                                            <a:gd name="T215" fmla="*/ 6336 h 825"/>
                                            <a:gd name="T216" fmla="+- 0 6399 5999"/>
                                            <a:gd name="T217" fmla="*/ T216 w 1605"/>
                                            <a:gd name="T218" fmla="+- 0 6355 6299"/>
                                            <a:gd name="T219" fmla="*/ 6355 h 825"/>
                                            <a:gd name="T220" fmla="+- 0 6332 5999"/>
                                            <a:gd name="T221" fmla="*/ T220 w 1605"/>
                                            <a:gd name="T222" fmla="+- 0 6377 6299"/>
                                            <a:gd name="T223" fmla="*/ 6377 h 825"/>
                                            <a:gd name="T224" fmla="+- 0 6311 5999"/>
                                            <a:gd name="T225" fmla="*/ T224 w 1605"/>
                                            <a:gd name="T226" fmla="+- 0 6385 6299"/>
                                            <a:gd name="T227" fmla="*/ 6385 h 8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605" h="825">
                                              <a:moveTo>
                                                <a:pt x="312" y="86"/>
                                              </a:moveTo>
                                              <a:lnTo>
                                                <a:pt x="29" y="63"/>
                                              </a:lnTo>
                                              <a:lnTo>
                                                <a:pt x="110" y="204"/>
                                              </a:lnTo>
                                              <a:lnTo>
                                                <a:pt x="65" y="250"/>
                                              </a:lnTo>
                                              <a:lnTo>
                                                <a:pt x="29" y="302"/>
                                              </a:lnTo>
                                              <a:lnTo>
                                                <a:pt x="8" y="357"/>
                                              </a:lnTo>
                                              <a:lnTo>
                                                <a:pt x="0" y="412"/>
                                              </a:lnTo>
                                              <a:lnTo>
                                                <a:pt x="3" y="446"/>
                                              </a:lnTo>
                                              <a:lnTo>
                                                <a:pt x="24" y="511"/>
                                              </a:lnTo>
                                              <a:lnTo>
                                                <a:pt x="63" y="573"/>
                                              </a:lnTo>
                                              <a:lnTo>
                                                <a:pt x="121" y="630"/>
                                              </a:lnTo>
                                              <a:lnTo>
                                                <a:pt x="194" y="681"/>
                                              </a:lnTo>
                                              <a:lnTo>
                                                <a:pt x="281" y="725"/>
                                              </a:lnTo>
                                              <a:lnTo>
                                                <a:pt x="380" y="763"/>
                                              </a:lnTo>
                                              <a:lnTo>
                                                <a:pt x="434" y="779"/>
                                              </a:lnTo>
                                              <a:lnTo>
                                                <a:pt x="490" y="792"/>
                                              </a:lnTo>
                                              <a:lnTo>
                                                <a:pt x="549" y="804"/>
                                              </a:lnTo>
                                              <a:lnTo>
                                                <a:pt x="610" y="813"/>
                                              </a:lnTo>
                                              <a:lnTo>
                                                <a:pt x="673" y="819"/>
                                              </a:lnTo>
                                              <a:lnTo>
                                                <a:pt x="737" y="823"/>
                                              </a:lnTo>
                                              <a:lnTo>
                                                <a:pt x="803" y="825"/>
                                              </a:lnTo>
                                              <a:lnTo>
                                                <a:pt x="869" y="823"/>
                                              </a:lnTo>
                                              <a:lnTo>
                                                <a:pt x="933" y="819"/>
                                              </a:lnTo>
                                              <a:lnTo>
                                                <a:pt x="996" y="813"/>
                                              </a:lnTo>
                                              <a:lnTo>
                                                <a:pt x="1056" y="804"/>
                                              </a:lnTo>
                                              <a:lnTo>
                                                <a:pt x="1115" y="792"/>
                                              </a:lnTo>
                                              <a:lnTo>
                                                <a:pt x="1172" y="779"/>
                                              </a:lnTo>
                                              <a:lnTo>
                                                <a:pt x="1226" y="763"/>
                                              </a:lnTo>
                                              <a:lnTo>
                                                <a:pt x="1277" y="745"/>
                                              </a:lnTo>
                                              <a:lnTo>
                                                <a:pt x="1370" y="704"/>
                                              </a:lnTo>
                                              <a:lnTo>
                                                <a:pt x="1451" y="656"/>
                                              </a:lnTo>
                                              <a:lnTo>
                                                <a:pt x="1516" y="602"/>
                                              </a:lnTo>
                                              <a:lnTo>
                                                <a:pt x="1564" y="543"/>
                                              </a:lnTo>
                                              <a:lnTo>
                                                <a:pt x="1595" y="479"/>
                                              </a:lnTo>
                                              <a:lnTo>
                                                <a:pt x="1605" y="412"/>
                                              </a:lnTo>
                                              <a:lnTo>
                                                <a:pt x="1603" y="378"/>
                                              </a:lnTo>
                                              <a:lnTo>
                                                <a:pt x="1582" y="313"/>
                                              </a:lnTo>
                                              <a:lnTo>
                                                <a:pt x="1542" y="252"/>
                                              </a:lnTo>
                                              <a:lnTo>
                                                <a:pt x="1485" y="195"/>
                                              </a:lnTo>
                                              <a:lnTo>
                                                <a:pt x="1412" y="144"/>
                                              </a:lnTo>
                                              <a:lnTo>
                                                <a:pt x="1325" y="99"/>
                                              </a:lnTo>
                                              <a:lnTo>
                                                <a:pt x="1226" y="62"/>
                                              </a:lnTo>
                                              <a:lnTo>
                                                <a:pt x="1172" y="46"/>
                                              </a:lnTo>
                                              <a:lnTo>
                                                <a:pt x="1115" y="32"/>
                                              </a:lnTo>
                                              <a:lnTo>
                                                <a:pt x="1056" y="21"/>
                                              </a:lnTo>
                                              <a:lnTo>
                                                <a:pt x="996" y="12"/>
                                              </a:lnTo>
                                              <a:lnTo>
                                                <a:pt x="933" y="5"/>
                                              </a:lnTo>
                                              <a:lnTo>
                                                <a:pt x="869" y="1"/>
                                              </a:lnTo>
                                              <a:lnTo>
                                                <a:pt x="803" y="0"/>
                                              </a:lnTo>
                                              <a:lnTo>
                                                <a:pt x="776" y="0"/>
                                              </a:lnTo>
                                              <a:lnTo>
                                                <a:pt x="697" y="3"/>
                                              </a:lnTo>
                                              <a:lnTo>
                                                <a:pt x="619" y="11"/>
                                              </a:lnTo>
                                              <a:lnTo>
                                                <a:pt x="544" y="22"/>
                                              </a:lnTo>
                                              <a:lnTo>
                                                <a:pt x="470" y="37"/>
                                              </a:lnTo>
                                              <a:lnTo>
                                                <a:pt x="400" y="56"/>
                                              </a:lnTo>
                                              <a:lnTo>
                                                <a:pt x="333" y="78"/>
                                              </a:lnTo>
                                              <a:lnTo>
                                                <a:pt x="312" y="86"/>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35" name="Group 626"/>
                                      <wpg:cNvGrpSpPr>
                                        <a:grpSpLocks/>
                                      </wpg:cNvGrpSpPr>
                                      <wpg:grpSpPr bwMode="auto">
                                        <a:xfrm>
                                          <a:off x="5999" y="6299"/>
                                          <a:ext cx="1605" cy="825"/>
                                          <a:chOff x="5999" y="6299"/>
                                          <a:chExt cx="1605" cy="825"/>
                                        </a:xfrm>
                                      </wpg:grpSpPr>
                                      <wps:wsp>
                                        <wps:cNvPr id="636" name="Freeform 653"/>
                                        <wps:cNvSpPr>
                                          <a:spLocks/>
                                        </wps:cNvSpPr>
                                        <wps:spPr bwMode="auto">
                                          <a:xfrm>
                                            <a:off x="5999" y="6299"/>
                                            <a:ext cx="1605" cy="825"/>
                                          </a:xfrm>
                                          <a:custGeom>
                                            <a:avLst/>
                                            <a:gdLst>
                                              <a:gd name="T0" fmla="+- 0 6932 5999"/>
                                              <a:gd name="T1" fmla="*/ T0 w 1605"/>
                                              <a:gd name="T2" fmla="+- 0 7118 6299"/>
                                              <a:gd name="T3" fmla="*/ 7118 h 825"/>
                                              <a:gd name="T4" fmla="+- 0 7055 5999"/>
                                              <a:gd name="T5" fmla="*/ T4 w 1605"/>
                                              <a:gd name="T6" fmla="+- 0 7103 6299"/>
                                              <a:gd name="T7" fmla="*/ 7103 h 825"/>
                                              <a:gd name="T8" fmla="+- 0 7171 5999"/>
                                              <a:gd name="T9" fmla="*/ T8 w 1605"/>
                                              <a:gd name="T10" fmla="+- 0 7078 6299"/>
                                              <a:gd name="T11" fmla="*/ 7078 h 825"/>
                                              <a:gd name="T12" fmla="+- 0 7276 5999"/>
                                              <a:gd name="T13" fmla="*/ T12 w 1605"/>
                                              <a:gd name="T14" fmla="+- 0 7044 6299"/>
                                              <a:gd name="T15" fmla="*/ 7044 h 825"/>
                                              <a:gd name="T16" fmla="+- 0 7369 5999"/>
                                              <a:gd name="T17" fmla="*/ T16 w 1605"/>
                                              <a:gd name="T18" fmla="+- 0 7003 6299"/>
                                              <a:gd name="T19" fmla="*/ 7003 h 825"/>
                                              <a:gd name="T20" fmla="+- 0 7450 5999"/>
                                              <a:gd name="T21" fmla="*/ T20 w 1605"/>
                                              <a:gd name="T22" fmla="+- 0 6955 6299"/>
                                              <a:gd name="T23" fmla="*/ 6955 h 825"/>
                                              <a:gd name="T24" fmla="+- 0 7541 5999"/>
                                              <a:gd name="T25" fmla="*/ T24 w 1605"/>
                                              <a:gd name="T26" fmla="+- 0 6872 6299"/>
                                              <a:gd name="T27" fmla="*/ 6872 h 825"/>
                                              <a:gd name="T28" fmla="+- 0 7602 5999"/>
                                              <a:gd name="T29" fmla="*/ T28 w 1605"/>
                                              <a:gd name="T30" fmla="+- 0 6745 6299"/>
                                              <a:gd name="T31" fmla="*/ 6745 h 825"/>
                                              <a:gd name="T32" fmla="+- 0 7602 5999"/>
                                              <a:gd name="T33" fmla="*/ T32 w 1605"/>
                                              <a:gd name="T34" fmla="+- 0 6677 6299"/>
                                              <a:gd name="T35" fmla="*/ 6677 h 825"/>
                                              <a:gd name="T36" fmla="+- 0 7541 5999"/>
                                              <a:gd name="T37" fmla="*/ T36 w 1605"/>
                                              <a:gd name="T38" fmla="+- 0 6551 6299"/>
                                              <a:gd name="T39" fmla="*/ 6551 h 825"/>
                                              <a:gd name="T40" fmla="+- 0 7450 5999"/>
                                              <a:gd name="T41" fmla="*/ T40 w 1605"/>
                                              <a:gd name="T42" fmla="+- 0 6468 6299"/>
                                              <a:gd name="T43" fmla="*/ 6468 h 825"/>
                                              <a:gd name="T44" fmla="+- 0 7369 5999"/>
                                              <a:gd name="T45" fmla="*/ T44 w 1605"/>
                                              <a:gd name="T46" fmla="+- 0 6420 6299"/>
                                              <a:gd name="T47" fmla="*/ 6420 h 825"/>
                                              <a:gd name="T48" fmla="+- 0 7276 5999"/>
                                              <a:gd name="T49" fmla="*/ T48 w 1605"/>
                                              <a:gd name="T50" fmla="+- 0 6378 6299"/>
                                              <a:gd name="T51" fmla="*/ 6378 h 825"/>
                                              <a:gd name="T52" fmla="+- 0 7171 5999"/>
                                              <a:gd name="T53" fmla="*/ T52 w 1605"/>
                                              <a:gd name="T54" fmla="+- 0 6345 6299"/>
                                              <a:gd name="T55" fmla="*/ 6345 h 825"/>
                                              <a:gd name="T56" fmla="+- 0 7055 5999"/>
                                              <a:gd name="T57" fmla="*/ T56 w 1605"/>
                                              <a:gd name="T58" fmla="+- 0 6320 6299"/>
                                              <a:gd name="T59" fmla="*/ 6320 h 825"/>
                                              <a:gd name="T60" fmla="+- 0 6932 5999"/>
                                              <a:gd name="T61" fmla="*/ T60 w 1605"/>
                                              <a:gd name="T62" fmla="+- 0 6304 6299"/>
                                              <a:gd name="T63" fmla="*/ 6304 h 825"/>
                                              <a:gd name="T64" fmla="+- 0 6802 5999"/>
                                              <a:gd name="T65" fmla="*/ T64 w 1605"/>
                                              <a:gd name="T66" fmla="+- 0 6299 6299"/>
                                              <a:gd name="T67" fmla="*/ 6299 h 825"/>
                                              <a:gd name="T68" fmla="+- 0 6722 5999"/>
                                              <a:gd name="T69" fmla="*/ T68 w 1605"/>
                                              <a:gd name="T70" fmla="+- 0 6301 6299"/>
                                              <a:gd name="T71" fmla="*/ 6301 h 825"/>
                                              <a:gd name="T72" fmla="+- 0 6618 5999"/>
                                              <a:gd name="T73" fmla="*/ T72 w 1605"/>
                                              <a:gd name="T74" fmla="+- 0 6310 6299"/>
                                              <a:gd name="T75" fmla="*/ 6310 h 825"/>
                                              <a:gd name="T76" fmla="+- 0 6518 5999"/>
                                              <a:gd name="T77" fmla="*/ T76 w 1605"/>
                                              <a:gd name="T78" fmla="+- 0 6325 6299"/>
                                              <a:gd name="T79" fmla="*/ 6325 h 825"/>
                                              <a:gd name="T80" fmla="+- 0 6422 5999"/>
                                              <a:gd name="T81" fmla="*/ T80 w 1605"/>
                                              <a:gd name="T82" fmla="+- 0 6348 6299"/>
                                              <a:gd name="T83" fmla="*/ 6348 h 825"/>
                                              <a:gd name="T84" fmla="+- 0 6332 5999"/>
                                              <a:gd name="T85" fmla="*/ T84 w 1605"/>
                                              <a:gd name="T86" fmla="+- 0 6377 6299"/>
                                              <a:gd name="T87" fmla="*/ 6377 h 825"/>
                                              <a:gd name="T88" fmla="+- 0 6028 5999"/>
                                              <a:gd name="T89" fmla="*/ T88 w 1605"/>
                                              <a:gd name="T90" fmla="+- 0 6362 6299"/>
                                              <a:gd name="T91" fmla="*/ 6362 h 825"/>
                                              <a:gd name="T92" fmla="+- 0 6095 5999"/>
                                              <a:gd name="T93" fmla="*/ T92 w 1605"/>
                                              <a:gd name="T94" fmla="+- 0 6515 6299"/>
                                              <a:gd name="T95" fmla="*/ 6515 h 825"/>
                                              <a:gd name="T96" fmla="+- 0 6051 5999"/>
                                              <a:gd name="T97" fmla="*/ T96 w 1605"/>
                                              <a:gd name="T98" fmla="+- 0 6566 6299"/>
                                              <a:gd name="T99" fmla="*/ 6566 h 825"/>
                                              <a:gd name="T100" fmla="+- 0 6012 5999"/>
                                              <a:gd name="T101" fmla="*/ T100 w 1605"/>
                                              <a:gd name="T102" fmla="+- 0 6637 6299"/>
                                              <a:gd name="T103" fmla="*/ 6637 h 825"/>
                                              <a:gd name="T104" fmla="+- 0 5999 5999"/>
                                              <a:gd name="T105" fmla="*/ T104 w 1605"/>
                                              <a:gd name="T106" fmla="+- 0 6711 6299"/>
                                              <a:gd name="T107" fmla="*/ 6711 h 825"/>
                                              <a:gd name="T108" fmla="+- 0 6010 5999"/>
                                              <a:gd name="T109" fmla="*/ T108 w 1605"/>
                                              <a:gd name="T110" fmla="+- 0 6778 6299"/>
                                              <a:gd name="T111" fmla="*/ 6778 h 825"/>
                                              <a:gd name="T112" fmla="+- 0 6040 5999"/>
                                              <a:gd name="T113" fmla="*/ T112 w 1605"/>
                                              <a:gd name="T114" fmla="+- 0 6842 6299"/>
                                              <a:gd name="T115" fmla="*/ 6842 h 825"/>
                                              <a:gd name="T116" fmla="+- 0 6089 5999"/>
                                              <a:gd name="T117" fmla="*/ T116 w 1605"/>
                                              <a:gd name="T118" fmla="+- 0 6901 6299"/>
                                              <a:gd name="T119" fmla="*/ 6901 h 825"/>
                                              <a:gd name="T120" fmla="+- 0 6154 5999"/>
                                              <a:gd name="T121" fmla="*/ T120 w 1605"/>
                                              <a:gd name="T122" fmla="+- 0 6955 6299"/>
                                              <a:gd name="T123" fmla="*/ 6955 h 825"/>
                                              <a:gd name="T124" fmla="+- 0 6234 5999"/>
                                              <a:gd name="T125" fmla="*/ T124 w 1605"/>
                                              <a:gd name="T126" fmla="+- 0 7003 6299"/>
                                              <a:gd name="T127" fmla="*/ 7003 h 825"/>
                                              <a:gd name="T128" fmla="+- 0 6328 5999"/>
                                              <a:gd name="T129" fmla="*/ T128 w 1605"/>
                                              <a:gd name="T130" fmla="+- 0 7044 6299"/>
                                              <a:gd name="T131" fmla="*/ 7044 h 825"/>
                                              <a:gd name="T132" fmla="+- 0 6433 5999"/>
                                              <a:gd name="T133" fmla="*/ T132 w 1605"/>
                                              <a:gd name="T134" fmla="+- 0 7078 6299"/>
                                              <a:gd name="T135" fmla="*/ 7078 h 825"/>
                                              <a:gd name="T136" fmla="+- 0 6548 5999"/>
                                              <a:gd name="T137" fmla="*/ T136 w 1605"/>
                                              <a:gd name="T138" fmla="+- 0 7103 6299"/>
                                              <a:gd name="T139" fmla="*/ 7103 h 825"/>
                                              <a:gd name="T140" fmla="+- 0 6672 5999"/>
                                              <a:gd name="T141" fmla="*/ T140 w 1605"/>
                                              <a:gd name="T142" fmla="+- 0 7118 6299"/>
                                              <a:gd name="T143" fmla="*/ 7118 h 825"/>
                                              <a:gd name="T144" fmla="+- 0 6802 5999"/>
                                              <a:gd name="T145" fmla="*/ T144 w 1605"/>
                                              <a:gd name="T146" fmla="+- 0 7124 6299"/>
                                              <a:gd name="T147" fmla="*/ 7124 h 8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605" h="825">
                                                <a:moveTo>
                                                  <a:pt x="869" y="823"/>
                                                </a:moveTo>
                                                <a:lnTo>
                                                  <a:pt x="933" y="819"/>
                                                </a:lnTo>
                                                <a:lnTo>
                                                  <a:pt x="996" y="813"/>
                                                </a:lnTo>
                                                <a:lnTo>
                                                  <a:pt x="1056" y="804"/>
                                                </a:lnTo>
                                                <a:lnTo>
                                                  <a:pt x="1115" y="792"/>
                                                </a:lnTo>
                                                <a:lnTo>
                                                  <a:pt x="1172" y="779"/>
                                                </a:lnTo>
                                                <a:lnTo>
                                                  <a:pt x="1226" y="763"/>
                                                </a:lnTo>
                                                <a:lnTo>
                                                  <a:pt x="1277" y="745"/>
                                                </a:lnTo>
                                                <a:lnTo>
                                                  <a:pt x="1325" y="725"/>
                                                </a:lnTo>
                                                <a:lnTo>
                                                  <a:pt x="1370" y="704"/>
                                                </a:lnTo>
                                                <a:lnTo>
                                                  <a:pt x="1412" y="681"/>
                                                </a:lnTo>
                                                <a:lnTo>
                                                  <a:pt x="1451" y="656"/>
                                                </a:lnTo>
                                                <a:lnTo>
                                                  <a:pt x="1485" y="630"/>
                                                </a:lnTo>
                                                <a:lnTo>
                                                  <a:pt x="1542" y="573"/>
                                                </a:lnTo>
                                                <a:lnTo>
                                                  <a:pt x="1582" y="511"/>
                                                </a:lnTo>
                                                <a:lnTo>
                                                  <a:pt x="1603" y="446"/>
                                                </a:lnTo>
                                                <a:lnTo>
                                                  <a:pt x="1605" y="412"/>
                                                </a:lnTo>
                                                <a:lnTo>
                                                  <a:pt x="1603" y="378"/>
                                                </a:lnTo>
                                                <a:lnTo>
                                                  <a:pt x="1582" y="313"/>
                                                </a:lnTo>
                                                <a:lnTo>
                                                  <a:pt x="1542" y="252"/>
                                                </a:lnTo>
                                                <a:lnTo>
                                                  <a:pt x="1485" y="195"/>
                                                </a:lnTo>
                                                <a:lnTo>
                                                  <a:pt x="1451" y="169"/>
                                                </a:lnTo>
                                                <a:lnTo>
                                                  <a:pt x="1412" y="144"/>
                                                </a:lnTo>
                                                <a:lnTo>
                                                  <a:pt x="1370" y="121"/>
                                                </a:lnTo>
                                                <a:lnTo>
                                                  <a:pt x="1325" y="99"/>
                                                </a:lnTo>
                                                <a:lnTo>
                                                  <a:pt x="1277" y="79"/>
                                                </a:lnTo>
                                                <a:lnTo>
                                                  <a:pt x="1226" y="62"/>
                                                </a:lnTo>
                                                <a:lnTo>
                                                  <a:pt x="1172" y="46"/>
                                                </a:lnTo>
                                                <a:lnTo>
                                                  <a:pt x="1115" y="32"/>
                                                </a:lnTo>
                                                <a:lnTo>
                                                  <a:pt x="1056" y="21"/>
                                                </a:lnTo>
                                                <a:lnTo>
                                                  <a:pt x="996" y="12"/>
                                                </a:lnTo>
                                                <a:lnTo>
                                                  <a:pt x="933" y="5"/>
                                                </a:lnTo>
                                                <a:lnTo>
                                                  <a:pt x="869" y="1"/>
                                                </a:lnTo>
                                                <a:lnTo>
                                                  <a:pt x="803" y="0"/>
                                                </a:lnTo>
                                                <a:lnTo>
                                                  <a:pt x="776" y="0"/>
                                                </a:lnTo>
                                                <a:lnTo>
                                                  <a:pt x="723" y="2"/>
                                                </a:lnTo>
                                                <a:lnTo>
                                                  <a:pt x="671" y="5"/>
                                                </a:lnTo>
                                                <a:lnTo>
                                                  <a:pt x="619" y="11"/>
                                                </a:lnTo>
                                                <a:lnTo>
                                                  <a:pt x="569" y="18"/>
                                                </a:lnTo>
                                                <a:lnTo>
                                                  <a:pt x="519" y="26"/>
                                                </a:lnTo>
                                                <a:lnTo>
                                                  <a:pt x="470" y="37"/>
                                                </a:lnTo>
                                                <a:lnTo>
                                                  <a:pt x="423" y="49"/>
                                                </a:lnTo>
                                                <a:lnTo>
                                                  <a:pt x="377" y="63"/>
                                                </a:lnTo>
                                                <a:lnTo>
                                                  <a:pt x="333" y="78"/>
                                                </a:lnTo>
                                                <a:lnTo>
                                                  <a:pt x="312" y="86"/>
                                                </a:lnTo>
                                                <a:lnTo>
                                                  <a:pt x="29" y="63"/>
                                                </a:lnTo>
                                                <a:lnTo>
                                                  <a:pt x="110" y="204"/>
                                                </a:lnTo>
                                                <a:lnTo>
                                                  <a:pt x="96" y="216"/>
                                                </a:lnTo>
                                                <a:lnTo>
                                                  <a:pt x="80" y="233"/>
                                                </a:lnTo>
                                                <a:lnTo>
                                                  <a:pt x="52" y="267"/>
                                                </a:lnTo>
                                                <a:lnTo>
                                                  <a:pt x="29" y="302"/>
                                                </a:lnTo>
                                                <a:lnTo>
                                                  <a:pt x="13" y="338"/>
                                                </a:lnTo>
                                                <a:lnTo>
                                                  <a:pt x="4" y="375"/>
                                                </a:lnTo>
                                                <a:lnTo>
                                                  <a:pt x="0" y="412"/>
                                                </a:lnTo>
                                                <a:lnTo>
                                                  <a:pt x="3" y="446"/>
                                                </a:lnTo>
                                                <a:lnTo>
                                                  <a:pt x="11" y="479"/>
                                                </a:lnTo>
                                                <a:lnTo>
                                                  <a:pt x="24" y="511"/>
                                                </a:lnTo>
                                                <a:lnTo>
                                                  <a:pt x="41" y="543"/>
                                                </a:lnTo>
                                                <a:lnTo>
                                                  <a:pt x="63" y="573"/>
                                                </a:lnTo>
                                                <a:lnTo>
                                                  <a:pt x="90" y="602"/>
                                                </a:lnTo>
                                                <a:lnTo>
                                                  <a:pt x="121" y="630"/>
                                                </a:lnTo>
                                                <a:lnTo>
                                                  <a:pt x="155" y="656"/>
                                                </a:lnTo>
                                                <a:lnTo>
                                                  <a:pt x="194" y="681"/>
                                                </a:lnTo>
                                                <a:lnTo>
                                                  <a:pt x="235" y="704"/>
                                                </a:lnTo>
                                                <a:lnTo>
                                                  <a:pt x="281" y="725"/>
                                                </a:lnTo>
                                                <a:lnTo>
                                                  <a:pt x="329" y="745"/>
                                                </a:lnTo>
                                                <a:lnTo>
                                                  <a:pt x="380" y="763"/>
                                                </a:lnTo>
                                                <a:lnTo>
                                                  <a:pt x="434" y="779"/>
                                                </a:lnTo>
                                                <a:lnTo>
                                                  <a:pt x="490" y="792"/>
                                                </a:lnTo>
                                                <a:lnTo>
                                                  <a:pt x="549" y="804"/>
                                                </a:lnTo>
                                                <a:lnTo>
                                                  <a:pt x="610" y="813"/>
                                                </a:lnTo>
                                                <a:lnTo>
                                                  <a:pt x="673" y="819"/>
                                                </a:lnTo>
                                                <a:lnTo>
                                                  <a:pt x="737" y="823"/>
                                                </a:lnTo>
                                                <a:lnTo>
                                                  <a:pt x="803" y="825"/>
                                                </a:lnTo>
                                                <a:lnTo>
                                                  <a:pt x="869" y="8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7" name="Group 627"/>
                                        <wpg:cNvGrpSpPr>
                                          <a:grpSpLocks/>
                                        </wpg:cNvGrpSpPr>
                                        <wpg:grpSpPr bwMode="auto">
                                          <a:xfrm>
                                            <a:off x="2234" y="6602"/>
                                            <a:ext cx="1708" cy="1047"/>
                                            <a:chOff x="2234" y="6602"/>
                                            <a:chExt cx="1708" cy="1047"/>
                                          </a:xfrm>
                                        </wpg:grpSpPr>
                                        <wps:wsp>
                                          <wps:cNvPr id="638" name="Freeform 652"/>
                                          <wps:cNvSpPr>
                                            <a:spLocks/>
                                          </wps:cNvSpPr>
                                          <wps:spPr bwMode="auto">
                                            <a:xfrm>
                                              <a:off x="2234" y="6602"/>
                                              <a:ext cx="1708" cy="1047"/>
                                            </a:xfrm>
                                            <a:custGeom>
                                              <a:avLst/>
                                              <a:gdLst>
                                                <a:gd name="T0" fmla="+- 0 3675 2234"/>
                                                <a:gd name="T1" fmla="*/ T0 w 1708"/>
                                                <a:gd name="T2" fmla="+- 0 6924 6602"/>
                                                <a:gd name="T3" fmla="*/ 6924 h 1047"/>
                                                <a:gd name="T4" fmla="+- 0 3943 2234"/>
                                                <a:gd name="T5" fmla="*/ T4 w 1708"/>
                                                <a:gd name="T6" fmla="+- 0 6602 6602"/>
                                                <a:gd name="T7" fmla="*/ 6602 h 1047"/>
                                                <a:gd name="T8" fmla="+- 0 3425 2234"/>
                                                <a:gd name="T9" fmla="*/ T8 w 1708"/>
                                                <a:gd name="T10" fmla="+- 0 6824 6602"/>
                                                <a:gd name="T11" fmla="*/ 6824 h 1047"/>
                                                <a:gd name="T12" fmla="+- 0 3361 2234"/>
                                                <a:gd name="T13" fmla="*/ T12 w 1708"/>
                                                <a:gd name="T14" fmla="+- 0 6809 6602"/>
                                                <a:gd name="T15" fmla="*/ 6809 h 1047"/>
                                                <a:gd name="T16" fmla="+- 0 3302 2234"/>
                                                <a:gd name="T17" fmla="*/ T16 w 1708"/>
                                                <a:gd name="T18" fmla="+- 0 6798 6602"/>
                                                <a:gd name="T19" fmla="*/ 6798 h 1047"/>
                                                <a:gd name="T20" fmla="+- 0 3243 2234"/>
                                                <a:gd name="T21" fmla="*/ T20 w 1708"/>
                                                <a:gd name="T22" fmla="+- 0 6790 6602"/>
                                                <a:gd name="T23" fmla="*/ 6790 h 1047"/>
                                                <a:gd name="T24" fmla="+- 0 3182 2234"/>
                                                <a:gd name="T25" fmla="*/ T24 w 1708"/>
                                                <a:gd name="T26" fmla="+- 0 6784 6602"/>
                                                <a:gd name="T27" fmla="*/ 6784 h 1047"/>
                                                <a:gd name="T28" fmla="+- 0 3121 2234"/>
                                                <a:gd name="T29" fmla="*/ T28 w 1708"/>
                                                <a:gd name="T30" fmla="+- 0 6780 6602"/>
                                                <a:gd name="T31" fmla="*/ 6780 h 1047"/>
                                                <a:gd name="T32" fmla="+- 0 3059 2234"/>
                                                <a:gd name="T33" fmla="*/ T32 w 1708"/>
                                                <a:gd name="T34" fmla="+- 0 6779 6602"/>
                                                <a:gd name="T35" fmla="*/ 6779 h 1047"/>
                                                <a:gd name="T36" fmla="+- 0 2992 2234"/>
                                                <a:gd name="T37" fmla="*/ T36 w 1708"/>
                                                <a:gd name="T38" fmla="+- 0 6780 6602"/>
                                                <a:gd name="T39" fmla="*/ 6780 h 1047"/>
                                                <a:gd name="T40" fmla="+- 0 2926 2234"/>
                                                <a:gd name="T41" fmla="*/ T40 w 1708"/>
                                                <a:gd name="T42" fmla="+- 0 6784 6602"/>
                                                <a:gd name="T43" fmla="*/ 6784 h 1047"/>
                                                <a:gd name="T44" fmla="+- 0 2861 2234"/>
                                                <a:gd name="T45" fmla="*/ T44 w 1708"/>
                                                <a:gd name="T46" fmla="+- 0 6791 6602"/>
                                                <a:gd name="T47" fmla="*/ 6791 h 1047"/>
                                                <a:gd name="T48" fmla="+- 0 2799 2234"/>
                                                <a:gd name="T49" fmla="*/ T48 w 1708"/>
                                                <a:gd name="T50" fmla="+- 0 6801 6602"/>
                                                <a:gd name="T51" fmla="*/ 6801 h 1047"/>
                                                <a:gd name="T52" fmla="+- 0 2738 2234"/>
                                                <a:gd name="T53" fmla="*/ T52 w 1708"/>
                                                <a:gd name="T54" fmla="+- 0 6813 6602"/>
                                                <a:gd name="T55" fmla="*/ 6813 h 1047"/>
                                                <a:gd name="T56" fmla="+- 0 2680 2234"/>
                                                <a:gd name="T57" fmla="*/ T56 w 1708"/>
                                                <a:gd name="T58" fmla="+- 0 6827 6602"/>
                                                <a:gd name="T59" fmla="*/ 6827 h 1047"/>
                                                <a:gd name="T60" fmla="+- 0 2625 2234"/>
                                                <a:gd name="T61" fmla="*/ T60 w 1708"/>
                                                <a:gd name="T62" fmla="+- 0 6844 6602"/>
                                                <a:gd name="T63" fmla="*/ 6844 h 1047"/>
                                                <a:gd name="T64" fmla="+- 0 2572 2234"/>
                                                <a:gd name="T65" fmla="*/ T64 w 1708"/>
                                                <a:gd name="T66" fmla="+- 0 6863 6602"/>
                                                <a:gd name="T67" fmla="*/ 6863 h 1047"/>
                                                <a:gd name="T68" fmla="+- 0 2476 2234"/>
                                                <a:gd name="T69" fmla="*/ T68 w 1708"/>
                                                <a:gd name="T70" fmla="+- 0 6906 6602"/>
                                                <a:gd name="T71" fmla="*/ 6906 h 1047"/>
                                                <a:gd name="T72" fmla="+- 0 2394 2234"/>
                                                <a:gd name="T73" fmla="*/ T72 w 1708"/>
                                                <a:gd name="T74" fmla="+- 0 6957 6602"/>
                                                <a:gd name="T75" fmla="*/ 6957 h 1047"/>
                                                <a:gd name="T76" fmla="+- 0 2326 2234"/>
                                                <a:gd name="T77" fmla="*/ T76 w 1708"/>
                                                <a:gd name="T78" fmla="+- 0 7014 6602"/>
                                                <a:gd name="T79" fmla="*/ 7014 h 1047"/>
                                                <a:gd name="T80" fmla="+- 0 2276 2234"/>
                                                <a:gd name="T81" fmla="*/ T80 w 1708"/>
                                                <a:gd name="T82" fmla="+- 0 7076 6602"/>
                                                <a:gd name="T83" fmla="*/ 7076 h 1047"/>
                                                <a:gd name="T84" fmla="+- 0 2245 2234"/>
                                                <a:gd name="T85" fmla="*/ T84 w 1708"/>
                                                <a:gd name="T86" fmla="+- 0 7143 6602"/>
                                                <a:gd name="T87" fmla="*/ 7143 h 1047"/>
                                                <a:gd name="T88" fmla="+- 0 2234 2234"/>
                                                <a:gd name="T89" fmla="*/ T88 w 1708"/>
                                                <a:gd name="T90" fmla="+- 0 7214 6602"/>
                                                <a:gd name="T91" fmla="*/ 7214 h 1047"/>
                                                <a:gd name="T92" fmla="+- 0 2237 2234"/>
                                                <a:gd name="T93" fmla="*/ T92 w 1708"/>
                                                <a:gd name="T94" fmla="+- 0 7249 6602"/>
                                                <a:gd name="T95" fmla="*/ 7249 h 1047"/>
                                                <a:gd name="T96" fmla="+- 0 2258 2234"/>
                                                <a:gd name="T97" fmla="*/ T96 w 1708"/>
                                                <a:gd name="T98" fmla="+- 0 7318 6602"/>
                                                <a:gd name="T99" fmla="*/ 7318 h 1047"/>
                                                <a:gd name="T100" fmla="+- 0 2299 2234"/>
                                                <a:gd name="T101" fmla="*/ T100 w 1708"/>
                                                <a:gd name="T102" fmla="+- 0 7383 6602"/>
                                                <a:gd name="T103" fmla="*/ 7383 h 1047"/>
                                                <a:gd name="T104" fmla="+- 0 2358 2234"/>
                                                <a:gd name="T105" fmla="*/ T104 w 1708"/>
                                                <a:gd name="T106" fmla="+- 0 7443 6602"/>
                                                <a:gd name="T107" fmla="*/ 7443 h 1047"/>
                                                <a:gd name="T108" fmla="+- 0 2433 2234"/>
                                                <a:gd name="T109" fmla="*/ T108 w 1708"/>
                                                <a:gd name="T110" fmla="+- 0 7497 6602"/>
                                                <a:gd name="T111" fmla="*/ 7497 h 1047"/>
                                                <a:gd name="T112" fmla="+- 0 2523 2234"/>
                                                <a:gd name="T113" fmla="*/ T112 w 1708"/>
                                                <a:gd name="T114" fmla="+- 0 7544 6602"/>
                                                <a:gd name="T115" fmla="*/ 7544 h 1047"/>
                                                <a:gd name="T116" fmla="+- 0 2625 2234"/>
                                                <a:gd name="T117" fmla="*/ T116 w 1708"/>
                                                <a:gd name="T118" fmla="+- 0 7584 6602"/>
                                                <a:gd name="T119" fmla="*/ 7584 h 1047"/>
                                                <a:gd name="T120" fmla="+- 0 2680 2234"/>
                                                <a:gd name="T121" fmla="*/ T120 w 1708"/>
                                                <a:gd name="T122" fmla="+- 0 7600 6602"/>
                                                <a:gd name="T123" fmla="*/ 7600 h 1047"/>
                                                <a:gd name="T124" fmla="+- 0 2738 2234"/>
                                                <a:gd name="T125" fmla="*/ T124 w 1708"/>
                                                <a:gd name="T126" fmla="+- 0 7615 6602"/>
                                                <a:gd name="T127" fmla="*/ 7615 h 1047"/>
                                                <a:gd name="T128" fmla="+- 0 2799 2234"/>
                                                <a:gd name="T129" fmla="*/ T128 w 1708"/>
                                                <a:gd name="T130" fmla="+- 0 7627 6602"/>
                                                <a:gd name="T131" fmla="*/ 7627 h 1047"/>
                                                <a:gd name="T132" fmla="+- 0 2861 2234"/>
                                                <a:gd name="T133" fmla="*/ T132 w 1708"/>
                                                <a:gd name="T134" fmla="+- 0 7636 6602"/>
                                                <a:gd name="T135" fmla="*/ 7636 h 1047"/>
                                                <a:gd name="T136" fmla="+- 0 2926 2234"/>
                                                <a:gd name="T137" fmla="*/ T136 w 1708"/>
                                                <a:gd name="T138" fmla="+- 0 7643 6602"/>
                                                <a:gd name="T139" fmla="*/ 7643 h 1047"/>
                                                <a:gd name="T140" fmla="+- 0 2992 2234"/>
                                                <a:gd name="T141" fmla="*/ T140 w 1708"/>
                                                <a:gd name="T142" fmla="+- 0 7647 6602"/>
                                                <a:gd name="T143" fmla="*/ 7647 h 1047"/>
                                                <a:gd name="T144" fmla="+- 0 3059 2234"/>
                                                <a:gd name="T145" fmla="*/ T144 w 1708"/>
                                                <a:gd name="T146" fmla="+- 0 7649 6602"/>
                                                <a:gd name="T147" fmla="*/ 7649 h 1047"/>
                                                <a:gd name="T148" fmla="+- 0 3127 2234"/>
                                                <a:gd name="T149" fmla="*/ T148 w 1708"/>
                                                <a:gd name="T150" fmla="+- 0 7647 6602"/>
                                                <a:gd name="T151" fmla="*/ 7647 h 1047"/>
                                                <a:gd name="T152" fmla="+- 0 3193 2234"/>
                                                <a:gd name="T153" fmla="*/ T152 w 1708"/>
                                                <a:gd name="T154" fmla="+- 0 7643 6602"/>
                                                <a:gd name="T155" fmla="*/ 7643 h 1047"/>
                                                <a:gd name="T156" fmla="+- 0 3258 2234"/>
                                                <a:gd name="T157" fmla="*/ T156 w 1708"/>
                                                <a:gd name="T158" fmla="+- 0 7636 6602"/>
                                                <a:gd name="T159" fmla="*/ 7636 h 1047"/>
                                                <a:gd name="T160" fmla="+- 0 3320 2234"/>
                                                <a:gd name="T161" fmla="*/ T160 w 1708"/>
                                                <a:gd name="T162" fmla="+- 0 7627 6602"/>
                                                <a:gd name="T163" fmla="*/ 7627 h 1047"/>
                                                <a:gd name="T164" fmla="+- 0 3381 2234"/>
                                                <a:gd name="T165" fmla="*/ T164 w 1708"/>
                                                <a:gd name="T166" fmla="+- 0 7615 6602"/>
                                                <a:gd name="T167" fmla="*/ 7615 h 1047"/>
                                                <a:gd name="T168" fmla="+- 0 3439 2234"/>
                                                <a:gd name="T169" fmla="*/ T168 w 1708"/>
                                                <a:gd name="T170" fmla="+- 0 7600 6602"/>
                                                <a:gd name="T171" fmla="*/ 7600 h 1047"/>
                                                <a:gd name="T172" fmla="+- 0 3494 2234"/>
                                                <a:gd name="T173" fmla="*/ T172 w 1708"/>
                                                <a:gd name="T174" fmla="+- 0 7584 6602"/>
                                                <a:gd name="T175" fmla="*/ 7584 h 1047"/>
                                                <a:gd name="T176" fmla="+- 0 3547 2234"/>
                                                <a:gd name="T177" fmla="*/ T176 w 1708"/>
                                                <a:gd name="T178" fmla="+- 0 7565 6602"/>
                                                <a:gd name="T179" fmla="*/ 7565 h 1047"/>
                                                <a:gd name="T180" fmla="+- 0 3643 2234"/>
                                                <a:gd name="T181" fmla="*/ T180 w 1708"/>
                                                <a:gd name="T182" fmla="+- 0 7521 6602"/>
                                                <a:gd name="T183" fmla="*/ 7521 h 1047"/>
                                                <a:gd name="T184" fmla="+- 0 3725 2234"/>
                                                <a:gd name="T185" fmla="*/ T184 w 1708"/>
                                                <a:gd name="T186" fmla="+- 0 7471 6602"/>
                                                <a:gd name="T187" fmla="*/ 7471 h 1047"/>
                                                <a:gd name="T188" fmla="+- 0 3792 2234"/>
                                                <a:gd name="T189" fmla="*/ T188 w 1708"/>
                                                <a:gd name="T190" fmla="+- 0 7414 6602"/>
                                                <a:gd name="T191" fmla="*/ 7414 h 1047"/>
                                                <a:gd name="T192" fmla="+- 0 3842 2234"/>
                                                <a:gd name="T193" fmla="*/ T192 w 1708"/>
                                                <a:gd name="T194" fmla="+- 0 7351 6602"/>
                                                <a:gd name="T195" fmla="*/ 7351 h 1047"/>
                                                <a:gd name="T196" fmla="+- 0 3874 2234"/>
                                                <a:gd name="T197" fmla="*/ T196 w 1708"/>
                                                <a:gd name="T198" fmla="+- 0 7284 6602"/>
                                                <a:gd name="T199" fmla="*/ 7284 h 1047"/>
                                                <a:gd name="T200" fmla="+- 0 3884 2234"/>
                                                <a:gd name="T201" fmla="*/ T200 w 1708"/>
                                                <a:gd name="T202" fmla="+- 0 7214 6602"/>
                                                <a:gd name="T203" fmla="*/ 7214 h 1047"/>
                                                <a:gd name="T204" fmla="+- 0 3884 2234"/>
                                                <a:gd name="T205" fmla="*/ T204 w 1708"/>
                                                <a:gd name="T206" fmla="+- 0 7198 6602"/>
                                                <a:gd name="T207" fmla="*/ 7198 h 1047"/>
                                                <a:gd name="T208" fmla="+- 0 3868 2234"/>
                                                <a:gd name="T209" fmla="*/ T208 w 1708"/>
                                                <a:gd name="T210" fmla="+- 0 7128 6602"/>
                                                <a:gd name="T211" fmla="*/ 7128 h 1047"/>
                                                <a:gd name="T212" fmla="+- 0 3842 2234"/>
                                                <a:gd name="T213" fmla="*/ T212 w 1708"/>
                                                <a:gd name="T214" fmla="+- 0 7077 6602"/>
                                                <a:gd name="T215" fmla="*/ 7077 h 1047"/>
                                                <a:gd name="T216" fmla="+- 0 3805 2234"/>
                                                <a:gd name="T217" fmla="*/ T216 w 1708"/>
                                                <a:gd name="T218" fmla="+- 0 7027 6602"/>
                                                <a:gd name="T219" fmla="*/ 7027 h 1047"/>
                                                <a:gd name="T220" fmla="+- 0 3756 2234"/>
                                                <a:gd name="T221" fmla="*/ T220 w 1708"/>
                                                <a:gd name="T222" fmla="+- 0 6981 6602"/>
                                                <a:gd name="T223" fmla="*/ 6981 h 1047"/>
                                                <a:gd name="T224" fmla="+- 0 3697 2234"/>
                                                <a:gd name="T225" fmla="*/ T224 w 1708"/>
                                                <a:gd name="T226" fmla="+- 0 6938 6602"/>
                                                <a:gd name="T227" fmla="*/ 6938 h 1047"/>
                                                <a:gd name="T228" fmla="+- 0 3675 2234"/>
                                                <a:gd name="T229" fmla="*/ T228 w 1708"/>
                                                <a:gd name="T230" fmla="+- 0 6924 6602"/>
                                                <a:gd name="T231" fmla="*/ 6924 h 10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708" h="1047">
                                                  <a:moveTo>
                                                    <a:pt x="1441" y="322"/>
                                                  </a:moveTo>
                                                  <a:lnTo>
                                                    <a:pt x="1709" y="0"/>
                                                  </a:lnTo>
                                                  <a:lnTo>
                                                    <a:pt x="1191" y="222"/>
                                                  </a:lnTo>
                                                  <a:lnTo>
                                                    <a:pt x="1127" y="207"/>
                                                  </a:lnTo>
                                                  <a:lnTo>
                                                    <a:pt x="1068" y="196"/>
                                                  </a:lnTo>
                                                  <a:lnTo>
                                                    <a:pt x="1009" y="188"/>
                                                  </a:lnTo>
                                                  <a:lnTo>
                                                    <a:pt x="948" y="182"/>
                                                  </a:lnTo>
                                                  <a:lnTo>
                                                    <a:pt x="887" y="178"/>
                                                  </a:lnTo>
                                                  <a:lnTo>
                                                    <a:pt x="825" y="177"/>
                                                  </a:lnTo>
                                                  <a:lnTo>
                                                    <a:pt x="758" y="178"/>
                                                  </a:lnTo>
                                                  <a:lnTo>
                                                    <a:pt x="692" y="182"/>
                                                  </a:lnTo>
                                                  <a:lnTo>
                                                    <a:pt x="627" y="189"/>
                                                  </a:lnTo>
                                                  <a:lnTo>
                                                    <a:pt x="565" y="199"/>
                                                  </a:lnTo>
                                                  <a:lnTo>
                                                    <a:pt x="504" y="211"/>
                                                  </a:lnTo>
                                                  <a:lnTo>
                                                    <a:pt x="446" y="225"/>
                                                  </a:lnTo>
                                                  <a:lnTo>
                                                    <a:pt x="391" y="242"/>
                                                  </a:lnTo>
                                                  <a:lnTo>
                                                    <a:pt x="338" y="261"/>
                                                  </a:lnTo>
                                                  <a:lnTo>
                                                    <a:pt x="242" y="304"/>
                                                  </a:lnTo>
                                                  <a:lnTo>
                                                    <a:pt x="160" y="355"/>
                                                  </a:lnTo>
                                                  <a:lnTo>
                                                    <a:pt x="92" y="412"/>
                                                  </a:lnTo>
                                                  <a:lnTo>
                                                    <a:pt x="42" y="474"/>
                                                  </a:lnTo>
                                                  <a:lnTo>
                                                    <a:pt x="11" y="541"/>
                                                  </a:lnTo>
                                                  <a:lnTo>
                                                    <a:pt x="0" y="612"/>
                                                  </a:lnTo>
                                                  <a:lnTo>
                                                    <a:pt x="3" y="647"/>
                                                  </a:lnTo>
                                                  <a:lnTo>
                                                    <a:pt x="24" y="716"/>
                                                  </a:lnTo>
                                                  <a:lnTo>
                                                    <a:pt x="65" y="781"/>
                                                  </a:lnTo>
                                                  <a:lnTo>
                                                    <a:pt x="124" y="841"/>
                                                  </a:lnTo>
                                                  <a:lnTo>
                                                    <a:pt x="199" y="895"/>
                                                  </a:lnTo>
                                                  <a:lnTo>
                                                    <a:pt x="289" y="942"/>
                                                  </a:lnTo>
                                                  <a:lnTo>
                                                    <a:pt x="391" y="982"/>
                                                  </a:lnTo>
                                                  <a:lnTo>
                                                    <a:pt x="446" y="998"/>
                                                  </a:lnTo>
                                                  <a:lnTo>
                                                    <a:pt x="504" y="1013"/>
                                                  </a:lnTo>
                                                  <a:lnTo>
                                                    <a:pt x="565" y="1025"/>
                                                  </a:lnTo>
                                                  <a:lnTo>
                                                    <a:pt x="627" y="1034"/>
                                                  </a:lnTo>
                                                  <a:lnTo>
                                                    <a:pt x="692" y="1041"/>
                                                  </a:lnTo>
                                                  <a:lnTo>
                                                    <a:pt x="758" y="1045"/>
                                                  </a:lnTo>
                                                  <a:lnTo>
                                                    <a:pt x="825" y="1047"/>
                                                  </a:lnTo>
                                                  <a:lnTo>
                                                    <a:pt x="893" y="1045"/>
                                                  </a:lnTo>
                                                  <a:lnTo>
                                                    <a:pt x="959" y="1041"/>
                                                  </a:lnTo>
                                                  <a:lnTo>
                                                    <a:pt x="1024" y="1034"/>
                                                  </a:lnTo>
                                                  <a:lnTo>
                                                    <a:pt x="1086" y="1025"/>
                                                  </a:lnTo>
                                                  <a:lnTo>
                                                    <a:pt x="1147" y="1013"/>
                                                  </a:lnTo>
                                                  <a:lnTo>
                                                    <a:pt x="1205" y="998"/>
                                                  </a:lnTo>
                                                  <a:lnTo>
                                                    <a:pt x="1260" y="982"/>
                                                  </a:lnTo>
                                                  <a:lnTo>
                                                    <a:pt x="1313" y="963"/>
                                                  </a:lnTo>
                                                  <a:lnTo>
                                                    <a:pt x="1409" y="919"/>
                                                  </a:lnTo>
                                                  <a:lnTo>
                                                    <a:pt x="1491" y="869"/>
                                                  </a:lnTo>
                                                  <a:lnTo>
                                                    <a:pt x="1558" y="812"/>
                                                  </a:lnTo>
                                                  <a:lnTo>
                                                    <a:pt x="1608" y="749"/>
                                                  </a:lnTo>
                                                  <a:lnTo>
                                                    <a:pt x="1640" y="682"/>
                                                  </a:lnTo>
                                                  <a:lnTo>
                                                    <a:pt x="1650" y="612"/>
                                                  </a:lnTo>
                                                  <a:lnTo>
                                                    <a:pt x="1650" y="596"/>
                                                  </a:lnTo>
                                                  <a:lnTo>
                                                    <a:pt x="1634" y="526"/>
                                                  </a:lnTo>
                                                  <a:lnTo>
                                                    <a:pt x="1608" y="475"/>
                                                  </a:lnTo>
                                                  <a:lnTo>
                                                    <a:pt x="1571" y="425"/>
                                                  </a:lnTo>
                                                  <a:lnTo>
                                                    <a:pt x="1522" y="379"/>
                                                  </a:lnTo>
                                                  <a:lnTo>
                                                    <a:pt x="1463" y="336"/>
                                                  </a:lnTo>
                                                  <a:lnTo>
                                                    <a:pt x="1441" y="322"/>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39" name="Group 628"/>
                                          <wpg:cNvGrpSpPr>
                                            <a:grpSpLocks/>
                                          </wpg:cNvGrpSpPr>
                                          <wpg:grpSpPr bwMode="auto">
                                            <a:xfrm>
                                              <a:off x="2234" y="6602"/>
                                              <a:ext cx="1708" cy="1047"/>
                                              <a:chOff x="2234" y="6602"/>
                                              <a:chExt cx="1708" cy="1047"/>
                                            </a:xfrm>
                                          </wpg:grpSpPr>
                                          <wps:wsp>
                                            <wps:cNvPr id="640" name="Freeform 651"/>
                                            <wps:cNvSpPr>
                                              <a:spLocks/>
                                            </wps:cNvSpPr>
                                            <wps:spPr bwMode="auto">
                                              <a:xfrm>
                                                <a:off x="2234" y="6602"/>
                                                <a:ext cx="1708" cy="1047"/>
                                              </a:xfrm>
                                              <a:custGeom>
                                                <a:avLst/>
                                                <a:gdLst>
                                                  <a:gd name="T0" fmla="+- 0 3193 2234"/>
                                                  <a:gd name="T1" fmla="*/ T0 w 1708"/>
                                                  <a:gd name="T2" fmla="+- 0 7643 6602"/>
                                                  <a:gd name="T3" fmla="*/ 7643 h 1047"/>
                                                  <a:gd name="T4" fmla="+- 0 3320 2234"/>
                                                  <a:gd name="T5" fmla="*/ T4 w 1708"/>
                                                  <a:gd name="T6" fmla="+- 0 7627 6602"/>
                                                  <a:gd name="T7" fmla="*/ 7627 h 1047"/>
                                                  <a:gd name="T8" fmla="+- 0 3439 2234"/>
                                                  <a:gd name="T9" fmla="*/ T8 w 1708"/>
                                                  <a:gd name="T10" fmla="+- 0 7600 6602"/>
                                                  <a:gd name="T11" fmla="*/ 7600 h 1047"/>
                                                  <a:gd name="T12" fmla="+- 0 3547 2234"/>
                                                  <a:gd name="T13" fmla="*/ T12 w 1708"/>
                                                  <a:gd name="T14" fmla="+- 0 7565 6602"/>
                                                  <a:gd name="T15" fmla="*/ 7565 h 1047"/>
                                                  <a:gd name="T16" fmla="+- 0 3643 2234"/>
                                                  <a:gd name="T17" fmla="*/ T16 w 1708"/>
                                                  <a:gd name="T18" fmla="+- 0 7521 6602"/>
                                                  <a:gd name="T19" fmla="*/ 7521 h 1047"/>
                                                  <a:gd name="T20" fmla="+- 0 3725 2234"/>
                                                  <a:gd name="T21" fmla="*/ T20 w 1708"/>
                                                  <a:gd name="T22" fmla="+- 0 7471 6602"/>
                                                  <a:gd name="T23" fmla="*/ 7471 h 1047"/>
                                                  <a:gd name="T24" fmla="+- 0 3792 2234"/>
                                                  <a:gd name="T25" fmla="*/ T24 w 1708"/>
                                                  <a:gd name="T26" fmla="+- 0 7414 6602"/>
                                                  <a:gd name="T27" fmla="*/ 7414 h 1047"/>
                                                  <a:gd name="T28" fmla="+- 0 3842 2234"/>
                                                  <a:gd name="T29" fmla="*/ T28 w 1708"/>
                                                  <a:gd name="T30" fmla="+- 0 7351 6602"/>
                                                  <a:gd name="T31" fmla="*/ 7351 h 1047"/>
                                                  <a:gd name="T32" fmla="+- 0 3874 2234"/>
                                                  <a:gd name="T33" fmla="*/ T32 w 1708"/>
                                                  <a:gd name="T34" fmla="+- 0 7284 6602"/>
                                                  <a:gd name="T35" fmla="*/ 7284 h 1047"/>
                                                  <a:gd name="T36" fmla="+- 0 3884 2234"/>
                                                  <a:gd name="T37" fmla="*/ T36 w 1708"/>
                                                  <a:gd name="T38" fmla="+- 0 7214 6602"/>
                                                  <a:gd name="T39" fmla="*/ 7214 h 1047"/>
                                                  <a:gd name="T40" fmla="+- 0 3879 2234"/>
                                                  <a:gd name="T41" fmla="*/ T40 w 1708"/>
                                                  <a:gd name="T42" fmla="+- 0 7163 6602"/>
                                                  <a:gd name="T43" fmla="*/ 7163 h 1047"/>
                                                  <a:gd name="T44" fmla="+- 0 3852 2234"/>
                                                  <a:gd name="T45" fmla="*/ T44 w 1708"/>
                                                  <a:gd name="T46" fmla="+- 0 7093 6602"/>
                                                  <a:gd name="T47" fmla="*/ 7093 h 1047"/>
                                                  <a:gd name="T48" fmla="+- 0 3805 2234"/>
                                                  <a:gd name="T49" fmla="*/ T48 w 1708"/>
                                                  <a:gd name="T50" fmla="+- 0 7027 6602"/>
                                                  <a:gd name="T51" fmla="*/ 7027 h 1047"/>
                                                  <a:gd name="T52" fmla="+- 0 3738 2234"/>
                                                  <a:gd name="T53" fmla="*/ T52 w 1708"/>
                                                  <a:gd name="T54" fmla="+- 0 6966 6602"/>
                                                  <a:gd name="T55" fmla="*/ 6966 h 1047"/>
                                                  <a:gd name="T56" fmla="+- 0 3675 2234"/>
                                                  <a:gd name="T57" fmla="*/ T56 w 1708"/>
                                                  <a:gd name="T58" fmla="+- 0 6924 6602"/>
                                                  <a:gd name="T59" fmla="*/ 6924 h 1047"/>
                                                  <a:gd name="T60" fmla="+- 0 3425 2234"/>
                                                  <a:gd name="T61" fmla="*/ T60 w 1708"/>
                                                  <a:gd name="T62" fmla="+- 0 6824 6602"/>
                                                  <a:gd name="T63" fmla="*/ 6824 h 1047"/>
                                                  <a:gd name="T64" fmla="+- 0 3399 2234"/>
                                                  <a:gd name="T65" fmla="*/ T64 w 1708"/>
                                                  <a:gd name="T66" fmla="+- 0 6817 6602"/>
                                                  <a:gd name="T67" fmla="*/ 6817 h 1047"/>
                                                  <a:gd name="T68" fmla="+- 0 3322 2234"/>
                                                  <a:gd name="T69" fmla="*/ T68 w 1708"/>
                                                  <a:gd name="T70" fmla="+- 0 6801 6602"/>
                                                  <a:gd name="T71" fmla="*/ 6801 h 1047"/>
                                                  <a:gd name="T72" fmla="+- 0 3243 2234"/>
                                                  <a:gd name="T73" fmla="*/ T72 w 1708"/>
                                                  <a:gd name="T74" fmla="+- 0 6790 6602"/>
                                                  <a:gd name="T75" fmla="*/ 6790 h 1047"/>
                                                  <a:gd name="T76" fmla="+- 0 3162 2234"/>
                                                  <a:gd name="T77" fmla="*/ T76 w 1708"/>
                                                  <a:gd name="T78" fmla="+- 0 6782 6602"/>
                                                  <a:gd name="T79" fmla="*/ 6782 h 1047"/>
                                                  <a:gd name="T80" fmla="+- 0 3080 2234"/>
                                                  <a:gd name="T81" fmla="*/ T80 w 1708"/>
                                                  <a:gd name="T82" fmla="+- 0 6779 6602"/>
                                                  <a:gd name="T83" fmla="*/ 6779 h 1047"/>
                                                  <a:gd name="T84" fmla="+- 0 2992 2234"/>
                                                  <a:gd name="T85" fmla="*/ T84 w 1708"/>
                                                  <a:gd name="T86" fmla="+- 0 6780 6602"/>
                                                  <a:gd name="T87" fmla="*/ 6780 h 1047"/>
                                                  <a:gd name="T88" fmla="+- 0 2861 2234"/>
                                                  <a:gd name="T89" fmla="*/ T88 w 1708"/>
                                                  <a:gd name="T90" fmla="+- 0 6791 6602"/>
                                                  <a:gd name="T91" fmla="*/ 6791 h 1047"/>
                                                  <a:gd name="T92" fmla="+- 0 2738 2234"/>
                                                  <a:gd name="T93" fmla="*/ T92 w 1708"/>
                                                  <a:gd name="T94" fmla="+- 0 6813 6602"/>
                                                  <a:gd name="T95" fmla="*/ 6813 h 1047"/>
                                                  <a:gd name="T96" fmla="+- 0 2625 2234"/>
                                                  <a:gd name="T97" fmla="*/ T96 w 1708"/>
                                                  <a:gd name="T98" fmla="+- 0 6844 6602"/>
                                                  <a:gd name="T99" fmla="*/ 6844 h 1047"/>
                                                  <a:gd name="T100" fmla="+- 0 2523 2234"/>
                                                  <a:gd name="T101" fmla="*/ T100 w 1708"/>
                                                  <a:gd name="T102" fmla="+- 0 6884 6602"/>
                                                  <a:gd name="T103" fmla="*/ 6884 h 1047"/>
                                                  <a:gd name="T104" fmla="+- 0 2433 2234"/>
                                                  <a:gd name="T105" fmla="*/ T104 w 1708"/>
                                                  <a:gd name="T106" fmla="+- 0 6931 6602"/>
                                                  <a:gd name="T107" fmla="*/ 6931 h 1047"/>
                                                  <a:gd name="T108" fmla="+- 0 2358 2234"/>
                                                  <a:gd name="T109" fmla="*/ T108 w 1708"/>
                                                  <a:gd name="T110" fmla="+- 0 6985 6602"/>
                                                  <a:gd name="T111" fmla="*/ 6985 h 1047"/>
                                                  <a:gd name="T112" fmla="+- 0 2299 2234"/>
                                                  <a:gd name="T113" fmla="*/ T112 w 1708"/>
                                                  <a:gd name="T114" fmla="+- 0 7044 6602"/>
                                                  <a:gd name="T115" fmla="*/ 7044 h 1047"/>
                                                  <a:gd name="T116" fmla="+- 0 2245 2234"/>
                                                  <a:gd name="T117" fmla="*/ T116 w 1708"/>
                                                  <a:gd name="T118" fmla="+- 0 7143 6602"/>
                                                  <a:gd name="T119" fmla="*/ 7143 h 1047"/>
                                                  <a:gd name="T120" fmla="+- 0 2237 2234"/>
                                                  <a:gd name="T121" fmla="*/ T120 w 1708"/>
                                                  <a:gd name="T122" fmla="+- 0 7249 6602"/>
                                                  <a:gd name="T123" fmla="*/ 7249 h 1047"/>
                                                  <a:gd name="T124" fmla="+- 0 2299 2234"/>
                                                  <a:gd name="T125" fmla="*/ T124 w 1708"/>
                                                  <a:gd name="T126" fmla="+- 0 7383 6602"/>
                                                  <a:gd name="T127" fmla="*/ 7383 h 1047"/>
                                                  <a:gd name="T128" fmla="+- 0 2358 2234"/>
                                                  <a:gd name="T129" fmla="*/ T128 w 1708"/>
                                                  <a:gd name="T130" fmla="+- 0 7443 6602"/>
                                                  <a:gd name="T131" fmla="*/ 7443 h 1047"/>
                                                  <a:gd name="T132" fmla="+- 0 2433 2234"/>
                                                  <a:gd name="T133" fmla="*/ T132 w 1708"/>
                                                  <a:gd name="T134" fmla="+- 0 7497 6602"/>
                                                  <a:gd name="T135" fmla="*/ 7497 h 1047"/>
                                                  <a:gd name="T136" fmla="+- 0 2523 2234"/>
                                                  <a:gd name="T137" fmla="*/ T136 w 1708"/>
                                                  <a:gd name="T138" fmla="+- 0 7544 6602"/>
                                                  <a:gd name="T139" fmla="*/ 7544 h 1047"/>
                                                  <a:gd name="T140" fmla="+- 0 2625 2234"/>
                                                  <a:gd name="T141" fmla="*/ T140 w 1708"/>
                                                  <a:gd name="T142" fmla="+- 0 7584 6602"/>
                                                  <a:gd name="T143" fmla="*/ 7584 h 1047"/>
                                                  <a:gd name="T144" fmla="+- 0 2738 2234"/>
                                                  <a:gd name="T145" fmla="*/ T144 w 1708"/>
                                                  <a:gd name="T146" fmla="+- 0 7615 6602"/>
                                                  <a:gd name="T147" fmla="*/ 7615 h 1047"/>
                                                  <a:gd name="T148" fmla="+- 0 2861 2234"/>
                                                  <a:gd name="T149" fmla="*/ T148 w 1708"/>
                                                  <a:gd name="T150" fmla="+- 0 7636 6602"/>
                                                  <a:gd name="T151" fmla="*/ 7636 h 1047"/>
                                                  <a:gd name="T152" fmla="+- 0 2992 2234"/>
                                                  <a:gd name="T153" fmla="*/ T152 w 1708"/>
                                                  <a:gd name="T154" fmla="+- 0 7647 6602"/>
                                                  <a:gd name="T155" fmla="*/ 7647 h 1047"/>
                                                  <a:gd name="T156" fmla="+- 0 3127 2234"/>
                                                  <a:gd name="T157" fmla="*/ T156 w 1708"/>
                                                  <a:gd name="T158" fmla="+- 0 7647 6602"/>
                                                  <a:gd name="T159" fmla="*/ 7647 h 10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708" h="1047">
                                                    <a:moveTo>
                                                      <a:pt x="893" y="1045"/>
                                                    </a:moveTo>
                                                    <a:lnTo>
                                                      <a:pt x="959" y="1041"/>
                                                    </a:lnTo>
                                                    <a:lnTo>
                                                      <a:pt x="1024" y="1034"/>
                                                    </a:lnTo>
                                                    <a:lnTo>
                                                      <a:pt x="1086" y="1025"/>
                                                    </a:lnTo>
                                                    <a:lnTo>
                                                      <a:pt x="1147" y="1013"/>
                                                    </a:lnTo>
                                                    <a:lnTo>
                                                      <a:pt x="1205" y="998"/>
                                                    </a:lnTo>
                                                    <a:lnTo>
                                                      <a:pt x="1260" y="982"/>
                                                    </a:lnTo>
                                                    <a:lnTo>
                                                      <a:pt x="1313" y="963"/>
                                                    </a:lnTo>
                                                    <a:lnTo>
                                                      <a:pt x="1362" y="942"/>
                                                    </a:lnTo>
                                                    <a:lnTo>
                                                      <a:pt x="1409" y="919"/>
                                                    </a:lnTo>
                                                    <a:lnTo>
                                                      <a:pt x="1452" y="895"/>
                                                    </a:lnTo>
                                                    <a:lnTo>
                                                      <a:pt x="1491" y="869"/>
                                                    </a:lnTo>
                                                    <a:lnTo>
                                                      <a:pt x="1527" y="841"/>
                                                    </a:lnTo>
                                                    <a:lnTo>
                                                      <a:pt x="1558" y="812"/>
                                                    </a:lnTo>
                                                    <a:lnTo>
                                                      <a:pt x="1586" y="781"/>
                                                    </a:lnTo>
                                                    <a:lnTo>
                                                      <a:pt x="1608" y="749"/>
                                                    </a:lnTo>
                                                    <a:lnTo>
                                                      <a:pt x="1626" y="716"/>
                                                    </a:lnTo>
                                                    <a:lnTo>
                                                      <a:pt x="1640" y="682"/>
                                                    </a:lnTo>
                                                    <a:lnTo>
                                                      <a:pt x="1648" y="647"/>
                                                    </a:lnTo>
                                                    <a:lnTo>
                                                      <a:pt x="1650" y="612"/>
                                                    </a:lnTo>
                                                    <a:lnTo>
                                                      <a:pt x="1650" y="596"/>
                                                    </a:lnTo>
                                                    <a:lnTo>
                                                      <a:pt x="1645" y="561"/>
                                                    </a:lnTo>
                                                    <a:lnTo>
                                                      <a:pt x="1634" y="526"/>
                                                    </a:lnTo>
                                                    <a:lnTo>
                                                      <a:pt x="1618" y="491"/>
                                                    </a:lnTo>
                                                    <a:lnTo>
                                                      <a:pt x="1597" y="458"/>
                                                    </a:lnTo>
                                                    <a:lnTo>
                                                      <a:pt x="1571" y="425"/>
                                                    </a:lnTo>
                                                    <a:lnTo>
                                                      <a:pt x="1540" y="394"/>
                                                    </a:lnTo>
                                                    <a:lnTo>
                                                      <a:pt x="1504" y="364"/>
                                                    </a:lnTo>
                                                    <a:lnTo>
                                                      <a:pt x="1463" y="336"/>
                                                    </a:lnTo>
                                                    <a:lnTo>
                                                      <a:pt x="1441" y="322"/>
                                                    </a:lnTo>
                                                    <a:lnTo>
                                                      <a:pt x="1709" y="0"/>
                                                    </a:lnTo>
                                                    <a:lnTo>
                                                      <a:pt x="1191" y="222"/>
                                                    </a:lnTo>
                                                    <a:lnTo>
                                                      <a:pt x="1183" y="220"/>
                                                    </a:lnTo>
                                                    <a:lnTo>
                                                      <a:pt x="1165" y="215"/>
                                                    </a:lnTo>
                                                    <a:lnTo>
                                                      <a:pt x="1127" y="207"/>
                                                    </a:lnTo>
                                                    <a:lnTo>
                                                      <a:pt x="1088" y="199"/>
                                                    </a:lnTo>
                                                    <a:lnTo>
                                                      <a:pt x="1049" y="193"/>
                                                    </a:lnTo>
                                                    <a:lnTo>
                                                      <a:pt x="1009" y="188"/>
                                                    </a:lnTo>
                                                    <a:lnTo>
                                                      <a:pt x="969" y="183"/>
                                                    </a:lnTo>
                                                    <a:lnTo>
                                                      <a:pt x="928" y="180"/>
                                                    </a:lnTo>
                                                    <a:lnTo>
                                                      <a:pt x="887" y="178"/>
                                                    </a:lnTo>
                                                    <a:lnTo>
                                                      <a:pt x="846" y="177"/>
                                                    </a:lnTo>
                                                    <a:lnTo>
                                                      <a:pt x="825" y="177"/>
                                                    </a:lnTo>
                                                    <a:lnTo>
                                                      <a:pt x="758" y="178"/>
                                                    </a:lnTo>
                                                    <a:lnTo>
                                                      <a:pt x="692" y="182"/>
                                                    </a:lnTo>
                                                    <a:lnTo>
                                                      <a:pt x="627" y="189"/>
                                                    </a:lnTo>
                                                    <a:lnTo>
                                                      <a:pt x="565" y="199"/>
                                                    </a:lnTo>
                                                    <a:lnTo>
                                                      <a:pt x="504" y="211"/>
                                                    </a:lnTo>
                                                    <a:lnTo>
                                                      <a:pt x="446" y="225"/>
                                                    </a:lnTo>
                                                    <a:lnTo>
                                                      <a:pt x="391" y="242"/>
                                                    </a:lnTo>
                                                    <a:lnTo>
                                                      <a:pt x="338" y="261"/>
                                                    </a:lnTo>
                                                    <a:lnTo>
                                                      <a:pt x="289" y="282"/>
                                                    </a:lnTo>
                                                    <a:lnTo>
                                                      <a:pt x="242" y="304"/>
                                                    </a:lnTo>
                                                    <a:lnTo>
                                                      <a:pt x="199" y="329"/>
                                                    </a:lnTo>
                                                    <a:lnTo>
                                                      <a:pt x="160" y="355"/>
                                                    </a:lnTo>
                                                    <a:lnTo>
                                                      <a:pt x="124" y="383"/>
                                                    </a:lnTo>
                                                    <a:lnTo>
                                                      <a:pt x="92" y="412"/>
                                                    </a:lnTo>
                                                    <a:lnTo>
                                                      <a:pt x="65" y="442"/>
                                                    </a:lnTo>
                                                    <a:lnTo>
                                                      <a:pt x="42" y="474"/>
                                                    </a:lnTo>
                                                    <a:lnTo>
                                                      <a:pt x="11" y="541"/>
                                                    </a:lnTo>
                                                    <a:lnTo>
                                                      <a:pt x="0" y="612"/>
                                                    </a:lnTo>
                                                    <a:lnTo>
                                                      <a:pt x="3" y="647"/>
                                                    </a:lnTo>
                                                    <a:lnTo>
                                                      <a:pt x="24" y="716"/>
                                                    </a:lnTo>
                                                    <a:lnTo>
                                                      <a:pt x="65" y="781"/>
                                                    </a:lnTo>
                                                    <a:lnTo>
                                                      <a:pt x="92" y="812"/>
                                                    </a:lnTo>
                                                    <a:lnTo>
                                                      <a:pt x="124" y="841"/>
                                                    </a:lnTo>
                                                    <a:lnTo>
                                                      <a:pt x="160" y="869"/>
                                                    </a:lnTo>
                                                    <a:lnTo>
                                                      <a:pt x="199" y="895"/>
                                                    </a:lnTo>
                                                    <a:lnTo>
                                                      <a:pt x="242" y="919"/>
                                                    </a:lnTo>
                                                    <a:lnTo>
                                                      <a:pt x="289" y="942"/>
                                                    </a:lnTo>
                                                    <a:lnTo>
                                                      <a:pt x="338" y="963"/>
                                                    </a:lnTo>
                                                    <a:lnTo>
                                                      <a:pt x="391" y="982"/>
                                                    </a:lnTo>
                                                    <a:lnTo>
                                                      <a:pt x="446" y="998"/>
                                                    </a:lnTo>
                                                    <a:lnTo>
                                                      <a:pt x="504" y="1013"/>
                                                    </a:lnTo>
                                                    <a:lnTo>
                                                      <a:pt x="565" y="1025"/>
                                                    </a:lnTo>
                                                    <a:lnTo>
                                                      <a:pt x="627" y="1034"/>
                                                    </a:lnTo>
                                                    <a:lnTo>
                                                      <a:pt x="692" y="1041"/>
                                                    </a:lnTo>
                                                    <a:lnTo>
                                                      <a:pt x="758" y="1045"/>
                                                    </a:lnTo>
                                                    <a:lnTo>
                                                      <a:pt x="825" y="1047"/>
                                                    </a:lnTo>
                                                    <a:lnTo>
                                                      <a:pt x="893" y="104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1" name="Group 629"/>
                                            <wpg:cNvGrpSpPr>
                                              <a:grpSpLocks/>
                                            </wpg:cNvGrpSpPr>
                                            <wpg:grpSpPr bwMode="auto">
                                              <a:xfrm>
                                                <a:off x="629" y="9599"/>
                                                <a:ext cx="2983" cy="1665"/>
                                                <a:chOff x="629" y="9599"/>
                                                <a:chExt cx="2983" cy="1665"/>
                                              </a:xfrm>
                                            </wpg:grpSpPr>
                                            <wps:wsp>
                                              <wps:cNvPr id="642" name="Freeform 650"/>
                                              <wps:cNvSpPr>
                                                <a:spLocks/>
                                              </wps:cNvSpPr>
                                              <wps:spPr bwMode="auto">
                                                <a:xfrm>
                                                  <a:off x="629" y="9599"/>
                                                  <a:ext cx="2983" cy="1665"/>
                                                </a:xfrm>
                                                <a:custGeom>
                                                  <a:avLst/>
                                                  <a:gdLst>
                                                    <a:gd name="T0" fmla="+- 0 3612 629"/>
                                                    <a:gd name="T1" fmla="*/ T0 w 2983"/>
                                                    <a:gd name="T2" fmla="+- 0 10487 9599"/>
                                                    <a:gd name="T3" fmla="*/ 10487 h 1665"/>
                                                    <a:gd name="T4" fmla="+- 0 2761 629"/>
                                                    <a:gd name="T5" fmla="*/ T4 w 2983"/>
                                                    <a:gd name="T6" fmla="+- 0 10243 9599"/>
                                                    <a:gd name="T7" fmla="*/ 10243 h 1665"/>
                                                    <a:gd name="T8" fmla="+- 0 2716 629"/>
                                                    <a:gd name="T9" fmla="*/ T8 w 2983"/>
                                                    <a:gd name="T10" fmla="+- 0 10129 9599"/>
                                                    <a:gd name="T11" fmla="*/ 10129 h 1665"/>
                                                    <a:gd name="T12" fmla="+- 0 2650 629"/>
                                                    <a:gd name="T13" fmla="*/ T12 w 2983"/>
                                                    <a:gd name="T14" fmla="+- 0 10022 9599"/>
                                                    <a:gd name="T15" fmla="*/ 10022 h 1665"/>
                                                    <a:gd name="T16" fmla="+- 0 2567 629"/>
                                                    <a:gd name="T17" fmla="*/ T16 w 2983"/>
                                                    <a:gd name="T18" fmla="+- 0 9925 9599"/>
                                                    <a:gd name="T19" fmla="*/ 9925 h 1665"/>
                                                    <a:gd name="T20" fmla="+- 0 2467 629"/>
                                                    <a:gd name="T21" fmla="*/ T20 w 2983"/>
                                                    <a:gd name="T22" fmla="+- 0 9838 9599"/>
                                                    <a:gd name="T23" fmla="*/ 9838 h 1665"/>
                                                    <a:gd name="T24" fmla="+- 0 2353 629"/>
                                                    <a:gd name="T25" fmla="*/ T24 w 2983"/>
                                                    <a:gd name="T26" fmla="+- 0 9763 9599"/>
                                                    <a:gd name="T27" fmla="*/ 9763 h 1665"/>
                                                    <a:gd name="T28" fmla="+- 0 2227 629"/>
                                                    <a:gd name="T29" fmla="*/ T28 w 2983"/>
                                                    <a:gd name="T30" fmla="+- 0 9700 9599"/>
                                                    <a:gd name="T31" fmla="*/ 9700 h 1665"/>
                                                    <a:gd name="T32" fmla="+- 0 2089 629"/>
                                                    <a:gd name="T33" fmla="*/ T32 w 2983"/>
                                                    <a:gd name="T34" fmla="+- 0 9652 9599"/>
                                                    <a:gd name="T35" fmla="*/ 9652 h 1665"/>
                                                    <a:gd name="T36" fmla="+- 0 1943 629"/>
                                                    <a:gd name="T37" fmla="*/ T36 w 2983"/>
                                                    <a:gd name="T38" fmla="+- 0 9618 9599"/>
                                                    <a:gd name="T39" fmla="*/ 9618 h 1665"/>
                                                    <a:gd name="T40" fmla="+- 0 1789 629"/>
                                                    <a:gd name="T41" fmla="*/ T40 w 2983"/>
                                                    <a:gd name="T42" fmla="+- 0 9601 9599"/>
                                                    <a:gd name="T43" fmla="*/ 9601 h 1665"/>
                                                    <a:gd name="T44" fmla="+- 0 1621 629"/>
                                                    <a:gd name="T45" fmla="*/ T44 w 2983"/>
                                                    <a:gd name="T46" fmla="+- 0 9602 9599"/>
                                                    <a:gd name="T47" fmla="*/ 9602 h 1665"/>
                                                    <a:gd name="T48" fmla="+- 0 1450 629"/>
                                                    <a:gd name="T49" fmla="*/ T48 w 2983"/>
                                                    <a:gd name="T50" fmla="+- 0 9623 9599"/>
                                                    <a:gd name="T51" fmla="*/ 9623 h 1665"/>
                                                    <a:gd name="T52" fmla="+- 0 1289 629"/>
                                                    <a:gd name="T53" fmla="*/ T52 w 2983"/>
                                                    <a:gd name="T54" fmla="+- 0 9664 9599"/>
                                                    <a:gd name="T55" fmla="*/ 9664 h 1665"/>
                                                    <a:gd name="T56" fmla="+- 0 1140 629"/>
                                                    <a:gd name="T57" fmla="*/ T56 w 2983"/>
                                                    <a:gd name="T58" fmla="+- 0 9723 9599"/>
                                                    <a:gd name="T59" fmla="*/ 9723 h 1665"/>
                                                    <a:gd name="T60" fmla="+- 0 1007 629"/>
                                                    <a:gd name="T61" fmla="*/ T60 w 2983"/>
                                                    <a:gd name="T62" fmla="+- 0 9799 9599"/>
                                                    <a:gd name="T63" fmla="*/ 9799 h 1665"/>
                                                    <a:gd name="T64" fmla="+- 0 889 629"/>
                                                    <a:gd name="T65" fmla="*/ T64 w 2983"/>
                                                    <a:gd name="T66" fmla="+- 0 9889 9599"/>
                                                    <a:gd name="T67" fmla="*/ 9889 h 1665"/>
                                                    <a:gd name="T68" fmla="+- 0 791 629"/>
                                                    <a:gd name="T69" fmla="*/ T68 w 2983"/>
                                                    <a:gd name="T70" fmla="+- 0 9993 9599"/>
                                                    <a:gd name="T71" fmla="*/ 9993 h 1665"/>
                                                    <a:gd name="T72" fmla="+- 0 714 629"/>
                                                    <a:gd name="T73" fmla="*/ T72 w 2983"/>
                                                    <a:gd name="T74" fmla="+- 0 10107 9599"/>
                                                    <a:gd name="T75" fmla="*/ 10107 h 1665"/>
                                                    <a:gd name="T76" fmla="+- 0 661 629"/>
                                                    <a:gd name="T77" fmla="*/ T76 w 2983"/>
                                                    <a:gd name="T78" fmla="+- 0 10231 9599"/>
                                                    <a:gd name="T79" fmla="*/ 10231 h 1665"/>
                                                    <a:gd name="T80" fmla="+- 0 633 629"/>
                                                    <a:gd name="T81" fmla="*/ T80 w 2983"/>
                                                    <a:gd name="T82" fmla="+- 0 10363 9599"/>
                                                    <a:gd name="T83" fmla="*/ 10363 h 1665"/>
                                                    <a:gd name="T84" fmla="+- 0 633 629"/>
                                                    <a:gd name="T85" fmla="*/ T84 w 2983"/>
                                                    <a:gd name="T86" fmla="+- 0 10499 9599"/>
                                                    <a:gd name="T87" fmla="*/ 10499 h 1665"/>
                                                    <a:gd name="T88" fmla="+- 0 661 629"/>
                                                    <a:gd name="T89" fmla="*/ T88 w 2983"/>
                                                    <a:gd name="T90" fmla="+- 0 10631 9599"/>
                                                    <a:gd name="T91" fmla="*/ 10631 h 1665"/>
                                                    <a:gd name="T92" fmla="+- 0 714 629"/>
                                                    <a:gd name="T93" fmla="*/ T92 w 2983"/>
                                                    <a:gd name="T94" fmla="+- 0 10755 9599"/>
                                                    <a:gd name="T95" fmla="*/ 10755 h 1665"/>
                                                    <a:gd name="T96" fmla="+- 0 791 629"/>
                                                    <a:gd name="T97" fmla="*/ T96 w 2983"/>
                                                    <a:gd name="T98" fmla="+- 0 10870 9599"/>
                                                    <a:gd name="T99" fmla="*/ 10870 h 1665"/>
                                                    <a:gd name="T100" fmla="+- 0 889 629"/>
                                                    <a:gd name="T101" fmla="*/ T100 w 2983"/>
                                                    <a:gd name="T102" fmla="+- 0 10973 9599"/>
                                                    <a:gd name="T103" fmla="*/ 10973 h 1665"/>
                                                    <a:gd name="T104" fmla="+- 0 1007 629"/>
                                                    <a:gd name="T105" fmla="*/ T104 w 2983"/>
                                                    <a:gd name="T106" fmla="+- 0 11063 9599"/>
                                                    <a:gd name="T107" fmla="*/ 11063 h 1665"/>
                                                    <a:gd name="T108" fmla="+- 0 1140 629"/>
                                                    <a:gd name="T109" fmla="*/ T108 w 2983"/>
                                                    <a:gd name="T110" fmla="+- 0 11139 9599"/>
                                                    <a:gd name="T111" fmla="*/ 11139 h 1665"/>
                                                    <a:gd name="T112" fmla="+- 0 1289 629"/>
                                                    <a:gd name="T113" fmla="*/ T112 w 2983"/>
                                                    <a:gd name="T114" fmla="+- 0 11198 9599"/>
                                                    <a:gd name="T115" fmla="*/ 11198 h 1665"/>
                                                    <a:gd name="T116" fmla="+- 0 1450 629"/>
                                                    <a:gd name="T117" fmla="*/ T116 w 2983"/>
                                                    <a:gd name="T118" fmla="+- 0 11240 9599"/>
                                                    <a:gd name="T119" fmla="*/ 11240 h 1665"/>
                                                    <a:gd name="T120" fmla="+- 0 1621 629"/>
                                                    <a:gd name="T121" fmla="*/ T120 w 2983"/>
                                                    <a:gd name="T122" fmla="+- 0 11261 9599"/>
                                                    <a:gd name="T123" fmla="*/ 11261 h 1665"/>
                                                    <a:gd name="T124" fmla="+- 0 1784 629"/>
                                                    <a:gd name="T125" fmla="*/ T124 w 2983"/>
                                                    <a:gd name="T126" fmla="+- 0 11262 9599"/>
                                                    <a:gd name="T127" fmla="*/ 11262 h 1665"/>
                                                    <a:gd name="T128" fmla="+- 0 1930 629"/>
                                                    <a:gd name="T129" fmla="*/ T128 w 2983"/>
                                                    <a:gd name="T130" fmla="+- 0 11246 9599"/>
                                                    <a:gd name="T131" fmla="*/ 11246 h 1665"/>
                                                    <a:gd name="T132" fmla="+- 0 2069 629"/>
                                                    <a:gd name="T133" fmla="*/ T132 w 2983"/>
                                                    <a:gd name="T134" fmla="+- 0 11216 9599"/>
                                                    <a:gd name="T135" fmla="*/ 11216 h 1665"/>
                                                    <a:gd name="T136" fmla="+- 0 2201 629"/>
                                                    <a:gd name="T137" fmla="*/ T136 w 2983"/>
                                                    <a:gd name="T138" fmla="+- 0 11173 9599"/>
                                                    <a:gd name="T139" fmla="*/ 11173 h 1665"/>
                                                    <a:gd name="T140" fmla="+- 0 2323 629"/>
                                                    <a:gd name="T141" fmla="*/ T140 w 2983"/>
                                                    <a:gd name="T142" fmla="+- 0 11116 9599"/>
                                                    <a:gd name="T143" fmla="*/ 11116 h 1665"/>
                                                    <a:gd name="T144" fmla="+- 0 2435 629"/>
                                                    <a:gd name="T145" fmla="*/ T144 w 2983"/>
                                                    <a:gd name="T146" fmla="+- 0 11048 9599"/>
                                                    <a:gd name="T147" fmla="*/ 11048 h 1665"/>
                                                    <a:gd name="T148" fmla="+- 0 2534 629"/>
                                                    <a:gd name="T149" fmla="*/ T148 w 2983"/>
                                                    <a:gd name="T150" fmla="+- 0 10969 9599"/>
                                                    <a:gd name="T151" fmla="*/ 10969 h 1665"/>
                                                    <a:gd name="T152" fmla="+- 0 2619 629"/>
                                                    <a:gd name="T153" fmla="*/ T152 w 2983"/>
                                                    <a:gd name="T154" fmla="+- 0 10880 9599"/>
                                                    <a:gd name="T155" fmla="*/ 10880 h 1665"/>
                                                    <a:gd name="T156" fmla="+- 0 2717 629"/>
                                                    <a:gd name="T157" fmla="*/ T156 w 2983"/>
                                                    <a:gd name="T158" fmla="+- 0 10730 9599"/>
                                                    <a:gd name="T159" fmla="*/ 10730 h 1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983" h="1665">
                                                      <a:moveTo>
                                                        <a:pt x="2132" y="1022"/>
                                                      </a:moveTo>
                                                      <a:lnTo>
                                                        <a:pt x="2983" y="888"/>
                                                      </a:lnTo>
                                                      <a:lnTo>
                                                        <a:pt x="2147" y="704"/>
                                                      </a:lnTo>
                                                      <a:lnTo>
                                                        <a:pt x="2132" y="644"/>
                                                      </a:lnTo>
                                                      <a:lnTo>
                                                        <a:pt x="2112" y="586"/>
                                                      </a:lnTo>
                                                      <a:lnTo>
                                                        <a:pt x="2087" y="530"/>
                                                      </a:lnTo>
                                                      <a:lnTo>
                                                        <a:pt x="2056" y="475"/>
                                                      </a:lnTo>
                                                      <a:lnTo>
                                                        <a:pt x="2021" y="423"/>
                                                      </a:lnTo>
                                                      <a:lnTo>
                                                        <a:pt x="1981" y="373"/>
                                                      </a:lnTo>
                                                      <a:lnTo>
                                                        <a:pt x="1938" y="326"/>
                                                      </a:lnTo>
                                                      <a:lnTo>
                                                        <a:pt x="1890" y="281"/>
                                                      </a:lnTo>
                                                      <a:lnTo>
                                                        <a:pt x="1838" y="239"/>
                                                      </a:lnTo>
                                                      <a:lnTo>
                                                        <a:pt x="1783" y="200"/>
                                                      </a:lnTo>
                                                      <a:lnTo>
                                                        <a:pt x="1724" y="164"/>
                                                      </a:lnTo>
                                                      <a:lnTo>
                                                        <a:pt x="1662" y="131"/>
                                                      </a:lnTo>
                                                      <a:lnTo>
                                                        <a:pt x="1598" y="101"/>
                                                      </a:lnTo>
                                                      <a:lnTo>
                                                        <a:pt x="1530" y="75"/>
                                                      </a:lnTo>
                                                      <a:lnTo>
                                                        <a:pt x="1460" y="53"/>
                                                      </a:lnTo>
                                                      <a:lnTo>
                                                        <a:pt x="1388" y="34"/>
                                                      </a:lnTo>
                                                      <a:lnTo>
                                                        <a:pt x="1314" y="19"/>
                                                      </a:lnTo>
                                                      <a:lnTo>
                                                        <a:pt x="1237" y="9"/>
                                                      </a:lnTo>
                                                      <a:lnTo>
                                                        <a:pt x="1160" y="2"/>
                                                      </a:lnTo>
                                                      <a:lnTo>
                                                        <a:pt x="1080" y="0"/>
                                                      </a:lnTo>
                                                      <a:lnTo>
                                                        <a:pt x="992" y="3"/>
                                                      </a:lnTo>
                                                      <a:lnTo>
                                                        <a:pt x="905" y="11"/>
                                                      </a:lnTo>
                                                      <a:lnTo>
                                                        <a:pt x="821" y="24"/>
                                                      </a:lnTo>
                                                      <a:lnTo>
                                                        <a:pt x="739" y="42"/>
                                                      </a:lnTo>
                                                      <a:lnTo>
                                                        <a:pt x="660" y="65"/>
                                                      </a:lnTo>
                                                      <a:lnTo>
                                                        <a:pt x="584" y="93"/>
                                                      </a:lnTo>
                                                      <a:lnTo>
                                                        <a:pt x="511" y="124"/>
                                                      </a:lnTo>
                                                      <a:lnTo>
                                                        <a:pt x="443" y="160"/>
                                                      </a:lnTo>
                                                      <a:lnTo>
                                                        <a:pt x="378" y="200"/>
                                                      </a:lnTo>
                                                      <a:lnTo>
                                                        <a:pt x="317" y="244"/>
                                                      </a:lnTo>
                                                      <a:lnTo>
                                                        <a:pt x="260" y="290"/>
                                                      </a:lnTo>
                                                      <a:lnTo>
                                                        <a:pt x="209" y="341"/>
                                                      </a:lnTo>
                                                      <a:lnTo>
                                                        <a:pt x="162" y="394"/>
                                                      </a:lnTo>
                                                      <a:lnTo>
                                                        <a:pt x="121" y="450"/>
                                                      </a:lnTo>
                                                      <a:lnTo>
                                                        <a:pt x="85" y="508"/>
                                                      </a:lnTo>
                                                      <a:lnTo>
                                                        <a:pt x="55" y="569"/>
                                                      </a:lnTo>
                                                      <a:lnTo>
                                                        <a:pt x="32" y="632"/>
                                                      </a:lnTo>
                                                      <a:lnTo>
                                                        <a:pt x="15" y="697"/>
                                                      </a:lnTo>
                                                      <a:lnTo>
                                                        <a:pt x="4" y="764"/>
                                                      </a:lnTo>
                                                      <a:lnTo>
                                                        <a:pt x="0" y="832"/>
                                                      </a:lnTo>
                                                      <a:lnTo>
                                                        <a:pt x="4" y="900"/>
                                                      </a:lnTo>
                                                      <a:lnTo>
                                                        <a:pt x="15" y="967"/>
                                                      </a:lnTo>
                                                      <a:lnTo>
                                                        <a:pt x="32" y="1032"/>
                                                      </a:lnTo>
                                                      <a:lnTo>
                                                        <a:pt x="55" y="1095"/>
                                                      </a:lnTo>
                                                      <a:lnTo>
                                                        <a:pt x="85" y="1156"/>
                                                      </a:lnTo>
                                                      <a:lnTo>
                                                        <a:pt x="121" y="1215"/>
                                                      </a:lnTo>
                                                      <a:lnTo>
                                                        <a:pt x="162" y="1271"/>
                                                      </a:lnTo>
                                                      <a:lnTo>
                                                        <a:pt x="209" y="1324"/>
                                                      </a:lnTo>
                                                      <a:lnTo>
                                                        <a:pt x="260" y="1374"/>
                                                      </a:lnTo>
                                                      <a:lnTo>
                                                        <a:pt x="317" y="1421"/>
                                                      </a:lnTo>
                                                      <a:lnTo>
                                                        <a:pt x="378" y="1464"/>
                                                      </a:lnTo>
                                                      <a:lnTo>
                                                        <a:pt x="443" y="1504"/>
                                                      </a:lnTo>
                                                      <a:lnTo>
                                                        <a:pt x="511" y="1540"/>
                                                      </a:lnTo>
                                                      <a:lnTo>
                                                        <a:pt x="584" y="1572"/>
                                                      </a:lnTo>
                                                      <a:lnTo>
                                                        <a:pt x="660" y="1599"/>
                                                      </a:lnTo>
                                                      <a:lnTo>
                                                        <a:pt x="739" y="1622"/>
                                                      </a:lnTo>
                                                      <a:lnTo>
                                                        <a:pt x="821" y="1641"/>
                                                      </a:lnTo>
                                                      <a:lnTo>
                                                        <a:pt x="905" y="1654"/>
                                                      </a:lnTo>
                                                      <a:lnTo>
                                                        <a:pt x="992" y="1662"/>
                                                      </a:lnTo>
                                                      <a:lnTo>
                                                        <a:pt x="1080" y="1665"/>
                                                      </a:lnTo>
                                                      <a:lnTo>
                                                        <a:pt x="1155" y="1663"/>
                                                      </a:lnTo>
                                                      <a:lnTo>
                                                        <a:pt x="1229" y="1657"/>
                                                      </a:lnTo>
                                                      <a:lnTo>
                                                        <a:pt x="1301" y="1647"/>
                                                      </a:lnTo>
                                                      <a:lnTo>
                                                        <a:pt x="1371" y="1634"/>
                                                      </a:lnTo>
                                                      <a:lnTo>
                                                        <a:pt x="1440" y="1617"/>
                                                      </a:lnTo>
                                                      <a:lnTo>
                                                        <a:pt x="1507" y="1597"/>
                                                      </a:lnTo>
                                                      <a:lnTo>
                                                        <a:pt x="1572" y="1574"/>
                                                      </a:lnTo>
                                                      <a:lnTo>
                                                        <a:pt x="1634" y="1547"/>
                                                      </a:lnTo>
                                                      <a:lnTo>
                                                        <a:pt x="1694" y="1517"/>
                                                      </a:lnTo>
                                                      <a:lnTo>
                                                        <a:pt x="1751" y="1485"/>
                                                      </a:lnTo>
                                                      <a:lnTo>
                                                        <a:pt x="1806" y="1449"/>
                                                      </a:lnTo>
                                                      <a:lnTo>
                                                        <a:pt x="1857" y="1411"/>
                                                      </a:lnTo>
                                                      <a:lnTo>
                                                        <a:pt x="1905" y="1370"/>
                                                      </a:lnTo>
                                                      <a:lnTo>
                                                        <a:pt x="1949" y="1327"/>
                                                      </a:lnTo>
                                                      <a:lnTo>
                                                        <a:pt x="1990" y="1281"/>
                                                      </a:lnTo>
                                                      <a:lnTo>
                                                        <a:pt x="2027" y="1233"/>
                                                      </a:lnTo>
                                                      <a:lnTo>
                                                        <a:pt x="2088" y="1131"/>
                                                      </a:lnTo>
                                                      <a:lnTo>
                                                        <a:pt x="2132" y="1022"/>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43" name="Group 630"/>
                                              <wpg:cNvGrpSpPr>
                                                <a:grpSpLocks/>
                                              </wpg:cNvGrpSpPr>
                                              <wpg:grpSpPr bwMode="auto">
                                                <a:xfrm>
                                                  <a:off x="629" y="9599"/>
                                                  <a:ext cx="2983" cy="1665"/>
                                                  <a:chOff x="629" y="9599"/>
                                                  <a:chExt cx="2983" cy="1665"/>
                                                </a:xfrm>
                                              </wpg:grpSpPr>
                                              <wps:wsp>
                                                <wps:cNvPr id="644" name="Freeform 649"/>
                                                <wps:cNvSpPr>
                                                  <a:spLocks/>
                                                </wps:cNvSpPr>
                                                <wps:spPr bwMode="auto">
                                                  <a:xfrm>
                                                    <a:off x="629" y="9599"/>
                                                    <a:ext cx="2983" cy="1665"/>
                                                  </a:xfrm>
                                                  <a:custGeom>
                                                    <a:avLst/>
                                                    <a:gdLst>
                                                      <a:gd name="T0" fmla="+- 0 1858 629"/>
                                                      <a:gd name="T1" fmla="*/ T0 w 2983"/>
                                                      <a:gd name="T2" fmla="+- 0 11256 9599"/>
                                                      <a:gd name="T3" fmla="*/ 11256 h 1665"/>
                                                      <a:gd name="T4" fmla="+- 0 2000 629"/>
                                                      <a:gd name="T5" fmla="*/ T4 w 2983"/>
                                                      <a:gd name="T6" fmla="+- 0 11233 9599"/>
                                                      <a:gd name="T7" fmla="*/ 11233 h 1665"/>
                                                      <a:gd name="T8" fmla="+- 0 2136 629"/>
                                                      <a:gd name="T9" fmla="*/ T8 w 2983"/>
                                                      <a:gd name="T10" fmla="+- 0 11196 9599"/>
                                                      <a:gd name="T11" fmla="*/ 11196 h 1665"/>
                                                      <a:gd name="T12" fmla="+- 0 2263 629"/>
                                                      <a:gd name="T13" fmla="*/ T12 w 2983"/>
                                                      <a:gd name="T14" fmla="+- 0 11146 9599"/>
                                                      <a:gd name="T15" fmla="*/ 11146 h 1665"/>
                                                      <a:gd name="T16" fmla="+- 0 2380 629"/>
                                                      <a:gd name="T17" fmla="*/ T16 w 2983"/>
                                                      <a:gd name="T18" fmla="+- 0 11084 9599"/>
                                                      <a:gd name="T19" fmla="*/ 11084 h 1665"/>
                                                      <a:gd name="T20" fmla="+- 0 2486 629"/>
                                                      <a:gd name="T21" fmla="*/ T20 w 2983"/>
                                                      <a:gd name="T22" fmla="+- 0 11010 9599"/>
                                                      <a:gd name="T23" fmla="*/ 11010 h 1665"/>
                                                      <a:gd name="T24" fmla="+- 0 2578 629"/>
                                                      <a:gd name="T25" fmla="*/ T24 w 2983"/>
                                                      <a:gd name="T26" fmla="+- 0 10926 9599"/>
                                                      <a:gd name="T27" fmla="*/ 10926 h 1665"/>
                                                      <a:gd name="T28" fmla="+- 0 2656 629"/>
                                                      <a:gd name="T29" fmla="*/ T28 w 2983"/>
                                                      <a:gd name="T30" fmla="+- 0 10832 9599"/>
                                                      <a:gd name="T31" fmla="*/ 10832 h 1665"/>
                                                      <a:gd name="T32" fmla="+- 0 2717 629"/>
                                                      <a:gd name="T33" fmla="*/ T32 w 2983"/>
                                                      <a:gd name="T34" fmla="+- 0 10730 9599"/>
                                                      <a:gd name="T35" fmla="*/ 10730 h 1665"/>
                                                      <a:gd name="T36" fmla="+- 0 2761 629"/>
                                                      <a:gd name="T37" fmla="*/ T36 w 2983"/>
                                                      <a:gd name="T38" fmla="+- 0 10621 9599"/>
                                                      <a:gd name="T39" fmla="*/ 10621 h 1665"/>
                                                      <a:gd name="T40" fmla="+- 0 2776 629"/>
                                                      <a:gd name="T41" fmla="*/ T40 w 2983"/>
                                                      <a:gd name="T42" fmla="+- 0 10303 9599"/>
                                                      <a:gd name="T43" fmla="*/ 10303 h 1665"/>
                                                      <a:gd name="T44" fmla="+- 0 2741 629"/>
                                                      <a:gd name="T45" fmla="*/ T44 w 2983"/>
                                                      <a:gd name="T46" fmla="+- 0 10185 9599"/>
                                                      <a:gd name="T47" fmla="*/ 10185 h 1665"/>
                                                      <a:gd name="T48" fmla="+- 0 2685 629"/>
                                                      <a:gd name="T49" fmla="*/ T48 w 2983"/>
                                                      <a:gd name="T50" fmla="+- 0 10074 9599"/>
                                                      <a:gd name="T51" fmla="*/ 10074 h 1665"/>
                                                      <a:gd name="T52" fmla="+- 0 2610 629"/>
                                                      <a:gd name="T53" fmla="*/ T52 w 2983"/>
                                                      <a:gd name="T54" fmla="+- 0 9972 9599"/>
                                                      <a:gd name="T55" fmla="*/ 9972 h 1665"/>
                                                      <a:gd name="T56" fmla="+- 0 2519 629"/>
                                                      <a:gd name="T57" fmla="*/ T56 w 2983"/>
                                                      <a:gd name="T58" fmla="+- 0 9880 9599"/>
                                                      <a:gd name="T59" fmla="*/ 9880 h 1665"/>
                                                      <a:gd name="T60" fmla="+- 0 2412 629"/>
                                                      <a:gd name="T61" fmla="*/ T60 w 2983"/>
                                                      <a:gd name="T62" fmla="+- 0 9799 9599"/>
                                                      <a:gd name="T63" fmla="*/ 9799 h 1665"/>
                                                      <a:gd name="T64" fmla="+- 0 2291 629"/>
                                                      <a:gd name="T65" fmla="*/ T64 w 2983"/>
                                                      <a:gd name="T66" fmla="+- 0 9730 9599"/>
                                                      <a:gd name="T67" fmla="*/ 9730 h 1665"/>
                                                      <a:gd name="T68" fmla="+- 0 2159 629"/>
                                                      <a:gd name="T69" fmla="*/ T68 w 2983"/>
                                                      <a:gd name="T70" fmla="+- 0 9674 9599"/>
                                                      <a:gd name="T71" fmla="*/ 9674 h 1665"/>
                                                      <a:gd name="T72" fmla="+- 0 2017 629"/>
                                                      <a:gd name="T73" fmla="*/ T72 w 2983"/>
                                                      <a:gd name="T74" fmla="+- 0 9633 9599"/>
                                                      <a:gd name="T75" fmla="*/ 9633 h 1665"/>
                                                      <a:gd name="T76" fmla="+- 0 1866 629"/>
                                                      <a:gd name="T77" fmla="*/ T76 w 2983"/>
                                                      <a:gd name="T78" fmla="+- 0 9608 9599"/>
                                                      <a:gd name="T79" fmla="*/ 9608 h 1665"/>
                                                      <a:gd name="T80" fmla="+- 0 1709 629"/>
                                                      <a:gd name="T81" fmla="*/ T80 w 2983"/>
                                                      <a:gd name="T82" fmla="+- 0 9599 9599"/>
                                                      <a:gd name="T83" fmla="*/ 9599 h 1665"/>
                                                      <a:gd name="T84" fmla="+- 0 1534 629"/>
                                                      <a:gd name="T85" fmla="*/ T84 w 2983"/>
                                                      <a:gd name="T86" fmla="+- 0 9610 9599"/>
                                                      <a:gd name="T87" fmla="*/ 9610 h 1665"/>
                                                      <a:gd name="T88" fmla="+- 0 1368 629"/>
                                                      <a:gd name="T89" fmla="*/ T88 w 2983"/>
                                                      <a:gd name="T90" fmla="+- 0 9641 9599"/>
                                                      <a:gd name="T91" fmla="*/ 9641 h 1665"/>
                                                      <a:gd name="T92" fmla="+- 0 1213 629"/>
                                                      <a:gd name="T93" fmla="*/ T92 w 2983"/>
                                                      <a:gd name="T94" fmla="+- 0 9692 9599"/>
                                                      <a:gd name="T95" fmla="*/ 9692 h 1665"/>
                                                      <a:gd name="T96" fmla="+- 0 1072 629"/>
                                                      <a:gd name="T97" fmla="*/ T96 w 2983"/>
                                                      <a:gd name="T98" fmla="+- 0 9759 9599"/>
                                                      <a:gd name="T99" fmla="*/ 9759 h 1665"/>
                                                      <a:gd name="T100" fmla="+- 0 946 629"/>
                                                      <a:gd name="T101" fmla="*/ T100 w 2983"/>
                                                      <a:gd name="T102" fmla="+- 0 9843 9599"/>
                                                      <a:gd name="T103" fmla="*/ 9843 h 1665"/>
                                                      <a:gd name="T104" fmla="+- 0 838 629"/>
                                                      <a:gd name="T105" fmla="*/ T104 w 2983"/>
                                                      <a:gd name="T106" fmla="+- 0 9940 9599"/>
                                                      <a:gd name="T107" fmla="*/ 9940 h 1665"/>
                                                      <a:gd name="T108" fmla="+- 0 750 629"/>
                                                      <a:gd name="T109" fmla="*/ T108 w 2983"/>
                                                      <a:gd name="T110" fmla="+- 0 10049 9599"/>
                                                      <a:gd name="T111" fmla="*/ 10049 h 1665"/>
                                                      <a:gd name="T112" fmla="+- 0 684 629"/>
                                                      <a:gd name="T113" fmla="*/ T112 w 2983"/>
                                                      <a:gd name="T114" fmla="+- 0 10168 9599"/>
                                                      <a:gd name="T115" fmla="*/ 10168 h 1665"/>
                                                      <a:gd name="T116" fmla="+- 0 644 629"/>
                                                      <a:gd name="T117" fmla="*/ T116 w 2983"/>
                                                      <a:gd name="T118" fmla="+- 0 10296 9599"/>
                                                      <a:gd name="T119" fmla="*/ 10296 h 1665"/>
                                                      <a:gd name="T120" fmla="+- 0 629 629"/>
                                                      <a:gd name="T121" fmla="*/ T120 w 2983"/>
                                                      <a:gd name="T122" fmla="+- 0 10431 9599"/>
                                                      <a:gd name="T123" fmla="*/ 10431 h 1665"/>
                                                      <a:gd name="T124" fmla="+- 0 644 629"/>
                                                      <a:gd name="T125" fmla="*/ T124 w 2983"/>
                                                      <a:gd name="T126" fmla="+- 0 10566 9599"/>
                                                      <a:gd name="T127" fmla="*/ 10566 h 1665"/>
                                                      <a:gd name="T128" fmla="+- 0 684 629"/>
                                                      <a:gd name="T129" fmla="*/ T128 w 2983"/>
                                                      <a:gd name="T130" fmla="+- 0 10694 9599"/>
                                                      <a:gd name="T131" fmla="*/ 10694 h 1665"/>
                                                      <a:gd name="T132" fmla="+- 0 750 629"/>
                                                      <a:gd name="T133" fmla="*/ T132 w 2983"/>
                                                      <a:gd name="T134" fmla="+- 0 10814 9599"/>
                                                      <a:gd name="T135" fmla="*/ 10814 h 1665"/>
                                                      <a:gd name="T136" fmla="+- 0 838 629"/>
                                                      <a:gd name="T137" fmla="*/ T136 w 2983"/>
                                                      <a:gd name="T138" fmla="+- 0 10923 9599"/>
                                                      <a:gd name="T139" fmla="*/ 10923 h 1665"/>
                                                      <a:gd name="T140" fmla="+- 0 946 629"/>
                                                      <a:gd name="T141" fmla="*/ T140 w 2983"/>
                                                      <a:gd name="T142" fmla="+- 0 11020 9599"/>
                                                      <a:gd name="T143" fmla="*/ 11020 h 1665"/>
                                                      <a:gd name="T144" fmla="+- 0 1072 629"/>
                                                      <a:gd name="T145" fmla="*/ T144 w 2983"/>
                                                      <a:gd name="T146" fmla="+- 0 11103 9599"/>
                                                      <a:gd name="T147" fmla="*/ 11103 h 1665"/>
                                                      <a:gd name="T148" fmla="+- 0 1213 629"/>
                                                      <a:gd name="T149" fmla="*/ T148 w 2983"/>
                                                      <a:gd name="T150" fmla="+- 0 11171 9599"/>
                                                      <a:gd name="T151" fmla="*/ 11171 h 1665"/>
                                                      <a:gd name="T152" fmla="+- 0 1368 629"/>
                                                      <a:gd name="T153" fmla="*/ T152 w 2983"/>
                                                      <a:gd name="T154" fmla="+- 0 11221 9599"/>
                                                      <a:gd name="T155" fmla="*/ 11221 h 1665"/>
                                                      <a:gd name="T156" fmla="+- 0 1534 629"/>
                                                      <a:gd name="T157" fmla="*/ T156 w 2983"/>
                                                      <a:gd name="T158" fmla="+- 0 11253 9599"/>
                                                      <a:gd name="T159" fmla="*/ 11253 h 1665"/>
                                                      <a:gd name="T160" fmla="+- 0 1709 629"/>
                                                      <a:gd name="T161" fmla="*/ T160 w 2983"/>
                                                      <a:gd name="T162" fmla="+- 0 11264 9599"/>
                                                      <a:gd name="T163" fmla="*/ 11264 h 1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983" h="1665">
                                                        <a:moveTo>
                                                          <a:pt x="1155" y="1663"/>
                                                        </a:moveTo>
                                                        <a:lnTo>
                                                          <a:pt x="1229" y="1657"/>
                                                        </a:lnTo>
                                                        <a:lnTo>
                                                          <a:pt x="1301" y="1647"/>
                                                        </a:lnTo>
                                                        <a:lnTo>
                                                          <a:pt x="1371" y="1634"/>
                                                        </a:lnTo>
                                                        <a:lnTo>
                                                          <a:pt x="1440" y="1617"/>
                                                        </a:lnTo>
                                                        <a:lnTo>
                                                          <a:pt x="1507" y="1597"/>
                                                        </a:lnTo>
                                                        <a:lnTo>
                                                          <a:pt x="1572" y="1574"/>
                                                        </a:lnTo>
                                                        <a:lnTo>
                                                          <a:pt x="1634" y="1547"/>
                                                        </a:lnTo>
                                                        <a:lnTo>
                                                          <a:pt x="1694" y="1517"/>
                                                        </a:lnTo>
                                                        <a:lnTo>
                                                          <a:pt x="1751" y="1485"/>
                                                        </a:lnTo>
                                                        <a:lnTo>
                                                          <a:pt x="1806" y="1449"/>
                                                        </a:lnTo>
                                                        <a:lnTo>
                                                          <a:pt x="1857" y="1411"/>
                                                        </a:lnTo>
                                                        <a:lnTo>
                                                          <a:pt x="1905" y="1370"/>
                                                        </a:lnTo>
                                                        <a:lnTo>
                                                          <a:pt x="1949" y="1327"/>
                                                        </a:lnTo>
                                                        <a:lnTo>
                                                          <a:pt x="1990" y="1281"/>
                                                        </a:lnTo>
                                                        <a:lnTo>
                                                          <a:pt x="2027" y="1233"/>
                                                        </a:lnTo>
                                                        <a:lnTo>
                                                          <a:pt x="2060" y="1183"/>
                                                        </a:lnTo>
                                                        <a:lnTo>
                                                          <a:pt x="2088" y="1131"/>
                                                        </a:lnTo>
                                                        <a:lnTo>
                                                          <a:pt x="2112" y="1077"/>
                                                        </a:lnTo>
                                                        <a:lnTo>
                                                          <a:pt x="2132" y="1022"/>
                                                        </a:lnTo>
                                                        <a:lnTo>
                                                          <a:pt x="2983" y="888"/>
                                                        </a:lnTo>
                                                        <a:lnTo>
                                                          <a:pt x="2147" y="704"/>
                                                        </a:lnTo>
                                                        <a:lnTo>
                                                          <a:pt x="2132" y="644"/>
                                                        </a:lnTo>
                                                        <a:lnTo>
                                                          <a:pt x="2112" y="586"/>
                                                        </a:lnTo>
                                                        <a:lnTo>
                                                          <a:pt x="2087" y="530"/>
                                                        </a:lnTo>
                                                        <a:lnTo>
                                                          <a:pt x="2056" y="475"/>
                                                        </a:lnTo>
                                                        <a:lnTo>
                                                          <a:pt x="2021" y="423"/>
                                                        </a:lnTo>
                                                        <a:lnTo>
                                                          <a:pt x="1981" y="373"/>
                                                        </a:lnTo>
                                                        <a:lnTo>
                                                          <a:pt x="1938" y="326"/>
                                                        </a:lnTo>
                                                        <a:lnTo>
                                                          <a:pt x="1890" y="281"/>
                                                        </a:lnTo>
                                                        <a:lnTo>
                                                          <a:pt x="1838" y="239"/>
                                                        </a:lnTo>
                                                        <a:lnTo>
                                                          <a:pt x="1783" y="200"/>
                                                        </a:lnTo>
                                                        <a:lnTo>
                                                          <a:pt x="1724" y="164"/>
                                                        </a:lnTo>
                                                        <a:lnTo>
                                                          <a:pt x="1662" y="131"/>
                                                        </a:lnTo>
                                                        <a:lnTo>
                                                          <a:pt x="1598" y="101"/>
                                                        </a:lnTo>
                                                        <a:lnTo>
                                                          <a:pt x="1530" y="75"/>
                                                        </a:lnTo>
                                                        <a:lnTo>
                                                          <a:pt x="1460" y="53"/>
                                                        </a:lnTo>
                                                        <a:lnTo>
                                                          <a:pt x="1388" y="34"/>
                                                        </a:lnTo>
                                                        <a:lnTo>
                                                          <a:pt x="1314" y="19"/>
                                                        </a:lnTo>
                                                        <a:lnTo>
                                                          <a:pt x="1237" y="9"/>
                                                        </a:lnTo>
                                                        <a:lnTo>
                                                          <a:pt x="1160" y="2"/>
                                                        </a:lnTo>
                                                        <a:lnTo>
                                                          <a:pt x="1080" y="0"/>
                                                        </a:lnTo>
                                                        <a:lnTo>
                                                          <a:pt x="992" y="3"/>
                                                        </a:lnTo>
                                                        <a:lnTo>
                                                          <a:pt x="905" y="11"/>
                                                        </a:lnTo>
                                                        <a:lnTo>
                                                          <a:pt x="821" y="24"/>
                                                        </a:lnTo>
                                                        <a:lnTo>
                                                          <a:pt x="739" y="42"/>
                                                        </a:lnTo>
                                                        <a:lnTo>
                                                          <a:pt x="660" y="65"/>
                                                        </a:lnTo>
                                                        <a:lnTo>
                                                          <a:pt x="584" y="93"/>
                                                        </a:lnTo>
                                                        <a:lnTo>
                                                          <a:pt x="511" y="124"/>
                                                        </a:lnTo>
                                                        <a:lnTo>
                                                          <a:pt x="443" y="160"/>
                                                        </a:lnTo>
                                                        <a:lnTo>
                                                          <a:pt x="378" y="200"/>
                                                        </a:lnTo>
                                                        <a:lnTo>
                                                          <a:pt x="317" y="244"/>
                                                        </a:lnTo>
                                                        <a:lnTo>
                                                          <a:pt x="260" y="290"/>
                                                        </a:lnTo>
                                                        <a:lnTo>
                                                          <a:pt x="209" y="341"/>
                                                        </a:lnTo>
                                                        <a:lnTo>
                                                          <a:pt x="162" y="394"/>
                                                        </a:lnTo>
                                                        <a:lnTo>
                                                          <a:pt x="121" y="450"/>
                                                        </a:lnTo>
                                                        <a:lnTo>
                                                          <a:pt x="85" y="508"/>
                                                        </a:lnTo>
                                                        <a:lnTo>
                                                          <a:pt x="55" y="569"/>
                                                        </a:lnTo>
                                                        <a:lnTo>
                                                          <a:pt x="32" y="632"/>
                                                        </a:lnTo>
                                                        <a:lnTo>
                                                          <a:pt x="15" y="697"/>
                                                        </a:lnTo>
                                                        <a:lnTo>
                                                          <a:pt x="4" y="764"/>
                                                        </a:lnTo>
                                                        <a:lnTo>
                                                          <a:pt x="0" y="832"/>
                                                        </a:lnTo>
                                                        <a:lnTo>
                                                          <a:pt x="4" y="900"/>
                                                        </a:lnTo>
                                                        <a:lnTo>
                                                          <a:pt x="15" y="967"/>
                                                        </a:lnTo>
                                                        <a:lnTo>
                                                          <a:pt x="32" y="1032"/>
                                                        </a:lnTo>
                                                        <a:lnTo>
                                                          <a:pt x="55" y="1095"/>
                                                        </a:lnTo>
                                                        <a:lnTo>
                                                          <a:pt x="85" y="1156"/>
                                                        </a:lnTo>
                                                        <a:lnTo>
                                                          <a:pt x="121" y="1215"/>
                                                        </a:lnTo>
                                                        <a:lnTo>
                                                          <a:pt x="162" y="1271"/>
                                                        </a:lnTo>
                                                        <a:lnTo>
                                                          <a:pt x="209" y="1324"/>
                                                        </a:lnTo>
                                                        <a:lnTo>
                                                          <a:pt x="260" y="1374"/>
                                                        </a:lnTo>
                                                        <a:lnTo>
                                                          <a:pt x="317" y="1421"/>
                                                        </a:lnTo>
                                                        <a:lnTo>
                                                          <a:pt x="378" y="1464"/>
                                                        </a:lnTo>
                                                        <a:lnTo>
                                                          <a:pt x="443" y="1504"/>
                                                        </a:lnTo>
                                                        <a:lnTo>
                                                          <a:pt x="511" y="1540"/>
                                                        </a:lnTo>
                                                        <a:lnTo>
                                                          <a:pt x="584" y="1572"/>
                                                        </a:lnTo>
                                                        <a:lnTo>
                                                          <a:pt x="660" y="1599"/>
                                                        </a:lnTo>
                                                        <a:lnTo>
                                                          <a:pt x="739" y="1622"/>
                                                        </a:lnTo>
                                                        <a:lnTo>
                                                          <a:pt x="821" y="1641"/>
                                                        </a:lnTo>
                                                        <a:lnTo>
                                                          <a:pt x="905" y="1654"/>
                                                        </a:lnTo>
                                                        <a:lnTo>
                                                          <a:pt x="992" y="1662"/>
                                                        </a:lnTo>
                                                        <a:lnTo>
                                                          <a:pt x="1080" y="1665"/>
                                                        </a:lnTo>
                                                        <a:lnTo>
                                                          <a:pt x="1155" y="166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 name="Picture 64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8257" y="7574"/>
                                                    <a:ext cx="2539" cy="1339"/>
                                                  </a:xfrm>
                                                  <a:prstGeom prst="rect">
                                                    <a:avLst/>
                                                  </a:prstGeom>
                                                  <a:noFill/>
                                                  <a:extLst>
                                                    <a:ext uri="{909E8E84-426E-40DD-AFC4-6F175D3DCCD1}">
                                                      <a14:hiddenFill xmlns:a14="http://schemas.microsoft.com/office/drawing/2010/main">
                                                        <a:solidFill>
                                                          <a:srgbClr val="FFFFFF"/>
                                                        </a:solidFill>
                                                      </a14:hiddenFill>
                                                    </a:ext>
                                                  </a:extLst>
                                                </pic:spPr>
                                              </pic:pic>
                                              <wpg:grpSp>
                                                <wpg:cNvPr id="646" name="Group 631"/>
                                                <wpg:cNvGrpSpPr>
                                                  <a:grpSpLocks/>
                                                </wpg:cNvGrpSpPr>
                                                <wpg:grpSpPr bwMode="auto">
                                                  <a:xfrm>
                                                    <a:off x="6959" y="8131"/>
                                                    <a:ext cx="975" cy="150"/>
                                                    <a:chOff x="6959" y="8131"/>
                                                    <a:chExt cx="975" cy="150"/>
                                                  </a:xfrm>
                                                </wpg:grpSpPr>
                                                <wps:wsp>
                                                  <wps:cNvPr id="647" name="Freeform 647"/>
                                                  <wps:cNvSpPr>
                                                    <a:spLocks/>
                                                  </wps:cNvSpPr>
                                                  <wps:spPr bwMode="auto">
                                                    <a:xfrm>
                                                      <a:off x="6959" y="8131"/>
                                                      <a:ext cx="975" cy="150"/>
                                                    </a:xfrm>
                                                    <a:custGeom>
                                                      <a:avLst/>
                                                      <a:gdLst>
                                                        <a:gd name="T0" fmla="+- 0 6959 6959"/>
                                                        <a:gd name="T1" fmla="*/ T0 w 975"/>
                                                        <a:gd name="T2" fmla="+- 0 8194 8131"/>
                                                        <a:gd name="T3" fmla="*/ 8194 h 150"/>
                                                        <a:gd name="T4" fmla="+- 0 6960 6959"/>
                                                        <a:gd name="T5" fmla="*/ T4 w 975"/>
                                                        <a:gd name="T6" fmla="+- 0 8244 8131"/>
                                                        <a:gd name="T7" fmla="*/ 8244 h 150"/>
                                                        <a:gd name="T8" fmla="+- 0 7785 6959"/>
                                                        <a:gd name="T9" fmla="*/ T8 w 975"/>
                                                        <a:gd name="T10" fmla="+- 0 8231 8131"/>
                                                        <a:gd name="T11" fmla="*/ 8231 h 150"/>
                                                        <a:gd name="T12" fmla="+- 0 7810 6959"/>
                                                        <a:gd name="T13" fmla="*/ T12 w 975"/>
                                                        <a:gd name="T14" fmla="+- 0 8231 8131"/>
                                                        <a:gd name="T15" fmla="*/ 8231 h 150"/>
                                                        <a:gd name="T16" fmla="+- 0 7786 6959"/>
                                                        <a:gd name="T17" fmla="*/ T16 w 975"/>
                                                        <a:gd name="T18" fmla="+- 0 8281 8131"/>
                                                        <a:gd name="T19" fmla="*/ 8281 h 150"/>
                                                        <a:gd name="T20" fmla="+- 0 7934 6959"/>
                                                        <a:gd name="T21" fmla="*/ T20 w 975"/>
                                                        <a:gd name="T22" fmla="+- 0 8204 8131"/>
                                                        <a:gd name="T23" fmla="*/ 8204 h 150"/>
                                                        <a:gd name="T24" fmla="+- 0 7809 6959"/>
                                                        <a:gd name="T25" fmla="*/ T24 w 975"/>
                                                        <a:gd name="T26" fmla="+- 0 8181 8131"/>
                                                        <a:gd name="T27" fmla="*/ 8181 h 150"/>
                                                        <a:gd name="T28" fmla="+- 0 7784 6959"/>
                                                        <a:gd name="T29" fmla="*/ T28 w 975"/>
                                                        <a:gd name="T30" fmla="+- 0 8181 8131"/>
                                                        <a:gd name="T31" fmla="*/ 8181 h 150"/>
                                                        <a:gd name="T32" fmla="+- 0 6959 6959"/>
                                                        <a:gd name="T33" fmla="*/ T32 w 975"/>
                                                        <a:gd name="T34" fmla="+- 0 8194 8131"/>
                                                        <a:gd name="T35" fmla="*/ 8194 h 1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75" h="150">
                                                          <a:moveTo>
                                                            <a:pt x="0" y="63"/>
                                                          </a:moveTo>
                                                          <a:lnTo>
                                                            <a:pt x="1" y="113"/>
                                                          </a:lnTo>
                                                          <a:lnTo>
                                                            <a:pt x="826" y="100"/>
                                                          </a:lnTo>
                                                          <a:lnTo>
                                                            <a:pt x="851" y="100"/>
                                                          </a:lnTo>
                                                          <a:lnTo>
                                                            <a:pt x="827" y="150"/>
                                                          </a:lnTo>
                                                          <a:lnTo>
                                                            <a:pt x="975" y="73"/>
                                                          </a:lnTo>
                                                          <a:lnTo>
                                                            <a:pt x="850" y="50"/>
                                                          </a:lnTo>
                                                          <a:lnTo>
                                                            <a:pt x="825" y="50"/>
                                                          </a:lnTo>
                                                          <a:lnTo>
                                                            <a:pt x="0" y="6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8" name="Freeform 646"/>
                                                  <wps:cNvSpPr>
                                                    <a:spLocks/>
                                                  </wps:cNvSpPr>
                                                  <wps:spPr bwMode="auto">
                                                    <a:xfrm>
                                                      <a:off x="6959" y="8131"/>
                                                      <a:ext cx="975" cy="150"/>
                                                    </a:xfrm>
                                                    <a:custGeom>
                                                      <a:avLst/>
                                                      <a:gdLst>
                                                        <a:gd name="T0" fmla="+- 0 7809 6959"/>
                                                        <a:gd name="T1" fmla="*/ T0 w 975"/>
                                                        <a:gd name="T2" fmla="+- 0 8181 8131"/>
                                                        <a:gd name="T3" fmla="*/ 8181 h 150"/>
                                                        <a:gd name="T4" fmla="+- 0 7934 6959"/>
                                                        <a:gd name="T5" fmla="*/ T4 w 975"/>
                                                        <a:gd name="T6" fmla="+- 0 8204 8131"/>
                                                        <a:gd name="T7" fmla="*/ 8204 h 150"/>
                                                        <a:gd name="T8" fmla="+- 0 7783 6959"/>
                                                        <a:gd name="T9" fmla="*/ T8 w 975"/>
                                                        <a:gd name="T10" fmla="+- 0 8131 8131"/>
                                                        <a:gd name="T11" fmla="*/ 8131 h 150"/>
                                                        <a:gd name="T12" fmla="+- 0 7784 6959"/>
                                                        <a:gd name="T13" fmla="*/ T12 w 975"/>
                                                        <a:gd name="T14" fmla="+- 0 8181 8131"/>
                                                        <a:gd name="T15" fmla="*/ 8181 h 150"/>
                                                        <a:gd name="T16" fmla="+- 0 7809 6959"/>
                                                        <a:gd name="T17" fmla="*/ T16 w 975"/>
                                                        <a:gd name="T18" fmla="+- 0 8181 8131"/>
                                                        <a:gd name="T19" fmla="*/ 8181 h 150"/>
                                                      </a:gdLst>
                                                      <a:ahLst/>
                                                      <a:cxnLst>
                                                        <a:cxn ang="0">
                                                          <a:pos x="T1" y="T3"/>
                                                        </a:cxn>
                                                        <a:cxn ang="0">
                                                          <a:pos x="T5" y="T7"/>
                                                        </a:cxn>
                                                        <a:cxn ang="0">
                                                          <a:pos x="T9" y="T11"/>
                                                        </a:cxn>
                                                        <a:cxn ang="0">
                                                          <a:pos x="T13" y="T15"/>
                                                        </a:cxn>
                                                        <a:cxn ang="0">
                                                          <a:pos x="T17" y="T19"/>
                                                        </a:cxn>
                                                      </a:cxnLst>
                                                      <a:rect l="0" t="0" r="r" b="b"/>
                                                      <a:pathLst>
                                                        <a:path w="975" h="150">
                                                          <a:moveTo>
                                                            <a:pt x="850" y="50"/>
                                                          </a:moveTo>
                                                          <a:lnTo>
                                                            <a:pt x="975" y="73"/>
                                                          </a:lnTo>
                                                          <a:lnTo>
                                                            <a:pt x="824" y="0"/>
                                                          </a:lnTo>
                                                          <a:lnTo>
                                                            <a:pt x="825" y="50"/>
                                                          </a:lnTo>
                                                          <a:lnTo>
                                                            <a:pt x="850" y="5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9" name="Freeform 645"/>
                                                  <wps:cNvSpPr>
                                                    <a:spLocks/>
                                                  </wps:cNvSpPr>
                                                  <wps:spPr bwMode="auto">
                                                    <a:xfrm>
                                                      <a:off x="6959" y="8131"/>
                                                      <a:ext cx="975" cy="150"/>
                                                    </a:xfrm>
                                                    <a:custGeom>
                                                      <a:avLst/>
                                                      <a:gdLst>
                                                        <a:gd name="T0" fmla="+- 0 7786 6959"/>
                                                        <a:gd name="T1" fmla="*/ T0 w 975"/>
                                                        <a:gd name="T2" fmla="+- 0 8281 8131"/>
                                                        <a:gd name="T3" fmla="*/ 8281 h 150"/>
                                                        <a:gd name="T4" fmla="+- 0 7810 6959"/>
                                                        <a:gd name="T5" fmla="*/ T4 w 975"/>
                                                        <a:gd name="T6" fmla="+- 0 8231 8131"/>
                                                        <a:gd name="T7" fmla="*/ 8231 h 150"/>
                                                        <a:gd name="T8" fmla="+- 0 7785 6959"/>
                                                        <a:gd name="T9" fmla="*/ T8 w 975"/>
                                                        <a:gd name="T10" fmla="+- 0 8231 8131"/>
                                                        <a:gd name="T11" fmla="*/ 8231 h 150"/>
                                                        <a:gd name="T12" fmla="+- 0 7786 6959"/>
                                                        <a:gd name="T13" fmla="*/ T12 w 975"/>
                                                        <a:gd name="T14" fmla="+- 0 8281 8131"/>
                                                        <a:gd name="T15" fmla="*/ 8281 h 150"/>
                                                      </a:gdLst>
                                                      <a:ahLst/>
                                                      <a:cxnLst>
                                                        <a:cxn ang="0">
                                                          <a:pos x="T1" y="T3"/>
                                                        </a:cxn>
                                                        <a:cxn ang="0">
                                                          <a:pos x="T5" y="T7"/>
                                                        </a:cxn>
                                                        <a:cxn ang="0">
                                                          <a:pos x="T9" y="T11"/>
                                                        </a:cxn>
                                                        <a:cxn ang="0">
                                                          <a:pos x="T13" y="T15"/>
                                                        </a:cxn>
                                                      </a:cxnLst>
                                                      <a:rect l="0" t="0" r="r" b="b"/>
                                                      <a:pathLst>
                                                        <a:path w="975" h="150">
                                                          <a:moveTo>
                                                            <a:pt x="827" y="150"/>
                                                          </a:moveTo>
                                                          <a:lnTo>
                                                            <a:pt x="851" y="100"/>
                                                          </a:lnTo>
                                                          <a:lnTo>
                                                            <a:pt x="826" y="100"/>
                                                          </a:lnTo>
                                                          <a:lnTo>
                                                            <a:pt x="827" y="15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50" name="Group 632"/>
                                                  <wpg:cNvGrpSpPr>
                                                    <a:grpSpLocks/>
                                                  </wpg:cNvGrpSpPr>
                                                  <wpg:grpSpPr bwMode="auto">
                                                    <a:xfrm>
                                                      <a:off x="2084" y="4394"/>
                                                      <a:ext cx="8895" cy="4680"/>
                                                      <a:chOff x="2084" y="4394"/>
                                                      <a:chExt cx="8895" cy="4680"/>
                                                    </a:xfrm>
                                                  </wpg:grpSpPr>
                                                  <wps:wsp>
                                                    <wps:cNvPr id="651" name="Freeform 644"/>
                                                    <wps:cNvSpPr>
                                                      <a:spLocks/>
                                                    </wps:cNvSpPr>
                                                    <wps:spPr bwMode="auto">
                                                      <a:xfrm>
                                                        <a:off x="2084" y="4394"/>
                                                        <a:ext cx="8895" cy="4680"/>
                                                      </a:xfrm>
                                                      <a:custGeom>
                                                        <a:avLst/>
                                                        <a:gdLst>
                                                          <a:gd name="T0" fmla="+- 0 10326 2084"/>
                                                          <a:gd name="T1" fmla="*/ T0 w 8895"/>
                                                          <a:gd name="T2" fmla="+- 0 9064 4394"/>
                                                          <a:gd name="T3" fmla="*/ 9064 h 4680"/>
                                                          <a:gd name="T4" fmla="+- 0 10446 2084"/>
                                                          <a:gd name="T5" fmla="*/ T4 w 8895"/>
                                                          <a:gd name="T6" fmla="+- 0 9034 4394"/>
                                                          <a:gd name="T7" fmla="*/ 9034 h 4680"/>
                                                          <a:gd name="T8" fmla="+- 0 10558 2084"/>
                                                          <a:gd name="T9" fmla="*/ T8 w 8895"/>
                                                          <a:gd name="T10" fmla="+- 0 8987 4394"/>
                                                          <a:gd name="T11" fmla="*/ 8987 h 4680"/>
                                                          <a:gd name="T12" fmla="+- 0 10660 2084"/>
                                                          <a:gd name="T13" fmla="*/ T12 w 8895"/>
                                                          <a:gd name="T14" fmla="+- 0 8923 4394"/>
                                                          <a:gd name="T15" fmla="*/ 8923 h 4680"/>
                                                          <a:gd name="T16" fmla="+- 0 10829 2084"/>
                                                          <a:gd name="T17" fmla="*/ T16 w 8895"/>
                                                          <a:gd name="T18" fmla="+- 0 8754 4394"/>
                                                          <a:gd name="T19" fmla="*/ 8754 h 4680"/>
                                                          <a:gd name="T20" fmla="+- 0 10892 2084"/>
                                                          <a:gd name="T21" fmla="*/ T20 w 8895"/>
                                                          <a:gd name="T22" fmla="+- 0 8652 4394"/>
                                                          <a:gd name="T23" fmla="*/ 8652 h 4680"/>
                                                          <a:gd name="T24" fmla="+- 0 10940 2084"/>
                                                          <a:gd name="T25" fmla="*/ T24 w 8895"/>
                                                          <a:gd name="T26" fmla="+- 0 8540 4394"/>
                                                          <a:gd name="T27" fmla="*/ 8540 h 4680"/>
                                                          <a:gd name="T28" fmla="+- 0 10969 2084"/>
                                                          <a:gd name="T29" fmla="*/ T28 w 8895"/>
                                                          <a:gd name="T30" fmla="+- 0 8420 4394"/>
                                                          <a:gd name="T31" fmla="*/ 8420 h 4680"/>
                                                          <a:gd name="T32" fmla="+- 0 10979 2084"/>
                                                          <a:gd name="T33" fmla="*/ T32 w 8895"/>
                                                          <a:gd name="T34" fmla="+- 0 8294 4394"/>
                                                          <a:gd name="T35" fmla="*/ 8294 h 4680"/>
                                                          <a:gd name="T36" fmla="+- 0 10977 2084"/>
                                                          <a:gd name="T37" fmla="*/ T36 w 8895"/>
                                                          <a:gd name="T38" fmla="+- 0 5110 4394"/>
                                                          <a:gd name="T39" fmla="*/ 5110 h 4680"/>
                                                          <a:gd name="T40" fmla="+- 0 10957 2084"/>
                                                          <a:gd name="T41" fmla="*/ T40 w 8895"/>
                                                          <a:gd name="T42" fmla="+- 0 4986 4394"/>
                                                          <a:gd name="T43" fmla="*/ 4986 h 4680"/>
                                                          <a:gd name="T44" fmla="+- 0 10918 2084"/>
                                                          <a:gd name="T45" fmla="*/ T44 w 8895"/>
                                                          <a:gd name="T46" fmla="+- 0 4870 4394"/>
                                                          <a:gd name="T47" fmla="*/ 4870 h 4680"/>
                                                          <a:gd name="T48" fmla="+- 0 10863 2084"/>
                                                          <a:gd name="T49" fmla="*/ T48 w 8895"/>
                                                          <a:gd name="T50" fmla="+- 0 4763 4394"/>
                                                          <a:gd name="T51" fmla="*/ 4763 h 4680"/>
                                                          <a:gd name="T52" fmla="+- 0 10751 2084"/>
                                                          <a:gd name="T53" fmla="*/ T52 w 8895"/>
                                                          <a:gd name="T54" fmla="+- 0 4622 4394"/>
                                                          <a:gd name="T55" fmla="*/ 4622 h 4680"/>
                                                          <a:gd name="T56" fmla="+- 0 10610 2084"/>
                                                          <a:gd name="T57" fmla="*/ T56 w 8895"/>
                                                          <a:gd name="T58" fmla="+- 0 4511 4394"/>
                                                          <a:gd name="T59" fmla="*/ 4511 h 4680"/>
                                                          <a:gd name="T60" fmla="+- 0 10503 2084"/>
                                                          <a:gd name="T61" fmla="*/ T60 w 8895"/>
                                                          <a:gd name="T62" fmla="+- 0 4455 4394"/>
                                                          <a:gd name="T63" fmla="*/ 4455 h 4680"/>
                                                          <a:gd name="T64" fmla="+- 0 10387 2084"/>
                                                          <a:gd name="T65" fmla="*/ T64 w 8895"/>
                                                          <a:gd name="T66" fmla="+- 0 4416 4394"/>
                                                          <a:gd name="T67" fmla="*/ 4416 h 4680"/>
                                                          <a:gd name="T68" fmla="+- 0 10263 2084"/>
                                                          <a:gd name="T69" fmla="*/ T68 w 8895"/>
                                                          <a:gd name="T70" fmla="+- 0 4396 4394"/>
                                                          <a:gd name="T71" fmla="*/ 4396 h 4680"/>
                                                          <a:gd name="T72" fmla="+- 0 2864 2084"/>
                                                          <a:gd name="T73" fmla="*/ T72 w 8895"/>
                                                          <a:gd name="T74" fmla="+- 0 4394 4394"/>
                                                          <a:gd name="T75" fmla="*/ 4394 h 4680"/>
                                                          <a:gd name="T76" fmla="+- 0 2738 2084"/>
                                                          <a:gd name="T77" fmla="*/ T76 w 8895"/>
                                                          <a:gd name="T78" fmla="+- 0 4404 4394"/>
                                                          <a:gd name="T79" fmla="*/ 4404 h 4680"/>
                                                          <a:gd name="T80" fmla="+- 0 2618 2084"/>
                                                          <a:gd name="T81" fmla="*/ T80 w 8895"/>
                                                          <a:gd name="T82" fmla="+- 0 4434 4394"/>
                                                          <a:gd name="T83" fmla="*/ 4434 h 4680"/>
                                                          <a:gd name="T84" fmla="+- 0 2506 2084"/>
                                                          <a:gd name="T85" fmla="*/ T84 w 8895"/>
                                                          <a:gd name="T86" fmla="+- 0 4481 4394"/>
                                                          <a:gd name="T87" fmla="*/ 4481 h 4680"/>
                                                          <a:gd name="T88" fmla="+- 0 2404 2084"/>
                                                          <a:gd name="T89" fmla="*/ T88 w 8895"/>
                                                          <a:gd name="T90" fmla="+- 0 4544 4394"/>
                                                          <a:gd name="T91" fmla="*/ 4544 h 4680"/>
                                                          <a:gd name="T92" fmla="+- 0 2235 2084"/>
                                                          <a:gd name="T93" fmla="*/ T92 w 8895"/>
                                                          <a:gd name="T94" fmla="+- 0 4713 4394"/>
                                                          <a:gd name="T95" fmla="*/ 4713 h 4680"/>
                                                          <a:gd name="T96" fmla="+- 0 2171 2084"/>
                                                          <a:gd name="T97" fmla="*/ T96 w 8895"/>
                                                          <a:gd name="T98" fmla="+- 0 4815 4394"/>
                                                          <a:gd name="T99" fmla="*/ 4815 h 4680"/>
                                                          <a:gd name="T100" fmla="+- 0 2124 2084"/>
                                                          <a:gd name="T101" fmla="*/ T100 w 8895"/>
                                                          <a:gd name="T102" fmla="+- 0 4927 4394"/>
                                                          <a:gd name="T103" fmla="*/ 4927 h 4680"/>
                                                          <a:gd name="T104" fmla="+- 0 2095 2084"/>
                                                          <a:gd name="T105" fmla="*/ T104 w 8895"/>
                                                          <a:gd name="T106" fmla="+- 0 5047 4394"/>
                                                          <a:gd name="T107" fmla="*/ 5047 h 4680"/>
                                                          <a:gd name="T108" fmla="+- 0 2084 2084"/>
                                                          <a:gd name="T109" fmla="*/ T108 w 8895"/>
                                                          <a:gd name="T110" fmla="+- 0 5174 4394"/>
                                                          <a:gd name="T111" fmla="*/ 5174 h 4680"/>
                                                          <a:gd name="T112" fmla="+- 0 2087 2084"/>
                                                          <a:gd name="T113" fmla="*/ T112 w 8895"/>
                                                          <a:gd name="T114" fmla="+- 0 8358 4394"/>
                                                          <a:gd name="T115" fmla="*/ 8358 h 4680"/>
                                                          <a:gd name="T116" fmla="+- 0 2107 2084"/>
                                                          <a:gd name="T117" fmla="*/ T116 w 8895"/>
                                                          <a:gd name="T118" fmla="+- 0 8481 4394"/>
                                                          <a:gd name="T119" fmla="*/ 8481 h 4680"/>
                                                          <a:gd name="T120" fmla="+- 0 2146 2084"/>
                                                          <a:gd name="T121" fmla="*/ T120 w 8895"/>
                                                          <a:gd name="T122" fmla="+- 0 8597 4394"/>
                                                          <a:gd name="T123" fmla="*/ 8597 h 4680"/>
                                                          <a:gd name="T124" fmla="+- 0 2201 2084"/>
                                                          <a:gd name="T125" fmla="*/ T124 w 8895"/>
                                                          <a:gd name="T126" fmla="+- 0 8705 4394"/>
                                                          <a:gd name="T127" fmla="*/ 8705 h 4680"/>
                                                          <a:gd name="T128" fmla="+- 0 2313 2084"/>
                                                          <a:gd name="T129" fmla="*/ T128 w 8895"/>
                                                          <a:gd name="T130" fmla="+- 0 8845 4394"/>
                                                          <a:gd name="T131" fmla="*/ 8845 h 4680"/>
                                                          <a:gd name="T132" fmla="+- 0 2454 2084"/>
                                                          <a:gd name="T133" fmla="*/ T132 w 8895"/>
                                                          <a:gd name="T134" fmla="+- 0 8957 4394"/>
                                                          <a:gd name="T135" fmla="*/ 8957 h 4680"/>
                                                          <a:gd name="T136" fmla="+- 0 2561 2084"/>
                                                          <a:gd name="T137" fmla="*/ T136 w 8895"/>
                                                          <a:gd name="T138" fmla="+- 0 9013 4394"/>
                                                          <a:gd name="T139" fmla="*/ 9013 h 4680"/>
                                                          <a:gd name="T140" fmla="+- 0 2677 2084"/>
                                                          <a:gd name="T141" fmla="*/ T140 w 8895"/>
                                                          <a:gd name="T142" fmla="+- 0 9051 4394"/>
                                                          <a:gd name="T143" fmla="*/ 9051 h 4680"/>
                                                          <a:gd name="T144" fmla="+- 0 2800 2084"/>
                                                          <a:gd name="T145" fmla="*/ T144 w 8895"/>
                                                          <a:gd name="T146" fmla="+- 0 9071 4394"/>
                                                          <a:gd name="T147" fmla="*/ 9071 h 4680"/>
                                                          <a:gd name="T148" fmla="+- 0 10199 2084"/>
                                                          <a:gd name="T149" fmla="*/ T148 w 8895"/>
                                                          <a:gd name="T150" fmla="+- 0 9074 4394"/>
                                                          <a:gd name="T151" fmla="*/ 9074 h 4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895" h="4680">
                                                            <a:moveTo>
                                                              <a:pt x="8179" y="4677"/>
                                                            </a:moveTo>
                                                            <a:lnTo>
                                                              <a:pt x="8242" y="4670"/>
                                                            </a:lnTo>
                                                            <a:lnTo>
                                                              <a:pt x="8303" y="4657"/>
                                                            </a:lnTo>
                                                            <a:lnTo>
                                                              <a:pt x="8362" y="4640"/>
                                                            </a:lnTo>
                                                            <a:lnTo>
                                                              <a:pt x="8419" y="4619"/>
                                                            </a:lnTo>
                                                            <a:lnTo>
                                                              <a:pt x="8474" y="4593"/>
                                                            </a:lnTo>
                                                            <a:lnTo>
                                                              <a:pt x="8526" y="4563"/>
                                                            </a:lnTo>
                                                            <a:lnTo>
                                                              <a:pt x="8576" y="4529"/>
                                                            </a:lnTo>
                                                            <a:lnTo>
                                                              <a:pt x="8667" y="4451"/>
                                                            </a:lnTo>
                                                            <a:lnTo>
                                                              <a:pt x="8745" y="4360"/>
                                                            </a:lnTo>
                                                            <a:lnTo>
                                                              <a:pt x="8779" y="4311"/>
                                                            </a:lnTo>
                                                            <a:lnTo>
                                                              <a:pt x="8808" y="4258"/>
                                                            </a:lnTo>
                                                            <a:lnTo>
                                                              <a:pt x="8834" y="4203"/>
                                                            </a:lnTo>
                                                            <a:lnTo>
                                                              <a:pt x="8856" y="4146"/>
                                                            </a:lnTo>
                                                            <a:lnTo>
                                                              <a:pt x="8873" y="4087"/>
                                                            </a:lnTo>
                                                            <a:lnTo>
                                                              <a:pt x="8885" y="4026"/>
                                                            </a:lnTo>
                                                            <a:lnTo>
                                                              <a:pt x="8893" y="3964"/>
                                                            </a:lnTo>
                                                            <a:lnTo>
                                                              <a:pt x="8895" y="3900"/>
                                                            </a:lnTo>
                                                            <a:lnTo>
                                                              <a:pt x="8895" y="780"/>
                                                            </a:lnTo>
                                                            <a:lnTo>
                                                              <a:pt x="8893" y="716"/>
                                                            </a:lnTo>
                                                            <a:lnTo>
                                                              <a:pt x="8885" y="653"/>
                                                            </a:lnTo>
                                                            <a:lnTo>
                                                              <a:pt x="8873" y="592"/>
                                                            </a:lnTo>
                                                            <a:lnTo>
                                                              <a:pt x="8856" y="533"/>
                                                            </a:lnTo>
                                                            <a:lnTo>
                                                              <a:pt x="8834" y="476"/>
                                                            </a:lnTo>
                                                            <a:lnTo>
                                                              <a:pt x="8808" y="421"/>
                                                            </a:lnTo>
                                                            <a:lnTo>
                                                              <a:pt x="8779" y="369"/>
                                                            </a:lnTo>
                                                            <a:lnTo>
                                                              <a:pt x="8745" y="319"/>
                                                            </a:lnTo>
                                                            <a:lnTo>
                                                              <a:pt x="8667" y="228"/>
                                                            </a:lnTo>
                                                            <a:lnTo>
                                                              <a:pt x="8576" y="150"/>
                                                            </a:lnTo>
                                                            <a:lnTo>
                                                              <a:pt x="8526" y="117"/>
                                                            </a:lnTo>
                                                            <a:lnTo>
                                                              <a:pt x="8474" y="87"/>
                                                            </a:lnTo>
                                                            <a:lnTo>
                                                              <a:pt x="8419" y="61"/>
                                                            </a:lnTo>
                                                            <a:lnTo>
                                                              <a:pt x="8362" y="40"/>
                                                            </a:lnTo>
                                                            <a:lnTo>
                                                              <a:pt x="8303" y="22"/>
                                                            </a:lnTo>
                                                            <a:lnTo>
                                                              <a:pt x="8242" y="10"/>
                                                            </a:lnTo>
                                                            <a:lnTo>
                                                              <a:pt x="8179" y="2"/>
                                                            </a:lnTo>
                                                            <a:lnTo>
                                                              <a:pt x="8115" y="0"/>
                                                            </a:lnTo>
                                                            <a:lnTo>
                                                              <a:pt x="780" y="0"/>
                                                            </a:lnTo>
                                                            <a:lnTo>
                                                              <a:pt x="716" y="2"/>
                                                            </a:lnTo>
                                                            <a:lnTo>
                                                              <a:pt x="654" y="10"/>
                                                            </a:lnTo>
                                                            <a:lnTo>
                                                              <a:pt x="593" y="22"/>
                                                            </a:lnTo>
                                                            <a:lnTo>
                                                              <a:pt x="534" y="40"/>
                                                            </a:lnTo>
                                                            <a:lnTo>
                                                              <a:pt x="477" y="61"/>
                                                            </a:lnTo>
                                                            <a:lnTo>
                                                              <a:pt x="422" y="87"/>
                                                            </a:lnTo>
                                                            <a:lnTo>
                                                              <a:pt x="370" y="117"/>
                                                            </a:lnTo>
                                                            <a:lnTo>
                                                              <a:pt x="320" y="150"/>
                                                            </a:lnTo>
                                                            <a:lnTo>
                                                              <a:pt x="229" y="228"/>
                                                            </a:lnTo>
                                                            <a:lnTo>
                                                              <a:pt x="151" y="319"/>
                                                            </a:lnTo>
                                                            <a:lnTo>
                                                              <a:pt x="117" y="369"/>
                                                            </a:lnTo>
                                                            <a:lnTo>
                                                              <a:pt x="87" y="421"/>
                                                            </a:lnTo>
                                                            <a:lnTo>
                                                              <a:pt x="62" y="476"/>
                                                            </a:lnTo>
                                                            <a:lnTo>
                                                              <a:pt x="40" y="533"/>
                                                            </a:lnTo>
                                                            <a:lnTo>
                                                              <a:pt x="23" y="592"/>
                                                            </a:lnTo>
                                                            <a:lnTo>
                                                              <a:pt x="11" y="653"/>
                                                            </a:lnTo>
                                                            <a:lnTo>
                                                              <a:pt x="3" y="716"/>
                                                            </a:lnTo>
                                                            <a:lnTo>
                                                              <a:pt x="0" y="780"/>
                                                            </a:lnTo>
                                                            <a:lnTo>
                                                              <a:pt x="0" y="3900"/>
                                                            </a:lnTo>
                                                            <a:lnTo>
                                                              <a:pt x="3" y="3964"/>
                                                            </a:lnTo>
                                                            <a:lnTo>
                                                              <a:pt x="11" y="4026"/>
                                                            </a:lnTo>
                                                            <a:lnTo>
                                                              <a:pt x="23" y="4087"/>
                                                            </a:lnTo>
                                                            <a:lnTo>
                                                              <a:pt x="40" y="4146"/>
                                                            </a:lnTo>
                                                            <a:lnTo>
                                                              <a:pt x="62" y="4203"/>
                                                            </a:lnTo>
                                                            <a:lnTo>
                                                              <a:pt x="87" y="4258"/>
                                                            </a:lnTo>
                                                            <a:lnTo>
                                                              <a:pt x="117" y="4311"/>
                                                            </a:lnTo>
                                                            <a:lnTo>
                                                              <a:pt x="151" y="4360"/>
                                                            </a:lnTo>
                                                            <a:lnTo>
                                                              <a:pt x="229" y="4451"/>
                                                            </a:lnTo>
                                                            <a:lnTo>
                                                              <a:pt x="320" y="4529"/>
                                                            </a:lnTo>
                                                            <a:lnTo>
                                                              <a:pt x="370" y="4563"/>
                                                            </a:lnTo>
                                                            <a:lnTo>
                                                              <a:pt x="422" y="4593"/>
                                                            </a:lnTo>
                                                            <a:lnTo>
                                                              <a:pt x="477" y="4619"/>
                                                            </a:lnTo>
                                                            <a:lnTo>
                                                              <a:pt x="534" y="4640"/>
                                                            </a:lnTo>
                                                            <a:lnTo>
                                                              <a:pt x="593" y="4657"/>
                                                            </a:lnTo>
                                                            <a:lnTo>
                                                              <a:pt x="654" y="4670"/>
                                                            </a:lnTo>
                                                            <a:lnTo>
                                                              <a:pt x="716" y="4677"/>
                                                            </a:lnTo>
                                                            <a:lnTo>
                                                              <a:pt x="780" y="4680"/>
                                                            </a:lnTo>
                                                            <a:lnTo>
                                                              <a:pt x="8115" y="4680"/>
                                                            </a:lnTo>
                                                            <a:lnTo>
                                                              <a:pt x="8179" y="467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52" name="Group 633"/>
                                                    <wpg:cNvGrpSpPr>
                                                      <a:grpSpLocks/>
                                                    </wpg:cNvGrpSpPr>
                                                    <wpg:grpSpPr bwMode="auto">
                                                      <a:xfrm>
                                                        <a:off x="7994" y="6614"/>
                                                        <a:ext cx="2970" cy="930"/>
                                                        <a:chOff x="7994" y="6614"/>
                                                        <a:chExt cx="2970" cy="930"/>
                                                      </a:xfrm>
                                                    </wpg:grpSpPr>
                                                    <wps:wsp>
                                                      <wps:cNvPr id="653" name="Freeform 643"/>
                                                      <wps:cNvSpPr>
                                                        <a:spLocks/>
                                                      </wps:cNvSpPr>
                                                      <wps:spPr bwMode="auto">
                                                        <a:xfrm>
                                                          <a:off x="7994" y="6614"/>
                                                          <a:ext cx="2970" cy="930"/>
                                                        </a:xfrm>
                                                        <a:custGeom>
                                                          <a:avLst/>
                                                          <a:gdLst>
                                                            <a:gd name="T0" fmla="+- 0 8149 7994"/>
                                                            <a:gd name="T1" fmla="*/ T0 w 2970"/>
                                                            <a:gd name="T2" fmla="+- 0 6614 6614"/>
                                                            <a:gd name="T3" fmla="*/ 6614 h 930"/>
                                                            <a:gd name="T4" fmla="+- 0 8084 7994"/>
                                                            <a:gd name="T5" fmla="*/ T4 w 2970"/>
                                                            <a:gd name="T6" fmla="+- 0 6628 6614"/>
                                                            <a:gd name="T7" fmla="*/ 6628 h 930"/>
                                                            <a:gd name="T8" fmla="+- 0 8032 7994"/>
                                                            <a:gd name="T9" fmla="*/ T8 w 2970"/>
                                                            <a:gd name="T10" fmla="+- 0 6667 6614"/>
                                                            <a:gd name="T11" fmla="*/ 6667 h 930"/>
                                                            <a:gd name="T12" fmla="+- 0 8001 7994"/>
                                                            <a:gd name="T13" fmla="*/ T12 w 2970"/>
                                                            <a:gd name="T14" fmla="+- 0 6725 6614"/>
                                                            <a:gd name="T15" fmla="*/ 6725 h 930"/>
                                                            <a:gd name="T16" fmla="+- 0 7994 7994"/>
                                                            <a:gd name="T17" fmla="*/ T16 w 2970"/>
                                                            <a:gd name="T18" fmla="+- 0 6769 6614"/>
                                                            <a:gd name="T19" fmla="*/ 6769 h 930"/>
                                                            <a:gd name="T20" fmla="+- 0 7994 7994"/>
                                                            <a:gd name="T21" fmla="*/ T20 w 2970"/>
                                                            <a:gd name="T22" fmla="+- 0 7389 6614"/>
                                                            <a:gd name="T23" fmla="*/ 7389 h 930"/>
                                                            <a:gd name="T24" fmla="+- 0 8009 7994"/>
                                                            <a:gd name="T25" fmla="*/ T24 w 2970"/>
                                                            <a:gd name="T26" fmla="+- 0 7454 6614"/>
                                                            <a:gd name="T27" fmla="*/ 7454 h 930"/>
                                                            <a:gd name="T28" fmla="+- 0 8048 7994"/>
                                                            <a:gd name="T29" fmla="*/ T28 w 2970"/>
                                                            <a:gd name="T30" fmla="+- 0 7506 6614"/>
                                                            <a:gd name="T31" fmla="*/ 7506 h 930"/>
                                                            <a:gd name="T32" fmla="+- 0 8105 7994"/>
                                                            <a:gd name="T33" fmla="*/ T32 w 2970"/>
                                                            <a:gd name="T34" fmla="+- 0 7537 6614"/>
                                                            <a:gd name="T35" fmla="*/ 7537 h 930"/>
                                                            <a:gd name="T36" fmla="+- 0 8149 7994"/>
                                                            <a:gd name="T37" fmla="*/ T36 w 2970"/>
                                                            <a:gd name="T38" fmla="+- 0 7544 6614"/>
                                                            <a:gd name="T39" fmla="*/ 7544 h 930"/>
                                                            <a:gd name="T40" fmla="+- 0 10809 7994"/>
                                                            <a:gd name="T41" fmla="*/ T40 w 2970"/>
                                                            <a:gd name="T42" fmla="+- 0 7544 6614"/>
                                                            <a:gd name="T43" fmla="*/ 7544 h 930"/>
                                                            <a:gd name="T44" fmla="+- 0 10875 7994"/>
                                                            <a:gd name="T45" fmla="*/ T44 w 2970"/>
                                                            <a:gd name="T46" fmla="+- 0 7529 6614"/>
                                                            <a:gd name="T47" fmla="*/ 7529 h 930"/>
                                                            <a:gd name="T48" fmla="+- 0 10927 7994"/>
                                                            <a:gd name="T49" fmla="*/ T48 w 2970"/>
                                                            <a:gd name="T50" fmla="+- 0 7490 6614"/>
                                                            <a:gd name="T51" fmla="*/ 7490 h 930"/>
                                                            <a:gd name="T52" fmla="+- 0 10958 7994"/>
                                                            <a:gd name="T53" fmla="*/ T52 w 2970"/>
                                                            <a:gd name="T54" fmla="+- 0 7433 6614"/>
                                                            <a:gd name="T55" fmla="*/ 7433 h 930"/>
                                                            <a:gd name="T56" fmla="+- 0 10964 7994"/>
                                                            <a:gd name="T57" fmla="*/ T56 w 2970"/>
                                                            <a:gd name="T58" fmla="+- 0 7389 6614"/>
                                                            <a:gd name="T59" fmla="*/ 7389 h 930"/>
                                                            <a:gd name="T60" fmla="+- 0 10964 7994"/>
                                                            <a:gd name="T61" fmla="*/ T60 w 2970"/>
                                                            <a:gd name="T62" fmla="+- 0 6769 6614"/>
                                                            <a:gd name="T63" fmla="*/ 6769 h 930"/>
                                                            <a:gd name="T64" fmla="+- 0 10950 7994"/>
                                                            <a:gd name="T65" fmla="*/ T64 w 2970"/>
                                                            <a:gd name="T66" fmla="+- 0 6703 6614"/>
                                                            <a:gd name="T67" fmla="*/ 6703 h 930"/>
                                                            <a:gd name="T68" fmla="+- 0 10911 7994"/>
                                                            <a:gd name="T69" fmla="*/ T68 w 2970"/>
                                                            <a:gd name="T70" fmla="+- 0 6652 6614"/>
                                                            <a:gd name="T71" fmla="*/ 6652 h 930"/>
                                                            <a:gd name="T72" fmla="+- 0 10853 7994"/>
                                                            <a:gd name="T73" fmla="*/ T72 w 2970"/>
                                                            <a:gd name="T74" fmla="+- 0 6620 6614"/>
                                                            <a:gd name="T75" fmla="*/ 6620 h 930"/>
                                                            <a:gd name="T76" fmla="+- 0 10809 7994"/>
                                                            <a:gd name="T77" fmla="*/ T76 w 2970"/>
                                                            <a:gd name="T78" fmla="+- 0 6614 6614"/>
                                                            <a:gd name="T79" fmla="*/ 6614 h 930"/>
                                                            <a:gd name="T80" fmla="+- 0 8149 7994"/>
                                                            <a:gd name="T81" fmla="*/ T80 w 2970"/>
                                                            <a:gd name="T82" fmla="+- 0 6614 6614"/>
                                                            <a:gd name="T83" fmla="*/ 6614 h 9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70" h="930">
                                                              <a:moveTo>
                                                                <a:pt x="155" y="0"/>
                                                              </a:moveTo>
                                                              <a:lnTo>
                                                                <a:pt x="90" y="14"/>
                                                              </a:lnTo>
                                                              <a:lnTo>
                                                                <a:pt x="38" y="53"/>
                                                              </a:lnTo>
                                                              <a:lnTo>
                                                                <a:pt x="7" y="111"/>
                                                              </a:lnTo>
                                                              <a:lnTo>
                                                                <a:pt x="0" y="155"/>
                                                              </a:lnTo>
                                                              <a:lnTo>
                                                                <a:pt x="0" y="775"/>
                                                              </a:lnTo>
                                                              <a:lnTo>
                                                                <a:pt x="15" y="840"/>
                                                              </a:lnTo>
                                                              <a:lnTo>
                                                                <a:pt x="54" y="892"/>
                                                              </a:lnTo>
                                                              <a:lnTo>
                                                                <a:pt x="111" y="923"/>
                                                              </a:lnTo>
                                                              <a:lnTo>
                                                                <a:pt x="155" y="930"/>
                                                              </a:lnTo>
                                                              <a:lnTo>
                                                                <a:pt x="2815" y="930"/>
                                                              </a:lnTo>
                                                              <a:lnTo>
                                                                <a:pt x="2881" y="915"/>
                                                              </a:lnTo>
                                                              <a:lnTo>
                                                                <a:pt x="2933" y="876"/>
                                                              </a:lnTo>
                                                              <a:lnTo>
                                                                <a:pt x="2964" y="819"/>
                                                              </a:lnTo>
                                                              <a:lnTo>
                                                                <a:pt x="2970" y="775"/>
                                                              </a:lnTo>
                                                              <a:lnTo>
                                                                <a:pt x="2970" y="155"/>
                                                              </a:lnTo>
                                                              <a:lnTo>
                                                                <a:pt x="2956" y="89"/>
                                                              </a:lnTo>
                                                              <a:lnTo>
                                                                <a:pt x="2917" y="38"/>
                                                              </a:lnTo>
                                                              <a:lnTo>
                                                                <a:pt x="2859" y="6"/>
                                                              </a:lnTo>
                                                              <a:lnTo>
                                                                <a:pt x="2815" y="0"/>
                                                              </a:lnTo>
                                                              <a:lnTo>
                                                                <a:pt x="155" y="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54" name="Group 634"/>
                                                      <wpg:cNvGrpSpPr>
                                                        <a:grpSpLocks/>
                                                      </wpg:cNvGrpSpPr>
                                                      <wpg:grpSpPr bwMode="auto">
                                                        <a:xfrm>
                                                          <a:off x="7994" y="6614"/>
                                                          <a:ext cx="2970" cy="930"/>
                                                          <a:chOff x="7994" y="6614"/>
                                                          <a:chExt cx="2970" cy="930"/>
                                                        </a:xfrm>
                                                      </wpg:grpSpPr>
                                                      <wps:wsp>
                                                        <wps:cNvPr id="655" name="Freeform 642"/>
                                                        <wps:cNvSpPr>
                                                          <a:spLocks/>
                                                        </wps:cNvSpPr>
                                                        <wps:spPr bwMode="auto">
                                                          <a:xfrm>
                                                            <a:off x="7994" y="6614"/>
                                                            <a:ext cx="2970" cy="930"/>
                                                          </a:xfrm>
                                                          <a:custGeom>
                                                            <a:avLst/>
                                                            <a:gdLst>
                                                              <a:gd name="T0" fmla="+- 0 10832 7994"/>
                                                              <a:gd name="T1" fmla="*/ T0 w 2970"/>
                                                              <a:gd name="T2" fmla="+- 0 7542 6614"/>
                                                              <a:gd name="T3" fmla="*/ 7542 h 930"/>
                                                              <a:gd name="T4" fmla="+- 0 10894 7994"/>
                                                              <a:gd name="T5" fmla="*/ T4 w 2970"/>
                                                              <a:gd name="T6" fmla="+- 0 7519 6614"/>
                                                              <a:gd name="T7" fmla="*/ 7519 h 930"/>
                                                              <a:gd name="T8" fmla="+- 0 10940 7994"/>
                                                              <a:gd name="T9" fmla="*/ T8 w 2970"/>
                                                              <a:gd name="T10" fmla="+- 0 7473 6614"/>
                                                              <a:gd name="T11" fmla="*/ 7473 h 930"/>
                                                              <a:gd name="T12" fmla="+- 0 10963 7994"/>
                                                              <a:gd name="T13" fmla="*/ T12 w 2970"/>
                                                              <a:gd name="T14" fmla="+- 0 7411 6614"/>
                                                              <a:gd name="T15" fmla="*/ 7411 h 930"/>
                                                              <a:gd name="T16" fmla="+- 0 10964 7994"/>
                                                              <a:gd name="T17" fmla="*/ T16 w 2970"/>
                                                              <a:gd name="T18" fmla="+- 0 7389 6614"/>
                                                              <a:gd name="T19" fmla="*/ 7389 h 930"/>
                                                              <a:gd name="T20" fmla="+- 0 10964 7994"/>
                                                              <a:gd name="T21" fmla="*/ T20 w 2970"/>
                                                              <a:gd name="T22" fmla="+- 0 6769 6614"/>
                                                              <a:gd name="T23" fmla="*/ 6769 h 930"/>
                                                              <a:gd name="T24" fmla="+- 0 10950 7994"/>
                                                              <a:gd name="T25" fmla="*/ T24 w 2970"/>
                                                              <a:gd name="T26" fmla="+- 0 6703 6614"/>
                                                              <a:gd name="T27" fmla="*/ 6703 h 930"/>
                                                              <a:gd name="T28" fmla="+- 0 10911 7994"/>
                                                              <a:gd name="T29" fmla="*/ T28 w 2970"/>
                                                              <a:gd name="T30" fmla="+- 0 6652 6614"/>
                                                              <a:gd name="T31" fmla="*/ 6652 h 930"/>
                                                              <a:gd name="T32" fmla="+- 0 10853 7994"/>
                                                              <a:gd name="T33" fmla="*/ T32 w 2970"/>
                                                              <a:gd name="T34" fmla="+- 0 6620 6614"/>
                                                              <a:gd name="T35" fmla="*/ 6620 h 930"/>
                                                              <a:gd name="T36" fmla="+- 0 10809 7994"/>
                                                              <a:gd name="T37" fmla="*/ T36 w 2970"/>
                                                              <a:gd name="T38" fmla="+- 0 6614 6614"/>
                                                              <a:gd name="T39" fmla="*/ 6614 h 930"/>
                                                              <a:gd name="T40" fmla="+- 0 8149 7994"/>
                                                              <a:gd name="T41" fmla="*/ T40 w 2970"/>
                                                              <a:gd name="T42" fmla="+- 0 6614 6614"/>
                                                              <a:gd name="T43" fmla="*/ 6614 h 930"/>
                                                              <a:gd name="T44" fmla="+- 0 8084 7994"/>
                                                              <a:gd name="T45" fmla="*/ T44 w 2970"/>
                                                              <a:gd name="T46" fmla="+- 0 6628 6614"/>
                                                              <a:gd name="T47" fmla="*/ 6628 h 930"/>
                                                              <a:gd name="T48" fmla="+- 0 8032 7994"/>
                                                              <a:gd name="T49" fmla="*/ T48 w 2970"/>
                                                              <a:gd name="T50" fmla="+- 0 6667 6614"/>
                                                              <a:gd name="T51" fmla="*/ 6667 h 930"/>
                                                              <a:gd name="T52" fmla="+- 0 8001 7994"/>
                                                              <a:gd name="T53" fmla="*/ T52 w 2970"/>
                                                              <a:gd name="T54" fmla="+- 0 6725 6614"/>
                                                              <a:gd name="T55" fmla="*/ 6725 h 930"/>
                                                              <a:gd name="T56" fmla="+- 0 7994 7994"/>
                                                              <a:gd name="T57" fmla="*/ T56 w 2970"/>
                                                              <a:gd name="T58" fmla="+- 0 6769 6614"/>
                                                              <a:gd name="T59" fmla="*/ 6769 h 930"/>
                                                              <a:gd name="T60" fmla="+- 0 7994 7994"/>
                                                              <a:gd name="T61" fmla="*/ T60 w 2970"/>
                                                              <a:gd name="T62" fmla="+- 0 7389 6614"/>
                                                              <a:gd name="T63" fmla="*/ 7389 h 930"/>
                                                              <a:gd name="T64" fmla="+- 0 8009 7994"/>
                                                              <a:gd name="T65" fmla="*/ T64 w 2970"/>
                                                              <a:gd name="T66" fmla="+- 0 7454 6614"/>
                                                              <a:gd name="T67" fmla="*/ 7454 h 930"/>
                                                              <a:gd name="T68" fmla="+- 0 8048 7994"/>
                                                              <a:gd name="T69" fmla="*/ T68 w 2970"/>
                                                              <a:gd name="T70" fmla="+- 0 7506 6614"/>
                                                              <a:gd name="T71" fmla="*/ 7506 h 930"/>
                                                              <a:gd name="T72" fmla="+- 0 8105 7994"/>
                                                              <a:gd name="T73" fmla="*/ T72 w 2970"/>
                                                              <a:gd name="T74" fmla="+- 0 7537 6614"/>
                                                              <a:gd name="T75" fmla="*/ 7537 h 930"/>
                                                              <a:gd name="T76" fmla="+- 0 8149 7994"/>
                                                              <a:gd name="T77" fmla="*/ T76 w 2970"/>
                                                              <a:gd name="T78" fmla="+- 0 7544 6614"/>
                                                              <a:gd name="T79" fmla="*/ 7544 h 930"/>
                                                              <a:gd name="T80" fmla="+- 0 10809 7994"/>
                                                              <a:gd name="T81" fmla="*/ T80 w 2970"/>
                                                              <a:gd name="T82" fmla="+- 0 7544 6614"/>
                                                              <a:gd name="T83" fmla="*/ 7544 h 930"/>
                                                              <a:gd name="T84" fmla="+- 0 10832 7994"/>
                                                              <a:gd name="T85" fmla="*/ T84 w 2970"/>
                                                              <a:gd name="T86" fmla="+- 0 7542 6614"/>
                                                              <a:gd name="T87" fmla="*/ 7542 h 9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970" h="930">
                                                                <a:moveTo>
                                                                  <a:pt x="2838" y="928"/>
                                                                </a:moveTo>
                                                                <a:lnTo>
                                                                  <a:pt x="2900" y="905"/>
                                                                </a:lnTo>
                                                                <a:lnTo>
                                                                  <a:pt x="2946" y="859"/>
                                                                </a:lnTo>
                                                                <a:lnTo>
                                                                  <a:pt x="2969" y="797"/>
                                                                </a:lnTo>
                                                                <a:lnTo>
                                                                  <a:pt x="2970" y="775"/>
                                                                </a:lnTo>
                                                                <a:lnTo>
                                                                  <a:pt x="2970" y="155"/>
                                                                </a:lnTo>
                                                                <a:lnTo>
                                                                  <a:pt x="2956" y="89"/>
                                                                </a:lnTo>
                                                                <a:lnTo>
                                                                  <a:pt x="2917" y="38"/>
                                                                </a:lnTo>
                                                                <a:lnTo>
                                                                  <a:pt x="2859" y="6"/>
                                                                </a:lnTo>
                                                                <a:lnTo>
                                                                  <a:pt x="2815" y="0"/>
                                                                </a:lnTo>
                                                                <a:lnTo>
                                                                  <a:pt x="155" y="0"/>
                                                                </a:lnTo>
                                                                <a:lnTo>
                                                                  <a:pt x="90" y="14"/>
                                                                </a:lnTo>
                                                                <a:lnTo>
                                                                  <a:pt x="38" y="53"/>
                                                                </a:lnTo>
                                                                <a:lnTo>
                                                                  <a:pt x="7" y="111"/>
                                                                </a:lnTo>
                                                                <a:lnTo>
                                                                  <a:pt x="0" y="155"/>
                                                                </a:lnTo>
                                                                <a:lnTo>
                                                                  <a:pt x="0" y="775"/>
                                                                </a:lnTo>
                                                                <a:lnTo>
                                                                  <a:pt x="15" y="840"/>
                                                                </a:lnTo>
                                                                <a:lnTo>
                                                                  <a:pt x="54" y="892"/>
                                                                </a:lnTo>
                                                                <a:lnTo>
                                                                  <a:pt x="111" y="923"/>
                                                                </a:lnTo>
                                                                <a:lnTo>
                                                                  <a:pt x="155" y="930"/>
                                                                </a:lnTo>
                                                                <a:lnTo>
                                                                  <a:pt x="2815" y="930"/>
                                                                </a:lnTo>
                                                                <a:lnTo>
                                                                  <a:pt x="2838" y="92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6" name="Picture 64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823" y="6509"/>
                                                            <a:ext cx="913" cy="14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7" name="Picture 64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837" y="929"/>
                                                            <a:ext cx="899" cy="54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8" name="Picture 63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731" y="985"/>
                                                            <a:ext cx="843" cy="840"/>
                                                          </a:xfrm>
                                                          <a:prstGeom prst="rect">
                                                            <a:avLst/>
                                                          </a:prstGeom>
                                                          <a:noFill/>
                                                          <a:extLst>
                                                            <a:ext uri="{909E8E84-426E-40DD-AFC4-6F175D3DCCD1}">
                                                              <a14:hiddenFill xmlns:a14="http://schemas.microsoft.com/office/drawing/2010/main">
                                                                <a:solidFill>
                                                                  <a:srgbClr val="FFFFFF"/>
                                                                </a:solidFill>
                                                              </a14:hiddenFill>
                                                            </a:ext>
                                                          </a:extLst>
                                                        </pic:spPr>
                                                      </pic:pic>
                                                      <wpg:grpSp>
                                                        <wpg:cNvPr id="659" name="Group 635"/>
                                                        <wpg:cNvGrpSpPr>
                                                          <a:grpSpLocks/>
                                                        </wpg:cNvGrpSpPr>
                                                        <wpg:grpSpPr bwMode="auto">
                                                          <a:xfrm>
                                                            <a:off x="9119" y="1814"/>
                                                            <a:ext cx="2160" cy="1653"/>
                                                            <a:chOff x="9119" y="1814"/>
                                                            <a:chExt cx="2160" cy="1653"/>
                                                          </a:xfrm>
                                                        </wpg:grpSpPr>
                                                        <wps:wsp>
                                                          <wps:cNvPr id="660" name="Freeform 638"/>
                                                          <wps:cNvSpPr>
                                                            <a:spLocks/>
                                                          </wps:cNvSpPr>
                                                          <wps:spPr bwMode="auto">
                                                            <a:xfrm>
                                                              <a:off x="9119" y="1814"/>
                                                              <a:ext cx="2160" cy="1653"/>
                                                            </a:xfrm>
                                                            <a:custGeom>
                                                              <a:avLst/>
                                                              <a:gdLst>
                                                                <a:gd name="T0" fmla="+- 0 10557 9119"/>
                                                                <a:gd name="T1" fmla="*/ T0 w 2160"/>
                                                                <a:gd name="T2" fmla="+- 0 3467 1814"/>
                                                                <a:gd name="T3" fmla="*/ 3467 h 1653"/>
                                                                <a:gd name="T4" fmla="+- 0 10753 9119"/>
                                                                <a:gd name="T5" fmla="*/ T4 w 2160"/>
                                                                <a:gd name="T6" fmla="+- 0 3082 1814"/>
                                                                <a:gd name="T7" fmla="*/ 3082 h 1653"/>
                                                                <a:gd name="T8" fmla="+- 0 10950 9119"/>
                                                                <a:gd name="T9" fmla="*/ T8 w 2160"/>
                                                                <a:gd name="T10" fmla="+- 0 2987 1814"/>
                                                                <a:gd name="T11" fmla="*/ 2987 h 1653"/>
                                                                <a:gd name="T12" fmla="+- 0 11106 9119"/>
                                                                <a:gd name="T13" fmla="*/ T12 w 2160"/>
                                                                <a:gd name="T14" fmla="+- 0 2867 1814"/>
                                                                <a:gd name="T15" fmla="*/ 2867 h 1653"/>
                                                                <a:gd name="T16" fmla="+- 0 11215 9119"/>
                                                                <a:gd name="T17" fmla="*/ T16 w 2160"/>
                                                                <a:gd name="T18" fmla="+- 0 2729 1814"/>
                                                                <a:gd name="T19" fmla="*/ 2729 h 1653"/>
                                                                <a:gd name="T20" fmla="+- 0 11272 9119"/>
                                                                <a:gd name="T21" fmla="*/ T20 w 2160"/>
                                                                <a:gd name="T22" fmla="+- 0 2576 1814"/>
                                                                <a:gd name="T23" fmla="*/ 2576 h 1653"/>
                                                                <a:gd name="T24" fmla="+- 0 11276 9119"/>
                                                                <a:gd name="T25" fmla="*/ T24 w 2160"/>
                                                                <a:gd name="T26" fmla="+- 0 2440 1814"/>
                                                                <a:gd name="T27" fmla="*/ 2440 h 1653"/>
                                                                <a:gd name="T28" fmla="+- 0 11195 9119"/>
                                                                <a:gd name="T29" fmla="*/ T28 w 2160"/>
                                                                <a:gd name="T30" fmla="+- 0 2231 1814"/>
                                                                <a:gd name="T31" fmla="*/ 2231 h 1653"/>
                                                                <a:gd name="T32" fmla="+- 0 11071 9119"/>
                                                                <a:gd name="T33" fmla="*/ T32 w 2160"/>
                                                                <a:gd name="T34" fmla="+- 0 2093 1814"/>
                                                                <a:gd name="T35" fmla="*/ 2093 h 1653"/>
                                                                <a:gd name="T36" fmla="+- 0 10963 9119"/>
                                                                <a:gd name="T37" fmla="*/ T36 w 2160"/>
                                                                <a:gd name="T38" fmla="+- 0 2014 1814"/>
                                                                <a:gd name="T39" fmla="*/ 2014 h 1653"/>
                                                                <a:gd name="T40" fmla="+- 0 10837 9119"/>
                                                                <a:gd name="T41" fmla="*/ T40 w 2160"/>
                                                                <a:gd name="T42" fmla="+- 0 1945 1814"/>
                                                                <a:gd name="T43" fmla="*/ 1945 h 1653"/>
                                                                <a:gd name="T44" fmla="+- 0 10696 9119"/>
                                                                <a:gd name="T45" fmla="*/ T44 w 2160"/>
                                                                <a:gd name="T46" fmla="+- 0 1890 1814"/>
                                                                <a:gd name="T47" fmla="*/ 1890 h 1653"/>
                                                                <a:gd name="T48" fmla="+- 0 10541 9119"/>
                                                                <a:gd name="T49" fmla="*/ T48 w 2160"/>
                                                                <a:gd name="T50" fmla="+- 0 1849 1814"/>
                                                                <a:gd name="T51" fmla="*/ 1849 h 1653"/>
                                                                <a:gd name="T52" fmla="+- 0 10375 9119"/>
                                                                <a:gd name="T53" fmla="*/ T52 w 2160"/>
                                                                <a:gd name="T54" fmla="+- 0 1823 1814"/>
                                                                <a:gd name="T55" fmla="*/ 1823 h 1653"/>
                                                                <a:gd name="T56" fmla="+- 0 10199 9119"/>
                                                                <a:gd name="T57" fmla="*/ T56 w 2160"/>
                                                                <a:gd name="T58" fmla="+- 0 1814 1814"/>
                                                                <a:gd name="T59" fmla="*/ 1814 h 1653"/>
                                                                <a:gd name="T60" fmla="+- 0 10024 9119"/>
                                                                <a:gd name="T61" fmla="*/ T60 w 2160"/>
                                                                <a:gd name="T62" fmla="+- 0 1823 1814"/>
                                                                <a:gd name="T63" fmla="*/ 1823 h 1653"/>
                                                                <a:gd name="T64" fmla="+- 0 9858 9119"/>
                                                                <a:gd name="T65" fmla="*/ T64 w 2160"/>
                                                                <a:gd name="T66" fmla="+- 0 1849 1814"/>
                                                                <a:gd name="T67" fmla="*/ 1849 h 1653"/>
                                                                <a:gd name="T68" fmla="+- 0 9703 9119"/>
                                                                <a:gd name="T69" fmla="*/ T68 w 2160"/>
                                                                <a:gd name="T70" fmla="+- 0 1890 1814"/>
                                                                <a:gd name="T71" fmla="*/ 1890 h 1653"/>
                                                                <a:gd name="T72" fmla="+- 0 9562 9119"/>
                                                                <a:gd name="T73" fmla="*/ T72 w 2160"/>
                                                                <a:gd name="T74" fmla="+- 0 1945 1814"/>
                                                                <a:gd name="T75" fmla="*/ 1945 h 1653"/>
                                                                <a:gd name="T76" fmla="+- 0 9436 9119"/>
                                                                <a:gd name="T77" fmla="*/ T76 w 2160"/>
                                                                <a:gd name="T78" fmla="+- 0 2014 1814"/>
                                                                <a:gd name="T79" fmla="*/ 2014 h 1653"/>
                                                                <a:gd name="T80" fmla="+- 0 9328 9119"/>
                                                                <a:gd name="T81" fmla="*/ T80 w 2160"/>
                                                                <a:gd name="T82" fmla="+- 0 2093 1814"/>
                                                                <a:gd name="T83" fmla="*/ 2093 h 1653"/>
                                                                <a:gd name="T84" fmla="+- 0 9240 9119"/>
                                                                <a:gd name="T85" fmla="*/ T84 w 2160"/>
                                                                <a:gd name="T86" fmla="+- 0 2183 1814"/>
                                                                <a:gd name="T87" fmla="*/ 2183 h 1653"/>
                                                                <a:gd name="T88" fmla="+- 0 9134 9119"/>
                                                                <a:gd name="T89" fmla="*/ T88 w 2160"/>
                                                                <a:gd name="T90" fmla="+- 0 2386 1814"/>
                                                                <a:gd name="T91" fmla="*/ 2386 h 1653"/>
                                                                <a:gd name="T92" fmla="+- 0 9123 9119"/>
                                                                <a:gd name="T93" fmla="*/ T92 w 2160"/>
                                                                <a:gd name="T94" fmla="+- 0 2552 1814"/>
                                                                <a:gd name="T95" fmla="*/ 2552 h 1653"/>
                                                                <a:gd name="T96" fmla="+- 0 9204 9119"/>
                                                                <a:gd name="T97" fmla="*/ T96 w 2160"/>
                                                                <a:gd name="T98" fmla="+- 0 2762 1814"/>
                                                                <a:gd name="T99" fmla="*/ 2762 h 1653"/>
                                                                <a:gd name="T100" fmla="+- 0 9328 9119"/>
                                                                <a:gd name="T101" fmla="*/ T100 w 2160"/>
                                                                <a:gd name="T102" fmla="+- 0 2899 1814"/>
                                                                <a:gd name="T103" fmla="*/ 2899 h 1653"/>
                                                                <a:gd name="T104" fmla="+- 0 9436 9119"/>
                                                                <a:gd name="T105" fmla="*/ T104 w 2160"/>
                                                                <a:gd name="T106" fmla="+- 0 2979 1814"/>
                                                                <a:gd name="T107" fmla="*/ 2979 h 1653"/>
                                                                <a:gd name="T108" fmla="+- 0 9562 9119"/>
                                                                <a:gd name="T109" fmla="*/ T108 w 2160"/>
                                                                <a:gd name="T110" fmla="+- 0 3047 1814"/>
                                                                <a:gd name="T111" fmla="*/ 3047 h 1653"/>
                                                                <a:gd name="T112" fmla="+- 0 9703 9119"/>
                                                                <a:gd name="T113" fmla="*/ T112 w 2160"/>
                                                                <a:gd name="T114" fmla="+- 0 3103 1814"/>
                                                                <a:gd name="T115" fmla="*/ 3103 h 1653"/>
                                                                <a:gd name="T116" fmla="+- 0 9858 9119"/>
                                                                <a:gd name="T117" fmla="*/ T116 w 2160"/>
                                                                <a:gd name="T118" fmla="+- 0 3144 1814"/>
                                                                <a:gd name="T119" fmla="*/ 3144 h 1653"/>
                                                                <a:gd name="T120" fmla="+- 0 10024 9119"/>
                                                                <a:gd name="T121" fmla="*/ T120 w 2160"/>
                                                                <a:gd name="T122" fmla="+- 0 3170 1814"/>
                                                                <a:gd name="T123" fmla="*/ 3170 h 1653"/>
                                                                <a:gd name="T124" fmla="+- 0 10199 9119"/>
                                                                <a:gd name="T125" fmla="*/ T124 w 2160"/>
                                                                <a:gd name="T126" fmla="+- 0 3179 1814"/>
                                                                <a:gd name="T127" fmla="*/ 3179 h 1653"/>
                                                                <a:gd name="T128" fmla="+- 0 10239 9119"/>
                                                                <a:gd name="T129" fmla="*/ T128 w 2160"/>
                                                                <a:gd name="T130" fmla="+- 0 3178 1814"/>
                                                                <a:gd name="T131" fmla="*/ 3178 h 1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160" h="1653">
                                                                  <a:moveTo>
                                                                    <a:pt x="1120" y="1364"/>
                                                                  </a:moveTo>
                                                                  <a:lnTo>
                                                                    <a:pt x="1438" y="1653"/>
                                                                  </a:lnTo>
                                                                  <a:lnTo>
                                                                    <a:pt x="1522" y="1305"/>
                                                                  </a:lnTo>
                                                                  <a:lnTo>
                                                                    <a:pt x="1634" y="1268"/>
                                                                  </a:lnTo>
                                                                  <a:lnTo>
                                                                    <a:pt x="1737" y="1224"/>
                                                                  </a:lnTo>
                                                                  <a:lnTo>
                                                                    <a:pt x="1831" y="1173"/>
                                                                  </a:lnTo>
                                                                  <a:lnTo>
                                                                    <a:pt x="1914" y="1116"/>
                                                                  </a:lnTo>
                                                                  <a:lnTo>
                                                                    <a:pt x="1987" y="1053"/>
                                                                  </a:lnTo>
                                                                  <a:lnTo>
                                                                    <a:pt x="2047" y="986"/>
                                                                  </a:lnTo>
                                                                  <a:lnTo>
                                                                    <a:pt x="2096" y="915"/>
                                                                  </a:lnTo>
                                                                  <a:lnTo>
                                                                    <a:pt x="2131" y="840"/>
                                                                  </a:lnTo>
                                                                  <a:lnTo>
                                                                    <a:pt x="2153" y="762"/>
                                                                  </a:lnTo>
                                                                  <a:lnTo>
                                                                    <a:pt x="2160" y="682"/>
                                                                  </a:lnTo>
                                                                  <a:lnTo>
                                                                    <a:pt x="2157" y="626"/>
                                                                  </a:lnTo>
                                                                  <a:lnTo>
                                                                    <a:pt x="2129" y="518"/>
                                                                  </a:lnTo>
                                                                  <a:lnTo>
                                                                    <a:pt x="2076" y="417"/>
                                                                  </a:lnTo>
                                                                  <a:lnTo>
                                                                    <a:pt x="1999" y="323"/>
                                                                  </a:lnTo>
                                                                  <a:lnTo>
                                                                    <a:pt x="1952" y="279"/>
                                                                  </a:lnTo>
                                                                  <a:lnTo>
                                                                    <a:pt x="1900" y="238"/>
                                                                  </a:lnTo>
                                                                  <a:lnTo>
                                                                    <a:pt x="1844" y="200"/>
                                                                  </a:lnTo>
                                                                  <a:lnTo>
                                                                    <a:pt x="1783" y="164"/>
                                                                  </a:lnTo>
                                                                  <a:lnTo>
                                                                    <a:pt x="1718" y="131"/>
                                                                  </a:lnTo>
                                                                  <a:lnTo>
                                                                    <a:pt x="1649" y="102"/>
                                                                  </a:lnTo>
                                                                  <a:lnTo>
                                                                    <a:pt x="1577" y="76"/>
                                                                  </a:lnTo>
                                                                  <a:lnTo>
                                                                    <a:pt x="1501" y="53"/>
                                                                  </a:lnTo>
                                                                  <a:lnTo>
                                                                    <a:pt x="1422" y="35"/>
                                                                  </a:lnTo>
                                                                  <a:lnTo>
                                                                    <a:pt x="1340" y="20"/>
                                                                  </a:lnTo>
                                                                  <a:lnTo>
                                                                    <a:pt x="1256" y="9"/>
                                                                  </a:lnTo>
                                                                  <a:lnTo>
                                                                    <a:pt x="1169" y="2"/>
                                                                  </a:lnTo>
                                                                  <a:lnTo>
                                                                    <a:pt x="1080" y="0"/>
                                                                  </a:lnTo>
                                                                  <a:lnTo>
                                                                    <a:pt x="992" y="2"/>
                                                                  </a:lnTo>
                                                                  <a:lnTo>
                                                                    <a:pt x="905" y="9"/>
                                                                  </a:lnTo>
                                                                  <a:lnTo>
                                                                    <a:pt x="821" y="20"/>
                                                                  </a:lnTo>
                                                                  <a:lnTo>
                                                                    <a:pt x="739" y="35"/>
                                                                  </a:lnTo>
                                                                  <a:lnTo>
                                                                    <a:pt x="660" y="53"/>
                                                                  </a:lnTo>
                                                                  <a:lnTo>
                                                                    <a:pt x="584" y="76"/>
                                                                  </a:lnTo>
                                                                  <a:lnTo>
                                                                    <a:pt x="511" y="102"/>
                                                                  </a:lnTo>
                                                                  <a:lnTo>
                                                                    <a:pt x="443" y="131"/>
                                                                  </a:lnTo>
                                                                  <a:lnTo>
                                                                    <a:pt x="377" y="164"/>
                                                                  </a:lnTo>
                                                                  <a:lnTo>
                                                                    <a:pt x="317" y="200"/>
                                                                  </a:lnTo>
                                                                  <a:lnTo>
                                                                    <a:pt x="260" y="238"/>
                                                                  </a:lnTo>
                                                                  <a:lnTo>
                                                                    <a:pt x="209" y="279"/>
                                                                  </a:lnTo>
                                                                  <a:lnTo>
                                                                    <a:pt x="162" y="323"/>
                                                                  </a:lnTo>
                                                                  <a:lnTo>
                                                                    <a:pt x="121" y="369"/>
                                                                  </a:lnTo>
                                                                  <a:lnTo>
                                                                    <a:pt x="55" y="467"/>
                                                                  </a:lnTo>
                                                                  <a:lnTo>
                                                                    <a:pt x="15" y="572"/>
                                                                  </a:lnTo>
                                                                  <a:lnTo>
                                                                    <a:pt x="0" y="682"/>
                                                                  </a:lnTo>
                                                                  <a:lnTo>
                                                                    <a:pt x="4" y="738"/>
                                                                  </a:lnTo>
                                                                  <a:lnTo>
                                                                    <a:pt x="32" y="846"/>
                                                                  </a:lnTo>
                                                                  <a:lnTo>
                                                                    <a:pt x="85" y="948"/>
                                                                  </a:lnTo>
                                                                  <a:lnTo>
                                                                    <a:pt x="162" y="1042"/>
                                                                  </a:lnTo>
                                                                  <a:lnTo>
                                                                    <a:pt x="209" y="1085"/>
                                                                  </a:lnTo>
                                                                  <a:lnTo>
                                                                    <a:pt x="260" y="1126"/>
                                                                  </a:lnTo>
                                                                  <a:lnTo>
                                                                    <a:pt x="317" y="1165"/>
                                                                  </a:lnTo>
                                                                  <a:lnTo>
                                                                    <a:pt x="377" y="1200"/>
                                                                  </a:lnTo>
                                                                  <a:lnTo>
                                                                    <a:pt x="443" y="1233"/>
                                                                  </a:lnTo>
                                                                  <a:lnTo>
                                                                    <a:pt x="511" y="1263"/>
                                                                  </a:lnTo>
                                                                  <a:lnTo>
                                                                    <a:pt x="584" y="1289"/>
                                                                  </a:lnTo>
                                                                  <a:lnTo>
                                                                    <a:pt x="660" y="1311"/>
                                                                  </a:lnTo>
                                                                  <a:lnTo>
                                                                    <a:pt x="739" y="1330"/>
                                                                  </a:lnTo>
                                                                  <a:lnTo>
                                                                    <a:pt x="821" y="1345"/>
                                                                  </a:lnTo>
                                                                  <a:lnTo>
                                                                    <a:pt x="905" y="1356"/>
                                                                  </a:lnTo>
                                                                  <a:lnTo>
                                                                    <a:pt x="992" y="1363"/>
                                                                  </a:lnTo>
                                                                  <a:lnTo>
                                                                    <a:pt x="1080" y="1365"/>
                                                                  </a:lnTo>
                                                                  <a:lnTo>
                                                                    <a:pt x="1100" y="1365"/>
                                                                  </a:lnTo>
                                                                  <a:lnTo>
                                                                    <a:pt x="1120" y="1364"/>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61" name="Group 636"/>
                                                          <wpg:cNvGrpSpPr>
                                                            <a:grpSpLocks/>
                                                          </wpg:cNvGrpSpPr>
                                                          <wpg:grpSpPr bwMode="auto">
                                                            <a:xfrm>
                                                              <a:off x="9119" y="1814"/>
                                                              <a:ext cx="2160" cy="1653"/>
                                                              <a:chOff x="9119" y="1814"/>
                                                              <a:chExt cx="2160" cy="1653"/>
                                                            </a:xfrm>
                                                          </wpg:grpSpPr>
                                                          <wps:wsp>
                                                            <wps:cNvPr id="662" name="Freeform 637"/>
                                                            <wps:cNvSpPr>
                                                              <a:spLocks/>
                                                            </wps:cNvSpPr>
                                                            <wps:spPr bwMode="auto">
                                                              <a:xfrm>
                                                                <a:off x="9119" y="1814"/>
                                                                <a:ext cx="2160" cy="1653"/>
                                                              </a:xfrm>
                                                              <a:custGeom>
                                                                <a:avLst/>
                                                                <a:gdLst>
                                                                  <a:gd name="T0" fmla="+- 0 10753 9119"/>
                                                                  <a:gd name="T1" fmla="*/ T0 w 2160"/>
                                                                  <a:gd name="T2" fmla="+- 0 3082 1814"/>
                                                                  <a:gd name="T3" fmla="*/ 3082 h 1653"/>
                                                                  <a:gd name="T4" fmla="+- 0 10950 9119"/>
                                                                  <a:gd name="T5" fmla="*/ T4 w 2160"/>
                                                                  <a:gd name="T6" fmla="+- 0 2987 1814"/>
                                                                  <a:gd name="T7" fmla="*/ 2987 h 1653"/>
                                                                  <a:gd name="T8" fmla="+- 0 11106 9119"/>
                                                                  <a:gd name="T9" fmla="*/ T8 w 2160"/>
                                                                  <a:gd name="T10" fmla="+- 0 2867 1814"/>
                                                                  <a:gd name="T11" fmla="*/ 2867 h 1653"/>
                                                                  <a:gd name="T12" fmla="+- 0 11215 9119"/>
                                                                  <a:gd name="T13" fmla="*/ T12 w 2160"/>
                                                                  <a:gd name="T14" fmla="+- 0 2729 1814"/>
                                                                  <a:gd name="T15" fmla="*/ 2729 h 1653"/>
                                                                  <a:gd name="T16" fmla="+- 0 11272 9119"/>
                                                                  <a:gd name="T17" fmla="*/ T16 w 2160"/>
                                                                  <a:gd name="T18" fmla="+- 0 2576 1814"/>
                                                                  <a:gd name="T19" fmla="*/ 2576 h 1653"/>
                                                                  <a:gd name="T20" fmla="+- 0 11276 9119"/>
                                                                  <a:gd name="T21" fmla="*/ T20 w 2160"/>
                                                                  <a:gd name="T22" fmla="+- 0 2440 1814"/>
                                                                  <a:gd name="T23" fmla="*/ 2440 h 1653"/>
                                                                  <a:gd name="T24" fmla="+- 0 11195 9119"/>
                                                                  <a:gd name="T25" fmla="*/ T24 w 2160"/>
                                                                  <a:gd name="T26" fmla="+- 0 2231 1814"/>
                                                                  <a:gd name="T27" fmla="*/ 2231 h 1653"/>
                                                                  <a:gd name="T28" fmla="+- 0 11071 9119"/>
                                                                  <a:gd name="T29" fmla="*/ T28 w 2160"/>
                                                                  <a:gd name="T30" fmla="+- 0 2093 1814"/>
                                                                  <a:gd name="T31" fmla="*/ 2093 h 1653"/>
                                                                  <a:gd name="T32" fmla="+- 0 10963 9119"/>
                                                                  <a:gd name="T33" fmla="*/ T32 w 2160"/>
                                                                  <a:gd name="T34" fmla="+- 0 2014 1814"/>
                                                                  <a:gd name="T35" fmla="*/ 2014 h 1653"/>
                                                                  <a:gd name="T36" fmla="+- 0 10837 9119"/>
                                                                  <a:gd name="T37" fmla="*/ T36 w 2160"/>
                                                                  <a:gd name="T38" fmla="+- 0 1945 1814"/>
                                                                  <a:gd name="T39" fmla="*/ 1945 h 1653"/>
                                                                  <a:gd name="T40" fmla="+- 0 10696 9119"/>
                                                                  <a:gd name="T41" fmla="*/ T40 w 2160"/>
                                                                  <a:gd name="T42" fmla="+- 0 1890 1814"/>
                                                                  <a:gd name="T43" fmla="*/ 1890 h 1653"/>
                                                                  <a:gd name="T44" fmla="+- 0 10541 9119"/>
                                                                  <a:gd name="T45" fmla="*/ T44 w 2160"/>
                                                                  <a:gd name="T46" fmla="+- 0 1849 1814"/>
                                                                  <a:gd name="T47" fmla="*/ 1849 h 1653"/>
                                                                  <a:gd name="T48" fmla="+- 0 10375 9119"/>
                                                                  <a:gd name="T49" fmla="*/ T48 w 2160"/>
                                                                  <a:gd name="T50" fmla="+- 0 1823 1814"/>
                                                                  <a:gd name="T51" fmla="*/ 1823 h 1653"/>
                                                                  <a:gd name="T52" fmla="+- 0 10199 9119"/>
                                                                  <a:gd name="T53" fmla="*/ T52 w 2160"/>
                                                                  <a:gd name="T54" fmla="+- 0 1814 1814"/>
                                                                  <a:gd name="T55" fmla="*/ 1814 h 1653"/>
                                                                  <a:gd name="T56" fmla="+- 0 10024 9119"/>
                                                                  <a:gd name="T57" fmla="*/ T56 w 2160"/>
                                                                  <a:gd name="T58" fmla="+- 0 1823 1814"/>
                                                                  <a:gd name="T59" fmla="*/ 1823 h 1653"/>
                                                                  <a:gd name="T60" fmla="+- 0 9858 9119"/>
                                                                  <a:gd name="T61" fmla="*/ T60 w 2160"/>
                                                                  <a:gd name="T62" fmla="+- 0 1849 1814"/>
                                                                  <a:gd name="T63" fmla="*/ 1849 h 1653"/>
                                                                  <a:gd name="T64" fmla="+- 0 9703 9119"/>
                                                                  <a:gd name="T65" fmla="*/ T64 w 2160"/>
                                                                  <a:gd name="T66" fmla="+- 0 1890 1814"/>
                                                                  <a:gd name="T67" fmla="*/ 1890 h 1653"/>
                                                                  <a:gd name="T68" fmla="+- 0 9562 9119"/>
                                                                  <a:gd name="T69" fmla="*/ T68 w 2160"/>
                                                                  <a:gd name="T70" fmla="+- 0 1945 1814"/>
                                                                  <a:gd name="T71" fmla="*/ 1945 h 1653"/>
                                                                  <a:gd name="T72" fmla="+- 0 9436 9119"/>
                                                                  <a:gd name="T73" fmla="*/ T72 w 2160"/>
                                                                  <a:gd name="T74" fmla="+- 0 2014 1814"/>
                                                                  <a:gd name="T75" fmla="*/ 2014 h 1653"/>
                                                                  <a:gd name="T76" fmla="+- 0 9328 9119"/>
                                                                  <a:gd name="T77" fmla="*/ T76 w 2160"/>
                                                                  <a:gd name="T78" fmla="+- 0 2093 1814"/>
                                                                  <a:gd name="T79" fmla="*/ 2093 h 1653"/>
                                                                  <a:gd name="T80" fmla="+- 0 9240 9119"/>
                                                                  <a:gd name="T81" fmla="*/ T80 w 2160"/>
                                                                  <a:gd name="T82" fmla="+- 0 2183 1814"/>
                                                                  <a:gd name="T83" fmla="*/ 2183 h 1653"/>
                                                                  <a:gd name="T84" fmla="+- 0 9134 9119"/>
                                                                  <a:gd name="T85" fmla="*/ T84 w 2160"/>
                                                                  <a:gd name="T86" fmla="+- 0 2386 1814"/>
                                                                  <a:gd name="T87" fmla="*/ 2386 h 1653"/>
                                                                  <a:gd name="T88" fmla="+- 0 9123 9119"/>
                                                                  <a:gd name="T89" fmla="*/ T88 w 2160"/>
                                                                  <a:gd name="T90" fmla="+- 0 2552 1814"/>
                                                                  <a:gd name="T91" fmla="*/ 2552 h 1653"/>
                                                                  <a:gd name="T92" fmla="+- 0 9204 9119"/>
                                                                  <a:gd name="T93" fmla="*/ T92 w 2160"/>
                                                                  <a:gd name="T94" fmla="+- 0 2762 1814"/>
                                                                  <a:gd name="T95" fmla="*/ 2762 h 1653"/>
                                                                  <a:gd name="T96" fmla="+- 0 9328 9119"/>
                                                                  <a:gd name="T97" fmla="*/ T96 w 2160"/>
                                                                  <a:gd name="T98" fmla="+- 0 2899 1814"/>
                                                                  <a:gd name="T99" fmla="*/ 2899 h 1653"/>
                                                                  <a:gd name="T100" fmla="+- 0 9436 9119"/>
                                                                  <a:gd name="T101" fmla="*/ T100 w 2160"/>
                                                                  <a:gd name="T102" fmla="+- 0 2979 1814"/>
                                                                  <a:gd name="T103" fmla="*/ 2979 h 1653"/>
                                                                  <a:gd name="T104" fmla="+- 0 9562 9119"/>
                                                                  <a:gd name="T105" fmla="*/ T104 w 2160"/>
                                                                  <a:gd name="T106" fmla="+- 0 3047 1814"/>
                                                                  <a:gd name="T107" fmla="*/ 3047 h 1653"/>
                                                                  <a:gd name="T108" fmla="+- 0 9703 9119"/>
                                                                  <a:gd name="T109" fmla="*/ T108 w 2160"/>
                                                                  <a:gd name="T110" fmla="+- 0 3103 1814"/>
                                                                  <a:gd name="T111" fmla="*/ 3103 h 1653"/>
                                                                  <a:gd name="T112" fmla="+- 0 9858 9119"/>
                                                                  <a:gd name="T113" fmla="*/ T112 w 2160"/>
                                                                  <a:gd name="T114" fmla="+- 0 3144 1814"/>
                                                                  <a:gd name="T115" fmla="*/ 3144 h 1653"/>
                                                                  <a:gd name="T116" fmla="+- 0 10024 9119"/>
                                                                  <a:gd name="T117" fmla="*/ T116 w 2160"/>
                                                                  <a:gd name="T118" fmla="+- 0 3170 1814"/>
                                                                  <a:gd name="T119" fmla="*/ 3170 h 1653"/>
                                                                  <a:gd name="T120" fmla="+- 0 10199 9119"/>
                                                                  <a:gd name="T121" fmla="*/ T120 w 2160"/>
                                                                  <a:gd name="T122" fmla="+- 0 3179 1814"/>
                                                                  <a:gd name="T123" fmla="*/ 3179 h 1653"/>
                                                                  <a:gd name="T124" fmla="+- 0 10239 9119"/>
                                                                  <a:gd name="T125" fmla="*/ T124 w 2160"/>
                                                                  <a:gd name="T126" fmla="+- 0 3178 1814"/>
                                                                  <a:gd name="T127" fmla="*/ 3178 h 1653"/>
                                                                  <a:gd name="T128" fmla="+- 0 10641 9119"/>
                                                                  <a:gd name="T129" fmla="*/ T128 w 2160"/>
                                                                  <a:gd name="T130" fmla="+- 0 3119 1814"/>
                                                                  <a:gd name="T131" fmla="*/ 3119 h 1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160" h="1653">
                                                                    <a:moveTo>
                                                                      <a:pt x="1522" y="1305"/>
                                                                    </a:moveTo>
                                                                    <a:lnTo>
                                                                      <a:pt x="1634" y="1268"/>
                                                                    </a:lnTo>
                                                                    <a:lnTo>
                                                                      <a:pt x="1737" y="1224"/>
                                                                    </a:lnTo>
                                                                    <a:lnTo>
                                                                      <a:pt x="1831" y="1173"/>
                                                                    </a:lnTo>
                                                                    <a:lnTo>
                                                                      <a:pt x="1914" y="1116"/>
                                                                    </a:lnTo>
                                                                    <a:lnTo>
                                                                      <a:pt x="1987" y="1053"/>
                                                                    </a:lnTo>
                                                                    <a:lnTo>
                                                                      <a:pt x="2047" y="986"/>
                                                                    </a:lnTo>
                                                                    <a:lnTo>
                                                                      <a:pt x="2096" y="915"/>
                                                                    </a:lnTo>
                                                                    <a:lnTo>
                                                                      <a:pt x="2131" y="840"/>
                                                                    </a:lnTo>
                                                                    <a:lnTo>
                                                                      <a:pt x="2153" y="762"/>
                                                                    </a:lnTo>
                                                                    <a:lnTo>
                                                                      <a:pt x="2160" y="682"/>
                                                                    </a:lnTo>
                                                                    <a:lnTo>
                                                                      <a:pt x="2157" y="626"/>
                                                                    </a:lnTo>
                                                                    <a:lnTo>
                                                                      <a:pt x="2129" y="518"/>
                                                                    </a:lnTo>
                                                                    <a:lnTo>
                                                                      <a:pt x="2076" y="417"/>
                                                                    </a:lnTo>
                                                                    <a:lnTo>
                                                                      <a:pt x="1999" y="323"/>
                                                                    </a:lnTo>
                                                                    <a:lnTo>
                                                                      <a:pt x="1952" y="279"/>
                                                                    </a:lnTo>
                                                                    <a:lnTo>
                                                                      <a:pt x="1900" y="238"/>
                                                                    </a:lnTo>
                                                                    <a:lnTo>
                                                                      <a:pt x="1844" y="200"/>
                                                                    </a:lnTo>
                                                                    <a:lnTo>
                                                                      <a:pt x="1783" y="164"/>
                                                                    </a:lnTo>
                                                                    <a:lnTo>
                                                                      <a:pt x="1718" y="131"/>
                                                                    </a:lnTo>
                                                                    <a:lnTo>
                                                                      <a:pt x="1649" y="102"/>
                                                                    </a:lnTo>
                                                                    <a:lnTo>
                                                                      <a:pt x="1577" y="76"/>
                                                                    </a:lnTo>
                                                                    <a:lnTo>
                                                                      <a:pt x="1501" y="53"/>
                                                                    </a:lnTo>
                                                                    <a:lnTo>
                                                                      <a:pt x="1422" y="35"/>
                                                                    </a:lnTo>
                                                                    <a:lnTo>
                                                                      <a:pt x="1340" y="20"/>
                                                                    </a:lnTo>
                                                                    <a:lnTo>
                                                                      <a:pt x="1256" y="9"/>
                                                                    </a:lnTo>
                                                                    <a:lnTo>
                                                                      <a:pt x="1169" y="2"/>
                                                                    </a:lnTo>
                                                                    <a:lnTo>
                                                                      <a:pt x="1080" y="0"/>
                                                                    </a:lnTo>
                                                                    <a:lnTo>
                                                                      <a:pt x="992" y="2"/>
                                                                    </a:lnTo>
                                                                    <a:lnTo>
                                                                      <a:pt x="905" y="9"/>
                                                                    </a:lnTo>
                                                                    <a:lnTo>
                                                                      <a:pt x="821" y="20"/>
                                                                    </a:lnTo>
                                                                    <a:lnTo>
                                                                      <a:pt x="739" y="35"/>
                                                                    </a:lnTo>
                                                                    <a:lnTo>
                                                                      <a:pt x="660" y="53"/>
                                                                    </a:lnTo>
                                                                    <a:lnTo>
                                                                      <a:pt x="584" y="76"/>
                                                                    </a:lnTo>
                                                                    <a:lnTo>
                                                                      <a:pt x="511" y="102"/>
                                                                    </a:lnTo>
                                                                    <a:lnTo>
                                                                      <a:pt x="443" y="131"/>
                                                                    </a:lnTo>
                                                                    <a:lnTo>
                                                                      <a:pt x="377" y="164"/>
                                                                    </a:lnTo>
                                                                    <a:lnTo>
                                                                      <a:pt x="317" y="200"/>
                                                                    </a:lnTo>
                                                                    <a:lnTo>
                                                                      <a:pt x="260" y="238"/>
                                                                    </a:lnTo>
                                                                    <a:lnTo>
                                                                      <a:pt x="209" y="279"/>
                                                                    </a:lnTo>
                                                                    <a:lnTo>
                                                                      <a:pt x="162" y="323"/>
                                                                    </a:lnTo>
                                                                    <a:lnTo>
                                                                      <a:pt x="121" y="369"/>
                                                                    </a:lnTo>
                                                                    <a:lnTo>
                                                                      <a:pt x="55" y="467"/>
                                                                    </a:lnTo>
                                                                    <a:lnTo>
                                                                      <a:pt x="15" y="572"/>
                                                                    </a:lnTo>
                                                                    <a:lnTo>
                                                                      <a:pt x="0" y="682"/>
                                                                    </a:lnTo>
                                                                    <a:lnTo>
                                                                      <a:pt x="4" y="738"/>
                                                                    </a:lnTo>
                                                                    <a:lnTo>
                                                                      <a:pt x="32" y="846"/>
                                                                    </a:lnTo>
                                                                    <a:lnTo>
                                                                      <a:pt x="85" y="948"/>
                                                                    </a:lnTo>
                                                                    <a:lnTo>
                                                                      <a:pt x="162" y="1042"/>
                                                                    </a:lnTo>
                                                                    <a:lnTo>
                                                                      <a:pt x="209" y="1085"/>
                                                                    </a:lnTo>
                                                                    <a:lnTo>
                                                                      <a:pt x="260" y="1126"/>
                                                                    </a:lnTo>
                                                                    <a:lnTo>
                                                                      <a:pt x="317" y="1165"/>
                                                                    </a:lnTo>
                                                                    <a:lnTo>
                                                                      <a:pt x="377" y="1200"/>
                                                                    </a:lnTo>
                                                                    <a:lnTo>
                                                                      <a:pt x="443" y="1233"/>
                                                                    </a:lnTo>
                                                                    <a:lnTo>
                                                                      <a:pt x="511" y="1263"/>
                                                                    </a:lnTo>
                                                                    <a:lnTo>
                                                                      <a:pt x="584" y="1289"/>
                                                                    </a:lnTo>
                                                                    <a:lnTo>
                                                                      <a:pt x="660" y="1311"/>
                                                                    </a:lnTo>
                                                                    <a:lnTo>
                                                                      <a:pt x="739" y="1330"/>
                                                                    </a:lnTo>
                                                                    <a:lnTo>
                                                                      <a:pt x="821" y="1345"/>
                                                                    </a:lnTo>
                                                                    <a:lnTo>
                                                                      <a:pt x="905" y="1356"/>
                                                                    </a:lnTo>
                                                                    <a:lnTo>
                                                                      <a:pt x="992" y="1363"/>
                                                                    </a:lnTo>
                                                                    <a:lnTo>
                                                                      <a:pt x="1080" y="1365"/>
                                                                    </a:lnTo>
                                                                    <a:lnTo>
                                                                      <a:pt x="1100" y="1365"/>
                                                                    </a:lnTo>
                                                                    <a:lnTo>
                                                                      <a:pt x="1120" y="1364"/>
                                                                    </a:lnTo>
                                                                    <a:lnTo>
                                                                      <a:pt x="1438" y="1653"/>
                                                                    </a:lnTo>
                                                                    <a:lnTo>
                                                                      <a:pt x="1522" y="130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grpSp>
                                          </wpg:grpSp>
                                        </wpg:grpSp>
                                      </wpg:grpSp>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618" o:spid="_x0000_s1026" style="position:absolute;margin-left:30.85pt;margin-top:79.45pt;width:534pt;height:721.35pt;z-index:-251670016;mso-position-horizontal-relative:page;mso-position-vertical-relative:page" coordorigin="727,1649" coordsize="10410,14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">
                <v:group id="Group 619" o:spid="_x0000_s1027" style="position:absolute;left:727;top:1649;width:10410;height:14354" coordorigin="727,1649" coordsize="10410,14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L8C8YAAADcAAAADwAAAGRycy9kb3ducmV2LnhtbESPQWuDQBSE74X+h+UV&#10;emtWWyLFZiMibeghBJoUQm4P90VF9624GzX/vhsI9DjMzDfMKptNJ0YaXGNZQbyIQBCXVjdcKfg9&#10;fL28g3AeWWNnmRRcyUG2fnxYYartxD807n0lAoRdigpq7/tUSlfWZNAtbE8cvLMdDPogh0rqAacA&#10;N518jaJEGmw4LNTYU1FT2e4vRsFmwil/iz/HbXsurqfDcnfcxqTU89Ocf4DwNPv/8L39rRUkc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EvwLxgAAANwA&#10;AAAPAAAAAAAAAAAAAAAAAKoCAABkcnMvZG93bnJldi54bWxQSwUGAAAAAAQABAD6AAAAnQMAAAAA&#10;">
                  <v:shape id="Freeform 665" o:spid="_x0000_s1028" style="position:absolute;left:727;top:11732;width:10410;height:4271;visibility:visible;mso-wrap-style:square;v-text-anchor:top" coordsize="10410,4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Qp4sQA&#10;AADcAAAADwAAAGRycy9kb3ducmV2LnhtbESPzYrCQBCE74LvMPTC3nSiB1eio4QF8fdi9AGaTJtE&#10;Mz0xMxvjPr2zsOCxqKqvqPmyM5VoqXGlZQWjYQSCOLO65FzB+bQaTEE4j6yxskwKnuRguej35hhr&#10;++AjtanPRYCwi1FB4X0dS+myggy6oa2Jg3exjUEfZJNL3eAjwE0lx1E0kQZLDgsF1vRdUHZLf4wC&#10;nbjkFO0P7dUlv2uzv2+7dLdV6vOjS2YgPHX+Hf5vb7SCyegL/s6EI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UKeLEAAAA3AAAAA8AAAAAAAAAAAAAAAAAmAIAAGRycy9k&#10;b3ducmV2LnhtbFBLBQYAAAAABAAEAPUAAACJAwAAAAA=&#10;" path="m,4271r10409,l10409,,,,,4271xe" filled="f" strokeweight="1.5pt">
                    <v:path arrowok="t" o:connecttype="custom" o:connectlocs="0,16003;10409,16003;10409,11732;0,11732;0,16003" o:connectangles="0,0,0,0,0"/>
                  </v:shape>
                  <v:group id="Group 620" o:spid="_x0000_s1029" style="position:absolute;left:2144;top:1649;width:8685;height:2565" coordorigin="2144,1649" coordsize="8685,25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MHN4sIAAADcAAAADwAAAGRycy9kb3ducmV2LnhtbERPy4rCMBTdC/5DuII7&#10;TTuDIh1TERkHFyKoA8PsLs3tA5ub0sS2/r1ZCC4P573eDKYWHbWusqwgnkcgiDOrKy4U/F73sxUI&#10;55E11pZJwYMcbNLxaI2Jtj2fqbv4QoQQdgkqKL1vEildVpJBN7cNceBy2xr0AbaF1C32IdzU8iOK&#10;ltJgxaGhxIZ2JWW3y90o+Omx337G393xlu8e/9fF6e8Yk1LTybD9AuFp8G/xy33QCp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DBzeLCAAAA3AAAAA8A&#10;AAAAAAAAAAAAAAAAqgIAAGRycy9kb3ducmV2LnhtbFBLBQYAAAAABAAEAPoAAACZAwAAAAA=&#10;">
                    <v:shape id="Freeform 664" o:spid="_x0000_s1030" style="position:absolute;left:2144;top:1649;width:8685;height:2565;visibility:visible;mso-wrap-style:square;v-text-anchor:top" coordsize="8685,2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QIlMQA&#10;AADcAAAADwAAAGRycy9kb3ducmV2LnhtbESPQWsCMRSE74X+h/AK3mp2PSy6NUprEYSCYNpLb4/N&#10;c3fp5iUkUdd/bwqCx2FmvmGW69EO4kwh9o4VlNMCBHHjTM+tgp/v7escREzIBgfHpOBKEdar56cl&#10;1sZd+EBnnVqRIRxrVNCl5GspY9ORxTh1njh7RxcspixDK03AS4bbQc6KopIWe84LHXradNT86ZNV&#10;oL3R45c/fLrfj6Oez6oy7DeDUpOX8f0NRKIxPcL39s4oqMoF/J/JR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kCJTEAAAA3AAAAA8AAAAAAAAAAAAAAAAAmAIAAGRycy9k&#10;b3ducmV2LnhtbFBLBQYAAAAABAAEAPUAAACJAwAAAAA=&#10;" path="m8293,2563r68,-11l8424,2531r59,-30l8536,2462r46,-47l8621,2362r31,-58l8673,2240r11,-68l8685,2137r,-1710l8680,358r-16,-66l8638,231r-35,-56l8560,125,8510,82,8454,48,8393,22,8327,5,8258,,428,,358,5,293,22,231,48,175,82r-49,43l83,175,48,231,22,292,6,358,,427,,2137r6,70l22,2272r26,62l83,2390r43,50l175,2482r56,35l293,2543r65,16l428,2565r7830,l8293,2563e" filled="f" strokeweight="1.5pt">
                      <v:path arrowok="t" o:connecttype="custom" o:connectlocs="8293,4212;8361,4201;8424,4180;8483,4150;8536,4111;8582,4064;8621,4011;8652,3953;8673,3889;8684,3821;8685,3786;8685,2076;8680,2007;8664,1941;8638,1880;8603,1824;8560,1774;8510,1731;8454,1697;8393,1671;8327,1654;8258,1649;428,1649;358,1654;293,1671;231,1697;175,1731;126,1774;83,1824;48,1880;22,1941;6,2007;0,2076;0,3786;6,3856;22,3921;48,3983;83,4039;126,4089;175,4131;231,4166;293,4192;358,4208;428,4214;8258,4214;8293,4212" o:connectangles="0,0,0,0,0,0,0,0,0,0,0,0,0,0,0,0,0,0,0,0,0,0,0,0,0,0,0,0,0,0,0,0,0,0,0,0,0,0,0,0,0,0,0,0,0,0"/>
                    </v:shape>
                    <v:group id="Group 621" o:spid="_x0000_s1031" style="position:absolute;left:2054;top:1634;width:8985;height:2445" coordorigin="2054,1634" coordsize="898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Freeform 663" o:spid="_x0000_s1032" style="position:absolute;left:2054;top:1634;width:8985;height:2445;visibility:visible;mso-wrap-style:square;v-text-anchor:top" coordsize="898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RItcMA&#10;AADcAAAADwAAAGRycy9kb3ducmV2LnhtbESPQWvCQBSE74L/YXmCN93Eg9TUVaQoiL00mt4f2WcS&#10;m30bdldN/n23UPA4zMw3zHrbm1Y8yPnGsoJ0noAgLq1uuFJQXA6zNxA+IGtsLZOCgTxsN+PRGjNt&#10;n5zT4xwqESHsM1RQh9BlUvqyJoN+bjvi6F2tMxiidJXUDp8Rblq5SJKlNNhwXKixo4+ayp/z3SjI&#10;ryt3+zr1+Pmdu4F3Q7G/pYVS00m/ewcRqA+v8H/7qBUsFyn8nY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RItcMAAADcAAAADwAAAAAAAAAAAAAAAACYAgAAZHJzL2Rv&#10;d25yZXYueG1sUEsFBgAAAAAEAAQA9QAAAIgDAAAAAA==&#10;" path="m8611,2443r65,-10l8736,2413r57,-29l8843,2347r44,-45l8924,2252r29,-56l8974,2135r10,-64l8985,2037r,-1630l8980,341r-15,-63l8940,220r-33,-53l8866,119,8819,78,8765,45,8707,21,8644,5,8578,,408,,342,5,279,21,221,45,167,78r-47,41l79,167,46,220,21,278,6,341,,407,,2037r6,66l21,2166r25,59l79,2278r41,47l167,2366r54,33l279,2424r63,15l408,2445r8170,l8611,2443e" filled="f" strokeweight="1.5pt">
                        <v:path arrowok="t" o:connecttype="custom" o:connectlocs="8611,4077;8676,4067;8736,4047;8793,4018;8843,3981;8887,3936;8924,3886;8953,3830;8974,3769;8984,3705;8985,3671;8985,2041;8980,1975;8965,1912;8940,1854;8907,1801;8866,1753;8819,1712;8765,1679;8707,1655;8644,1639;8578,1634;408,1634;342,1639;279,1655;221,1679;167,1712;120,1753;79,1801;46,1854;21,1912;6,1975;0,2041;0,3671;6,3737;21,3800;46,3859;79,3912;120,3959;167,4000;221,4033;279,4058;342,4073;408,4079;8578,4079;8611,4077" o:connectangles="0,0,0,0,0,0,0,0,0,0,0,0,0,0,0,0,0,0,0,0,0,0,0,0,0,0,0,0,0,0,0,0,0,0,0,0,0,0,0,0,0,0,0,0,0,0"/>
                      </v:shape>
                      <v:group id="Group 622" o:spid="_x0000_s1033" style="position:absolute;left:1923;top:724;width:9279;height:11003" coordorigin="1923,724" coordsize="9279,11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UwtcQAAADcAAAADwAAAGRycy9kb3ducmV2LnhtbESPQYvCMBSE7wv+h/AE&#10;b2vayopUo4ioeJCFVUG8PZpnW2xeShPb+u/NwsIeh5n5hlmselOJlhpXWlYQjyMQxJnVJecKLufd&#10;5wyE88gaK8uk4EUOVsvBxwJTbTv+ofbkcxEg7FJUUHhfp1K6rCCDbmxr4uDdbWPQB9nkUjfYBbip&#10;ZBJFU2mw5LBQYE2bgrLH6WkU7Dvs1p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0UwtcQAAADcAAAA&#10;DwAAAAAAAAAAAAAAAACqAgAAZHJzL2Rvd25yZXYueG1sUEsFBgAAAAAEAAQA+gAAAJsDAAAAAA==&#10;">
                        <v:shape id="Freeform 662" o:spid="_x0000_s1034" style="position:absolute;left:1923;top:724;width:9279;height:11003;visibility:visible;mso-wrap-style:square;v-text-anchor:top" coordsize="9279,11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fNsQA&#10;AADcAAAADwAAAGRycy9kb3ducmV2LnhtbESPQWvCQBSE70L/w/IKvemmCkGiq4jF0otCNd5fs88k&#10;Nfs2ZF81/nu3IHgcZuYbZr7sXaMu1IXas4H3UQKKuPC25tJAftgMp6CCIFtsPJOBGwVYLl4Gc8ys&#10;v/I3XfZSqgjhkKGBSqTNtA5FRQ7DyLfE0Tv5zqFE2ZXadniNcNfocZKk2mHNcaHCltYVFef9nzPg&#10;5PY5yafbn3Tnt7+yOeYfp8PZmLfXfjUDJdTLM/xof1kD6XgC/2fiEd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r3zbEAAAA3AAAAA8AAAAAAAAAAAAAAAAAmAIAAGRycy9k&#10;b3ducmV2LnhtbFBLBQYAAAAABAAEAPUAAACJAwAAAAA=&#10;" path="m1547,l1420,5,1296,20,1175,45,1058,78,945,121,836,172,732,231r-98,67l540,372r-87,81l373,540r-74,93l232,732,173,835,122,944,79,1057,45,1175,21,1295,6,1419,,1546,,9456r6,126l21,9706r24,121l79,9944r43,114l173,10166r59,104l299,10369r74,93l453,10549r87,81l634,10704r98,66l836,10830r109,51l1058,10923r117,34l1296,10982r124,15l1547,11002r6186,l7860,10997r124,-15l8105,10957r117,-34l8335,10881r109,-51l8548,10770r99,-66l8740,10630r87,-81l8907,10462r74,-93l9048,10270r59,-104l9158,10058r43,-114l9235,9827r25,-121l9275,9582r5,-126l9280,1546r-5,-127l9260,1295r-25,-120l9201,1057,9158,944,9107,835,9048,732r-67,-99l8907,540r-80,-87l8740,372r-93,-74l8548,231,8444,172,8335,121,8222,78,8105,45,7984,20,7860,5,7733,,1547,xe" stroked="f">
                          <v:path arrowok="t" o:connecttype="custom" o:connectlocs="1420,729;1175,769;945,845;732,955;540,1096;373,1264;232,1456;122,1668;45,1899;6,2143;0,10180;21,10430;79,10668;173,10890;299,11093;453,11273;634,11428;836,11554;1058,11647;1296,11706;1547,11726;7860,11721;8105,11681;8335,11605;8548,11494;8740,11354;8907,11186;9048,10994;9158,10782;9235,10551;9275,10306;9280,2270;9260,2019;9201,1781;9107,1559;8981,1357;8827,1177;8647,1022;8444,896;8222,802;7984,744;7733,724" o:connectangles="0,0,0,0,0,0,0,0,0,0,0,0,0,0,0,0,0,0,0,0,0,0,0,0,0,0,0,0,0,0,0,0,0,0,0,0,0,0,0,0,0,0"/>
                        </v:shape>
                        <v:group id="Group 623" o:spid="_x0000_s1035" style="position:absolute;left:1923;top:724;width:9279;height:11003" coordorigin="1923,724" coordsize="9279,11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NWsUAAADcAAAADwAAAGRycy9kb3ducmV2LnhtbESPQYvCMBSE78L+h/CE&#10;vWlaV2WpRhFZlz2IoC6It0fzbIvNS2liW/+9EQSPw8x8w8yXnSlFQ7UrLCuIhxEI4tTqgjMF/8fN&#10;4BuE88gaS8uk4E4OlouP3hwTbVveU3PwmQgQdgkqyL2vEildmpNBN7QVcfAutjbog6wzqWtsA9yU&#10;chRFU2mw4LCQY0XrnNLr4WYU/LbYrr7in2Z7vazv5+Nk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DVrFAAAA3AAA&#10;AA8AAAAAAAAAAAAAAAAAqgIAAGRycy9kb3ducmV2LnhtbFBLBQYAAAAABAAEAPoAAACcAwAAAAA=&#10;">
                          <v:shape id="Freeform 661" o:spid="_x0000_s1036" style="position:absolute;left:1923;top:724;width:9279;height:11003;visibility:visible;mso-wrap-style:square;v-text-anchor:top" coordsize="9279,11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wQHMYA&#10;AADcAAAADwAAAGRycy9kb3ducmV2LnhtbESPQU/CQBSE7yb+h80z4Ua3NIFoZSGNSuJNLBqvz+6z&#10;rXTf1t0FCr+eJSHxOJmZbzLz5WA6sSfnW8sKJkkKgriyuuVawcdmNb4H4QOyxs4yKTiSh+Xi9maO&#10;ubYHfqd9GWoRIexzVNCE0OdS+qohgz6xPXH0fqwzGKJ0tdQODxFuOpml6UwabDkuNNjTU0PVttwZ&#10;BWX213+tTfFcavf28F18/r6E9qTU6G4oHkEEGsJ/+Np+1Qpm2RQuZ+IRkI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wQHMYAAADcAAAADwAAAAAAAAAAAAAAAACYAgAAZHJz&#10;L2Rvd25yZXYueG1sUEsFBgAAAAAEAAQA9QAAAIsDAAAAAA==&#10;" path="m7860,10997r124,-15l8105,10957r117,-34l8335,10881r109,-51l8548,10770r99,-66l8740,10630r87,-81l8907,10462r74,-93l9048,10270r59,-104l9158,10058r43,-114l9235,9827r25,-121l9275,9582r5,-126l9280,1546r-5,-127l9260,1295r-25,-120l9201,1057,9158,944,9107,835,9048,732r-67,-99l8907,540r-80,-87l8740,372r-93,-74l8548,231,8444,172,8335,121,8222,78,8105,45,7984,20,7860,5,7733,,1547,,1420,5,1296,20,1175,45,1058,78,945,121,836,172,732,231r-98,67l540,372r-87,81l373,540r-74,93l232,732,173,835,122,944,79,1057,45,1175,21,1295,6,1419,,1546,,9456r6,126l21,9706r24,121l79,9944r43,114l173,10166r59,104l299,10369r74,93l453,10549r87,81l634,10704r98,66l836,10830r109,51l1058,10923r117,34l1296,10982r124,15l1547,11002r6186,l7860,10997e" filled="f" strokeweight="5pt">
                            <v:path arrowok="t" o:connecttype="custom" o:connectlocs="7984,11706;8222,11647;8444,11554;8647,11428;8827,11273;8981,11093;9107,10890;9201,10668;9260,10430;9280,10180;9275,2143;9235,1899;9158,1668;9048,1456;8907,1264;8740,1096;8548,955;8335,845;8105,769;7860,729;1547,724;1296,744;1058,802;836,896;634,1022;453,1177;299,1357;173,1559;79,1781;21,2019;0,2270;6,10306;45,10551;122,10782;232,10994;373,11186;540,11354;732,11494;945,11605;1175,11681;1420,11721;7733,11726" o:connectangles="0,0,0,0,0,0,0,0,0,0,0,0,0,0,0,0,0,0,0,0,0,0,0,0,0,0,0,0,0,0,0,0,0,0,0,0,0,0,0,0,0,0"/>
                          </v:shape>
                          <v:shape id="Picture 660" o:spid="_x0000_s1037" type="#_x0000_t75" style="position:absolute;left:7955;top:5458;width:2591;height:1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HBI3GAAAA3AAAAA8AAABkcnMvZG93bnJldi54bWxEj09Lw0AUxO8Fv8PyBC+l3TRg0NhtkULF&#10;gxQaPXh8zT7zx+zbkH028du7hYLHYWZ+w6y3k+vUmYbQeDawWiagiEtvG64MfLzvFw+ggiBb7DyT&#10;gV8KsN3czNaYWz/ykc6FVCpCOORooBbpc61DWZPDsPQ9cfS+/OBQohwqbQccI9x1Ok2STDtsOC7U&#10;2NOupvK7+HEG3PgZTvf7t5dHObSdFL6dZ2lrzN3t9PwESmiS//C1/WoNZGkGlzPxCOjN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IcEjcYAAADcAAAADwAAAAAAAAAAAAAA&#10;AACfAgAAZHJzL2Rvd25yZXYueG1sUEsFBgAAAAAEAAQA9wAAAJIDAAAAAA==&#10;">
                            <v:imagedata r:id="rId73" o:title=""/>
                          </v:shape>
                          <v:group id="Group 624" o:spid="_x0000_s1038" style="position:absolute;left:2272;top:5326;width:5602;height:6176" coordorigin="2272,5326" coordsize="5602,6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TLcYAAADcAAAADwAAAGRycy9kb3ducmV2LnhtbESPQWvCQBSE7wX/w/KE&#10;3ppNLE0lZhURKx5CoSqU3h7ZZxLMvg3ZbRL/fbdQ6HGYmW+YfDOZVgzUu8aygiSKQRCXVjdcKbic&#10;356WIJxH1thaJgV3crBZzx5yzLQd+YOGk69EgLDLUEHtfZdJ6cqaDLrIdsTBu9reoA+yr6TucQxw&#10;08pFHKfSYMNhocaOdjWVt9O3UXAYcdw+J/uhuF1396/zy/tnkZBSj/NpuwLhafL/4b/2UStIF6/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MpMtxgAAANwA&#10;AAAPAAAAAAAAAAAAAAAAAKoCAABkcnMvZG93bnJldi54bWxQSwUGAAAAAAQABAD6AAAAnQMAAAAA&#10;">
                            <v:shape id="Freeform 659" o:spid="_x0000_s1039" style="position:absolute;left:6899;top:5326;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tVL8A&#10;AADcAAAADwAAAGRycy9kb3ducmV2LnhtbERPzWrCQBC+F/oOyxS81U0UbI2uIgWtkJPaBxiyYxLM&#10;zi7ZbYxv7xwKPX58/+vt6Do1UB9bzwbyaQaKuPK25drAz2X//gkqJmSLnWcy8KAI283ryxoL6+98&#10;ouGcaiUhHAs00KQUCq1j1ZDDOPWBWLir7x0mgX2tbY93CXednmXZQjtsWRoaDPTVUHU7/zoD5bwM&#10;y5AfywN/5PFbD7vyJHvM5G3crUAlGtO/+M99tAYWM1krZ+QI6M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J+1UvwAAANwAAAAPAAAAAAAAAAAAAAAAAJgCAABkcnMvZG93bnJl&#10;di54bWxQSwUGAAAAAAQABAD1AAAAhAMAAAAA&#10;" path="m,63r1,50l826,100r25,l827,150,975,73,850,50r-25,l,63xe" fillcolor="#c0504d" stroked="f">
                              <v:path arrowok="t" o:connecttype="custom" o:connectlocs="0,5389;1,5439;826,5426;851,5426;827,5476;975,5399;850,5376;825,5376;0,5389" o:connectangles="0,0,0,0,0,0,0,0,0"/>
                            </v:shape>
                            <v:shape id="Freeform 658" o:spid="_x0000_s1040" style="position:absolute;left:6899;top:5326;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tIz78A&#10;AADcAAAADwAAAGRycy9kb3ducmV2LnhtbERPy4rCMBTdC/MP4Q6407QKOnaMIgM+oCvrfMCludOW&#10;aW5CE2v9eyMILg/nvd4OphU9db6xrCCdJiCIS6sbrhT8XvaTLxA+IGtsLZOCO3nYbj5Ga8y0vfGZ&#10;+iJUIoawz1BBHYLLpPRlTQb91DriyP3ZzmCIsKuk7vAWw00rZ0mykAYbjg01OvqpqfwvrkZBPs/d&#10;yqWn/MDL1B9lv8vPcY8afw67bxCBhvAWv9wnrWAxW8HzTDwC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a0jPvwAAANwAAAAPAAAAAAAAAAAAAAAAAJgCAABkcnMvZG93bnJl&#10;di54bWxQSwUGAAAAAAQABAD1AAAAhAMAAAAA&#10;" path="m850,50l975,73,824,r1,50l850,50xe" fillcolor="#c0504d" stroked="f">
                              <v:path arrowok="t" o:connecttype="custom" o:connectlocs="850,5376;975,5399;824,5326;825,5376;850,5376" o:connectangles="0,0,0,0,0"/>
                            </v:shape>
                            <v:shape id="Freeform 657" o:spid="_x0000_s1041" style="position:absolute;left:6899;top:5326;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h3j78A&#10;AADcAAAADwAAAGRycy9kb3ducmV2LnhtbERPzWrCQBC+C32HZQq96SYVtEZXkUKrkJPaBxiyYxLM&#10;zi7ZbUzfvnMQPH58/5vd6Do1UB9bzwbyWQaKuPK25drAz+Vr+gEqJmSLnWcy8EcRdtuXyQYL6+98&#10;ouGcaiUhHAs00KQUCq1j1ZDDOPOBWLir7x0mgX2tbY93CXedfs+yhXbYsjQ0GOizoep2/nUGynkZ&#10;ViE/lt+8zONBD/vyJHvM2+u4X4NKNKan+OE+WgOLucyXM3IE9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iHePvwAAANwAAAAPAAAAAAAAAAAAAAAAAJgCAABkcnMvZG93bnJl&#10;di54bWxQSwUGAAAAAAQABAD1AAAAhAMAAAAA&#10;" path="m827,150r24,-50l826,100r1,50xe" fillcolor="#c0504d" stroked="f">
                              <v:path arrowok="t" o:connecttype="custom" o:connectlocs="827,5476;851,5426;826,5426;827,5476" o:connectangles="0,0,0,0"/>
                            </v:shape>
                            <v:shape id="Picture 656" o:spid="_x0000_s1042" type="#_x0000_t75" style="position:absolute;left:3029;top:9899;width:3120;height:16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I8Y/EAAAA3AAAAA8AAABkcnMvZG93bnJldi54bWxEj0GLwjAUhO/C/ofwhL1pqivd0jXKIih6&#10;8KCu90fzti02L7WJtfrrjSB4HGbmG2Y670wlWmpcaVnBaBiBIM6sLjlX8HdYDhIQziNrrCyTghs5&#10;mM8+elNMtb3yjtq9z0WAsEtRQeF9nUrpsoIMuqGtiYP3bxuDPsgml7rBa4CbSo6jKJYGSw4LBda0&#10;KCg77S9Gwbeme5K3UZuszvFmuzgs5XFyVOqz3/3+gPDU+Xf41V5rBfHXCJ5nwhGQs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BI8Y/EAAAA3AAAAA8AAAAAAAAAAAAAAAAA&#10;nwIAAGRycy9kb3ducmV2LnhtbFBLBQYAAAAABAAEAPcAAACQAwAAAAA=&#10;">
                              <v:imagedata r:id="rId74" o:title=""/>
                            </v:shape>
                            <v:shape id="Picture 655" o:spid="_x0000_s1043" type="#_x0000_t75" style="position:absolute;left:2272;top:5669;width:4287;height:10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gajCAAAA3AAAAA8AAABkcnMvZG93bnJldi54bWxEj82KAjEQhO+C7xBa8KaZKIjMGkUEwT3q&#10;7sIem0nPDyadYRJ1Zp/eCAsei6r6itrsemfFnbrQeNag5hkI4sKbhisN31/H2RpEiMgGrWfSMFCA&#10;3XY82mBu/IPPdL/ESiQIhxw11DG2uZShqMlhmPuWOHml7xzGJLtKmg4fCe6sXGTZSjpsOC3U2NKh&#10;puJ6uTkNxWc5LONJ/bjy11il9o2yf4PW00m//wARqY/v8H/7ZDSslgt4nUlHQG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fkIGowgAAANwAAAAPAAAAAAAAAAAAAAAAAJ8C&#10;AABkcnMvZG93bnJldi54bWxQSwUGAAAAAAQABAD3AAAAjgMAAAAA&#10;">
                              <v:imagedata r:id="rId75" o:title=""/>
                            </v:shape>
                            <v:group id="Group 625" o:spid="_x0000_s1044" style="position:absolute;left:5999;top:6299;width:1605;height:825" coordorigin="5999,6299" coordsize="1605,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Freeform 654" o:spid="_x0000_s1045" style="position:absolute;left:5999;top:6299;width:1605;height:825;visibility:visible;mso-wrap-style:square;v-text-anchor:top" coordsize="160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r68UA&#10;AADcAAAADwAAAGRycy9kb3ducmV2LnhtbESPQWvCQBSE70L/w/IKvemmVqSmriKVQkJPxhx6fGRf&#10;N2mzb0N2jcm/7woFj8PMfMNs96NtxUC9bxwreF4kIIgrpxs2Csrzx/wVhA/IGlvHpGAiD/vdw2yL&#10;qXZXPtFQBCMihH2KCuoQulRKX9Vk0S9cRxy9b9dbDFH2RuoerxFuW7lMkrW02HBcqLGj95qq3+Ji&#10;FciNMcPXxjvO8vIwZeb4mf8clXp6HA9vIAKN4R7+b2dawfplBbc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evrxQAAANwAAAAPAAAAAAAAAAAAAAAAAJgCAABkcnMv&#10;ZG93bnJldi54bWxQSwUGAAAAAAQABAD1AAAAigMAAAAA&#10;" path="m312,86l29,63r81,141l65,250,29,302,8,357,,412r3,34l24,511r39,62l121,630r73,51l281,725r99,38l434,779r56,13l549,804r61,9l673,819r64,4l803,825r66,-2l933,819r63,-6l1056,804r59,-12l1172,779r54,-16l1277,745r93,-41l1451,656r65,-54l1564,543r31,-64l1605,412r-2,-34l1582,313r-40,-61l1485,195r-73,-51l1325,99,1226,62,1172,46,1115,32,1056,21,996,12,933,5,869,1,803,,776,,697,3r-78,8l544,22,470,37,400,56,333,78r-21,8xe" fillcolor="#dce6f1" stroked="f">
                                <v:path arrowok="t" o:connecttype="custom" o:connectlocs="312,6385;29,6362;110,6503;65,6549;29,6601;8,6656;0,6711;3,6745;24,6810;63,6872;121,6929;194,6980;281,7024;380,7062;434,7078;490,7091;549,7103;610,7112;673,7118;737,7122;803,7124;869,7122;933,7118;996,7112;1056,7103;1115,7091;1172,7078;1226,7062;1277,7044;1370,7003;1451,6955;1516,6901;1564,6842;1595,6778;1605,6711;1603,6677;1582,6612;1542,6551;1485,6494;1412,6443;1325,6398;1226,6361;1172,6345;1115,6331;1056,6320;996,6311;933,6304;869,6300;803,6299;776,6299;697,6302;619,6310;544,6321;470,6336;400,6355;333,6377;312,6385" o:connectangles="0,0,0,0,0,0,0,0,0,0,0,0,0,0,0,0,0,0,0,0,0,0,0,0,0,0,0,0,0,0,0,0,0,0,0,0,0,0,0,0,0,0,0,0,0,0,0,0,0,0,0,0,0,0,0,0,0"/>
                              </v:shape>
                              <v:group id="Group 626" o:spid="_x0000_s1046" style="position:absolute;left:5999;top:6299;width:1605;height:825" coordorigin="5999,6299" coordsize="1605,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shape id="Freeform 653" o:spid="_x0000_s1047" style="position:absolute;left:5999;top:6299;width:1605;height:825;visibility:visible;mso-wrap-style:square;v-text-anchor:top" coordsize="160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Su78MA&#10;AADcAAAADwAAAGRycy9kb3ducmV2LnhtbESPy2rDMBBF94X8g5hAd43chJrgRgnGpMTdNY8PGKyp&#10;7cYa2Zbqx99XhUKXl/s43N1hMo0YqHe1ZQXPqwgEcWF1zaWC2/XtaQvCeWSNjWVSMJODw37xsMNE&#10;25HPNFx8KcIIuwQVVN63iZSuqMigW9mWOHiftjfog+xLqXscw7hp5DqKYmmw5kCosKWsouJ++TYB&#10;kn+8nObu6x7Ld2/PaZqNx25W6nE5pa8gPE3+P/zXzrWCeBPD75lw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Su78MAAADcAAAADwAAAAAAAAAAAAAAAACYAgAAZHJzL2Rv&#10;d25yZXYueG1sUEsFBgAAAAAEAAQA9QAAAIgDAAAAAA==&#10;" path="m869,823r64,-4l996,813r60,-9l1115,792r57,-13l1226,763r51,-18l1325,725r45,-21l1412,681r39,-25l1485,630r57,-57l1582,511r21,-65l1605,412r-2,-34l1582,313r-40,-61l1485,195r-34,-26l1412,144r-42,-23l1325,99,1277,79,1226,62,1172,46,1115,32,1056,21,996,12,933,5,869,1,803,,776,,723,2,671,5r-52,6l569,18r-50,8l470,37,423,49,377,63,333,78r-21,8l29,63r81,141l96,216,80,233,52,267,29,302,13,338,4,375,,412r3,34l11,479r13,32l41,543r22,30l90,602r31,28l155,656r39,25l235,704r46,21l329,745r51,18l434,779r56,13l549,804r61,9l673,819r64,4l803,825r66,-2e" filled="f" strokeweight="1.5pt">
                                  <v:path arrowok="t" o:connecttype="custom" o:connectlocs="933,7118;1056,7103;1172,7078;1277,7044;1370,7003;1451,6955;1542,6872;1603,6745;1603,6677;1542,6551;1451,6468;1370,6420;1277,6378;1172,6345;1056,6320;933,6304;803,6299;723,6301;619,6310;519,6325;423,6348;333,6377;29,6362;96,6515;52,6566;13,6637;0,6711;11,6778;41,6842;90,6901;155,6955;235,7003;329,7044;434,7078;549,7103;673,7118;803,7124" o:connectangles="0,0,0,0,0,0,0,0,0,0,0,0,0,0,0,0,0,0,0,0,0,0,0,0,0,0,0,0,0,0,0,0,0,0,0,0,0"/>
                                </v:shape>
                                <v:group id="Group 627" o:spid="_x0000_s1048" style="position:absolute;left:2234;top:6602;width:1708;height:1047" coordorigin="2234,6602" coordsize="1708,1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sF8MUAAADcAAAADwAAAGRycy9kb3ducmV2LnhtbESPQYvCMBSE78L+h/CE&#10;vWnaFXWpRhFxlz2IoC6It0fzbIvNS2liW/+9EQSPw8x8w8yXnSlFQ7UrLCuIhxEI4tTqgjMF/8ef&#10;wTcI55E1lpZJwZ0cLBcfvTkm2ra8p+bgMxEg7BJUkHtfJVK6NCeDbmgr4uBdbG3QB1lnUtfYBrgp&#10;5VcUTaTBgsNCjhWtc0qvh5tR8NtiuxrFm2Z7vazv5+N4d9rGpNRnv1vNQHjq/Dv8av9pBZ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rrBfDFAAAA3AAA&#10;AA8AAAAAAAAAAAAAAAAAqgIAAGRycy9kb3ducmV2LnhtbFBLBQYAAAAABAAEAPoAAACcAwAAAAA=&#10;">
                                  <v:shape id="Freeform 652" o:spid="_x0000_s1049" style="position:absolute;left:2234;top:6602;width:1708;height:1047;visibility:visible;mso-wrap-style:square;v-text-anchor:top" coordsize="1708,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Pr1sAA&#10;AADcAAAADwAAAGRycy9kb3ducmV2LnhtbERPy2oCMRTdF/yHcAvuasaKolOjSFFwo9QHuL0ktzND&#10;JzchiTr+vVkIXR7Oe77sbCtuFGLjWMFwUIAg1s40XCk4nzYfUxAxIRtsHZOCB0VYLnpvcyyNu/OB&#10;bsdUiRzCsUQFdUq+lDLqmizGgfPEmft1wWLKMFTSBLzncNvKz6KYSIsN54YaPX3XpP+OV6vA+GGo&#10;tN77n/3UreOl2V1245lS/fdu9QUiUZf+xS/31iiYjPLafCYf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Pr1sAAAADcAAAADwAAAAAAAAAAAAAAAACYAgAAZHJzL2Rvd25y&#10;ZXYueG1sUEsFBgAAAAAEAAQA9QAAAIUDAAAAAA==&#10;" path="m1441,322l1709,,1191,222r-64,-15l1068,196r-59,-8l948,182r-61,-4l825,177r-67,1l692,182r-65,7l565,199r-61,12l446,225r-55,17l338,261r-96,43l160,355,92,412,42,474,11,541,,612r3,35l24,716r41,65l124,841r75,54l289,942r102,40l446,998r58,15l565,1025r62,9l692,1041r66,4l825,1047r68,-2l959,1041r65,-7l1086,1025r61,-12l1205,998r55,-16l1313,963r96,-44l1491,869r67,-57l1608,749r32,-67l1650,612r,-16l1634,526r-26,-51l1571,425r-49,-46l1463,336r-22,-14xe" fillcolor="#dce6f1" stroked="f">
                                    <v:path arrowok="t" o:connecttype="custom" o:connectlocs="1441,6924;1709,6602;1191,6824;1127,6809;1068,6798;1009,6790;948,6784;887,6780;825,6779;758,6780;692,6784;627,6791;565,6801;504,6813;446,6827;391,6844;338,6863;242,6906;160,6957;92,7014;42,7076;11,7143;0,7214;3,7249;24,7318;65,7383;124,7443;199,7497;289,7544;391,7584;446,7600;504,7615;565,7627;627,7636;692,7643;758,7647;825,7649;893,7647;959,7643;1024,7636;1086,7627;1147,7615;1205,7600;1260,7584;1313,7565;1409,7521;1491,7471;1558,7414;1608,7351;1640,7284;1650,7214;1650,7198;1634,7128;1608,7077;1571,7027;1522,6981;1463,6938;1441,6924" o:connectangles="0,0,0,0,0,0,0,0,0,0,0,0,0,0,0,0,0,0,0,0,0,0,0,0,0,0,0,0,0,0,0,0,0,0,0,0,0,0,0,0,0,0,0,0,0,0,0,0,0,0,0,0,0,0,0,0,0,0"/>
                                  </v:shape>
                                  <v:group id="Group 628" o:spid="_x0000_s1050" style="position:absolute;left:2234;top:6602;width:1708;height:1047" coordorigin="2234,6602" coordsize="1708,1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Dg0GcUAAADcAAAADwAAAGRycy9kb3ducmV2LnhtbESPQYvCMBSE78L+h/CE&#10;vWnaFcWtRhFxlz2IoC6It0fzbIvNS2liW/+9EQSPw8x8w8yXnSlFQ7UrLCuIhxEI4tTqgjMF/8ef&#10;wRSE88gaS8uk4E4OlouP3hwTbVveU3PwmQgQdgkqyL2vEildmpNBN7QVcfAutjbog6wzqWtsA9yU&#10;8iuKJtJgwWEhx4rWOaXXw80o+G2xXY3iTbO9Xtb383G8O21jUuqz361mIDx1/h1+tf+0gs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4NBnFAAAA3AAA&#10;AA8AAAAAAAAAAAAAAAAAqgIAAGRycy9kb3ducmV2LnhtbFBLBQYAAAAABAAEAPoAAACcAwAAAAA=&#10;">
                                    <v:shape id="Freeform 651" o:spid="_x0000_s1051" style="position:absolute;left:2234;top:6602;width:1708;height:1047;visibility:visible;mso-wrap-style:square;v-text-anchor:top" coordsize="1708,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MKQcIA&#10;AADcAAAADwAAAGRycy9kb3ducmV2LnhtbERPz2vCMBS+D/wfwhO8zbRDZFSjqCDo8GIdzOOjeW2K&#10;zUtpMlv315uDsOPH93u5Hmwj7tT52rGCdJqAIC6crrlS8H3Zv3+C8AFZY+OYFDzIw3o1eltipl3P&#10;Z7rnoRIxhH2GCkwIbSalLwxZ9FPXEkeudJ3FEGFXSd1hH8NtIz+SZC4t1hwbDLa0M1Tc8l+roCm3&#10;P1+ntkzNcXfJj306w7/DVanJeNgsQAQawr/45T5oBfNZnB/PxCM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swpBwgAAANwAAAAPAAAAAAAAAAAAAAAAAJgCAABkcnMvZG93&#10;bnJldi54bWxQSwUGAAAAAAQABAD1AAAAhwMAAAAA&#10;" path="m893,1045r66,-4l1024,1034r62,-9l1147,1013r58,-15l1260,982r53,-19l1362,942r47,-23l1452,895r39,-26l1527,841r31,-29l1586,781r22,-32l1626,716r14,-34l1648,647r2,-35l1650,596r-5,-35l1634,526r-16,-35l1597,458r-26,-33l1540,394r-36,-30l1463,336r-22,-14l1709,,1191,222r-8,-2l1165,215r-38,-8l1088,199r-39,-6l1009,188r-40,-5l928,180r-41,-2l846,177r-21,l758,178r-66,4l627,189r-62,10l504,211r-58,14l391,242r-53,19l289,282r-47,22l199,329r-39,26l124,383,92,412,65,442,42,474,11,541,,612r3,35l24,716r41,65l92,812r32,29l160,869r39,26l242,919r47,23l338,963r53,19l446,998r58,15l565,1025r62,9l692,1041r66,4l825,1047r68,-2e" filled="f" strokeweight="1.5pt">
                                      <v:path arrowok="t" o:connecttype="custom" o:connectlocs="959,7643;1086,7627;1205,7600;1313,7565;1409,7521;1491,7471;1558,7414;1608,7351;1640,7284;1650,7214;1645,7163;1618,7093;1571,7027;1504,6966;1441,6924;1191,6824;1165,6817;1088,6801;1009,6790;928,6782;846,6779;758,6780;627,6791;504,6813;391,6844;289,6884;199,6931;124,6985;65,7044;11,7143;3,7249;65,7383;124,7443;199,7497;289,7544;391,7584;504,7615;627,7636;758,7647;893,7647" o:connectangles="0,0,0,0,0,0,0,0,0,0,0,0,0,0,0,0,0,0,0,0,0,0,0,0,0,0,0,0,0,0,0,0,0,0,0,0,0,0,0,0"/>
                                    </v:shape>
                                    <v:group id="Group 629" o:spid="_x0000_s1052" style="position:absolute;left:629;top:9599;width:2983;height:1665" coordorigin="629,9599" coordsize="2983,16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LYsYAAADcAAAADwAAAGRycy9kb3ducmV2LnhtbESPT2vCQBTE7wW/w/KE&#10;3uomtpWSuoqIlh5CwUQovT2yzySYfRuya/58+26h4HGYmd8w6+1oGtFT52rLCuJFBIK4sLrmUsE5&#10;Pz69gXAeWWNjmRRM5GC7mT2sMdF24BP1mS9FgLBLUEHlfZtI6YqKDLqFbYmDd7GdQR9kV0rd4RDg&#10;ppHLKFpJgzWHhQpb2ldUXLObUfAx4LB7jg99er3sp5/89es7jUmpx/m4ewfhafT38H/7UytYvcT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SEtixgAAANwA&#10;AAAPAAAAAAAAAAAAAAAAAKoCAABkcnMvZG93bnJldi54bWxQSwUGAAAAAAQABAD6AAAAnQMAAAAA&#10;">
                                      <v:shape id="Freeform 650" o:spid="_x0000_s1053" style="position:absolute;left:629;top:9599;width:2983;height:1665;visibility:visible;mso-wrap-style:square;v-text-anchor:top" coordsize="2983,1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vD8QA&#10;AADcAAAADwAAAGRycy9kb3ducmV2LnhtbESPQWvCQBSE7wX/w/KE3upGCaFEV1FLUcRLbQ96e2Sf&#10;2WD2bciuSfz3XaHQ4zAz3zCL1WBr0VHrK8cKppMEBHHhdMWlgp/vz7d3ED4ga6wdk4IHeVgtRy8L&#10;zLXr+Yu6UyhFhLDPUYEJocml9IUhi37iGuLoXV1rMUTZllK32Ee4reUsSTJpseK4YLChraHidrpb&#10;BcfdY5p15ea8/7DUH4xOL9kxVep1PKznIAIN4T/8195rBVk6g+eZe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4Lw/EAAAA3AAAAA8AAAAAAAAAAAAAAAAAmAIAAGRycy9k&#10;b3ducmV2LnhtbFBLBQYAAAAABAAEAPUAAACJAwAAAAA=&#10;" path="m2132,1022l2983,888,2147,704r-15,-60l2112,586r-25,-56l2056,475r-35,-52l1981,373r-43,-47l1890,281r-52,-42l1783,200r-59,-36l1662,131r-64,-30l1530,75,1460,53,1388,34,1314,19,1237,9,1160,2,1080,,992,3r-87,8l821,24,739,42,660,65,584,93r-73,31l443,160r-65,40l317,244r-57,46l209,341r-47,53l121,450,85,508,55,569,32,632,15,697,4,764,,832r4,68l15,967r17,65l55,1095r30,61l121,1215r41,56l209,1324r51,50l317,1421r61,43l443,1504r68,36l584,1572r76,27l739,1622r82,19l905,1654r87,8l1080,1665r75,-2l1229,1657r72,-10l1371,1634r69,-17l1507,1597r65,-23l1634,1547r60,-30l1751,1485r55,-36l1857,1411r48,-41l1949,1327r41,-46l2027,1233r61,-102l2132,1022xe" fillcolor="#dce6f1" stroked="f">
                                        <v:path arrowok="t" o:connecttype="custom" o:connectlocs="2983,10487;2132,10243;2087,10129;2021,10022;1938,9925;1838,9838;1724,9763;1598,9700;1460,9652;1314,9618;1160,9601;992,9602;821,9623;660,9664;511,9723;378,9799;260,9889;162,9993;85,10107;32,10231;4,10363;4,10499;32,10631;85,10755;162,10870;260,10973;378,11063;511,11139;660,11198;821,11240;992,11261;1155,11262;1301,11246;1440,11216;1572,11173;1694,11116;1806,11048;1905,10969;1990,10880;2088,10730" o:connectangles="0,0,0,0,0,0,0,0,0,0,0,0,0,0,0,0,0,0,0,0,0,0,0,0,0,0,0,0,0,0,0,0,0,0,0,0,0,0,0,0"/>
                                      </v:shape>
                                      <v:group id="Group 630" o:spid="_x0000_s1054" style="position:absolute;left:629;top:9599;width:2983;height:1665" coordorigin="629,9599" coordsize="2983,16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ZwjsYAAADcAAAADwAAAGRycy9kb3ducmV2LnhtbESPQWvCQBSE7wX/w/IK&#10;3ppNtA2SZhWRKh5CoSqU3h7ZZxLMvg3ZbRL/fbdQ6HGYmW+YfDOZVgzUu8aygiSKQRCXVjdcKbic&#10;908rEM4ja2wtk4I7OdisZw85ZtqO/EHDyVciQNhlqKD2vsukdGVNBl1kO+LgXW1v0AfZV1L3OAa4&#10;aeUijlNpsOGwUGNHu5rK2+nbKDiMOG6XydtQ3K67+9f55f2zSEip+eO0fQXhafL/4b/2UStIn5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1nCOxgAAANwA&#10;AAAPAAAAAAAAAAAAAAAAAKoCAABkcnMvZG93bnJldi54bWxQSwUGAAAAAAQABAD6AAAAnQMAAAAA&#10;">
                                        <v:shape id="Freeform 649" o:spid="_x0000_s1055" style="position:absolute;left:629;top:9599;width:2983;height:1665;visibility:visible;mso-wrap-style:square;v-text-anchor:top" coordsize="2983,1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TMAMUA&#10;AADcAAAADwAAAGRycy9kb3ducmV2LnhtbESPT2vCQBTE74LfYXlCb2bTNsY2dZVSKAT0Uv/cH9nX&#10;JDX7Ns2uJvbTu4LQ4zAzv2EWq8E04kydqy0reIxiEMSF1TWXCva7z+kLCOeRNTaWScGFHKyW49EC&#10;M217/qLz1pciQNhlqKDyvs2kdEVFBl1kW+LgfdvOoA+yK6XusA9w08inOE6lwZrDQoUtfVRUHLcn&#10;owDz5AcPf69yzuvZ8ffZbuhycko9TIb3NxCeBv8fvrdzrSBNEridCU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NMwAxQAAANwAAAAPAAAAAAAAAAAAAAAAAJgCAABkcnMv&#10;ZG93bnJldi54bWxQSwUGAAAAAAQABAD1AAAAigMAAAAA&#10;" path="m1155,1663r74,-6l1301,1647r70,-13l1440,1617r67,-20l1572,1574r62,-27l1694,1517r57,-32l1806,1449r51,-38l1905,1370r44,-43l1990,1281r37,-48l2060,1183r28,-52l2112,1077r20,-55l2983,888,2147,704r-15,-60l2112,586r-25,-56l2056,475r-35,-52l1981,373r-43,-47l1890,281r-52,-42l1783,200r-59,-36l1662,131r-64,-30l1530,75,1460,53,1388,34,1314,19,1237,9,1160,2,1080,,992,3r-87,8l821,24,739,42,660,65,584,93r-73,31l443,160r-65,40l317,244r-57,46l209,341r-47,53l121,450,85,508,55,569,32,632,15,697,4,764,,832r4,68l15,967r17,65l55,1095r30,61l121,1215r41,56l209,1324r51,50l317,1421r61,43l443,1504r68,36l584,1572r76,27l739,1622r82,19l905,1654r87,8l1080,1665r75,-2e" filled="f" strokeweight="1.5pt">
                                          <v:path arrowok="t" o:connecttype="custom" o:connectlocs="1229,11256;1371,11233;1507,11196;1634,11146;1751,11084;1857,11010;1949,10926;2027,10832;2088,10730;2132,10621;2147,10303;2112,10185;2056,10074;1981,9972;1890,9880;1783,9799;1662,9730;1530,9674;1388,9633;1237,9608;1080,9599;905,9610;739,9641;584,9692;443,9759;317,9843;209,9940;121,10049;55,10168;15,10296;0,10431;15,10566;55,10694;121,10814;209,10923;317,11020;443,11103;584,11171;739,11221;905,11253;1080,11264" o:connectangles="0,0,0,0,0,0,0,0,0,0,0,0,0,0,0,0,0,0,0,0,0,0,0,0,0,0,0,0,0,0,0,0,0,0,0,0,0,0,0,0,0"/>
                                        </v:shape>
                                        <v:shape id="Picture 648" o:spid="_x0000_s1056" type="#_x0000_t75" style="position:absolute;left:8257;top:7574;width:2539;height:1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BccTGAAAA3AAAAA8AAABkcnMvZG93bnJldi54bWxEj09rwkAUxO8Fv8PyhN7qxv6RNmYjUggU&#10;ejHRao/P7DMJZt+G7Krpt+8KgsdhZn7DJIvBtOJMvWssK5hOIhDEpdUNVwo26+zpHYTzyBpby6Tg&#10;jxws0tFDgrG2F87pXPhKBAi7GBXU3nexlK6syaCb2I44eAfbG/RB9pXUPV4C3LTyOYpm0mDDYaHG&#10;jj5rKo/FyShYnRxufrOXfP/tPnb51mRD8ZMp9TgelnMQngZ/D9/aX1rB7PUNrmfCEZDp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QFxxMYAAADcAAAADwAAAAAAAAAAAAAA&#10;AACfAgAAZHJzL2Rvd25yZXYueG1sUEsFBgAAAAAEAAQA9wAAAJIDAAAAAA==&#10;">
                                          <v:imagedata r:id="rId76" o:title=""/>
                                        </v:shape>
                                        <v:group id="Group 631" o:spid="_x0000_s1057" style="position:absolute;left:6959;top:8131;width:975;height:150" coordorigin="6959,8131" coordsize="975,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TFsUAAADcAAAADwAAAGRycy9kb3ducmV2LnhtbESPT2vCQBTE7wW/w/KE&#10;3uomtg0SXUVExYMU/APi7ZF9JsHs25Bdk/jtu4WCx2FmfsPMFr2pREuNKy0riEcRCOLM6pJzBefT&#10;5mMCwnlkjZVlUvAkB4v54G2GqbYdH6g9+lwECLsUFRTe16mULivIoBvZmjh4N9sY9EE2udQNdgFu&#10;KjmOokQaLDksFFjTqqDsfnwYBdsOu+VnvG7399vqeT19/1z2MSn1PuyXUxCeev8K/7d3WkHyl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h0xbFAAAA3AAA&#10;AA8AAAAAAAAAAAAAAAAAqgIAAGRycy9kb3ducmV2LnhtbFBLBQYAAAAABAAEAPoAAACcAwAAAAA=&#10;">
                                          <v:shape id="Freeform 647" o:spid="_x0000_s1058" style="position:absolute;left:6959;top:8131;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echr8A&#10;AADcAAAADwAAAGRycy9kb3ducmV2LnhtbERPy4rCMBTdD/gP4QruxrQ6+KhGEUFH6MrHB1yaa1ts&#10;bkITa/37ycDALA/nvd72phEdtb62rCAdJyCIC6trLhXcrofPBQgfkDU2lknBmzxsN4OPNWbavvhM&#10;3SWUIoawz1BBFYLLpPRFRQb92DriyN1tazBE2JZSt/iK4aaRkySZSYM1x4YKHe0rKh6Xp1GQT3O3&#10;dOkpP/I89d+y2+XnuEeNhv1uBSJQH/7Ff+6TVjD7msPvmXgE5OY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Z5yGvwAAANwAAAAPAAAAAAAAAAAAAAAAAJgCAABkcnMvZG93bnJl&#10;di54bWxQSwUGAAAAAAQABAD1AAAAhAMAAAAA&#10;" path="m,63r1,50l826,100r25,l827,150,975,73,850,50r-25,l,63xe" fillcolor="#c0504d" stroked="f">
                                            <v:path arrowok="t" o:connecttype="custom" o:connectlocs="0,8194;1,8244;826,8231;851,8231;827,8281;975,8204;850,8181;825,8181;0,8194" o:connectangles="0,0,0,0,0,0,0,0,0"/>
                                          </v:shape>
                                          <v:shape id="Freeform 646" o:spid="_x0000_s1059" style="position:absolute;left:6959;top:8131;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gI9MAA&#10;AADcAAAADwAAAGRycy9kb3ducmV2LnhtbERPzWrCQBC+F3yHZQq91U1s8Se6ihRqhZy0fYAhOyah&#10;2dklu43p2zsHwePH97/Zja5TA/Wx9Wwgn2agiCtvW64N/Hx/vi5BxYRssfNMBv4pwm47edpgYf2V&#10;TzScU60khGOBBpqUQqF1rBpyGKc+EAt38b3DJLCvte3xKuGu07Msm2uHLUtDg4E+Gqp+z3/OQPlW&#10;hlXIj+WBF3n80sO+PMke8/I87tegEo3pIb67j9bA/F3Wyhk5Anp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fgI9MAAAADcAAAADwAAAAAAAAAAAAAAAACYAgAAZHJzL2Rvd25y&#10;ZXYueG1sUEsFBgAAAAAEAAQA9QAAAIUDAAAAAA==&#10;" path="m850,50l975,73,824,r1,50l850,50xe" fillcolor="#c0504d" stroked="f">
                                            <v:path arrowok="t" o:connecttype="custom" o:connectlocs="850,8181;975,8204;824,8131;825,8181;850,8181" o:connectangles="0,0,0,0,0"/>
                                          </v:shape>
                                          <v:shape id="Freeform 645" o:spid="_x0000_s1060" style="position:absolute;left:6959;top:8131;width:975;height:150;visibility:visible;mso-wrap-style:square;v-text-anchor:top" coordsize="97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tb8EA&#10;AADcAAAADwAAAGRycy9kb3ducmV2LnhtbERP3WrCMBS+F/YO4Qx2p2k30dkZSxlsFnql2wMcmrO2&#10;rDkJTdZ2b28EwcuP73+fz6YXIw2+s6wgXSUgiGurO24UfH99LF9B+ICssbdMCv7JQ354WOwx03bi&#10;E43n0IgYwj5DBW0ILpPS1y0Z9CvriCP3YweDIcKhkXrAKYabXj4nyUYa7Dg2tOjovaX69/xnFFQv&#10;ldu5tKw+eZv6oxyL6hT3qKfHuXgDEWgOd/HNXWoFm/UOrmfiEZCHC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0rW/BAAAA3AAAAA8AAAAAAAAAAAAAAAAAmAIAAGRycy9kb3du&#10;cmV2LnhtbFBLBQYAAAAABAAEAPUAAACGAwAAAAA=&#10;" path="m827,150r24,-50l826,100r1,50xe" fillcolor="#c0504d" stroked="f">
                                            <v:path arrowok="t" o:connecttype="custom" o:connectlocs="827,8281;851,8231;826,8231;827,8281" o:connectangles="0,0,0,0"/>
                                          </v:shape>
                                          <v:group id="Group 632" o:spid="_x0000_s1061" style="position:absolute;left:2084;top:4394;width:8895;height:4680" coordorigin="2084,4394" coordsize="8895,4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14JMIAAADcAAAADwAAAGRycy9kb3ducmV2LnhtbERPy4rCMBTdC/MP4Qqz&#10;07QOilRTERkHFyL4gGF2l+b2gc1NaTJt/XuzEFweznu9GUwtOmpdZVlBPI1AEGdWV1wouF33kyUI&#10;55E11pZJwYMcbNKP0RoTbXs+U3fxhQgh7BJUUHrfJFK6rCSDbmob4sDltjXoA2wLqVvsQ7ip5SyK&#10;FtJgxaGhxIZ2JWX3y79R8NNjv/2Kv7vjPd89/q7z0+8xJqU+x8N2BcLT4N/il/ugFSzm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jdeCTCAAAA3AAAAA8A&#10;AAAAAAAAAAAAAAAAqgIAAGRycy9kb3ducmV2LnhtbFBLBQYAAAAABAAEAPoAAACZAwAAAAA=&#10;">
                                            <v:shape id="Freeform 644" o:spid="_x0000_s1062" style="position:absolute;left:2084;top:4394;width:8895;height:4680;visibility:visible;mso-wrap-style:square;v-text-anchor:top" coordsize="8895,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umnsMA&#10;AADcAAAADwAAAGRycy9kb3ducmV2LnhtbESPQWsCMRSE74X+h/CE3mpWaVfdGqUUKkJPVfH82Lxu&#10;FpOXZfPU9d+bQqHHYWa+YZbrIXh1oT61kQ1MxgUo4jralhsDh/3n8xxUEmSLPjIZuFGC9erxYYmV&#10;jVf+pstOGpUhnCo04ES6SutUOwqYxrEjzt5P7ANKln2jbY/XDA9eT4ui1AFbzgsOO/pwVJ9252Dg&#10;+DI/W+cXsiibrZ9tboevqRTGPI2G9zdQQoP8h//aW2ugfJ3A75l8BP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umnsMAAADcAAAADwAAAAAAAAAAAAAAAACYAgAAZHJzL2Rv&#10;d25yZXYueG1sUEsFBgAAAAAEAAQA9QAAAIgDAAAAAA==&#10;" path="m8179,4677r63,-7l8303,4657r59,-17l8419,4619r55,-26l8526,4563r50,-34l8667,4451r78,-91l8779,4311r29,-53l8834,4203r22,-57l8873,4087r12,-61l8893,3964r2,-64l8895,780r-2,-64l8885,653r-12,-61l8856,533r-22,-57l8808,421r-29,-52l8745,319r-78,-91l8576,150r-50,-33l8474,87,8419,61,8362,40,8303,22,8242,10,8179,2,8115,,780,,716,2r-62,8l593,22,534,40,477,61,422,87r-52,30l320,150r-91,78l151,319r-34,50l87,421,62,476,40,533,23,592,11,653,3,716,,780,,3900r3,64l11,4026r12,61l40,4146r22,57l87,4258r30,53l151,4360r78,91l320,4529r50,34l422,4593r55,26l534,4640r59,17l654,4670r62,7l780,4680r7335,l8179,4677e" filled="f" strokeweight="1.5pt">
                                              <v:path arrowok="t" o:connecttype="custom" o:connectlocs="8242,9064;8362,9034;8474,8987;8576,8923;8745,8754;8808,8652;8856,8540;8885,8420;8895,8294;8893,5110;8873,4986;8834,4870;8779,4763;8667,4622;8526,4511;8419,4455;8303,4416;8179,4396;780,4394;654,4404;534,4434;422,4481;320,4544;151,4713;87,4815;40,4927;11,5047;0,5174;3,8358;23,8481;62,8597;117,8705;229,8845;370,8957;477,9013;593,9051;716,9071;8115,9074" o:connectangles="0,0,0,0,0,0,0,0,0,0,0,0,0,0,0,0,0,0,0,0,0,0,0,0,0,0,0,0,0,0,0,0,0,0,0,0,0,0"/>
                                            </v:shape>
                                            <v:group id="Group 633" o:spid="_x0000_s1063" style="position:absolute;left:7994;top:6614;width:2970;height:930" coordorigin="7994,6614" coordsize="297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NDyMYAAADcAAAADwAAAGRycy9kb3ducmV2LnhtbESPQWuDQBSE74X+h+UV&#10;cmtWU5RisxEJbckhFGIKpbeH+6IS9624WzX/Phso5DjMzDfMOp9NJ0YaXGtZQbyMQBBXVrdcK/g+&#10;fjy/gnAeWWNnmRRcyEG+eXxYY6btxAcaS1+LAGGXoYLG+z6T0lUNGXRL2xMH72QHgz7IoZZ6wCnA&#10;TSdXUZRKgy2HhQZ72jZUncs/o+Bzwql4id/H/fm0vfwek6+ffUxKLZ7m4g2Ep9nfw//tnVaQJi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Q0PIxgAAANwA&#10;AAAPAAAAAAAAAAAAAAAAAKoCAABkcnMvZG93bnJldi54bWxQSwUGAAAAAAQABAD6AAAAnQMAAAAA&#10;">
                                              <v:shape id="Freeform 643" o:spid="_x0000_s1064" style="position:absolute;left:7994;top:6614;width:2970;height:930;visibility:visible;mso-wrap-style:square;v-text-anchor:top" coordsize="297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1auMQA&#10;AADcAAAADwAAAGRycy9kb3ducmV2LnhtbESPQWsCMRSE70L/Q3hCb5rVUpGtUUqtxZuope3xsXnd&#10;XZq8rJvsmv57Iwgeh5n5hlmsojWip9bXjhVMxhkI4sLpmksFn8fNaA7CB2SNxjEp+CcPq+XDYIG5&#10;dmfeU38IpUgQ9jkqqEJocil9UZFFP3YNcfJ+XWsxJNmWUrd4TnBr5DTLZtJizWmhwobeKir+Dp1V&#10;sDP00a1jPO264+b71NPWvH/9KPU4jK8vIALFcA/f2lutYPb8BNcz6QjI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9WrjEAAAA3AAAAA8AAAAAAAAAAAAAAAAAmAIAAGRycy9k&#10;b3ducmV2LnhtbFBLBQYAAAAABAAEAPUAAACJAwAAAAA=&#10;" path="m155,l90,14,38,53,7,111,,155,,775r15,65l54,892r57,31l155,930r2660,l2881,915r52,-39l2964,819r6,-44l2970,155,2956,89,2917,38,2859,6,2815,,155,xe" fillcolor="#dce6f1" stroked="f">
                                                <v:path arrowok="t" o:connecttype="custom" o:connectlocs="155,6614;90,6628;38,6667;7,6725;0,6769;0,7389;15,7454;54,7506;111,7537;155,7544;2815,7544;2881,7529;2933,7490;2964,7433;2970,7389;2970,6769;2956,6703;2917,6652;2859,6620;2815,6614;155,6614" o:connectangles="0,0,0,0,0,0,0,0,0,0,0,0,0,0,0,0,0,0,0,0,0"/>
                                              </v:shape>
                                              <v:group id="Group 634" o:spid="_x0000_s1065" style="position:absolute;left:7994;top:6614;width:2970;height:930" coordorigin="7994,6614" coordsize="297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8YAAADcAAAADwAAAGRycy9kb3ducmV2LnhtbESPT2vCQBTE7wW/w/KE&#10;3uomWkWiq4jU0kMoNBFKb4/sMwlm34bsNn++fbdQ6HGYmd8w++NoGtFT52rLCuJFBIK4sLrmUsE1&#10;vzxtQTiPrLGxTAomcnA8zB72mGg78Af1mS9FgLBLUEHlfZtI6YqKDLqFbYmDd7OdQR9kV0rd4RDg&#10;ppHLKNpIgzWHhQpbOldU3LNvo+B1wOG0il/69H47T1/5+v0zjUmpx/l42oHwNPr/8F/7TSvYrJ/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5n4nxgAAANwA&#10;AAAPAAAAAAAAAAAAAAAAAKoCAABkcnMvZG93bnJldi54bWxQSwUGAAAAAAQABAD6AAAAnQMAAAAA&#10;">
                                                <v:shape id="Freeform 642" o:spid="_x0000_s1066" style="position:absolute;left:7994;top:6614;width:2970;height:930;visibility:visible;mso-wrap-style:square;v-text-anchor:top" coordsize="297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uB1cYA&#10;AADcAAAADwAAAGRycy9kb3ducmV2LnhtbESPT2vCQBTE74V+h+UVems2LUQkuor0D40UDyYi5PbI&#10;PpPY7NuQ3Wr89m5B8DjMzG+Y+XI0nTjR4FrLCl6jGARxZXXLtYJd8fUyBeE8ssbOMim4kIPl4vFh&#10;jqm2Z97SKfe1CBB2KSpovO9TKV3VkEEX2Z44eAc7GPRBDrXUA54D3HTyLY4n0mDLYaHBnt4bqn7z&#10;P6OgLun4/ZPRx36z3qzLttDms9RKPT+NqxkIT6O/h2/tTCuYJAn8nw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uB1cYAAADcAAAADwAAAAAAAAAAAAAAAACYAgAAZHJz&#10;L2Rvd25yZXYueG1sUEsFBgAAAAAEAAQA9QAAAIsDAAAAAA==&#10;" path="m2838,928r62,-23l2946,859r23,-62l2970,775r,-620l2956,89,2917,38,2859,6,2815,,155,,90,14,38,53,7,111,,155,,775r15,65l54,892r57,31l155,930r2660,l2838,928e" filled="f" strokeweight="1.5pt">
                                                  <v:path arrowok="t" o:connecttype="custom" o:connectlocs="2838,7542;2900,7519;2946,7473;2969,7411;2970,7389;2970,6769;2956,6703;2917,6652;2859,6620;2815,6614;155,6614;90,6628;38,6667;7,6725;0,6769;0,7389;15,7454;54,7506;111,7537;155,7544;2815,7544;2838,7542" o:connectangles="0,0,0,0,0,0,0,0,0,0,0,0,0,0,0,0,0,0,0,0,0,0"/>
                                                </v:shape>
                                                <v:shape id="Picture 641" o:spid="_x0000_s1067" type="#_x0000_t75" style="position:absolute;left:823;top:6509;width:913;height:1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yqYPEAAAA3AAAAA8AAABkcnMvZG93bnJldi54bWxEj9GKwjAURN8F/yFcwRdZUwWLdI0ioiBL&#10;H3bVD7g017bY3JQk2urXb4SFfRxm5gyz2vSmEQ9yvrasYDZNQBAXVtdcKricDx9LED4ga2wsk4In&#10;edish4MVZtp2/EOPUyhFhLDPUEEVQptJ6YuKDPqpbYmjd7XOYIjSlVI77CLcNHKeJKk0WHNcqLCl&#10;XUXF7XQ3CnaT16Hovui+3Od77c7f+fXS5UqNR/32E0SgPvyH/9pHrSBdpPA+E4+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pyqYPEAAAA3AAAAA8AAAAAAAAAAAAAAAAA&#10;nwIAAGRycy9kb3ducmV2LnhtbFBLBQYAAAAABAAEAPcAAACQAwAAAAA=&#10;">
                                                  <v:imagedata r:id="rId77" o:title=""/>
                                                </v:shape>
                                                <v:shape id="Picture 640" o:spid="_x0000_s1068" type="#_x0000_t75" style="position:absolute;left:837;top:929;width:899;height:5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sRtHFAAAA3AAAAA8AAABkcnMvZG93bnJldi54bWxEj0FrwkAUhO+C/2F5hV5EN7XUSHQVEWqL&#10;nowRr4/sMwnNvk2zq8Z/3xUKHoeZ+YaZLztTiyu1rrKs4G0UgSDOra64UJAdPodTEM4ja6wtk4I7&#10;OVgu+r05JtreeE/X1BciQNglqKD0vkmkdHlJBt3INsTBO9vWoA+yLaRu8RbgppbjKJpIgxWHhRIb&#10;WpeU/6QXoyDdZMf3gVvvx81pF8fV1+/dZlulXl+61QyEp84/w//tb61g8hHD40w4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3rEbRxQAAANwAAAAPAAAAAAAAAAAAAAAA&#10;AJ8CAABkcnMvZG93bnJldi54bWxQSwUGAAAAAAQABAD3AAAAkQMAAAAA&#10;">
                                                  <v:imagedata r:id="rId78" o:title=""/>
                                                </v:shape>
                                                <v:shape id="Picture 639" o:spid="_x0000_s1069" type="#_x0000_t75" style="position:absolute;left:9731;top:985;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YomrCAAAA3AAAAA8AAABkcnMvZG93bnJldi54bWxET8tqwkAU3Qv9h+EK3elESUXSTIKECrZd&#10;NRZKd5fMzQMzd0JmovHvnUWhy8N5p/lsenGl0XWWFWzWEQjiyuqOGwXf5+NqD8J5ZI29ZVJwJwd5&#10;9rRIMdH2xl90LX0jQgi7BBW03g+JlK5qyaBb24E4cLUdDfoAx0bqEW8h3PRyG0U7abDj0NDiQEVL&#10;1aWcjIJ6KuKz/vydPlC6N1v+xN37/qTU83I+vILwNPt/8Z/7pBXsXsLacCYcAZk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2KJqwgAAANwAAAAPAAAAAAAAAAAAAAAAAJ8C&#10;AABkcnMvZG93bnJldi54bWxQSwUGAAAAAAQABAD3AAAAjgMAAAAA&#10;">
                                                  <v:imagedata r:id="rId66" o:title=""/>
                                                </v:shape>
                                                <v:group id="Group 635" o:spid="_x0000_s1070" style="position:absolute;left:9119;top:1814;width:2160;height:1653" coordorigin="9119,1814" coordsize="2160,1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fRucUAAADcAAAADwAAAGRycy9kb3ducmV2LnhtbESPQYvCMBSE78L+h/CE&#10;vWnaXRS3GkXEXTyIoC6It0fzbIvNS2liW/+9EQSPw8x8w8wWnSlFQ7UrLCuIhxEI4tTqgjMF/8ff&#10;wQSE88gaS8uk4E4OFvOP3gwTbVveU3PwmQgQdgkqyL2vEildmpNBN7QVcfAutjbog6wzqWtsA9yU&#10;8iuKxtJgwWEhx4pWOaXXw80o+GuxXX7H62Z7vazu5+Nod9rGpNRnv1tOQXjq/Dv8am+0gvHoB5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nn0bnFAAAA3AAA&#10;AA8AAAAAAAAAAAAAAAAAqgIAAGRycy9kb3ducmV2LnhtbFBLBQYAAAAABAAEAPoAAACcAwAAAAA=&#10;">
                                                  <v:shape id="Freeform 638" o:spid="_x0000_s1071" style="position:absolute;left:9119;top:1814;width:2160;height:1653;visibility:visible;mso-wrap-style:square;v-text-anchor:top" coordsize="2160,1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PwGsIA&#10;AADcAAAADwAAAGRycy9kb3ducmV2LnhtbERPXWvCMBR9F/wP4Qp7m+kmFFuNMh2CUpjMic+X5tp0&#10;a25Kk2n99+ZB8PFwvufL3jbiQp2vHSt4GycgiEuna64UHH82r1MQPiBrbByTght5WC6Ggznm2l35&#10;my6HUIkYwj5HBSaENpfSl4Ys+rFriSN3dp3FEGFXSd3hNYbbRr4nSSot1hwbDLa0NlT+Hf6tgna1&#10;/8zq5mtX/prsVkwnRXaqCqVeRv3HDESgPjzFD/dWK0jTOD+eiUdAL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E/AawgAAANwAAAAPAAAAAAAAAAAAAAAAAJgCAABkcnMvZG93&#10;bnJldi54bWxQSwUGAAAAAAQABAD1AAAAhwMAAAAA&#10;" path="m1120,1364r318,289l1522,1305r112,-37l1737,1224r94,-51l1914,1116r73,-63l2047,986r49,-71l2131,840r22,-78l2160,682r-3,-56l2129,518,2076,417r-77,-94l1952,279r-52,-41l1844,200r-61,-36l1718,131r-69,-29l1577,76,1501,53,1422,35,1340,20,1256,9,1169,2,1080,,992,2,905,9,821,20,739,35,660,53,584,76r-73,26l443,131r-66,33l317,200r-57,38l209,279r-47,44l121,369,55,467,15,572,,682r4,56l32,846,85,948r77,94l209,1085r51,41l317,1165r60,35l443,1233r68,30l584,1289r76,22l739,1330r82,15l905,1356r87,7l1080,1365r20,l1120,1364xe" fillcolor="#dce6f1" stroked="f">
                                                    <v:path arrowok="t" o:connecttype="custom" o:connectlocs="1438,3467;1634,3082;1831,2987;1987,2867;2096,2729;2153,2576;2157,2440;2076,2231;1952,2093;1844,2014;1718,1945;1577,1890;1422,1849;1256,1823;1080,1814;905,1823;739,1849;584,1890;443,1945;317,2014;209,2093;121,2183;15,2386;4,2552;85,2762;209,2899;317,2979;443,3047;584,3103;739,3144;905,3170;1080,3179;1120,3178" o:connectangles="0,0,0,0,0,0,0,0,0,0,0,0,0,0,0,0,0,0,0,0,0,0,0,0,0,0,0,0,0,0,0,0,0"/>
                                                  </v:shape>
                                                  <v:group id="Group 636" o:spid="_x0000_s1072" style="position:absolute;left:9119;top:1814;width:2160;height:1653" coordorigin="9119,1814" coordsize="2160,1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0XA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y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RcCxgAAANwA&#10;AAAPAAAAAAAAAAAAAAAAAKoCAABkcnMvZG93bnJldi54bWxQSwUGAAAAAAQABAD6AAAAnQMAAAAA&#10;">
                                                    <v:shape id="Freeform 637" o:spid="_x0000_s1073" style="position:absolute;left:9119;top:1814;width:2160;height:1653;visibility:visible;mso-wrap-style:square;v-text-anchor:top" coordsize="2160,1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ugM8YA&#10;AADcAAAADwAAAGRycy9kb3ducmV2LnhtbESPQWvCQBSE7wX/w/IKvTWbBBqa6CaIIIiH1trSenxk&#10;n0lo9m3Irhr/vVsoeBxm5htmUU2mF2caXWdZQRLFIIhrqztuFHx9rp9fQTiPrLG3TAqu5KAqZw8L&#10;LLS98Aed974RAcKuQAWt90MhpatbMugiOxAH72hHgz7IsZF6xEuAm16mcZxJgx2HhRYHWrVU/+5P&#10;RsF3fl1Oh5e3fpf+5Nsk2W7eczwo9fQ4LecgPE3+Hv5vb7SCLEvh70w4ArK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ugM8YAAADcAAAADwAAAAAAAAAAAAAAAACYAgAAZHJz&#10;L2Rvd25yZXYueG1sUEsFBgAAAAAEAAQA9QAAAIsDAAAAAA==&#10;" path="m1522,1305r112,-37l1737,1224r94,-51l1914,1116r73,-63l2047,986r49,-71l2131,840r22,-78l2160,682r-3,-56l2129,518,2076,417r-77,-94l1952,279r-52,-41l1844,200r-61,-36l1718,131r-69,-29l1577,76,1501,53,1422,35,1340,20,1256,9,1169,2,1080,,992,2,905,9,821,20,739,35,660,53,584,76r-73,26l443,131r-66,33l317,200r-57,38l209,279r-47,44l121,369,55,467,15,572,,682r4,56l32,846,85,948r77,94l209,1085r51,41l317,1165r60,35l443,1233r68,30l584,1289r76,22l739,1330r82,15l905,1356r87,7l1080,1365r20,l1120,1364r318,289l1522,1305e" filled="f" strokeweight="1.5pt">
                                                      <v:path arrowok="t" o:connecttype="custom" o:connectlocs="1634,3082;1831,2987;1987,2867;2096,2729;2153,2576;2157,2440;2076,2231;1952,2093;1844,2014;1718,1945;1577,1890;1422,1849;1256,1823;1080,1814;905,1823;739,1849;584,1890;443,1945;317,2014;209,2093;121,2183;15,2386;4,2552;85,2762;209,2899;317,2979;443,3047;584,3103;739,3144;905,3170;1080,3179;1120,3178;1522,3119" o:connectangles="0,0,0,0,0,0,0,0,0,0,0,0,0,0,0,0,0,0,0,0,0,0,0,0,0,0,0,0,0,0,0,0,0"/>
                                                    </v:shape>
                                                  </v:group>
                                                </v:group>
                                              </v:group>
                                            </v:group>
                                          </v:group>
                                        </v:group>
                                      </v:group>
                                    </v:group>
                                  </v:group>
                                </v:group>
                              </v:group>
                            </v:group>
                          </v:group>
                        </v:group>
                      </v:group>
                    </v:group>
                  </v:group>
                </v:group>
                <w10:wrap anchorx="page" anchory="page"/>
              </v:group>
            </w:pict>
          </mc:Fallback>
        </mc:AlternateContent>
      </w:r>
      <w:r w:rsidR="00AA5703">
        <w:rPr>
          <w:rFonts w:ascii="Comic Sans MS" w:eastAsia="Comic Sans MS" w:hAnsi="Comic Sans MS" w:cs="Comic Sans MS"/>
          <w:b/>
          <w:color w:val="FF0000"/>
          <w:position w:val="-2"/>
          <w:sz w:val="36"/>
          <w:szCs w:val="36"/>
          <w:u w:val="thick" w:color="FF0000"/>
        </w:rPr>
        <w:t>Ye</w:t>
      </w:r>
      <w:r w:rsidR="00AA5703">
        <w:rPr>
          <w:rFonts w:ascii="Comic Sans MS" w:eastAsia="Comic Sans MS" w:hAnsi="Comic Sans MS" w:cs="Comic Sans MS"/>
          <w:b/>
          <w:color w:val="FF0000"/>
          <w:spacing w:val="-1"/>
          <w:position w:val="-2"/>
          <w:sz w:val="36"/>
          <w:szCs w:val="36"/>
          <w:u w:val="thick" w:color="FF0000"/>
        </w:rPr>
        <w:t>a</w:t>
      </w:r>
      <w:r w:rsidR="00AA5703">
        <w:rPr>
          <w:rFonts w:ascii="Comic Sans MS" w:eastAsia="Comic Sans MS" w:hAnsi="Comic Sans MS" w:cs="Comic Sans MS"/>
          <w:b/>
          <w:color w:val="FF0000"/>
          <w:position w:val="-2"/>
          <w:sz w:val="36"/>
          <w:szCs w:val="36"/>
          <w:u w:val="thick" w:color="FF0000"/>
        </w:rPr>
        <w:t>r 2</w:t>
      </w:r>
      <w:r w:rsidR="00AA5703">
        <w:rPr>
          <w:rFonts w:ascii="Comic Sans MS" w:eastAsia="Comic Sans MS" w:hAnsi="Comic Sans MS" w:cs="Comic Sans MS"/>
          <w:b/>
          <w:color w:val="FF0000"/>
          <w:spacing w:val="-47"/>
          <w:position w:val="-2"/>
          <w:sz w:val="36"/>
          <w:szCs w:val="36"/>
        </w:rPr>
        <w:t xml:space="preserve"> </w:t>
      </w:r>
      <w:r w:rsidR="00AA5703">
        <w:rPr>
          <w:rFonts w:ascii="Comic Sans MS" w:eastAsia="Comic Sans MS" w:hAnsi="Comic Sans MS" w:cs="Comic Sans MS"/>
          <w:b/>
          <w:color w:val="000000"/>
          <w:position w:val="-2"/>
          <w:sz w:val="28"/>
          <w:szCs w:val="28"/>
        </w:rPr>
        <w:t>Sub</w:t>
      </w:r>
      <w:r w:rsidR="00AA5703">
        <w:rPr>
          <w:rFonts w:ascii="Comic Sans MS" w:eastAsia="Comic Sans MS" w:hAnsi="Comic Sans MS" w:cs="Comic Sans MS"/>
          <w:b/>
          <w:color w:val="000000"/>
          <w:spacing w:val="-1"/>
          <w:position w:val="-2"/>
          <w:sz w:val="28"/>
          <w:szCs w:val="28"/>
        </w:rPr>
        <w:t>t</w:t>
      </w:r>
      <w:r w:rsidR="00AA5703">
        <w:rPr>
          <w:rFonts w:ascii="Comic Sans MS" w:eastAsia="Comic Sans MS" w:hAnsi="Comic Sans MS" w:cs="Comic Sans MS"/>
          <w:b/>
          <w:color w:val="000000"/>
          <w:position w:val="-2"/>
          <w:sz w:val="28"/>
          <w:szCs w:val="28"/>
        </w:rPr>
        <w:t>ract w</w:t>
      </w:r>
      <w:r w:rsidR="00AA5703">
        <w:rPr>
          <w:rFonts w:ascii="Comic Sans MS" w:eastAsia="Comic Sans MS" w:hAnsi="Comic Sans MS" w:cs="Comic Sans MS"/>
          <w:b/>
          <w:color w:val="000000"/>
          <w:spacing w:val="1"/>
          <w:position w:val="-2"/>
          <w:sz w:val="28"/>
          <w:szCs w:val="28"/>
        </w:rPr>
        <w:t>i</w:t>
      </w:r>
      <w:r w:rsidR="00AA5703">
        <w:rPr>
          <w:rFonts w:ascii="Comic Sans MS" w:eastAsia="Comic Sans MS" w:hAnsi="Comic Sans MS" w:cs="Comic Sans MS"/>
          <w:b/>
          <w:color w:val="000000"/>
          <w:spacing w:val="-3"/>
          <w:position w:val="-2"/>
          <w:sz w:val="28"/>
          <w:szCs w:val="28"/>
        </w:rPr>
        <w:t>t</w:t>
      </w:r>
      <w:r w:rsidR="00AA5703">
        <w:rPr>
          <w:rFonts w:ascii="Comic Sans MS" w:eastAsia="Comic Sans MS" w:hAnsi="Comic Sans MS" w:cs="Comic Sans MS"/>
          <w:b/>
          <w:color w:val="000000"/>
          <w:position w:val="-2"/>
          <w:sz w:val="28"/>
          <w:szCs w:val="28"/>
        </w:rPr>
        <w:t>h</w:t>
      </w:r>
      <w:r w:rsidR="00AA5703">
        <w:rPr>
          <w:rFonts w:ascii="Comic Sans MS" w:eastAsia="Comic Sans MS" w:hAnsi="Comic Sans MS" w:cs="Comic Sans MS"/>
          <w:b/>
          <w:color w:val="000000"/>
          <w:spacing w:val="1"/>
          <w:position w:val="-2"/>
          <w:sz w:val="28"/>
          <w:szCs w:val="28"/>
        </w:rPr>
        <w:t xml:space="preserve"> 2</w:t>
      </w:r>
      <w:r w:rsidR="00AA5703">
        <w:rPr>
          <w:rFonts w:ascii="Comic Sans MS" w:eastAsia="Comic Sans MS" w:hAnsi="Comic Sans MS" w:cs="Comic Sans MS"/>
          <w:b/>
          <w:color w:val="000000"/>
          <w:spacing w:val="-1"/>
          <w:position w:val="-2"/>
          <w:sz w:val="28"/>
          <w:szCs w:val="28"/>
        </w:rPr>
        <w:t>-</w:t>
      </w:r>
      <w:r w:rsidR="00AA5703">
        <w:rPr>
          <w:rFonts w:ascii="Comic Sans MS" w:eastAsia="Comic Sans MS" w:hAnsi="Comic Sans MS" w:cs="Comic Sans MS"/>
          <w:b/>
          <w:color w:val="000000"/>
          <w:position w:val="-2"/>
          <w:sz w:val="28"/>
          <w:szCs w:val="28"/>
        </w:rPr>
        <w:t>d</w:t>
      </w:r>
      <w:r w:rsidR="00AA5703">
        <w:rPr>
          <w:rFonts w:ascii="Comic Sans MS" w:eastAsia="Comic Sans MS" w:hAnsi="Comic Sans MS" w:cs="Comic Sans MS"/>
          <w:b/>
          <w:color w:val="000000"/>
          <w:spacing w:val="1"/>
          <w:position w:val="-2"/>
          <w:sz w:val="28"/>
          <w:szCs w:val="28"/>
        </w:rPr>
        <w:t>i</w:t>
      </w:r>
      <w:r w:rsidR="00AA5703">
        <w:rPr>
          <w:rFonts w:ascii="Comic Sans MS" w:eastAsia="Comic Sans MS" w:hAnsi="Comic Sans MS" w:cs="Comic Sans MS"/>
          <w:b/>
          <w:color w:val="000000"/>
          <w:spacing w:val="-3"/>
          <w:position w:val="-2"/>
          <w:sz w:val="28"/>
          <w:szCs w:val="28"/>
        </w:rPr>
        <w:t>g</w:t>
      </w:r>
      <w:r w:rsidR="00AA5703">
        <w:rPr>
          <w:rFonts w:ascii="Comic Sans MS" w:eastAsia="Comic Sans MS" w:hAnsi="Comic Sans MS" w:cs="Comic Sans MS"/>
          <w:b/>
          <w:color w:val="000000"/>
          <w:position w:val="-2"/>
          <w:sz w:val="28"/>
          <w:szCs w:val="28"/>
        </w:rPr>
        <w:t>it n</w:t>
      </w:r>
      <w:r w:rsidR="00AA5703">
        <w:rPr>
          <w:rFonts w:ascii="Comic Sans MS" w:eastAsia="Comic Sans MS" w:hAnsi="Comic Sans MS" w:cs="Comic Sans MS"/>
          <w:b/>
          <w:color w:val="000000"/>
          <w:spacing w:val="-3"/>
          <w:position w:val="-2"/>
          <w:sz w:val="28"/>
          <w:szCs w:val="28"/>
        </w:rPr>
        <w:t>u</w:t>
      </w:r>
      <w:r w:rsidR="00AA5703">
        <w:rPr>
          <w:rFonts w:ascii="Comic Sans MS" w:eastAsia="Comic Sans MS" w:hAnsi="Comic Sans MS" w:cs="Comic Sans MS"/>
          <w:b/>
          <w:color w:val="000000"/>
          <w:position w:val="-2"/>
          <w:sz w:val="28"/>
          <w:szCs w:val="28"/>
        </w:rPr>
        <w:t>mb</w:t>
      </w:r>
      <w:r w:rsidR="00AA5703">
        <w:rPr>
          <w:rFonts w:ascii="Comic Sans MS" w:eastAsia="Comic Sans MS" w:hAnsi="Comic Sans MS" w:cs="Comic Sans MS"/>
          <w:b/>
          <w:color w:val="000000"/>
          <w:spacing w:val="-2"/>
          <w:position w:val="-2"/>
          <w:sz w:val="28"/>
          <w:szCs w:val="28"/>
        </w:rPr>
        <w:t>e</w:t>
      </w:r>
      <w:r w:rsidR="00AA5703">
        <w:rPr>
          <w:rFonts w:ascii="Comic Sans MS" w:eastAsia="Comic Sans MS" w:hAnsi="Comic Sans MS" w:cs="Comic Sans MS"/>
          <w:b/>
          <w:color w:val="000000"/>
          <w:position w:val="-2"/>
          <w:sz w:val="28"/>
          <w:szCs w:val="28"/>
        </w:rPr>
        <w:t>rs</w:t>
      </w:r>
    </w:p>
    <w:p w:rsidR="008326DA" w:rsidRDefault="008326DA">
      <w:pPr>
        <w:spacing w:before="14" w:line="240" w:lineRule="exact"/>
        <w:rPr>
          <w:sz w:val="24"/>
          <w:szCs w:val="24"/>
        </w:rPr>
        <w:sectPr w:rsidR="008326DA">
          <w:pgSz w:w="11920" w:h="16840"/>
          <w:pgMar w:top="1280" w:right="780" w:bottom="280" w:left="680" w:header="720" w:footer="720" w:gutter="0"/>
          <w:cols w:space="720"/>
        </w:sectPr>
      </w:pPr>
    </w:p>
    <w:p w:rsidR="008326DA" w:rsidRDefault="00AA5703">
      <w:pPr>
        <w:spacing w:line="280" w:lineRule="exact"/>
        <w:ind w:left="1797" w:right="-53"/>
        <w:rPr>
          <w:rFonts w:ascii="Comic Sans MS" w:eastAsia="Comic Sans MS" w:hAnsi="Comic Sans MS" w:cs="Comic Sans MS"/>
          <w:sz w:val="22"/>
          <w:szCs w:val="22"/>
        </w:rPr>
      </w:pPr>
      <w:r>
        <w:rPr>
          <w:rFonts w:ascii="Comic Sans MS" w:eastAsia="Comic Sans MS" w:hAnsi="Comic Sans MS" w:cs="Comic Sans MS"/>
          <w:b/>
          <w:sz w:val="22"/>
          <w:szCs w:val="22"/>
        </w:rPr>
        <w:lastRenderedPageBreak/>
        <w:t>S</w:t>
      </w:r>
      <w:r>
        <w:rPr>
          <w:rFonts w:ascii="Comic Sans MS" w:eastAsia="Comic Sans MS" w:hAnsi="Comic Sans MS" w:cs="Comic Sans MS"/>
          <w:b/>
          <w:spacing w:val="1"/>
          <w:sz w:val="22"/>
          <w:szCs w:val="22"/>
        </w:rPr>
        <w:t>ub</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r</w:t>
      </w:r>
      <w:r>
        <w:rPr>
          <w:rFonts w:ascii="Comic Sans MS" w:eastAsia="Comic Sans MS" w:hAnsi="Comic Sans MS" w:cs="Comic Sans MS"/>
          <w:b/>
          <w:spacing w:val="-1"/>
          <w:sz w:val="22"/>
          <w:szCs w:val="22"/>
        </w:rPr>
        <w:t>ac</w:t>
      </w:r>
      <w:r>
        <w:rPr>
          <w:rFonts w:ascii="Comic Sans MS" w:eastAsia="Comic Sans MS" w:hAnsi="Comic Sans MS" w:cs="Comic Sans MS"/>
          <w:b/>
          <w:sz w:val="22"/>
          <w:szCs w:val="22"/>
        </w:rPr>
        <w:t xml:space="preserve">t </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n a</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nu</w:t>
      </w:r>
      <w:r>
        <w:rPr>
          <w:rFonts w:ascii="Comic Sans MS" w:eastAsia="Comic Sans MS" w:hAnsi="Comic Sans MS" w:cs="Comic Sans MS"/>
          <w:b/>
          <w:spacing w:val="-1"/>
          <w:sz w:val="22"/>
          <w:szCs w:val="22"/>
        </w:rPr>
        <w:t>m</w:t>
      </w:r>
      <w:r>
        <w:rPr>
          <w:rFonts w:ascii="Comic Sans MS" w:eastAsia="Comic Sans MS" w:hAnsi="Comic Sans MS" w:cs="Comic Sans MS"/>
          <w:b/>
          <w:spacing w:val="1"/>
          <w:sz w:val="22"/>
          <w:szCs w:val="22"/>
        </w:rPr>
        <w:t>b</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r</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 xml:space="preserve">line </w:t>
      </w:r>
      <w:r>
        <w:rPr>
          <w:rFonts w:ascii="Comic Sans MS" w:eastAsia="Comic Sans MS" w:hAnsi="Comic Sans MS" w:cs="Comic Sans MS"/>
          <w:b/>
          <w:spacing w:val="1"/>
          <w:sz w:val="22"/>
          <w:szCs w:val="22"/>
        </w:rPr>
        <w:t>b</w:t>
      </w:r>
      <w:r>
        <w:rPr>
          <w:rFonts w:ascii="Comic Sans MS" w:eastAsia="Comic Sans MS" w:hAnsi="Comic Sans MS" w:cs="Comic Sans MS"/>
          <w:b/>
          <w:sz w:val="22"/>
          <w:szCs w:val="22"/>
        </w:rPr>
        <w:t xml:space="preserve">y </w:t>
      </w:r>
      <w:r>
        <w:rPr>
          <w:rFonts w:ascii="Comic Sans MS" w:eastAsia="Comic Sans MS" w:hAnsi="Comic Sans MS" w:cs="Comic Sans MS"/>
          <w:b/>
          <w:color w:val="006FC0"/>
          <w:spacing w:val="-1"/>
          <w:sz w:val="22"/>
          <w:szCs w:val="22"/>
          <w:u w:val="thick" w:color="006FC0"/>
        </w:rPr>
        <w:t>co</w:t>
      </w:r>
      <w:r>
        <w:rPr>
          <w:rFonts w:ascii="Comic Sans MS" w:eastAsia="Comic Sans MS" w:hAnsi="Comic Sans MS" w:cs="Comic Sans MS"/>
          <w:b/>
          <w:color w:val="006FC0"/>
          <w:sz w:val="22"/>
          <w:szCs w:val="22"/>
          <w:u w:val="thick" w:color="006FC0"/>
        </w:rPr>
        <w:t>un</w:t>
      </w:r>
      <w:r>
        <w:rPr>
          <w:rFonts w:ascii="Comic Sans MS" w:eastAsia="Comic Sans MS" w:hAnsi="Comic Sans MS" w:cs="Comic Sans MS"/>
          <w:b/>
          <w:color w:val="006FC0"/>
          <w:spacing w:val="-1"/>
          <w:sz w:val="22"/>
          <w:szCs w:val="22"/>
          <w:u w:val="thick" w:color="006FC0"/>
        </w:rPr>
        <w:t>t</w:t>
      </w:r>
      <w:r>
        <w:rPr>
          <w:rFonts w:ascii="Comic Sans MS" w:eastAsia="Comic Sans MS" w:hAnsi="Comic Sans MS" w:cs="Comic Sans MS"/>
          <w:b/>
          <w:color w:val="006FC0"/>
          <w:sz w:val="22"/>
          <w:szCs w:val="22"/>
          <w:u w:val="thick" w:color="006FC0"/>
        </w:rPr>
        <w:t>ing</w:t>
      </w:r>
      <w:r>
        <w:rPr>
          <w:rFonts w:ascii="Comic Sans MS" w:eastAsia="Comic Sans MS" w:hAnsi="Comic Sans MS" w:cs="Comic Sans MS"/>
          <w:b/>
          <w:color w:val="006FC0"/>
          <w:spacing w:val="-2"/>
          <w:sz w:val="22"/>
          <w:szCs w:val="22"/>
          <w:u w:val="thick" w:color="006FC0"/>
        </w:rPr>
        <w:t xml:space="preserve"> </w:t>
      </w:r>
      <w:r w:rsidR="000249D6">
        <w:rPr>
          <w:rFonts w:ascii="Comic Sans MS" w:eastAsia="Comic Sans MS" w:hAnsi="Comic Sans MS" w:cs="Comic Sans MS"/>
          <w:b/>
          <w:color w:val="006FC0"/>
          <w:spacing w:val="1"/>
          <w:sz w:val="22"/>
          <w:szCs w:val="22"/>
          <w:u w:val="thick" w:color="006FC0"/>
        </w:rPr>
        <w:t>back</w:t>
      </w:r>
      <w:r>
        <w:rPr>
          <w:rFonts w:ascii="Comic Sans MS" w:eastAsia="Comic Sans MS" w:hAnsi="Comic Sans MS" w:cs="Comic Sans MS"/>
          <w:color w:val="000000"/>
          <w:sz w:val="22"/>
          <w:szCs w:val="22"/>
        </w:rPr>
        <w:t xml:space="preserve">, </w:t>
      </w:r>
      <w:r>
        <w:rPr>
          <w:rFonts w:ascii="Comic Sans MS" w:eastAsia="Comic Sans MS" w:hAnsi="Comic Sans MS" w:cs="Comic Sans MS"/>
          <w:color w:val="000000"/>
          <w:spacing w:val="-3"/>
          <w:sz w:val="22"/>
          <w:szCs w:val="22"/>
        </w:rPr>
        <w:t>a</w:t>
      </w:r>
      <w:r>
        <w:rPr>
          <w:rFonts w:ascii="Comic Sans MS" w:eastAsia="Comic Sans MS" w:hAnsi="Comic Sans MS" w:cs="Comic Sans MS"/>
          <w:color w:val="000000"/>
          <w:sz w:val="22"/>
          <w:szCs w:val="22"/>
        </w:rPr>
        <w:t>iming</w:t>
      </w:r>
      <w:r>
        <w:rPr>
          <w:rFonts w:ascii="Comic Sans MS" w:eastAsia="Comic Sans MS" w:hAnsi="Comic Sans MS" w:cs="Comic Sans MS"/>
          <w:color w:val="000000"/>
          <w:spacing w:val="1"/>
          <w:sz w:val="22"/>
          <w:szCs w:val="22"/>
        </w:rPr>
        <w:t xml:space="preserve"> </w:t>
      </w:r>
      <w:r>
        <w:rPr>
          <w:rFonts w:ascii="Comic Sans MS" w:eastAsia="Comic Sans MS" w:hAnsi="Comic Sans MS" w:cs="Comic Sans MS"/>
          <w:color w:val="000000"/>
          <w:spacing w:val="-1"/>
          <w:sz w:val="22"/>
          <w:szCs w:val="22"/>
        </w:rPr>
        <w:t>t</w:t>
      </w:r>
      <w:r>
        <w:rPr>
          <w:rFonts w:ascii="Comic Sans MS" w:eastAsia="Comic Sans MS" w:hAnsi="Comic Sans MS" w:cs="Comic Sans MS"/>
          <w:color w:val="000000"/>
          <w:sz w:val="22"/>
          <w:szCs w:val="22"/>
        </w:rPr>
        <w:t>o</w:t>
      </w:r>
      <w:r>
        <w:rPr>
          <w:rFonts w:ascii="Comic Sans MS" w:eastAsia="Comic Sans MS" w:hAnsi="Comic Sans MS" w:cs="Comic Sans MS"/>
          <w:color w:val="000000"/>
          <w:spacing w:val="-2"/>
          <w:sz w:val="22"/>
          <w:szCs w:val="22"/>
        </w:rPr>
        <w:t xml:space="preserve"> </w:t>
      </w:r>
      <w:r>
        <w:rPr>
          <w:rFonts w:ascii="Comic Sans MS" w:eastAsia="Comic Sans MS" w:hAnsi="Comic Sans MS" w:cs="Comic Sans MS"/>
          <w:color w:val="000000"/>
          <w:sz w:val="22"/>
          <w:szCs w:val="22"/>
        </w:rPr>
        <w:t>d</w:t>
      </w:r>
      <w:r>
        <w:rPr>
          <w:rFonts w:ascii="Comic Sans MS" w:eastAsia="Comic Sans MS" w:hAnsi="Comic Sans MS" w:cs="Comic Sans MS"/>
          <w:color w:val="000000"/>
          <w:spacing w:val="-1"/>
          <w:sz w:val="22"/>
          <w:szCs w:val="22"/>
        </w:rPr>
        <w:t>e</w:t>
      </w:r>
      <w:r>
        <w:rPr>
          <w:rFonts w:ascii="Comic Sans MS" w:eastAsia="Comic Sans MS" w:hAnsi="Comic Sans MS" w:cs="Comic Sans MS"/>
          <w:color w:val="000000"/>
          <w:sz w:val="22"/>
          <w:szCs w:val="22"/>
        </w:rPr>
        <w:t>v</w:t>
      </w:r>
      <w:r>
        <w:rPr>
          <w:rFonts w:ascii="Comic Sans MS" w:eastAsia="Comic Sans MS" w:hAnsi="Comic Sans MS" w:cs="Comic Sans MS"/>
          <w:color w:val="000000"/>
          <w:spacing w:val="-1"/>
          <w:sz w:val="22"/>
          <w:szCs w:val="22"/>
        </w:rPr>
        <w:t>e</w:t>
      </w:r>
      <w:r>
        <w:rPr>
          <w:rFonts w:ascii="Comic Sans MS" w:eastAsia="Comic Sans MS" w:hAnsi="Comic Sans MS" w:cs="Comic Sans MS"/>
          <w:color w:val="000000"/>
          <w:sz w:val="22"/>
          <w:szCs w:val="22"/>
        </w:rPr>
        <w:t>l</w:t>
      </w:r>
      <w:r>
        <w:rPr>
          <w:rFonts w:ascii="Comic Sans MS" w:eastAsia="Comic Sans MS" w:hAnsi="Comic Sans MS" w:cs="Comic Sans MS"/>
          <w:color w:val="000000"/>
          <w:spacing w:val="-2"/>
          <w:sz w:val="22"/>
          <w:szCs w:val="22"/>
        </w:rPr>
        <w:t>o</w:t>
      </w:r>
      <w:r>
        <w:rPr>
          <w:rFonts w:ascii="Comic Sans MS" w:eastAsia="Comic Sans MS" w:hAnsi="Comic Sans MS" w:cs="Comic Sans MS"/>
          <w:color w:val="000000"/>
          <w:sz w:val="22"/>
          <w:szCs w:val="22"/>
        </w:rPr>
        <w:t>p</w:t>
      </w:r>
    </w:p>
    <w:p w:rsidR="008326DA" w:rsidRDefault="00AA5703">
      <w:pPr>
        <w:spacing w:before="58"/>
        <w:ind w:left="1797"/>
        <w:rPr>
          <w:rFonts w:ascii="Comic Sans MS" w:eastAsia="Comic Sans MS" w:hAnsi="Comic Sans MS" w:cs="Comic Sans MS"/>
          <w:sz w:val="22"/>
          <w:szCs w:val="22"/>
        </w:rPr>
      </w:pPr>
      <w:proofErr w:type="gramStart"/>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proofErr w:type="gramEnd"/>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ub</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ion</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k</w:t>
      </w:r>
      <w:r>
        <w:rPr>
          <w:rFonts w:ascii="Comic Sans MS" w:eastAsia="Comic Sans MS" w:hAnsi="Comic Sans MS" w:cs="Comic Sans MS"/>
          <w:sz w:val="22"/>
          <w:szCs w:val="22"/>
        </w:rPr>
        <w:t>ills.</w:t>
      </w:r>
    </w:p>
    <w:p w:rsidR="008326DA" w:rsidRDefault="008326DA">
      <w:pPr>
        <w:spacing w:before="6" w:line="160" w:lineRule="exact"/>
        <w:rPr>
          <w:sz w:val="17"/>
          <w:szCs w:val="17"/>
        </w:rPr>
      </w:pPr>
    </w:p>
    <w:p w:rsidR="008326DA" w:rsidRDefault="00AA5703">
      <w:pPr>
        <w:spacing w:line="260" w:lineRule="exact"/>
        <w:ind w:left="1797"/>
        <w:rPr>
          <w:rFonts w:ascii="Comic Sans MS" w:eastAsia="Comic Sans MS" w:hAnsi="Comic Sans MS" w:cs="Comic Sans MS"/>
        </w:rPr>
      </w:pPr>
      <w:r>
        <w:rPr>
          <w:rFonts w:ascii="Comic Sans MS" w:eastAsia="Comic Sans MS" w:hAnsi="Comic Sans MS" w:cs="Comic Sans MS"/>
          <w:spacing w:val="-1"/>
          <w:position w:val="-1"/>
        </w:rPr>
        <w:t>T</w:t>
      </w:r>
      <w:r>
        <w:rPr>
          <w:rFonts w:ascii="Comic Sans MS" w:eastAsia="Comic Sans MS" w:hAnsi="Comic Sans MS" w:cs="Comic Sans MS"/>
          <w:position w:val="-1"/>
        </w:rPr>
        <w:t>h</w:t>
      </w:r>
      <w:r>
        <w:rPr>
          <w:rFonts w:ascii="Comic Sans MS" w:eastAsia="Comic Sans MS" w:hAnsi="Comic Sans MS" w:cs="Comic Sans MS"/>
          <w:spacing w:val="2"/>
          <w:position w:val="-1"/>
        </w:rPr>
        <w:t>i</w:t>
      </w:r>
      <w:r>
        <w:rPr>
          <w:rFonts w:ascii="Comic Sans MS" w:eastAsia="Comic Sans MS" w:hAnsi="Comic Sans MS" w:cs="Comic Sans MS"/>
          <w:position w:val="-1"/>
        </w:rPr>
        <w:t>s</w:t>
      </w:r>
      <w:r>
        <w:rPr>
          <w:rFonts w:ascii="Comic Sans MS" w:eastAsia="Comic Sans MS" w:hAnsi="Comic Sans MS" w:cs="Comic Sans MS"/>
          <w:spacing w:val="-5"/>
          <w:position w:val="-1"/>
        </w:rPr>
        <w:t xml:space="preserve"> </w:t>
      </w:r>
      <w:r>
        <w:rPr>
          <w:rFonts w:ascii="Comic Sans MS" w:eastAsia="Comic Sans MS" w:hAnsi="Comic Sans MS" w:cs="Comic Sans MS"/>
          <w:position w:val="-1"/>
        </w:rPr>
        <w:t>s</w:t>
      </w:r>
      <w:r>
        <w:rPr>
          <w:rFonts w:ascii="Comic Sans MS" w:eastAsia="Comic Sans MS" w:hAnsi="Comic Sans MS" w:cs="Comic Sans MS"/>
          <w:spacing w:val="-1"/>
          <w:position w:val="-1"/>
        </w:rPr>
        <w:t>t</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a</w:t>
      </w:r>
      <w:r>
        <w:rPr>
          <w:rFonts w:ascii="Comic Sans MS" w:eastAsia="Comic Sans MS" w:hAnsi="Comic Sans MS" w:cs="Comic Sans MS"/>
          <w:spacing w:val="2"/>
          <w:position w:val="-1"/>
        </w:rPr>
        <w:t>t</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g</w:t>
      </w:r>
      <w:r>
        <w:rPr>
          <w:rFonts w:ascii="Comic Sans MS" w:eastAsia="Comic Sans MS" w:hAnsi="Comic Sans MS" w:cs="Comic Sans MS"/>
          <w:position w:val="-1"/>
        </w:rPr>
        <w:t>y</w:t>
      </w:r>
      <w:r>
        <w:rPr>
          <w:rFonts w:ascii="Comic Sans MS" w:eastAsia="Comic Sans MS" w:hAnsi="Comic Sans MS" w:cs="Comic Sans MS"/>
          <w:spacing w:val="-6"/>
          <w:position w:val="-1"/>
        </w:rPr>
        <w:t xml:space="preserve"> </w:t>
      </w:r>
      <w:r>
        <w:rPr>
          <w:rFonts w:ascii="Comic Sans MS" w:eastAsia="Comic Sans MS" w:hAnsi="Comic Sans MS" w:cs="Comic Sans MS"/>
          <w:spacing w:val="-2"/>
          <w:position w:val="-1"/>
        </w:rPr>
        <w:t>w</w:t>
      </w:r>
      <w:r>
        <w:rPr>
          <w:rFonts w:ascii="Comic Sans MS" w:eastAsia="Comic Sans MS" w:hAnsi="Comic Sans MS" w:cs="Comic Sans MS"/>
          <w:position w:val="-1"/>
        </w:rPr>
        <w:t>ill</w:t>
      </w:r>
      <w:r>
        <w:rPr>
          <w:rFonts w:ascii="Comic Sans MS" w:eastAsia="Comic Sans MS" w:hAnsi="Comic Sans MS" w:cs="Comic Sans MS"/>
          <w:spacing w:val="-3"/>
          <w:position w:val="-1"/>
        </w:rPr>
        <w:t xml:space="preserve"> </w:t>
      </w:r>
      <w:r>
        <w:rPr>
          <w:rFonts w:ascii="Comic Sans MS" w:eastAsia="Comic Sans MS" w:hAnsi="Comic Sans MS" w:cs="Comic Sans MS"/>
          <w:spacing w:val="2"/>
          <w:position w:val="-1"/>
        </w:rPr>
        <w:t>b</w:t>
      </w:r>
      <w:r>
        <w:rPr>
          <w:rFonts w:ascii="Comic Sans MS" w:eastAsia="Comic Sans MS" w:hAnsi="Comic Sans MS" w:cs="Comic Sans MS"/>
          <w:position w:val="-1"/>
        </w:rPr>
        <w:t>e</w:t>
      </w:r>
      <w:r>
        <w:rPr>
          <w:rFonts w:ascii="Comic Sans MS" w:eastAsia="Comic Sans MS" w:hAnsi="Comic Sans MS" w:cs="Comic Sans MS"/>
          <w:spacing w:val="-3"/>
          <w:position w:val="-1"/>
        </w:rPr>
        <w:t xml:space="preserve"> </w:t>
      </w:r>
      <w:r>
        <w:rPr>
          <w:rFonts w:ascii="Comic Sans MS" w:eastAsia="Comic Sans MS" w:hAnsi="Comic Sans MS" w:cs="Comic Sans MS"/>
          <w:position w:val="-1"/>
        </w:rPr>
        <w:t>u</w:t>
      </w:r>
      <w:r>
        <w:rPr>
          <w:rFonts w:ascii="Comic Sans MS" w:eastAsia="Comic Sans MS" w:hAnsi="Comic Sans MS" w:cs="Comic Sans MS"/>
          <w:spacing w:val="1"/>
          <w:position w:val="-1"/>
        </w:rPr>
        <w:t>s</w:t>
      </w:r>
      <w:r>
        <w:rPr>
          <w:rFonts w:ascii="Comic Sans MS" w:eastAsia="Comic Sans MS" w:hAnsi="Comic Sans MS" w:cs="Comic Sans MS"/>
          <w:spacing w:val="-1"/>
          <w:position w:val="-1"/>
        </w:rPr>
        <w:t>e</w:t>
      </w:r>
      <w:r>
        <w:rPr>
          <w:rFonts w:ascii="Comic Sans MS" w:eastAsia="Comic Sans MS" w:hAnsi="Comic Sans MS" w:cs="Comic Sans MS"/>
          <w:position w:val="-1"/>
        </w:rPr>
        <w:t>d</w:t>
      </w:r>
      <w:r>
        <w:rPr>
          <w:rFonts w:ascii="Comic Sans MS" w:eastAsia="Comic Sans MS" w:hAnsi="Comic Sans MS" w:cs="Comic Sans MS"/>
          <w:spacing w:val="-1"/>
          <w:position w:val="-1"/>
        </w:rPr>
        <w:t xml:space="preserve"> </w:t>
      </w:r>
      <w:r>
        <w:rPr>
          <w:rFonts w:ascii="Comic Sans MS" w:eastAsia="Comic Sans MS" w:hAnsi="Comic Sans MS" w:cs="Comic Sans MS"/>
          <w:position w:val="-1"/>
        </w:rPr>
        <w:t>f</w:t>
      </w:r>
      <w:r>
        <w:rPr>
          <w:rFonts w:ascii="Comic Sans MS" w:eastAsia="Comic Sans MS" w:hAnsi="Comic Sans MS" w:cs="Comic Sans MS"/>
          <w:spacing w:val="1"/>
          <w:position w:val="-1"/>
        </w:rPr>
        <w:t>o</w:t>
      </w:r>
      <w:r>
        <w:rPr>
          <w:rFonts w:ascii="Comic Sans MS" w:eastAsia="Comic Sans MS" w:hAnsi="Comic Sans MS" w:cs="Comic Sans MS"/>
          <w:spacing w:val="2"/>
          <w:position w:val="-1"/>
        </w:rPr>
        <w:t>r</w:t>
      </w:r>
      <w:r>
        <w:rPr>
          <w:rFonts w:ascii="Comic Sans MS" w:eastAsia="Comic Sans MS" w:hAnsi="Comic Sans MS" w:cs="Comic Sans MS"/>
          <w:position w:val="-1"/>
        </w:rPr>
        <w:t>:</w:t>
      </w:r>
    </w:p>
    <w:p w:rsidR="00616CA0" w:rsidRDefault="00AA5703">
      <w:pPr>
        <w:spacing w:before="80" w:line="285" w:lineRule="auto"/>
        <w:ind w:left="-17" w:right="236"/>
        <w:jc w:val="center"/>
      </w:pPr>
      <w:r>
        <w:br w:type="column"/>
      </w:r>
    </w:p>
    <w:p w:rsidR="008326DA" w:rsidRDefault="00AA5703">
      <w:pPr>
        <w:spacing w:before="80" w:line="285" w:lineRule="auto"/>
        <w:ind w:left="-17" w:right="236"/>
        <w:jc w:val="center"/>
        <w:rPr>
          <w:rFonts w:ascii="Comic Sans MS" w:eastAsia="Comic Sans MS" w:hAnsi="Comic Sans MS" w:cs="Comic Sans MS"/>
          <w:sz w:val="16"/>
          <w:szCs w:val="16"/>
        </w:rPr>
        <w:sectPr w:rsidR="008326DA">
          <w:type w:val="continuous"/>
          <w:pgSz w:w="11920" w:h="16840"/>
          <w:pgMar w:top="1560" w:right="780" w:bottom="280" w:left="680" w:header="720" w:footer="720" w:gutter="0"/>
          <w:cols w:num="2" w:space="720" w:equalWidth="0">
            <w:col w:w="8336" w:space="510"/>
            <w:col w:w="1614"/>
          </w:cols>
        </w:sectPr>
      </w:pPr>
      <w:r>
        <w:rPr>
          <w:rFonts w:ascii="Comic Sans MS" w:eastAsia="Comic Sans MS" w:hAnsi="Comic Sans MS" w:cs="Comic Sans MS"/>
          <w:color w:val="006FC0"/>
          <w:spacing w:val="-1"/>
          <w:sz w:val="16"/>
          <w:szCs w:val="16"/>
        </w:rPr>
        <w:t>U</w:t>
      </w:r>
      <w:r>
        <w:rPr>
          <w:rFonts w:ascii="Comic Sans MS" w:eastAsia="Comic Sans MS" w:hAnsi="Comic Sans MS" w:cs="Comic Sans MS"/>
          <w:color w:val="006FC0"/>
          <w:spacing w:val="1"/>
          <w:sz w:val="16"/>
          <w:szCs w:val="16"/>
        </w:rPr>
        <w:t>s</w:t>
      </w:r>
      <w:r>
        <w:rPr>
          <w:rFonts w:ascii="Comic Sans MS" w:eastAsia="Comic Sans MS" w:hAnsi="Comic Sans MS" w:cs="Comic Sans MS"/>
          <w:color w:val="006FC0"/>
          <w:sz w:val="16"/>
          <w:szCs w:val="16"/>
        </w:rPr>
        <w:t>e</w:t>
      </w:r>
      <w:r>
        <w:rPr>
          <w:rFonts w:ascii="Comic Sans MS" w:eastAsia="Comic Sans MS" w:hAnsi="Comic Sans MS" w:cs="Comic Sans MS"/>
          <w:color w:val="006FC0"/>
          <w:spacing w:val="1"/>
          <w:sz w:val="16"/>
          <w:szCs w:val="16"/>
        </w:rPr>
        <w:t xml:space="preserve"> </w:t>
      </w:r>
      <w:r w:rsidR="00A23676">
        <w:rPr>
          <w:rFonts w:ascii="Comic Sans MS" w:eastAsia="Comic Sans MS" w:hAnsi="Comic Sans MS" w:cs="Comic Sans MS"/>
          <w:color w:val="006FC0"/>
          <w:spacing w:val="-1"/>
          <w:sz w:val="16"/>
          <w:szCs w:val="16"/>
        </w:rPr>
        <w:t>Base 10</w:t>
      </w:r>
      <w:r>
        <w:rPr>
          <w:rFonts w:ascii="Comic Sans MS" w:eastAsia="Comic Sans MS" w:hAnsi="Comic Sans MS" w:cs="Comic Sans MS"/>
          <w:color w:val="006FC0"/>
          <w:spacing w:val="1"/>
          <w:sz w:val="16"/>
          <w:szCs w:val="16"/>
        </w:rPr>
        <w:t xml:space="preserve"> </w:t>
      </w:r>
      <w:r>
        <w:rPr>
          <w:rFonts w:ascii="Comic Sans MS" w:eastAsia="Comic Sans MS" w:hAnsi="Comic Sans MS" w:cs="Comic Sans MS"/>
          <w:color w:val="006FC0"/>
          <w:sz w:val="16"/>
          <w:szCs w:val="16"/>
        </w:rPr>
        <w:t>b</w:t>
      </w:r>
      <w:r>
        <w:rPr>
          <w:rFonts w:ascii="Comic Sans MS" w:eastAsia="Comic Sans MS" w:hAnsi="Comic Sans MS" w:cs="Comic Sans MS"/>
          <w:color w:val="006FC0"/>
          <w:spacing w:val="-1"/>
          <w:sz w:val="16"/>
          <w:szCs w:val="16"/>
        </w:rPr>
        <w:t>loc</w:t>
      </w:r>
      <w:r>
        <w:rPr>
          <w:rFonts w:ascii="Comic Sans MS" w:eastAsia="Comic Sans MS" w:hAnsi="Comic Sans MS" w:cs="Comic Sans MS"/>
          <w:color w:val="006FC0"/>
          <w:sz w:val="16"/>
          <w:szCs w:val="16"/>
        </w:rPr>
        <w:t>ks f</w:t>
      </w:r>
      <w:r>
        <w:rPr>
          <w:rFonts w:ascii="Comic Sans MS" w:eastAsia="Comic Sans MS" w:hAnsi="Comic Sans MS" w:cs="Comic Sans MS"/>
          <w:color w:val="006FC0"/>
          <w:spacing w:val="-1"/>
          <w:sz w:val="16"/>
          <w:szCs w:val="16"/>
        </w:rPr>
        <w:t>o</w:t>
      </w:r>
      <w:r w:rsidR="00A23676">
        <w:rPr>
          <w:rFonts w:ascii="Comic Sans MS" w:eastAsia="Comic Sans MS" w:hAnsi="Comic Sans MS" w:cs="Comic Sans MS"/>
          <w:color w:val="006FC0"/>
          <w:sz w:val="16"/>
          <w:szCs w:val="16"/>
        </w:rPr>
        <w:t>r -</w:t>
      </w:r>
      <w:r>
        <w:rPr>
          <w:rFonts w:ascii="Comic Sans MS" w:eastAsia="Comic Sans MS" w:hAnsi="Comic Sans MS" w:cs="Comic Sans MS"/>
          <w:color w:val="006FC0"/>
          <w:sz w:val="16"/>
          <w:szCs w:val="16"/>
        </w:rPr>
        <w:t xml:space="preserve"> </w:t>
      </w:r>
      <w:r>
        <w:rPr>
          <w:rFonts w:ascii="Comic Sans MS" w:eastAsia="Comic Sans MS" w:hAnsi="Comic Sans MS" w:cs="Comic Sans MS"/>
          <w:color w:val="006FC0"/>
          <w:spacing w:val="-1"/>
          <w:sz w:val="16"/>
          <w:szCs w:val="16"/>
        </w:rPr>
        <w:t>calc</w:t>
      </w:r>
      <w:r>
        <w:rPr>
          <w:rFonts w:ascii="Comic Sans MS" w:eastAsia="Comic Sans MS" w:hAnsi="Comic Sans MS" w:cs="Comic Sans MS"/>
          <w:color w:val="006FC0"/>
          <w:sz w:val="16"/>
          <w:szCs w:val="16"/>
        </w:rPr>
        <w:t>ul</w:t>
      </w:r>
      <w:r>
        <w:rPr>
          <w:rFonts w:ascii="Comic Sans MS" w:eastAsia="Comic Sans MS" w:hAnsi="Comic Sans MS" w:cs="Comic Sans MS"/>
          <w:color w:val="006FC0"/>
          <w:spacing w:val="-1"/>
          <w:sz w:val="16"/>
          <w:szCs w:val="16"/>
        </w:rPr>
        <w:t>a</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i</w:t>
      </w:r>
      <w:r>
        <w:rPr>
          <w:rFonts w:ascii="Comic Sans MS" w:eastAsia="Comic Sans MS" w:hAnsi="Comic Sans MS" w:cs="Comic Sans MS"/>
          <w:color w:val="006FC0"/>
          <w:spacing w:val="-1"/>
          <w:sz w:val="16"/>
          <w:szCs w:val="16"/>
        </w:rPr>
        <w:t>o</w:t>
      </w:r>
      <w:r>
        <w:rPr>
          <w:rFonts w:ascii="Comic Sans MS" w:eastAsia="Comic Sans MS" w:hAnsi="Comic Sans MS" w:cs="Comic Sans MS"/>
          <w:color w:val="006FC0"/>
          <w:sz w:val="16"/>
          <w:szCs w:val="16"/>
        </w:rPr>
        <w:t>ns</w:t>
      </w:r>
      <w:r>
        <w:rPr>
          <w:rFonts w:ascii="Comic Sans MS" w:eastAsia="Comic Sans MS" w:hAnsi="Comic Sans MS" w:cs="Comic Sans MS"/>
          <w:color w:val="006FC0"/>
          <w:spacing w:val="1"/>
          <w:sz w:val="16"/>
          <w:szCs w:val="16"/>
        </w:rPr>
        <w:t xml:space="preserve"> t</w:t>
      </w:r>
      <w:r>
        <w:rPr>
          <w:rFonts w:ascii="Comic Sans MS" w:eastAsia="Comic Sans MS" w:hAnsi="Comic Sans MS" w:cs="Comic Sans MS"/>
          <w:color w:val="006FC0"/>
          <w:spacing w:val="-1"/>
          <w:sz w:val="16"/>
          <w:szCs w:val="16"/>
        </w:rPr>
        <w:t>oo</w:t>
      </w:r>
      <w:r>
        <w:rPr>
          <w:rFonts w:ascii="Comic Sans MS" w:eastAsia="Comic Sans MS" w:hAnsi="Comic Sans MS" w:cs="Comic Sans MS"/>
          <w:color w:val="006FC0"/>
          <w:sz w:val="16"/>
          <w:szCs w:val="16"/>
        </w:rPr>
        <w:t>.</w:t>
      </w:r>
    </w:p>
    <w:p w:rsidR="008326DA" w:rsidRDefault="008326DA">
      <w:pPr>
        <w:spacing w:before="10" w:line="100" w:lineRule="exact"/>
        <w:rPr>
          <w:sz w:val="10"/>
          <w:szCs w:val="10"/>
        </w:rPr>
      </w:pPr>
    </w:p>
    <w:p w:rsidR="008326DA" w:rsidRDefault="00AA5703">
      <w:pPr>
        <w:ind w:left="1797"/>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b/>
          <w:spacing w:val="1"/>
        </w:rPr>
        <w:t>2-</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6"/>
        </w:rPr>
        <w:t xml:space="preserve"> </w:t>
      </w:r>
      <w:r>
        <w:rPr>
          <w:rFonts w:ascii="Comic Sans MS" w:eastAsia="Comic Sans MS" w:hAnsi="Comic Sans MS" w:cs="Comic Sans MS"/>
          <w:b/>
          <w:spacing w:val="-1"/>
        </w:rPr>
        <w:t>n</w:t>
      </w:r>
      <w:r>
        <w:rPr>
          <w:rFonts w:ascii="Comic Sans MS" w:eastAsia="Comic Sans MS" w:hAnsi="Comic Sans MS" w:cs="Comic Sans MS"/>
          <w:b/>
          <w:spacing w:val="2"/>
        </w:rPr>
        <w:t>u</w:t>
      </w:r>
      <w:r>
        <w:rPr>
          <w:rFonts w:ascii="Comic Sans MS" w:eastAsia="Comic Sans MS" w:hAnsi="Comic Sans MS" w:cs="Comic Sans MS"/>
          <w:b/>
          <w:spacing w:val="-1"/>
        </w:rPr>
        <w:t>m</w:t>
      </w:r>
      <w:r>
        <w:rPr>
          <w:rFonts w:ascii="Comic Sans MS" w:eastAsia="Comic Sans MS" w:hAnsi="Comic Sans MS" w:cs="Comic Sans MS"/>
          <w:b/>
          <w:spacing w:val="2"/>
        </w:rPr>
        <w:t>b</w:t>
      </w:r>
      <w:r>
        <w:rPr>
          <w:rFonts w:ascii="Comic Sans MS" w:eastAsia="Comic Sans MS" w:hAnsi="Comic Sans MS" w:cs="Comic Sans MS"/>
          <w:b/>
          <w:spacing w:val="-1"/>
        </w:rPr>
        <w:t>e</w:t>
      </w:r>
      <w:r>
        <w:rPr>
          <w:rFonts w:ascii="Comic Sans MS" w:eastAsia="Comic Sans MS" w:hAnsi="Comic Sans MS" w:cs="Comic Sans MS"/>
          <w:b/>
        </w:rPr>
        <w:t>rs</w:t>
      </w:r>
      <w:r>
        <w:rPr>
          <w:rFonts w:ascii="Comic Sans MS" w:eastAsia="Comic Sans MS" w:hAnsi="Comic Sans MS" w:cs="Comic Sans MS"/>
          <w:b/>
          <w:spacing w:val="-7"/>
        </w:rPr>
        <w:t xml:space="preserve"> </w:t>
      </w:r>
      <w:r>
        <w:rPr>
          <w:rFonts w:ascii="Comic Sans MS" w:eastAsia="Comic Sans MS" w:hAnsi="Comic Sans MS" w:cs="Comic Sans MS"/>
          <w:b/>
          <w:spacing w:val="-1"/>
        </w:rPr>
        <w:t>s</w:t>
      </w:r>
      <w:r>
        <w:rPr>
          <w:rFonts w:ascii="Comic Sans MS" w:eastAsia="Comic Sans MS" w:hAnsi="Comic Sans MS" w:cs="Comic Sans MS"/>
          <w:b/>
          <w:spacing w:val="2"/>
        </w:rPr>
        <w:t>u</w:t>
      </w:r>
      <w:r>
        <w:rPr>
          <w:rFonts w:ascii="Comic Sans MS" w:eastAsia="Comic Sans MS" w:hAnsi="Comic Sans MS" w:cs="Comic Sans MS"/>
          <w:b/>
        </w:rPr>
        <w:t>b</w:t>
      </w:r>
      <w:r>
        <w:rPr>
          <w:rFonts w:ascii="Comic Sans MS" w:eastAsia="Comic Sans MS" w:hAnsi="Comic Sans MS" w:cs="Comic Sans MS"/>
          <w:b/>
          <w:spacing w:val="-1"/>
        </w:rPr>
        <w:t>t</w:t>
      </w:r>
      <w:r>
        <w:rPr>
          <w:rFonts w:ascii="Comic Sans MS" w:eastAsia="Comic Sans MS" w:hAnsi="Comic Sans MS" w:cs="Comic Sans MS"/>
          <w:b/>
          <w:spacing w:val="2"/>
        </w:rPr>
        <w:t>r</w:t>
      </w:r>
      <w:r>
        <w:rPr>
          <w:rFonts w:ascii="Comic Sans MS" w:eastAsia="Comic Sans MS" w:hAnsi="Comic Sans MS" w:cs="Comic Sans MS"/>
          <w:b/>
        </w:rPr>
        <w:t>act</w:t>
      </w:r>
      <w:r>
        <w:rPr>
          <w:rFonts w:ascii="Comic Sans MS" w:eastAsia="Comic Sans MS" w:hAnsi="Comic Sans MS" w:cs="Comic Sans MS"/>
          <w:b/>
          <w:spacing w:val="-6"/>
        </w:rPr>
        <w:t xml:space="preserve"> </w:t>
      </w:r>
      <w:r w:rsidR="000249D6">
        <w:rPr>
          <w:rFonts w:ascii="Comic Sans MS" w:eastAsia="Comic Sans MS" w:hAnsi="Comic Sans MS" w:cs="Comic Sans MS"/>
          <w:b/>
        </w:rPr>
        <w:t>one</w:t>
      </w:r>
      <w:r>
        <w:rPr>
          <w:rFonts w:ascii="Comic Sans MS" w:eastAsia="Comic Sans MS" w:hAnsi="Comic Sans MS" w:cs="Comic Sans MS"/>
          <w:b/>
        </w:rPr>
        <w:t>s</w:t>
      </w:r>
      <w:r>
        <w:rPr>
          <w:rFonts w:ascii="Comic Sans MS" w:eastAsia="Comic Sans MS" w:hAnsi="Comic Sans MS" w:cs="Comic Sans MS"/>
          <w:b/>
          <w:spacing w:val="-1"/>
        </w:rPr>
        <w:t xml:space="preserve"> </w:t>
      </w:r>
      <w:r>
        <w:rPr>
          <w:rFonts w:ascii="Comic Sans MS" w:eastAsia="Comic Sans MS" w:hAnsi="Comic Sans MS" w:cs="Comic Sans MS"/>
          <w:spacing w:val="-1"/>
        </w:rPr>
        <w:t>(</w:t>
      </w:r>
      <w:r>
        <w:rPr>
          <w:rFonts w:ascii="Comic Sans MS" w:eastAsia="Comic Sans MS" w:hAnsi="Comic Sans MS" w:cs="Comic Sans MS"/>
          <w:spacing w:val="2"/>
        </w:rPr>
        <w:t>b</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k</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w</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3"/>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b</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3"/>
        </w:rPr>
        <w:t>k</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3</w:t>
      </w:r>
      <w:r>
        <w:rPr>
          <w:rFonts w:ascii="Comic Sans MS" w:eastAsia="Comic Sans MS" w:hAnsi="Comic Sans MS" w:cs="Comic Sans MS"/>
          <w:spacing w:val="5"/>
        </w:rPr>
        <w:t>6</w:t>
      </w:r>
      <w:r>
        <w:rPr>
          <w:spacing w:val="4"/>
        </w:rPr>
        <w:t>—</w:t>
      </w:r>
      <w:r>
        <w:rPr>
          <w:rFonts w:ascii="Comic Sans MS" w:eastAsia="Comic Sans MS" w:hAnsi="Comic Sans MS" w:cs="Comic Sans MS"/>
        </w:rPr>
        <w:t>7</w:t>
      </w:r>
    </w:p>
    <w:p w:rsidR="008326DA" w:rsidRDefault="00AA5703">
      <w:pPr>
        <w:spacing w:before="91"/>
        <w:ind w:left="1797"/>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b/>
          <w:spacing w:val="1"/>
        </w:rPr>
        <w:t>2-</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6"/>
        </w:rPr>
        <w:t xml:space="preserve"> </w:t>
      </w:r>
      <w:r>
        <w:rPr>
          <w:rFonts w:ascii="Comic Sans MS" w:eastAsia="Comic Sans MS" w:hAnsi="Comic Sans MS" w:cs="Comic Sans MS"/>
          <w:b/>
          <w:spacing w:val="-1"/>
        </w:rPr>
        <w:t>n</w:t>
      </w:r>
      <w:r>
        <w:rPr>
          <w:rFonts w:ascii="Comic Sans MS" w:eastAsia="Comic Sans MS" w:hAnsi="Comic Sans MS" w:cs="Comic Sans MS"/>
          <w:b/>
          <w:spacing w:val="2"/>
        </w:rPr>
        <w:t>u</w:t>
      </w:r>
      <w:r>
        <w:rPr>
          <w:rFonts w:ascii="Comic Sans MS" w:eastAsia="Comic Sans MS" w:hAnsi="Comic Sans MS" w:cs="Comic Sans MS"/>
          <w:b/>
          <w:spacing w:val="-1"/>
        </w:rPr>
        <w:t>m</w:t>
      </w:r>
      <w:r>
        <w:rPr>
          <w:rFonts w:ascii="Comic Sans MS" w:eastAsia="Comic Sans MS" w:hAnsi="Comic Sans MS" w:cs="Comic Sans MS"/>
          <w:b/>
          <w:spacing w:val="2"/>
        </w:rPr>
        <w:t>b</w:t>
      </w:r>
      <w:r>
        <w:rPr>
          <w:rFonts w:ascii="Comic Sans MS" w:eastAsia="Comic Sans MS" w:hAnsi="Comic Sans MS" w:cs="Comic Sans MS"/>
          <w:b/>
          <w:spacing w:val="-1"/>
        </w:rPr>
        <w:t>e</w:t>
      </w:r>
      <w:r>
        <w:rPr>
          <w:rFonts w:ascii="Comic Sans MS" w:eastAsia="Comic Sans MS" w:hAnsi="Comic Sans MS" w:cs="Comic Sans MS"/>
          <w:b/>
        </w:rPr>
        <w:t>rs</w:t>
      </w:r>
      <w:r>
        <w:rPr>
          <w:rFonts w:ascii="Comic Sans MS" w:eastAsia="Comic Sans MS" w:hAnsi="Comic Sans MS" w:cs="Comic Sans MS"/>
          <w:b/>
          <w:spacing w:val="-7"/>
        </w:rPr>
        <w:t xml:space="preserve"> </w:t>
      </w:r>
      <w:r>
        <w:rPr>
          <w:rFonts w:ascii="Comic Sans MS" w:eastAsia="Comic Sans MS" w:hAnsi="Comic Sans MS" w:cs="Comic Sans MS"/>
          <w:b/>
          <w:spacing w:val="-1"/>
        </w:rPr>
        <w:t>s</w:t>
      </w:r>
      <w:r>
        <w:rPr>
          <w:rFonts w:ascii="Comic Sans MS" w:eastAsia="Comic Sans MS" w:hAnsi="Comic Sans MS" w:cs="Comic Sans MS"/>
          <w:b/>
          <w:spacing w:val="2"/>
        </w:rPr>
        <w:t>u</w:t>
      </w:r>
      <w:r>
        <w:rPr>
          <w:rFonts w:ascii="Comic Sans MS" w:eastAsia="Comic Sans MS" w:hAnsi="Comic Sans MS" w:cs="Comic Sans MS"/>
          <w:b/>
        </w:rPr>
        <w:t>b</w:t>
      </w:r>
      <w:r>
        <w:rPr>
          <w:rFonts w:ascii="Comic Sans MS" w:eastAsia="Comic Sans MS" w:hAnsi="Comic Sans MS" w:cs="Comic Sans MS"/>
          <w:b/>
          <w:spacing w:val="-1"/>
        </w:rPr>
        <w:t>t</w:t>
      </w:r>
      <w:r>
        <w:rPr>
          <w:rFonts w:ascii="Comic Sans MS" w:eastAsia="Comic Sans MS" w:hAnsi="Comic Sans MS" w:cs="Comic Sans MS"/>
          <w:b/>
          <w:spacing w:val="2"/>
        </w:rPr>
        <w:t>r</w:t>
      </w:r>
      <w:r>
        <w:rPr>
          <w:rFonts w:ascii="Comic Sans MS" w:eastAsia="Comic Sans MS" w:hAnsi="Comic Sans MS" w:cs="Comic Sans MS"/>
          <w:b/>
        </w:rPr>
        <w:t>act</w:t>
      </w:r>
      <w:r>
        <w:rPr>
          <w:rFonts w:ascii="Comic Sans MS" w:eastAsia="Comic Sans MS" w:hAnsi="Comic Sans MS" w:cs="Comic Sans MS"/>
          <w:b/>
          <w:spacing w:val="-6"/>
        </w:rPr>
        <w:t xml:space="preserve"> </w:t>
      </w:r>
      <w:r>
        <w:rPr>
          <w:rFonts w:ascii="Comic Sans MS" w:eastAsia="Comic Sans MS" w:hAnsi="Comic Sans MS" w:cs="Comic Sans MS"/>
          <w:b/>
        </w:rPr>
        <w:t>t</w:t>
      </w:r>
      <w:r>
        <w:rPr>
          <w:rFonts w:ascii="Comic Sans MS" w:eastAsia="Comic Sans MS" w:hAnsi="Comic Sans MS" w:cs="Comic Sans MS"/>
          <w:b/>
          <w:spacing w:val="1"/>
        </w:rPr>
        <w:t>e</w:t>
      </w:r>
      <w:r>
        <w:rPr>
          <w:rFonts w:ascii="Comic Sans MS" w:eastAsia="Comic Sans MS" w:hAnsi="Comic Sans MS" w:cs="Comic Sans MS"/>
          <w:b/>
          <w:spacing w:val="-1"/>
        </w:rPr>
        <w:t>n</w:t>
      </w:r>
      <w:r>
        <w:rPr>
          <w:rFonts w:ascii="Comic Sans MS" w:eastAsia="Comic Sans MS" w:hAnsi="Comic Sans MS" w:cs="Comic Sans MS"/>
          <w:b/>
        </w:rPr>
        <w:t xml:space="preserve">s </w:t>
      </w:r>
      <w:r>
        <w:rPr>
          <w:rFonts w:ascii="Comic Sans MS" w:eastAsia="Comic Sans MS" w:hAnsi="Comic Sans MS" w:cs="Comic Sans MS"/>
          <w:spacing w:val="-1"/>
        </w:rPr>
        <w:t>(</w:t>
      </w:r>
      <w:r>
        <w:rPr>
          <w:rFonts w:ascii="Comic Sans MS" w:eastAsia="Comic Sans MS" w:hAnsi="Comic Sans MS" w:cs="Comic Sans MS"/>
          <w:spacing w:val="2"/>
        </w:rPr>
        <w:t>b</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2"/>
        </w:rPr>
        <w:t>a</w:t>
      </w:r>
      <w:r>
        <w:rPr>
          <w:rFonts w:ascii="Comic Sans MS" w:eastAsia="Comic Sans MS" w:hAnsi="Comic Sans MS" w:cs="Comic Sans MS"/>
          <w:spacing w:val="3"/>
        </w:rPr>
        <w:t>k</w:t>
      </w:r>
      <w:r>
        <w:rPr>
          <w:rFonts w:ascii="Comic Sans MS" w:eastAsia="Comic Sans MS" w:hAnsi="Comic Sans MS" w:cs="Comic Sans MS"/>
        </w:rPr>
        <w:t>ing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w</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b</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3"/>
        </w:rPr>
        <w:t>k</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4</w:t>
      </w:r>
      <w:r>
        <w:rPr>
          <w:rFonts w:ascii="Comic Sans MS" w:eastAsia="Comic Sans MS" w:hAnsi="Comic Sans MS" w:cs="Comic Sans MS"/>
          <w:spacing w:val="5"/>
        </w:rPr>
        <w:t>8</w:t>
      </w:r>
      <w:r>
        <w:rPr>
          <w:spacing w:val="4"/>
        </w:rPr>
        <w:t>—</w:t>
      </w:r>
      <w:r>
        <w:rPr>
          <w:rFonts w:ascii="Comic Sans MS" w:eastAsia="Comic Sans MS" w:hAnsi="Comic Sans MS" w:cs="Comic Sans MS"/>
          <w:spacing w:val="1"/>
        </w:rPr>
        <w:t>30</w:t>
      </w:r>
    </w:p>
    <w:p w:rsidR="008326DA" w:rsidRDefault="00AA5703">
      <w:pPr>
        <w:spacing w:before="93" w:line="260" w:lineRule="exact"/>
        <w:ind w:left="1797"/>
        <w:rPr>
          <w:rFonts w:ascii="Comic Sans MS" w:eastAsia="Comic Sans MS" w:hAnsi="Comic Sans MS" w:cs="Comic Sans MS"/>
        </w:rPr>
      </w:pPr>
      <w:r>
        <w:rPr>
          <w:rFonts w:ascii="Symbol" w:eastAsia="Symbol" w:hAnsi="Symbol" w:cs="Symbol"/>
          <w:position w:val="-1"/>
        </w:rPr>
        <w:t></w:t>
      </w:r>
      <w:r>
        <w:rPr>
          <w:position w:val="-1"/>
        </w:rPr>
        <w:t xml:space="preserve">        </w:t>
      </w:r>
      <w:r>
        <w:rPr>
          <w:spacing w:val="24"/>
          <w:position w:val="-1"/>
        </w:rPr>
        <w:t xml:space="preserve"> </w:t>
      </w:r>
      <w:r>
        <w:rPr>
          <w:rFonts w:ascii="Comic Sans MS" w:eastAsia="Comic Sans MS" w:hAnsi="Comic Sans MS" w:cs="Comic Sans MS"/>
          <w:b/>
          <w:spacing w:val="1"/>
          <w:position w:val="-1"/>
        </w:rPr>
        <w:t>S</w:t>
      </w:r>
      <w:r>
        <w:rPr>
          <w:rFonts w:ascii="Comic Sans MS" w:eastAsia="Comic Sans MS" w:hAnsi="Comic Sans MS" w:cs="Comic Sans MS"/>
          <w:b/>
          <w:position w:val="-1"/>
        </w:rPr>
        <w:t>u</w:t>
      </w:r>
      <w:r>
        <w:rPr>
          <w:rFonts w:ascii="Comic Sans MS" w:eastAsia="Comic Sans MS" w:hAnsi="Comic Sans MS" w:cs="Comic Sans MS"/>
          <w:b/>
          <w:spacing w:val="-1"/>
          <w:position w:val="-1"/>
        </w:rPr>
        <w:t>b</w:t>
      </w:r>
      <w:r>
        <w:rPr>
          <w:rFonts w:ascii="Comic Sans MS" w:eastAsia="Comic Sans MS" w:hAnsi="Comic Sans MS" w:cs="Comic Sans MS"/>
          <w:b/>
          <w:position w:val="-1"/>
        </w:rPr>
        <w:t>trac</w:t>
      </w:r>
      <w:r>
        <w:rPr>
          <w:rFonts w:ascii="Comic Sans MS" w:eastAsia="Comic Sans MS" w:hAnsi="Comic Sans MS" w:cs="Comic Sans MS"/>
          <w:b/>
          <w:spacing w:val="2"/>
          <w:position w:val="-1"/>
        </w:rPr>
        <w:t>t</w:t>
      </w:r>
      <w:r>
        <w:rPr>
          <w:rFonts w:ascii="Comic Sans MS" w:eastAsia="Comic Sans MS" w:hAnsi="Comic Sans MS" w:cs="Comic Sans MS"/>
          <w:b/>
          <w:position w:val="-1"/>
        </w:rPr>
        <w:t>i</w:t>
      </w:r>
      <w:r>
        <w:rPr>
          <w:rFonts w:ascii="Comic Sans MS" w:eastAsia="Comic Sans MS" w:hAnsi="Comic Sans MS" w:cs="Comic Sans MS"/>
          <w:b/>
          <w:spacing w:val="-2"/>
          <w:position w:val="-1"/>
        </w:rPr>
        <w:t>n</w:t>
      </w:r>
      <w:r>
        <w:rPr>
          <w:rFonts w:ascii="Comic Sans MS" w:eastAsia="Comic Sans MS" w:hAnsi="Comic Sans MS" w:cs="Comic Sans MS"/>
          <w:b/>
          <w:position w:val="-1"/>
        </w:rPr>
        <w:t>g</w:t>
      </w:r>
      <w:r>
        <w:rPr>
          <w:rFonts w:ascii="Comic Sans MS" w:eastAsia="Comic Sans MS" w:hAnsi="Comic Sans MS" w:cs="Comic Sans MS"/>
          <w:b/>
          <w:spacing w:val="-9"/>
          <w:position w:val="-1"/>
        </w:rPr>
        <w:t xml:space="preserve"> </w:t>
      </w:r>
      <w:r>
        <w:rPr>
          <w:rFonts w:ascii="Comic Sans MS" w:eastAsia="Comic Sans MS" w:hAnsi="Comic Sans MS" w:cs="Comic Sans MS"/>
          <w:b/>
          <w:spacing w:val="-1"/>
          <w:position w:val="-1"/>
        </w:rPr>
        <w:t>p</w:t>
      </w:r>
      <w:r>
        <w:rPr>
          <w:rFonts w:ascii="Comic Sans MS" w:eastAsia="Comic Sans MS" w:hAnsi="Comic Sans MS" w:cs="Comic Sans MS"/>
          <w:b/>
          <w:spacing w:val="2"/>
          <w:position w:val="-1"/>
        </w:rPr>
        <w:t>a</w:t>
      </w:r>
      <w:r>
        <w:rPr>
          <w:rFonts w:ascii="Comic Sans MS" w:eastAsia="Comic Sans MS" w:hAnsi="Comic Sans MS" w:cs="Comic Sans MS"/>
          <w:b/>
          <w:position w:val="-1"/>
        </w:rPr>
        <w:t>irs</w:t>
      </w:r>
      <w:r>
        <w:rPr>
          <w:rFonts w:ascii="Comic Sans MS" w:eastAsia="Comic Sans MS" w:hAnsi="Comic Sans MS" w:cs="Comic Sans MS"/>
          <w:b/>
          <w:spacing w:val="-5"/>
          <w:position w:val="-1"/>
        </w:rPr>
        <w:t xml:space="preserve"> </w:t>
      </w:r>
      <w:r>
        <w:rPr>
          <w:rFonts w:ascii="Comic Sans MS" w:eastAsia="Comic Sans MS" w:hAnsi="Comic Sans MS" w:cs="Comic Sans MS"/>
          <w:b/>
          <w:spacing w:val="1"/>
          <w:position w:val="-1"/>
        </w:rPr>
        <w:t>o</w:t>
      </w:r>
      <w:r>
        <w:rPr>
          <w:rFonts w:ascii="Comic Sans MS" w:eastAsia="Comic Sans MS" w:hAnsi="Comic Sans MS" w:cs="Comic Sans MS"/>
          <w:b/>
          <w:position w:val="-1"/>
        </w:rPr>
        <w:t>f</w:t>
      </w:r>
      <w:r>
        <w:rPr>
          <w:rFonts w:ascii="Comic Sans MS" w:eastAsia="Comic Sans MS" w:hAnsi="Comic Sans MS" w:cs="Comic Sans MS"/>
          <w:b/>
          <w:spacing w:val="-2"/>
          <w:position w:val="-1"/>
        </w:rPr>
        <w:t xml:space="preserve"> </w:t>
      </w:r>
      <w:r>
        <w:rPr>
          <w:rFonts w:ascii="Comic Sans MS" w:eastAsia="Comic Sans MS" w:hAnsi="Comic Sans MS" w:cs="Comic Sans MS"/>
          <w:b/>
          <w:spacing w:val="2"/>
          <w:position w:val="-1"/>
        </w:rPr>
        <w:t>2</w:t>
      </w:r>
      <w:r>
        <w:rPr>
          <w:rFonts w:ascii="Comic Sans MS" w:eastAsia="Comic Sans MS" w:hAnsi="Comic Sans MS" w:cs="Comic Sans MS"/>
          <w:b/>
          <w:spacing w:val="1"/>
          <w:position w:val="-1"/>
        </w:rPr>
        <w:t>-</w:t>
      </w:r>
      <w:r>
        <w:rPr>
          <w:rFonts w:ascii="Comic Sans MS" w:eastAsia="Comic Sans MS" w:hAnsi="Comic Sans MS" w:cs="Comic Sans MS"/>
          <w:b/>
          <w:spacing w:val="3"/>
          <w:position w:val="-1"/>
        </w:rPr>
        <w:t>d</w:t>
      </w:r>
      <w:r>
        <w:rPr>
          <w:rFonts w:ascii="Comic Sans MS" w:eastAsia="Comic Sans MS" w:hAnsi="Comic Sans MS" w:cs="Comic Sans MS"/>
          <w:b/>
          <w:position w:val="-1"/>
        </w:rPr>
        <w:t>i</w:t>
      </w:r>
      <w:r>
        <w:rPr>
          <w:rFonts w:ascii="Comic Sans MS" w:eastAsia="Comic Sans MS" w:hAnsi="Comic Sans MS" w:cs="Comic Sans MS"/>
          <w:b/>
          <w:spacing w:val="-1"/>
          <w:position w:val="-1"/>
        </w:rPr>
        <w:t>g</w:t>
      </w:r>
      <w:r>
        <w:rPr>
          <w:rFonts w:ascii="Comic Sans MS" w:eastAsia="Comic Sans MS" w:hAnsi="Comic Sans MS" w:cs="Comic Sans MS"/>
          <w:b/>
          <w:position w:val="-1"/>
        </w:rPr>
        <w:t>it</w:t>
      </w:r>
      <w:r>
        <w:rPr>
          <w:rFonts w:ascii="Comic Sans MS" w:eastAsia="Comic Sans MS" w:hAnsi="Comic Sans MS" w:cs="Comic Sans MS"/>
          <w:b/>
          <w:spacing w:val="-6"/>
          <w:position w:val="-1"/>
        </w:rPr>
        <w:t xml:space="preserve"> </w:t>
      </w:r>
      <w:r>
        <w:rPr>
          <w:rFonts w:ascii="Comic Sans MS" w:eastAsia="Comic Sans MS" w:hAnsi="Comic Sans MS" w:cs="Comic Sans MS"/>
          <w:b/>
          <w:spacing w:val="-1"/>
          <w:position w:val="-1"/>
        </w:rPr>
        <w:t>n</w:t>
      </w:r>
      <w:r>
        <w:rPr>
          <w:rFonts w:ascii="Comic Sans MS" w:eastAsia="Comic Sans MS" w:hAnsi="Comic Sans MS" w:cs="Comic Sans MS"/>
          <w:b/>
          <w:spacing w:val="2"/>
          <w:position w:val="-1"/>
        </w:rPr>
        <w:t>u</w:t>
      </w:r>
      <w:r>
        <w:rPr>
          <w:rFonts w:ascii="Comic Sans MS" w:eastAsia="Comic Sans MS" w:hAnsi="Comic Sans MS" w:cs="Comic Sans MS"/>
          <w:b/>
          <w:spacing w:val="1"/>
          <w:position w:val="-1"/>
        </w:rPr>
        <w:t>m</w:t>
      </w:r>
      <w:r>
        <w:rPr>
          <w:rFonts w:ascii="Comic Sans MS" w:eastAsia="Comic Sans MS" w:hAnsi="Comic Sans MS" w:cs="Comic Sans MS"/>
          <w:b/>
          <w:position w:val="-1"/>
        </w:rPr>
        <w:t>b</w:t>
      </w:r>
      <w:r>
        <w:rPr>
          <w:rFonts w:ascii="Comic Sans MS" w:eastAsia="Comic Sans MS" w:hAnsi="Comic Sans MS" w:cs="Comic Sans MS"/>
          <w:b/>
          <w:spacing w:val="-1"/>
          <w:position w:val="-1"/>
        </w:rPr>
        <w:t>e</w:t>
      </w:r>
      <w:r>
        <w:rPr>
          <w:rFonts w:ascii="Comic Sans MS" w:eastAsia="Comic Sans MS" w:hAnsi="Comic Sans MS" w:cs="Comic Sans MS"/>
          <w:b/>
          <w:spacing w:val="2"/>
          <w:position w:val="-1"/>
        </w:rPr>
        <w:t>r</w:t>
      </w:r>
      <w:r>
        <w:rPr>
          <w:rFonts w:ascii="Comic Sans MS" w:eastAsia="Comic Sans MS" w:hAnsi="Comic Sans MS" w:cs="Comic Sans MS"/>
          <w:b/>
          <w:position w:val="-1"/>
        </w:rPr>
        <w:t>s</w:t>
      </w:r>
      <w:r>
        <w:rPr>
          <w:rFonts w:ascii="Comic Sans MS" w:eastAsia="Comic Sans MS" w:hAnsi="Comic Sans MS" w:cs="Comic Sans MS"/>
          <w:b/>
          <w:spacing w:val="-8"/>
          <w:position w:val="-1"/>
        </w:rPr>
        <w:t xml:space="preserve"> </w:t>
      </w:r>
      <w:r>
        <w:rPr>
          <w:rFonts w:ascii="Comic Sans MS" w:eastAsia="Comic Sans MS" w:hAnsi="Comic Sans MS" w:cs="Comic Sans MS"/>
          <w:spacing w:val="1"/>
          <w:position w:val="-1"/>
        </w:rPr>
        <w:t>(s</w:t>
      </w:r>
      <w:r>
        <w:rPr>
          <w:rFonts w:ascii="Comic Sans MS" w:eastAsia="Comic Sans MS" w:hAnsi="Comic Sans MS" w:cs="Comic Sans MS"/>
          <w:spacing w:val="-1"/>
          <w:position w:val="-1"/>
        </w:rPr>
        <w:t>e</w:t>
      </w:r>
      <w:r>
        <w:rPr>
          <w:rFonts w:ascii="Comic Sans MS" w:eastAsia="Comic Sans MS" w:hAnsi="Comic Sans MS" w:cs="Comic Sans MS"/>
          <w:position w:val="-1"/>
        </w:rPr>
        <w:t>e</w:t>
      </w:r>
      <w:r>
        <w:rPr>
          <w:rFonts w:ascii="Comic Sans MS" w:eastAsia="Comic Sans MS" w:hAnsi="Comic Sans MS" w:cs="Comic Sans MS"/>
          <w:spacing w:val="-3"/>
          <w:position w:val="-1"/>
        </w:rPr>
        <w:t xml:space="preserve"> </w:t>
      </w:r>
      <w:proofErr w:type="gramStart"/>
      <w:r>
        <w:rPr>
          <w:rFonts w:ascii="Comic Sans MS" w:eastAsia="Comic Sans MS" w:hAnsi="Comic Sans MS" w:cs="Comic Sans MS"/>
          <w:position w:val="-1"/>
        </w:rPr>
        <w:t>b</w:t>
      </w:r>
      <w:r>
        <w:rPr>
          <w:rFonts w:ascii="Comic Sans MS" w:eastAsia="Comic Sans MS" w:hAnsi="Comic Sans MS" w:cs="Comic Sans MS"/>
          <w:spacing w:val="-2"/>
          <w:position w:val="-1"/>
        </w:rPr>
        <w:t>e</w:t>
      </w:r>
      <w:r>
        <w:rPr>
          <w:rFonts w:ascii="Comic Sans MS" w:eastAsia="Comic Sans MS" w:hAnsi="Comic Sans MS" w:cs="Comic Sans MS"/>
          <w:position w:val="-1"/>
        </w:rPr>
        <w:t>l</w:t>
      </w:r>
      <w:r>
        <w:rPr>
          <w:rFonts w:ascii="Comic Sans MS" w:eastAsia="Comic Sans MS" w:hAnsi="Comic Sans MS" w:cs="Comic Sans MS"/>
          <w:spacing w:val="3"/>
          <w:position w:val="-1"/>
        </w:rPr>
        <w:t>o</w:t>
      </w:r>
      <w:r>
        <w:rPr>
          <w:rFonts w:ascii="Comic Sans MS" w:eastAsia="Comic Sans MS" w:hAnsi="Comic Sans MS" w:cs="Comic Sans MS"/>
          <w:spacing w:val="-2"/>
          <w:position w:val="-1"/>
        </w:rPr>
        <w:t>w</w:t>
      </w:r>
      <w:r>
        <w:rPr>
          <w:rFonts w:ascii="Comic Sans MS" w:eastAsia="Comic Sans MS" w:hAnsi="Comic Sans MS" w:cs="Comic Sans MS"/>
          <w:position w:val="-1"/>
        </w:rPr>
        <w:t>:</w:t>
      </w:r>
      <w:proofErr w:type="gramEnd"/>
      <w:r>
        <w:rPr>
          <w:rFonts w:ascii="Comic Sans MS" w:eastAsia="Comic Sans MS" w:hAnsi="Comic Sans MS" w:cs="Comic Sans MS"/>
          <w:position w:val="-1"/>
        </w:rPr>
        <w:t>)</w:t>
      </w:r>
    </w:p>
    <w:p w:rsidR="008326DA" w:rsidRDefault="008326DA">
      <w:pPr>
        <w:spacing w:before="18" w:line="280" w:lineRule="exact"/>
        <w:rPr>
          <w:sz w:val="28"/>
          <w:szCs w:val="28"/>
        </w:rPr>
      </w:pPr>
    </w:p>
    <w:p w:rsidR="008326DA" w:rsidRDefault="00AA5703">
      <w:pPr>
        <w:spacing w:line="280" w:lineRule="exact"/>
        <w:ind w:left="1761"/>
        <w:rPr>
          <w:rFonts w:ascii="Comic Sans MS" w:eastAsia="Comic Sans MS" w:hAnsi="Comic Sans MS" w:cs="Comic Sans MS"/>
          <w:sz w:val="22"/>
          <w:szCs w:val="22"/>
        </w:rPr>
        <w:sectPr w:rsidR="008326DA">
          <w:type w:val="continuous"/>
          <w:pgSz w:w="11920" w:h="16840"/>
          <w:pgMar w:top="1560" w:right="780" w:bottom="280" w:left="680" w:header="720" w:footer="720" w:gutter="0"/>
          <w:cols w:space="720"/>
        </w:sectPr>
      </w:pPr>
      <w:r>
        <w:rPr>
          <w:rFonts w:ascii="Comic Sans MS" w:eastAsia="Comic Sans MS" w:hAnsi="Comic Sans MS" w:cs="Comic Sans MS"/>
          <w:b/>
          <w:position w:val="-1"/>
          <w:sz w:val="22"/>
          <w:szCs w:val="22"/>
        </w:rPr>
        <w:t>S</w:t>
      </w:r>
      <w:r>
        <w:rPr>
          <w:rFonts w:ascii="Comic Sans MS" w:eastAsia="Comic Sans MS" w:hAnsi="Comic Sans MS" w:cs="Comic Sans MS"/>
          <w:b/>
          <w:spacing w:val="1"/>
          <w:position w:val="-1"/>
          <w:sz w:val="22"/>
          <w:szCs w:val="22"/>
        </w:rPr>
        <w:t>ub</w:t>
      </w:r>
      <w:r>
        <w:rPr>
          <w:rFonts w:ascii="Comic Sans MS" w:eastAsia="Comic Sans MS" w:hAnsi="Comic Sans MS" w:cs="Comic Sans MS"/>
          <w:b/>
          <w:spacing w:val="-1"/>
          <w:position w:val="-1"/>
          <w:sz w:val="22"/>
          <w:szCs w:val="22"/>
        </w:rPr>
        <w:t>t</w:t>
      </w:r>
      <w:r>
        <w:rPr>
          <w:rFonts w:ascii="Comic Sans MS" w:eastAsia="Comic Sans MS" w:hAnsi="Comic Sans MS" w:cs="Comic Sans MS"/>
          <w:b/>
          <w:position w:val="-1"/>
          <w:sz w:val="22"/>
          <w:szCs w:val="22"/>
        </w:rPr>
        <w:t>r</w:t>
      </w:r>
      <w:r>
        <w:rPr>
          <w:rFonts w:ascii="Comic Sans MS" w:eastAsia="Comic Sans MS" w:hAnsi="Comic Sans MS" w:cs="Comic Sans MS"/>
          <w:b/>
          <w:spacing w:val="-1"/>
          <w:position w:val="-1"/>
          <w:sz w:val="22"/>
          <w:szCs w:val="22"/>
        </w:rPr>
        <w:t>act</w:t>
      </w:r>
      <w:r>
        <w:rPr>
          <w:rFonts w:ascii="Comic Sans MS" w:eastAsia="Comic Sans MS" w:hAnsi="Comic Sans MS" w:cs="Comic Sans MS"/>
          <w:b/>
          <w:position w:val="-1"/>
          <w:sz w:val="22"/>
          <w:szCs w:val="22"/>
        </w:rPr>
        <w:t>i</w:t>
      </w:r>
      <w:r>
        <w:rPr>
          <w:rFonts w:ascii="Comic Sans MS" w:eastAsia="Comic Sans MS" w:hAnsi="Comic Sans MS" w:cs="Comic Sans MS"/>
          <w:b/>
          <w:spacing w:val="-2"/>
          <w:position w:val="-1"/>
          <w:sz w:val="22"/>
          <w:szCs w:val="22"/>
        </w:rPr>
        <w:t>n</w:t>
      </w:r>
      <w:r>
        <w:rPr>
          <w:rFonts w:ascii="Comic Sans MS" w:eastAsia="Comic Sans MS" w:hAnsi="Comic Sans MS" w:cs="Comic Sans MS"/>
          <w:b/>
          <w:position w:val="-1"/>
          <w:sz w:val="22"/>
          <w:szCs w:val="22"/>
        </w:rPr>
        <w:t>g pai</w:t>
      </w:r>
      <w:r>
        <w:rPr>
          <w:rFonts w:ascii="Comic Sans MS" w:eastAsia="Comic Sans MS" w:hAnsi="Comic Sans MS" w:cs="Comic Sans MS"/>
          <w:b/>
          <w:spacing w:val="-3"/>
          <w:position w:val="-1"/>
          <w:sz w:val="22"/>
          <w:szCs w:val="22"/>
        </w:rPr>
        <w:t>r</w:t>
      </w:r>
      <w:r>
        <w:rPr>
          <w:rFonts w:ascii="Comic Sans MS" w:eastAsia="Comic Sans MS" w:hAnsi="Comic Sans MS" w:cs="Comic Sans MS"/>
          <w:b/>
          <w:position w:val="-1"/>
          <w:sz w:val="22"/>
          <w:szCs w:val="22"/>
        </w:rPr>
        <w:t xml:space="preserve">s of </w:t>
      </w:r>
      <w:r>
        <w:rPr>
          <w:rFonts w:ascii="Comic Sans MS" w:eastAsia="Comic Sans MS" w:hAnsi="Comic Sans MS" w:cs="Comic Sans MS"/>
          <w:b/>
          <w:spacing w:val="-1"/>
          <w:position w:val="-1"/>
          <w:sz w:val="22"/>
          <w:szCs w:val="22"/>
        </w:rPr>
        <w:t>2</w:t>
      </w:r>
      <w:r>
        <w:rPr>
          <w:rFonts w:ascii="Comic Sans MS" w:eastAsia="Comic Sans MS" w:hAnsi="Comic Sans MS" w:cs="Comic Sans MS"/>
          <w:b/>
          <w:position w:val="-1"/>
          <w:sz w:val="22"/>
          <w:szCs w:val="22"/>
        </w:rPr>
        <w:t>-di</w:t>
      </w:r>
      <w:r>
        <w:rPr>
          <w:rFonts w:ascii="Comic Sans MS" w:eastAsia="Comic Sans MS" w:hAnsi="Comic Sans MS" w:cs="Comic Sans MS"/>
          <w:b/>
          <w:spacing w:val="1"/>
          <w:position w:val="-1"/>
          <w:sz w:val="22"/>
          <w:szCs w:val="22"/>
        </w:rPr>
        <w:t>g</w:t>
      </w:r>
      <w:r>
        <w:rPr>
          <w:rFonts w:ascii="Comic Sans MS" w:eastAsia="Comic Sans MS" w:hAnsi="Comic Sans MS" w:cs="Comic Sans MS"/>
          <w:b/>
          <w:position w:val="-1"/>
          <w:sz w:val="22"/>
          <w:szCs w:val="22"/>
        </w:rPr>
        <w:t xml:space="preserve">it </w:t>
      </w:r>
      <w:r>
        <w:rPr>
          <w:rFonts w:ascii="Comic Sans MS" w:eastAsia="Comic Sans MS" w:hAnsi="Comic Sans MS" w:cs="Comic Sans MS"/>
          <w:b/>
          <w:spacing w:val="-3"/>
          <w:position w:val="-1"/>
          <w:sz w:val="22"/>
          <w:szCs w:val="22"/>
        </w:rPr>
        <w:t>n</w:t>
      </w:r>
      <w:r>
        <w:rPr>
          <w:rFonts w:ascii="Comic Sans MS" w:eastAsia="Comic Sans MS" w:hAnsi="Comic Sans MS" w:cs="Comic Sans MS"/>
          <w:b/>
          <w:position w:val="-1"/>
          <w:sz w:val="22"/>
          <w:szCs w:val="22"/>
        </w:rPr>
        <w:t>u</w:t>
      </w:r>
      <w:r>
        <w:rPr>
          <w:rFonts w:ascii="Comic Sans MS" w:eastAsia="Comic Sans MS" w:hAnsi="Comic Sans MS" w:cs="Comic Sans MS"/>
          <w:b/>
          <w:spacing w:val="-1"/>
          <w:position w:val="-1"/>
          <w:sz w:val="22"/>
          <w:szCs w:val="22"/>
        </w:rPr>
        <w:t>m</w:t>
      </w:r>
      <w:r>
        <w:rPr>
          <w:rFonts w:ascii="Comic Sans MS" w:eastAsia="Comic Sans MS" w:hAnsi="Comic Sans MS" w:cs="Comic Sans MS"/>
          <w:b/>
          <w:spacing w:val="1"/>
          <w:position w:val="-1"/>
          <w:sz w:val="22"/>
          <w:szCs w:val="22"/>
        </w:rPr>
        <w:t>b</w:t>
      </w:r>
      <w:r>
        <w:rPr>
          <w:rFonts w:ascii="Comic Sans MS" w:eastAsia="Comic Sans MS" w:hAnsi="Comic Sans MS" w:cs="Comic Sans MS"/>
          <w:b/>
          <w:spacing w:val="-1"/>
          <w:position w:val="-1"/>
          <w:sz w:val="22"/>
          <w:szCs w:val="22"/>
        </w:rPr>
        <w:t>e</w:t>
      </w:r>
      <w:r>
        <w:rPr>
          <w:rFonts w:ascii="Comic Sans MS" w:eastAsia="Comic Sans MS" w:hAnsi="Comic Sans MS" w:cs="Comic Sans MS"/>
          <w:b/>
          <w:position w:val="-1"/>
          <w:sz w:val="22"/>
          <w:szCs w:val="22"/>
        </w:rPr>
        <w:t xml:space="preserve">rs </w:t>
      </w:r>
      <w:r>
        <w:rPr>
          <w:rFonts w:ascii="Comic Sans MS" w:eastAsia="Comic Sans MS" w:hAnsi="Comic Sans MS" w:cs="Comic Sans MS"/>
          <w:b/>
          <w:spacing w:val="-1"/>
          <w:position w:val="-1"/>
          <w:sz w:val="22"/>
          <w:szCs w:val="22"/>
        </w:rPr>
        <w:t>o</w:t>
      </w:r>
      <w:r>
        <w:rPr>
          <w:rFonts w:ascii="Comic Sans MS" w:eastAsia="Comic Sans MS" w:hAnsi="Comic Sans MS" w:cs="Comic Sans MS"/>
          <w:b/>
          <w:position w:val="-1"/>
          <w:sz w:val="22"/>
          <w:szCs w:val="22"/>
        </w:rPr>
        <w:t>n a</w:t>
      </w:r>
      <w:r>
        <w:rPr>
          <w:rFonts w:ascii="Comic Sans MS" w:eastAsia="Comic Sans MS" w:hAnsi="Comic Sans MS" w:cs="Comic Sans MS"/>
          <w:b/>
          <w:spacing w:val="-2"/>
          <w:position w:val="-1"/>
          <w:sz w:val="22"/>
          <w:szCs w:val="22"/>
        </w:rPr>
        <w:t xml:space="preserve"> </w:t>
      </w:r>
      <w:r>
        <w:rPr>
          <w:rFonts w:ascii="Comic Sans MS" w:eastAsia="Comic Sans MS" w:hAnsi="Comic Sans MS" w:cs="Comic Sans MS"/>
          <w:b/>
          <w:position w:val="-1"/>
          <w:sz w:val="22"/>
          <w:szCs w:val="22"/>
        </w:rPr>
        <w:t>n</w:t>
      </w:r>
      <w:r>
        <w:rPr>
          <w:rFonts w:ascii="Comic Sans MS" w:eastAsia="Comic Sans MS" w:hAnsi="Comic Sans MS" w:cs="Comic Sans MS"/>
          <w:b/>
          <w:spacing w:val="-2"/>
          <w:position w:val="-1"/>
          <w:sz w:val="22"/>
          <w:szCs w:val="22"/>
        </w:rPr>
        <w:t>u</w:t>
      </w:r>
      <w:r>
        <w:rPr>
          <w:rFonts w:ascii="Comic Sans MS" w:eastAsia="Comic Sans MS" w:hAnsi="Comic Sans MS" w:cs="Comic Sans MS"/>
          <w:b/>
          <w:spacing w:val="-1"/>
          <w:position w:val="-1"/>
          <w:sz w:val="22"/>
          <w:szCs w:val="22"/>
        </w:rPr>
        <w:t>m</w:t>
      </w:r>
      <w:r>
        <w:rPr>
          <w:rFonts w:ascii="Comic Sans MS" w:eastAsia="Comic Sans MS" w:hAnsi="Comic Sans MS" w:cs="Comic Sans MS"/>
          <w:b/>
          <w:spacing w:val="1"/>
          <w:position w:val="-1"/>
          <w:sz w:val="22"/>
          <w:szCs w:val="22"/>
        </w:rPr>
        <w:t>b</w:t>
      </w:r>
      <w:r>
        <w:rPr>
          <w:rFonts w:ascii="Comic Sans MS" w:eastAsia="Comic Sans MS" w:hAnsi="Comic Sans MS" w:cs="Comic Sans MS"/>
          <w:b/>
          <w:spacing w:val="-1"/>
          <w:position w:val="-1"/>
          <w:sz w:val="22"/>
          <w:szCs w:val="22"/>
        </w:rPr>
        <w:t>e</w:t>
      </w:r>
      <w:r>
        <w:rPr>
          <w:rFonts w:ascii="Comic Sans MS" w:eastAsia="Comic Sans MS" w:hAnsi="Comic Sans MS" w:cs="Comic Sans MS"/>
          <w:b/>
          <w:position w:val="-1"/>
          <w:sz w:val="22"/>
          <w:szCs w:val="22"/>
        </w:rPr>
        <w:t xml:space="preserve">r </w:t>
      </w:r>
      <w:r>
        <w:rPr>
          <w:rFonts w:ascii="Comic Sans MS" w:eastAsia="Comic Sans MS" w:hAnsi="Comic Sans MS" w:cs="Comic Sans MS"/>
          <w:b/>
          <w:spacing w:val="-1"/>
          <w:position w:val="-1"/>
          <w:sz w:val="22"/>
          <w:szCs w:val="22"/>
        </w:rPr>
        <w:t>l</w:t>
      </w:r>
      <w:r>
        <w:rPr>
          <w:rFonts w:ascii="Comic Sans MS" w:eastAsia="Comic Sans MS" w:hAnsi="Comic Sans MS" w:cs="Comic Sans MS"/>
          <w:b/>
          <w:position w:val="-1"/>
          <w:sz w:val="22"/>
          <w:szCs w:val="22"/>
        </w:rPr>
        <w:t>in</w:t>
      </w:r>
      <w:r>
        <w:rPr>
          <w:rFonts w:ascii="Comic Sans MS" w:eastAsia="Comic Sans MS" w:hAnsi="Comic Sans MS" w:cs="Comic Sans MS"/>
          <w:b/>
          <w:spacing w:val="-1"/>
          <w:position w:val="-1"/>
          <w:sz w:val="22"/>
          <w:szCs w:val="22"/>
        </w:rPr>
        <w:t>e</w:t>
      </w:r>
      <w:r>
        <w:rPr>
          <w:rFonts w:ascii="Comic Sans MS" w:eastAsia="Comic Sans MS" w:hAnsi="Comic Sans MS" w:cs="Comic Sans MS"/>
          <w:b/>
          <w:position w:val="-1"/>
          <w:sz w:val="22"/>
          <w:szCs w:val="22"/>
        </w:rPr>
        <w:t>:</w:t>
      </w:r>
    </w:p>
    <w:p w:rsidR="008326DA" w:rsidRDefault="008326DA">
      <w:pPr>
        <w:spacing w:before="7" w:line="140" w:lineRule="exact"/>
        <w:rPr>
          <w:sz w:val="15"/>
          <w:szCs w:val="15"/>
        </w:rPr>
      </w:pPr>
    </w:p>
    <w:p w:rsidR="008326DA" w:rsidRDefault="00AA5703">
      <w:pPr>
        <w:spacing w:line="320" w:lineRule="atLeast"/>
        <w:ind w:left="1821" w:right="-42"/>
        <w:rPr>
          <w:rFonts w:ascii="Comic Sans MS" w:eastAsia="Comic Sans MS" w:hAnsi="Comic Sans MS" w:cs="Comic Sans MS"/>
        </w:rPr>
      </w:pPr>
      <w:r>
        <w:rPr>
          <w:rFonts w:ascii="Comic Sans MS" w:eastAsia="Comic Sans MS" w:hAnsi="Comic Sans MS" w:cs="Comic Sans MS"/>
          <w:b/>
          <w:color w:val="006FC0"/>
          <w:spacing w:val="1"/>
        </w:rPr>
        <w:t>4</w:t>
      </w:r>
      <w:r>
        <w:rPr>
          <w:rFonts w:ascii="Comic Sans MS" w:eastAsia="Comic Sans MS" w:hAnsi="Comic Sans MS" w:cs="Comic Sans MS"/>
          <w:b/>
          <w:color w:val="006FC0"/>
        </w:rPr>
        <w:t>7</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rPr>
        <w:t>-</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spacing w:val="1"/>
        </w:rPr>
        <w:t>2</w:t>
      </w:r>
      <w:r>
        <w:rPr>
          <w:rFonts w:ascii="Comic Sans MS" w:eastAsia="Comic Sans MS" w:hAnsi="Comic Sans MS" w:cs="Comic Sans MS"/>
          <w:b/>
          <w:color w:val="006FC0"/>
        </w:rPr>
        <w:t>3</w:t>
      </w:r>
      <w:r>
        <w:rPr>
          <w:rFonts w:ascii="Comic Sans MS" w:eastAsia="Comic Sans MS" w:hAnsi="Comic Sans MS" w:cs="Comic Sans MS"/>
          <w:b/>
          <w:color w:val="006FC0"/>
          <w:spacing w:val="-2"/>
        </w:rPr>
        <w:t xml:space="preserve"> </w:t>
      </w:r>
      <w:r>
        <w:rPr>
          <w:rFonts w:ascii="Comic Sans MS" w:eastAsia="Comic Sans MS" w:hAnsi="Comic Sans MS" w:cs="Comic Sans MS"/>
          <w:b/>
          <w:color w:val="006FC0"/>
        </w:rPr>
        <w:t>=</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spacing w:val="1"/>
        </w:rPr>
        <w:t>2</w:t>
      </w:r>
      <w:r>
        <w:rPr>
          <w:rFonts w:ascii="Comic Sans MS" w:eastAsia="Comic Sans MS" w:hAnsi="Comic Sans MS" w:cs="Comic Sans MS"/>
          <w:b/>
          <w:color w:val="006FC0"/>
        </w:rPr>
        <w:t xml:space="preserve">4 </w:t>
      </w:r>
      <w:r>
        <w:rPr>
          <w:rFonts w:ascii="Comic Sans MS" w:eastAsia="Comic Sans MS" w:hAnsi="Comic Sans MS" w:cs="Comic Sans MS"/>
          <w:color w:val="000000"/>
        </w:rPr>
        <w:t>P</w:t>
      </w:r>
      <w:r>
        <w:rPr>
          <w:rFonts w:ascii="Comic Sans MS" w:eastAsia="Comic Sans MS" w:hAnsi="Comic Sans MS" w:cs="Comic Sans MS"/>
          <w:color w:val="000000"/>
          <w:spacing w:val="-2"/>
        </w:rPr>
        <w:t>a</w:t>
      </w:r>
      <w:r>
        <w:rPr>
          <w:rFonts w:ascii="Comic Sans MS" w:eastAsia="Comic Sans MS" w:hAnsi="Comic Sans MS" w:cs="Comic Sans MS"/>
          <w:color w:val="000000"/>
          <w:spacing w:val="2"/>
        </w:rPr>
        <w:t>r</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spacing w:val="1"/>
        </w:rPr>
        <w:t>o</w:t>
      </w:r>
      <w:r>
        <w:rPr>
          <w:rFonts w:ascii="Comic Sans MS" w:eastAsia="Comic Sans MS" w:hAnsi="Comic Sans MS" w:cs="Comic Sans MS"/>
          <w:color w:val="000000"/>
        </w:rPr>
        <w:t>n</w:t>
      </w:r>
      <w:r>
        <w:rPr>
          <w:rFonts w:ascii="Comic Sans MS" w:eastAsia="Comic Sans MS" w:hAnsi="Comic Sans MS" w:cs="Comic Sans MS"/>
          <w:color w:val="000000"/>
          <w:spacing w:val="-7"/>
        </w:rPr>
        <w:t xml:space="preserve"> </w:t>
      </w:r>
      <w:r>
        <w:rPr>
          <w:rFonts w:ascii="Comic Sans MS" w:eastAsia="Comic Sans MS" w:hAnsi="Comic Sans MS" w:cs="Comic Sans MS"/>
          <w:color w:val="000000"/>
          <w:spacing w:val="2"/>
        </w:rPr>
        <w:t>t</w:t>
      </w:r>
      <w:r>
        <w:rPr>
          <w:rFonts w:ascii="Comic Sans MS" w:eastAsia="Comic Sans MS" w:hAnsi="Comic Sans MS" w:cs="Comic Sans MS"/>
          <w:color w:val="000000"/>
        </w:rPr>
        <w:t>he</w:t>
      </w:r>
      <w:r>
        <w:rPr>
          <w:rFonts w:ascii="Comic Sans MS" w:eastAsia="Comic Sans MS" w:hAnsi="Comic Sans MS" w:cs="Comic Sans MS"/>
          <w:color w:val="000000"/>
          <w:spacing w:val="-4"/>
        </w:rPr>
        <w:t xml:space="preserve"> </w:t>
      </w:r>
      <w:r>
        <w:rPr>
          <w:rFonts w:ascii="Comic Sans MS" w:eastAsia="Comic Sans MS" w:hAnsi="Comic Sans MS" w:cs="Comic Sans MS"/>
          <w:color w:val="000000"/>
          <w:spacing w:val="2"/>
        </w:rPr>
        <w:t>s</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co</w:t>
      </w:r>
      <w:r>
        <w:rPr>
          <w:rFonts w:ascii="Comic Sans MS" w:eastAsia="Comic Sans MS" w:hAnsi="Comic Sans MS" w:cs="Comic Sans MS"/>
          <w:color w:val="000000"/>
          <w:spacing w:val="-1"/>
        </w:rPr>
        <w:t>n</w:t>
      </w:r>
      <w:r>
        <w:rPr>
          <w:rFonts w:ascii="Comic Sans MS" w:eastAsia="Comic Sans MS" w:hAnsi="Comic Sans MS" w:cs="Comic Sans MS"/>
          <w:color w:val="000000"/>
        </w:rPr>
        <w:t>d</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n</w:t>
      </w:r>
      <w:r>
        <w:rPr>
          <w:rFonts w:ascii="Comic Sans MS" w:eastAsia="Comic Sans MS" w:hAnsi="Comic Sans MS" w:cs="Comic Sans MS"/>
          <w:color w:val="000000"/>
          <w:spacing w:val="2"/>
        </w:rPr>
        <w:t>u</w:t>
      </w:r>
      <w:r>
        <w:rPr>
          <w:rFonts w:ascii="Comic Sans MS" w:eastAsia="Comic Sans MS" w:hAnsi="Comic Sans MS" w:cs="Comic Sans MS"/>
          <w:color w:val="000000"/>
          <w:spacing w:val="-1"/>
        </w:rPr>
        <w:t>m</w:t>
      </w:r>
      <w:r>
        <w:rPr>
          <w:rFonts w:ascii="Comic Sans MS" w:eastAsia="Comic Sans MS" w:hAnsi="Comic Sans MS" w:cs="Comic Sans MS"/>
          <w:color w:val="000000"/>
          <w:spacing w:val="2"/>
        </w:rPr>
        <w:t>b</w:t>
      </w:r>
      <w:r>
        <w:rPr>
          <w:rFonts w:ascii="Comic Sans MS" w:eastAsia="Comic Sans MS" w:hAnsi="Comic Sans MS" w:cs="Comic Sans MS"/>
          <w:color w:val="000000"/>
          <w:spacing w:val="-1"/>
        </w:rPr>
        <w:t>e</w:t>
      </w:r>
      <w:r>
        <w:rPr>
          <w:rFonts w:ascii="Comic Sans MS" w:eastAsia="Comic Sans MS" w:hAnsi="Comic Sans MS" w:cs="Comic Sans MS"/>
          <w:color w:val="000000"/>
        </w:rPr>
        <w:t xml:space="preserve">r </w:t>
      </w:r>
      <w:r>
        <w:rPr>
          <w:rFonts w:ascii="Comic Sans MS" w:eastAsia="Comic Sans MS" w:hAnsi="Comic Sans MS" w:cs="Comic Sans MS"/>
          <w:color w:val="000000"/>
          <w:spacing w:val="-1"/>
        </w:rPr>
        <w:t>an</w:t>
      </w:r>
      <w:r>
        <w:rPr>
          <w:rFonts w:ascii="Comic Sans MS" w:eastAsia="Comic Sans MS" w:hAnsi="Comic Sans MS" w:cs="Comic Sans MS"/>
          <w:color w:val="000000"/>
        </w:rPr>
        <w:t xml:space="preserve">d </w:t>
      </w:r>
      <w:r>
        <w:rPr>
          <w:rFonts w:ascii="Comic Sans MS" w:eastAsia="Comic Sans MS" w:hAnsi="Comic Sans MS" w:cs="Comic Sans MS"/>
          <w:color w:val="000000"/>
          <w:spacing w:val="-1"/>
        </w:rPr>
        <w:t>s</w:t>
      </w:r>
      <w:r>
        <w:rPr>
          <w:rFonts w:ascii="Comic Sans MS" w:eastAsia="Comic Sans MS" w:hAnsi="Comic Sans MS" w:cs="Comic Sans MS"/>
          <w:color w:val="000000"/>
        </w:rPr>
        <w:t>u</w:t>
      </w:r>
      <w:r>
        <w:rPr>
          <w:rFonts w:ascii="Comic Sans MS" w:eastAsia="Comic Sans MS" w:hAnsi="Comic Sans MS" w:cs="Comic Sans MS"/>
          <w:color w:val="000000"/>
          <w:spacing w:val="1"/>
        </w:rPr>
        <w:t>b</w:t>
      </w:r>
      <w:r>
        <w:rPr>
          <w:rFonts w:ascii="Comic Sans MS" w:eastAsia="Comic Sans MS" w:hAnsi="Comic Sans MS" w:cs="Comic Sans MS"/>
          <w:color w:val="000000"/>
        </w:rPr>
        <w:t>t</w:t>
      </w:r>
      <w:r>
        <w:rPr>
          <w:rFonts w:ascii="Comic Sans MS" w:eastAsia="Comic Sans MS" w:hAnsi="Comic Sans MS" w:cs="Comic Sans MS"/>
          <w:color w:val="000000"/>
          <w:spacing w:val="2"/>
        </w:rPr>
        <w:t>r</w:t>
      </w:r>
      <w:r>
        <w:rPr>
          <w:rFonts w:ascii="Comic Sans MS" w:eastAsia="Comic Sans MS" w:hAnsi="Comic Sans MS" w:cs="Comic Sans MS"/>
          <w:color w:val="000000"/>
          <w:spacing w:val="-1"/>
        </w:rPr>
        <w:t>a</w:t>
      </w:r>
      <w:r>
        <w:rPr>
          <w:rFonts w:ascii="Comic Sans MS" w:eastAsia="Comic Sans MS" w:hAnsi="Comic Sans MS" w:cs="Comic Sans MS"/>
          <w:color w:val="000000"/>
          <w:spacing w:val="1"/>
        </w:rPr>
        <w:t>c</w:t>
      </w:r>
      <w:r>
        <w:rPr>
          <w:rFonts w:ascii="Comic Sans MS" w:eastAsia="Comic Sans MS" w:hAnsi="Comic Sans MS" w:cs="Comic Sans MS"/>
          <w:color w:val="000000"/>
        </w:rPr>
        <w:t>t</w:t>
      </w:r>
      <w:r>
        <w:rPr>
          <w:rFonts w:ascii="Comic Sans MS" w:eastAsia="Comic Sans MS" w:hAnsi="Comic Sans MS" w:cs="Comic Sans MS"/>
          <w:color w:val="000000"/>
          <w:spacing w:val="-8"/>
        </w:rPr>
        <w:t xml:space="preserve"> </w:t>
      </w:r>
      <w:r>
        <w:rPr>
          <w:rFonts w:ascii="Comic Sans MS" w:eastAsia="Comic Sans MS" w:hAnsi="Comic Sans MS" w:cs="Comic Sans MS"/>
          <w:color w:val="000000"/>
        </w:rPr>
        <w:t>it</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spacing w:val="1"/>
        </w:rPr>
        <w:t>i</w:t>
      </w:r>
      <w:r>
        <w:rPr>
          <w:rFonts w:ascii="Comic Sans MS" w:eastAsia="Comic Sans MS" w:hAnsi="Comic Sans MS" w:cs="Comic Sans MS"/>
          <w:color w:val="000000"/>
        </w:rPr>
        <w:t>n</w:t>
      </w:r>
      <w:r>
        <w:rPr>
          <w:rFonts w:ascii="Comic Sans MS" w:eastAsia="Comic Sans MS" w:hAnsi="Comic Sans MS" w:cs="Comic Sans MS"/>
          <w:color w:val="000000"/>
          <w:spacing w:val="-3"/>
        </w:rPr>
        <w:t xml:space="preserve"> </w:t>
      </w:r>
      <w:proofErr w:type="spellStart"/>
      <w:r>
        <w:rPr>
          <w:rFonts w:ascii="Comic Sans MS" w:eastAsia="Comic Sans MS" w:hAnsi="Comic Sans MS" w:cs="Comic Sans MS"/>
          <w:color w:val="000000"/>
          <w:spacing w:val="2"/>
        </w:rPr>
        <w:t>t</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n</w:t>
      </w:r>
      <w:r>
        <w:rPr>
          <w:rFonts w:ascii="Comic Sans MS" w:eastAsia="Comic Sans MS" w:hAnsi="Comic Sans MS" w:cs="Comic Sans MS"/>
          <w:color w:val="000000"/>
        </w:rPr>
        <w:t>s</w:t>
      </w:r>
      <w:proofErr w:type="spellEnd"/>
      <w:r>
        <w:rPr>
          <w:rFonts w:ascii="Comic Sans MS" w:eastAsia="Comic Sans MS" w:hAnsi="Comic Sans MS" w:cs="Comic Sans MS"/>
          <w:color w:val="000000"/>
          <w:spacing w:val="-2"/>
        </w:rPr>
        <w:t xml:space="preserve"> </w:t>
      </w:r>
      <w:r>
        <w:rPr>
          <w:rFonts w:ascii="Comic Sans MS" w:eastAsia="Comic Sans MS" w:hAnsi="Comic Sans MS" w:cs="Comic Sans MS"/>
          <w:color w:val="000000"/>
          <w:spacing w:val="-1"/>
        </w:rPr>
        <w:t>a</w:t>
      </w:r>
      <w:r>
        <w:rPr>
          <w:rFonts w:ascii="Comic Sans MS" w:eastAsia="Comic Sans MS" w:hAnsi="Comic Sans MS" w:cs="Comic Sans MS"/>
          <w:color w:val="000000"/>
          <w:spacing w:val="1"/>
        </w:rPr>
        <w:t>n</w:t>
      </w:r>
      <w:r>
        <w:rPr>
          <w:rFonts w:ascii="Comic Sans MS" w:eastAsia="Comic Sans MS" w:hAnsi="Comic Sans MS" w:cs="Comic Sans MS"/>
          <w:color w:val="000000"/>
        </w:rPr>
        <w:t>d</w:t>
      </w:r>
      <w:r>
        <w:rPr>
          <w:rFonts w:ascii="Comic Sans MS" w:eastAsia="Comic Sans MS" w:hAnsi="Comic Sans MS" w:cs="Comic Sans MS"/>
          <w:color w:val="000000"/>
          <w:spacing w:val="-3"/>
        </w:rPr>
        <w:t xml:space="preserve"> </w:t>
      </w:r>
      <w:r w:rsidR="000249D6">
        <w:rPr>
          <w:rFonts w:ascii="Comic Sans MS" w:eastAsia="Comic Sans MS" w:hAnsi="Comic Sans MS" w:cs="Comic Sans MS"/>
          <w:color w:val="000000"/>
        </w:rPr>
        <w:t>one</w:t>
      </w:r>
      <w:r>
        <w:rPr>
          <w:rFonts w:ascii="Comic Sans MS" w:eastAsia="Comic Sans MS" w:hAnsi="Comic Sans MS" w:cs="Comic Sans MS"/>
          <w:color w:val="000000"/>
        </w:rPr>
        <w:t>,</w:t>
      </w:r>
      <w:r>
        <w:rPr>
          <w:rFonts w:ascii="Comic Sans MS" w:eastAsia="Comic Sans MS" w:hAnsi="Comic Sans MS" w:cs="Comic Sans MS"/>
          <w:color w:val="000000"/>
          <w:spacing w:val="-2"/>
        </w:rPr>
        <w:t xml:space="preserve"> </w:t>
      </w:r>
      <w:r>
        <w:rPr>
          <w:rFonts w:ascii="Comic Sans MS" w:eastAsia="Comic Sans MS" w:hAnsi="Comic Sans MS" w:cs="Comic Sans MS"/>
          <w:color w:val="000000"/>
          <w:spacing w:val="-1"/>
        </w:rPr>
        <w:t>a</w:t>
      </w:r>
      <w:r>
        <w:rPr>
          <w:rFonts w:ascii="Comic Sans MS" w:eastAsia="Comic Sans MS" w:hAnsi="Comic Sans MS" w:cs="Comic Sans MS"/>
          <w:color w:val="000000"/>
        </w:rPr>
        <w:t>s b</w:t>
      </w:r>
      <w:r>
        <w:rPr>
          <w:rFonts w:ascii="Comic Sans MS" w:eastAsia="Comic Sans MS" w:hAnsi="Comic Sans MS" w:cs="Comic Sans MS"/>
          <w:color w:val="000000"/>
          <w:spacing w:val="-2"/>
        </w:rPr>
        <w:t>e</w:t>
      </w:r>
      <w:r>
        <w:rPr>
          <w:rFonts w:ascii="Comic Sans MS" w:eastAsia="Comic Sans MS" w:hAnsi="Comic Sans MS" w:cs="Comic Sans MS"/>
          <w:color w:val="000000"/>
        </w:rPr>
        <w:t>l</w:t>
      </w:r>
      <w:r>
        <w:rPr>
          <w:rFonts w:ascii="Comic Sans MS" w:eastAsia="Comic Sans MS" w:hAnsi="Comic Sans MS" w:cs="Comic Sans MS"/>
          <w:color w:val="000000"/>
          <w:spacing w:val="3"/>
        </w:rPr>
        <w:t>o</w:t>
      </w:r>
      <w:r>
        <w:rPr>
          <w:rFonts w:ascii="Comic Sans MS" w:eastAsia="Comic Sans MS" w:hAnsi="Comic Sans MS" w:cs="Comic Sans MS"/>
          <w:color w:val="000000"/>
          <w:spacing w:val="-2"/>
        </w:rPr>
        <w:t>w</w:t>
      </w:r>
      <w:r>
        <w:rPr>
          <w:rFonts w:ascii="Comic Sans MS" w:eastAsia="Comic Sans MS" w:hAnsi="Comic Sans MS" w:cs="Comic Sans MS"/>
          <w:color w:val="000000"/>
        </w:rPr>
        <w:t>:</w:t>
      </w:r>
    </w:p>
    <w:p w:rsidR="008326DA" w:rsidRDefault="00AA5703">
      <w:pPr>
        <w:spacing w:before="3" w:line="100" w:lineRule="exact"/>
        <w:rPr>
          <w:sz w:val="10"/>
          <w:szCs w:val="10"/>
        </w:rPr>
      </w:pPr>
      <w:r>
        <w:br w:type="column"/>
      </w:r>
    </w:p>
    <w:p w:rsidR="008326DA" w:rsidRDefault="00AA5703">
      <w:pPr>
        <w:spacing w:line="285" w:lineRule="auto"/>
        <w:ind w:right="239"/>
        <w:rPr>
          <w:rFonts w:ascii="Comic Sans MS" w:eastAsia="Comic Sans MS" w:hAnsi="Comic Sans MS" w:cs="Comic Sans MS"/>
        </w:rPr>
        <w:sectPr w:rsidR="008326DA">
          <w:type w:val="continuous"/>
          <w:pgSz w:w="11920" w:h="16840"/>
          <w:pgMar w:top="1560" w:right="780" w:bottom="280" w:left="680" w:header="720" w:footer="720" w:gutter="0"/>
          <w:cols w:num="2" w:space="720" w:equalWidth="0">
            <w:col w:w="5866" w:space="1583"/>
            <w:col w:w="3011"/>
          </w:cols>
        </w:sectPr>
      </w:pPr>
      <w:r>
        <w:rPr>
          <w:rFonts w:ascii="Comic Sans MS" w:eastAsia="Comic Sans MS" w:hAnsi="Comic Sans MS" w:cs="Comic Sans MS"/>
          <w:spacing w:val="-1"/>
        </w:rPr>
        <w:t>M</w:t>
      </w:r>
      <w:r>
        <w:rPr>
          <w:rFonts w:ascii="Comic Sans MS" w:eastAsia="Comic Sans MS" w:hAnsi="Comic Sans MS" w:cs="Comic Sans MS"/>
          <w:spacing w:val="1"/>
        </w:rPr>
        <w:t>ov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t</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e</w:t>
      </w:r>
      <w:r>
        <w:rPr>
          <w:rFonts w:ascii="Comic Sans MS" w:eastAsia="Comic Sans MS" w:hAnsi="Comic Sans MS" w:cs="Comic Sans MS"/>
        </w:rPr>
        <w:t>f</w:t>
      </w:r>
      <w:r>
        <w:rPr>
          <w:rFonts w:ascii="Comic Sans MS" w:eastAsia="Comic Sans MS" w:hAnsi="Comic Sans MS" w:cs="Comic Sans MS"/>
          <w:spacing w:val="1"/>
        </w:rPr>
        <w:t>f</w:t>
      </w:r>
      <w:r>
        <w:rPr>
          <w:rFonts w:ascii="Comic Sans MS" w:eastAsia="Comic Sans MS" w:hAnsi="Comic Sans MS" w:cs="Comic Sans MS"/>
        </w:rPr>
        <w:t>ic</w:t>
      </w:r>
      <w:r>
        <w:rPr>
          <w:rFonts w:ascii="Comic Sans MS" w:eastAsia="Comic Sans MS" w:hAnsi="Comic Sans MS" w:cs="Comic Sans MS"/>
          <w:spacing w:val="2"/>
        </w:rPr>
        <w:t>i</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 xml:space="preserve">t </w:t>
      </w:r>
      <w:r>
        <w:rPr>
          <w:rFonts w:ascii="Comic Sans MS" w:eastAsia="Comic Sans MS" w:hAnsi="Comic Sans MS" w:cs="Comic Sans MS"/>
          <w:spacing w:val="-1"/>
        </w:rPr>
        <w:t>j</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b</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3"/>
        </w:rPr>
        <w:t xml:space="preserve"> </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4" w:line="240" w:lineRule="exact"/>
        <w:rPr>
          <w:sz w:val="24"/>
          <w:szCs w:val="24"/>
        </w:rPr>
        <w:sectPr w:rsidR="008326DA">
          <w:type w:val="continuous"/>
          <w:pgSz w:w="11920" w:h="16840"/>
          <w:pgMar w:top="1560" w:right="780" w:bottom="280" w:left="680" w:header="720" w:footer="720" w:gutter="0"/>
          <w:cols w:space="720"/>
        </w:sectPr>
      </w:pPr>
    </w:p>
    <w:p w:rsidR="008326DA" w:rsidRDefault="008326DA">
      <w:pPr>
        <w:spacing w:line="200" w:lineRule="exact"/>
      </w:pPr>
    </w:p>
    <w:p w:rsidR="008326DA" w:rsidRDefault="008326DA">
      <w:pPr>
        <w:spacing w:before="8" w:line="260" w:lineRule="exact"/>
        <w:rPr>
          <w:sz w:val="26"/>
          <w:szCs w:val="26"/>
        </w:rPr>
      </w:pPr>
    </w:p>
    <w:p w:rsidR="00616CA0" w:rsidRDefault="00616CA0">
      <w:pPr>
        <w:spacing w:line="220" w:lineRule="atLeast"/>
        <w:ind w:left="2189" w:right="-29" w:hanging="290"/>
        <w:rPr>
          <w:rFonts w:ascii="Comic Sans MS" w:eastAsia="Comic Sans MS" w:hAnsi="Comic Sans MS" w:cs="Comic Sans MS"/>
          <w:b/>
          <w:color w:val="006FC0"/>
          <w:spacing w:val="-1"/>
          <w:sz w:val="14"/>
          <w:szCs w:val="14"/>
        </w:rPr>
      </w:pPr>
    </w:p>
    <w:p w:rsidR="00616CA0" w:rsidRDefault="00616CA0">
      <w:pPr>
        <w:spacing w:line="220" w:lineRule="atLeast"/>
        <w:ind w:left="2189" w:right="-29" w:hanging="290"/>
        <w:rPr>
          <w:rFonts w:ascii="Comic Sans MS" w:eastAsia="Comic Sans MS" w:hAnsi="Comic Sans MS" w:cs="Comic Sans MS"/>
          <w:b/>
          <w:color w:val="006FC0"/>
          <w:spacing w:val="-1"/>
          <w:sz w:val="14"/>
          <w:szCs w:val="14"/>
        </w:rPr>
      </w:pPr>
    </w:p>
    <w:p w:rsidR="008326DA" w:rsidRDefault="00AA5703">
      <w:pPr>
        <w:spacing w:line="220" w:lineRule="atLeast"/>
        <w:ind w:left="2189" w:right="-29" w:hanging="290"/>
        <w:rPr>
          <w:rFonts w:ascii="Comic Sans MS" w:eastAsia="Comic Sans MS" w:hAnsi="Comic Sans MS" w:cs="Comic Sans MS"/>
          <w:sz w:val="14"/>
          <w:szCs w:val="14"/>
        </w:rPr>
      </w:pPr>
      <w:r>
        <w:rPr>
          <w:rFonts w:ascii="Comic Sans MS" w:eastAsia="Comic Sans MS" w:hAnsi="Comic Sans MS" w:cs="Comic Sans MS"/>
          <w:b/>
          <w:color w:val="006FC0"/>
          <w:spacing w:val="-1"/>
          <w:sz w:val="14"/>
          <w:szCs w:val="14"/>
        </w:rPr>
        <w:t>T</w:t>
      </w:r>
      <w:r>
        <w:rPr>
          <w:rFonts w:ascii="Comic Sans MS" w:eastAsia="Comic Sans MS" w:hAnsi="Comic Sans MS" w:cs="Comic Sans MS"/>
          <w:b/>
          <w:color w:val="006FC0"/>
          <w:spacing w:val="1"/>
          <w:sz w:val="14"/>
          <w:szCs w:val="14"/>
        </w:rPr>
        <w:t>h</w:t>
      </w:r>
      <w:r>
        <w:rPr>
          <w:rFonts w:ascii="Comic Sans MS" w:eastAsia="Comic Sans MS" w:hAnsi="Comic Sans MS" w:cs="Comic Sans MS"/>
          <w:b/>
          <w:color w:val="006FC0"/>
          <w:spacing w:val="-1"/>
          <w:sz w:val="14"/>
          <w:szCs w:val="14"/>
        </w:rPr>
        <w:t>e</w:t>
      </w:r>
      <w:r>
        <w:rPr>
          <w:rFonts w:ascii="Comic Sans MS" w:eastAsia="Comic Sans MS" w:hAnsi="Comic Sans MS" w:cs="Comic Sans MS"/>
          <w:b/>
          <w:color w:val="006FC0"/>
          <w:sz w:val="14"/>
          <w:szCs w:val="14"/>
        </w:rPr>
        <w:t>n</w:t>
      </w:r>
      <w:r>
        <w:rPr>
          <w:rFonts w:ascii="Comic Sans MS" w:eastAsia="Comic Sans MS" w:hAnsi="Comic Sans MS" w:cs="Comic Sans MS"/>
          <w:b/>
          <w:color w:val="006FC0"/>
          <w:spacing w:val="-2"/>
          <w:sz w:val="14"/>
          <w:szCs w:val="14"/>
        </w:rPr>
        <w:t xml:space="preserve"> </w:t>
      </w:r>
      <w:r>
        <w:rPr>
          <w:rFonts w:ascii="Comic Sans MS" w:eastAsia="Comic Sans MS" w:hAnsi="Comic Sans MS" w:cs="Comic Sans MS"/>
          <w:b/>
          <w:color w:val="006FC0"/>
          <w:spacing w:val="-1"/>
          <w:sz w:val="14"/>
          <w:szCs w:val="14"/>
        </w:rPr>
        <w:t>s</w:t>
      </w:r>
      <w:r>
        <w:rPr>
          <w:rFonts w:ascii="Comic Sans MS" w:eastAsia="Comic Sans MS" w:hAnsi="Comic Sans MS" w:cs="Comic Sans MS"/>
          <w:b/>
          <w:color w:val="006FC0"/>
          <w:spacing w:val="2"/>
          <w:sz w:val="14"/>
          <w:szCs w:val="14"/>
        </w:rPr>
        <w:t>u</w:t>
      </w:r>
      <w:r>
        <w:rPr>
          <w:rFonts w:ascii="Comic Sans MS" w:eastAsia="Comic Sans MS" w:hAnsi="Comic Sans MS" w:cs="Comic Sans MS"/>
          <w:b/>
          <w:color w:val="006FC0"/>
          <w:spacing w:val="1"/>
          <w:sz w:val="14"/>
          <w:szCs w:val="14"/>
        </w:rPr>
        <w:t>b</w:t>
      </w:r>
      <w:r>
        <w:rPr>
          <w:rFonts w:ascii="Comic Sans MS" w:eastAsia="Comic Sans MS" w:hAnsi="Comic Sans MS" w:cs="Comic Sans MS"/>
          <w:b/>
          <w:color w:val="006FC0"/>
          <w:spacing w:val="-1"/>
          <w:sz w:val="14"/>
          <w:szCs w:val="14"/>
        </w:rPr>
        <w:t>t</w:t>
      </w:r>
      <w:r w:rsidR="000249D6">
        <w:rPr>
          <w:rFonts w:ascii="Comic Sans MS" w:eastAsia="Comic Sans MS" w:hAnsi="Comic Sans MS" w:cs="Comic Sans MS"/>
          <w:b/>
          <w:color w:val="006FC0"/>
          <w:sz w:val="14"/>
          <w:szCs w:val="14"/>
        </w:rPr>
        <w:t>ract ones</w:t>
      </w:r>
      <w:r>
        <w:rPr>
          <w:rFonts w:ascii="Comic Sans MS" w:eastAsia="Comic Sans MS" w:hAnsi="Comic Sans MS" w:cs="Comic Sans MS"/>
          <w:b/>
          <w:color w:val="006FC0"/>
          <w:sz w:val="14"/>
          <w:szCs w:val="14"/>
        </w:rPr>
        <w:t>.</w:t>
      </w:r>
    </w:p>
    <w:p w:rsidR="00616CA0" w:rsidRDefault="00AA5703">
      <w:pPr>
        <w:spacing w:before="15" w:line="286" w:lineRule="auto"/>
        <w:ind w:left="286" w:right="-29" w:hanging="286"/>
      </w:pPr>
      <w:r>
        <w:br w:type="column"/>
      </w:r>
    </w:p>
    <w:p w:rsidR="00616CA0" w:rsidRDefault="00616CA0">
      <w:pPr>
        <w:spacing w:before="15" w:line="286" w:lineRule="auto"/>
        <w:ind w:left="286" w:right="-29" w:hanging="286"/>
      </w:pPr>
    </w:p>
    <w:p w:rsidR="008326DA" w:rsidRDefault="00AA5703">
      <w:pPr>
        <w:spacing w:before="15" w:line="286" w:lineRule="auto"/>
        <w:ind w:left="286" w:right="-29" w:hanging="286"/>
        <w:rPr>
          <w:rFonts w:ascii="Comic Sans MS" w:eastAsia="Comic Sans MS" w:hAnsi="Comic Sans MS" w:cs="Comic Sans MS"/>
          <w:sz w:val="14"/>
          <w:szCs w:val="14"/>
        </w:rPr>
      </w:pPr>
      <w:r>
        <w:rPr>
          <w:rFonts w:ascii="Comic Sans MS" w:eastAsia="Comic Sans MS" w:hAnsi="Comic Sans MS" w:cs="Comic Sans MS"/>
          <w:b/>
          <w:color w:val="006FC0"/>
          <w:sz w:val="14"/>
          <w:szCs w:val="14"/>
        </w:rPr>
        <w:t>Su</w:t>
      </w:r>
      <w:r>
        <w:rPr>
          <w:rFonts w:ascii="Comic Sans MS" w:eastAsia="Comic Sans MS" w:hAnsi="Comic Sans MS" w:cs="Comic Sans MS"/>
          <w:b/>
          <w:color w:val="006FC0"/>
          <w:spacing w:val="1"/>
          <w:sz w:val="14"/>
          <w:szCs w:val="14"/>
        </w:rPr>
        <w:t>b</w:t>
      </w:r>
      <w:r>
        <w:rPr>
          <w:rFonts w:ascii="Comic Sans MS" w:eastAsia="Comic Sans MS" w:hAnsi="Comic Sans MS" w:cs="Comic Sans MS"/>
          <w:b/>
          <w:color w:val="006FC0"/>
          <w:spacing w:val="-1"/>
          <w:sz w:val="14"/>
          <w:szCs w:val="14"/>
        </w:rPr>
        <w:t>t</w:t>
      </w:r>
      <w:r>
        <w:rPr>
          <w:rFonts w:ascii="Comic Sans MS" w:eastAsia="Comic Sans MS" w:hAnsi="Comic Sans MS" w:cs="Comic Sans MS"/>
          <w:b/>
          <w:color w:val="006FC0"/>
          <w:sz w:val="14"/>
          <w:szCs w:val="14"/>
        </w:rPr>
        <w:t>ra</w:t>
      </w:r>
      <w:r>
        <w:rPr>
          <w:rFonts w:ascii="Comic Sans MS" w:eastAsia="Comic Sans MS" w:hAnsi="Comic Sans MS" w:cs="Comic Sans MS"/>
          <w:b/>
          <w:color w:val="006FC0"/>
          <w:spacing w:val="3"/>
          <w:sz w:val="14"/>
          <w:szCs w:val="14"/>
        </w:rPr>
        <w:t>c</w:t>
      </w:r>
      <w:r>
        <w:rPr>
          <w:rFonts w:ascii="Comic Sans MS" w:eastAsia="Comic Sans MS" w:hAnsi="Comic Sans MS" w:cs="Comic Sans MS"/>
          <w:b/>
          <w:color w:val="006FC0"/>
          <w:sz w:val="14"/>
          <w:szCs w:val="14"/>
        </w:rPr>
        <w:t>t</w:t>
      </w:r>
      <w:r>
        <w:rPr>
          <w:rFonts w:ascii="Comic Sans MS" w:eastAsia="Comic Sans MS" w:hAnsi="Comic Sans MS" w:cs="Comic Sans MS"/>
          <w:b/>
          <w:color w:val="006FC0"/>
          <w:spacing w:val="-5"/>
          <w:sz w:val="14"/>
          <w:szCs w:val="14"/>
        </w:rPr>
        <w:t xml:space="preserve"> </w:t>
      </w:r>
      <w:r>
        <w:rPr>
          <w:rFonts w:ascii="Comic Sans MS" w:eastAsia="Comic Sans MS" w:hAnsi="Comic Sans MS" w:cs="Comic Sans MS"/>
          <w:b/>
          <w:color w:val="006FC0"/>
          <w:spacing w:val="-1"/>
          <w:sz w:val="14"/>
          <w:szCs w:val="14"/>
        </w:rPr>
        <w:t>t</w:t>
      </w:r>
      <w:r>
        <w:rPr>
          <w:rFonts w:ascii="Comic Sans MS" w:eastAsia="Comic Sans MS" w:hAnsi="Comic Sans MS" w:cs="Comic Sans MS"/>
          <w:b/>
          <w:color w:val="006FC0"/>
          <w:spacing w:val="1"/>
          <w:sz w:val="14"/>
          <w:szCs w:val="14"/>
        </w:rPr>
        <w:t>e</w:t>
      </w:r>
      <w:r>
        <w:rPr>
          <w:rFonts w:ascii="Comic Sans MS" w:eastAsia="Comic Sans MS" w:hAnsi="Comic Sans MS" w:cs="Comic Sans MS"/>
          <w:b/>
          <w:color w:val="006FC0"/>
          <w:spacing w:val="-1"/>
          <w:sz w:val="14"/>
          <w:szCs w:val="14"/>
        </w:rPr>
        <w:t>n</w:t>
      </w:r>
      <w:r>
        <w:rPr>
          <w:rFonts w:ascii="Comic Sans MS" w:eastAsia="Comic Sans MS" w:hAnsi="Comic Sans MS" w:cs="Comic Sans MS"/>
          <w:b/>
          <w:color w:val="006FC0"/>
          <w:sz w:val="14"/>
          <w:szCs w:val="14"/>
        </w:rPr>
        <w:t xml:space="preserve">s </w:t>
      </w:r>
      <w:r>
        <w:rPr>
          <w:rFonts w:ascii="Comic Sans MS" w:eastAsia="Comic Sans MS" w:hAnsi="Comic Sans MS" w:cs="Comic Sans MS"/>
          <w:b/>
          <w:color w:val="006FC0"/>
          <w:spacing w:val="-1"/>
          <w:sz w:val="14"/>
          <w:szCs w:val="14"/>
        </w:rPr>
        <w:t>fi</w:t>
      </w:r>
      <w:r>
        <w:rPr>
          <w:rFonts w:ascii="Comic Sans MS" w:eastAsia="Comic Sans MS" w:hAnsi="Comic Sans MS" w:cs="Comic Sans MS"/>
          <w:b/>
          <w:color w:val="006FC0"/>
          <w:sz w:val="14"/>
          <w:szCs w:val="14"/>
        </w:rPr>
        <w:t>r</w:t>
      </w:r>
      <w:r>
        <w:rPr>
          <w:rFonts w:ascii="Comic Sans MS" w:eastAsia="Comic Sans MS" w:hAnsi="Comic Sans MS" w:cs="Comic Sans MS"/>
          <w:b/>
          <w:color w:val="006FC0"/>
          <w:spacing w:val="2"/>
          <w:sz w:val="14"/>
          <w:szCs w:val="14"/>
        </w:rPr>
        <w:t>s</w:t>
      </w:r>
      <w:r>
        <w:rPr>
          <w:rFonts w:ascii="Comic Sans MS" w:eastAsia="Comic Sans MS" w:hAnsi="Comic Sans MS" w:cs="Comic Sans MS"/>
          <w:b/>
          <w:color w:val="006FC0"/>
          <w:spacing w:val="-1"/>
          <w:sz w:val="14"/>
          <w:szCs w:val="14"/>
        </w:rPr>
        <w:t>t</w:t>
      </w:r>
      <w:r>
        <w:rPr>
          <w:rFonts w:ascii="Comic Sans MS" w:eastAsia="Comic Sans MS" w:hAnsi="Comic Sans MS" w:cs="Comic Sans MS"/>
          <w:b/>
          <w:color w:val="006FC0"/>
          <w:sz w:val="14"/>
          <w:szCs w:val="14"/>
        </w:rPr>
        <w:t>.</w:t>
      </w:r>
    </w:p>
    <w:p w:rsidR="008326DA" w:rsidRDefault="00AA5703">
      <w:pPr>
        <w:spacing w:before="18" w:line="240" w:lineRule="exact"/>
        <w:rPr>
          <w:sz w:val="24"/>
          <w:szCs w:val="24"/>
        </w:rPr>
      </w:pPr>
      <w:r>
        <w:br w:type="column"/>
      </w:r>
    </w:p>
    <w:p w:rsidR="00616CA0" w:rsidRDefault="00616CA0">
      <w:pPr>
        <w:spacing w:line="286" w:lineRule="auto"/>
        <w:ind w:left="-15" w:right="336"/>
        <w:jc w:val="center"/>
        <w:rPr>
          <w:rFonts w:ascii="Comic Sans MS" w:eastAsia="Comic Sans MS" w:hAnsi="Comic Sans MS" w:cs="Comic Sans MS"/>
          <w:color w:val="006FC0"/>
          <w:sz w:val="14"/>
          <w:szCs w:val="14"/>
        </w:rPr>
      </w:pPr>
    </w:p>
    <w:p w:rsidR="00616CA0" w:rsidRDefault="00616CA0">
      <w:pPr>
        <w:spacing w:line="286" w:lineRule="auto"/>
        <w:ind w:left="-15" w:right="336"/>
        <w:jc w:val="center"/>
        <w:rPr>
          <w:rFonts w:ascii="Comic Sans MS" w:eastAsia="Comic Sans MS" w:hAnsi="Comic Sans MS" w:cs="Comic Sans MS"/>
          <w:color w:val="006FC0"/>
          <w:sz w:val="14"/>
          <w:szCs w:val="14"/>
        </w:rPr>
      </w:pPr>
    </w:p>
    <w:p w:rsidR="008326DA" w:rsidRDefault="00AA5703">
      <w:pPr>
        <w:spacing w:line="286" w:lineRule="auto"/>
        <w:ind w:left="-15" w:right="336"/>
        <w:jc w:val="center"/>
        <w:rPr>
          <w:rFonts w:ascii="Comic Sans MS" w:eastAsia="Comic Sans MS" w:hAnsi="Comic Sans MS" w:cs="Comic Sans MS"/>
          <w:sz w:val="14"/>
          <w:szCs w:val="14"/>
        </w:rPr>
      </w:pPr>
      <w:r>
        <w:rPr>
          <w:rFonts w:ascii="Comic Sans MS" w:eastAsia="Comic Sans MS" w:hAnsi="Comic Sans MS" w:cs="Comic Sans MS"/>
          <w:color w:val="006FC0"/>
          <w:sz w:val="14"/>
          <w:szCs w:val="14"/>
        </w:rPr>
        <w:t>C</w:t>
      </w:r>
      <w:r>
        <w:rPr>
          <w:rFonts w:ascii="Comic Sans MS" w:eastAsia="Comic Sans MS" w:hAnsi="Comic Sans MS" w:cs="Comic Sans MS"/>
          <w:color w:val="006FC0"/>
          <w:spacing w:val="1"/>
          <w:sz w:val="14"/>
          <w:szCs w:val="14"/>
        </w:rPr>
        <w:t>o</w:t>
      </w:r>
      <w:r>
        <w:rPr>
          <w:rFonts w:ascii="Comic Sans MS" w:eastAsia="Comic Sans MS" w:hAnsi="Comic Sans MS" w:cs="Comic Sans MS"/>
          <w:color w:val="006FC0"/>
          <w:sz w:val="14"/>
          <w:szCs w:val="14"/>
        </w:rPr>
        <w:t>m</w:t>
      </w:r>
      <w:r>
        <w:rPr>
          <w:rFonts w:ascii="Comic Sans MS" w:eastAsia="Comic Sans MS" w:hAnsi="Comic Sans MS" w:cs="Comic Sans MS"/>
          <w:color w:val="006FC0"/>
          <w:spacing w:val="-1"/>
          <w:sz w:val="14"/>
          <w:szCs w:val="14"/>
        </w:rPr>
        <w:t>b</w:t>
      </w:r>
      <w:r>
        <w:rPr>
          <w:rFonts w:ascii="Comic Sans MS" w:eastAsia="Comic Sans MS" w:hAnsi="Comic Sans MS" w:cs="Comic Sans MS"/>
          <w:color w:val="006FC0"/>
          <w:spacing w:val="2"/>
          <w:sz w:val="14"/>
          <w:szCs w:val="14"/>
        </w:rPr>
        <w:t>i</w:t>
      </w:r>
      <w:r>
        <w:rPr>
          <w:rFonts w:ascii="Comic Sans MS" w:eastAsia="Comic Sans MS" w:hAnsi="Comic Sans MS" w:cs="Comic Sans MS"/>
          <w:color w:val="006FC0"/>
          <w:spacing w:val="-1"/>
          <w:sz w:val="14"/>
          <w:szCs w:val="14"/>
        </w:rPr>
        <w:t>n</w:t>
      </w:r>
      <w:r>
        <w:rPr>
          <w:rFonts w:ascii="Comic Sans MS" w:eastAsia="Comic Sans MS" w:hAnsi="Comic Sans MS" w:cs="Comic Sans MS"/>
          <w:color w:val="006FC0"/>
          <w:sz w:val="14"/>
          <w:szCs w:val="14"/>
        </w:rPr>
        <w:t>e</w:t>
      </w:r>
      <w:r>
        <w:rPr>
          <w:rFonts w:ascii="Comic Sans MS" w:eastAsia="Comic Sans MS" w:hAnsi="Comic Sans MS" w:cs="Comic Sans MS"/>
          <w:color w:val="006FC0"/>
          <w:spacing w:val="-5"/>
          <w:sz w:val="14"/>
          <w:szCs w:val="14"/>
        </w:rPr>
        <w:t xml:space="preserve"> </w:t>
      </w:r>
      <w:r>
        <w:rPr>
          <w:rFonts w:ascii="Comic Sans MS" w:eastAsia="Comic Sans MS" w:hAnsi="Comic Sans MS" w:cs="Comic Sans MS"/>
          <w:color w:val="006FC0"/>
          <w:sz w:val="14"/>
          <w:szCs w:val="14"/>
        </w:rPr>
        <w:t>m</w:t>
      </w:r>
      <w:r>
        <w:rPr>
          <w:rFonts w:ascii="Comic Sans MS" w:eastAsia="Comic Sans MS" w:hAnsi="Comic Sans MS" w:cs="Comic Sans MS"/>
          <w:color w:val="006FC0"/>
          <w:spacing w:val="3"/>
          <w:sz w:val="14"/>
          <w:szCs w:val="14"/>
        </w:rPr>
        <w:t>e</w:t>
      </w:r>
      <w:r>
        <w:rPr>
          <w:rFonts w:ascii="Comic Sans MS" w:eastAsia="Comic Sans MS" w:hAnsi="Comic Sans MS" w:cs="Comic Sans MS"/>
          <w:color w:val="006FC0"/>
          <w:spacing w:val="-1"/>
          <w:sz w:val="14"/>
          <w:szCs w:val="14"/>
        </w:rPr>
        <w:t>t</w:t>
      </w:r>
      <w:r>
        <w:rPr>
          <w:rFonts w:ascii="Comic Sans MS" w:eastAsia="Comic Sans MS" w:hAnsi="Comic Sans MS" w:cs="Comic Sans MS"/>
          <w:color w:val="006FC0"/>
          <w:spacing w:val="1"/>
          <w:sz w:val="14"/>
          <w:szCs w:val="14"/>
        </w:rPr>
        <w:t>ho</w:t>
      </w:r>
      <w:r>
        <w:rPr>
          <w:rFonts w:ascii="Comic Sans MS" w:eastAsia="Comic Sans MS" w:hAnsi="Comic Sans MS" w:cs="Comic Sans MS"/>
          <w:color w:val="006FC0"/>
          <w:sz w:val="14"/>
          <w:szCs w:val="14"/>
        </w:rPr>
        <w:t>ds</w:t>
      </w:r>
      <w:r>
        <w:rPr>
          <w:rFonts w:ascii="Comic Sans MS" w:eastAsia="Comic Sans MS" w:hAnsi="Comic Sans MS" w:cs="Comic Sans MS"/>
          <w:color w:val="006FC0"/>
          <w:spacing w:val="-8"/>
          <w:sz w:val="14"/>
          <w:szCs w:val="14"/>
        </w:rPr>
        <w:t xml:space="preserve"> </w:t>
      </w:r>
      <w:r>
        <w:rPr>
          <w:rFonts w:ascii="Comic Sans MS" w:eastAsia="Comic Sans MS" w:hAnsi="Comic Sans MS" w:cs="Comic Sans MS"/>
          <w:color w:val="006FC0"/>
          <w:spacing w:val="3"/>
          <w:sz w:val="14"/>
          <w:szCs w:val="14"/>
        </w:rPr>
        <w:t>w</w:t>
      </w:r>
      <w:r>
        <w:rPr>
          <w:rFonts w:ascii="Comic Sans MS" w:eastAsia="Comic Sans MS" w:hAnsi="Comic Sans MS" w:cs="Comic Sans MS"/>
          <w:color w:val="006FC0"/>
          <w:spacing w:val="-1"/>
          <w:sz w:val="14"/>
          <w:szCs w:val="14"/>
        </w:rPr>
        <w:t>it</w:t>
      </w:r>
      <w:r>
        <w:rPr>
          <w:rFonts w:ascii="Comic Sans MS" w:eastAsia="Comic Sans MS" w:hAnsi="Comic Sans MS" w:cs="Comic Sans MS"/>
          <w:color w:val="006FC0"/>
          <w:sz w:val="14"/>
          <w:szCs w:val="14"/>
        </w:rPr>
        <w:t>h</w:t>
      </w:r>
      <w:r>
        <w:rPr>
          <w:rFonts w:ascii="Comic Sans MS" w:eastAsia="Comic Sans MS" w:hAnsi="Comic Sans MS" w:cs="Comic Sans MS"/>
          <w:color w:val="006FC0"/>
          <w:spacing w:val="-1"/>
          <w:sz w:val="14"/>
          <w:szCs w:val="14"/>
        </w:rPr>
        <w:t xml:space="preserve"> </w:t>
      </w:r>
      <w:r>
        <w:rPr>
          <w:rFonts w:ascii="Comic Sans MS" w:eastAsia="Comic Sans MS" w:hAnsi="Comic Sans MS" w:cs="Comic Sans MS"/>
          <w:color w:val="006FC0"/>
          <w:sz w:val="14"/>
          <w:szCs w:val="14"/>
        </w:rPr>
        <w:t>u</w:t>
      </w:r>
      <w:r>
        <w:rPr>
          <w:rFonts w:ascii="Comic Sans MS" w:eastAsia="Comic Sans MS" w:hAnsi="Comic Sans MS" w:cs="Comic Sans MS"/>
          <w:color w:val="006FC0"/>
          <w:spacing w:val="-1"/>
          <w:sz w:val="14"/>
          <w:szCs w:val="14"/>
        </w:rPr>
        <w:t>s</w:t>
      </w:r>
      <w:r>
        <w:rPr>
          <w:rFonts w:ascii="Comic Sans MS" w:eastAsia="Comic Sans MS" w:hAnsi="Comic Sans MS" w:cs="Comic Sans MS"/>
          <w:color w:val="006FC0"/>
          <w:sz w:val="14"/>
          <w:szCs w:val="14"/>
        </w:rPr>
        <w:t>e</w:t>
      </w:r>
      <w:r>
        <w:rPr>
          <w:rFonts w:ascii="Comic Sans MS" w:eastAsia="Comic Sans MS" w:hAnsi="Comic Sans MS" w:cs="Comic Sans MS"/>
          <w:color w:val="006FC0"/>
          <w:spacing w:val="-2"/>
          <w:sz w:val="14"/>
          <w:szCs w:val="14"/>
        </w:rPr>
        <w:t xml:space="preserve"> </w:t>
      </w:r>
      <w:r>
        <w:rPr>
          <w:rFonts w:ascii="Comic Sans MS" w:eastAsia="Comic Sans MS" w:hAnsi="Comic Sans MS" w:cs="Comic Sans MS"/>
          <w:color w:val="006FC0"/>
          <w:spacing w:val="3"/>
          <w:sz w:val="14"/>
          <w:szCs w:val="14"/>
        </w:rPr>
        <w:t>o</w:t>
      </w:r>
      <w:r>
        <w:rPr>
          <w:rFonts w:ascii="Comic Sans MS" w:eastAsia="Comic Sans MS" w:hAnsi="Comic Sans MS" w:cs="Comic Sans MS"/>
          <w:color w:val="006FC0"/>
          <w:sz w:val="14"/>
          <w:szCs w:val="14"/>
        </w:rPr>
        <w:t>f</w:t>
      </w:r>
      <w:r>
        <w:rPr>
          <w:rFonts w:ascii="Comic Sans MS" w:eastAsia="Comic Sans MS" w:hAnsi="Comic Sans MS" w:cs="Comic Sans MS"/>
          <w:color w:val="006FC0"/>
          <w:spacing w:val="-3"/>
          <w:sz w:val="14"/>
          <w:szCs w:val="14"/>
        </w:rPr>
        <w:t xml:space="preserve"> </w:t>
      </w:r>
      <w:r>
        <w:rPr>
          <w:rFonts w:ascii="Comic Sans MS" w:eastAsia="Comic Sans MS" w:hAnsi="Comic Sans MS" w:cs="Comic Sans MS"/>
          <w:color w:val="006FC0"/>
          <w:sz w:val="14"/>
          <w:szCs w:val="14"/>
        </w:rPr>
        <w:t>a</w:t>
      </w:r>
      <w:r>
        <w:rPr>
          <w:rFonts w:ascii="Comic Sans MS" w:eastAsia="Comic Sans MS" w:hAnsi="Comic Sans MS" w:cs="Comic Sans MS"/>
          <w:color w:val="006FC0"/>
          <w:spacing w:val="-1"/>
          <w:sz w:val="14"/>
          <w:szCs w:val="14"/>
        </w:rPr>
        <w:t xml:space="preserve"> </w:t>
      </w:r>
      <w:r>
        <w:rPr>
          <w:rFonts w:ascii="Comic Sans MS" w:eastAsia="Comic Sans MS" w:hAnsi="Comic Sans MS" w:cs="Comic Sans MS"/>
          <w:color w:val="006FC0"/>
          <w:spacing w:val="1"/>
          <w:w w:val="99"/>
          <w:sz w:val="14"/>
          <w:szCs w:val="14"/>
        </w:rPr>
        <w:t>h</w:t>
      </w:r>
      <w:r>
        <w:rPr>
          <w:rFonts w:ascii="Comic Sans MS" w:eastAsia="Comic Sans MS" w:hAnsi="Comic Sans MS" w:cs="Comic Sans MS"/>
          <w:color w:val="006FC0"/>
          <w:spacing w:val="2"/>
          <w:w w:val="99"/>
          <w:sz w:val="14"/>
          <w:szCs w:val="14"/>
        </w:rPr>
        <w:t>u</w:t>
      </w:r>
      <w:r>
        <w:rPr>
          <w:rFonts w:ascii="Comic Sans MS" w:eastAsia="Comic Sans MS" w:hAnsi="Comic Sans MS" w:cs="Comic Sans MS"/>
          <w:color w:val="006FC0"/>
          <w:spacing w:val="-1"/>
          <w:w w:val="99"/>
          <w:sz w:val="14"/>
          <w:szCs w:val="14"/>
        </w:rPr>
        <w:t>n</w:t>
      </w:r>
      <w:r>
        <w:rPr>
          <w:rFonts w:ascii="Comic Sans MS" w:eastAsia="Comic Sans MS" w:hAnsi="Comic Sans MS" w:cs="Comic Sans MS"/>
          <w:color w:val="006FC0"/>
          <w:spacing w:val="2"/>
          <w:w w:val="99"/>
          <w:sz w:val="14"/>
          <w:szCs w:val="14"/>
        </w:rPr>
        <w:t>d</w:t>
      </w:r>
      <w:r>
        <w:rPr>
          <w:rFonts w:ascii="Comic Sans MS" w:eastAsia="Comic Sans MS" w:hAnsi="Comic Sans MS" w:cs="Comic Sans MS"/>
          <w:color w:val="006FC0"/>
          <w:w w:val="99"/>
          <w:sz w:val="14"/>
          <w:szCs w:val="14"/>
        </w:rPr>
        <w:t>r</w:t>
      </w:r>
      <w:r>
        <w:rPr>
          <w:rFonts w:ascii="Comic Sans MS" w:eastAsia="Comic Sans MS" w:hAnsi="Comic Sans MS" w:cs="Comic Sans MS"/>
          <w:color w:val="006FC0"/>
          <w:spacing w:val="1"/>
          <w:w w:val="99"/>
          <w:sz w:val="14"/>
          <w:szCs w:val="14"/>
        </w:rPr>
        <w:t>e</w:t>
      </w:r>
      <w:r>
        <w:rPr>
          <w:rFonts w:ascii="Comic Sans MS" w:eastAsia="Comic Sans MS" w:hAnsi="Comic Sans MS" w:cs="Comic Sans MS"/>
          <w:color w:val="006FC0"/>
          <w:w w:val="99"/>
          <w:sz w:val="14"/>
          <w:szCs w:val="14"/>
        </w:rPr>
        <w:t xml:space="preserve">d </w:t>
      </w:r>
      <w:proofErr w:type="gramStart"/>
      <w:r>
        <w:rPr>
          <w:rFonts w:ascii="Comic Sans MS" w:eastAsia="Comic Sans MS" w:hAnsi="Comic Sans MS" w:cs="Comic Sans MS"/>
          <w:color w:val="006FC0"/>
          <w:spacing w:val="-1"/>
          <w:sz w:val="14"/>
          <w:szCs w:val="14"/>
        </w:rPr>
        <w:t>s</w:t>
      </w:r>
      <w:r>
        <w:rPr>
          <w:rFonts w:ascii="Comic Sans MS" w:eastAsia="Comic Sans MS" w:hAnsi="Comic Sans MS" w:cs="Comic Sans MS"/>
          <w:color w:val="006FC0"/>
          <w:sz w:val="14"/>
          <w:szCs w:val="14"/>
        </w:rPr>
        <w:t>q</w:t>
      </w:r>
      <w:r>
        <w:rPr>
          <w:rFonts w:ascii="Comic Sans MS" w:eastAsia="Comic Sans MS" w:hAnsi="Comic Sans MS" w:cs="Comic Sans MS"/>
          <w:color w:val="006FC0"/>
          <w:spacing w:val="-1"/>
          <w:sz w:val="14"/>
          <w:szCs w:val="14"/>
        </w:rPr>
        <w:t>u</w:t>
      </w:r>
      <w:r>
        <w:rPr>
          <w:rFonts w:ascii="Comic Sans MS" w:eastAsia="Comic Sans MS" w:hAnsi="Comic Sans MS" w:cs="Comic Sans MS"/>
          <w:color w:val="006FC0"/>
          <w:spacing w:val="3"/>
          <w:sz w:val="14"/>
          <w:szCs w:val="14"/>
        </w:rPr>
        <w:t>a</w:t>
      </w:r>
      <w:r>
        <w:rPr>
          <w:rFonts w:ascii="Comic Sans MS" w:eastAsia="Comic Sans MS" w:hAnsi="Comic Sans MS" w:cs="Comic Sans MS"/>
          <w:color w:val="006FC0"/>
          <w:spacing w:val="-2"/>
          <w:sz w:val="14"/>
          <w:szCs w:val="14"/>
        </w:rPr>
        <w:t>r</w:t>
      </w:r>
      <w:r>
        <w:rPr>
          <w:rFonts w:ascii="Comic Sans MS" w:eastAsia="Comic Sans MS" w:hAnsi="Comic Sans MS" w:cs="Comic Sans MS"/>
          <w:color w:val="006FC0"/>
          <w:sz w:val="14"/>
          <w:szCs w:val="14"/>
        </w:rPr>
        <w:t>e</w:t>
      </w:r>
      <w:proofErr w:type="gramEnd"/>
      <w:r>
        <w:rPr>
          <w:rFonts w:ascii="Comic Sans MS" w:eastAsia="Comic Sans MS" w:hAnsi="Comic Sans MS" w:cs="Comic Sans MS"/>
          <w:color w:val="006FC0"/>
          <w:spacing w:val="-2"/>
          <w:sz w:val="14"/>
          <w:szCs w:val="14"/>
        </w:rPr>
        <w:t xml:space="preserve"> </w:t>
      </w:r>
      <w:r>
        <w:rPr>
          <w:rFonts w:ascii="Comic Sans MS" w:eastAsia="Comic Sans MS" w:hAnsi="Comic Sans MS" w:cs="Comic Sans MS"/>
          <w:color w:val="006FC0"/>
          <w:spacing w:val="-1"/>
          <w:sz w:val="14"/>
          <w:szCs w:val="14"/>
        </w:rPr>
        <w:t>t</w:t>
      </w:r>
      <w:r>
        <w:rPr>
          <w:rFonts w:ascii="Comic Sans MS" w:eastAsia="Comic Sans MS" w:hAnsi="Comic Sans MS" w:cs="Comic Sans MS"/>
          <w:color w:val="006FC0"/>
          <w:sz w:val="14"/>
          <w:szCs w:val="14"/>
        </w:rPr>
        <w:t>o</w:t>
      </w:r>
      <w:r>
        <w:rPr>
          <w:rFonts w:ascii="Comic Sans MS" w:eastAsia="Comic Sans MS" w:hAnsi="Comic Sans MS" w:cs="Comic Sans MS"/>
          <w:color w:val="006FC0"/>
          <w:spacing w:val="1"/>
          <w:sz w:val="14"/>
          <w:szCs w:val="14"/>
        </w:rPr>
        <w:t xml:space="preserve"> </w:t>
      </w:r>
      <w:r>
        <w:rPr>
          <w:rFonts w:ascii="Comic Sans MS" w:eastAsia="Comic Sans MS" w:hAnsi="Comic Sans MS" w:cs="Comic Sans MS"/>
          <w:color w:val="006FC0"/>
          <w:spacing w:val="-2"/>
          <w:sz w:val="14"/>
          <w:szCs w:val="14"/>
        </w:rPr>
        <w:t>r</w:t>
      </w:r>
      <w:r>
        <w:rPr>
          <w:rFonts w:ascii="Comic Sans MS" w:eastAsia="Comic Sans MS" w:hAnsi="Comic Sans MS" w:cs="Comic Sans MS"/>
          <w:color w:val="006FC0"/>
          <w:sz w:val="14"/>
          <w:szCs w:val="14"/>
        </w:rPr>
        <w:t>e</w:t>
      </w:r>
      <w:r>
        <w:rPr>
          <w:rFonts w:ascii="Comic Sans MS" w:eastAsia="Comic Sans MS" w:hAnsi="Comic Sans MS" w:cs="Comic Sans MS"/>
          <w:color w:val="006FC0"/>
          <w:spacing w:val="2"/>
          <w:sz w:val="14"/>
          <w:szCs w:val="14"/>
        </w:rPr>
        <w:t>i</w:t>
      </w:r>
      <w:r>
        <w:rPr>
          <w:rFonts w:ascii="Comic Sans MS" w:eastAsia="Comic Sans MS" w:hAnsi="Comic Sans MS" w:cs="Comic Sans MS"/>
          <w:color w:val="006FC0"/>
          <w:spacing w:val="-1"/>
          <w:sz w:val="14"/>
          <w:szCs w:val="14"/>
        </w:rPr>
        <w:t>nf</w:t>
      </w:r>
      <w:r>
        <w:rPr>
          <w:rFonts w:ascii="Comic Sans MS" w:eastAsia="Comic Sans MS" w:hAnsi="Comic Sans MS" w:cs="Comic Sans MS"/>
          <w:color w:val="006FC0"/>
          <w:spacing w:val="3"/>
          <w:sz w:val="14"/>
          <w:szCs w:val="14"/>
        </w:rPr>
        <w:t>o</w:t>
      </w:r>
      <w:r>
        <w:rPr>
          <w:rFonts w:ascii="Comic Sans MS" w:eastAsia="Comic Sans MS" w:hAnsi="Comic Sans MS" w:cs="Comic Sans MS"/>
          <w:color w:val="006FC0"/>
          <w:spacing w:val="-2"/>
          <w:sz w:val="14"/>
          <w:szCs w:val="14"/>
        </w:rPr>
        <w:t>r</w:t>
      </w:r>
      <w:r>
        <w:rPr>
          <w:rFonts w:ascii="Comic Sans MS" w:eastAsia="Comic Sans MS" w:hAnsi="Comic Sans MS" w:cs="Comic Sans MS"/>
          <w:color w:val="006FC0"/>
          <w:sz w:val="14"/>
          <w:szCs w:val="14"/>
        </w:rPr>
        <w:t>ce</w:t>
      </w:r>
      <w:r>
        <w:rPr>
          <w:rFonts w:ascii="Comic Sans MS" w:eastAsia="Comic Sans MS" w:hAnsi="Comic Sans MS" w:cs="Comic Sans MS"/>
          <w:color w:val="006FC0"/>
          <w:spacing w:val="-4"/>
          <w:sz w:val="14"/>
          <w:szCs w:val="14"/>
        </w:rPr>
        <w:t xml:space="preserve"> </w:t>
      </w:r>
      <w:r>
        <w:rPr>
          <w:rFonts w:ascii="Comic Sans MS" w:eastAsia="Comic Sans MS" w:hAnsi="Comic Sans MS" w:cs="Comic Sans MS"/>
          <w:color w:val="006FC0"/>
          <w:sz w:val="14"/>
          <w:szCs w:val="14"/>
        </w:rPr>
        <w:t>u</w:t>
      </w:r>
      <w:r>
        <w:rPr>
          <w:rFonts w:ascii="Comic Sans MS" w:eastAsia="Comic Sans MS" w:hAnsi="Comic Sans MS" w:cs="Comic Sans MS"/>
          <w:color w:val="006FC0"/>
          <w:spacing w:val="1"/>
          <w:sz w:val="14"/>
          <w:szCs w:val="14"/>
        </w:rPr>
        <w:t>n</w:t>
      </w:r>
      <w:r>
        <w:rPr>
          <w:rFonts w:ascii="Comic Sans MS" w:eastAsia="Comic Sans MS" w:hAnsi="Comic Sans MS" w:cs="Comic Sans MS"/>
          <w:color w:val="006FC0"/>
          <w:sz w:val="14"/>
          <w:szCs w:val="14"/>
        </w:rPr>
        <w:t>d</w:t>
      </w:r>
      <w:r>
        <w:rPr>
          <w:rFonts w:ascii="Comic Sans MS" w:eastAsia="Comic Sans MS" w:hAnsi="Comic Sans MS" w:cs="Comic Sans MS"/>
          <w:color w:val="006FC0"/>
          <w:spacing w:val="3"/>
          <w:sz w:val="14"/>
          <w:szCs w:val="14"/>
        </w:rPr>
        <w:t>e</w:t>
      </w:r>
      <w:r>
        <w:rPr>
          <w:rFonts w:ascii="Comic Sans MS" w:eastAsia="Comic Sans MS" w:hAnsi="Comic Sans MS" w:cs="Comic Sans MS"/>
          <w:color w:val="006FC0"/>
          <w:spacing w:val="-2"/>
          <w:sz w:val="14"/>
          <w:szCs w:val="14"/>
        </w:rPr>
        <w:t>r</w:t>
      </w:r>
      <w:r>
        <w:rPr>
          <w:rFonts w:ascii="Comic Sans MS" w:eastAsia="Comic Sans MS" w:hAnsi="Comic Sans MS" w:cs="Comic Sans MS"/>
          <w:color w:val="006FC0"/>
          <w:spacing w:val="2"/>
          <w:sz w:val="14"/>
          <w:szCs w:val="14"/>
        </w:rPr>
        <w:t>s</w:t>
      </w:r>
      <w:r>
        <w:rPr>
          <w:rFonts w:ascii="Comic Sans MS" w:eastAsia="Comic Sans MS" w:hAnsi="Comic Sans MS" w:cs="Comic Sans MS"/>
          <w:color w:val="006FC0"/>
          <w:spacing w:val="-1"/>
          <w:sz w:val="14"/>
          <w:szCs w:val="14"/>
        </w:rPr>
        <w:t>t</w:t>
      </w:r>
      <w:r>
        <w:rPr>
          <w:rFonts w:ascii="Comic Sans MS" w:eastAsia="Comic Sans MS" w:hAnsi="Comic Sans MS" w:cs="Comic Sans MS"/>
          <w:color w:val="006FC0"/>
          <w:spacing w:val="1"/>
          <w:sz w:val="14"/>
          <w:szCs w:val="14"/>
        </w:rPr>
        <w:t>a</w:t>
      </w:r>
      <w:r>
        <w:rPr>
          <w:rFonts w:ascii="Comic Sans MS" w:eastAsia="Comic Sans MS" w:hAnsi="Comic Sans MS" w:cs="Comic Sans MS"/>
          <w:color w:val="006FC0"/>
          <w:spacing w:val="-1"/>
          <w:sz w:val="14"/>
          <w:szCs w:val="14"/>
        </w:rPr>
        <w:t>n</w:t>
      </w:r>
      <w:r>
        <w:rPr>
          <w:rFonts w:ascii="Comic Sans MS" w:eastAsia="Comic Sans MS" w:hAnsi="Comic Sans MS" w:cs="Comic Sans MS"/>
          <w:color w:val="006FC0"/>
          <w:spacing w:val="2"/>
          <w:sz w:val="14"/>
          <w:szCs w:val="14"/>
        </w:rPr>
        <w:t>d</w:t>
      </w:r>
      <w:r>
        <w:rPr>
          <w:rFonts w:ascii="Comic Sans MS" w:eastAsia="Comic Sans MS" w:hAnsi="Comic Sans MS" w:cs="Comic Sans MS"/>
          <w:color w:val="006FC0"/>
          <w:spacing w:val="-1"/>
          <w:sz w:val="14"/>
          <w:szCs w:val="14"/>
        </w:rPr>
        <w:t>in</w:t>
      </w:r>
      <w:r>
        <w:rPr>
          <w:rFonts w:ascii="Comic Sans MS" w:eastAsia="Comic Sans MS" w:hAnsi="Comic Sans MS" w:cs="Comic Sans MS"/>
          <w:color w:val="006FC0"/>
          <w:sz w:val="14"/>
          <w:szCs w:val="14"/>
        </w:rPr>
        <w:t>g</w:t>
      </w:r>
      <w:r>
        <w:rPr>
          <w:rFonts w:ascii="Comic Sans MS" w:eastAsia="Comic Sans MS" w:hAnsi="Comic Sans MS" w:cs="Comic Sans MS"/>
          <w:color w:val="006FC0"/>
          <w:spacing w:val="-7"/>
          <w:sz w:val="14"/>
          <w:szCs w:val="14"/>
        </w:rPr>
        <w:t xml:space="preserve"> </w:t>
      </w:r>
      <w:r>
        <w:rPr>
          <w:rFonts w:ascii="Comic Sans MS" w:eastAsia="Comic Sans MS" w:hAnsi="Comic Sans MS" w:cs="Comic Sans MS"/>
          <w:color w:val="006FC0"/>
          <w:spacing w:val="1"/>
          <w:w w:val="99"/>
          <w:sz w:val="14"/>
          <w:szCs w:val="14"/>
        </w:rPr>
        <w:t>o</w:t>
      </w:r>
      <w:r>
        <w:rPr>
          <w:rFonts w:ascii="Comic Sans MS" w:eastAsia="Comic Sans MS" w:hAnsi="Comic Sans MS" w:cs="Comic Sans MS"/>
          <w:color w:val="006FC0"/>
          <w:w w:val="99"/>
          <w:sz w:val="14"/>
          <w:szCs w:val="14"/>
        </w:rPr>
        <w:t>f</w:t>
      </w:r>
    </w:p>
    <w:p w:rsidR="008326DA" w:rsidRDefault="00AA5703">
      <w:pPr>
        <w:spacing w:line="180" w:lineRule="exact"/>
        <w:ind w:left="486" w:right="836"/>
        <w:jc w:val="center"/>
        <w:rPr>
          <w:rFonts w:ascii="Comic Sans MS" w:eastAsia="Comic Sans MS" w:hAnsi="Comic Sans MS" w:cs="Comic Sans MS"/>
          <w:sz w:val="14"/>
          <w:szCs w:val="14"/>
        </w:rPr>
        <w:sectPr w:rsidR="008326DA">
          <w:type w:val="continuous"/>
          <w:pgSz w:w="11920" w:h="16840"/>
          <w:pgMar w:top="1560" w:right="780" w:bottom="280" w:left="680" w:header="720" w:footer="720" w:gutter="0"/>
          <w:cols w:num="3" w:space="720" w:equalWidth="0">
            <w:col w:w="2859" w:space="2792"/>
            <w:col w:w="946" w:space="904"/>
            <w:col w:w="2959"/>
          </w:cols>
        </w:sectPr>
      </w:pPr>
      <w:proofErr w:type="gramStart"/>
      <w:r>
        <w:rPr>
          <w:rFonts w:ascii="Comic Sans MS" w:eastAsia="Comic Sans MS" w:hAnsi="Comic Sans MS" w:cs="Comic Sans MS"/>
          <w:color w:val="006FC0"/>
          <w:spacing w:val="-1"/>
          <w:sz w:val="14"/>
          <w:szCs w:val="14"/>
        </w:rPr>
        <w:t>n</w:t>
      </w:r>
      <w:r>
        <w:rPr>
          <w:rFonts w:ascii="Comic Sans MS" w:eastAsia="Comic Sans MS" w:hAnsi="Comic Sans MS" w:cs="Comic Sans MS"/>
          <w:color w:val="006FC0"/>
          <w:sz w:val="14"/>
          <w:szCs w:val="14"/>
        </w:rPr>
        <w:t>u</w:t>
      </w:r>
      <w:r>
        <w:rPr>
          <w:rFonts w:ascii="Comic Sans MS" w:eastAsia="Comic Sans MS" w:hAnsi="Comic Sans MS" w:cs="Comic Sans MS"/>
          <w:color w:val="006FC0"/>
          <w:spacing w:val="2"/>
          <w:sz w:val="14"/>
          <w:szCs w:val="14"/>
        </w:rPr>
        <w:t>m</w:t>
      </w:r>
      <w:r>
        <w:rPr>
          <w:rFonts w:ascii="Comic Sans MS" w:eastAsia="Comic Sans MS" w:hAnsi="Comic Sans MS" w:cs="Comic Sans MS"/>
          <w:color w:val="006FC0"/>
          <w:spacing w:val="-1"/>
          <w:sz w:val="14"/>
          <w:szCs w:val="14"/>
        </w:rPr>
        <w:t>b</w:t>
      </w:r>
      <w:r>
        <w:rPr>
          <w:rFonts w:ascii="Comic Sans MS" w:eastAsia="Comic Sans MS" w:hAnsi="Comic Sans MS" w:cs="Comic Sans MS"/>
          <w:color w:val="006FC0"/>
          <w:spacing w:val="3"/>
          <w:sz w:val="14"/>
          <w:szCs w:val="14"/>
        </w:rPr>
        <w:t>e</w:t>
      </w:r>
      <w:r>
        <w:rPr>
          <w:rFonts w:ascii="Comic Sans MS" w:eastAsia="Comic Sans MS" w:hAnsi="Comic Sans MS" w:cs="Comic Sans MS"/>
          <w:color w:val="006FC0"/>
          <w:sz w:val="14"/>
          <w:szCs w:val="14"/>
        </w:rPr>
        <w:t>r</w:t>
      </w:r>
      <w:proofErr w:type="gramEnd"/>
      <w:r>
        <w:rPr>
          <w:rFonts w:ascii="Comic Sans MS" w:eastAsia="Comic Sans MS" w:hAnsi="Comic Sans MS" w:cs="Comic Sans MS"/>
          <w:color w:val="006FC0"/>
          <w:spacing w:val="-6"/>
          <w:sz w:val="14"/>
          <w:szCs w:val="14"/>
        </w:rPr>
        <w:t xml:space="preserve"> </w:t>
      </w:r>
      <w:r>
        <w:rPr>
          <w:rFonts w:ascii="Comic Sans MS" w:eastAsia="Comic Sans MS" w:hAnsi="Comic Sans MS" w:cs="Comic Sans MS"/>
          <w:color w:val="006FC0"/>
          <w:sz w:val="14"/>
          <w:szCs w:val="14"/>
        </w:rPr>
        <w:t>v</w:t>
      </w:r>
      <w:r>
        <w:rPr>
          <w:rFonts w:ascii="Comic Sans MS" w:eastAsia="Comic Sans MS" w:hAnsi="Comic Sans MS" w:cs="Comic Sans MS"/>
          <w:color w:val="006FC0"/>
          <w:spacing w:val="1"/>
          <w:sz w:val="14"/>
          <w:szCs w:val="14"/>
        </w:rPr>
        <w:t>a</w:t>
      </w:r>
      <w:r>
        <w:rPr>
          <w:rFonts w:ascii="Comic Sans MS" w:eastAsia="Comic Sans MS" w:hAnsi="Comic Sans MS" w:cs="Comic Sans MS"/>
          <w:color w:val="006FC0"/>
          <w:sz w:val="14"/>
          <w:szCs w:val="14"/>
        </w:rPr>
        <w:t>lue</w:t>
      </w:r>
      <w:r>
        <w:rPr>
          <w:rFonts w:ascii="Comic Sans MS" w:eastAsia="Comic Sans MS" w:hAnsi="Comic Sans MS" w:cs="Comic Sans MS"/>
          <w:color w:val="006FC0"/>
          <w:spacing w:val="-3"/>
          <w:sz w:val="14"/>
          <w:szCs w:val="14"/>
        </w:rPr>
        <w:t xml:space="preserve"> </w:t>
      </w:r>
      <w:r>
        <w:rPr>
          <w:rFonts w:ascii="Comic Sans MS" w:eastAsia="Comic Sans MS" w:hAnsi="Comic Sans MS" w:cs="Comic Sans MS"/>
          <w:color w:val="006FC0"/>
          <w:spacing w:val="3"/>
          <w:sz w:val="14"/>
          <w:szCs w:val="14"/>
        </w:rPr>
        <w:t>a</w:t>
      </w:r>
      <w:r>
        <w:rPr>
          <w:rFonts w:ascii="Comic Sans MS" w:eastAsia="Comic Sans MS" w:hAnsi="Comic Sans MS" w:cs="Comic Sans MS"/>
          <w:color w:val="006FC0"/>
          <w:spacing w:val="-1"/>
          <w:sz w:val="14"/>
          <w:szCs w:val="14"/>
        </w:rPr>
        <w:t>n</w:t>
      </w:r>
      <w:r>
        <w:rPr>
          <w:rFonts w:ascii="Comic Sans MS" w:eastAsia="Comic Sans MS" w:hAnsi="Comic Sans MS" w:cs="Comic Sans MS"/>
          <w:color w:val="006FC0"/>
          <w:sz w:val="14"/>
          <w:szCs w:val="14"/>
        </w:rPr>
        <w:t>d</w:t>
      </w:r>
      <w:r>
        <w:rPr>
          <w:rFonts w:ascii="Comic Sans MS" w:eastAsia="Comic Sans MS" w:hAnsi="Comic Sans MS" w:cs="Comic Sans MS"/>
          <w:color w:val="006FC0"/>
          <w:spacing w:val="-3"/>
          <w:sz w:val="14"/>
          <w:szCs w:val="14"/>
        </w:rPr>
        <w:t xml:space="preserve"> </w:t>
      </w:r>
      <w:r>
        <w:rPr>
          <w:rFonts w:ascii="Comic Sans MS" w:eastAsia="Comic Sans MS" w:hAnsi="Comic Sans MS" w:cs="Comic Sans MS"/>
          <w:color w:val="006FC0"/>
          <w:spacing w:val="3"/>
          <w:w w:val="99"/>
          <w:sz w:val="14"/>
          <w:szCs w:val="14"/>
        </w:rPr>
        <w:t>o</w:t>
      </w:r>
      <w:r>
        <w:rPr>
          <w:rFonts w:ascii="Comic Sans MS" w:eastAsia="Comic Sans MS" w:hAnsi="Comic Sans MS" w:cs="Comic Sans MS"/>
          <w:color w:val="006FC0"/>
          <w:spacing w:val="-2"/>
          <w:w w:val="99"/>
          <w:sz w:val="14"/>
          <w:szCs w:val="14"/>
        </w:rPr>
        <w:t>r</w:t>
      </w:r>
      <w:r>
        <w:rPr>
          <w:rFonts w:ascii="Comic Sans MS" w:eastAsia="Comic Sans MS" w:hAnsi="Comic Sans MS" w:cs="Comic Sans MS"/>
          <w:color w:val="006FC0"/>
          <w:w w:val="99"/>
          <w:sz w:val="14"/>
          <w:szCs w:val="14"/>
        </w:rPr>
        <w:t>d</w:t>
      </w:r>
      <w:r>
        <w:rPr>
          <w:rFonts w:ascii="Comic Sans MS" w:eastAsia="Comic Sans MS" w:hAnsi="Comic Sans MS" w:cs="Comic Sans MS"/>
          <w:color w:val="006FC0"/>
          <w:spacing w:val="3"/>
          <w:w w:val="99"/>
          <w:sz w:val="14"/>
          <w:szCs w:val="14"/>
        </w:rPr>
        <w:t>e</w:t>
      </w:r>
      <w:r>
        <w:rPr>
          <w:rFonts w:ascii="Comic Sans MS" w:eastAsia="Comic Sans MS" w:hAnsi="Comic Sans MS" w:cs="Comic Sans MS"/>
          <w:color w:val="006FC0"/>
          <w:w w:val="99"/>
          <w:sz w:val="14"/>
          <w:szCs w:val="14"/>
        </w:rPr>
        <w:t>r.</w:t>
      </w:r>
    </w:p>
    <w:p w:rsidR="008326DA" w:rsidRDefault="008326DA">
      <w:pPr>
        <w:spacing w:before="3" w:line="160" w:lineRule="exact"/>
        <w:rPr>
          <w:sz w:val="16"/>
          <w:szCs w:val="16"/>
        </w:rPr>
      </w:pPr>
    </w:p>
    <w:p w:rsidR="008326DA" w:rsidRDefault="008326DA">
      <w:pPr>
        <w:spacing w:line="200" w:lineRule="exact"/>
      </w:pPr>
    </w:p>
    <w:p w:rsidR="008326DA" w:rsidRDefault="008326DA">
      <w:pPr>
        <w:spacing w:line="200" w:lineRule="exact"/>
      </w:pPr>
    </w:p>
    <w:p w:rsidR="008326DA" w:rsidRDefault="00AA5703">
      <w:pPr>
        <w:spacing w:line="260" w:lineRule="exact"/>
        <w:ind w:left="1942"/>
        <w:rPr>
          <w:rFonts w:ascii="Comic Sans MS" w:eastAsia="Comic Sans MS" w:hAnsi="Comic Sans MS" w:cs="Comic Sans MS"/>
        </w:rPr>
      </w:pPr>
      <w:r>
        <w:rPr>
          <w:rFonts w:ascii="Comic Sans MS" w:eastAsia="Comic Sans MS" w:hAnsi="Comic Sans MS" w:cs="Comic Sans MS"/>
          <w:spacing w:val="-1"/>
        </w:rPr>
        <w:t>T</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c</w:t>
      </w:r>
      <w:r>
        <w:rPr>
          <w:rFonts w:ascii="Comic Sans MS" w:eastAsia="Comic Sans MS" w:hAnsi="Comic Sans MS" w:cs="Comic Sans MS"/>
        </w:rPr>
        <w:t>hil</w:t>
      </w:r>
      <w:r>
        <w:rPr>
          <w:rFonts w:ascii="Comic Sans MS" w:eastAsia="Comic Sans MS" w:hAnsi="Comic Sans MS" w:cs="Comic Sans MS"/>
          <w:spacing w:val="1"/>
        </w:rPr>
        <w:t>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b/>
        </w:rPr>
        <w:t>br</w:t>
      </w:r>
      <w:r>
        <w:rPr>
          <w:rFonts w:ascii="Comic Sans MS" w:eastAsia="Comic Sans MS" w:hAnsi="Comic Sans MS" w:cs="Comic Sans MS"/>
          <w:b/>
          <w:spacing w:val="-1"/>
        </w:rPr>
        <w:t>i</w:t>
      </w:r>
      <w:r>
        <w:rPr>
          <w:rFonts w:ascii="Comic Sans MS" w:eastAsia="Comic Sans MS" w:hAnsi="Comic Sans MS" w:cs="Comic Sans MS"/>
          <w:b/>
          <w:spacing w:val="3"/>
        </w:rPr>
        <w:t>d</w:t>
      </w:r>
      <w:r>
        <w:rPr>
          <w:rFonts w:ascii="Comic Sans MS" w:eastAsia="Comic Sans MS" w:hAnsi="Comic Sans MS" w:cs="Comic Sans MS"/>
          <w:b/>
        </w:rPr>
        <w:t>ge</w:t>
      </w:r>
      <w:r>
        <w:rPr>
          <w:rFonts w:ascii="Comic Sans MS" w:eastAsia="Comic Sans MS" w:hAnsi="Comic Sans MS" w:cs="Comic Sans MS"/>
          <w:b/>
          <w:spacing w:val="-7"/>
        </w:rPr>
        <w:t xml:space="preserve"> </w:t>
      </w:r>
      <w:r>
        <w:rPr>
          <w:rFonts w:ascii="Comic Sans MS" w:eastAsia="Comic Sans MS" w:hAnsi="Comic Sans MS" w:cs="Comic Sans MS"/>
          <w:b/>
        </w:rPr>
        <w:t>thr</w:t>
      </w:r>
      <w:r>
        <w:rPr>
          <w:rFonts w:ascii="Comic Sans MS" w:eastAsia="Comic Sans MS" w:hAnsi="Comic Sans MS" w:cs="Comic Sans MS"/>
          <w:b/>
          <w:spacing w:val="3"/>
        </w:rPr>
        <w:t>o</w:t>
      </w:r>
      <w:r>
        <w:rPr>
          <w:rFonts w:ascii="Comic Sans MS" w:eastAsia="Comic Sans MS" w:hAnsi="Comic Sans MS" w:cs="Comic Sans MS"/>
          <w:b/>
        </w:rPr>
        <w:t>ugh</w:t>
      </w:r>
      <w:r>
        <w:rPr>
          <w:rFonts w:ascii="Comic Sans MS" w:eastAsia="Comic Sans MS" w:hAnsi="Comic Sans MS" w:cs="Comic Sans MS"/>
          <w:b/>
          <w:spacing w:val="-7"/>
        </w:rPr>
        <w:t xml:space="preserve"> </w:t>
      </w:r>
      <w:r>
        <w:rPr>
          <w:rFonts w:ascii="Comic Sans MS" w:eastAsia="Comic Sans MS" w:hAnsi="Comic Sans MS" w:cs="Comic Sans MS"/>
          <w:b/>
          <w:spacing w:val="1"/>
        </w:rPr>
        <w:t>te</w:t>
      </w:r>
      <w:r>
        <w:rPr>
          <w:rFonts w:ascii="Comic Sans MS" w:eastAsia="Comic Sans MS" w:hAnsi="Comic Sans MS" w:cs="Comic Sans MS"/>
          <w:b/>
        </w:rPr>
        <w:t>n</w:t>
      </w:r>
    </w:p>
    <w:p w:rsidR="008326DA" w:rsidRDefault="00AA5703">
      <w:pPr>
        <w:spacing w:before="1" w:line="320" w:lineRule="atLeast"/>
        <w:ind w:left="1942" w:right="4318"/>
        <w:rPr>
          <w:rFonts w:ascii="Comic Sans MS" w:eastAsia="Comic Sans MS" w:hAnsi="Comic Sans MS" w:cs="Comic Sans MS"/>
        </w:rPr>
      </w:pPr>
      <w:proofErr w:type="gramStart"/>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n</w:t>
      </w:r>
      <w:proofErr w:type="gramEnd"/>
      <w:r>
        <w:rPr>
          <w:rFonts w:ascii="Comic Sans MS" w:eastAsia="Comic Sans MS" w:hAnsi="Comic Sans MS" w:cs="Comic Sans MS"/>
          <w:spacing w:val="-4"/>
        </w:rPr>
        <w:t xml:space="preserve"> </w:t>
      </w:r>
      <w:r>
        <w:rPr>
          <w:rFonts w:ascii="Comic Sans MS" w:eastAsia="Comic Sans MS" w:hAnsi="Comic Sans MS" w:cs="Comic Sans MS"/>
          <w:spacing w:val="3"/>
        </w:rPr>
        <w:t>h</w:t>
      </w:r>
      <w:r>
        <w:rPr>
          <w:rFonts w:ascii="Comic Sans MS" w:eastAsia="Comic Sans MS" w:hAnsi="Comic Sans MS" w:cs="Comic Sans MS"/>
          <w:spacing w:val="-1"/>
        </w:rPr>
        <w:t>e</w:t>
      </w:r>
      <w:r>
        <w:rPr>
          <w:rFonts w:ascii="Comic Sans MS" w:eastAsia="Comic Sans MS" w:hAnsi="Comic Sans MS" w:cs="Comic Sans MS"/>
        </w:rPr>
        <w:t>lp</w:t>
      </w:r>
      <w:r>
        <w:rPr>
          <w:rFonts w:ascii="Comic Sans MS" w:eastAsia="Comic Sans MS" w:hAnsi="Comic Sans MS" w:cs="Comic Sans MS"/>
          <w:spacing w:val="-5"/>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1"/>
        </w:rPr>
        <w:t>com</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2"/>
        </w:rPr>
        <w:t>f</w:t>
      </w:r>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rPr>
        <w:t xml:space="preserve">for </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spacing w:val="-1"/>
        </w:rPr>
        <w:t>a</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9"/>
        </w:rPr>
        <w:t xml:space="preserve"> </w:t>
      </w:r>
      <w:r>
        <w:rPr>
          <w:rFonts w:ascii="Comic Sans MS" w:eastAsia="Comic Sans MS" w:hAnsi="Comic Sans MS" w:cs="Comic Sans MS"/>
          <w:spacing w:val="1"/>
        </w:rPr>
        <w:t>4</w:t>
      </w:r>
      <w:r>
        <w:rPr>
          <w:rFonts w:ascii="Comic Sans MS" w:eastAsia="Comic Sans MS" w:hAnsi="Comic Sans MS" w:cs="Comic Sans MS"/>
          <w:spacing w:val="2"/>
        </w:rPr>
        <w:t>2</w:t>
      </w:r>
      <w:r>
        <w:rPr>
          <w:spacing w:val="4"/>
        </w:rPr>
        <w:t>—</w:t>
      </w:r>
      <w:r>
        <w:rPr>
          <w:rFonts w:ascii="Comic Sans MS" w:eastAsia="Comic Sans MS" w:hAnsi="Comic Sans MS" w:cs="Comic Sans MS"/>
          <w:spacing w:val="1"/>
        </w:rPr>
        <w:t>25:</w:t>
      </w:r>
    </w:p>
    <w:p w:rsidR="008326DA" w:rsidRDefault="008326DA">
      <w:pPr>
        <w:spacing w:line="200" w:lineRule="exact"/>
      </w:pPr>
    </w:p>
    <w:p w:rsidR="008326DA" w:rsidRDefault="008326DA">
      <w:pPr>
        <w:spacing w:before="16" w:line="240" w:lineRule="exact"/>
        <w:rPr>
          <w:sz w:val="24"/>
          <w:szCs w:val="24"/>
        </w:rPr>
      </w:pPr>
    </w:p>
    <w:p w:rsidR="008326DA" w:rsidRDefault="00AA5703">
      <w:pPr>
        <w:spacing w:line="280" w:lineRule="exact"/>
        <w:ind w:left="1797"/>
        <w:rPr>
          <w:rFonts w:ascii="Comic Sans MS" w:eastAsia="Comic Sans MS" w:hAnsi="Comic Sans MS" w:cs="Comic Sans MS"/>
          <w:sz w:val="22"/>
          <w:szCs w:val="22"/>
        </w:rPr>
        <w:sectPr w:rsidR="008326DA">
          <w:type w:val="continuous"/>
          <w:pgSz w:w="11920" w:h="16840"/>
          <w:pgMar w:top="1560" w:right="780" w:bottom="280" w:left="680" w:header="720" w:footer="720" w:gutter="0"/>
          <w:cols w:space="720"/>
        </w:sectPr>
      </w:pPr>
      <w:r>
        <w:rPr>
          <w:rFonts w:ascii="Comic Sans MS" w:eastAsia="Comic Sans MS" w:hAnsi="Comic Sans MS" w:cs="Comic Sans MS"/>
          <w:spacing w:val="2"/>
          <w:position w:val="-1"/>
          <w:sz w:val="22"/>
          <w:szCs w:val="22"/>
        </w:rPr>
        <w:t>M</w:t>
      </w:r>
      <w:r>
        <w:rPr>
          <w:rFonts w:ascii="Comic Sans MS" w:eastAsia="Comic Sans MS" w:hAnsi="Comic Sans MS" w:cs="Comic Sans MS"/>
          <w:spacing w:val="-1"/>
          <w:position w:val="-1"/>
          <w:sz w:val="22"/>
          <w:szCs w:val="22"/>
        </w:rPr>
        <w:t>e</w:t>
      </w:r>
      <w:r>
        <w:rPr>
          <w:rFonts w:ascii="Comic Sans MS" w:eastAsia="Comic Sans MS" w:hAnsi="Comic Sans MS" w:cs="Comic Sans MS"/>
          <w:position w:val="-1"/>
          <w:sz w:val="22"/>
          <w:szCs w:val="22"/>
        </w:rPr>
        <w:t>n</w:t>
      </w:r>
      <w:r>
        <w:rPr>
          <w:rFonts w:ascii="Comic Sans MS" w:eastAsia="Comic Sans MS" w:hAnsi="Comic Sans MS" w:cs="Comic Sans MS"/>
          <w:spacing w:val="-1"/>
          <w:position w:val="-1"/>
          <w:sz w:val="22"/>
          <w:szCs w:val="22"/>
        </w:rPr>
        <w:t>t</w:t>
      </w:r>
      <w:r>
        <w:rPr>
          <w:rFonts w:ascii="Comic Sans MS" w:eastAsia="Comic Sans MS" w:hAnsi="Comic Sans MS" w:cs="Comic Sans MS"/>
          <w:position w:val="-1"/>
          <w:sz w:val="22"/>
          <w:szCs w:val="22"/>
        </w:rPr>
        <w:t>al</w:t>
      </w:r>
      <w:r>
        <w:rPr>
          <w:rFonts w:ascii="Comic Sans MS" w:eastAsia="Comic Sans MS" w:hAnsi="Comic Sans MS" w:cs="Comic Sans MS"/>
          <w:spacing w:val="-1"/>
          <w:position w:val="-1"/>
          <w:sz w:val="22"/>
          <w:szCs w:val="22"/>
        </w:rPr>
        <w:t xml:space="preserve"> </w:t>
      </w:r>
      <w:r>
        <w:rPr>
          <w:rFonts w:ascii="Comic Sans MS" w:eastAsia="Comic Sans MS" w:hAnsi="Comic Sans MS" w:cs="Comic Sans MS"/>
          <w:position w:val="-1"/>
          <w:sz w:val="22"/>
          <w:szCs w:val="22"/>
        </w:rPr>
        <w:t>st</w:t>
      </w:r>
      <w:r>
        <w:rPr>
          <w:rFonts w:ascii="Comic Sans MS" w:eastAsia="Comic Sans MS" w:hAnsi="Comic Sans MS" w:cs="Comic Sans MS"/>
          <w:spacing w:val="1"/>
          <w:position w:val="-1"/>
          <w:sz w:val="22"/>
          <w:szCs w:val="22"/>
        </w:rPr>
        <w:t>r</w:t>
      </w:r>
      <w:r>
        <w:rPr>
          <w:rFonts w:ascii="Comic Sans MS" w:eastAsia="Comic Sans MS" w:hAnsi="Comic Sans MS" w:cs="Comic Sans MS"/>
          <w:position w:val="-1"/>
          <w:sz w:val="22"/>
          <w:szCs w:val="22"/>
        </w:rPr>
        <w:t>a</w:t>
      </w:r>
      <w:r>
        <w:rPr>
          <w:rFonts w:ascii="Comic Sans MS" w:eastAsia="Comic Sans MS" w:hAnsi="Comic Sans MS" w:cs="Comic Sans MS"/>
          <w:spacing w:val="-1"/>
          <w:position w:val="-1"/>
          <w:sz w:val="22"/>
          <w:szCs w:val="22"/>
        </w:rPr>
        <w:t>te</w:t>
      </w:r>
      <w:r>
        <w:rPr>
          <w:rFonts w:ascii="Comic Sans MS" w:eastAsia="Comic Sans MS" w:hAnsi="Comic Sans MS" w:cs="Comic Sans MS"/>
          <w:spacing w:val="-2"/>
          <w:position w:val="-1"/>
          <w:sz w:val="22"/>
          <w:szCs w:val="22"/>
        </w:rPr>
        <w:t>g</w:t>
      </w:r>
      <w:r>
        <w:rPr>
          <w:rFonts w:ascii="Comic Sans MS" w:eastAsia="Comic Sans MS" w:hAnsi="Comic Sans MS" w:cs="Comic Sans MS"/>
          <w:position w:val="-1"/>
          <w:sz w:val="22"/>
          <w:szCs w:val="22"/>
        </w:rPr>
        <w:t>y</w:t>
      </w:r>
      <w:r>
        <w:rPr>
          <w:rFonts w:ascii="Comic Sans MS" w:eastAsia="Comic Sans MS" w:hAnsi="Comic Sans MS" w:cs="Comic Sans MS"/>
          <w:spacing w:val="1"/>
          <w:position w:val="-1"/>
          <w:sz w:val="22"/>
          <w:szCs w:val="22"/>
        </w:rPr>
        <w:t xml:space="preserve"> </w:t>
      </w:r>
      <w:r>
        <w:rPr>
          <w:rFonts w:ascii="Comic Sans MS" w:eastAsia="Comic Sans MS" w:hAnsi="Comic Sans MS" w:cs="Comic Sans MS"/>
          <w:position w:val="-1"/>
          <w:sz w:val="22"/>
          <w:szCs w:val="22"/>
        </w:rPr>
        <w:t>-</w:t>
      </w:r>
      <w:r>
        <w:rPr>
          <w:rFonts w:ascii="Comic Sans MS" w:eastAsia="Comic Sans MS" w:hAnsi="Comic Sans MS" w:cs="Comic Sans MS"/>
          <w:spacing w:val="1"/>
          <w:position w:val="-1"/>
          <w:sz w:val="22"/>
          <w:szCs w:val="22"/>
        </w:rPr>
        <w:t xml:space="preserve"> </w:t>
      </w:r>
      <w:r>
        <w:rPr>
          <w:rFonts w:ascii="Comic Sans MS" w:eastAsia="Comic Sans MS" w:hAnsi="Comic Sans MS" w:cs="Comic Sans MS"/>
          <w:position w:val="-1"/>
          <w:sz w:val="22"/>
          <w:szCs w:val="22"/>
        </w:rPr>
        <w:t>s</w:t>
      </w:r>
      <w:r>
        <w:rPr>
          <w:rFonts w:ascii="Comic Sans MS" w:eastAsia="Comic Sans MS" w:hAnsi="Comic Sans MS" w:cs="Comic Sans MS"/>
          <w:spacing w:val="-2"/>
          <w:position w:val="-1"/>
          <w:sz w:val="22"/>
          <w:szCs w:val="22"/>
        </w:rPr>
        <w:t>u</w:t>
      </w:r>
      <w:r>
        <w:rPr>
          <w:rFonts w:ascii="Comic Sans MS" w:eastAsia="Comic Sans MS" w:hAnsi="Comic Sans MS" w:cs="Comic Sans MS"/>
          <w:spacing w:val="1"/>
          <w:position w:val="-1"/>
          <w:sz w:val="22"/>
          <w:szCs w:val="22"/>
        </w:rPr>
        <w:t>b</w:t>
      </w:r>
      <w:r>
        <w:rPr>
          <w:rFonts w:ascii="Comic Sans MS" w:eastAsia="Comic Sans MS" w:hAnsi="Comic Sans MS" w:cs="Comic Sans MS"/>
          <w:spacing w:val="-3"/>
          <w:position w:val="-1"/>
          <w:sz w:val="22"/>
          <w:szCs w:val="22"/>
        </w:rPr>
        <w:t>t</w:t>
      </w:r>
      <w:r>
        <w:rPr>
          <w:rFonts w:ascii="Comic Sans MS" w:eastAsia="Comic Sans MS" w:hAnsi="Comic Sans MS" w:cs="Comic Sans MS"/>
          <w:position w:val="-1"/>
          <w:sz w:val="22"/>
          <w:szCs w:val="22"/>
        </w:rPr>
        <w:t>ra</w:t>
      </w:r>
      <w:r>
        <w:rPr>
          <w:rFonts w:ascii="Comic Sans MS" w:eastAsia="Comic Sans MS" w:hAnsi="Comic Sans MS" w:cs="Comic Sans MS"/>
          <w:spacing w:val="-1"/>
          <w:position w:val="-1"/>
          <w:sz w:val="22"/>
          <w:szCs w:val="22"/>
        </w:rPr>
        <w:t>c</w:t>
      </w:r>
      <w:r>
        <w:rPr>
          <w:rFonts w:ascii="Comic Sans MS" w:eastAsia="Comic Sans MS" w:hAnsi="Comic Sans MS" w:cs="Comic Sans MS"/>
          <w:position w:val="-1"/>
          <w:sz w:val="22"/>
          <w:szCs w:val="22"/>
        </w:rPr>
        <w:t>t nu</w:t>
      </w:r>
      <w:r>
        <w:rPr>
          <w:rFonts w:ascii="Comic Sans MS" w:eastAsia="Comic Sans MS" w:hAnsi="Comic Sans MS" w:cs="Comic Sans MS"/>
          <w:spacing w:val="-1"/>
          <w:position w:val="-1"/>
          <w:sz w:val="22"/>
          <w:szCs w:val="22"/>
        </w:rPr>
        <w:t>m</w:t>
      </w:r>
      <w:r>
        <w:rPr>
          <w:rFonts w:ascii="Comic Sans MS" w:eastAsia="Comic Sans MS" w:hAnsi="Comic Sans MS" w:cs="Comic Sans MS"/>
          <w:spacing w:val="1"/>
          <w:position w:val="-1"/>
          <w:sz w:val="22"/>
          <w:szCs w:val="22"/>
        </w:rPr>
        <w:t>b</w:t>
      </w:r>
      <w:r>
        <w:rPr>
          <w:rFonts w:ascii="Comic Sans MS" w:eastAsia="Comic Sans MS" w:hAnsi="Comic Sans MS" w:cs="Comic Sans MS"/>
          <w:spacing w:val="-3"/>
          <w:position w:val="-1"/>
          <w:sz w:val="22"/>
          <w:szCs w:val="22"/>
        </w:rPr>
        <w:t>e</w:t>
      </w:r>
      <w:r>
        <w:rPr>
          <w:rFonts w:ascii="Comic Sans MS" w:eastAsia="Comic Sans MS" w:hAnsi="Comic Sans MS" w:cs="Comic Sans MS"/>
          <w:spacing w:val="2"/>
          <w:position w:val="-1"/>
          <w:sz w:val="22"/>
          <w:szCs w:val="22"/>
        </w:rPr>
        <w:t>r</w:t>
      </w:r>
      <w:r>
        <w:rPr>
          <w:rFonts w:ascii="Comic Sans MS" w:eastAsia="Comic Sans MS" w:hAnsi="Comic Sans MS" w:cs="Comic Sans MS"/>
          <w:position w:val="-1"/>
          <w:sz w:val="22"/>
          <w:szCs w:val="22"/>
        </w:rPr>
        <w:t xml:space="preserve">s </w:t>
      </w:r>
      <w:r>
        <w:rPr>
          <w:rFonts w:ascii="Comic Sans MS" w:eastAsia="Comic Sans MS" w:hAnsi="Comic Sans MS" w:cs="Comic Sans MS"/>
          <w:spacing w:val="-1"/>
          <w:position w:val="-1"/>
          <w:sz w:val="22"/>
          <w:szCs w:val="22"/>
        </w:rPr>
        <w:t>c</w:t>
      </w:r>
      <w:r>
        <w:rPr>
          <w:rFonts w:ascii="Comic Sans MS" w:eastAsia="Comic Sans MS" w:hAnsi="Comic Sans MS" w:cs="Comic Sans MS"/>
          <w:position w:val="-1"/>
          <w:sz w:val="22"/>
          <w:szCs w:val="22"/>
        </w:rPr>
        <w:t>l</w:t>
      </w:r>
      <w:r>
        <w:rPr>
          <w:rFonts w:ascii="Comic Sans MS" w:eastAsia="Comic Sans MS" w:hAnsi="Comic Sans MS" w:cs="Comic Sans MS"/>
          <w:spacing w:val="-2"/>
          <w:position w:val="-1"/>
          <w:sz w:val="22"/>
          <w:szCs w:val="22"/>
        </w:rPr>
        <w:t>o</w:t>
      </w:r>
      <w:r>
        <w:rPr>
          <w:rFonts w:ascii="Comic Sans MS" w:eastAsia="Comic Sans MS" w:hAnsi="Comic Sans MS" w:cs="Comic Sans MS"/>
          <w:position w:val="-1"/>
          <w:sz w:val="22"/>
          <w:szCs w:val="22"/>
        </w:rPr>
        <w:t>se t</w:t>
      </w:r>
      <w:r>
        <w:rPr>
          <w:rFonts w:ascii="Comic Sans MS" w:eastAsia="Comic Sans MS" w:hAnsi="Comic Sans MS" w:cs="Comic Sans MS"/>
          <w:spacing w:val="-1"/>
          <w:position w:val="-1"/>
          <w:sz w:val="22"/>
          <w:szCs w:val="22"/>
        </w:rPr>
        <w:t>o</w:t>
      </w:r>
      <w:r>
        <w:rPr>
          <w:rFonts w:ascii="Comic Sans MS" w:eastAsia="Comic Sans MS" w:hAnsi="Comic Sans MS" w:cs="Comic Sans MS"/>
          <w:position w:val="-1"/>
          <w:sz w:val="22"/>
          <w:szCs w:val="22"/>
        </w:rPr>
        <w:t>g</w:t>
      </w:r>
      <w:r>
        <w:rPr>
          <w:rFonts w:ascii="Comic Sans MS" w:eastAsia="Comic Sans MS" w:hAnsi="Comic Sans MS" w:cs="Comic Sans MS"/>
          <w:spacing w:val="-3"/>
          <w:position w:val="-1"/>
          <w:sz w:val="22"/>
          <w:szCs w:val="22"/>
        </w:rPr>
        <w:t>e</w:t>
      </w:r>
      <w:r>
        <w:rPr>
          <w:rFonts w:ascii="Comic Sans MS" w:eastAsia="Comic Sans MS" w:hAnsi="Comic Sans MS" w:cs="Comic Sans MS"/>
          <w:spacing w:val="-1"/>
          <w:position w:val="-1"/>
          <w:sz w:val="22"/>
          <w:szCs w:val="22"/>
        </w:rPr>
        <w:t>t</w:t>
      </w:r>
      <w:r>
        <w:rPr>
          <w:rFonts w:ascii="Comic Sans MS" w:eastAsia="Comic Sans MS" w:hAnsi="Comic Sans MS" w:cs="Comic Sans MS"/>
          <w:position w:val="-1"/>
          <w:sz w:val="22"/>
          <w:szCs w:val="22"/>
        </w:rPr>
        <w:t>h</w:t>
      </w:r>
      <w:r>
        <w:rPr>
          <w:rFonts w:ascii="Comic Sans MS" w:eastAsia="Comic Sans MS" w:hAnsi="Comic Sans MS" w:cs="Comic Sans MS"/>
          <w:spacing w:val="-1"/>
          <w:position w:val="-1"/>
          <w:sz w:val="22"/>
          <w:szCs w:val="22"/>
        </w:rPr>
        <w:t>e</w:t>
      </w:r>
      <w:r>
        <w:rPr>
          <w:rFonts w:ascii="Comic Sans MS" w:eastAsia="Comic Sans MS" w:hAnsi="Comic Sans MS" w:cs="Comic Sans MS"/>
          <w:position w:val="-1"/>
          <w:sz w:val="22"/>
          <w:szCs w:val="22"/>
        </w:rPr>
        <w:t>r</w:t>
      </w:r>
      <w:r>
        <w:rPr>
          <w:rFonts w:ascii="Comic Sans MS" w:eastAsia="Comic Sans MS" w:hAnsi="Comic Sans MS" w:cs="Comic Sans MS"/>
          <w:spacing w:val="35"/>
          <w:position w:val="-1"/>
          <w:sz w:val="22"/>
          <w:szCs w:val="22"/>
        </w:rPr>
        <w:t xml:space="preserve"> </w:t>
      </w:r>
      <w:r>
        <w:rPr>
          <w:rFonts w:ascii="Comic Sans MS" w:eastAsia="Comic Sans MS" w:hAnsi="Comic Sans MS" w:cs="Comic Sans MS"/>
          <w:spacing w:val="-1"/>
          <w:position w:val="-1"/>
          <w:sz w:val="22"/>
          <w:szCs w:val="22"/>
        </w:rPr>
        <w:t>b</w:t>
      </w:r>
      <w:r>
        <w:rPr>
          <w:rFonts w:ascii="Comic Sans MS" w:eastAsia="Comic Sans MS" w:hAnsi="Comic Sans MS" w:cs="Comic Sans MS"/>
          <w:position w:val="-1"/>
          <w:sz w:val="22"/>
          <w:szCs w:val="22"/>
        </w:rPr>
        <w:t>y</w:t>
      </w:r>
      <w:r>
        <w:rPr>
          <w:rFonts w:ascii="Comic Sans MS" w:eastAsia="Comic Sans MS" w:hAnsi="Comic Sans MS" w:cs="Comic Sans MS"/>
          <w:spacing w:val="2"/>
          <w:position w:val="-1"/>
          <w:sz w:val="22"/>
          <w:szCs w:val="22"/>
        </w:rPr>
        <w:t xml:space="preserve"> </w:t>
      </w:r>
      <w:r>
        <w:rPr>
          <w:rFonts w:ascii="Comic Sans MS" w:eastAsia="Comic Sans MS" w:hAnsi="Comic Sans MS" w:cs="Comic Sans MS"/>
          <w:b/>
          <w:spacing w:val="-1"/>
          <w:position w:val="-1"/>
          <w:sz w:val="22"/>
          <w:szCs w:val="22"/>
        </w:rPr>
        <w:t>co</w:t>
      </w:r>
      <w:r>
        <w:rPr>
          <w:rFonts w:ascii="Comic Sans MS" w:eastAsia="Comic Sans MS" w:hAnsi="Comic Sans MS" w:cs="Comic Sans MS"/>
          <w:b/>
          <w:position w:val="-1"/>
          <w:sz w:val="22"/>
          <w:szCs w:val="22"/>
        </w:rPr>
        <w:t>un</w:t>
      </w:r>
      <w:r>
        <w:rPr>
          <w:rFonts w:ascii="Comic Sans MS" w:eastAsia="Comic Sans MS" w:hAnsi="Comic Sans MS" w:cs="Comic Sans MS"/>
          <w:b/>
          <w:spacing w:val="-1"/>
          <w:position w:val="-1"/>
          <w:sz w:val="22"/>
          <w:szCs w:val="22"/>
        </w:rPr>
        <w:t>t</w:t>
      </w:r>
      <w:r>
        <w:rPr>
          <w:rFonts w:ascii="Comic Sans MS" w:eastAsia="Comic Sans MS" w:hAnsi="Comic Sans MS" w:cs="Comic Sans MS"/>
          <w:b/>
          <w:position w:val="-1"/>
          <w:sz w:val="22"/>
          <w:szCs w:val="22"/>
        </w:rPr>
        <w:t>i</w:t>
      </w:r>
      <w:r>
        <w:rPr>
          <w:rFonts w:ascii="Comic Sans MS" w:eastAsia="Comic Sans MS" w:hAnsi="Comic Sans MS" w:cs="Comic Sans MS"/>
          <w:b/>
          <w:spacing w:val="-2"/>
          <w:position w:val="-1"/>
          <w:sz w:val="22"/>
          <w:szCs w:val="22"/>
        </w:rPr>
        <w:t>n</w:t>
      </w:r>
      <w:r>
        <w:rPr>
          <w:rFonts w:ascii="Comic Sans MS" w:eastAsia="Comic Sans MS" w:hAnsi="Comic Sans MS" w:cs="Comic Sans MS"/>
          <w:b/>
          <w:position w:val="-1"/>
          <w:sz w:val="22"/>
          <w:szCs w:val="22"/>
        </w:rPr>
        <w:t>g o</w:t>
      </w:r>
      <w:r>
        <w:rPr>
          <w:rFonts w:ascii="Comic Sans MS" w:eastAsia="Comic Sans MS" w:hAnsi="Comic Sans MS" w:cs="Comic Sans MS"/>
          <w:b/>
          <w:spacing w:val="-1"/>
          <w:position w:val="-1"/>
          <w:sz w:val="22"/>
          <w:szCs w:val="22"/>
        </w:rPr>
        <w:t>n</w:t>
      </w:r>
      <w:r>
        <w:rPr>
          <w:rFonts w:ascii="Comic Sans MS" w:eastAsia="Comic Sans MS" w:hAnsi="Comic Sans MS" w:cs="Comic Sans MS"/>
          <w:b/>
          <w:position w:val="-1"/>
          <w:sz w:val="22"/>
          <w:szCs w:val="22"/>
        </w:rPr>
        <w:t>:</w:t>
      </w:r>
    </w:p>
    <w:p w:rsidR="008326DA" w:rsidRDefault="008326DA">
      <w:pPr>
        <w:spacing w:before="14" w:line="260" w:lineRule="exact"/>
        <w:rPr>
          <w:sz w:val="26"/>
          <w:szCs w:val="26"/>
        </w:rPr>
      </w:pPr>
    </w:p>
    <w:p w:rsidR="008326DA" w:rsidRDefault="00AA5703">
      <w:pPr>
        <w:spacing w:line="285" w:lineRule="auto"/>
        <w:ind w:left="458" w:right="-33" w:firstLine="22"/>
        <w:jc w:val="both"/>
        <w:rPr>
          <w:rFonts w:ascii="Comic Sans MS" w:eastAsia="Comic Sans MS" w:hAnsi="Comic Sans MS" w:cs="Comic Sans MS"/>
          <w:sz w:val="16"/>
          <w:szCs w:val="16"/>
        </w:rPr>
      </w:pPr>
      <w:r>
        <w:rPr>
          <w:rFonts w:ascii="Comic Sans MS" w:eastAsia="Comic Sans MS" w:hAnsi="Comic Sans MS" w:cs="Comic Sans MS"/>
          <w:color w:val="006FC0"/>
          <w:spacing w:val="-1"/>
          <w:sz w:val="16"/>
          <w:szCs w:val="16"/>
        </w:rPr>
        <w:t>S</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pacing w:val="-1"/>
          <w:sz w:val="16"/>
          <w:szCs w:val="16"/>
        </w:rPr>
        <w:t>a</w:t>
      </w:r>
      <w:r>
        <w:rPr>
          <w:rFonts w:ascii="Comic Sans MS" w:eastAsia="Comic Sans MS" w:hAnsi="Comic Sans MS" w:cs="Comic Sans MS"/>
          <w:color w:val="006FC0"/>
          <w:sz w:val="16"/>
          <w:szCs w:val="16"/>
        </w:rPr>
        <w:t>rt</w:t>
      </w:r>
      <w:r>
        <w:rPr>
          <w:rFonts w:ascii="Comic Sans MS" w:eastAsia="Comic Sans MS" w:hAnsi="Comic Sans MS" w:cs="Comic Sans MS"/>
          <w:color w:val="006FC0"/>
          <w:spacing w:val="-2"/>
          <w:sz w:val="16"/>
          <w:szCs w:val="16"/>
        </w:rPr>
        <w:t xml:space="preserve"> </w:t>
      </w:r>
      <w:r>
        <w:rPr>
          <w:rFonts w:ascii="Comic Sans MS" w:eastAsia="Comic Sans MS" w:hAnsi="Comic Sans MS" w:cs="Comic Sans MS"/>
          <w:color w:val="006FC0"/>
          <w:sz w:val="16"/>
          <w:szCs w:val="16"/>
        </w:rPr>
        <w:t>w</w:t>
      </w:r>
      <w:r>
        <w:rPr>
          <w:rFonts w:ascii="Comic Sans MS" w:eastAsia="Comic Sans MS" w:hAnsi="Comic Sans MS" w:cs="Comic Sans MS"/>
          <w:color w:val="006FC0"/>
          <w:spacing w:val="1"/>
          <w:sz w:val="16"/>
          <w:szCs w:val="16"/>
        </w:rPr>
        <w:t>i</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h</w:t>
      </w:r>
      <w:r>
        <w:rPr>
          <w:rFonts w:ascii="Comic Sans MS" w:eastAsia="Comic Sans MS" w:hAnsi="Comic Sans MS" w:cs="Comic Sans MS"/>
          <w:color w:val="006FC0"/>
          <w:spacing w:val="1"/>
          <w:sz w:val="16"/>
          <w:szCs w:val="16"/>
        </w:rPr>
        <w:t xml:space="preserve"> </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pacing w:val="1"/>
          <w:sz w:val="16"/>
          <w:szCs w:val="16"/>
        </w:rPr>
        <w:t>h</w:t>
      </w:r>
      <w:r>
        <w:rPr>
          <w:rFonts w:ascii="Comic Sans MS" w:eastAsia="Comic Sans MS" w:hAnsi="Comic Sans MS" w:cs="Comic Sans MS"/>
          <w:color w:val="006FC0"/>
          <w:sz w:val="16"/>
          <w:szCs w:val="16"/>
        </w:rPr>
        <w:t xml:space="preserve">e </w:t>
      </w:r>
      <w:r>
        <w:rPr>
          <w:rFonts w:ascii="Comic Sans MS" w:eastAsia="Comic Sans MS" w:hAnsi="Comic Sans MS" w:cs="Comic Sans MS"/>
          <w:color w:val="006FC0"/>
          <w:spacing w:val="1"/>
          <w:sz w:val="16"/>
          <w:szCs w:val="16"/>
        </w:rPr>
        <w:t>s</w:t>
      </w:r>
      <w:r>
        <w:rPr>
          <w:rFonts w:ascii="Comic Sans MS" w:eastAsia="Comic Sans MS" w:hAnsi="Comic Sans MS" w:cs="Comic Sans MS"/>
          <w:color w:val="006FC0"/>
          <w:sz w:val="16"/>
          <w:szCs w:val="16"/>
        </w:rPr>
        <w:t>m</w:t>
      </w:r>
      <w:r>
        <w:rPr>
          <w:rFonts w:ascii="Comic Sans MS" w:eastAsia="Comic Sans MS" w:hAnsi="Comic Sans MS" w:cs="Comic Sans MS"/>
          <w:color w:val="006FC0"/>
          <w:spacing w:val="-1"/>
          <w:sz w:val="16"/>
          <w:szCs w:val="16"/>
        </w:rPr>
        <w:t>all</w:t>
      </w:r>
      <w:r>
        <w:rPr>
          <w:rFonts w:ascii="Comic Sans MS" w:eastAsia="Comic Sans MS" w:hAnsi="Comic Sans MS" w:cs="Comic Sans MS"/>
          <w:color w:val="006FC0"/>
          <w:spacing w:val="1"/>
          <w:sz w:val="16"/>
          <w:szCs w:val="16"/>
        </w:rPr>
        <w:t>e</w:t>
      </w:r>
      <w:r>
        <w:rPr>
          <w:rFonts w:ascii="Comic Sans MS" w:eastAsia="Comic Sans MS" w:hAnsi="Comic Sans MS" w:cs="Comic Sans MS"/>
          <w:color w:val="006FC0"/>
          <w:sz w:val="16"/>
          <w:szCs w:val="16"/>
        </w:rPr>
        <w:t xml:space="preserve">r </w:t>
      </w:r>
      <w:r>
        <w:rPr>
          <w:rFonts w:ascii="Comic Sans MS" w:eastAsia="Comic Sans MS" w:hAnsi="Comic Sans MS" w:cs="Comic Sans MS"/>
          <w:color w:val="006FC0"/>
          <w:spacing w:val="-1"/>
          <w:sz w:val="16"/>
          <w:szCs w:val="16"/>
        </w:rPr>
        <w:t>n</w:t>
      </w:r>
      <w:r>
        <w:rPr>
          <w:rFonts w:ascii="Comic Sans MS" w:eastAsia="Comic Sans MS" w:hAnsi="Comic Sans MS" w:cs="Comic Sans MS"/>
          <w:color w:val="006FC0"/>
          <w:sz w:val="16"/>
          <w:szCs w:val="16"/>
        </w:rPr>
        <w:t>u</w:t>
      </w:r>
      <w:r>
        <w:rPr>
          <w:rFonts w:ascii="Comic Sans MS" w:eastAsia="Comic Sans MS" w:hAnsi="Comic Sans MS" w:cs="Comic Sans MS"/>
          <w:color w:val="006FC0"/>
          <w:spacing w:val="-2"/>
          <w:sz w:val="16"/>
          <w:szCs w:val="16"/>
        </w:rPr>
        <w:t>m</w:t>
      </w:r>
      <w:r>
        <w:rPr>
          <w:rFonts w:ascii="Comic Sans MS" w:eastAsia="Comic Sans MS" w:hAnsi="Comic Sans MS" w:cs="Comic Sans MS"/>
          <w:color w:val="006FC0"/>
          <w:sz w:val="16"/>
          <w:szCs w:val="16"/>
        </w:rPr>
        <w:t>b</w:t>
      </w:r>
      <w:r>
        <w:rPr>
          <w:rFonts w:ascii="Comic Sans MS" w:eastAsia="Comic Sans MS" w:hAnsi="Comic Sans MS" w:cs="Comic Sans MS"/>
          <w:color w:val="006FC0"/>
          <w:spacing w:val="1"/>
          <w:sz w:val="16"/>
          <w:szCs w:val="16"/>
        </w:rPr>
        <w:t>e</w:t>
      </w:r>
      <w:r>
        <w:rPr>
          <w:rFonts w:ascii="Comic Sans MS" w:eastAsia="Comic Sans MS" w:hAnsi="Comic Sans MS" w:cs="Comic Sans MS"/>
          <w:color w:val="006FC0"/>
          <w:sz w:val="16"/>
          <w:szCs w:val="16"/>
        </w:rPr>
        <w:t xml:space="preserve">r </w:t>
      </w:r>
      <w:r>
        <w:rPr>
          <w:rFonts w:ascii="Comic Sans MS" w:eastAsia="Comic Sans MS" w:hAnsi="Comic Sans MS" w:cs="Comic Sans MS"/>
          <w:color w:val="006FC0"/>
          <w:spacing w:val="-1"/>
          <w:sz w:val="16"/>
          <w:szCs w:val="16"/>
        </w:rPr>
        <w:t>a</w:t>
      </w:r>
      <w:r>
        <w:rPr>
          <w:rFonts w:ascii="Comic Sans MS" w:eastAsia="Comic Sans MS" w:hAnsi="Comic Sans MS" w:cs="Comic Sans MS"/>
          <w:color w:val="006FC0"/>
          <w:sz w:val="16"/>
          <w:szCs w:val="16"/>
        </w:rPr>
        <w:t>nd</w:t>
      </w:r>
      <w:r>
        <w:rPr>
          <w:rFonts w:ascii="Comic Sans MS" w:eastAsia="Comic Sans MS" w:hAnsi="Comic Sans MS" w:cs="Comic Sans MS"/>
          <w:color w:val="006FC0"/>
          <w:spacing w:val="-1"/>
          <w:sz w:val="16"/>
          <w:szCs w:val="16"/>
        </w:rPr>
        <w:t xml:space="preserve"> co</w:t>
      </w:r>
      <w:r>
        <w:rPr>
          <w:rFonts w:ascii="Comic Sans MS" w:eastAsia="Comic Sans MS" w:hAnsi="Comic Sans MS" w:cs="Comic Sans MS"/>
          <w:color w:val="006FC0"/>
          <w:sz w:val="16"/>
          <w:szCs w:val="16"/>
        </w:rPr>
        <w:t>unt</w:t>
      </w:r>
      <w:r>
        <w:rPr>
          <w:rFonts w:ascii="Comic Sans MS" w:eastAsia="Comic Sans MS" w:hAnsi="Comic Sans MS" w:cs="Comic Sans MS"/>
          <w:color w:val="006FC0"/>
          <w:spacing w:val="1"/>
          <w:sz w:val="16"/>
          <w:szCs w:val="16"/>
        </w:rPr>
        <w:t xml:space="preserve"> </w:t>
      </w:r>
      <w:r>
        <w:rPr>
          <w:rFonts w:ascii="Comic Sans MS" w:eastAsia="Comic Sans MS" w:hAnsi="Comic Sans MS" w:cs="Comic Sans MS"/>
          <w:color w:val="006FC0"/>
          <w:spacing w:val="-1"/>
          <w:sz w:val="16"/>
          <w:szCs w:val="16"/>
        </w:rPr>
        <w:t>o</w:t>
      </w:r>
      <w:r>
        <w:rPr>
          <w:rFonts w:ascii="Comic Sans MS" w:eastAsia="Comic Sans MS" w:hAnsi="Comic Sans MS" w:cs="Comic Sans MS"/>
          <w:color w:val="006FC0"/>
          <w:sz w:val="16"/>
          <w:szCs w:val="16"/>
        </w:rPr>
        <w:t xml:space="preserve">n </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o</w:t>
      </w:r>
    </w:p>
    <w:p w:rsidR="008326DA" w:rsidRDefault="00AA5703">
      <w:pPr>
        <w:spacing w:before="1" w:line="200" w:lineRule="exact"/>
        <w:ind w:left="592"/>
        <w:rPr>
          <w:rFonts w:ascii="Comic Sans MS" w:eastAsia="Comic Sans MS" w:hAnsi="Comic Sans MS" w:cs="Comic Sans MS"/>
          <w:sz w:val="16"/>
          <w:szCs w:val="16"/>
        </w:rPr>
      </w:pPr>
      <w:proofErr w:type="gramStart"/>
      <w:r>
        <w:rPr>
          <w:rFonts w:ascii="Comic Sans MS" w:eastAsia="Comic Sans MS" w:hAnsi="Comic Sans MS" w:cs="Comic Sans MS"/>
          <w:color w:val="006FC0"/>
          <w:spacing w:val="1"/>
          <w:position w:val="-1"/>
          <w:sz w:val="16"/>
          <w:szCs w:val="16"/>
        </w:rPr>
        <w:t>t</w:t>
      </w:r>
      <w:r>
        <w:rPr>
          <w:rFonts w:ascii="Comic Sans MS" w:eastAsia="Comic Sans MS" w:hAnsi="Comic Sans MS" w:cs="Comic Sans MS"/>
          <w:color w:val="006FC0"/>
          <w:spacing w:val="-2"/>
          <w:position w:val="-1"/>
          <w:sz w:val="16"/>
          <w:szCs w:val="16"/>
        </w:rPr>
        <w:t>h</w:t>
      </w:r>
      <w:r>
        <w:rPr>
          <w:rFonts w:ascii="Comic Sans MS" w:eastAsia="Comic Sans MS" w:hAnsi="Comic Sans MS" w:cs="Comic Sans MS"/>
          <w:color w:val="006FC0"/>
          <w:position w:val="-1"/>
          <w:sz w:val="16"/>
          <w:szCs w:val="16"/>
        </w:rPr>
        <w:t>e</w:t>
      </w:r>
      <w:proofErr w:type="gramEnd"/>
      <w:r>
        <w:rPr>
          <w:rFonts w:ascii="Comic Sans MS" w:eastAsia="Comic Sans MS" w:hAnsi="Comic Sans MS" w:cs="Comic Sans MS"/>
          <w:color w:val="006FC0"/>
          <w:spacing w:val="1"/>
          <w:position w:val="-1"/>
          <w:sz w:val="16"/>
          <w:szCs w:val="16"/>
        </w:rPr>
        <w:t xml:space="preserve"> </w:t>
      </w:r>
      <w:r>
        <w:rPr>
          <w:rFonts w:ascii="Comic Sans MS" w:eastAsia="Comic Sans MS" w:hAnsi="Comic Sans MS" w:cs="Comic Sans MS"/>
          <w:color w:val="006FC0"/>
          <w:spacing w:val="-1"/>
          <w:position w:val="-1"/>
          <w:sz w:val="16"/>
          <w:szCs w:val="16"/>
        </w:rPr>
        <w:t>la</w:t>
      </w:r>
      <w:r>
        <w:rPr>
          <w:rFonts w:ascii="Comic Sans MS" w:eastAsia="Comic Sans MS" w:hAnsi="Comic Sans MS" w:cs="Comic Sans MS"/>
          <w:color w:val="006FC0"/>
          <w:position w:val="-1"/>
          <w:sz w:val="16"/>
          <w:szCs w:val="16"/>
        </w:rPr>
        <w:t>rg</w:t>
      </w:r>
      <w:r>
        <w:rPr>
          <w:rFonts w:ascii="Comic Sans MS" w:eastAsia="Comic Sans MS" w:hAnsi="Comic Sans MS" w:cs="Comic Sans MS"/>
          <w:color w:val="006FC0"/>
          <w:spacing w:val="-2"/>
          <w:position w:val="-1"/>
          <w:sz w:val="16"/>
          <w:szCs w:val="16"/>
        </w:rPr>
        <w:t>e</w:t>
      </w:r>
      <w:r>
        <w:rPr>
          <w:rFonts w:ascii="Comic Sans MS" w:eastAsia="Comic Sans MS" w:hAnsi="Comic Sans MS" w:cs="Comic Sans MS"/>
          <w:color w:val="006FC0"/>
          <w:spacing w:val="1"/>
          <w:position w:val="-1"/>
          <w:sz w:val="16"/>
          <w:szCs w:val="16"/>
        </w:rPr>
        <w:t>s</w:t>
      </w:r>
      <w:r>
        <w:rPr>
          <w:rFonts w:ascii="Comic Sans MS" w:eastAsia="Comic Sans MS" w:hAnsi="Comic Sans MS" w:cs="Comic Sans MS"/>
          <w:color w:val="006FC0"/>
          <w:spacing w:val="-1"/>
          <w:position w:val="-1"/>
          <w:sz w:val="16"/>
          <w:szCs w:val="16"/>
        </w:rPr>
        <w:t>t</w:t>
      </w:r>
      <w:r>
        <w:rPr>
          <w:rFonts w:ascii="Comic Sans MS" w:eastAsia="Comic Sans MS" w:hAnsi="Comic Sans MS" w:cs="Comic Sans MS"/>
          <w:color w:val="006FC0"/>
          <w:position w:val="-1"/>
          <w:sz w:val="16"/>
          <w:szCs w:val="16"/>
        </w:rPr>
        <w:t>.</w:t>
      </w:r>
    </w:p>
    <w:p w:rsidR="008326DA" w:rsidRDefault="00AA5703">
      <w:pPr>
        <w:spacing w:before="10" w:line="120" w:lineRule="exact"/>
        <w:rPr>
          <w:sz w:val="13"/>
          <w:szCs w:val="13"/>
        </w:rPr>
      </w:pPr>
      <w:r>
        <w:br w:type="column"/>
      </w:r>
    </w:p>
    <w:p w:rsidR="008326DA" w:rsidRDefault="00AA5703">
      <w:pPr>
        <w:spacing w:line="286" w:lineRule="auto"/>
        <w:ind w:right="400"/>
        <w:rPr>
          <w:rFonts w:ascii="Comic Sans MS" w:eastAsia="Comic Sans MS" w:hAnsi="Comic Sans MS" w:cs="Comic Sans MS"/>
          <w:sz w:val="16"/>
          <w:szCs w:val="16"/>
        </w:rPr>
        <w:sectPr w:rsidR="008326DA">
          <w:type w:val="continuous"/>
          <w:pgSz w:w="11920" w:h="16840"/>
          <w:pgMar w:top="1560" w:right="780" w:bottom="280" w:left="680" w:header="720" w:footer="720" w:gutter="0"/>
          <w:cols w:num="2" w:space="720" w:equalWidth="0">
            <w:col w:w="1601" w:space="3942"/>
            <w:col w:w="4917"/>
          </w:cols>
        </w:sectPr>
      </w:pPr>
      <w:r>
        <w:rPr>
          <w:rFonts w:ascii="Comic Sans MS" w:eastAsia="Comic Sans MS" w:hAnsi="Comic Sans MS" w:cs="Comic Sans MS"/>
          <w:sz w:val="16"/>
          <w:szCs w:val="16"/>
        </w:rPr>
        <w:t>M</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ny m</w:t>
      </w:r>
      <w:r>
        <w:rPr>
          <w:rFonts w:ascii="Comic Sans MS" w:eastAsia="Comic Sans MS" w:hAnsi="Comic Sans MS" w:cs="Comic Sans MS"/>
          <w:spacing w:val="1"/>
          <w:sz w:val="16"/>
          <w:szCs w:val="16"/>
        </w:rPr>
        <w:t>e</w:t>
      </w:r>
      <w:r>
        <w:rPr>
          <w:rFonts w:ascii="Comic Sans MS" w:eastAsia="Comic Sans MS" w:hAnsi="Comic Sans MS" w:cs="Comic Sans MS"/>
          <w:spacing w:val="-3"/>
          <w:sz w:val="16"/>
          <w:szCs w:val="16"/>
        </w:rPr>
        <w:t>n</w:t>
      </w:r>
      <w:r>
        <w:rPr>
          <w:rFonts w:ascii="Comic Sans MS" w:eastAsia="Comic Sans MS" w:hAnsi="Comic Sans MS" w:cs="Comic Sans MS"/>
          <w:spacing w:val="1"/>
          <w:sz w:val="16"/>
          <w:szCs w:val="16"/>
        </w:rPr>
        <w:t>t</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 xml:space="preserve">l </w:t>
      </w:r>
      <w:r>
        <w:rPr>
          <w:rFonts w:ascii="Comic Sans MS" w:eastAsia="Comic Sans MS" w:hAnsi="Comic Sans MS" w:cs="Comic Sans MS"/>
          <w:spacing w:val="-2"/>
          <w:sz w:val="16"/>
          <w:szCs w:val="16"/>
        </w:rPr>
        <w:t>s</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r</w:t>
      </w:r>
      <w:r>
        <w:rPr>
          <w:rFonts w:ascii="Comic Sans MS" w:eastAsia="Comic Sans MS" w:hAnsi="Comic Sans MS" w:cs="Comic Sans MS"/>
          <w:spacing w:val="-1"/>
          <w:sz w:val="16"/>
          <w:szCs w:val="16"/>
        </w:rPr>
        <w:t>at</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g</w:t>
      </w:r>
      <w:r>
        <w:rPr>
          <w:rFonts w:ascii="Comic Sans MS" w:eastAsia="Comic Sans MS" w:hAnsi="Comic Sans MS" w:cs="Comic Sans MS"/>
          <w:sz w:val="16"/>
          <w:szCs w:val="16"/>
        </w:rPr>
        <w:t>i</w:t>
      </w:r>
      <w:r>
        <w:rPr>
          <w:rFonts w:ascii="Comic Sans MS" w:eastAsia="Comic Sans MS" w:hAnsi="Comic Sans MS" w:cs="Comic Sans MS"/>
          <w:spacing w:val="-2"/>
          <w:sz w:val="16"/>
          <w:szCs w:val="16"/>
        </w:rPr>
        <w:t>e</w:t>
      </w:r>
      <w:r>
        <w:rPr>
          <w:rFonts w:ascii="Comic Sans MS" w:eastAsia="Comic Sans MS" w:hAnsi="Comic Sans MS" w:cs="Comic Sans MS"/>
          <w:sz w:val="16"/>
          <w:szCs w:val="16"/>
        </w:rPr>
        <w:t>s</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re</w:t>
      </w:r>
      <w:r>
        <w:rPr>
          <w:rFonts w:ascii="Comic Sans MS" w:eastAsia="Comic Sans MS" w:hAnsi="Comic Sans MS" w:cs="Comic Sans MS"/>
          <w:spacing w:val="-2"/>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u</w:t>
      </w:r>
      <w:r>
        <w:rPr>
          <w:rFonts w:ascii="Comic Sans MS" w:eastAsia="Comic Sans MS" w:hAnsi="Comic Sans MS" w:cs="Comic Sans MS"/>
          <w:spacing w:val="-1"/>
          <w:sz w:val="16"/>
          <w:szCs w:val="16"/>
        </w:rPr>
        <w:t>g</w:t>
      </w:r>
      <w:r>
        <w:rPr>
          <w:rFonts w:ascii="Comic Sans MS" w:eastAsia="Comic Sans MS" w:hAnsi="Comic Sans MS" w:cs="Comic Sans MS"/>
          <w:spacing w:val="1"/>
          <w:sz w:val="16"/>
          <w:szCs w:val="16"/>
        </w:rPr>
        <w:t>ht</w:t>
      </w:r>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C</w:t>
      </w:r>
      <w:r>
        <w:rPr>
          <w:rFonts w:ascii="Comic Sans MS" w:eastAsia="Comic Sans MS" w:hAnsi="Comic Sans MS" w:cs="Comic Sans MS"/>
          <w:spacing w:val="1"/>
          <w:sz w:val="16"/>
          <w:szCs w:val="16"/>
        </w:rPr>
        <w:t>h</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ld</w:t>
      </w:r>
      <w:r>
        <w:rPr>
          <w:rFonts w:ascii="Comic Sans MS" w:eastAsia="Comic Sans MS" w:hAnsi="Comic Sans MS" w:cs="Comic Sans MS"/>
          <w:sz w:val="16"/>
          <w:szCs w:val="16"/>
        </w:rPr>
        <w:t xml:space="preserve">ren </w:t>
      </w:r>
      <w:r>
        <w:rPr>
          <w:rFonts w:ascii="Comic Sans MS" w:eastAsia="Comic Sans MS" w:hAnsi="Comic Sans MS" w:cs="Comic Sans MS"/>
          <w:spacing w:val="-1"/>
          <w:sz w:val="16"/>
          <w:szCs w:val="16"/>
        </w:rPr>
        <w:t>a</w:t>
      </w:r>
      <w:r>
        <w:rPr>
          <w:rFonts w:ascii="Comic Sans MS" w:eastAsia="Comic Sans MS" w:hAnsi="Comic Sans MS" w:cs="Comic Sans MS"/>
          <w:spacing w:val="-3"/>
          <w:sz w:val="16"/>
          <w:szCs w:val="16"/>
        </w:rPr>
        <w:t>r</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t</w:t>
      </w:r>
      <w:r>
        <w:rPr>
          <w:rFonts w:ascii="Comic Sans MS" w:eastAsia="Comic Sans MS" w:hAnsi="Comic Sans MS" w:cs="Comic Sans MS"/>
          <w:spacing w:val="-3"/>
          <w:sz w:val="16"/>
          <w:szCs w:val="16"/>
        </w:rPr>
        <w:t>a</w:t>
      </w:r>
      <w:r>
        <w:rPr>
          <w:rFonts w:ascii="Comic Sans MS" w:eastAsia="Comic Sans MS" w:hAnsi="Comic Sans MS" w:cs="Comic Sans MS"/>
          <w:sz w:val="16"/>
          <w:szCs w:val="16"/>
        </w:rPr>
        <w:t>u</w:t>
      </w:r>
      <w:r>
        <w:rPr>
          <w:rFonts w:ascii="Comic Sans MS" w:eastAsia="Comic Sans MS" w:hAnsi="Comic Sans MS" w:cs="Comic Sans MS"/>
          <w:spacing w:val="-1"/>
          <w:sz w:val="16"/>
          <w:szCs w:val="16"/>
        </w:rPr>
        <w:t>g</w:t>
      </w:r>
      <w:r>
        <w:rPr>
          <w:rFonts w:ascii="Comic Sans MS" w:eastAsia="Comic Sans MS" w:hAnsi="Comic Sans MS" w:cs="Comic Sans MS"/>
          <w:spacing w:val="1"/>
          <w:sz w:val="16"/>
          <w:szCs w:val="16"/>
        </w:rPr>
        <w:t>h</w:t>
      </w:r>
      <w:r>
        <w:rPr>
          <w:rFonts w:ascii="Comic Sans MS" w:eastAsia="Comic Sans MS" w:hAnsi="Comic Sans MS" w:cs="Comic Sans MS"/>
          <w:sz w:val="16"/>
          <w:szCs w:val="16"/>
        </w:rPr>
        <w:t>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 xml:space="preserve">o </w:t>
      </w:r>
      <w:proofErr w:type="spellStart"/>
      <w:r>
        <w:rPr>
          <w:rFonts w:ascii="Comic Sans MS" w:eastAsia="Comic Sans MS" w:hAnsi="Comic Sans MS" w:cs="Comic Sans MS"/>
          <w:sz w:val="16"/>
          <w:szCs w:val="16"/>
        </w:rPr>
        <w:t>re</w:t>
      </w:r>
      <w:r>
        <w:rPr>
          <w:rFonts w:ascii="Comic Sans MS" w:eastAsia="Comic Sans MS" w:hAnsi="Comic Sans MS" w:cs="Comic Sans MS"/>
          <w:spacing w:val="-1"/>
          <w:sz w:val="16"/>
          <w:szCs w:val="16"/>
        </w:rPr>
        <w:t>co</w:t>
      </w:r>
      <w:r>
        <w:rPr>
          <w:rFonts w:ascii="Comic Sans MS" w:eastAsia="Comic Sans MS" w:hAnsi="Comic Sans MS" w:cs="Comic Sans MS"/>
          <w:spacing w:val="1"/>
          <w:sz w:val="16"/>
          <w:szCs w:val="16"/>
        </w:rPr>
        <w:t>g</w:t>
      </w:r>
      <w:r>
        <w:rPr>
          <w:rFonts w:ascii="Comic Sans MS" w:eastAsia="Comic Sans MS" w:hAnsi="Comic Sans MS" w:cs="Comic Sans MS"/>
          <w:sz w:val="16"/>
          <w:szCs w:val="16"/>
        </w:rPr>
        <w:t>n</w:t>
      </w:r>
      <w:r>
        <w:rPr>
          <w:rFonts w:ascii="Comic Sans MS" w:eastAsia="Comic Sans MS" w:hAnsi="Comic Sans MS" w:cs="Comic Sans MS"/>
          <w:spacing w:val="-2"/>
          <w:sz w:val="16"/>
          <w:szCs w:val="16"/>
        </w:rPr>
        <w:t>i</w:t>
      </w:r>
      <w:r>
        <w:rPr>
          <w:rFonts w:ascii="Comic Sans MS" w:eastAsia="Comic Sans MS" w:hAnsi="Comic Sans MS" w:cs="Comic Sans MS"/>
          <w:spacing w:val="1"/>
          <w:sz w:val="16"/>
          <w:szCs w:val="16"/>
        </w:rPr>
        <w:t>s</w:t>
      </w:r>
      <w:r>
        <w:rPr>
          <w:rFonts w:ascii="Comic Sans MS" w:eastAsia="Comic Sans MS" w:hAnsi="Comic Sans MS" w:cs="Comic Sans MS"/>
          <w:sz w:val="16"/>
          <w:szCs w:val="16"/>
        </w:rPr>
        <w:t>e</w:t>
      </w:r>
      <w:proofErr w:type="spellEnd"/>
      <w:r>
        <w:rPr>
          <w:rFonts w:ascii="Comic Sans MS" w:eastAsia="Comic Sans MS" w:hAnsi="Comic Sans MS" w:cs="Comic Sans MS"/>
          <w:spacing w:val="-2"/>
          <w:sz w:val="16"/>
          <w:szCs w:val="16"/>
        </w:rPr>
        <w:t xml:space="preserve"> </w:t>
      </w:r>
      <w:r>
        <w:rPr>
          <w:rFonts w:ascii="Comic Sans MS" w:eastAsia="Comic Sans MS" w:hAnsi="Comic Sans MS" w:cs="Comic Sans MS"/>
          <w:spacing w:val="1"/>
          <w:sz w:val="16"/>
          <w:szCs w:val="16"/>
        </w:rPr>
        <w:t>th</w:t>
      </w:r>
      <w:r>
        <w:rPr>
          <w:rFonts w:ascii="Comic Sans MS" w:eastAsia="Comic Sans MS" w:hAnsi="Comic Sans MS" w:cs="Comic Sans MS"/>
          <w:spacing w:val="-3"/>
          <w:sz w:val="16"/>
          <w:szCs w:val="16"/>
        </w:rPr>
        <w:t>a</w:t>
      </w:r>
      <w:r>
        <w:rPr>
          <w:rFonts w:ascii="Comic Sans MS" w:eastAsia="Comic Sans MS" w:hAnsi="Comic Sans MS" w:cs="Comic Sans MS"/>
          <w:sz w:val="16"/>
          <w:szCs w:val="16"/>
        </w:rPr>
        <w:t>t</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w</w:t>
      </w:r>
      <w:r>
        <w:rPr>
          <w:rFonts w:ascii="Comic Sans MS" w:eastAsia="Comic Sans MS" w:hAnsi="Comic Sans MS" w:cs="Comic Sans MS"/>
          <w:spacing w:val="1"/>
          <w:sz w:val="16"/>
          <w:szCs w:val="16"/>
        </w:rPr>
        <w:t>he</w:t>
      </w:r>
      <w:r>
        <w:rPr>
          <w:rFonts w:ascii="Comic Sans MS" w:eastAsia="Comic Sans MS" w:hAnsi="Comic Sans MS" w:cs="Comic Sans MS"/>
          <w:sz w:val="16"/>
          <w:szCs w:val="16"/>
        </w:rPr>
        <w:t>n</w:t>
      </w:r>
      <w:r>
        <w:rPr>
          <w:rFonts w:ascii="Comic Sans MS" w:eastAsia="Comic Sans MS" w:hAnsi="Comic Sans MS" w:cs="Comic Sans MS"/>
          <w:spacing w:val="-2"/>
          <w:sz w:val="16"/>
          <w:szCs w:val="16"/>
        </w:rPr>
        <w:t xml:space="preserve"> </w:t>
      </w:r>
      <w:r>
        <w:rPr>
          <w:rFonts w:ascii="Comic Sans MS" w:eastAsia="Comic Sans MS" w:hAnsi="Comic Sans MS" w:cs="Comic Sans MS"/>
          <w:sz w:val="16"/>
          <w:szCs w:val="16"/>
        </w:rPr>
        <w:t>num</w:t>
      </w:r>
      <w:r>
        <w:rPr>
          <w:rFonts w:ascii="Comic Sans MS" w:eastAsia="Comic Sans MS" w:hAnsi="Comic Sans MS" w:cs="Comic Sans MS"/>
          <w:spacing w:val="-2"/>
          <w:sz w:val="16"/>
          <w:szCs w:val="16"/>
        </w:rPr>
        <w:t>b</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rs</w:t>
      </w:r>
      <w:r>
        <w:rPr>
          <w:rFonts w:ascii="Comic Sans MS" w:eastAsia="Comic Sans MS" w:hAnsi="Comic Sans MS" w:cs="Comic Sans MS"/>
          <w:spacing w:val="-2"/>
          <w:sz w:val="16"/>
          <w:szCs w:val="16"/>
        </w:rPr>
        <w:t xml:space="preserve"> </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 xml:space="preserve">re </w:t>
      </w:r>
      <w:r>
        <w:rPr>
          <w:rFonts w:ascii="Comic Sans MS" w:eastAsia="Comic Sans MS" w:hAnsi="Comic Sans MS" w:cs="Comic Sans MS"/>
          <w:spacing w:val="-1"/>
          <w:sz w:val="16"/>
          <w:szCs w:val="16"/>
        </w:rPr>
        <w:t>clo</w:t>
      </w:r>
      <w:r>
        <w:rPr>
          <w:rFonts w:ascii="Comic Sans MS" w:eastAsia="Comic Sans MS" w:hAnsi="Comic Sans MS" w:cs="Comic Sans MS"/>
          <w:spacing w:val="1"/>
          <w:sz w:val="16"/>
          <w:szCs w:val="16"/>
        </w:rPr>
        <w:t>s</w:t>
      </w:r>
      <w:r>
        <w:rPr>
          <w:rFonts w:ascii="Comic Sans MS" w:eastAsia="Comic Sans MS" w:hAnsi="Comic Sans MS" w:cs="Comic Sans MS"/>
          <w:sz w:val="16"/>
          <w:szCs w:val="16"/>
        </w:rPr>
        <w:t>e</w:t>
      </w:r>
      <w:r>
        <w:rPr>
          <w:rFonts w:ascii="Comic Sans MS" w:eastAsia="Comic Sans MS" w:hAnsi="Comic Sans MS" w:cs="Comic Sans MS"/>
          <w:spacing w:val="-2"/>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1"/>
          <w:sz w:val="16"/>
          <w:szCs w:val="16"/>
        </w:rPr>
        <w:t>og</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t</w:t>
      </w:r>
      <w:r>
        <w:rPr>
          <w:rFonts w:ascii="Comic Sans MS" w:eastAsia="Comic Sans MS" w:hAnsi="Comic Sans MS" w:cs="Comic Sans MS"/>
          <w:spacing w:val="1"/>
          <w:sz w:val="16"/>
          <w:szCs w:val="16"/>
        </w:rPr>
        <w:t>he</w:t>
      </w:r>
      <w:r>
        <w:rPr>
          <w:rFonts w:ascii="Comic Sans MS" w:eastAsia="Comic Sans MS" w:hAnsi="Comic Sans MS" w:cs="Comic Sans MS"/>
          <w:spacing w:val="-3"/>
          <w:sz w:val="16"/>
          <w:szCs w:val="16"/>
        </w:rPr>
        <w:t>r</w:t>
      </w:r>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2"/>
          <w:sz w:val="16"/>
          <w:szCs w:val="16"/>
        </w:rPr>
        <w:t>i</w:t>
      </w:r>
      <w:r>
        <w:rPr>
          <w:rFonts w:ascii="Comic Sans MS" w:eastAsia="Comic Sans MS" w:hAnsi="Comic Sans MS" w:cs="Comic Sans MS"/>
          <w:sz w:val="16"/>
          <w:szCs w:val="16"/>
        </w:rPr>
        <w:t>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2"/>
          <w:sz w:val="16"/>
          <w:szCs w:val="16"/>
        </w:rPr>
        <w:t>i</w:t>
      </w:r>
      <w:r>
        <w:rPr>
          <w:rFonts w:ascii="Comic Sans MS" w:eastAsia="Comic Sans MS" w:hAnsi="Comic Sans MS" w:cs="Comic Sans MS"/>
          <w:sz w:val="16"/>
          <w:szCs w:val="16"/>
        </w:rPr>
        <w:t>s</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m</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 xml:space="preserve">re </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ffi</w:t>
      </w:r>
      <w:r>
        <w:rPr>
          <w:rFonts w:ascii="Comic Sans MS" w:eastAsia="Comic Sans MS" w:hAnsi="Comic Sans MS" w:cs="Comic Sans MS"/>
          <w:spacing w:val="-1"/>
          <w:sz w:val="16"/>
          <w:szCs w:val="16"/>
        </w:rPr>
        <w:t>c</w:t>
      </w:r>
      <w:r>
        <w:rPr>
          <w:rFonts w:ascii="Comic Sans MS" w:eastAsia="Comic Sans MS" w:hAnsi="Comic Sans MS" w:cs="Comic Sans MS"/>
          <w:spacing w:val="-2"/>
          <w:sz w:val="16"/>
          <w:szCs w:val="16"/>
        </w:rPr>
        <w:t>i</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nt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 xml:space="preserve">o </w:t>
      </w:r>
      <w:r>
        <w:rPr>
          <w:rFonts w:ascii="Comic Sans MS" w:eastAsia="Comic Sans MS" w:hAnsi="Comic Sans MS" w:cs="Comic Sans MS"/>
          <w:b/>
          <w:spacing w:val="-1"/>
          <w:sz w:val="16"/>
          <w:szCs w:val="16"/>
        </w:rPr>
        <w:t>co</w:t>
      </w:r>
      <w:r>
        <w:rPr>
          <w:rFonts w:ascii="Comic Sans MS" w:eastAsia="Comic Sans MS" w:hAnsi="Comic Sans MS" w:cs="Comic Sans MS"/>
          <w:b/>
          <w:sz w:val="16"/>
          <w:szCs w:val="16"/>
        </w:rPr>
        <w:t>u</w:t>
      </w:r>
      <w:r>
        <w:rPr>
          <w:rFonts w:ascii="Comic Sans MS" w:eastAsia="Comic Sans MS" w:hAnsi="Comic Sans MS" w:cs="Comic Sans MS"/>
          <w:b/>
          <w:spacing w:val="-2"/>
          <w:sz w:val="16"/>
          <w:szCs w:val="16"/>
        </w:rPr>
        <w:t>n</w:t>
      </w:r>
      <w:r>
        <w:rPr>
          <w:rFonts w:ascii="Comic Sans MS" w:eastAsia="Comic Sans MS" w:hAnsi="Comic Sans MS" w:cs="Comic Sans MS"/>
          <w:b/>
          <w:sz w:val="16"/>
          <w:szCs w:val="16"/>
        </w:rPr>
        <w:t>t</w:t>
      </w:r>
      <w:r>
        <w:rPr>
          <w:rFonts w:ascii="Comic Sans MS" w:eastAsia="Comic Sans MS" w:hAnsi="Comic Sans MS" w:cs="Comic Sans MS"/>
          <w:b/>
          <w:spacing w:val="1"/>
          <w:sz w:val="16"/>
          <w:szCs w:val="16"/>
        </w:rPr>
        <w:t xml:space="preserve"> </w:t>
      </w:r>
      <w:r>
        <w:rPr>
          <w:rFonts w:ascii="Comic Sans MS" w:eastAsia="Comic Sans MS" w:hAnsi="Comic Sans MS" w:cs="Comic Sans MS"/>
          <w:b/>
          <w:spacing w:val="-1"/>
          <w:sz w:val="16"/>
          <w:szCs w:val="16"/>
        </w:rPr>
        <w:t>o</w:t>
      </w:r>
      <w:r>
        <w:rPr>
          <w:rFonts w:ascii="Comic Sans MS" w:eastAsia="Comic Sans MS" w:hAnsi="Comic Sans MS" w:cs="Comic Sans MS"/>
          <w:b/>
          <w:sz w:val="16"/>
          <w:szCs w:val="16"/>
        </w:rPr>
        <w:t>n</w:t>
      </w:r>
      <w:r>
        <w:rPr>
          <w:rFonts w:ascii="Comic Sans MS" w:eastAsia="Comic Sans MS" w:hAnsi="Comic Sans MS" w:cs="Comic Sans MS"/>
          <w:b/>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1"/>
          <w:sz w:val="16"/>
          <w:szCs w:val="16"/>
        </w:rPr>
        <w:t>h</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3"/>
          <w:sz w:val="16"/>
          <w:szCs w:val="16"/>
        </w:rPr>
        <w:t>d</w:t>
      </w:r>
      <w:r>
        <w:rPr>
          <w:rFonts w:ascii="Comic Sans MS" w:eastAsia="Comic Sans MS" w:hAnsi="Comic Sans MS" w:cs="Comic Sans MS"/>
          <w:sz w:val="16"/>
          <w:szCs w:val="16"/>
        </w:rPr>
        <w:t>iffe</w:t>
      </w:r>
      <w:r>
        <w:rPr>
          <w:rFonts w:ascii="Comic Sans MS" w:eastAsia="Comic Sans MS" w:hAnsi="Comic Sans MS" w:cs="Comic Sans MS"/>
          <w:spacing w:val="-3"/>
          <w:sz w:val="16"/>
          <w:szCs w:val="16"/>
        </w:rPr>
        <w:t>r</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n</w:t>
      </w:r>
      <w:r>
        <w:rPr>
          <w:rFonts w:ascii="Comic Sans MS" w:eastAsia="Comic Sans MS" w:hAnsi="Comic Sans MS" w:cs="Comic Sans MS"/>
          <w:spacing w:val="-1"/>
          <w:sz w:val="16"/>
          <w:szCs w:val="16"/>
        </w:rPr>
        <w:t>c</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2"/>
          <w:sz w:val="16"/>
          <w:szCs w:val="16"/>
        </w:rPr>
        <w:t>h</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 xml:space="preserve">y </w:t>
      </w:r>
      <w:r>
        <w:rPr>
          <w:rFonts w:ascii="Comic Sans MS" w:eastAsia="Comic Sans MS" w:hAnsi="Comic Sans MS" w:cs="Comic Sans MS"/>
          <w:spacing w:val="-2"/>
          <w:sz w:val="16"/>
          <w:szCs w:val="16"/>
        </w:rPr>
        <w:t>n</w:t>
      </w:r>
      <w:r>
        <w:rPr>
          <w:rFonts w:ascii="Comic Sans MS" w:eastAsia="Comic Sans MS" w:hAnsi="Comic Sans MS" w:cs="Comic Sans MS"/>
          <w:spacing w:val="1"/>
          <w:sz w:val="16"/>
          <w:szCs w:val="16"/>
        </w:rPr>
        <w:t>ee</w:t>
      </w:r>
      <w:r>
        <w:rPr>
          <w:rFonts w:ascii="Comic Sans MS" w:eastAsia="Comic Sans MS" w:hAnsi="Comic Sans MS" w:cs="Comic Sans MS"/>
          <w:sz w:val="16"/>
          <w:szCs w:val="16"/>
        </w:rPr>
        <w:t>d</w:t>
      </w:r>
      <w:r>
        <w:rPr>
          <w:rFonts w:ascii="Comic Sans MS" w:eastAsia="Comic Sans MS" w:hAnsi="Comic Sans MS" w:cs="Comic Sans MS"/>
          <w:spacing w:val="-3"/>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 xml:space="preserve">o </w:t>
      </w:r>
      <w:r>
        <w:rPr>
          <w:rFonts w:ascii="Comic Sans MS" w:eastAsia="Comic Sans MS" w:hAnsi="Comic Sans MS" w:cs="Comic Sans MS"/>
          <w:spacing w:val="-2"/>
          <w:sz w:val="16"/>
          <w:szCs w:val="16"/>
        </w:rPr>
        <w:t>b</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cl</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 xml:space="preserve">r </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b</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ut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2"/>
          <w:sz w:val="16"/>
          <w:szCs w:val="16"/>
        </w:rPr>
        <w:t>h</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re</w:t>
      </w:r>
      <w:r>
        <w:rPr>
          <w:rFonts w:ascii="Comic Sans MS" w:eastAsia="Comic Sans MS" w:hAnsi="Comic Sans MS" w:cs="Comic Sans MS"/>
          <w:spacing w:val="-1"/>
          <w:sz w:val="16"/>
          <w:szCs w:val="16"/>
        </w:rPr>
        <w:t>l</w:t>
      </w:r>
      <w:r>
        <w:rPr>
          <w:rFonts w:ascii="Comic Sans MS" w:eastAsia="Comic Sans MS" w:hAnsi="Comic Sans MS" w:cs="Comic Sans MS"/>
          <w:spacing w:val="-3"/>
          <w:sz w:val="16"/>
          <w:szCs w:val="16"/>
        </w:rPr>
        <w:t>a</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n</w:t>
      </w:r>
      <w:r>
        <w:rPr>
          <w:rFonts w:ascii="Comic Sans MS" w:eastAsia="Comic Sans MS" w:hAnsi="Comic Sans MS" w:cs="Comic Sans MS"/>
          <w:spacing w:val="-2"/>
          <w:sz w:val="16"/>
          <w:szCs w:val="16"/>
        </w:rPr>
        <w:t>s</w:t>
      </w:r>
      <w:r>
        <w:rPr>
          <w:rFonts w:ascii="Comic Sans MS" w:eastAsia="Comic Sans MS" w:hAnsi="Comic Sans MS" w:cs="Comic Sans MS"/>
          <w:spacing w:val="1"/>
          <w:sz w:val="16"/>
          <w:szCs w:val="16"/>
        </w:rPr>
        <w:t>h</w:t>
      </w:r>
      <w:r>
        <w:rPr>
          <w:rFonts w:ascii="Comic Sans MS" w:eastAsia="Comic Sans MS" w:hAnsi="Comic Sans MS" w:cs="Comic Sans MS"/>
          <w:spacing w:val="-2"/>
          <w:sz w:val="16"/>
          <w:szCs w:val="16"/>
        </w:rPr>
        <w:t>i</w:t>
      </w:r>
      <w:r>
        <w:rPr>
          <w:rFonts w:ascii="Comic Sans MS" w:eastAsia="Comic Sans MS" w:hAnsi="Comic Sans MS" w:cs="Comic Sans MS"/>
          <w:sz w:val="16"/>
          <w:szCs w:val="16"/>
        </w:rPr>
        <w:t xml:space="preserve">p </w:t>
      </w:r>
      <w:r>
        <w:rPr>
          <w:rFonts w:ascii="Comic Sans MS" w:eastAsia="Comic Sans MS" w:hAnsi="Comic Sans MS" w:cs="Comic Sans MS"/>
          <w:spacing w:val="-1"/>
          <w:sz w:val="16"/>
          <w:szCs w:val="16"/>
        </w:rPr>
        <w:t>b</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w</w:t>
      </w:r>
      <w:r>
        <w:rPr>
          <w:rFonts w:ascii="Comic Sans MS" w:eastAsia="Comic Sans MS" w:hAnsi="Comic Sans MS" w:cs="Comic Sans MS"/>
          <w:spacing w:val="1"/>
          <w:sz w:val="16"/>
          <w:szCs w:val="16"/>
        </w:rPr>
        <w:t>e</w:t>
      </w:r>
      <w:r>
        <w:rPr>
          <w:rFonts w:ascii="Comic Sans MS" w:eastAsia="Comic Sans MS" w:hAnsi="Comic Sans MS" w:cs="Comic Sans MS"/>
          <w:spacing w:val="-2"/>
          <w:sz w:val="16"/>
          <w:szCs w:val="16"/>
        </w:rPr>
        <w:t>e</w:t>
      </w:r>
      <w:r>
        <w:rPr>
          <w:rFonts w:ascii="Comic Sans MS" w:eastAsia="Comic Sans MS" w:hAnsi="Comic Sans MS" w:cs="Comic Sans MS"/>
          <w:sz w:val="16"/>
          <w:szCs w:val="16"/>
        </w:rPr>
        <w:t xml:space="preserve">n </w:t>
      </w:r>
      <w:r>
        <w:rPr>
          <w:rFonts w:ascii="Comic Sans MS" w:eastAsia="Comic Sans MS" w:hAnsi="Comic Sans MS" w:cs="Comic Sans MS"/>
          <w:spacing w:val="-3"/>
          <w:sz w:val="16"/>
          <w:szCs w:val="16"/>
        </w:rPr>
        <w:t>a</w:t>
      </w:r>
      <w:r>
        <w:rPr>
          <w:rFonts w:ascii="Comic Sans MS" w:eastAsia="Comic Sans MS" w:hAnsi="Comic Sans MS" w:cs="Comic Sans MS"/>
          <w:spacing w:val="-1"/>
          <w:sz w:val="16"/>
          <w:szCs w:val="16"/>
        </w:rPr>
        <w:t>dd</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 xml:space="preserve">n </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nd</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2"/>
          <w:sz w:val="16"/>
          <w:szCs w:val="16"/>
        </w:rPr>
        <w:t>s</w:t>
      </w:r>
      <w:r>
        <w:rPr>
          <w:rFonts w:ascii="Comic Sans MS" w:eastAsia="Comic Sans MS" w:hAnsi="Comic Sans MS" w:cs="Comic Sans MS"/>
          <w:sz w:val="16"/>
          <w:szCs w:val="16"/>
        </w:rPr>
        <w:t>u</w:t>
      </w:r>
      <w:r>
        <w:rPr>
          <w:rFonts w:ascii="Comic Sans MS" w:eastAsia="Comic Sans MS" w:hAnsi="Comic Sans MS" w:cs="Comic Sans MS"/>
          <w:spacing w:val="-1"/>
          <w:sz w:val="16"/>
          <w:szCs w:val="16"/>
        </w:rPr>
        <w:t>b</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r</w:t>
      </w:r>
      <w:r>
        <w:rPr>
          <w:rFonts w:ascii="Comic Sans MS" w:eastAsia="Comic Sans MS" w:hAnsi="Comic Sans MS" w:cs="Comic Sans MS"/>
          <w:spacing w:val="-1"/>
          <w:sz w:val="16"/>
          <w:szCs w:val="16"/>
        </w:rPr>
        <w:t>ac</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o</w:t>
      </w:r>
      <w:r>
        <w:rPr>
          <w:rFonts w:ascii="Comic Sans MS" w:eastAsia="Comic Sans MS" w:hAnsi="Comic Sans MS" w:cs="Comic Sans MS"/>
          <w:spacing w:val="-3"/>
          <w:sz w:val="16"/>
          <w:szCs w:val="16"/>
        </w:rPr>
        <w:t>n</w:t>
      </w:r>
      <w:r>
        <w:rPr>
          <w:rFonts w:ascii="Comic Sans MS" w:eastAsia="Comic Sans MS" w:hAnsi="Comic Sans MS" w:cs="Comic Sans MS"/>
          <w:sz w:val="16"/>
          <w:szCs w:val="16"/>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2" w:line="280" w:lineRule="exact"/>
        <w:rPr>
          <w:sz w:val="28"/>
          <w:szCs w:val="28"/>
        </w:rPr>
      </w:pPr>
    </w:p>
    <w:p w:rsidR="008326DA" w:rsidRDefault="00AA5703">
      <w:pPr>
        <w:spacing w:line="300" w:lineRule="exact"/>
        <w:ind w:left="119"/>
        <w:rPr>
          <w:rFonts w:ascii="Comic Sans MS" w:eastAsia="Comic Sans MS" w:hAnsi="Comic Sans MS" w:cs="Comic Sans MS"/>
          <w:sz w:val="23"/>
          <w:szCs w:val="23"/>
        </w:r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rPr>
        <w:t xml:space="preserve">: </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qual</w:t>
      </w:r>
      <w:r>
        <w:rPr>
          <w:rFonts w:ascii="Comic Sans MS" w:eastAsia="Comic Sans MS" w:hAnsi="Comic Sans MS" w:cs="Comic Sans MS"/>
          <w:color w:val="009900"/>
          <w:spacing w:val="-27"/>
          <w:sz w:val="23"/>
          <w:szCs w:val="23"/>
        </w:rPr>
        <w:t xml:space="preserve"> </w:t>
      </w:r>
      <w:r>
        <w:rPr>
          <w:rFonts w:ascii="Comic Sans MS" w:eastAsia="Comic Sans MS" w:hAnsi="Comic Sans MS" w:cs="Comic Sans MS"/>
          <w:color w:val="009900"/>
          <w:spacing w:val="-3"/>
          <w:sz w:val="23"/>
          <w:szCs w:val="23"/>
        </w:rPr>
        <w:t>t</w:t>
      </w:r>
      <w:r>
        <w:rPr>
          <w:rFonts w:ascii="Comic Sans MS" w:eastAsia="Comic Sans MS" w:hAnsi="Comic Sans MS" w:cs="Comic Sans MS"/>
          <w:color w:val="009900"/>
          <w:spacing w:val="-1"/>
          <w:sz w:val="23"/>
          <w:szCs w:val="23"/>
        </w:rPr>
        <w:t>o</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13"/>
          <w:sz w:val="23"/>
          <w:szCs w:val="23"/>
        </w:rPr>
        <w:t xml:space="preserve"> </w:t>
      </w:r>
      <w:r>
        <w:rPr>
          <w:rFonts w:ascii="Comic Sans MS" w:eastAsia="Comic Sans MS" w:hAnsi="Comic Sans MS" w:cs="Comic Sans MS"/>
          <w:color w:val="009900"/>
          <w:spacing w:val="-1"/>
          <w:sz w:val="23"/>
          <w:szCs w:val="23"/>
        </w:rPr>
        <w:t>t</w:t>
      </w:r>
      <w:r>
        <w:rPr>
          <w:rFonts w:ascii="Comic Sans MS" w:eastAsia="Comic Sans MS" w:hAnsi="Comic Sans MS" w:cs="Comic Sans MS"/>
          <w:color w:val="009900"/>
          <w:spacing w:val="2"/>
          <w:sz w:val="23"/>
          <w:szCs w:val="23"/>
        </w:rPr>
        <w:t>a</w:t>
      </w:r>
      <w:r>
        <w:rPr>
          <w:rFonts w:ascii="Comic Sans MS" w:eastAsia="Comic Sans MS" w:hAnsi="Comic Sans MS" w:cs="Comic Sans MS"/>
          <w:color w:val="009900"/>
          <w:sz w:val="23"/>
          <w:szCs w:val="23"/>
        </w:rPr>
        <w:t>k</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25"/>
          <w:sz w:val="23"/>
          <w:szCs w:val="23"/>
        </w:rPr>
        <w:t xml:space="preserve"> </w:t>
      </w:r>
      <w:r>
        <w:rPr>
          <w:rFonts w:ascii="Comic Sans MS" w:eastAsia="Comic Sans MS" w:hAnsi="Comic Sans MS" w:cs="Comic Sans MS"/>
          <w:color w:val="009900"/>
          <w:spacing w:val="-1"/>
          <w:sz w:val="23"/>
          <w:szCs w:val="23"/>
        </w:rPr>
        <w:t>t</w:t>
      </w:r>
      <w:r>
        <w:rPr>
          <w:rFonts w:ascii="Comic Sans MS" w:eastAsia="Comic Sans MS" w:hAnsi="Comic Sans MS" w:cs="Comic Sans MS"/>
          <w:color w:val="009900"/>
          <w:spacing w:val="2"/>
          <w:sz w:val="23"/>
          <w:szCs w:val="23"/>
        </w:rPr>
        <w:t>a</w:t>
      </w:r>
      <w:r>
        <w:rPr>
          <w:rFonts w:ascii="Comic Sans MS" w:eastAsia="Comic Sans MS" w:hAnsi="Comic Sans MS" w:cs="Comic Sans MS"/>
          <w:color w:val="009900"/>
          <w:sz w:val="23"/>
          <w:szCs w:val="23"/>
        </w:rPr>
        <w:t>ke</w:t>
      </w:r>
      <w:r>
        <w:rPr>
          <w:rFonts w:ascii="Comic Sans MS" w:eastAsia="Comic Sans MS" w:hAnsi="Comic Sans MS" w:cs="Comic Sans MS"/>
          <w:color w:val="009900"/>
          <w:spacing w:val="-22"/>
          <w:sz w:val="23"/>
          <w:szCs w:val="23"/>
        </w:rPr>
        <w:t xml:space="preserve"> </w:t>
      </w:r>
      <w:r>
        <w:rPr>
          <w:rFonts w:ascii="Comic Sans MS" w:eastAsia="Comic Sans MS" w:hAnsi="Comic Sans MS" w:cs="Comic Sans MS"/>
          <w:color w:val="009900"/>
          <w:sz w:val="23"/>
          <w:szCs w:val="23"/>
        </w:rPr>
        <w:t>a</w:t>
      </w:r>
      <w:r>
        <w:rPr>
          <w:rFonts w:ascii="Comic Sans MS" w:eastAsia="Comic Sans MS" w:hAnsi="Comic Sans MS" w:cs="Comic Sans MS"/>
          <w:color w:val="009900"/>
          <w:spacing w:val="2"/>
          <w:sz w:val="23"/>
          <w:szCs w:val="23"/>
        </w:rPr>
        <w:t>w</w:t>
      </w:r>
      <w:r>
        <w:rPr>
          <w:rFonts w:ascii="Comic Sans MS" w:eastAsia="Comic Sans MS" w:hAnsi="Comic Sans MS" w:cs="Comic Sans MS"/>
          <w:color w:val="009900"/>
          <w:sz w:val="23"/>
          <w:szCs w:val="23"/>
        </w:rPr>
        <w:t>a</w:t>
      </w:r>
      <w:r>
        <w:rPr>
          <w:rFonts w:ascii="Comic Sans MS" w:eastAsia="Comic Sans MS" w:hAnsi="Comic Sans MS" w:cs="Comic Sans MS"/>
          <w:color w:val="009900"/>
          <w:spacing w:val="2"/>
          <w:sz w:val="23"/>
          <w:szCs w:val="23"/>
        </w:rPr>
        <w:t>y</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26"/>
          <w:sz w:val="23"/>
          <w:szCs w:val="23"/>
        </w:rPr>
        <w:t xml:space="preserve"> </w:t>
      </w:r>
      <w:r>
        <w:rPr>
          <w:rFonts w:ascii="Comic Sans MS" w:eastAsia="Comic Sans MS" w:hAnsi="Comic Sans MS" w:cs="Comic Sans MS"/>
          <w:color w:val="009900"/>
          <w:spacing w:val="2"/>
          <w:sz w:val="23"/>
          <w:szCs w:val="23"/>
        </w:rPr>
        <w:t>l</w:t>
      </w:r>
      <w:r>
        <w:rPr>
          <w:rFonts w:ascii="Comic Sans MS" w:eastAsia="Comic Sans MS" w:hAnsi="Comic Sans MS" w:cs="Comic Sans MS"/>
          <w:color w:val="009900"/>
          <w:spacing w:val="-1"/>
          <w:sz w:val="23"/>
          <w:szCs w:val="23"/>
        </w:rPr>
        <w:t>e</w:t>
      </w:r>
      <w:r>
        <w:rPr>
          <w:rFonts w:ascii="Comic Sans MS" w:eastAsia="Comic Sans MS" w:hAnsi="Comic Sans MS" w:cs="Comic Sans MS"/>
          <w:color w:val="009900"/>
          <w:sz w:val="23"/>
          <w:szCs w:val="23"/>
        </w:rPr>
        <w:t>s</w:t>
      </w:r>
      <w:r>
        <w:rPr>
          <w:rFonts w:ascii="Comic Sans MS" w:eastAsia="Comic Sans MS" w:hAnsi="Comic Sans MS" w:cs="Comic Sans MS"/>
          <w:color w:val="009900"/>
          <w:spacing w:val="1"/>
          <w:sz w:val="23"/>
          <w:szCs w:val="23"/>
        </w:rPr>
        <w:t>s</w:t>
      </w:r>
      <w:r>
        <w:rPr>
          <w:rFonts w:ascii="Comic Sans MS" w:eastAsia="Comic Sans MS" w:hAnsi="Comic Sans MS" w:cs="Comic Sans MS"/>
          <w:color w:val="009900"/>
          <w:sz w:val="23"/>
          <w:szCs w:val="23"/>
        </w:rPr>
        <w:t>,</w:t>
      </w:r>
      <w:r>
        <w:rPr>
          <w:rFonts w:ascii="Comic Sans MS" w:eastAsia="Comic Sans MS" w:hAnsi="Comic Sans MS" w:cs="Comic Sans MS"/>
          <w:color w:val="009900"/>
          <w:spacing w:val="-19"/>
          <w:sz w:val="23"/>
          <w:szCs w:val="23"/>
        </w:rPr>
        <w:t xml:space="preserve"> </w:t>
      </w:r>
      <w:r>
        <w:rPr>
          <w:rFonts w:ascii="Comic Sans MS" w:eastAsia="Comic Sans MS" w:hAnsi="Comic Sans MS" w:cs="Comic Sans MS"/>
          <w:color w:val="009900"/>
          <w:spacing w:val="-1"/>
          <w:w w:val="96"/>
          <w:sz w:val="23"/>
          <w:szCs w:val="23"/>
        </w:rPr>
        <w:t>m</w:t>
      </w:r>
      <w:r>
        <w:rPr>
          <w:rFonts w:ascii="Comic Sans MS" w:eastAsia="Comic Sans MS" w:hAnsi="Comic Sans MS" w:cs="Comic Sans MS"/>
          <w:color w:val="009900"/>
          <w:w w:val="96"/>
          <w:sz w:val="23"/>
          <w:szCs w:val="23"/>
        </w:rPr>
        <w:t>inu</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w w:val="96"/>
          <w:sz w:val="23"/>
          <w:szCs w:val="23"/>
        </w:rPr>
        <w:t>, s</w:t>
      </w:r>
      <w:r>
        <w:rPr>
          <w:rFonts w:ascii="Comic Sans MS" w:eastAsia="Comic Sans MS" w:hAnsi="Comic Sans MS" w:cs="Comic Sans MS"/>
          <w:color w:val="009900"/>
          <w:spacing w:val="1"/>
          <w:w w:val="96"/>
          <w:sz w:val="23"/>
          <w:szCs w:val="23"/>
        </w:rPr>
        <w:t>ub</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spacing w:val="2"/>
          <w:w w:val="96"/>
          <w:sz w:val="23"/>
          <w:szCs w:val="23"/>
        </w:rPr>
        <w:t>ra</w:t>
      </w:r>
      <w:r>
        <w:rPr>
          <w:rFonts w:ascii="Comic Sans MS" w:eastAsia="Comic Sans MS" w:hAnsi="Comic Sans MS" w:cs="Comic Sans MS"/>
          <w:color w:val="009900"/>
          <w:spacing w:val="-1"/>
          <w:w w:val="96"/>
          <w:sz w:val="23"/>
          <w:szCs w:val="23"/>
        </w:rPr>
        <w:t>c</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w w:val="96"/>
          <w:sz w:val="23"/>
          <w:szCs w:val="23"/>
        </w:rPr>
        <w:t xml:space="preserve">, </w:t>
      </w:r>
      <w:r>
        <w:rPr>
          <w:rFonts w:ascii="Comic Sans MS" w:eastAsia="Comic Sans MS" w:hAnsi="Comic Sans MS" w:cs="Comic Sans MS"/>
          <w:color w:val="009900"/>
          <w:spacing w:val="2"/>
          <w:w w:val="96"/>
          <w:sz w:val="23"/>
          <w:szCs w:val="23"/>
        </w:rPr>
        <w:t>l</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w w:val="96"/>
          <w:sz w:val="23"/>
          <w:szCs w:val="23"/>
        </w:rPr>
        <w:t>a</w:t>
      </w:r>
      <w:r>
        <w:rPr>
          <w:rFonts w:ascii="Comic Sans MS" w:eastAsia="Comic Sans MS" w:hAnsi="Comic Sans MS" w:cs="Comic Sans MS"/>
          <w:color w:val="009900"/>
          <w:spacing w:val="3"/>
          <w:w w:val="96"/>
          <w:sz w:val="23"/>
          <w:szCs w:val="23"/>
        </w:rPr>
        <w:t>v</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w w:val="96"/>
          <w:sz w:val="23"/>
          <w:szCs w:val="23"/>
        </w:rPr>
        <w:t>, di</w:t>
      </w:r>
      <w:r>
        <w:rPr>
          <w:rFonts w:ascii="Comic Sans MS" w:eastAsia="Comic Sans MS" w:hAnsi="Comic Sans MS" w:cs="Comic Sans MS"/>
          <w:color w:val="009900"/>
          <w:spacing w:val="3"/>
          <w:w w:val="96"/>
          <w:sz w:val="23"/>
          <w:szCs w:val="23"/>
        </w:rPr>
        <w:t>s</w:t>
      </w:r>
      <w:r>
        <w:rPr>
          <w:rFonts w:ascii="Comic Sans MS" w:eastAsia="Comic Sans MS" w:hAnsi="Comic Sans MS" w:cs="Comic Sans MS"/>
          <w:color w:val="009900"/>
          <w:spacing w:val="-1"/>
          <w:w w:val="96"/>
          <w:sz w:val="23"/>
          <w:szCs w:val="23"/>
        </w:rPr>
        <w:t>t</w:t>
      </w:r>
      <w:r>
        <w:rPr>
          <w:rFonts w:ascii="Comic Sans MS" w:eastAsia="Comic Sans MS" w:hAnsi="Comic Sans MS" w:cs="Comic Sans MS"/>
          <w:color w:val="009900"/>
          <w:w w:val="96"/>
          <w:sz w:val="23"/>
          <w:szCs w:val="23"/>
        </w:rPr>
        <w:t>a</w:t>
      </w:r>
      <w:r>
        <w:rPr>
          <w:rFonts w:ascii="Comic Sans MS" w:eastAsia="Comic Sans MS" w:hAnsi="Comic Sans MS" w:cs="Comic Sans MS"/>
          <w:color w:val="009900"/>
          <w:spacing w:val="2"/>
          <w:w w:val="96"/>
          <w:sz w:val="23"/>
          <w:szCs w:val="23"/>
        </w:rPr>
        <w:t>nc</w:t>
      </w:r>
      <w:r>
        <w:rPr>
          <w:rFonts w:ascii="Comic Sans MS" w:eastAsia="Comic Sans MS" w:hAnsi="Comic Sans MS" w:cs="Comic Sans MS"/>
          <w:color w:val="009900"/>
          <w:w w:val="96"/>
          <w:sz w:val="23"/>
          <w:szCs w:val="23"/>
        </w:rPr>
        <w:t xml:space="preserve">e </w:t>
      </w:r>
      <w:r>
        <w:rPr>
          <w:rFonts w:ascii="Comic Sans MS" w:eastAsia="Comic Sans MS" w:hAnsi="Comic Sans MS" w:cs="Comic Sans MS"/>
          <w:color w:val="009900"/>
          <w:spacing w:val="1"/>
          <w:w w:val="96"/>
          <w:sz w:val="23"/>
          <w:szCs w:val="23"/>
        </w:rPr>
        <w:t>b</w:t>
      </w:r>
      <w:r>
        <w:rPr>
          <w:rFonts w:ascii="Comic Sans MS" w:eastAsia="Comic Sans MS" w:hAnsi="Comic Sans MS" w:cs="Comic Sans MS"/>
          <w:color w:val="009900"/>
          <w:spacing w:val="-1"/>
          <w:w w:val="96"/>
          <w:sz w:val="23"/>
          <w:szCs w:val="23"/>
        </w:rPr>
        <w:t>et</w:t>
      </w:r>
      <w:r>
        <w:rPr>
          <w:rFonts w:ascii="Comic Sans MS" w:eastAsia="Comic Sans MS" w:hAnsi="Comic Sans MS" w:cs="Comic Sans MS"/>
          <w:color w:val="009900"/>
          <w:spacing w:val="2"/>
          <w:w w:val="96"/>
          <w:sz w:val="23"/>
          <w:szCs w:val="23"/>
        </w:rPr>
        <w:t>w</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1"/>
          <w:w w:val="96"/>
          <w:sz w:val="23"/>
          <w:szCs w:val="23"/>
        </w:rPr>
        <w:t>e</w:t>
      </w:r>
      <w:r>
        <w:rPr>
          <w:rFonts w:ascii="Comic Sans MS" w:eastAsia="Comic Sans MS" w:hAnsi="Comic Sans MS" w:cs="Comic Sans MS"/>
          <w:color w:val="009900"/>
          <w:spacing w:val="2"/>
          <w:w w:val="96"/>
          <w:sz w:val="23"/>
          <w:szCs w:val="23"/>
        </w:rPr>
        <w:t>n</w:t>
      </w:r>
      <w:r>
        <w:rPr>
          <w:rFonts w:ascii="Comic Sans MS" w:eastAsia="Comic Sans MS" w:hAnsi="Comic Sans MS" w:cs="Comic Sans MS"/>
          <w:color w:val="009900"/>
          <w:w w:val="96"/>
          <w:sz w:val="23"/>
          <w:szCs w:val="23"/>
        </w:rPr>
        <w:t xml:space="preserve">, </w:t>
      </w:r>
      <w:r>
        <w:rPr>
          <w:rFonts w:ascii="Comic Sans MS" w:eastAsia="Comic Sans MS" w:hAnsi="Comic Sans MS" w:cs="Comic Sans MS"/>
          <w:color w:val="009900"/>
          <w:spacing w:val="2"/>
          <w:sz w:val="23"/>
          <w:szCs w:val="23"/>
        </w:rPr>
        <w:t>h</w:t>
      </w:r>
      <w:r>
        <w:rPr>
          <w:rFonts w:ascii="Comic Sans MS" w:eastAsia="Comic Sans MS" w:hAnsi="Comic Sans MS" w:cs="Comic Sans MS"/>
          <w:color w:val="009900"/>
          <w:spacing w:val="1"/>
          <w:sz w:val="23"/>
          <w:szCs w:val="23"/>
        </w:rPr>
        <w:t>o</w:t>
      </w:r>
      <w:r>
        <w:rPr>
          <w:rFonts w:ascii="Comic Sans MS" w:eastAsia="Comic Sans MS" w:hAnsi="Comic Sans MS" w:cs="Comic Sans MS"/>
          <w:color w:val="009900"/>
          <w:sz w:val="23"/>
          <w:szCs w:val="23"/>
        </w:rPr>
        <w:t>w</w:t>
      </w:r>
    </w:p>
    <w:p w:rsidR="008326DA" w:rsidRDefault="00AA5703">
      <w:pPr>
        <w:spacing w:line="300" w:lineRule="exact"/>
        <w:ind w:left="119"/>
        <w:rPr>
          <w:rFonts w:ascii="Comic Sans MS" w:eastAsia="Comic Sans MS" w:hAnsi="Comic Sans MS" w:cs="Comic Sans MS"/>
          <w:sz w:val="23"/>
          <w:szCs w:val="23"/>
        </w:rPr>
      </w:pPr>
      <w:proofErr w:type="gramStart"/>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proofErr w:type="gramEnd"/>
      <w:r>
        <w:rPr>
          <w:rFonts w:ascii="Comic Sans MS" w:eastAsia="Comic Sans MS" w:hAnsi="Comic Sans MS" w:cs="Comic Sans MS"/>
          <w:color w:val="009900"/>
          <w:spacing w:val="-20"/>
          <w:position w:val="1"/>
          <w:sz w:val="23"/>
          <w:szCs w:val="23"/>
        </w:rPr>
        <w:t xml:space="preserve"> </w:t>
      </w:r>
      <w:r>
        <w:rPr>
          <w:rFonts w:ascii="Comic Sans MS" w:eastAsia="Comic Sans MS" w:hAnsi="Comic Sans MS" w:cs="Comic Sans MS"/>
          <w:color w:val="009900"/>
          <w:spacing w:val="-1"/>
          <w:position w:val="1"/>
          <w:sz w:val="23"/>
          <w:szCs w:val="23"/>
        </w:rPr>
        <w:t>mo</w:t>
      </w:r>
      <w:r>
        <w:rPr>
          <w:rFonts w:ascii="Comic Sans MS" w:eastAsia="Comic Sans MS" w:hAnsi="Comic Sans MS" w:cs="Comic Sans MS"/>
          <w:color w:val="009900"/>
          <w:spacing w:val="2"/>
          <w:position w:val="1"/>
          <w:sz w:val="23"/>
          <w:szCs w:val="23"/>
        </w:rPr>
        <w:t>r</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26"/>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1"/>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5"/>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r>
        <w:rPr>
          <w:rFonts w:ascii="Comic Sans MS" w:eastAsia="Comic Sans MS" w:hAnsi="Comic Sans MS" w:cs="Comic Sans MS"/>
          <w:color w:val="009900"/>
          <w:spacing w:val="-21"/>
          <w:position w:val="1"/>
          <w:sz w:val="23"/>
          <w:szCs w:val="23"/>
        </w:rPr>
        <w:t xml:space="preserve"> </w:t>
      </w:r>
      <w:r>
        <w:rPr>
          <w:rFonts w:ascii="Comic Sans MS" w:eastAsia="Comic Sans MS" w:hAnsi="Comic Sans MS" w:cs="Comic Sans MS"/>
          <w:color w:val="009900"/>
          <w:spacing w:val="3"/>
          <w:position w:val="1"/>
          <w:sz w:val="23"/>
          <w:szCs w:val="23"/>
        </w:rPr>
        <w:t>f</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w</w:t>
      </w:r>
      <w:r>
        <w:rPr>
          <w:rFonts w:ascii="Comic Sans MS" w:eastAsia="Comic Sans MS" w:hAnsi="Comic Sans MS" w:cs="Comic Sans MS"/>
          <w:color w:val="009900"/>
          <w:spacing w:val="-3"/>
          <w:position w:val="1"/>
          <w:sz w:val="23"/>
          <w:szCs w:val="23"/>
        </w:rPr>
        <w:t>e</w:t>
      </w:r>
      <w:r>
        <w:rPr>
          <w:rFonts w:ascii="Comic Sans MS" w:eastAsia="Comic Sans MS" w:hAnsi="Comic Sans MS" w:cs="Comic Sans MS"/>
          <w:color w:val="009900"/>
          <w:position w:val="1"/>
          <w:sz w:val="23"/>
          <w:szCs w:val="23"/>
        </w:rPr>
        <w:t>r</w:t>
      </w:r>
      <w:r>
        <w:rPr>
          <w:rFonts w:ascii="Comic Sans MS" w:eastAsia="Comic Sans MS" w:hAnsi="Comic Sans MS" w:cs="Comic Sans MS"/>
          <w:color w:val="009900"/>
          <w:spacing w:val="-27"/>
          <w:position w:val="1"/>
          <w:sz w:val="23"/>
          <w:szCs w:val="23"/>
        </w:rPr>
        <w:t xml:space="preserve"> </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7"/>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s</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6"/>
          <w:position w:val="1"/>
          <w:sz w:val="23"/>
          <w:szCs w:val="23"/>
        </w:rPr>
        <w:t xml:space="preserve"> </w:t>
      </w:r>
      <w:r>
        <w:rPr>
          <w:rFonts w:ascii="Comic Sans MS" w:eastAsia="Comic Sans MS" w:hAnsi="Comic Sans MS" w:cs="Comic Sans MS"/>
          <w:color w:val="009900"/>
          <w:spacing w:val="-1"/>
          <w:position w:val="1"/>
          <w:sz w:val="23"/>
          <w:szCs w:val="23"/>
        </w:rPr>
        <w:t>t</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1"/>
          <w:position w:val="1"/>
          <w:sz w:val="23"/>
          <w:szCs w:val="23"/>
        </w:rPr>
        <w:t>a</w:t>
      </w:r>
      <w:r>
        <w:rPr>
          <w:rFonts w:ascii="Comic Sans MS" w:eastAsia="Comic Sans MS" w:hAnsi="Comic Sans MS" w:cs="Comic Sans MS"/>
          <w:color w:val="009900"/>
          <w:position w:val="1"/>
          <w:sz w:val="23"/>
          <w:szCs w:val="23"/>
        </w:rPr>
        <w:t>n,</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spacing w:val="-1"/>
          <w:position w:val="1"/>
          <w:sz w:val="23"/>
          <w:szCs w:val="23"/>
        </w:rPr>
        <w:t>mo</w:t>
      </w:r>
      <w:r>
        <w:rPr>
          <w:rFonts w:ascii="Comic Sans MS" w:eastAsia="Comic Sans MS" w:hAnsi="Comic Sans MS" w:cs="Comic Sans MS"/>
          <w:color w:val="009900"/>
          <w:position w:val="1"/>
          <w:sz w:val="23"/>
          <w:szCs w:val="23"/>
        </w:rPr>
        <w:t>st,</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ast,</w:t>
      </w:r>
      <w:r>
        <w:rPr>
          <w:rFonts w:ascii="Comic Sans MS" w:eastAsia="Comic Sans MS" w:hAnsi="Comic Sans MS" w:cs="Comic Sans MS"/>
          <w:color w:val="009900"/>
          <w:spacing w:val="-27"/>
          <w:position w:val="1"/>
          <w:sz w:val="23"/>
          <w:szCs w:val="23"/>
        </w:rPr>
        <w:t xml:space="preserve"> </w:t>
      </w:r>
      <w:r>
        <w:rPr>
          <w:rFonts w:ascii="Comic Sans MS" w:eastAsia="Comic Sans MS" w:hAnsi="Comic Sans MS" w:cs="Comic Sans MS"/>
          <w:color w:val="009900"/>
          <w:spacing w:val="-1"/>
          <w:position w:val="1"/>
          <w:sz w:val="23"/>
          <w:szCs w:val="23"/>
        </w:rPr>
        <w:t>co</w:t>
      </w:r>
      <w:r>
        <w:rPr>
          <w:rFonts w:ascii="Comic Sans MS" w:eastAsia="Comic Sans MS" w:hAnsi="Comic Sans MS" w:cs="Comic Sans MS"/>
          <w:color w:val="009900"/>
          <w:position w:val="1"/>
          <w:sz w:val="23"/>
          <w:szCs w:val="23"/>
        </w:rPr>
        <w:t>unt</w:t>
      </w:r>
      <w:r>
        <w:rPr>
          <w:rFonts w:ascii="Comic Sans MS" w:eastAsia="Comic Sans MS" w:hAnsi="Comic Sans MS" w:cs="Comic Sans MS"/>
          <w:color w:val="009900"/>
          <w:spacing w:val="-25"/>
          <w:position w:val="1"/>
          <w:sz w:val="23"/>
          <w:szCs w:val="23"/>
        </w:rPr>
        <w:t xml:space="preserve"> </w:t>
      </w:r>
      <w:r>
        <w:rPr>
          <w:rFonts w:ascii="Comic Sans MS" w:eastAsia="Comic Sans MS" w:hAnsi="Comic Sans MS" w:cs="Comic Sans MS"/>
          <w:color w:val="009900"/>
          <w:spacing w:val="1"/>
          <w:position w:val="1"/>
          <w:sz w:val="23"/>
          <w:szCs w:val="23"/>
        </w:rPr>
        <w:t>b</w:t>
      </w:r>
      <w:r>
        <w:rPr>
          <w:rFonts w:ascii="Comic Sans MS" w:eastAsia="Comic Sans MS" w:hAnsi="Comic Sans MS" w:cs="Comic Sans MS"/>
          <w:color w:val="009900"/>
          <w:position w:val="1"/>
          <w:sz w:val="23"/>
          <w:szCs w:val="23"/>
        </w:rPr>
        <w:t>a</w:t>
      </w:r>
      <w:r>
        <w:rPr>
          <w:rFonts w:ascii="Comic Sans MS" w:eastAsia="Comic Sans MS" w:hAnsi="Comic Sans MS" w:cs="Comic Sans MS"/>
          <w:color w:val="009900"/>
          <w:spacing w:val="-1"/>
          <w:position w:val="1"/>
          <w:sz w:val="23"/>
          <w:szCs w:val="23"/>
        </w:rPr>
        <w:t>c</w:t>
      </w:r>
      <w:r>
        <w:rPr>
          <w:rFonts w:ascii="Comic Sans MS" w:eastAsia="Comic Sans MS" w:hAnsi="Comic Sans MS" w:cs="Comic Sans MS"/>
          <w:color w:val="009900"/>
          <w:position w:val="1"/>
          <w:sz w:val="23"/>
          <w:szCs w:val="23"/>
        </w:rPr>
        <w:t>k</w:t>
      </w:r>
      <w:r>
        <w:rPr>
          <w:rFonts w:ascii="Comic Sans MS" w:eastAsia="Comic Sans MS" w:hAnsi="Comic Sans MS" w:cs="Comic Sans MS"/>
          <w:color w:val="009900"/>
          <w:spacing w:val="-23"/>
          <w:position w:val="1"/>
          <w:sz w:val="23"/>
          <w:szCs w:val="23"/>
        </w:rPr>
        <w:t xml:space="preserve"> </w:t>
      </w:r>
      <w:r>
        <w:rPr>
          <w:rFonts w:ascii="Comic Sans MS" w:eastAsia="Comic Sans MS" w:hAnsi="Comic Sans MS" w:cs="Comic Sans MS"/>
          <w:color w:val="009900"/>
          <w:position w:val="1"/>
          <w:sz w:val="23"/>
          <w:szCs w:val="23"/>
        </w:rPr>
        <w:t>,</w:t>
      </w:r>
      <w:r>
        <w:rPr>
          <w:rFonts w:ascii="Comic Sans MS" w:eastAsia="Comic Sans MS" w:hAnsi="Comic Sans MS" w:cs="Comic Sans MS"/>
          <w:color w:val="009900"/>
          <w:spacing w:val="-8"/>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4"/>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any</w:t>
      </w:r>
      <w:r>
        <w:rPr>
          <w:rFonts w:ascii="Comic Sans MS" w:eastAsia="Comic Sans MS" w:hAnsi="Comic Sans MS" w:cs="Comic Sans MS"/>
          <w:color w:val="009900"/>
          <w:spacing w:val="-23"/>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position w:val="1"/>
          <w:sz w:val="23"/>
          <w:szCs w:val="23"/>
        </w:rPr>
        <w:t>ft,</w:t>
      </w:r>
      <w:r>
        <w:rPr>
          <w:rFonts w:ascii="Comic Sans MS" w:eastAsia="Comic Sans MS" w:hAnsi="Comic Sans MS" w:cs="Comic Sans MS"/>
          <w:color w:val="009900"/>
          <w:spacing w:val="-22"/>
          <w:position w:val="1"/>
          <w:sz w:val="23"/>
          <w:szCs w:val="23"/>
        </w:rPr>
        <w:t xml:space="preserve"> </w:t>
      </w:r>
      <w:r>
        <w:rPr>
          <w:rFonts w:ascii="Comic Sans MS" w:eastAsia="Comic Sans MS" w:hAnsi="Comic Sans MS" w:cs="Comic Sans MS"/>
          <w:color w:val="009900"/>
          <w:position w:val="1"/>
          <w:sz w:val="23"/>
          <w:szCs w:val="23"/>
        </w:rPr>
        <w:t>h</w:t>
      </w:r>
      <w:r>
        <w:rPr>
          <w:rFonts w:ascii="Comic Sans MS" w:eastAsia="Comic Sans MS" w:hAnsi="Comic Sans MS" w:cs="Comic Sans MS"/>
          <w:color w:val="009900"/>
          <w:spacing w:val="-4"/>
          <w:position w:val="1"/>
          <w:sz w:val="23"/>
          <w:szCs w:val="23"/>
        </w:rPr>
        <w:t>o</w:t>
      </w:r>
      <w:r>
        <w:rPr>
          <w:rFonts w:ascii="Comic Sans MS" w:eastAsia="Comic Sans MS" w:hAnsi="Comic Sans MS" w:cs="Comic Sans MS"/>
          <w:color w:val="009900"/>
          <w:position w:val="1"/>
          <w:sz w:val="23"/>
          <w:szCs w:val="23"/>
        </w:rPr>
        <w:t>w</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1"/>
          <w:position w:val="1"/>
          <w:sz w:val="23"/>
          <w:szCs w:val="23"/>
        </w:rPr>
        <w:t>m</w:t>
      </w:r>
      <w:r>
        <w:rPr>
          <w:rFonts w:ascii="Comic Sans MS" w:eastAsia="Comic Sans MS" w:hAnsi="Comic Sans MS" w:cs="Comic Sans MS"/>
          <w:color w:val="009900"/>
          <w:position w:val="1"/>
          <w:sz w:val="23"/>
          <w:szCs w:val="23"/>
        </w:rPr>
        <w:t>uch</w:t>
      </w:r>
      <w:r>
        <w:rPr>
          <w:rFonts w:ascii="Comic Sans MS" w:eastAsia="Comic Sans MS" w:hAnsi="Comic Sans MS" w:cs="Comic Sans MS"/>
          <w:color w:val="009900"/>
          <w:spacing w:val="-24"/>
          <w:position w:val="1"/>
          <w:sz w:val="23"/>
          <w:szCs w:val="23"/>
        </w:rPr>
        <w:t xml:space="preserve"> </w:t>
      </w:r>
      <w:r>
        <w:rPr>
          <w:rFonts w:ascii="Comic Sans MS" w:eastAsia="Comic Sans MS" w:hAnsi="Comic Sans MS" w:cs="Comic Sans MS"/>
          <w:color w:val="009900"/>
          <w:position w:val="1"/>
          <w:sz w:val="23"/>
          <w:szCs w:val="23"/>
        </w:rPr>
        <w:t>l</w:t>
      </w:r>
      <w:r>
        <w:rPr>
          <w:rFonts w:ascii="Comic Sans MS" w:eastAsia="Comic Sans MS" w:hAnsi="Comic Sans MS" w:cs="Comic Sans MS"/>
          <w:color w:val="009900"/>
          <w:spacing w:val="-1"/>
          <w:position w:val="1"/>
          <w:sz w:val="23"/>
          <w:szCs w:val="23"/>
        </w:rPr>
        <w:t>e</w:t>
      </w:r>
      <w:r>
        <w:rPr>
          <w:rFonts w:ascii="Comic Sans MS" w:eastAsia="Comic Sans MS" w:hAnsi="Comic Sans MS" w:cs="Comic Sans MS"/>
          <w:color w:val="009900"/>
          <w:spacing w:val="-2"/>
          <w:position w:val="1"/>
          <w:sz w:val="23"/>
          <w:szCs w:val="23"/>
        </w:rPr>
        <w:t>s</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7"/>
          <w:position w:val="1"/>
          <w:sz w:val="23"/>
          <w:szCs w:val="23"/>
        </w:rPr>
        <w:t xml:space="preserve"> </w:t>
      </w:r>
      <w:r>
        <w:rPr>
          <w:rFonts w:ascii="Comic Sans MS" w:eastAsia="Comic Sans MS" w:hAnsi="Comic Sans MS" w:cs="Comic Sans MS"/>
          <w:color w:val="009900"/>
          <w:spacing w:val="-2"/>
          <w:position w:val="1"/>
          <w:sz w:val="23"/>
          <w:szCs w:val="23"/>
        </w:rPr>
        <w:t>i</w:t>
      </w:r>
      <w:r>
        <w:rPr>
          <w:rFonts w:ascii="Comic Sans MS" w:eastAsia="Comic Sans MS" w:hAnsi="Comic Sans MS" w:cs="Comic Sans MS"/>
          <w:color w:val="009900"/>
          <w:position w:val="1"/>
          <w:sz w:val="23"/>
          <w:szCs w:val="23"/>
        </w:rPr>
        <w:t>s</w:t>
      </w:r>
      <w:r>
        <w:rPr>
          <w:rFonts w:ascii="Comic Sans MS" w:eastAsia="Comic Sans MS" w:hAnsi="Comic Sans MS" w:cs="Comic Sans MS"/>
          <w:color w:val="009900"/>
          <w:spacing w:val="-1"/>
          <w:position w:val="1"/>
          <w:sz w:val="23"/>
          <w:szCs w:val="23"/>
        </w:rPr>
        <w:t>_</w:t>
      </w:r>
      <w:r>
        <w:rPr>
          <w:rFonts w:ascii="Comic Sans MS" w:eastAsia="Comic Sans MS" w:hAnsi="Comic Sans MS" w:cs="Comic Sans MS"/>
          <w:color w:val="009900"/>
          <w:position w:val="1"/>
          <w:sz w:val="23"/>
          <w:szCs w:val="23"/>
        </w:rPr>
        <w:t>?</w:t>
      </w:r>
    </w:p>
    <w:p w:rsidR="008326DA" w:rsidRDefault="00AA5703">
      <w:pPr>
        <w:spacing w:line="300" w:lineRule="exact"/>
        <w:ind w:left="119"/>
        <w:rPr>
          <w:rFonts w:ascii="Comic Sans MS" w:eastAsia="Comic Sans MS" w:hAnsi="Comic Sans MS" w:cs="Comic Sans MS"/>
          <w:sz w:val="23"/>
          <w:szCs w:val="23"/>
        </w:rPr>
      </w:pPr>
      <w:proofErr w:type="gramStart"/>
      <w:r>
        <w:rPr>
          <w:rFonts w:ascii="Comic Sans MS" w:eastAsia="Comic Sans MS" w:hAnsi="Comic Sans MS" w:cs="Comic Sans MS"/>
          <w:b/>
          <w:color w:val="FF0000"/>
          <w:w w:val="96"/>
          <w:position w:val="1"/>
          <w:sz w:val="23"/>
          <w:szCs w:val="23"/>
        </w:rPr>
        <w:t>di</w:t>
      </w:r>
      <w:r>
        <w:rPr>
          <w:rFonts w:ascii="Comic Sans MS" w:eastAsia="Comic Sans MS" w:hAnsi="Comic Sans MS" w:cs="Comic Sans MS"/>
          <w:b/>
          <w:color w:val="FF0000"/>
          <w:spacing w:val="1"/>
          <w:w w:val="96"/>
          <w:position w:val="1"/>
          <w:sz w:val="23"/>
          <w:szCs w:val="23"/>
        </w:rPr>
        <w:t>f</w:t>
      </w:r>
      <w:r>
        <w:rPr>
          <w:rFonts w:ascii="Comic Sans MS" w:eastAsia="Comic Sans MS" w:hAnsi="Comic Sans MS" w:cs="Comic Sans MS"/>
          <w:b/>
          <w:color w:val="FF0000"/>
          <w:w w:val="96"/>
          <w:position w:val="1"/>
          <w:sz w:val="23"/>
          <w:szCs w:val="23"/>
        </w:rPr>
        <w:t>fe</w:t>
      </w:r>
      <w:r>
        <w:rPr>
          <w:rFonts w:ascii="Comic Sans MS" w:eastAsia="Comic Sans MS" w:hAnsi="Comic Sans MS" w:cs="Comic Sans MS"/>
          <w:b/>
          <w:color w:val="FF0000"/>
          <w:spacing w:val="-1"/>
          <w:w w:val="96"/>
          <w:position w:val="1"/>
          <w:sz w:val="23"/>
          <w:szCs w:val="23"/>
        </w:rPr>
        <w:t>re</w:t>
      </w:r>
      <w:r>
        <w:rPr>
          <w:rFonts w:ascii="Comic Sans MS" w:eastAsia="Comic Sans MS" w:hAnsi="Comic Sans MS" w:cs="Comic Sans MS"/>
          <w:b/>
          <w:color w:val="FF0000"/>
          <w:w w:val="96"/>
          <w:position w:val="1"/>
          <w:sz w:val="23"/>
          <w:szCs w:val="23"/>
        </w:rPr>
        <w:t>n</w:t>
      </w:r>
      <w:r>
        <w:rPr>
          <w:rFonts w:ascii="Comic Sans MS" w:eastAsia="Comic Sans MS" w:hAnsi="Comic Sans MS" w:cs="Comic Sans MS"/>
          <w:b/>
          <w:color w:val="FF0000"/>
          <w:spacing w:val="-1"/>
          <w:w w:val="96"/>
          <w:position w:val="1"/>
          <w:sz w:val="23"/>
          <w:szCs w:val="23"/>
        </w:rPr>
        <w:t>ce</w:t>
      </w:r>
      <w:proofErr w:type="gramEnd"/>
      <w:r>
        <w:rPr>
          <w:rFonts w:ascii="Comic Sans MS" w:eastAsia="Comic Sans MS" w:hAnsi="Comic Sans MS" w:cs="Comic Sans MS"/>
          <w:b/>
          <w:color w:val="FF0000"/>
          <w:w w:val="96"/>
          <w:position w:val="1"/>
          <w:sz w:val="23"/>
          <w:szCs w:val="23"/>
        </w:rPr>
        <w:t xml:space="preserve">, </w:t>
      </w:r>
      <w:r>
        <w:rPr>
          <w:rFonts w:ascii="Comic Sans MS" w:eastAsia="Comic Sans MS" w:hAnsi="Comic Sans MS" w:cs="Comic Sans MS"/>
          <w:b/>
          <w:color w:val="FF0000"/>
          <w:position w:val="1"/>
          <w:sz w:val="23"/>
          <w:szCs w:val="23"/>
        </w:rPr>
        <w:t>c</w:t>
      </w:r>
      <w:r>
        <w:rPr>
          <w:rFonts w:ascii="Comic Sans MS" w:eastAsia="Comic Sans MS" w:hAnsi="Comic Sans MS" w:cs="Comic Sans MS"/>
          <w:b/>
          <w:color w:val="FF0000"/>
          <w:spacing w:val="-1"/>
          <w:position w:val="1"/>
          <w:sz w:val="23"/>
          <w:szCs w:val="23"/>
        </w:rPr>
        <w:t>o</w:t>
      </w:r>
      <w:r>
        <w:rPr>
          <w:rFonts w:ascii="Comic Sans MS" w:eastAsia="Comic Sans MS" w:hAnsi="Comic Sans MS" w:cs="Comic Sans MS"/>
          <w:b/>
          <w:color w:val="FF0000"/>
          <w:position w:val="1"/>
          <w:sz w:val="23"/>
          <w:szCs w:val="23"/>
        </w:rPr>
        <w:t>unt</w:t>
      </w:r>
      <w:r>
        <w:rPr>
          <w:rFonts w:ascii="Comic Sans MS" w:eastAsia="Comic Sans MS" w:hAnsi="Comic Sans MS" w:cs="Comic Sans MS"/>
          <w:b/>
          <w:color w:val="FF0000"/>
          <w:spacing w:val="-28"/>
          <w:position w:val="1"/>
          <w:sz w:val="23"/>
          <w:szCs w:val="23"/>
        </w:rPr>
        <w:t xml:space="preserve"> </w:t>
      </w:r>
      <w:r>
        <w:rPr>
          <w:rFonts w:ascii="Comic Sans MS" w:eastAsia="Comic Sans MS" w:hAnsi="Comic Sans MS" w:cs="Comic Sans MS"/>
          <w:b/>
          <w:color w:val="FF0000"/>
          <w:spacing w:val="-1"/>
          <w:position w:val="1"/>
          <w:sz w:val="23"/>
          <w:szCs w:val="23"/>
        </w:rPr>
        <w:t>o</w:t>
      </w:r>
      <w:r>
        <w:rPr>
          <w:rFonts w:ascii="Comic Sans MS" w:eastAsia="Comic Sans MS" w:hAnsi="Comic Sans MS" w:cs="Comic Sans MS"/>
          <w:b/>
          <w:color w:val="FF0000"/>
          <w:position w:val="1"/>
          <w:sz w:val="23"/>
          <w:szCs w:val="23"/>
        </w:rPr>
        <w:t>n,</w:t>
      </w:r>
      <w:r>
        <w:rPr>
          <w:rFonts w:ascii="Comic Sans MS" w:eastAsia="Comic Sans MS" w:hAnsi="Comic Sans MS" w:cs="Comic Sans MS"/>
          <w:b/>
          <w:color w:val="FF0000"/>
          <w:spacing w:val="-20"/>
          <w:position w:val="1"/>
          <w:sz w:val="23"/>
          <w:szCs w:val="23"/>
        </w:rPr>
        <w:t xml:space="preserve"> </w:t>
      </w:r>
      <w:r>
        <w:rPr>
          <w:rFonts w:ascii="Comic Sans MS" w:eastAsia="Comic Sans MS" w:hAnsi="Comic Sans MS" w:cs="Comic Sans MS"/>
          <w:b/>
          <w:color w:val="FF0000"/>
          <w:w w:val="95"/>
          <w:position w:val="1"/>
          <w:sz w:val="23"/>
          <w:szCs w:val="23"/>
        </w:rPr>
        <w:t>st</w:t>
      </w:r>
      <w:r>
        <w:rPr>
          <w:rFonts w:ascii="Comic Sans MS" w:eastAsia="Comic Sans MS" w:hAnsi="Comic Sans MS" w:cs="Comic Sans MS"/>
          <w:b/>
          <w:color w:val="FF0000"/>
          <w:spacing w:val="-1"/>
          <w:w w:val="95"/>
          <w:position w:val="1"/>
          <w:sz w:val="23"/>
          <w:szCs w:val="23"/>
        </w:rPr>
        <w:t>r</w:t>
      </w:r>
      <w:r>
        <w:rPr>
          <w:rFonts w:ascii="Comic Sans MS" w:eastAsia="Comic Sans MS" w:hAnsi="Comic Sans MS" w:cs="Comic Sans MS"/>
          <w:b/>
          <w:color w:val="FF0000"/>
          <w:w w:val="95"/>
          <w:position w:val="1"/>
          <w:sz w:val="23"/>
          <w:szCs w:val="23"/>
        </w:rPr>
        <w:t>a</w:t>
      </w:r>
      <w:r>
        <w:rPr>
          <w:rFonts w:ascii="Comic Sans MS" w:eastAsia="Comic Sans MS" w:hAnsi="Comic Sans MS" w:cs="Comic Sans MS"/>
          <w:b/>
          <w:color w:val="FF0000"/>
          <w:spacing w:val="-1"/>
          <w:w w:val="95"/>
          <w:position w:val="1"/>
          <w:sz w:val="23"/>
          <w:szCs w:val="23"/>
        </w:rPr>
        <w:t>te</w:t>
      </w:r>
      <w:r>
        <w:rPr>
          <w:rFonts w:ascii="Comic Sans MS" w:eastAsia="Comic Sans MS" w:hAnsi="Comic Sans MS" w:cs="Comic Sans MS"/>
          <w:b/>
          <w:color w:val="FF0000"/>
          <w:w w:val="95"/>
          <w:position w:val="1"/>
          <w:sz w:val="23"/>
          <w:szCs w:val="23"/>
        </w:rPr>
        <w:t>gy,</w:t>
      </w:r>
      <w:r>
        <w:rPr>
          <w:rFonts w:ascii="Comic Sans MS" w:eastAsia="Comic Sans MS" w:hAnsi="Comic Sans MS" w:cs="Comic Sans MS"/>
          <w:b/>
          <w:color w:val="FF0000"/>
          <w:spacing w:val="12"/>
          <w:w w:val="95"/>
          <w:position w:val="1"/>
          <w:sz w:val="23"/>
          <w:szCs w:val="23"/>
        </w:rPr>
        <w:t xml:space="preserve"> </w:t>
      </w:r>
      <w:r>
        <w:rPr>
          <w:rFonts w:ascii="Comic Sans MS" w:eastAsia="Comic Sans MS" w:hAnsi="Comic Sans MS" w:cs="Comic Sans MS"/>
          <w:b/>
          <w:color w:val="FF0000"/>
          <w:w w:val="95"/>
          <w:position w:val="1"/>
          <w:sz w:val="23"/>
          <w:szCs w:val="23"/>
        </w:rPr>
        <w:t>p</w:t>
      </w:r>
      <w:r>
        <w:rPr>
          <w:rFonts w:ascii="Comic Sans MS" w:eastAsia="Comic Sans MS" w:hAnsi="Comic Sans MS" w:cs="Comic Sans MS"/>
          <w:b/>
          <w:color w:val="FF0000"/>
          <w:spacing w:val="-1"/>
          <w:w w:val="95"/>
          <w:position w:val="1"/>
          <w:sz w:val="23"/>
          <w:szCs w:val="23"/>
        </w:rPr>
        <w:t>a</w:t>
      </w:r>
      <w:r>
        <w:rPr>
          <w:rFonts w:ascii="Comic Sans MS" w:eastAsia="Comic Sans MS" w:hAnsi="Comic Sans MS" w:cs="Comic Sans MS"/>
          <w:b/>
          <w:color w:val="FF0000"/>
          <w:w w:val="95"/>
          <w:position w:val="1"/>
          <w:sz w:val="23"/>
          <w:szCs w:val="23"/>
        </w:rPr>
        <w:t>r</w:t>
      </w:r>
      <w:r>
        <w:rPr>
          <w:rFonts w:ascii="Comic Sans MS" w:eastAsia="Comic Sans MS" w:hAnsi="Comic Sans MS" w:cs="Comic Sans MS"/>
          <w:b/>
          <w:color w:val="FF0000"/>
          <w:spacing w:val="-1"/>
          <w:w w:val="95"/>
          <w:position w:val="1"/>
          <w:sz w:val="23"/>
          <w:szCs w:val="23"/>
        </w:rPr>
        <w:t>t</w:t>
      </w:r>
      <w:r>
        <w:rPr>
          <w:rFonts w:ascii="Comic Sans MS" w:eastAsia="Comic Sans MS" w:hAnsi="Comic Sans MS" w:cs="Comic Sans MS"/>
          <w:b/>
          <w:color w:val="FF0000"/>
          <w:w w:val="95"/>
          <w:position w:val="1"/>
          <w:sz w:val="23"/>
          <w:szCs w:val="23"/>
        </w:rPr>
        <w:t>itio</w:t>
      </w:r>
      <w:r>
        <w:rPr>
          <w:rFonts w:ascii="Comic Sans MS" w:eastAsia="Comic Sans MS" w:hAnsi="Comic Sans MS" w:cs="Comic Sans MS"/>
          <w:b/>
          <w:color w:val="FF0000"/>
          <w:spacing w:val="-1"/>
          <w:w w:val="95"/>
          <w:position w:val="1"/>
          <w:sz w:val="23"/>
          <w:szCs w:val="23"/>
        </w:rPr>
        <w:t>n</w:t>
      </w:r>
      <w:r>
        <w:rPr>
          <w:rFonts w:ascii="Comic Sans MS" w:eastAsia="Comic Sans MS" w:hAnsi="Comic Sans MS" w:cs="Comic Sans MS"/>
          <w:b/>
          <w:color w:val="FF0000"/>
          <w:w w:val="95"/>
          <w:position w:val="1"/>
          <w:sz w:val="23"/>
          <w:szCs w:val="23"/>
        </w:rPr>
        <w:t>,</w:t>
      </w:r>
      <w:r>
        <w:rPr>
          <w:rFonts w:ascii="Comic Sans MS" w:eastAsia="Comic Sans MS" w:hAnsi="Comic Sans MS" w:cs="Comic Sans MS"/>
          <w:b/>
          <w:color w:val="FF0000"/>
          <w:spacing w:val="11"/>
          <w:w w:val="95"/>
          <w:position w:val="1"/>
          <w:sz w:val="23"/>
          <w:szCs w:val="23"/>
        </w:rPr>
        <w:t xml:space="preserve"> </w:t>
      </w:r>
      <w:r>
        <w:rPr>
          <w:rFonts w:ascii="Comic Sans MS" w:eastAsia="Comic Sans MS" w:hAnsi="Comic Sans MS" w:cs="Comic Sans MS"/>
          <w:b/>
          <w:color w:val="FF0000"/>
          <w:position w:val="1"/>
          <w:sz w:val="23"/>
          <w:szCs w:val="23"/>
        </w:rPr>
        <w:t>t</w:t>
      </w:r>
      <w:r>
        <w:rPr>
          <w:rFonts w:ascii="Comic Sans MS" w:eastAsia="Comic Sans MS" w:hAnsi="Comic Sans MS" w:cs="Comic Sans MS"/>
          <w:b/>
          <w:color w:val="FF0000"/>
          <w:spacing w:val="-4"/>
          <w:position w:val="1"/>
          <w:sz w:val="23"/>
          <w:szCs w:val="23"/>
        </w:rPr>
        <w:t>e</w:t>
      </w:r>
      <w:r>
        <w:rPr>
          <w:rFonts w:ascii="Comic Sans MS" w:eastAsia="Comic Sans MS" w:hAnsi="Comic Sans MS" w:cs="Comic Sans MS"/>
          <w:b/>
          <w:color w:val="FF0000"/>
          <w:position w:val="1"/>
          <w:sz w:val="23"/>
          <w:szCs w:val="23"/>
        </w:rPr>
        <w:t>ns,</w:t>
      </w:r>
      <w:r>
        <w:rPr>
          <w:rFonts w:ascii="Comic Sans MS" w:eastAsia="Comic Sans MS" w:hAnsi="Comic Sans MS" w:cs="Comic Sans MS"/>
          <w:b/>
          <w:color w:val="FF0000"/>
          <w:spacing w:val="-27"/>
          <w:position w:val="1"/>
          <w:sz w:val="23"/>
          <w:szCs w:val="23"/>
        </w:rPr>
        <w:t xml:space="preserve"> </w:t>
      </w:r>
      <w:r w:rsidR="00A23676">
        <w:rPr>
          <w:rFonts w:ascii="Comic Sans MS" w:eastAsia="Comic Sans MS" w:hAnsi="Comic Sans MS" w:cs="Comic Sans MS"/>
          <w:b/>
          <w:color w:val="FF0000"/>
          <w:spacing w:val="1"/>
          <w:position w:val="1"/>
          <w:sz w:val="23"/>
          <w:szCs w:val="23"/>
        </w:rPr>
        <w:t>ones</w:t>
      </w:r>
    </w:p>
    <w:p w:rsidR="008326DA" w:rsidRDefault="00AA5703">
      <w:pPr>
        <w:spacing w:line="320" w:lineRule="exact"/>
        <w:ind w:left="119"/>
        <w:rPr>
          <w:rFonts w:ascii="Comic Sans MS" w:eastAsia="Comic Sans MS" w:hAnsi="Comic Sans MS" w:cs="Comic Sans MS"/>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ub</w:t>
      </w:r>
      <w:r>
        <w:rPr>
          <w:rFonts w:ascii="Comic Sans MS" w:eastAsia="Comic Sans MS" w:hAnsi="Comic Sans MS" w:cs="Comic Sans MS"/>
          <w:b/>
          <w:spacing w:val="-1"/>
          <w:sz w:val="24"/>
          <w:szCs w:val="24"/>
        </w:rPr>
        <w:t>t</w:t>
      </w:r>
      <w:r>
        <w:rPr>
          <w:rFonts w:ascii="Comic Sans MS" w:eastAsia="Comic Sans MS" w:hAnsi="Comic Sans MS" w:cs="Comic Sans MS"/>
          <w:b/>
          <w:sz w:val="24"/>
          <w:szCs w:val="24"/>
        </w:rPr>
        <w:t>r</w:t>
      </w:r>
      <w:r>
        <w:rPr>
          <w:rFonts w:ascii="Comic Sans MS" w:eastAsia="Comic Sans MS" w:hAnsi="Comic Sans MS" w:cs="Comic Sans MS"/>
          <w:b/>
          <w:spacing w:val="3"/>
          <w:sz w:val="24"/>
          <w:szCs w:val="24"/>
        </w:rPr>
        <w:t>a</w:t>
      </w:r>
      <w:r>
        <w:rPr>
          <w:rFonts w:ascii="Comic Sans MS" w:eastAsia="Comic Sans MS" w:hAnsi="Comic Sans MS" w:cs="Comic Sans MS"/>
          <w:b/>
          <w:spacing w:val="-1"/>
          <w:sz w:val="24"/>
          <w:szCs w:val="24"/>
        </w:rPr>
        <w:t>c</w:t>
      </w:r>
      <w:r>
        <w:rPr>
          <w:rFonts w:ascii="Comic Sans MS" w:eastAsia="Comic Sans MS" w:hAnsi="Comic Sans MS" w:cs="Comic Sans MS"/>
          <w:b/>
          <w:sz w:val="24"/>
          <w:szCs w:val="24"/>
        </w:rPr>
        <w:t>tion</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2"/>
          <w:sz w:val="24"/>
          <w:szCs w:val="24"/>
        </w:rPr>
        <w:t xml:space="preserve"> </w:t>
      </w:r>
      <w:r>
        <w:rPr>
          <w:rFonts w:ascii="Comic Sans MS" w:eastAsia="Comic Sans MS" w:hAnsi="Comic Sans MS" w:cs="Comic Sans MS"/>
          <w:b/>
          <w:color w:val="FF0000"/>
          <w:spacing w:val="1"/>
        </w:rPr>
        <w:t>Y2</w:t>
      </w:r>
      <w:r>
        <w:rPr>
          <w:rFonts w:ascii="Comic Sans MS" w:eastAsia="Comic Sans MS" w:hAnsi="Comic Sans MS" w:cs="Comic Sans MS"/>
          <w:b/>
          <w:color w:val="FF0000"/>
        </w:rPr>
        <w:t>:</w:t>
      </w:r>
    </w:p>
    <w:p w:rsidR="008326DA" w:rsidRDefault="00AA5703">
      <w:pPr>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10"/>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4"/>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1"/>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1"/>
        </w:rPr>
        <w:t xml:space="preserve"> </w:t>
      </w:r>
      <w:r>
        <w:rPr>
          <w:rFonts w:ascii="Comic Sans MS" w:eastAsia="Comic Sans MS" w:hAnsi="Comic Sans MS" w:cs="Comic Sans MS"/>
        </w:rPr>
        <w:t>in</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2"/>
        </w:rPr>
        <w:t>gi</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0"/>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2</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rPr>
        <w:t>flu</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tly,</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6"/>
        </w:rPr>
        <w:t xml:space="preserve"> </w:t>
      </w:r>
      <w:r>
        <w:rPr>
          <w:rFonts w:ascii="Comic Sans MS" w:eastAsia="Comic Sans MS" w:hAnsi="Comic Sans MS" w:cs="Comic Sans MS"/>
          <w:spacing w:val="2"/>
        </w:rPr>
        <w:t>u</w:t>
      </w:r>
      <w:r>
        <w:rPr>
          <w:rFonts w:ascii="Comic Sans MS" w:eastAsia="Comic Sans MS" w:hAnsi="Comic Sans MS" w:cs="Comic Sans MS"/>
        </w:rPr>
        <w:t>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w:t>
      </w:r>
    </w:p>
    <w:p w:rsidR="008326DA" w:rsidRDefault="00AA5703">
      <w:pPr>
        <w:tabs>
          <w:tab w:val="left" w:pos="680"/>
        </w:tabs>
        <w:ind w:left="686" w:right="184"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te</w:t>
      </w:r>
      <w:r>
        <w:rPr>
          <w:rFonts w:ascii="Comic Sans MS" w:eastAsia="Comic Sans MS" w:hAnsi="Comic Sans MS" w:cs="Comic Sans MS"/>
          <w:spacing w:val="-9"/>
        </w:rPr>
        <w:t xml:space="preserve"> </w:t>
      </w:r>
      <w:r>
        <w:rPr>
          <w:rFonts w:ascii="Comic Sans MS" w:eastAsia="Comic Sans MS" w:hAnsi="Comic Sans MS" w:cs="Comic Sans MS"/>
          <w:spacing w:val="3"/>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p</w:t>
      </w:r>
      <w:r>
        <w:rPr>
          <w:rFonts w:ascii="Comic Sans MS" w:eastAsia="Comic Sans MS" w:hAnsi="Comic Sans MS" w:cs="Comic Sans MS"/>
        </w:rPr>
        <w:t>ict</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l</w:t>
      </w:r>
      <w:r>
        <w:rPr>
          <w:rFonts w:ascii="Comic Sans MS" w:eastAsia="Comic Sans MS" w:hAnsi="Comic Sans MS" w:cs="Comic Sans MS"/>
          <w:spacing w:val="-8"/>
        </w:rPr>
        <w:t xml:space="preserve"> </w:t>
      </w:r>
      <w:r>
        <w:rPr>
          <w:rFonts w:ascii="Comic Sans MS" w:eastAsia="Comic Sans MS" w:hAnsi="Comic Sans MS" w:cs="Comic Sans MS"/>
          <w:spacing w:val="3"/>
        </w:rPr>
        <w:t>r</w:t>
      </w:r>
      <w:r>
        <w:rPr>
          <w:rFonts w:ascii="Comic Sans MS" w:eastAsia="Comic Sans MS" w:hAnsi="Comic Sans MS" w:cs="Comic Sans MS"/>
          <w:spacing w:val="-1"/>
        </w:rPr>
        <w:t>ep</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sen</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15"/>
        </w:rPr>
        <w:t xml:space="preserve"> </w:t>
      </w:r>
      <w:r>
        <w:rPr>
          <w:rFonts w:ascii="Comic Sans MS" w:eastAsia="Comic Sans MS" w:hAnsi="Comic Sans MS" w:cs="Comic Sans MS"/>
        </w:rPr>
        <w:t>100</w:t>
      </w:r>
      <w:r>
        <w:rPr>
          <w:rFonts w:ascii="Comic Sans MS" w:eastAsia="Comic Sans MS" w:hAnsi="Comic Sans MS" w:cs="Comic Sans MS"/>
          <w:spacing w:val="-2"/>
        </w:rPr>
        <w:t xml:space="preserve"> </w:t>
      </w:r>
      <w:r>
        <w:rPr>
          <w:rFonts w:ascii="Comic Sans MS" w:eastAsia="Comic Sans MS" w:hAnsi="Comic Sans MS" w:cs="Comic Sans MS"/>
          <w:spacing w:val="2"/>
        </w:rPr>
        <w:t>s</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8"/>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12"/>
        </w:rPr>
        <w:t>o</w:t>
      </w:r>
      <w:r>
        <w:rPr>
          <w:rFonts w:ascii="Comic Sans MS" w:eastAsia="Comic Sans MS" w:hAnsi="Comic Sans MS" w:cs="Comic Sans MS"/>
        </w:rPr>
        <w:t>- di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one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6"/>
        </w:rPr>
        <w:t>o</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1"/>
        </w:rPr>
        <w:t>en</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rPr>
        <w:t>o</w:t>
      </w:r>
      <w:r>
        <w:rPr>
          <w:rFonts w:ascii="Comic Sans MS" w:eastAsia="Comic Sans MS" w:hAnsi="Comic Sans MS" w:cs="Comic Sans MS"/>
          <w:spacing w:val="-3"/>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7"/>
        </w:rPr>
        <w:t>o</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spacing w:val="1"/>
        </w:rPr>
        <w:t>o</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2"/>
        </w:rPr>
        <w:t>b</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spacing w:val="1"/>
        </w:rPr>
        <w:t>don</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tabs>
          <w:tab w:val="left" w:pos="680"/>
        </w:tabs>
        <w:ind w:left="686" w:right="363" w:hanging="567"/>
        <w:rPr>
          <w:rFonts w:ascii="Comic Sans MS" w:eastAsia="Comic Sans MS" w:hAnsi="Comic Sans MS" w:cs="Comic Sans MS"/>
        </w:rPr>
      </w:pPr>
      <w:proofErr w:type="gramStart"/>
      <w:r>
        <w:rPr>
          <w:rFonts w:ascii="Symbol" w:eastAsia="Symbol" w:hAnsi="Symbol" w:cs="Symbol"/>
        </w:rPr>
        <w:t></w:t>
      </w:r>
      <w:r>
        <w:rPr>
          <w:spacing w:val="-49"/>
        </w:rPr>
        <w:t xml:space="preserve"> </w:t>
      </w:r>
      <w:r>
        <w:tab/>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on</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2"/>
        </w:rPr>
        <w:t>i</w:t>
      </w:r>
      <w:r>
        <w:rPr>
          <w:rFonts w:ascii="Comic Sans MS" w:eastAsia="Comic Sans MS" w:hAnsi="Comic Sans MS" w:cs="Comic Sans MS"/>
        </w:rPr>
        <w:t>p</w:t>
      </w:r>
      <w:r>
        <w:rPr>
          <w:rFonts w:ascii="Comic Sans MS" w:eastAsia="Comic Sans MS" w:hAnsi="Comic Sans MS" w:cs="Comic Sans MS"/>
          <w:spacing w:val="-12"/>
        </w:rPr>
        <w:t xml:space="preserve"> </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rPr>
        <w:t>this</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proofErr w:type="spellStart"/>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proofErr w:type="spellEnd"/>
      <w:r>
        <w:rPr>
          <w:rFonts w:ascii="Comic Sans MS" w:eastAsia="Comic Sans MS" w:hAnsi="Comic Sans MS" w:cs="Comic Sans MS"/>
        </w:rPr>
        <w:t xml:space="preserve">- </w:t>
      </w:r>
      <w:proofErr w:type="spellStart"/>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on</w:t>
      </w:r>
      <w:r>
        <w:rPr>
          <w:rFonts w:ascii="Comic Sans MS" w:eastAsia="Comic Sans MS" w:hAnsi="Comic Sans MS" w:cs="Comic Sans MS"/>
        </w:rPr>
        <w:t>s</w:t>
      </w:r>
      <w:proofErr w:type="spellEnd"/>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proofErr w:type="gramEnd"/>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im</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ion</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0"/>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conc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te</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p</w:t>
      </w:r>
      <w:r>
        <w:rPr>
          <w:rFonts w:ascii="Comic Sans MS" w:eastAsia="Comic Sans MS" w:hAnsi="Comic Sans MS" w:cs="Comic Sans MS"/>
          <w:spacing w:val="-1"/>
        </w:rPr>
        <w:t>i</w:t>
      </w:r>
      <w:r>
        <w:rPr>
          <w:rFonts w:ascii="Comic Sans MS" w:eastAsia="Comic Sans MS" w:hAnsi="Comic Sans MS" w:cs="Comic Sans MS"/>
          <w:spacing w:val="3"/>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l</w:t>
      </w:r>
    </w:p>
    <w:p w:rsidR="008326DA" w:rsidRDefault="00AA5703">
      <w:pPr>
        <w:spacing w:before="2"/>
        <w:ind w:left="651" w:right="1165"/>
        <w:jc w:val="center"/>
        <w:rPr>
          <w:rFonts w:ascii="Comic Sans MS" w:eastAsia="Comic Sans MS" w:hAnsi="Comic Sans MS" w:cs="Comic Sans MS"/>
        </w:rPr>
      </w:pPr>
      <w:proofErr w:type="gramStart"/>
      <w:r>
        <w:rPr>
          <w:rFonts w:ascii="Comic Sans MS" w:eastAsia="Comic Sans MS" w:hAnsi="Comic Sans MS" w:cs="Comic Sans MS"/>
          <w:spacing w:val="2"/>
        </w:rPr>
        <w:t>r</w:t>
      </w:r>
      <w:r>
        <w:rPr>
          <w:rFonts w:ascii="Comic Sans MS" w:eastAsia="Comic Sans MS" w:hAnsi="Comic Sans MS" w:cs="Comic Sans MS"/>
          <w:spacing w:val="-1"/>
        </w:rPr>
        <w:t>ep</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proofErr w:type="gramEnd"/>
      <w:r>
        <w:rPr>
          <w:rFonts w:ascii="Comic Sans MS" w:eastAsia="Comic Sans MS" w:hAnsi="Comic Sans MS" w:cs="Comic Sans MS"/>
        </w:rPr>
        <w:t>,</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s</w:t>
      </w:r>
      <w:r>
        <w:rPr>
          <w:rFonts w:ascii="Comic Sans MS" w:eastAsia="Comic Sans MS" w:hAnsi="Comic Sans MS" w:cs="Comic Sans MS"/>
        </w:rPr>
        <w:t>o</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rPr>
        <w:t>l</w:t>
      </w:r>
      <w:r>
        <w:rPr>
          <w:rFonts w:ascii="Comic Sans MS" w:eastAsia="Comic Sans MS" w:hAnsi="Comic Sans MS" w:cs="Comic Sans MS"/>
          <w:spacing w:val="2"/>
        </w:rPr>
        <w:t>y</w:t>
      </w:r>
      <w:r>
        <w:rPr>
          <w:rFonts w:ascii="Comic Sans MS" w:eastAsia="Comic Sans MS" w:hAnsi="Comic Sans MS" w:cs="Comic Sans MS"/>
        </w:rPr>
        <w:t>ing</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9"/>
        </w:rPr>
        <w:t xml:space="preserve"> </w:t>
      </w:r>
      <w:r>
        <w:rPr>
          <w:rFonts w:ascii="Comic Sans MS" w:eastAsia="Comic Sans MS" w:hAnsi="Comic Sans MS" w:cs="Comic Sans MS"/>
        </w:rPr>
        <w:t>k</w:t>
      </w:r>
      <w:r>
        <w:rPr>
          <w:rFonts w:ascii="Comic Sans MS" w:eastAsia="Comic Sans MS" w:hAnsi="Comic Sans MS" w:cs="Comic Sans MS"/>
          <w:spacing w:val="1"/>
        </w:rPr>
        <w:t>no</w:t>
      </w:r>
      <w:r>
        <w:rPr>
          <w:rFonts w:ascii="Comic Sans MS" w:eastAsia="Comic Sans MS" w:hAnsi="Comic Sans MS" w:cs="Comic Sans MS"/>
          <w:spacing w:val="-2"/>
        </w:rPr>
        <w:t>w</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3"/>
        </w:rPr>
        <w:t>d</w:t>
      </w:r>
      <w:r>
        <w:rPr>
          <w:rFonts w:ascii="Comic Sans MS" w:eastAsia="Comic Sans MS" w:hAnsi="Comic Sans MS" w:cs="Comic Sans MS"/>
        </w:rPr>
        <w:t>ge</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m</w:t>
      </w:r>
      <w:r>
        <w:rPr>
          <w:rFonts w:ascii="Comic Sans MS" w:eastAsia="Comic Sans MS" w:hAnsi="Comic Sans MS" w:cs="Comic Sans MS"/>
          <w:spacing w:val="-1"/>
        </w:rPr>
        <w:t>en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spacing w:val="1"/>
          <w:w w:val="99"/>
        </w:rPr>
        <w:t>m</w:t>
      </w:r>
      <w:r>
        <w:rPr>
          <w:rFonts w:ascii="Comic Sans MS" w:eastAsia="Comic Sans MS" w:hAnsi="Comic Sans MS" w:cs="Comic Sans MS"/>
          <w:spacing w:val="-1"/>
          <w:w w:val="99"/>
        </w:rPr>
        <w:t>e</w:t>
      </w:r>
      <w:r>
        <w:rPr>
          <w:rFonts w:ascii="Comic Sans MS" w:eastAsia="Comic Sans MS" w:hAnsi="Comic Sans MS" w:cs="Comic Sans MS"/>
          <w:spacing w:val="2"/>
          <w:w w:val="99"/>
        </w:rPr>
        <w:t>t</w:t>
      </w:r>
      <w:r>
        <w:rPr>
          <w:rFonts w:ascii="Comic Sans MS" w:eastAsia="Comic Sans MS" w:hAnsi="Comic Sans MS" w:cs="Comic Sans MS"/>
          <w:w w:val="99"/>
        </w:rPr>
        <w:t>h</w:t>
      </w:r>
      <w:r>
        <w:rPr>
          <w:rFonts w:ascii="Comic Sans MS" w:eastAsia="Comic Sans MS" w:hAnsi="Comic Sans MS" w:cs="Comic Sans MS"/>
          <w:spacing w:val="1"/>
          <w:w w:val="99"/>
        </w:rPr>
        <w:t>o</w:t>
      </w:r>
      <w:r>
        <w:rPr>
          <w:rFonts w:ascii="Comic Sans MS" w:eastAsia="Comic Sans MS" w:hAnsi="Comic Sans MS" w:cs="Comic Sans MS"/>
          <w:w w:val="99"/>
        </w:rPr>
        <w:t>d</w:t>
      </w:r>
      <w:r>
        <w:rPr>
          <w:rFonts w:ascii="Comic Sans MS" w:eastAsia="Comic Sans MS" w:hAnsi="Comic Sans MS" w:cs="Comic Sans MS"/>
          <w:spacing w:val="-1"/>
          <w:w w:val="99"/>
        </w:rPr>
        <w:t>s</w:t>
      </w:r>
      <w:r>
        <w:rPr>
          <w:rFonts w:ascii="Comic Sans MS" w:eastAsia="Comic Sans MS" w:hAnsi="Comic Sans MS" w:cs="Comic Sans MS"/>
          <w:w w:val="99"/>
        </w:rPr>
        <w:t>.</w:t>
      </w:r>
    </w:p>
    <w:p w:rsidR="008326DA" w:rsidRDefault="00AA5703">
      <w:pPr>
        <w:spacing w:line="260" w:lineRule="exact"/>
        <w:ind w:left="119"/>
        <w:rPr>
          <w:rFonts w:ascii="Comic Sans MS" w:eastAsia="Comic Sans MS" w:hAnsi="Comic Sans MS" w:cs="Comic Sans MS"/>
        </w:rPr>
        <w:sectPr w:rsidR="008326DA">
          <w:type w:val="continuous"/>
          <w:pgSz w:w="11920" w:h="16840"/>
          <w:pgMar w:top="1560" w:right="780" w:bottom="280" w:left="680" w:header="720" w:footer="720" w:gutter="0"/>
          <w:cols w:space="720"/>
        </w:sect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le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1"/>
        </w:rPr>
        <w:t xml:space="preserve">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p>
    <w:p w:rsidR="008326DA" w:rsidRDefault="009A3350">
      <w:pPr>
        <w:spacing w:line="480" w:lineRule="exact"/>
        <w:ind w:left="1612"/>
        <w:rPr>
          <w:rFonts w:ascii="Comic Sans MS" w:eastAsia="Comic Sans MS" w:hAnsi="Comic Sans MS" w:cs="Comic Sans MS"/>
          <w:color w:val="000000"/>
          <w:position w:val="1"/>
          <w:sz w:val="28"/>
          <w:szCs w:val="28"/>
        </w:rPr>
      </w:pPr>
      <w:r>
        <w:rPr>
          <w:rFonts w:ascii="Comic Sans MS" w:eastAsia="Comic Sans MS" w:hAnsi="Comic Sans MS" w:cs="Comic Sans MS"/>
          <w:b/>
          <w:noProof/>
          <w:color w:val="FF0000"/>
          <w:position w:val="1"/>
          <w:sz w:val="36"/>
          <w:szCs w:val="36"/>
          <w:u w:val="thick" w:color="FF0000"/>
          <w:lang w:val="en-GB" w:eastAsia="en-GB"/>
        </w:rPr>
        <w:lastRenderedPageBreak/>
        <mc:AlternateContent>
          <mc:Choice Requires="wpg">
            <w:drawing>
              <wp:anchor distT="0" distB="0" distL="114300" distR="114300" simplePos="0" relativeHeight="251647488" behindDoc="1" locked="0" layoutInCell="1" allowOverlap="1" wp14:anchorId="79C17AB7" wp14:editId="0E8DA523">
                <wp:simplePos x="0" y="0"/>
                <wp:positionH relativeFrom="column">
                  <wp:posOffset>-138824</wp:posOffset>
                </wp:positionH>
                <wp:positionV relativeFrom="paragraph">
                  <wp:posOffset>-518511</wp:posOffset>
                </wp:positionV>
                <wp:extent cx="7062952" cy="9743089"/>
                <wp:effectExtent l="0" t="19050" r="24130" b="10795"/>
                <wp:wrapNone/>
                <wp:docPr id="565" name="Group 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62952" cy="9743089"/>
                          <a:chOff x="547" y="709"/>
                          <a:chExt cx="10898" cy="15234"/>
                        </a:xfrm>
                      </wpg:grpSpPr>
                      <wps:wsp>
                        <wps:cNvPr id="566" name="Freeform 617"/>
                        <wps:cNvSpPr>
                          <a:spLocks/>
                        </wps:cNvSpPr>
                        <wps:spPr bwMode="auto">
                          <a:xfrm>
                            <a:off x="547" y="11492"/>
                            <a:ext cx="10740" cy="4451"/>
                          </a:xfrm>
                          <a:custGeom>
                            <a:avLst/>
                            <a:gdLst>
                              <a:gd name="T0" fmla="+- 0 547 547"/>
                              <a:gd name="T1" fmla="*/ T0 w 10740"/>
                              <a:gd name="T2" fmla="+- 0 15943 11492"/>
                              <a:gd name="T3" fmla="*/ 15943 h 4451"/>
                              <a:gd name="T4" fmla="+- 0 11286 547"/>
                              <a:gd name="T5" fmla="*/ T4 w 10740"/>
                              <a:gd name="T6" fmla="+- 0 15943 11492"/>
                              <a:gd name="T7" fmla="*/ 15943 h 4451"/>
                              <a:gd name="T8" fmla="+- 0 11286 547"/>
                              <a:gd name="T9" fmla="*/ T8 w 10740"/>
                              <a:gd name="T10" fmla="+- 0 11492 11492"/>
                              <a:gd name="T11" fmla="*/ 11492 h 4451"/>
                              <a:gd name="T12" fmla="+- 0 547 547"/>
                              <a:gd name="T13" fmla="*/ T12 w 10740"/>
                              <a:gd name="T14" fmla="+- 0 11492 11492"/>
                              <a:gd name="T15" fmla="*/ 11492 h 4451"/>
                              <a:gd name="T16" fmla="+- 0 547 547"/>
                              <a:gd name="T17" fmla="*/ T16 w 10740"/>
                              <a:gd name="T18" fmla="+- 0 15943 11492"/>
                              <a:gd name="T19" fmla="*/ 15943 h 4451"/>
                            </a:gdLst>
                            <a:ahLst/>
                            <a:cxnLst>
                              <a:cxn ang="0">
                                <a:pos x="T1" y="T3"/>
                              </a:cxn>
                              <a:cxn ang="0">
                                <a:pos x="T5" y="T7"/>
                              </a:cxn>
                              <a:cxn ang="0">
                                <a:pos x="T9" y="T11"/>
                              </a:cxn>
                              <a:cxn ang="0">
                                <a:pos x="T13" y="T15"/>
                              </a:cxn>
                              <a:cxn ang="0">
                                <a:pos x="T17" y="T19"/>
                              </a:cxn>
                            </a:cxnLst>
                            <a:rect l="0" t="0" r="r" b="b"/>
                            <a:pathLst>
                              <a:path w="10740" h="4451">
                                <a:moveTo>
                                  <a:pt x="0" y="4451"/>
                                </a:moveTo>
                                <a:lnTo>
                                  <a:pt x="10739" y="4451"/>
                                </a:lnTo>
                                <a:lnTo>
                                  <a:pt x="10739" y="0"/>
                                </a:lnTo>
                                <a:lnTo>
                                  <a:pt x="0" y="0"/>
                                </a:lnTo>
                                <a:lnTo>
                                  <a:pt x="0" y="4451"/>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69" name="Group 570"/>
                        <wpg:cNvGrpSpPr>
                          <a:grpSpLocks/>
                        </wpg:cNvGrpSpPr>
                        <wpg:grpSpPr bwMode="auto">
                          <a:xfrm>
                            <a:off x="593" y="709"/>
                            <a:ext cx="10852" cy="10838"/>
                            <a:chOff x="593" y="709"/>
                            <a:chExt cx="10852" cy="10838"/>
                          </a:xfrm>
                        </wpg:grpSpPr>
                        <wps:wsp>
                          <wps:cNvPr id="570" name="Freeform 615"/>
                          <wps:cNvSpPr>
                            <a:spLocks/>
                          </wps:cNvSpPr>
                          <wps:spPr bwMode="auto">
                            <a:xfrm>
                              <a:off x="1533" y="709"/>
                              <a:ext cx="9759" cy="10838"/>
                            </a:xfrm>
                            <a:custGeom>
                              <a:avLst/>
                              <a:gdLst>
                                <a:gd name="T0" fmla="+- 0 9930 1533"/>
                                <a:gd name="T1" fmla="*/ T0 w 9759"/>
                                <a:gd name="T2" fmla="+- 0 11525 709"/>
                                <a:gd name="T3" fmla="*/ 11525 h 10838"/>
                                <a:gd name="T4" fmla="+- 0 10180 1533"/>
                                <a:gd name="T5" fmla="*/ T4 w 9759"/>
                                <a:gd name="T6" fmla="+- 0 11463 709"/>
                                <a:gd name="T7" fmla="*/ 11463 h 10838"/>
                                <a:gd name="T8" fmla="+- 0 10414 1533"/>
                                <a:gd name="T9" fmla="*/ T8 w 9759"/>
                                <a:gd name="T10" fmla="+- 0 11365 709"/>
                                <a:gd name="T11" fmla="*/ 11365 h 10838"/>
                                <a:gd name="T12" fmla="+- 0 10627 1533"/>
                                <a:gd name="T13" fmla="*/ T12 w 9759"/>
                                <a:gd name="T14" fmla="+- 0 11232 709"/>
                                <a:gd name="T15" fmla="*/ 11232 h 10838"/>
                                <a:gd name="T16" fmla="+- 0 10816 1533"/>
                                <a:gd name="T17" fmla="*/ T16 w 9759"/>
                                <a:gd name="T18" fmla="+- 0 11070 709"/>
                                <a:gd name="T19" fmla="*/ 11070 h 10838"/>
                                <a:gd name="T20" fmla="+- 0 10979 1533"/>
                                <a:gd name="T21" fmla="*/ T20 w 9759"/>
                                <a:gd name="T22" fmla="+- 0 10880 709"/>
                                <a:gd name="T23" fmla="*/ 10880 h 10838"/>
                                <a:gd name="T24" fmla="+- 0 11111 1533"/>
                                <a:gd name="T25" fmla="*/ T24 w 9759"/>
                                <a:gd name="T26" fmla="+- 0 10667 709"/>
                                <a:gd name="T27" fmla="*/ 10667 h 10838"/>
                                <a:gd name="T28" fmla="+- 0 11210 1533"/>
                                <a:gd name="T29" fmla="*/ T28 w 9759"/>
                                <a:gd name="T30" fmla="+- 0 10434 709"/>
                                <a:gd name="T31" fmla="*/ 10434 h 10838"/>
                                <a:gd name="T32" fmla="+- 0 11272 1533"/>
                                <a:gd name="T33" fmla="*/ T32 w 9759"/>
                                <a:gd name="T34" fmla="+- 0 10183 709"/>
                                <a:gd name="T35" fmla="*/ 10183 h 10838"/>
                                <a:gd name="T36" fmla="+- 0 11293 1533"/>
                                <a:gd name="T37" fmla="*/ T36 w 9759"/>
                                <a:gd name="T38" fmla="+- 0 9920 709"/>
                                <a:gd name="T39" fmla="*/ 9920 h 10838"/>
                                <a:gd name="T40" fmla="+- 0 11287 1533"/>
                                <a:gd name="T41" fmla="*/ T40 w 9759"/>
                                <a:gd name="T42" fmla="+- 0 2202 709"/>
                                <a:gd name="T43" fmla="*/ 2202 h 10838"/>
                                <a:gd name="T44" fmla="+- 0 11246 1533"/>
                                <a:gd name="T45" fmla="*/ T44 w 9759"/>
                                <a:gd name="T46" fmla="+- 0 1944 709"/>
                                <a:gd name="T47" fmla="*/ 1944 h 10838"/>
                                <a:gd name="T48" fmla="+- 0 11165 1533"/>
                                <a:gd name="T49" fmla="*/ T48 w 9759"/>
                                <a:gd name="T50" fmla="+- 0 1702 709"/>
                                <a:gd name="T51" fmla="*/ 1702 h 10838"/>
                                <a:gd name="T52" fmla="+- 0 11049 1533"/>
                                <a:gd name="T53" fmla="*/ T52 w 9759"/>
                                <a:gd name="T54" fmla="+- 0 1478 709"/>
                                <a:gd name="T55" fmla="*/ 1478 h 10838"/>
                                <a:gd name="T56" fmla="+- 0 10901 1533"/>
                                <a:gd name="T57" fmla="*/ T56 w 9759"/>
                                <a:gd name="T58" fmla="+- 0 1277 709"/>
                                <a:gd name="T59" fmla="*/ 1277 h 10838"/>
                                <a:gd name="T60" fmla="+- 0 10725 1533"/>
                                <a:gd name="T61" fmla="*/ T60 w 9759"/>
                                <a:gd name="T62" fmla="+- 0 1100 709"/>
                                <a:gd name="T63" fmla="*/ 1100 h 10838"/>
                                <a:gd name="T64" fmla="+- 0 10523 1533"/>
                                <a:gd name="T65" fmla="*/ T64 w 9759"/>
                                <a:gd name="T66" fmla="+- 0 952 709"/>
                                <a:gd name="T67" fmla="*/ 952 h 10838"/>
                                <a:gd name="T68" fmla="+- 0 10299 1533"/>
                                <a:gd name="T69" fmla="*/ T68 w 9759"/>
                                <a:gd name="T70" fmla="+- 0 836 709"/>
                                <a:gd name="T71" fmla="*/ 836 h 10838"/>
                                <a:gd name="T72" fmla="+- 0 10057 1533"/>
                                <a:gd name="T73" fmla="*/ T72 w 9759"/>
                                <a:gd name="T74" fmla="+- 0 756 709"/>
                                <a:gd name="T75" fmla="*/ 756 h 10838"/>
                                <a:gd name="T76" fmla="+- 0 9800 1533"/>
                                <a:gd name="T77" fmla="*/ T76 w 9759"/>
                                <a:gd name="T78" fmla="+- 0 714 709"/>
                                <a:gd name="T79" fmla="*/ 714 h 10838"/>
                                <a:gd name="T80" fmla="+- 0 3160 1533"/>
                                <a:gd name="T81" fmla="*/ T80 w 9759"/>
                                <a:gd name="T82" fmla="+- 0 709 709"/>
                                <a:gd name="T83" fmla="*/ 709 h 10838"/>
                                <a:gd name="T84" fmla="+- 0 2896 1533"/>
                                <a:gd name="T85" fmla="*/ T84 w 9759"/>
                                <a:gd name="T86" fmla="+- 0 730 709"/>
                                <a:gd name="T87" fmla="*/ 730 h 10838"/>
                                <a:gd name="T88" fmla="+- 0 2646 1533"/>
                                <a:gd name="T89" fmla="*/ T88 w 9759"/>
                                <a:gd name="T90" fmla="+- 0 792 709"/>
                                <a:gd name="T91" fmla="*/ 792 h 10838"/>
                                <a:gd name="T92" fmla="+- 0 2413 1533"/>
                                <a:gd name="T93" fmla="*/ T92 w 9759"/>
                                <a:gd name="T94" fmla="+- 0 890 709"/>
                                <a:gd name="T95" fmla="*/ 890 h 10838"/>
                                <a:gd name="T96" fmla="+- 0 2199 1533"/>
                                <a:gd name="T97" fmla="*/ T96 w 9759"/>
                                <a:gd name="T98" fmla="+- 0 1022 709"/>
                                <a:gd name="T99" fmla="*/ 1022 h 10838"/>
                                <a:gd name="T100" fmla="+- 0 2010 1533"/>
                                <a:gd name="T101" fmla="*/ T100 w 9759"/>
                                <a:gd name="T102" fmla="+- 0 1185 709"/>
                                <a:gd name="T103" fmla="*/ 1185 h 10838"/>
                                <a:gd name="T104" fmla="+- 0 1847 1533"/>
                                <a:gd name="T105" fmla="*/ T104 w 9759"/>
                                <a:gd name="T106" fmla="+- 0 1375 709"/>
                                <a:gd name="T107" fmla="*/ 1375 h 10838"/>
                                <a:gd name="T108" fmla="+- 0 1715 1533"/>
                                <a:gd name="T109" fmla="*/ T108 w 9759"/>
                                <a:gd name="T110" fmla="+- 0 1588 709"/>
                                <a:gd name="T111" fmla="*/ 1588 h 10838"/>
                                <a:gd name="T112" fmla="+- 0 1616 1533"/>
                                <a:gd name="T113" fmla="*/ T112 w 9759"/>
                                <a:gd name="T114" fmla="+- 0 1821 709"/>
                                <a:gd name="T115" fmla="*/ 1821 h 10838"/>
                                <a:gd name="T116" fmla="+- 0 1555 1533"/>
                                <a:gd name="T117" fmla="*/ T116 w 9759"/>
                                <a:gd name="T118" fmla="+- 0 2071 709"/>
                                <a:gd name="T119" fmla="*/ 2071 h 10838"/>
                                <a:gd name="T120" fmla="+- 0 1533 1533"/>
                                <a:gd name="T121" fmla="*/ T120 w 9759"/>
                                <a:gd name="T122" fmla="+- 0 2335 709"/>
                                <a:gd name="T123" fmla="*/ 2335 h 10838"/>
                                <a:gd name="T124" fmla="+- 0 1539 1533"/>
                                <a:gd name="T125" fmla="*/ T124 w 9759"/>
                                <a:gd name="T126" fmla="+- 0 10053 709"/>
                                <a:gd name="T127" fmla="*/ 10053 h 10838"/>
                                <a:gd name="T128" fmla="+- 0 1581 1533"/>
                                <a:gd name="T129" fmla="*/ T128 w 9759"/>
                                <a:gd name="T130" fmla="+- 0 10310 709"/>
                                <a:gd name="T131" fmla="*/ 10310 h 10838"/>
                                <a:gd name="T132" fmla="+- 0 1661 1533"/>
                                <a:gd name="T133" fmla="*/ T132 w 9759"/>
                                <a:gd name="T134" fmla="+- 0 10553 709"/>
                                <a:gd name="T135" fmla="*/ 10553 h 10838"/>
                                <a:gd name="T136" fmla="+- 0 1777 1533"/>
                                <a:gd name="T137" fmla="*/ T136 w 9759"/>
                                <a:gd name="T138" fmla="+- 0 10776 709"/>
                                <a:gd name="T139" fmla="*/ 10776 h 10838"/>
                                <a:gd name="T140" fmla="+- 0 1925 1533"/>
                                <a:gd name="T141" fmla="*/ T140 w 9759"/>
                                <a:gd name="T142" fmla="+- 0 10978 709"/>
                                <a:gd name="T143" fmla="*/ 10978 h 10838"/>
                                <a:gd name="T144" fmla="+- 0 2101 1533"/>
                                <a:gd name="T145" fmla="*/ T144 w 9759"/>
                                <a:gd name="T146" fmla="+- 0 11155 709"/>
                                <a:gd name="T147" fmla="*/ 11155 h 10838"/>
                                <a:gd name="T148" fmla="+- 0 2303 1533"/>
                                <a:gd name="T149" fmla="*/ T148 w 9759"/>
                                <a:gd name="T150" fmla="+- 0 11302 709"/>
                                <a:gd name="T151" fmla="*/ 11302 h 10838"/>
                                <a:gd name="T152" fmla="+- 0 2527 1533"/>
                                <a:gd name="T153" fmla="*/ T152 w 9759"/>
                                <a:gd name="T154" fmla="+- 0 11418 709"/>
                                <a:gd name="T155" fmla="*/ 11418 h 10838"/>
                                <a:gd name="T156" fmla="+- 0 2769 1533"/>
                                <a:gd name="T157" fmla="*/ T156 w 9759"/>
                                <a:gd name="T158" fmla="+- 0 11499 709"/>
                                <a:gd name="T159" fmla="*/ 11499 h 10838"/>
                                <a:gd name="T160" fmla="+- 0 3027 1533"/>
                                <a:gd name="T161" fmla="*/ T160 w 9759"/>
                                <a:gd name="T162" fmla="+- 0 11541 709"/>
                                <a:gd name="T163" fmla="*/ 11541 h 10838"/>
                                <a:gd name="T164" fmla="+- 0 9666 1533"/>
                                <a:gd name="T165" fmla="*/ T164 w 9759"/>
                                <a:gd name="T166" fmla="+- 0 11546 709"/>
                                <a:gd name="T167" fmla="*/ 11546 h 10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759" h="10838">
                                  <a:moveTo>
                                    <a:pt x="8267" y="10832"/>
                                  </a:moveTo>
                                  <a:lnTo>
                                    <a:pt x="8397" y="10816"/>
                                  </a:lnTo>
                                  <a:lnTo>
                                    <a:pt x="8524" y="10790"/>
                                  </a:lnTo>
                                  <a:lnTo>
                                    <a:pt x="8647" y="10754"/>
                                  </a:lnTo>
                                  <a:lnTo>
                                    <a:pt x="8766" y="10709"/>
                                  </a:lnTo>
                                  <a:lnTo>
                                    <a:pt x="8881" y="10656"/>
                                  </a:lnTo>
                                  <a:lnTo>
                                    <a:pt x="8990" y="10593"/>
                                  </a:lnTo>
                                  <a:lnTo>
                                    <a:pt x="9094" y="10523"/>
                                  </a:lnTo>
                                  <a:lnTo>
                                    <a:pt x="9192" y="10446"/>
                                  </a:lnTo>
                                  <a:lnTo>
                                    <a:pt x="9283" y="10361"/>
                                  </a:lnTo>
                                  <a:lnTo>
                                    <a:pt x="9368" y="10269"/>
                                  </a:lnTo>
                                  <a:lnTo>
                                    <a:pt x="9446" y="10171"/>
                                  </a:lnTo>
                                  <a:lnTo>
                                    <a:pt x="9516" y="10067"/>
                                  </a:lnTo>
                                  <a:lnTo>
                                    <a:pt x="9578" y="9958"/>
                                  </a:lnTo>
                                  <a:lnTo>
                                    <a:pt x="9632" y="9844"/>
                                  </a:lnTo>
                                  <a:lnTo>
                                    <a:pt x="9677" y="9725"/>
                                  </a:lnTo>
                                  <a:lnTo>
                                    <a:pt x="9713" y="9601"/>
                                  </a:lnTo>
                                  <a:lnTo>
                                    <a:pt x="9739" y="9474"/>
                                  </a:lnTo>
                                  <a:lnTo>
                                    <a:pt x="9754" y="9344"/>
                                  </a:lnTo>
                                  <a:lnTo>
                                    <a:pt x="9760" y="9211"/>
                                  </a:lnTo>
                                  <a:lnTo>
                                    <a:pt x="9760" y="1626"/>
                                  </a:lnTo>
                                  <a:lnTo>
                                    <a:pt x="9754" y="1493"/>
                                  </a:lnTo>
                                  <a:lnTo>
                                    <a:pt x="9739" y="1362"/>
                                  </a:lnTo>
                                  <a:lnTo>
                                    <a:pt x="9713" y="1235"/>
                                  </a:lnTo>
                                  <a:lnTo>
                                    <a:pt x="9677" y="1112"/>
                                  </a:lnTo>
                                  <a:lnTo>
                                    <a:pt x="9632" y="993"/>
                                  </a:lnTo>
                                  <a:lnTo>
                                    <a:pt x="9578" y="879"/>
                                  </a:lnTo>
                                  <a:lnTo>
                                    <a:pt x="9516" y="769"/>
                                  </a:lnTo>
                                  <a:lnTo>
                                    <a:pt x="9446" y="666"/>
                                  </a:lnTo>
                                  <a:lnTo>
                                    <a:pt x="9368" y="568"/>
                                  </a:lnTo>
                                  <a:lnTo>
                                    <a:pt x="9283" y="476"/>
                                  </a:lnTo>
                                  <a:lnTo>
                                    <a:pt x="9192" y="391"/>
                                  </a:lnTo>
                                  <a:lnTo>
                                    <a:pt x="9094" y="313"/>
                                  </a:lnTo>
                                  <a:lnTo>
                                    <a:pt x="8990" y="243"/>
                                  </a:lnTo>
                                  <a:lnTo>
                                    <a:pt x="8881" y="181"/>
                                  </a:lnTo>
                                  <a:lnTo>
                                    <a:pt x="8766" y="127"/>
                                  </a:lnTo>
                                  <a:lnTo>
                                    <a:pt x="8647" y="83"/>
                                  </a:lnTo>
                                  <a:lnTo>
                                    <a:pt x="8524" y="47"/>
                                  </a:lnTo>
                                  <a:lnTo>
                                    <a:pt x="8397" y="21"/>
                                  </a:lnTo>
                                  <a:lnTo>
                                    <a:pt x="8267" y="5"/>
                                  </a:lnTo>
                                  <a:lnTo>
                                    <a:pt x="8133" y="0"/>
                                  </a:lnTo>
                                  <a:lnTo>
                                    <a:pt x="1627" y="0"/>
                                  </a:lnTo>
                                  <a:lnTo>
                                    <a:pt x="1494" y="5"/>
                                  </a:lnTo>
                                  <a:lnTo>
                                    <a:pt x="1363" y="21"/>
                                  </a:lnTo>
                                  <a:lnTo>
                                    <a:pt x="1236" y="47"/>
                                  </a:lnTo>
                                  <a:lnTo>
                                    <a:pt x="1113" y="83"/>
                                  </a:lnTo>
                                  <a:lnTo>
                                    <a:pt x="994" y="127"/>
                                  </a:lnTo>
                                  <a:lnTo>
                                    <a:pt x="880" y="181"/>
                                  </a:lnTo>
                                  <a:lnTo>
                                    <a:pt x="770" y="243"/>
                                  </a:lnTo>
                                  <a:lnTo>
                                    <a:pt x="666" y="313"/>
                                  </a:lnTo>
                                  <a:lnTo>
                                    <a:pt x="568" y="391"/>
                                  </a:lnTo>
                                  <a:lnTo>
                                    <a:pt x="477" y="476"/>
                                  </a:lnTo>
                                  <a:lnTo>
                                    <a:pt x="392" y="568"/>
                                  </a:lnTo>
                                  <a:lnTo>
                                    <a:pt x="314" y="666"/>
                                  </a:lnTo>
                                  <a:lnTo>
                                    <a:pt x="244" y="769"/>
                                  </a:lnTo>
                                  <a:lnTo>
                                    <a:pt x="182" y="879"/>
                                  </a:lnTo>
                                  <a:lnTo>
                                    <a:pt x="128" y="993"/>
                                  </a:lnTo>
                                  <a:lnTo>
                                    <a:pt x="83" y="1112"/>
                                  </a:lnTo>
                                  <a:lnTo>
                                    <a:pt x="48" y="1235"/>
                                  </a:lnTo>
                                  <a:lnTo>
                                    <a:pt x="22" y="1362"/>
                                  </a:lnTo>
                                  <a:lnTo>
                                    <a:pt x="6" y="1493"/>
                                  </a:lnTo>
                                  <a:lnTo>
                                    <a:pt x="0" y="1626"/>
                                  </a:lnTo>
                                  <a:lnTo>
                                    <a:pt x="0" y="9211"/>
                                  </a:lnTo>
                                  <a:lnTo>
                                    <a:pt x="6" y="9344"/>
                                  </a:lnTo>
                                  <a:lnTo>
                                    <a:pt x="22" y="9474"/>
                                  </a:lnTo>
                                  <a:lnTo>
                                    <a:pt x="48" y="9601"/>
                                  </a:lnTo>
                                  <a:lnTo>
                                    <a:pt x="83" y="9725"/>
                                  </a:lnTo>
                                  <a:lnTo>
                                    <a:pt x="128" y="9844"/>
                                  </a:lnTo>
                                  <a:lnTo>
                                    <a:pt x="182" y="9958"/>
                                  </a:lnTo>
                                  <a:lnTo>
                                    <a:pt x="244" y="10067"/>
                                  </a:lnTo>
                                  <a:lnTo>
                                    <a:pt x="314" y="10171"/>
                                  </a:lnTo>
                                  <a:lnTo>
                                    <a:pt x="392" y="10269"/>
                                  </a:lnTo>
                                  <a:lnTo>
                                    <a:pt x="477" y="10361"/>
                                  </a:lnTo>
                                  <a:lnTo>
                                    <a:pt x="568" y="10446"/>
                                  </a:lnTo>
                                  <a:lnTo>
                                    <a:pt x="666" y="10523"/>
                                  </a:lnTo>
                                  <a:lnTo>
                                    <a:pt x="770" y="10593"/>
                                  </a:lnTo>
                                  <a:lnTo>
                                    <a:pt x="880" y="10656"/>
                                  </a:lnTo>
                                  <a:lnTo>
                                    <a:pt x="994" y="10709"/>
                                  </a:lnTo>
                                  <a:lnTo>
                                    <a:pt x="1113" y="10754"/>
                                  </a:lnTo>
                                  <a:lnTo>
                                    <a:pt x="1236" y="10790"/>
                                  </a:lnTo>
                                  <a:lnTo>
                                    <a:pt x="1363" y="10816"/>
                                  </a:lnTo>
                                  <a:lnTo>
                                    <a:pt x="1494" y="10832"/>
                                  </a:lnTo>
                                  <a:lnTo>
                                    <a:pt x="1627" y="10837"/>
                                  </a:lnTo>
                                  <a:lnTo>
                                    <a:pt x="8133" y="10837"/>
                                  </a:lnTo>
                                  <a:lnTo>
                                    <a:pt x="8267" y="10832"/>
                                  </a:lnTo>
                                </a:path>
                              </a:pathLst>
                            </a:custGeom>
                            <a:noFill/>
                            <a:ln w="635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1" name="Picture 6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5236" y="6795"/>
                              <a:ext cx="3803" cy="18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2" name="Picture 6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593" y="9446"/>
                              <a:ext cx="2210" cy="19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3" name="Picture 61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4424" y="4568"/>
                              <a:ext cx="2668" cy="1412"/>
                            </a:xfrm>
                            <a:prstGeom prst="rect">
                              <a:avLst/>
                            </a:prstGeom>
                            <a:noFill/>
                            <a:extLst>
                              <a:ext uri="{909E8E84-426E-40DD-AFC4-6F175D3DCCD1}">
                                <a14:hiddenFill xmlns:a14="http://schemas.microsoft.com/office/drawing/2010/main">
                                  <a:solidFill>
                                    <a:srgbClr val="FFFFFF"/>
                                  </a:solidFill>
                                </a14:hiddenFill>
                              </a:ext>
                            </a:extLst>
                          </pic:spPr>
                        </pic:pic>
                        <wpg:grpSp>
                          <wpg:cNvPr id="574" name="Group 571"/>
                          <wpg:cNvGrpSpPr>
                            <a:grpSpLocks/>
                          </wpg:cNvGrpSpPr>
                          <wpg:grpSpPr bwMode="auto">
                            <a:xfrm>
                              <a:off x="723" y="996"/>
                              <a:ext cx="10722" cy="10496"/>
                              <a:chOff x="723" y="996"/>
                              <a:chExt cx="10722" cy="10496"/>
                            </a:xfrm>
                          </wpg:grpSpPr>
                          <wps:wsp>
                            <wps:cNvPr id="575" name="Freeform 611"/>
                            <wps:cNvSpPr>
                              <a:spLocks/>
                            </wps:cNvSpPr>
                            <wps:spPr bwMode="auto">
                              <a:xfrm>
                                <a:off x="9579" y="6884"/>
                                <a:ext cx="1866" cy="1323"/>
                              </a:xfrm>
                              <a:custGeom>
                                <a:avLst/>
                                <a:gdLst>
                                  <a:gd name="T0" fmla="+- 0 11180 9579"/>
                                  <a:gd name="T1" fmla="*/ T0 w 1866"/>
                                  <a:gd name="T2" fmla="+- 0 6884 6884"/>
                                  <a:gd name="T3" fmla="*/ 6884 h 1323"/>
                                  <a:gd name="T4" fmla="+- 0 11157 9579"/>
                                  <a:gd name="T5" fmla="*/ T4 w 1866"/>
                                  <a:gd name="T6" fmla="+- 0 6884 6884"/>
                                  <a:gd name="T7" fmla="*/ 6884 h 1323"/>
                                  <a:gd name="T8" fmla="+- 0 10007 9579"/>
                                  <a:gd name="T9" fmla="*/ T8 w 1866"/>
                                  <a:gd name="T10" fmla="+- 0 6884 6884"/>
                                  <a:gd name="T11" fmla="*/ 6884 h 1323"/>
                                  <a:gd name="T12" fmla="+- 0 9952 9579"/>
                                  <a:gd name="T13" fmla="*/ T12 w 1866"/>
                                  <a:gd name="T14" fmla="+- 0 6887 6884"/>
                                  <a:gd name="T15" fmla="*/ 6887 h 1323"/>
                                  <a:gd name="T16" fmla="+- 0 9900 9579"/>
                                  <a:gd name="T17" fmla="*/ T16 w 1866"/>
                                  <a:gd name="T18" fmla="+- 0 6896 6884"/>
                                  <a:gd name="T19" fmla="*/ 6896 h 1323"/>
                                  <a:gd name="T20" fmla="+- 0 9853 9579"/>
                                  <a:gd name="T21" fmla="*/ T20 w 1866"/>
                                  <a:gd name="T22" fmla="+- 0 6911 6884"/>
                                  <a:gd name="T23" fmla="*/ 6911 h 1323"/>
                                  <a:gd name="T24" fmla="+- 0 9793 9579"/>
                                  <a:gd name="T25" fmla="*/ T24 w 1866"/>
                                  <a:gd name="T26" fmla="+- 0 6942 6884"/>
                                  <a:gd name="T27" fmla="*/ 6942 h 1323"/>
                                  <a:gd name="T28" fmla="+- 0 9749 9579"/>
                                  <a:gd name="T29" fmla="*/ T28 w 1866"/>
                                  <a:gd name="T30" fmla="+- 0 6982 6884"/>
                                  <a:gd name="T31" fmla="*/ 6982 h 1323"/>
                                  <a:gd name="T32" fmla="+- 0 9724 9579"/>
                                  <a:gd name="T33" fmla="*/ T32 w 1866"/>
                                  <a:gd name="T34" fmla="+- 0 7028 6884"/>
                                  <a:gd name="T35" fmla="*/ 7028 h 1323"/>
                                  <a:gd name="T36" fmla="+- 0 9719 9579"/>
                                  <a:gd name="T37" fmla="*/ T36 w 1866"/>
                                  <a:gd name="T38" fmla="+- 0 7059 6884"/>
                                  <a:gd name="T39" fmla="*/ 7059 h 1323"/>
                                  <a:gd name="T40" fmla="+- 0 9719 9579"/>
                                  <a:gd name="T41" fmla="*/ T40 w 1866"/>
                                  <a:gd name="T42" fmla="+- 0 7759 6884"/>
                                  <a:gd name="T43" fmla="*/ 7759 h 1323"/>
                                  <a:gd name="T44" fmla="+- 0 9731 9579"/>
                                  <a:gd name="T45" fmla="*/ T44 w 1866"/>
                                  <a:gd name="T46" fmla="+- 0 7808 6884"/>
                                  <a:gd name="T47" fmla="*/ 7808 h 1323"/>
                                  <a:gd name="T48" fmla="+- 0 9764 9579"/>
                                  <a:gd name="T49" fmla="*/ T48 w 1866"/>
                                  <a:gd name="T50" fmla="+- 0 7852 6884"/>
                                  <a:gd name="T51" fmla="*/ 7852 h 1323"/>
                                  <a:gd name="T52" fmla="+- 0 9815 9579"/>
                                  <a:gd name="T53" fmla="*/ T52 w 1866"/>
                                  <a:gd name="T54" fmla="+- 0 7889 6884"/>
                                  <a:gd name="T55" fmla="*/ 7889 h 1323"/>
                                  <a:gd name="T56" fmla="+- 0 9880 9579"/>
                                  <a:gd name="T57" fmla="*/ T56 w 1866"/>
                                  <a:gd name="T58" fmla="+- 0 7916 6884"/>
                                  <a:gd name="T59" fmla="*/ 7916 h 1323"/>
                                  <a:gd name="T60" fmla="+- 0 9930 9579"/>
                                  <a:gd name="T61" fmla="*/ T60 w 1866"/>
                                  <a:gd name="T62" fmla="+- 0 7927 6884"/>
                                  <a:gd name="T63" fmla="*/ 7927 h 1323"/>
                                  <a:gd name="T64" fmla="+- 0 9984 9579"/>
                                  <a:gd name="T65" fmla="*/ T64 w 1866"/>
                                  <a:gd name="T66" fmla="+- 0 7933 6884"/>
                                  <a:gd name="T67" fmla="*/ 7933 h 1323"/>
                                  <a:gd name="T68" fmla="+- 0 10007 9579"/>
                                  <a:gd name="T69" fmla="*/ T68 w 1866"/>
                                  <a:gd name="T70" fmla="+- 0 7934 6884"/>
                                  <a:gd name="T71" fmla="*/ 7934 h 1323"/>
                                  <a:gd name="T72" fmla="+- 0 9579 9579"/>
                                  <a:gd name="T73" fmla="*/ T72 w 1866"/>
                                  <a:gd name="T74" fmla="+- 0 8207 6884"/>
                                  <a:gd name="T75" fmla="*/ 8207 h 1323"/>
                                  <a:gd name="T76" fmla="+- 0 10438 9579"/>
                                  <a:gd name="T77" fmla="*/ T76 w 1866"/>
                                  <a:gd name="T78" fmla="+- 0 7934 6884"/>
                                  <a:gd name="T79" fmla="*/ 7934 h 1323"/>
                                  <a:gd name="T80" fmla="+- 0 11157 9579"/>
                                  <a:gd name="T81" fmla="*/ T80 w 1866"/>
                                  <a:gd name="T82" fmla="+- 0 7934 6884"/>
                                  <a:gd name="T83" fmla="*/ 7934 h 1323"/>
                                  <a:gd name="T84" fmla="+- 0 11185 9579"/>
                                  <a:gd name="T85" fmla="*/ T84 w 1866"/>
                                  <a:gd name="T86" fmla="+- 0 7933 6884"/>
                                  <a:gd name="T87" fmla="*/ 7933 h 1323"/>
                                  <a:gd name="T88" fmla="+- 0 11238 9579"/>
                                  <a:gd name="T89" fmla="*/ T88 w 1866"/>
                                  <a:gd name="T90" fmla="+- 0 7927 6884"/>
                                  <a:gd name="T91" fmla="*/ 7927 h 1323"/>
                                  <a:gd name="T92" fmla="+- 0 11288 9579"/>
                                  <a:gd name="T93" fmla="*/ T92 w 1866"/>
                                  <a:gd name="T94" fmla="+- 0 7915 6884"/>
                                  <a:gd name="T95" fmla="*/ 7915 h 1323"/>
                                  <a:gd name="T96" fmla="+- 0 11332 9579"/>
                                  <a:gd name="T97" fmla="*/ T96 w 1866"/>
                                  <a:gd name="T98" fmla="+- 0 7897 6884"/>
                                  <a:gd name="T99" fmla="*/ 7897 h 1323"/>
                                  <a:gd name="T100" fmla="+- 0 11371 9579"/>
                                  <a:gd name="T101" fmla="*/ T100 w 1866"/>
                                  <a:gd name="T102" fmla="+- 0 7876 6884"/>
                                  <a:gd name="T103" fmla="*/ 7876 h 1323"/>
                                  <a:gd name="T104" fmla="+- 0 11402 9579"/>
                                  <a:gd name="T105" fmla="*/ T104 w 1866"/>
                                  <a:gd name="T106" fmla="+- 0 7850 6884"/>
                                  <a:gd name="T107" fmla="*/ 7850 h 1323"/>
                                  <a:gd name="T108" fmla="+- 0 11426 9579"/>
                                  <a:gd name="T109" fmla="*/ T108 w 1866"/>
                                  <a:gd name="T110" fmla="+- 0 7821 6884"/>
                                  <a:gd name="T111" fmla="*/ 7821 h 1323"/>
                                  <a:gd name="T112" fmla="+- 0 11443 9579"/>
                                  <a:gd name="T113" fmla="*/ T112 w 1866"/>
                                  <a:gd name="T114" fmla="+- 0 7773 6884"/>
                                  <a:gd name="T115" fmla="*/ 7773 h 1323"/>
                                  <a:gd name="T116" fmla="+- 0 11444 9579"/>
                                  <a:gd name="T117" fmla="*/ T116 w 1866"/>
                                  <a:gd name="T118" fmla="+- 0 7759 6884"/>
                                  <a:gd name="T119" fmla="*/ 7759 h 1323"/>
                                  <a:gd name="T120" fmla="+- 0 11444 9579"/>
                                  <a:gd name="T121" fmla="*/ T120 w 1866"/>
                                  <a:gd name="T122" fmla="+- 0 7059 6884"/>
                                  <a:gd name="T123" fmla="*/ 7059 h 1323"/>
                                  <a:gd name="T124" fmla="+- 0 11433 9579"/>
                                  <a:gd name="T125" fmla="*/ T124 w 1866"/>
                                  <a:gd name="T126" fmla="+- 0 7009 6884"/>
                                  <a:gd name="T127" fmla="*/ 7009 h 1323"/>
                                  <a:gd name="T128" fmla="+- 0 11413 9579"/>
                                  <a:gd name="T129" fmla="*/ T128 w 1866"/>
                                  <a:gd name="T130" fmla="+- 0 6979 6884"/>
                                  <a:gd name="T131" fmla="*/ 6979 h 1323"/>
                                  <a:gd name="T132" fmla="+- 0 11385 9579"/>
                                  <a:gd name="T133" fmla="*/ T132 w 1866"/>
                                  <a:gd name="T134" fmla="+- 0 6952 6884"/>
                                  <a:gd name="T135" fmla="*/ 6952 h 1323"/>
                                  <a:gd name="T136" fmla="+- 0 11349 9579"/>
                                  <a:gd name="T137" fmla="*/ T136 w 1866"/>
                                  <a:gd name="T138" fmla="+- 0 6929 6884"/>
                                  <a:gd name="T139" fmla="*/ 6929 h 1323"/>
                                  <a:gd name="T140" fmla="+- 0 11307 9579"/>
                                  <a:gd name="T141" fmla="*/ T140 w 1866"/>
                                  <a:gd name="T142" fmla="+- 0 6910 6884"/>
                                  <a:gd name="T143" fmla="*/ 6910 h 1323"/>
                                  <a:gd name="T144" fmla="+- 0 11259 9579"/>
                                  <a:gd name="T145" fmla="*/ T144 w 1866"/>
                                  <a:gd name="T146" fmla="+- 0 6895 6884"/>
                                  <a:gd name="T147" fmla="*/ 6895 h 1323"/>
                                  <a:gd name="T148" fmla="+- 0 11207 9579"/>
                                  <a:gd name="T149" fmla="*/ T148 w 1866"/>
                                  <a:gd name="T150" fmla="+- 0 6887 6884"/>
                                  <a:gd name="T151" fmla="*/ 6887 h 1323"/>
                                  <a:gd name="T152" fmla="+- 0 11180 9579"/>
                                  <a:gd name="T153" fmla="*/ T152 w 1866"/>
                                  <a:gd name="T154" fmla="+- 0 6884 6884"/>
                                  <a:gd name="T155" fmla="*/ 6884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866" h="1323">
                                    <a:moveTo>
                                      <a:pt x="1601" y="0"/>
                                    </a:moveTo>
                                    <a:lnTo>
                                      <a:pt x="1578" y="0"/>
                                    </a:lnTo>
                                    <a:lnTo>
                                      <a:pt x="428" y="0"/>
                                    </a:lnTo>
                                    <a:lnTo>
                                      <a:pt x="373" y="3"/>
                                    </a:lnTo>
                                    <a:lnTo>
                                      <a:pt x="321" y="12"/>
                                    </a:lnTo>
                                    <a:lnTo>
                                      <a:pt x="274" y="27"/>
                                    </a:lnTo>
                                    <a:lnTo>
                                      <a:pt x="214" y="58"/>
                                    </a:lnTo>
                                    <a:lnTo>
                                      <a:pt x="170" y="98"/>
                                    </a:lnTo>
                                    <a:lnTo>
                                      <a:pt x="145" y="144"/>
                                    </a:lnTo>
                                    <a:lnTo>
                                      <a:pt x="140" y="175"/>
                                    </a:lnTo>
                                    <a:lnTo>
                                      <a:pt x="140" y="875"/>
                                    </a:lnTo>
                                    <a:lnTo>
                                      <a:pt x="152" y="924"/>
                                    </a:lnTo>
                                    <a:lnTo>
                                      <a:pt x="185" y="968"/>
                                    </a:lnTo>
                                    <a:lnTo>
                                      <a:pt x="236" y="1005"/>
                                    </a:lnTo>
                                    <a:lnTo>
                                      <a:pt x="301" y="1032"/>
                                    </a:lnTo>
                                    <a:lnTo>
                                      <a:pt x="351" y="1043"/>
                                    </a:lnTo>
                                    <a:lnTo>
                                      <a:pt x="405" y="1049"/>
                                    </a:lnTo>
                                    <a:lnTo>
                                      <a:pt x="428" y="1050"/>
                                    </a:lnTo>
                                    <a:lnTo>
                                      <a:pt x="0" y="1323"/>
                                    </a:lnTo>
                                    <a:lnTo>
                                      <a:pt x="859" y="1050"/>
                                    </a:lnTo>
                                    <a:lnTo>
                                      <a:pt x="1578" y="1050"/>
                                    </a:lnTo>
                                    <a:lnTo>
                                      <a:pt x="1606" y="1049"/>
                                    </a:lnTo>
                                    <a:lnTo>
                                      <a:pt x="1659" y="1043"/>
                                    </a:lnTo>
                                    <a:lnTo>
                                      <a:pt x="1709" y="1031"/>
                                    </a:lnTo>
                                    <a:lnTo>
                                      <a:pt x="1753" y="1013"/>
                                    </a:lnTo>
                                    <a:lnTo>
                                      <a:pt x="1792" y="992"/>
                                    </a:lnTo>
                                    <a:lnTo>
                                      <a:pt x="1823" y="966"/>
                                    </a:lnTo>
                                    <a:lnTo>
                                      <a:pt x="1847" y="937"/>
                                    </a:lnTo>
                                    <a:lnTo>
                                      <a:pt x="1864" y="889"/>
                                    </a:lnTo>
                                    <a:lnTo>
                                      <a:pt x="1865" y="875"/>
                                    </a:lnTo>
                                    <a:lnTo>
                                      <a:pt x="1865" y="175"/>
                                    </a:lnTo>
                                    <a:lnTo>
                                      <a:pt x="1854" y="125"/>
                                    </a:lnTo>
                                    <a:lnTo>
                                      <a:pt x="1834" y="95"/>
                                    </a:lnTo>
                                    <a:lnTo>
                                      <a:pt x="1806" y="68"/>
                                    </a:lnTo>
                                    <a:lnTo>
                                      <a:pt x="1770" y="45"/>
                                    </a:lnTo>
                                    <a:lnTo>
                                      <a:pt x="1728" y="26"/>
                                    </a:lnTo>
                                    <a:lnTo>
                                      <a:pt x="1680" y="11"/>
                                    </a:lnTo>
                                    <a:lnTo>
                                      <a:pt x="1628" y="3"/>
                                    </a:lnTo>
                                    <a:lnTo>
                                      <a:pt x="1601" y="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76" name="Group 572"/>
                            <wpg:cNvGrpSpPr>
                              <a:grpSpLocks/>
                            </wpg:cNvGrpSpPr>
                            <wpg:grpSpPr bwMode="auto">
                              <a:xfrm>
                                <a:off x="723" y="996"/>
                                <a:ext cx="10722" cy="10496"/>
                                <a:chOff x="723" y="996"/>
                                <a:chExt cx="10722" cy="10496"/>
                              </a:xfrm>
                            </wpg:grpSpPr>
                            <wps:wsp>
                              <wps:cNvPr id="577" name="Freeform 610"/>
                              <wps:cNvSpPr>
                                <a:spLocks/>
                              </wps:cNvSpPr>
                              <wps:spPr bwMode="auto">
                                <a:xfrm>
                                  <a:off x="9579" y="6884"/>
                                  <a:ext cx="1866" cy="1323"/>
                                </a:xfrm>
                                <a:custGeom>
                                  <a:avLst/>
                                  <a:gdLst>
                                    <a:gd name="T0" fmla="+- 0 10007 9579"/>
                                    <a:gd name="T1" fmla="*/ T0 w 1866"/>
                                    <a:gd name="T2" fmla="+- 0 6884 6884"/>
                                    <a:gd name="T3" fmla="*/ 6884 h 1323"/>
                                    <a:gd name="T4" fmla="+- 0 9979 9579"/>
                                    <a:gd name="T5" fmla="*/ T4 w 1866"/>
                                    <a:gd name="T6" fmla="+- 0 6885 6884"/>
                                    <a:gd name="T7" fmla="*/ 6885 h 1323"/>
                                    <a:gd name="T8" fmla="+- 0 9952 9579"/>
                                    <a:gd name="T9" fmla="*/ T8 w 1866"/>
                                    <a:gd name="T10" fmla="+- 0 6887 6884"/>
                                    <a:gd name="T11" fmla="*/ 6887 h 1323"/>
                                    <a:gd name="T12" fmla="+- 0 9925 9579"/>
                                    <a:gd name="T13" fmla="*/ T12 w 1866"/>
                                    <a:gd name="T14" fmla="+- 0 6891 6884"/>
                                    <a:gd name="T15" fmla="*/ 6891 h 1323"/>
                                    <a:gd name="T16" fmla="+- 0 9900 9579"/>
                                    <a:gd name="T17" fmla="*/ T16 w 1866"/>
                                    <a:gd name="T18" fmla="+- 0 6896 6884"/>
                                    <a:gd name="T19" fmla="*/ 6896 h 1323"/>
                                    <a:gd name="T20" fmla="+- 0 9876 9579"/>
                                    <a:gd name="T21" fmla="*/ T20 w 1866"/>
                                    <a:gd name="T22" fmla="+- 0 6903 6884"/>
                                    <a:gd name="T23" fmla="*/ 6903 h 1323"/>
                                    <a:gd name="T24" fmla="+- 0 9853 9579"/>
                                    <a:gd name="T25" fmla="*/ T24 w 1866"/>
                                    <a:gd name="T26" fmla="+- 0 6911 6884"/>
                                    <a:gd name="T27" fmla="*/ 6911 h 1323"/>
                                    <a:gd name="T28" fmla="+- 0 9831 9579"/>
                                    <a:gd name="T29" fmla="*/ T28 w 1866"/>
                                    <a:gd name="T30" fmla="+- 0 6920 6884"/>
                                    <a:gd name="T31" fmla="*/ 6920 h 1323"/>
                                    <a:gd name="T32" fmla="+- 0 9811 9579"/>
                                    <a:gd name="T33" fmla="*/ T32 w 1866"/>
                                    <a:gd name="T34" fmla="+- 0 6931 6884"/>
                                    <a:gd name="T35" fmla="*/ 6931 h 1323"/>
                                    <a:gd name="T36" fmla="+- 0 9793 9579"/>
                                    <a:gd name="T37" fmla="*/ T36 w 1866"/>
                                    <a:gd name="T38" fmla="+- 0 6942 6884"/>
                                    <a:gd name="T39" fmla="*/ 6942 h 1323"/>
                                    <a:gd name="T40" fmla="+- 0 9776 9579"/>
                                    <a:gd name="T41" fmla="*/ T40 w 1866"/>
                                    <a:gd name="T42" fmla="+- 0 6954 6884"/>
                                    <a:gd name="T43" fmla="*/ 6954 h 1323"/>
                                    <a:gd name="T44" fmla="+- 0 9762 9579"/>
                                    <a:gd name="T45" fmla="*/ T44 w 1866"/>
                                    <a:gd name="T46" fmla="+- 0 6968 6884"/>
                                    <a:gd name="T47" fmla="*/ 6968 h 1323"/>
                                    <a:gd name="T48" fmla="+- 0 9749 9579"/>
                                    <a:gd name="T49" fmla="*/ T48 w 1866"/>
                                    <a:gd name="T50" fmla="+- 0 6982 6884"/>
                                    <a:gd name="T51" fmla="*/ 6982 h 1323"/>
                                    <a:gd name="T52" fmla="+- 0 9738 9579"/>
                                    <a:gd name="T53" fmla="*/ T52 w 1866"/>
                                    <a:gd name="T54" fmla="+- 0 6996 6884"/>
                                    <a:gd name="T55" fmla="*/ 6996 h 1323"/>
                                    <a:gd name="T56" fmla="+- 0 9730 9579"/>
                                    <a:gd name="T57" fmla="*/ T56 w 1866"/>
                                    <a:gd name="T58" fmla="+- 0 7012 6884"/>
                                    <a:gd name="T59" fmla="*/ 7012 h 1323"/>
                                    <a:gd name="T60" fmla="+- 0 9724 9579"/>
                                    <a:gd name="T61" fmla="*/ T60 w 1866"/>
                                    <a:gd name="T62" fmla="+- 0 7028 6884"/>
                                    <a:gd name="T63" fmla="*/ 7028 h 1323"/>
                                    <a:gd name="T64" fmla="+- 0 9720 9579"/>
                                    <a:gd name="T65" fmla="*/ T64 w 1866"/>
                                    <a:gd name="T66" fmla="+- 0 7045 6884"/>
                                    <a:gd name="T67" fmla="*/ 7045 h 1323"/>
                                    <a:gd name="T68" fmla="+- 0 9719 9579"/>
                                    <a:gd name="T69" fmla="*/ T68 w 1866"/>
                                    <a:gd name="T70" fmla="+- 0 7059 6884"/>
                                    <a:gd name="T71" fmla="*/ 7059 h 1323"/>
                                    <a:gd name="T72" fmla="+- 0 9719 9579"/>
                                    <a:gd name="T73" fmla="*/ T72 w 1866"/>
                                    <a:gd name="T74" fmla="+- 0 7496 6884"/>
                                    <a:gd name="T75" fmla="*/ 7496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66" h="1323">
                                      <a:moveTo>
                                        <a:pt x="428" y="0"/>
                                      </a:moveTo>
                                      <a:lnTo>
                                        <a:pt x="400" y="1"/>
                                      </a:lnTo>
                                      <a:lnTo>
                                        <a:pt x="373" y="3"/>
                                      </a:lnTo>
                                      <a:lnTo>
                                        <a:pt x="346" y="7"/>
                                      </a:lnTo>
                                      <a:lnTo>
                                        <a:pt x="321" y="12"/>
                                      </a:lnTo>
                                      <a:lnTo>
                                        <a:pt x="297" y="19"/>
                                      </a:lnTo>
                                      <a:lnTo>
                                        <a:pt x="274" y="27"/>
                                      </a:lnTo>
                                      <a:lnTo>
                                        <a:pt x="252" y="36"/>
                                      </a:lnTo>
                                      <a:lnTo>
                                        <a:pt x="232" y="47"/>
                                      </a:lnTo>
                                      <a:lnTo>
                                        <a:pt x="214" y="58"/>
                                      </a:lnTo>
                                      <a:lnTo>
                                        <a:pt x="197" y="70"/>
                                      </a:lnTo>
                                      <a:lnTo>
                                        <a:pt x="183" y="84"/>
                                      </a:lnTo>
                                      <a:lnTo>
                                        <a:pt x="170" y="98"/>
                                      </a:lnTo>
                                      <a:lnTo>
                                        <a:pt x="159" y="112"/>
                                      </a:lnTo>
                                      <a:lnTo>
                                        <a:pt x="151" y="128"/>
                                      </a:lnTo>
                                      <a:lnTo>
                                        <a:pt x="145" y="144"/>
                                      </a:lnTo>
                                      <a:lnTo>
                                        <a:pt x="141" y="161"/>
                                      </a:lnTo>
                                      <a:lnTo>
                                        <a:pt x="140" y="175"/>
                                      </a:lnTo>
                                      <a:lnTo>
                                        <a:pt x="140" y="61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Freeform 609"/>
                              <wps:cNvSpPr>
                                <a:spLocks/>
                              </wps:cNvSpPr>
                              <wps:spPr bwMode="auto">
                                <a:xfrm>
                                  <a:off x="9579" y="6884"/>
                                  <a:ext cx="1866" cy="1323"/>
                                </a:xfrm>
                                <a:custGeom>
                                  <a:avLst/>
                                  <a:gdLst>
                                    <a:gd name="T0" fmla="+- 0 10438 9579"/>
                                    <a:gd name="T1" fmla="*/ T0 w 1866"/>
                                    <a:gd name="T2" fmla="+- 0 7934 6884"/>
                                    <a:gd name="T3" fmla="*/ 7934 h 1323"/>
                                    <a:gd name="T4" fmla="+- 0 11157 9579"/>
                                    <a:gd name="T5" fmla="*/ T4 w 1866"/>
                                    <a:gd name="T6" fmla="+- 0 7934 6884"/>
                                    <a:gd name="T7" fmla="*/ 7934 h 1323"/>
                                    <a:gd name="T8" fmla="+- 0 11185 9579"/>
                                    <a:gd name="T9" fmla="*/ T8 w 1866"/>
                                    <a:gd name="T10" fmla="+- 0 7933 6884"/>
                                    <a:gd name="T11" fmla="*/ 7933 h 1323"/>
                                    <a:gd name="T12" fmla="+- 0 11238 9579"/>
                                    <a:gd name="T13" fmla="*/ T12 w 1866"/>
                                    <a:gd name="T14" fmla="+- 0 7927 6884"/>
                                    <a:gd name="T15" fmla="*/ 7927 h 1323"/>
                                    <a:gd name="T16" fmla="+- 0 11288 9579"/>
                                    <a:gd name="T17" fmla="*/ T16 w 1866"/>
                                    <a:gd name="T18" fmla="+- 0 7915 6884"/>
                                    <a:gd name="T19" fmla="*/ 7915 h 1323"/>
                                    <a:gd name="T20" fmla="+- 0 11332 9579"/>
                                    <a:gd name="T21" fmla="*/ T20 w 1866"/>
                                    <a:gd name="T22" fmla="+- 0 7897 6884"/>
                                    <a:gd name="T23" fmla="*/ 7897 h 1323"/>
                                    <a:gd name="T24" fmla="+- 0 11371 9579"/>
                                    <a:gd name="T25" fmla="*/ T24 w 1866"/>
                                    <a:gd name="T26" fmla="+- 0 7876 6884"/>
                                    <a:gd name="T27" fmla="*/ 7876 h 1323"/>
                                    <a:gd name="T28" fmla="+- 0 11402 9579"/>
                                    <a:gd name="T29" fmla="*/ T28 w 1866"/>
                                    <a:gd name="T30" fmla="+- 0 7850 6884"/>
                                    <a:gd name="T31" fmla="*/ 7850 h 1323"/>
                                    <a:gd name="T32" fmla="+- 0 11426 9579"/>
                                    <a:gd name="T33" fmla="*/ T32 w 1866"/>
                                    <a:gd name="T34" fmla="+- 0 7821 6884"/>
                                    <a:gd name="T35" fmla="*/ 7821 h 1323"/>
                                    <a:gd name="T36" fmla="+- 0 11440 9579"/>
                                    <a:gd name="T37" fmla="*/ T36 w 1866"/>
                                    <a:gd name="T38" fmla="+- 0 7790 6884"/>
                                    <a:gd name="T39" fmla="*/ 7790 h 1323"/>
                                    <a:gd name="T40" fmla="+- 0 11444 9579"/>
                                    <a:gd name="T41" fmla="*/ T40 w 1866"/>
                                    <a:gd name="T42" fmla="+- 0 7759 6884"/>
                                    <a:gd name="T43" fmla="*/ 7759 h 1323"/>
                                    <a:gd name="T44" fmla="+- 0 11444 9579"/>
                                    <a:gd name="T45" fmla="*/ T44 w 1866"/>
                                    <a:gd name="T46" fmla="+- 0 7496 6884"/>
                                    <a:gd name="T47" fmla="*/ 7496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866" h="1323">
                                      <a:moveTo>
                                        <a:pt x="859" y="1050"/>
                                      </a:moveTo>
                                      <a:lnTo>
                                        <a:pt x="1578" y="1050"/>
                                      </a:lnTo>
                                      <a:lnTo>
                                        <a:pt x="1606" y="1049"/>
                                      </a:lnTo>
                                      <a:lnTo>
                                        <a:pt x="1659" y="1043"/>
                                      </a:lnTo>
                                      <a:lnTo>
                                        <a:pt x="1709" y="1031"/>
                                      </a:lnTo>
                                      <a:lnTo>
                                        <a:pt x="1753" y="1013"/>
                                      </a:lnTo>
                                      <a:lnTo>
                                        <a:pt x="1792" y="992"/>
                                      </a:lnTo>
                                      <a:lnTo>
                                        <a:pt x="1823" y="966"/>
                                      </a:lnTo>
                                      <a:lnTo>
                                        <a:pt x="1847" y="937"/>
                                      </a:lnTo>
                                      <a:lnTo>
                                        <a:pt x="1861" y="906"/>
                                      </a:lnTo>
                                      <a:lnTo>
                                        <a:pt x="1865" y="875"/>
                                      </a:lnTo>
                                      <a:lnTo>
                                        <a:pt x="1865" y="61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Freeform 608"/>
                              <wps:cNvSpPr>
                                <a:spLocks/>
                              </wps:cNvSpPr>
                              <wps:spPr bwMode="auto">
                                <a:xfrm>
                                  <a:off x="9579" y="6884"/>
                                  <a:ext cx="1866" cy="1323"/>
                                </a:xfrm>
                                <a:custGeom>
                                  <a:avLst/>
                                  <a:gdLst>
                                    <a:gd name="T0" fmla="+- 0 9719 9579"/>
                                    <a:gd name="T1" fmla="*/ T0 w 1866"/>
                                    <a:gd name="T2" fmla="+- 0 7496 6884"/>
                                    <a:gd name="T3" fmla="*/ 7496 h 1323"/>
                                    <a:gd name="T4" fmla="+- 0 9719 9579"/>
                                    <a:gd name="T5" fmla="*/ T4 w 1866"/>
                                    <a:gd name="T6" fmla="+- 0 7759 6884"/>
                                    <a:gd name="T7" fmla="*/ 7759 h 1323"/>
                                    <a:gd name="T8" fmla="+- 0 9721 9579"/>
                                    <a:gd name="T9" fmla="*/ T8 w 1866"/>
                                    <a:gd name="T10" fmla="+- 0 7776 6884"/>
                                    <a:gd name="T11" fmla="*/ 7776 h 1323"/>
                                    <a:gd name="T12" fmla="+- 0 9725 9579"/>
                                    <a:gd name="T13" fmla="*/ T12 w 1866"/>
                                    <a:gd name="T14" fmla="+- 0 7792 6884"/>
                                    <a:gd name="T15" fmla="*/ 7792 h 1323"/>
                                    <a:gd name="T16" fmla="+- 0 9731 9579"/>
                                    <a:gd name="T17" fmla="*/ T16 w 1866"/>
                                    <a:gd name="T18" fmla="+- 0 7808 6884"/>
                                    <a:gd name="T19" fmla="*/ 7808 h 1323"/>
                                    <a:gd name="T20" fmla="+- 0 9740 9579"/>
                                    <a:gd name="T21" fmla="*/ T20 w 1866"/>
                                    <a:gd name="T22" fmla="+- 0 7824 6884"/>
                                    <a:gd name="T23" fmla="*/ 7824 h 1323"/>
                                    <a:gd name="T24" fmla="+- 0 9751 9579"/>
                                    <a:gd name="T25" fmla="*/ T24 w 1866"/>
                                    <a:gd name="T26" fmla="+- 0 7839 6884"/>
                                    <a:gd name="T27" fmla="*/ 7839 h 1323"/>
                                    <a:gd name="T28" fmla="+- 0 9764 9579"/>
                                    <a:gd name="T29" fmla="*/ T28 w 1866"/>
                                    <a:gd name="T30" fmla="+- 0 7852 6884"/>
                                    <a:gd name="T31" fmla="*/ 7852 h 1323"/>
                                    <a:gd name="T32" fmla="+- 0 9779 9579"/>
                                    <a:gd name="T33" fmla="*/ T32 w 1866"/>
                                    <a:gd name="T34" fmla="+- 0 7866 6884"/>
                                    <a:gd name="T35" fmla="*/ 7866 h 1323"/>
                                    <a:gd name="T36" fmla="+- 0 9796 9579"/>
                                    <a:gd name="T37" fmla="*/ T36 w 1866"/>
                                    <a:gd name="T38" fmla="+- 0 7878 6884"/>
                                    <a:gd name="T39" fmla="*/ 7878 h 1323"/>
                                    <a:gd name="T40" fmla="+- 0 9815 9579"/>
                                    <a:gd name="T41" fmla="*/ T40 w 1866"/>
                                    <a:gd name="T42" fmla="+- 0 7889 6884"/>
                                    <a:gd name="T43" fmla="*/ 7889 h 1323"/>
                                    <a:gd name="T44" fmla="+- 0 9835 9579"/>
                                    <a:gd name="T45" fmla="*/ T44 w 1866"/>
                                    <a:gd name="T46" fmla="+- 0 7899 6884"/>
                                    <a:gd name="T47" fmla="*/ 7899 h 1323"/>
                                    <a:gd name="T48" fmla="+- 0 9857 9579"/>
                                    <a:gd name="T49" fmla="*/ T48 w 1866"/>
                                    <a:gd name="T50" fmla="+- 0 7908 6884"/>
                                    <a:gd name="T51" fmla="*/ 7908 h 1323"/>
                                    <a:gd name="T52" fmla="+- 0 9880 9579"/>
                                    <a:gd name="T53" fmla="*/ T52 w 1866"/>
                                    <a:gd name="T54" fmla="+- 0 7916 6884"/>
                                    <a:gd name="T55" fmla="*/ 7916 h 1323"/>
                                    <a:gd name="T56" fmla="+- 0 9904 9579"/>
                                    <a:gd name="T57" fmla="*/ T56 w 1866"/>
                                    <a:gd name="T58" fmla="+- 0 7922 6884"/>
                                    <a:gd name="T59" fmla="*/ 7922 h 1323"/>
                                    <a:gd name="T60" fmla="+- 0 9930 9579"/>
                                    <a:gd name="T61" fmla="*/ T60 w 1866"/>
                                    <a:gd name="T62" fmla="+- 0 7927 6884"/>
                                    <a:gd name="T63" fmla="*/ 7927 h 1323"/>
                                    <a:gd name="T64" fmla="+- 0 9956 9579"/>
                                    <a:gd name="T65" fmla="*/ T64 w 1866"/>
                                    <a:gd name="T66" fmla="+- 0 7931 6884"/>
                                    <a:gd name="T67" fmla="*/ 7931 h 1323"/>
                                    <a:gd name="T68" fmla="+- 0 9984 9579"/>
                                    <a:gd name="T69" fmla="*/ T68 w 1866"/>
                                    <a:gd name="T70" fmla="+- 0 7933 6884"/>
                                    <a:gd name="T71" fmla="*/ 7933 h 1323"/>
                                    <a:gd name="T72" fmla="+- 0 10007 9579"/>
                                    <a:gd name="T73" fmla="*/ T72 w 1866"/>
                                    <a:gd name="T74" fmla="+- 0 7934 6884"/>
                                    <a:gd name="T75" fmla="*/ 7934 h 1323"/>
                                    <a:gd name="T76" fmla="+- 0 9579 9579"/>
                                    <a:gd name="T77" fmla="*/ T76 w 1866"/>
                                    <a:gd name="T78" fmla="+- 0 8207 6884"/>
                                    <a:gd name="T79" fmla="*/ 8207 h 1323"/>
                                    <a:gd name="T80" fmla="+- 0 10438 9579"/>
                                    <a:gd name="T81" fmla="*/ T80 w 1866"/>
                                    <a:gd name="T82" fmla="+- 0 7934 6884"/>
                                    <a:gd name="T83" fmla="*/ 7934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66" h="1323">
                                      <a:moveTo>
                                        <a:pt x="140" y="612"/>
                                      </a:moveTo>
                                      <a:lnTo>
                                        <a:pt x="140" y="875"/>
                                      </a:lnTo>
                                      <a:lnTo>
                                        <a:pt x="142" y="892"/>
                                      </a:lnTo>
                                      <a:lnTo>
                                        <a:pt x="146" y="908"/>
                                      </a:lnTo>
                                      <a:lnTo>
                                        <a:pt x="152" y="924"/>
                                      </a:lnTo>
                                      <a:lnTo>
                                        <a:pt x="161" y="940"/>
                                      </a:lnTo>
                                      <a:lnTo>
                                        <a:pt x="172" y="955"/>
                                      </a:lnTo>
                                      <a:lnTo>
                                        <a:pt x="185" y="968"/>
                                      </a:lnTo>
                                      <a:lnTo>
                                        <a:pt x="200" y="982"/>
                                      </a:lnTo>
                                      <a:lnTo>
                                        <a:pt x="217" y="994"/>
                                      </a:lnTo>
                                      <a:lnTo>
                                        <a:pt x="236" y="1005"/>
                                      </a:lnTo>
                                      <a:lnTo>
                                        <a:pt x="256" y="1015"/>
                                      </a:lnTo>
                                      <a:lnTo>
                                        <a:pt x="278" y="1024"/>
                                      </a:lnTo>
                                      <a:lnTo>
                                        <a:pt x="301" y="1032"/>
                                      </a:lnTo>
                                      <a:lnTo>
                                        <a:pt x="325" y="1038"/>
                                      </a:lnTo>
                                      <a:lnTo>
                                        <a:pt x="351" y="1043"/>
                                      </a:lnTo>
                                      <a:lnTo>
                                        <a:pt x="377" y="1047"/>
                                      </a:lnTo>
                                      <a:lnTo>
                                        <a:pt x="405" y="1049"/>
                                      </a:lnTo>
                                      <a:lnTo>
                                        <a:pt x="428" y="1050"/>
                                      </a:lnTo>
                                      <a:lnTo>
                                        <a:pt x="0" y="1323"/>
                                      </a:lnTo>
                                      <a:lnTo>
                                        <a:pt x="859" y="105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Freeform 607"/>
                              <wps:cNvSpPr>
                                <a:spLocks/>
                              </wps:cNvSpPr>
                              <wps:spPr bwMode="auto">
                                <a:xfrm>
                                  <a:off x="9579" y="6884"/>
                                  <a:ext cx="1866" cy="1323"/>
                                </a:xfrm>
                                <a:custGeom>
                                  <a:avLst/>
                                  <a:gdLst>
                                    <a:gd name="T0" fmla="+- 0 11444 9579"/>
                                    <a:gd name="T1" fmla="*/ T0 w 1866"/>
                                    <a:gd name="T2" fmla="+- 0 7059 6884"/>
                                    <a:gd name="T3" fmla="*/ 7059 h 1323"/>
                                    <a:gd name="T4" fmla="+- 0 11443 9579"/>
                                    <a:gd name="T5" fmla="*/ T4 w 1866"/>
                                    <a:gd name="T6" fmla="+- 0 7042 6884"/>
                                    <a:gd name="T7" fmla="*/ 7042 h 1323"/>
                                    <a:gd name="T8" fmla="+- 0 11439 9579"/>
                                    <a:gd name="T9" fmla="*/ T8 w 1866"/>
                                    <a:gd name="T10" fmla="+- 0 7025 6884"/>
                                    <a:gd name="T11" fmla="*/ 7025 h 1323"/>
                                    <a:gd name="T12" fmla="+- 0 11433 9579"/>
                                    <a:gd name="T13" fmla="*/ T12 w 1866"/>
                                    <a:gd name="T14" fmla="+- 0 7009 6884"/>
                                    <a:gd name="T15" fmla="*/ 7009 h 1323"/>
                                    <a:gd name="T16" fmla="+- 0 11424 9579"/>
                                    <a:gd name="T17" fmla="*/ T16 w 1866"/>
                                    <a:gd name="T18" fmla="+- 0 6994 6884"/>
                                    <a:gd name="T19" fmla="*/ 6994 h 1323"/>
                                    <a:gd name="T20" fmla="+- 0 11413 9579"/>
                                    <a:gd name="T21" fmla="*/ T20 w 1866"/>
                                    <a:gd name="T22" fmla="+- 0 6979 6884"/>
                                    <a:gd name="T23" fmla="*/ 6979 h 1323"/>
                                    <a:gd name="T24" fmla="+- 0 11400 9579"/>
                                    <a:gd name="T25" fmla="*/ T24 w 1866"/>
                                    <a:gd name="T26" fmla="+- 0 6965 6884"/>
                                    <a:gd name="T27" fmla="*/ 6965 h 1323"/>
                                    <a:gd name="T28" fmla="+- 0 11385 9579"/>
                                    <a:gd name="T29" fmla="*/ T28 w 1866"/>
                                    <a:gd name="T30" fmla="+- 0 6952 6884"/>
                                    <a:gd name="T31" fmla="*/ 6952 h 1323"/>
                                    <a:gd name="T32" fmla="+- 0 11368 9579"/>
                                    <a:gd name="T33" fmla="*/ T32 w 1866"/>
                                    <a:gd name="T34" fmla="+- 0 6940 6884"/>
                                    <a:gd name="T35" fmla="*/ 6940 h 1323"/>
                                    <a:gd name="T36" fmla="+- 0 11349 9579"/>
                                    <a:gd name="T37" fmla="*/ T36 w 1866"/>
                                    <a:gd name="T38" fmla="+- 0 6929 6884"/>
                                    <a:gd name="T39" fmla="*/ 6929 h 1323"/>
                                    <a:gd name="T40" fmla="+- 0 11329 9579"/>
                                    <a:gd name="T41" fmla="*/ T40 w 1866"/>
                                    <a:gd name="T42" fmla="+- 0 6919 6884"/>
                                    <a:gd name="T43" fmla="*/ 6919 h 1323"/>
                                    <a:gd name="T44" fmla="+- 0 11307 9579"/>
                                    <a:gd name="T45" fmla="*/ T44 w 1866"/>
                                    <a:gd name="T46" fmla="+- 0 6910 6884"/>
                                    <a:gd name="T47" fmla="*/ 6910 h 1323"/>
                                    <a:gd name="T48" fmla="+- 0 11284 9579"/>
                                    <a:gd name="T49" fmla="*/ T48 w 1866"/>
                                    <a:gd name="T50" fmla="+- 0 6902 6884"/>
                                    <a:gd name="T51" fmla="*/ 6902 h 1323"/>
                                    <a:gd name="T52" fmla="+- 0 11259 9579"/>
                                    <a:gd name="T53" fmla="*/ T52 w 1866"/>
                                    <a:gd name="T54" fmla="+- 0 6895 6884"/>
                                    <a:gd name="T55" fmla="*/ 6895 h 1323"/>
                                    <a:gd name="T56" fmla="+- 0 11234 9579"/>
                                    <a:gd name="T57" fmla="*/ T56 w 1866"/>
                                    <a:gd name="T58" fmla="+- 0 6890 6884"/>
                                    <a:gd name="T59" fmla="*/ 6890 h 1323"/>
                                    <a:gd name="T60" fmla="+- 0 11207 9579"/>
                                    <a:gd name="T61" fmla="*/ T60 w 1866"/>
                                    <a:gd name="T62" fmla="+- 0 6887 6884"/>
                                    <a:gd name="T63" fmla="*/ 6887 h 1323"/>
                                    <a:gd name="T64" fmla="+- 0 11180 9579"/>
                                    <a:gd name="T65" fmla="*/ T64 w 1866"/>
                                    <a:gd name="T66" fmla="+- 0 6884 6884"/>
                                    <a:gd name="T67" fmla="*/ 6884 h 1323"/>
                                    <a:gd name="T68" fmla="+- 0 11157 9579"/>
                                    <a:gd name="T69" fmla="*/ T68 w 1866"/>
                                    <a:gd name="T70" fmla="+- 0 6884 6884"/>
                                    <a:gd name="T71" fmla="*/ 6884 h 1323"/>
                                    <a:gd name="T72" fmla="+- 0 10438 9579"/>
                                    <a:gd name="T73" fmla="*/ T72 w 1866"/>
                                    <a:gd name="T74" fmla="+- 0 6884 6884"/>
                                    <a:gd name="T75" fmla="*/ 6884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66" h="1323">
                                      <a:moveTo>
                                        <a:pt x="1865" y="175"/>
                                      </a:moveTo>
                                      <a:lnTo>
                                        <a:pt x="1864" y="158"/>
                                      </a:lnTo>
                                      <a:lnTo>
                                        <a:pt x="1860" y="141"/>
                                      </a:lnTo>
                                      <a:lnTo>
                                        <a:pt x="1854" y="125"/>
                                      </a:lnTo>
                                      <a:lnTo>
                                        <a:pt x="1845" y="110"/>
                                      </a:lnTo>
                                      <a:lnTo>
                                        <a:pt x="1834" y="95"/>
                                      </a:lnTo>
                                      <a:lnTo>
                                        <a:pt x="1821" y="81"/>
                                      </a:lnTo>
                                      <a:lnTo>
                                        <a:pt x="1806" y="68"/>
                                      </a:lnTo>
                                      <a:lnTo>
                                        <a:pt x="1789" y="56"/>
                                      </a:lnTo>
                                      <a:lnTo>
                                        <a:pt x="1770" y="45"/>
                                      </a:lnTo>
                                      <a:lnTo>
                                        <a:pt x="1750" y="35"/>
                                      </a:lnTo>
                                      <a:lnTo>
                                        <a:pt x="1728" y="26"/>
                                      </a:lnTo>
                                      <a:lnTo>
                                        <a:pt x="1705" y="18"/>
                                      </a:lnTo>
                                      <a:lnTo>
                                        <a:pt x="1680" y="11"/>
                                      </a:lnTo>
                                      <a:lnTo>
                                        <a:pt x="1655" y="6"/>
                                      </a:lnTo>
                                      <a:lnTo>
                                        <a:pt x="1628" y="3"/>
                                      </a:lnTo>
                                      <a:lnTo>
                                        <a:pt x="1601" y="0"/>
                                      </a:lnTo>
                                      <a:lnTo>
                                        <a:pt x="1578" y="0"/>
                                      </a:lnTo>
                                      <a:lnTo>
                                        <a:pt x="8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Freeform 606"/>
                              <wps:cNvSpPr>
                                <a:spLocks/>
                              </wps:cNvSpPr>
                              <wps:spPr bwMode="auto">
                                <a:xfrm>
                                  <a:off x="9579" y="6884"/>
                                  <a:ext cx="1866" cy="1323"/>
                                </a:xfrm>
                                <a:custGeom>
                                  <a:avLst/>
                                  <a:gdLst>
                                    <a:gd name="T0" fmla="+- 0 11444 9579"/>
                                    <a:gd name="T1" fmla="*/ T0 w 1866"/>
                                    <a:gd name="T2" fmla="+- 0 7496 6884"/>
                                    <a:gd name="T3" fmla="*/ 7496 h 1323"/>
                                    <a:gd name="T4" fmla="+- 0 11444 9579"/>
                                    <a:gd name="T5" fmla="*/ T4 w 1866"/>
                                    <a:gd name="T6" fmla="+- 0 7059 6884"/>
                                    <a:gd name="T7" fmla="*/ 7059 h 1323"/>
                                  </a:gdLst>
                                  <a:ahLst/>
                                  <a:cxnLst>
                                    <a:cxn ang="0">
                                      <a:pos x="T1" y="T3"/>
                                    </a:cxn>
                                    <a:cxn ang="0">
                                      <a:pos x="T5" y="T7"/>
                                    </a:cxn>
                                  </a:cxnLst>
                                  <a:rect l="0" t="0" r="r" b="b"/>
                                  <a:pathLst>
                                    <a:path w="1866" h="1323">
                                      <a:moveTo>
                                        <a:pt x="1865" y="612"/>
                                      </a:moveTo>
                                      <a:lnTo>
                                        <a:pt x="1865" y="17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 name="Freeform 605"/>
                              <wps:cNvSpPr>
                                <a:spLocks/>
                              </wps:cNvSpPr>
                              <wps:spPr bwMode="auto">
                                <a:xfrm>
                                  <a:off x="9579" y="6884"/>
                                  <a:ext cx="1866" cy="1323"/>
                                </a:xfrm>
                                <a:custGeom>
                                  <a:avLst/>
                                  <a:gdLst>
                                    <a:gd name="T0" fmla="+- 0 10438 9579"/>
                                    <a:gd name="T1" fmla="*/ T0 w 1866"/>
                                    <a:gd name="T2" fmla="+- 0 6884 6884"/>
                                    <a:gd name="T3" fmla="*/ 6884 h 1323"/>
                                    <a:gd name="T4" fmla="+- 0 10007 9579"/>
                                    <a:gd name="T5" fmla="*/ T4 w 1866"/>
                                    <a:gd name="T6" fmla="+- 0 6884 6884"/>
                                    <a:gd name="T7" fmla="*/ 6884 h 1323"/>
                                    <a:gd name="T8" fmla="+- 0 10438 9579"/>
                                    <a:gd name="T9" fmla="*/ T8 w 1866"/>
                                    <a:gd name="T10" fmla="+- 0 6884 6884"/>
                                    <a:gd name="T11" fmla="*/ 6884 h 1323"/>
                                  </a:gdLst>
                                  <a:ahLst/>
                                  <a:cxnLst>
                                    <a:cxn ang="0">
                                      <a:pos x="T1" y="T3"/>
                                    </a:cxn>
                                    <a:cxn ang="0">
                                      <a:pos x="T5" y="T7"/>
                                    </a:cxn>
                                    <a:cxn ang="0">
                                      <a:pos x="T9" y="T11"/>
                                    </a:cxn>
                                  </a:cxnLst>
                                  <a:rect l="0" t="0" r="r" b="b"/>
                                  <a:pathLst>
                                    <a:path w="1866" h="1323">
                                      <a:moveTo>
                                        <a:pt x="859" y="0"/>
                                      </a:moveTo>
                                      <a:lnTo>
                                        <a:pt x="428" y="0"/>
                                      </a:lnTo>
                                      <a:lnTo>
                                        <a:pt x="8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83" name="Picture 60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6371" y="10693"/>
                                  <a:ext cx="3614" cy="799"/>
                                </a:xfrm>
                                <a:prstGeom prst="rect">
                                  <a:avLst/>
                                </a:prstGeom>
                                <a:noFill/>
                                <a:extLst>
                                  <a:ext uri="{909E8E84-426E-40DD-AFC4-6F175D3DCCD1}">
                                    <a14:hiddenFill xmlns:a14="http://schemas.microsoft.com/office/drawing/2010/main">
                                      <a:solidFill>
                                        <a:srgbClr val="FFFFFF"/>
                                      </a:solidFill>
                                    </a14:hiddenFill>
                                  </a:ext>
                                </a:extLst>
                              </pic:spPr>
                            </pic:pic>
                            <wpg:grpSp>
                              <wpg:cNvPr id="584" name="Group 573"/>
                              <wpg:cNvGrpSpPr>
                                <a:grpSpLocks/>
                              </wpg:cNvGrpSpPr>
                              <wpg:grpSpPr bwMode="auto">
                                <a:xfrm>
                                  <a:off x="723" y="996"/>
                                  <a:ext cx="10001" cy="7733"/>
                                  <a:chOff x="723" y="996"/>
                                  <a:chExt cx="10001" cy="7733"/>
                                </a:xfrm>
                              </wpg:grpSpPr>
                              <wps:wsp>
                                <wps:cNvPr id="585" name="Freeform 603"/>
                                <wps:cNvSpPr>
                                  <a:spLocks/>
                                </wps:cNvSpPr>
                                <wps:spPr bwMode="auto">
                                  <a:xfrm>
                                    <a:off x="1799" y="2384"/>
                                    <a:ext cx="4230" cy="2025"/>
                                  </a:xfrm>
                                  <a:custGeom>
                                    <a:avLst/>
                                    <a:gdLst>
                                      <a:gd name="T0" fmla="+- 0 5719 1799"/>
                                      <a:gd name="T1" fmla="*/ T0 w 4230"/>
                                      <a:gd name="T2" fmla="+- 0 4408 2384"/>
                                      <a:gd name="T3" fmla="*/ 4408 h 2025"/>
                                      <a:gd name="T4" fmla="+- 0 5798 1799"/>
                                      <a:gd name="T5" fmla="*/ T4 w 4230"/>
                                      <a:gd name="T6" fmla="+- 0 4392 2384"/>
                                      <a:gd name="T7" fmla="*/ 4392 h 2025"/>
                                      <a:gd name="T8" fmla="+- 0 5870 1799"/>
                                      <a:gd name="T9" fmla="*/ T8 w 4230"/>
                                      <a:gd name="T10" fmla="+- 0 4358 2384"/>
                                      <a:gd name="T11" fmla="*/ 4358 h 2025"/>
                                      <a:gd name="T12" fmla="+- 0 5930 1799"/>
                                      <a:gd name="T13" fmla="*/ T12 w 4230"/>
                                      <a:gd name="T14" fmla="+- 0 4310 2384"/>
                                      <a:gd name="T15" fmla="*/ 4310 h 2025"/>
                                      <a:gd name="T16" fmla="+- 0 5979 1799"/>
                                      <a:gd name="T17" fmla="*/ T16 w 4230"/>
                                      <a:gd name="T18" fmla="+- 0 4249 2384"/>
                                      <a:gd name="T19" fmla="*/ 4249 h 2025"/>
                                      <a:gd name="T20" fmla="+- 0 6012 1799"/>
                                      <a:gd name="T21" fmla="*/ T20 w 4230"/>
                                      <a:gd name="T22" fmla="+- 0 4178 2384"/>
                                      <a:gd name="T23" fmla="*/ 4178 h 2025"/>
                                      <a:gd name="T24" fmla="+- 0 6028 1799"/>
                                      <a:gd name="T25" fmla="*/ T24 w 4230"/>
                                      <a:gd name="T26" fmla="+- 0 4099 2384"/>
                                      <a:gd name="T27" fmla="*/ 4099 h 2025"/>
                                      <a:gd name="T28" fmla="+- 0 6029 1799"/>
                                      <a:gd name="T29" fmla="*/ T28 w 4230"/>
                                      <a:gd name="T30" fmla="+- 0 4071 2384"/>
                                      <a:gd name="T31" fmla="*/ 4071 h 2025"/>
                                      <a:gd name="T32" fmla="+- 0 6029 1799"/>
                                      <a:gd name="T33" fmla="*/ T32 w 4230"/>
                                      <a:gd name="T34" fmla="+- 0 2721 2384"/>
                                      <a:gd name="T35" fmla="*/ 2721 h 2025"/>
                                      <a:gd name="T36" fmla="+- 0 6020 1799"/>
                                      <a:gd name="T37" fmla="*/ T36 w 4230"/>
                                      <a:gd name="T38" fmla="+- 0 2640 2384"/>
                                      <a:gd name="T39" fmla="*/ 2640 h 2025"/>
                                      <a:gd name="T40" fmla="+- 0 5992 1799"/>
                                      <a:gd name="T41" fmla="*/ T40 w 4230"/>
                                      <a:gd name="T42" fmla="+- 0 2566 2384"/>
                                      <a:gd name="T43" fmla="*/ 2566 h 2025"/>
                                      <a:gd name="T44" fmla="+- 0 5948 1799"/>
                                      <a:gd name="T45" fmla="*/ T44 w 4230"/>
                                      <a:gd name="T46" fmla="+- 0 2502 2384"/>
                                      <a:gd name="T47" fmla="*/ 2502 h 2025"/>
                                      <a:gd name="T48" fmla="+- 0 5891 1799"/>
                                      <a:gd name="T49" fmla="*/ T48 w 4230"/>
                                      <a:gd name="T50" fmla="+- 0 2449 2384"/>
                                      <a:gd name="T51" fmla="*/ 2449 h 2025"/>
                                      <a:gd name="T52" fmla="+- 0 5823 1799"/>
                                      <a:gd name="T53" fmla="*/ T52 w 4230"/>
                                      <a:gd name="T54" fmla="+- 0 2410 2384"/>
                                      <a:gd name="T55" fmla="*/ 2410 h 2025"/>
                                      <a:gd name="T56" fmla="+- 0 5747 1799"/>
                                      <a:gd name="T57" fmla="*/ T56 w 4230"/>
                                      <a:gd name="T58" fmla="+- 0 2388 2384"/>
                                      <a:gd name="T59" fmla="*/ 2388 h 2025"/>
                                      <a:gd name="T60" fmla="+- 0 5692 1799"/>
                                      <a:gd name="T61" fmla="*/ T60 w 4230"/>
                                      <a:gd name="T62" fmla="+- 0 2384 2384"/>
                                      <a:gd name="T63" fmla="*/ 2384 h 2025"/>
                                      <a:gd name="T64" fmla="+- 0 2137 1799"/>
                                      <a:gd name="T65" fmla="*/ T64 w 4230"/>
                                      <a:gd name="T66" fmla="+- 0 2384 2384"/>
                                      <a:gd name="T67" fmla="*/ 2384 h 2025"/>
                                      <a:gd name="T68" fmla="+- 0 2056 1799"/>
                                      <a:gd name="T69" fmla="*/ T68 w 4230"/>
                                      <a:gd name="T70" fmla="+- 0 2394 2384"/>
                                      <a:gd name="T71" fmla="*/ 2394 h 2025"/>
                                      <a:gd name="T72" fmla="+- 0 1982 1799"/>
                                      <a:gd name="T73" fmla="*/ T72 w 4230"/>
                                      <a:gd name="T74" fmla="+- 0 2421 2384"/>
                                      <a:gd name="T75" fmla="*/ 2421 h 2025"/>
                                      <a:gd name="T76" fmla="+- 0 1917 1799"/>
                                      <a:gd name="T77" fmla="*/ T76 w 4230"/>
                                      <a:gd name="T78" fmla="+- 0 2465 2384"/>
                                      <a:gd name="T79" fmla="*/ 2465 h 2025"/>
                                      <a:gd name="T80" fmla="+- 0 1865 1799"/>
                                      <a:gd name="T81" fmla="*/ T80 w 4230"/>
                                      <a:gd name="T82" fmla="+- 0 2522 2384"/>
                                      <a:gd name="T83" fmla="*/ 2522 h 2025"/>
                                      <a:gd name="T84" fmla="+- 0 1826 1799"/>
                                      <a:gd name="T85" fmla="*/ T84 w 4230"/>
                                      <a:gd name="T86" fmla="+- 0 2590 2384"/>
                                      <a:gd name="T87" fmla="*/ 2590 h 2025"/>
                                      <a:gd name="T88" fmla="+- 0 1804 1799"/>
                                      <a:gd name="T89" fmla="*/ T88 w 4230"/>
                                      <a:gd name="T90" fmla="+- 0 2667 2384"/>
                                      <a:gd name="T91" fmla="*/ 2667 h 2025"/>
                                      <a:gd name="T92" fmla="+- 0 1799 1799"/>
                                      <a:gd name="T93" fmla="*/ T92 w 4230"/>
                                      <a:gd name="T94" fmla="+- 0 2721 2384"/>
                                      <a:gd name="T95" fmla="*/ 2721 h 2025"/>
                                      <a:gd name="T96" fmla="+- 0 1799 1799"/>
                                      <a:gd name="T97" fmla="*/ T96 w 4230"/>
                                      <a:gd name="T98" fmla="+- 0 4071 2384"/>
                                      <a:gd name="T99" fmla="*/ 4071 h 2025"/>
                                      <a:gd name="T100" fmla="+- 0 1809 1799"/>
                                      <a:gd name="T101" fmla="*/ T100 w 4230"/>
                                      <a:gd name="T102" fmla="+- 0 4152 2384"/>
                                      <a:gd name="T103" fmla="*/ 4152 h 2025"/>
                                      <a:gd name="T104" fmla="+- 0 1837 1799"/>
                                      <a:gd name="T105" fmla="*/ T104 w 4230"/>
                                      <a:gd name="T106" fmla="+- 0 4226 2384"/>
                                      <a:gd name="T107" fmla="*/ 4226 h 2025"/>
                                      <a:gd name="T108" fmla="+- 0 1881 1799"/>
                                      <a:gd name="T109" fmla="*/ T108 w 4230"/>
                                      <a:gd name="T110" fmla="+- 0 4291 2384"/>
                                      <a:gd name="T111" fmla="*/ 4291 h 2025"/>
                                      <a:gd name="T112" fmla="+- 0 1938 1799"/>
                                      <a:gd name="T113" fmla="*/ T112 w 4230"/>
                                      <a:gd name="T114" fmla="+- 0 4344 2384"/>
                                      <a:gd name="T115" fmla="*/ 4344 h 2025"/>
                                      <a:gd name="T116" fmla="+- 0 2005 1799"/>
                                      <a:gd name="T117" fmla="*/ T116 w 4230"/>
                                      <a:gd name="T118" fmla="+- 0 4382 2384"/>
                                      <a:gd name="T119" fmla="*/ 4382 h 2025"/>
                                      <a:gd name="T120" fmla="+- 0 2082 1799"/>
                                      <a:gd name="T121" fmla="*/ T120 w 4230"/>
                                      <a:gd name="T122" fmla="+- 0 4404 2384"/>
                                      <a:gd name="T123" fmla="*/ 4404 h 2025"/>
                                      <a:gd name="T124" fmla="+- 0 2137 1799"/>
                                      <a:gd name="T125" fmla="*/ T124 w 4230"/>
                                      <a:gd name="T126" fmla="+- 0 4409 2384"/>
                                      <a:gd name="T127" fmla="*/ 4409 h 2025"/>
                                      <a:gd name="T128" fmla="+- 0 5692 1799"/>
                                      <a:gd name="T129" fmla="*/ T128 w 4230"/>
                                      <a:gd name="T130" fmla="+- 0 4409 2384"/>
                                      <a:gd name="T131" fmla="*/ 4409 h 2025"/>
                                      <a:gd name="T132" fmla="+- 0 5719 1799"/>
                                      <a:gd name="T133" fmla="*/ T132 w 4230"/>
                                      <a:gd name="T134" fmla="+- 0 4408 2384"/>
                                      <a:gd name="T135" fmla="*/ 4408 h 20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230" h="2025">
                                        <a:moveTo>
                                          <a:pt x="3920" y="2024"/>
                                        </a:moveTo>
                                        <a:lnTo>
                                          <a:pt x="3999" y="2008"/>
                                        </a:lnTo>
                                        <a:lnTo>
                                          <a:pt x="4071" y="1974"/>
                                        </a:lnTo>
                                        <a:lnTo>
                                          <a:pt x="4131" y="1926"/>
                                        </a:lnTo>
                                        <a:lnTo>
                                          <a:pt x="4180" y="1865"/>
                                        </a:lnTo>
                                        <a:lnTo>
                                          <a:pt x="4213" y="1794"/>
                                        </a:lnTo>
                                        <a:lnTo>
                                          <a:pt x="4229" y="1715"/>
                                        </a:lnTo>
                                        <a:lnTo>
                                          <a:pt x="4230" y="1687"/>
                                        </a:lnTo>
                                        <a:lnTo>
                                          <a:pt x="4230" y="337"/>
                                        </a:lnTo>
                                        <a:lnTo>
                                          <a:pt x="4221" y="256"/>
                                        </a:lnTo>
                                        <a:lnTo>
                                          <a:pt x="4193" y="182"/>
                                        </a:lnTo>
                                        <a:lnTo>
                                          <a:pt x="4149" y="118"/>
                                        </a:lnTo>
                                        <a:lnTo>
                                          <a:pt x="4092" y="65"/>
                                        </a:lnTo>
                                        <a:lnTo>
                                          <a:pt x="4024" y="26"/>
                                        </a:lnTo>
                                        <a:lnTo>
                                          <a:pt x="3948" y="4"/>
                                        </a:lnTo>
                                        <a:lnTo>
                                          <a:pt x="3893" y="0"/>
                                        </a:lnTo>
                                        <a:lnTo>
                                          <a:pt x="338" y="0"/>
                                        </a:lnTo>
                                        <a:lnTo>
                                          <a:pt x="257" y="10"/>
                                        </a:lnTo>
                                        <a:lnTo>
                                          <a:pt x="183" y="37"/>
                                        </a:lnTo>
                                        <a:lnTo>
                                          <a:pt x="118" y="81"/>
                                        </a:lnTo>
                                        <a:lnTo>
                                          <a:pt x="66" y="138"/>
                                        </a:lnTo>
                                        <a:lnTo>
                                          <a:pt x="27" y="206"/>
                                        </a:lnTo>
                                        <a:lnTo>
                                          <a:pt x="5" y="283"/>
                                        </a:lnTo>
                                        <a:lnTo>
                                          <a:pt x="0" y="337"/>
                                        </a:lnTo>
                                        <a:lnTo>
                                          <a:pt x="0" y="1687"/>
                                        </a:lnTo>
                                        <a:lnTo>
                                          <a:pt x="10" y="1768"/>
                                        </a:lnTo>
                                        <a:lnTo>
                                          <a:pt x="38" y="1842"/>
                                        </a:lnTo>
                                        <a:lnTo>
                                          <a:pt x="82" y="1907"/>
                                        </a:lnTo>
                                        <a:lnTo>
                                          <a:pt x="139" y="1960"/>
                                        </a:lnTo>
                                        <a:lnTo>
                                          <a:pt x="206" y="1998"/>
                                        </a:lnTo>
                                        <a:lnTo>
                                          <a:pt x="283" y="2020"/>
                                        </a:lnTo>
                                        <a:lnTo>
                                          <a:pt x="338" y="2025"/>
                                        </a:lnTo>
                                        <a:lnTo>
                                          <a:pt x="3893" y="2025"/>
                                        </a:lnTo>
                                        <a:lnTo>
                                          <a:pt x="3920" y="20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6" name="Group 574"/>
                                <wpg:cNvGrpSpPr>
                                  <a:grpSpLocks/>
                                </wpg:cNvGrpSpPr>
                                <wpg:grpSpPr bwMode="auto">
                                  <a:xfrm>
                                    <a:off x="723" y="996"/>
                                    <a:ext cx="10001" cy="7733"/>
                                    <a:chOff x="723" y="996"/>
                                    <a:chExt cx="10001" cy="7733"/>
                                  </a:xfrm>
                                </wpg:grpSpPr>
                                <wps:wsp>
                                  <wps:cNvPr id="587" name="Freeform 602"/>
                                  <wps:cNvSpPr>
                                    <a:spLocks/>
                                  </wps:cNvSpPr>
                                  <wps:spPr bwMode="auto">
                                    <a:xfrm>
                                      <a:off x="1799" y="4559"/>
                                      <a:ext cx="8925" cy="2025"/>
                                    </a:xfrm>
                                    <a:custGeom>
                                      <a:avLst/>
                                      <a:gdLst>
                                        <a:gd name="T0" fmla="+- 0 10414 1799"/>
                                        <a:gd name="T1" fmla="*/ T0 w 8925"/>
                                        <a:gd name="T2" fmla="+- 0 6583 4559"/>
                                        <a:gd name="T3" fmla="*/ 6583 h 2025"/>
                                        <a:gd name="T4" fmla="+- 0 10493 1799"/>
                                        <a:gd name="T5" fmla="*/ T4 w 8925"/>
                                        <a:gd name="T6" fmla="+- 0 6567 4559"/>
                                        <a:gd name="T7" fmla="*/ 6567 h 2025"/>
                                        <a:gd name="T8" fmla="+- 0 10565 1799"/>
                                        <a:gd name="T9" fmla="*/ T8 w 8925"/>
                                        <a:gd name="T10" fmla="+- 0 6533 4559"/>
                                        <a:gd name="T11" fmla="*/ 6533 h 2025"/>
                                        <a:gd name="T12" fmla="+- 0 10625 1799"/>
                                        <a:gd name="T13" fmla="*/ T12 w 8925"/>
                                        <a:gd name="T14" fmla="+- 0 6485 4559"/>
                                        <a:gd name="T15" fmla="*/ 6485 h 2025"/>
                                        <a:gd name="T16" fmla="+- 0 10674 1799"/>
                                        <a:gd name="T17" fmla="*/ T16 w 8925"/>
                                        <a:gd name="T18" fmla="+- 0 6424 4559"/>
                                        <a:gd name="T19" fmla="*/ 6424 h 2025"/>
                                        <a:gd name="T20" fmla="+- 0 10707 1799"/>
                                        <a:gd name="T21" fmla="*/ T20 w 8925"/>
                                        <a:gd name="T22" fmla="+- 0 6353 4559"/>
                                        <a:gd name="T23" fmla="*/ 6353 h 2025"/>
                                        <a:gd name="T24" fmla="+- 0 10723 1799"/>
                                        <a:gd name="T25" fmla="*/ T24 w 8925"/>
                                        <a:gd name="T26" fmla="+- 0 6274 4559"/>
                                        <a:gd name="T27" fmla="*/ 6274 h 2025"/>
                                        <a:gd name="T28" fmla="+- 0 10724 1799"/>
                                        <a:gd name="T29" fmla="*/ T28 w 8925"/>
                                        <a:gd name="T30" fmla="+- 0 6246 4559"/>
                                        <a:gd name="T31" fmla="*/ 6246 h 2025"/>
                                        <a:gd name="T32" fmla="+- 0 10724 1799"/>
                                        <a:gd name="T33" fmla="*/ T32 w 8925"/>
                                        <a:gd name="T34" fmla="+- 0 4896 4559"/>
                                        <a:gd name="T35" fmla="*/ 4896 h 2025"/>
                                        <a:gd name="T36" fmla="+- 0 10715 1799"/>
                                        <a:gd name="T37" fmla="*/ T36 w 8925"/>
                                        <a:gd name="T38" fmla="+- 0 4815 4559"/>
                                        <a:gd name="T39" fmla="*/ 4815 h 2025"/>
                                        <a:gd name="T40" fmla="+- 0 10687 1799"/>
                                        <a:gd name="T41" fmla="*/ T40 w 8925"/>
                                        <a:gd name="T42" fmla="+- 0 4741 4559"/>
                                        <a:gd name="T43" fmla="*/ 4741 h 2025"/>
                                        <a:gd name="T44" fmla="+- 0 10643 1799"/>
                                        <a:gd name="T45" fmla="*/ T44 w 8925"/>
                                        <a:gd name="T46" fmla="+- 0 4677 4559"/>
                                        <a:gd name="T47" fmla="*/ 4677 h 2025"/>
                                        <a:gd name="T48" fmla="+- 0 10586 1799"/>
                                        <a:gd name="T49" fmla="*/ T48 w 8925"/>
                                        <a:gd name="T50" fmla="+- 0 4624 4559"/>
                                        <a:gd name="T51" fmla="*/ 4624 h 2025"/>
                                        <a:gd name="T52" fmla="+- 0 10518 1799"/>
                                        <a:gd name="T53" fmla="*/ T52 w 8925"/>
                                        <a:gd name="T54" fmla="+- 0 4585 4559"/>
                                        <a:gd name="T55" fmla="*/ 4585 h 2025"/>
                                        <a:gd name="T56" fmla="+- 0 10442 1799"/>
                                        <a:gd name="T57" fmla="*/ T56 w 8925"/>
                                        <a:gd name="T58" fmla="+- 0 4563 4559"/>
                                        <a:gd name="T59" fmla="*/ 4563 h 2025"/>
                                        <a:gd name="T60" fmla="+- 0 10387 1799"/>
                                        <a:gd name="T61" fmla="*/ T60 w 8925"/>
                                        <a:gd name="T62" fmla="+- 0 4559 4559"/>
                                        <a:gd name="T63" fmla="*/ 4559 h 2025"/>
                                        <a:gd name="T64" fmla="+- 0 2137 1799"/>
                                        <a:gd name="T65" fmla="*/ T64 w 8925"/>
                                        <a:gd name="T66" fmla="+- 0 4559 4559"/>
                                        <a:gd name="T67" fmla="*/ 4559 h 2025"/>
                                        <a:gd name="T68" fmla="+- 0 2056 1799"/>
                                        <a:gd name="T69" fmla="*/ T68 w 8925"/>
                                        <a:gd name="T70" fmla="+- 0 4569 4559"/>
                                        <a:gd name="T71" fmla="*/ 4569 h 2025"/>
                                        <a:gd name="T72" fmla="+- 0 1982 1799"/>
                                        <a:gd name="T73" fmla="*/ T72 w 8925"/>
                                        <a:gd name="T74" fmla="+- 0 4596 4559"/>
                                        <a:gd name="T75" fmla="*/ 4596 h 2025"/>
                                        <a:gd name="T76" fmla="+- 0 1917 1799"/>
                                        <a:gd name="T77" fmla="*/ T76 w 8925"/>
                                        <a:gd name="T78" fmla="+- 0 4640 4559"/>
                                        <a:gd name="T79" fmla="*/ 4640 h 2025"/>
                                        <a:gd name="T80" fmla="+- 0 1865 1799"/>
                                        <a:gd name="T81" fmla="*/ T80 w 8925"/>
                                        <a:gd name="T82" fmla="+- 0 4697 4559"/>
                                        <a:gd name="T83" fmla="*/ 4697 h 2025"/>
                                        <a:gd name="T84" fmla="+- 0 1826 1799"/>
                                        <a:gd name="T85" fmla="*/ T84 w 8925"/>
                                        <a:gd name="T86" fmla="+- 0 4765 4559"/>
                                        <a:gd name="T87" fmla="*/ 4765 h 2025"/>
                                        <a:gd name="T88" fmla="+- 0 1804 1799"/>
                                        <a:gd name="T89" fmla="*/ T88 w 8925"/>
                                        <a:gd name="T90" fmla="+- 0 4842 4559"/>
                                        <a:gd name="T91" fmla="*/ 4842 h 2025"/>
                                        <a:gd name="T92" fmla="+- 0 1799 1799"/>
                                        <a:gd name="T93" fmla="*/ T92 w 8925"/>
                                        <a:gd name="T94" fmla="+- 0 4896 4559"/>
                                        <a:gd name="T95" fmla="*/ 4896 h 2025"/>
                                        <a:gd name="T96" fmla="+- 0 1799 1799"/>
                                        <a:gd name="T97" fmla="*/ T96 w 8925"/>
                                        <a:gd name="T98" fmla="+- 0 6246 4559"/>
                                        <a:gd name="T99" fmla="*/ 6246 h 2025"/>
                                        <a:gd name="T100" fmla="+- 0 1809 1799"/>
                                        <a:gd name="T101" fmla="*/ T100 w 8925"/>
                                        <a:gd name="T102" fmla="+- 0 6327 4559"/>
                                        <a:gd name="T103" fmla="*/ 6327 h 2025"/>
                                        <a:gd name="T104" fmla="+- 0 1837 1799"/>
                                        <a:gd name="T105" fmla="*/ T104 w 8925"/>
                                        <a:gd name="T106" fmla="+- 0 6401 4559"/>
                                        <a:gd name="T107" fmla="*/ 6401 h 2025"/>
                                        <a:gd name="T108" fmla="+- 0 1881 1799"/>
                                        <a:gd name="T109" fmla="*/ T108 w 8925"/>
                                        <a:gd name="T110" fmla="+- 0 6466 4559"/>
                                        <a:gd name="T111" fmla="*/ 6466 h 2025"/>
                                        <a:gd name="T112" fmla="+- 0 1938 1799"/>
                                        <a:gd name="T113" fmla="*/ T112 w 8925"/>
                                        <a:gd name="T114" fmla="+- 0 6519 4559"/>
                                        <a:gd name="T115" fmla="*/ 6519 h 2025"/>
                                        <a:gd name="T116" fmla="+- 0 2005 1799"/>
                                        <a:gd name="T117" fmla="*/ T116 w 8925"/>
                                        <a:gd name="T118" fmla="+- 0 6557 4559"/>
                                        <a:gd name="T119" fmla="*/ 6557 h 2025"/>
                                        <a:gd name="T120" fmla="+- 0 2082 1799"/>
                                        <a:gd name="T121" fmla="*/ T120 w 8925"/>
                                        <a:gd name="T122" fmla="+- 0 6579 4559"/>
                                        <a:gd name="T123" fmla="*/ 6579 h 2025"/>
                                        <a:gd name="T124" fmla="+- 0 2137 1799"/>
                                        <a:gd name="T125" fmla="*/ T124 w 8925"/>
                                        <a:gd name="T126" fmla="+- 0 6584 4559"/>
                                        <a:gd name="T127" fmla="*/ 6584 h 2025"/>
                                        <a:gd name="T128" fmla="+- 0 10387 1799"/>
                                        <a:gd name="T129" fmla="*/ T128 w 8925"/>
                                        <a:gd name="T130" fmla="+- 0 6584 4559"/>
                                        <a:gd name="T131" fmla="*/ 6584 h 2025"/>
                                        <a:gd name="T132" fmla="+- 0 10414 1799"/>
                                        <a:gd name="T133" fmla="*/ T132 w 8925"/>
                                        <a:gd name="T134" fmla="+- 0 6583 4559"/>
                                        <a:gd name="T135" fmla="*/ 6583 h 20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925" h="2025">
                                          <a:moveTo>
                                            <a:pt x="8615" y="2024"/>
                                          </a:moveTo>
                                          <a:lnTo>
                                            <a:pt x="8694" y="2008"/>
                                          </a:lnTo>
                                          <a:lnTo>
                                            <a:pt x="8766" y="1974"/>
                                          </a:lnTo>
                                          <a:lnTo>
                                            <a:pt x="8826" y="1926"/>
                                          </a:lnTo>
                                          <a:lnTo>
                                            <a:pt x="8875" y="1865"/>
                                          </a:lnTo>
                                          <a:lnTo>
                                            <a:pt x="8908" y="1794"/>
                                          </a:lnTo>
                                          <a:lnTo>
                                            <a:pt x="8924" y="1715"/>
                                          </a:lnTo>
                                          <a:lnTo>
                                            <a:pt x="8925" y="1687"/>
                                          </a:lnTo>
                                          <a:lnTo>
                                            <a:pt x="8925" y="337"/>
                                          </a:lnTo>
                                          <a:lnTo>
                                            <a:pt x="8916" y="256"/>
                                          </a:lnTo>
                                          <a:lnTo>
                                            <a:pt x="8888" y="182"/>
                                          </a:lnTo>
                                          <a:lnTo>
                                            <a:pt x="8844" y="118"/>
                                          </a:lnTo>
                                          <a:lnTo>
                                            <a:pt x="8787" y="65"/>
                                          </a:lnTo>
                                          <a:lnTo>
                                            <a:pt x="8719" y="26"/>
                                          </a:lnTo>
                                          <a:lnTo>
                                            <a:pt x="8643" y="4"/>
                                          </a:lnTo>
                                          <a:lnTo>
                                            <a:pt x="8588" y="0"/>
                                          </a:lnTo>
                                          <a:lnTo>
                                            <a:pt x="338" y="0"/>
                                          </a:lnTo>
                                          <a:lnTo>
                                            <a:pt x="257" y="10"/>
                                          </a:lnTo>
                                          <a:lnTo>
                                            <a:pt x="183" y="37"/>
                                          </a:lnTo>
                                          <a:lnTo>
                                            <a:pt x="118" y="81"/>
                                          </a:lnTo>
                                          <a:lnTo>
                                            <a:pt x="66" y="138"/>
                                          </a:lnTo>
                                          <a:lnTo>
                                            <a:pt x="27" y="206"/>
                                          </a:lnTo>
                                          <a:lnTo>
                                            <a:pt x="5" y="283"/>
                                          </a:lnTo>
                                          <a:lnTo>
                                            <a:pt x="0" y="337"/>
                                          </a:lnTo>
                                          <a:lnTo>
                                            <a:pt x="0" y="1687"/>
                                          </a:lnTo>
                                          <a:lnTo>
                                            <a:pt x="10" y="1768"/>
                                          </a:lnTo>
                                          <a:lnTo>
                                            <a:pt x="38" y="1842"/>
                                          </a:lnTo>
                                          <a:lnTo>
                                            <a:pt x="82" y="1907"/>
                                          </a:lnTo>
                                          <a:lnTo>
                                            <a:pt x="139" y="1960"/>
                                          </a:lnTo>
                                          <a:lnTo>
                                            <a:pt x="206" y="1998"/>
                                          </a:lnTo>
                                          <a:lnTo>
                                            <a:pt x="283" y="2020"/>
                                          </a:lnTo>
                                          <a:lnTo>
                                            <a:pt x="338" y="2025"/>
                                          </a:lnTo>
                                          <a:lnTo>
                                            <a:pt x="8588" y="2025"/>
                                          </a:lnTo>
                                          <a:lnTo>
                                            <a:pt x="8615" y="20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8" name="Group 575"/>
                                  <wpg:cNvGrpSpPr>
                                    <a:grpSpLocks/>
                                  </wpg:cNvGrpSpPr>
                                  <wpg:grpSpPr bwMode="auto">
                                    <a:xfrm>
                                      <a:off x="723" y="996"/>
                                      <a:ext cx="9817" cy="7733"/>
                                      <a:chOff x="723" y="996"/>
                                      <a:chExt cx="9817" cy="7733"/>
                                    </a:xfrm>
                                  </wpg:grpSpPr>
                                  <wps:wsp>
                                    <wps:cNvPr id="589" name="Freeform 601"/>
                                    <wps:cNvSpPr>
                                      <a:spLocks/>
                                    </wps:cNvSpPr>
                                    <wps:spPr bwMode="auto">
                                      <a:xfrm>
                                        <a:off x="1814" y="6704"/>
                                        <a:ext cx="7905" cy="2025"/>
                                      </a:xfrm>
                                      <a:custGeom>
                                        <a:avLst/>
                                        <a:gdLst>
                                          <a:gd name="T0" fmla="+- 0 9409 1814"/>
                                          <a:gd name="T1" fmla="*/ T0 w 7905"/>
                                          <a:gd name="T2" fmla="+- 0 8728 6704"/>
                                          <a:gd name="T3" fmla="*/ 8728 h 2025"/>
                                          <a:gd name="T4" fmla="+- 0 9488 1814"/>
                                          <a:gd name="T5" fmla="*/ T4 w 7905"/>
                                          <a:gd name="T6" fmla="+- 0 8712 6704"/>
                                          <a:gd name="T7" fmla="*/ 8712 h 2025"/>
                                          <a:gd name="T8" fmla="+- 0 9560 1814"/>
                                          <a:gd name="T9" fmla="*/ T8 w 7905"/>
                                          <a:gd name="T10" fmla="+- 0 8678 6704"/>
                                          <a:gd name="T11" fmla="*/ 8678 h 2025"/>
                                          <a:gd name="T12" fmla="+- 0 9621 1814"/>
                                          <a:gd name="T13" fmla="*/ T12 w 7905"/>
                                          <a:gd name="T14" fmla="+- 0 8630 6704"/>
                                          <a:gd name="T15" fmla="*/ 8630 h 2025"/>
                                          <a:gd name="T16" fmla="+- 0 9669 1814"/>
                                          <a:gd name="T17" fmla="*/ T16 w 7905"/>
                                          <a:gd name="T18" fmla="+- 0 8569 6704"/>
                                          <a:gd name="T19" fmla="*/ 8569 h 2025"/>
                                          <a:gd name="T20" fmla="+- 0 9702 1814"/>
                                          <a:gd name="T21" fmla="*/ T20 w 7905"/>
                                          <a:gd name="T22" fmla="+- 0 8498 6704"/>
                                          <a:gd name="T23" fmla="*/ 8498 h 2025"/>
                                          <a:gd name="T24" fmla="+- 0 9718 1814"/>
                                          <a:gd name="T25" fmla="*/ T24 w 7905"/>
                                          <a:gd name="T26" fmla="+- 0 8419 6704"/>
                                          <a:gd name="T27" fmla="*/ 8419 h 2025"/>
                                          <a:gd name="T28" fmla="+- 0 9719 1814"/>
                                          <a:gd name="T29" fmla="*/ T28 w 7905"/>
                                          <a:gd name="T30" fmla="+- 0 8391 6704"/>
                                          <a:gd name="T31" fmla="*/ 8391 h 2025"/>
                                          <a:gd name="T32" fmla="+- 0 9719 1814"/>
                                          <a:gd name="T33" fmla="*/ T32 w 7905"/>
                                          <a:gd name="T34" fmla="+- 0 7041 6704"/>
                                          <a:gd name="T35" fmla="*/ 7041 h 2025"/>
                                          <a:gd name="T36" fmla="+- 0 9710 1814"/>
                                          <a:gd name="T37" fmla="*/ T36 w 7905"/>
                                          <a:gd name="T38" fmla="+- 0 6960 6704"/>
                                          <a:gd name="T39" fmla="*/ 6960 h 2025"/>
                                          <a:gd name="T40" fmla="+- 0 9682 1814"/>
                                          <a:gd name="T41" fmla="*/ T40 w 7905"/>
                                          <a:gd name="T42" fmla="+- 0 6886 6704"/>
                                          <a:gd name="T43" fmla="*/ 6886 h 2025"/>
                                          <a:gd name="T44" fmla="+- 0 9638 1814"/>
                                          <a:gd name="T45" fmla="*/ T44 w 7905"/>
                                          <a:gd name="T46" fmla="+- 0 6822 6704"/>
                                          <a:gd name="T47" fmla="*/ 6822 h 2025"/>
                                          <a:gd name="T48" fmla="+- 0 9581 1814"/>
                                          <a:gd name="T49" fmla="*/ T48 w 7905"/>
                                          <a:gd name="T50" fmla="+- 0 6769 6704"/>
                                          <a:gd name="T51" fmla="*/ 6769 h 2025"/>
                                          <a:gd name="T52" fmla="+- 0 9513 1814"/>
                                          <a:gd name="T53" fmla="*/ T52 w 7905"/>
                                          <a:gd name="T54" fmla="+- 0 6730 6704"/>
                                          <a:gd name="T55" fmla="*/ 6730 h 2025"/>
                                          <a:gd name="T56" fmla="+- 0 9437 1814"/>
                                          <a:gd name="T57" fmla="*/ T56 w 7905"/>
                                          <a:gd name="T58" fmla="+- 0 6708 6704"/>
                                          <a:gd name="T59" fmla="*/ 6708 h 2025"/>
                                          <a:gd name="T60" fmla="+- 0 9382 1814"/>
                                          <a:gd name="T61" fmla="*/ T60 w 7905"/>
                                          <a:gd name="T62" fmla="+- 0 6704 6704"/>
                                          <a:gd name="T63" fmla="*/ 6704 h 2025"/>
                                          <a:gd name="T64" fmla="+- 0 2152 1814"/>
                                          <a:gd name="T65" fmla="*/ T64 w 7905"/>
                                          <a:gd name="T66" fmla="+- 0 6704 6704"/>
                                          <a:gd name="T67" fmla="*/ 6704 h 2025"/>
                                          <a:gd name="T68" fmla="+- 0 2071 1814"/>
                                          <a:gd name="T69" fmla="*/ T68 w 7905"/>
                                          <a:gd name="T70" fmla="+- 0 6714 6704"/>
                                          <a:gd name="T71" fmla="*/ 6714 h 2025"/>
                                          <a:gd name="T72" fmla="+- 0 1997 1814"/>
                                          <a:gd name="T73" fmla="*/ T72 w 7905"/>
                                          <a:gd name="T74" fmla="+- 0 6741 6704"/>
                                          <a:gd name="T75" fmla="*/ 6741 h 2025"/>
                                          <a:gd name="T76" fmla="+- 0 1932 1814"/>
                                          <a:gd name="T77" fmla="*/ T76 w 7905"/>
                                          <a:gd name="T78" fmla="+- 0 6785 6704"/>
                                          <a:gd name="T79" fmla="*/ 6785 h 2025"/>
                                          <a:gd name="T80" fmla="+- 0 1880 1814"/>
                                          <a:gd name="T81" fmla="*/ T80 w 7905"/>
                                          <a:gd name="T82" fmla="+- 0 6842 6704"/>
                                          <a:gd name="T83" fmla="*/ 6842 h 2025"/>
                                          <a:gd name="T84" fmla="+- 0 1841 1814"/>
                                          <a:gd name="T85" fmla="*/ T84 w 7905"/>
                                          <a:gd name="T86" fmla="+- 0 6910 6704"/>
                                          <a:gd name="T87" fmla="*/ 6910 h 2025"/>
                                          <a:gd name="T88" fmla="+- 0 1819 1814"/>
                                          <a:gd name="T89" fmla="*/ T88 w 7905"/>
                                          <a:gd name="T90" fmla="+- 0 6987 6704"/>
                                          <a:gd name="T91" fmla="*/ 6987 h 2025"/>
                                          <a:gd name="T92" fmla="+- 0 1814 1814"/>
                                          <a:gd name="T93" fmla="*/ T92 w 7905"/>
                                          <a:gd name="T94" fmla="+- 0 7041 6704"/>
                                          <a:gd name="T95" fmla="*/ 7041 h 2025"/>
                                          <a:gd name="T96" fmla="+- 0 1814 1814"/>
                                          <a:gd name="T97" fmla="*/ T96 w 7905"/>
                                          <a:gd name="T98" fmla="+- 0 8391 6704"/>
                                          <a:gd name="T99" fmla="*/ 8391 h 2025"/>
                                          <a:gd name="T100" fmla="+- 0 1824 1814"/>
                                          <a:gd name="T101" fmla="*/ T100 w 7905"/>
                                          <a:gd name="T102" fmla="+- 0 8472 6704"/>
                                          <a:gd name="T103" fmla="*/ 8472 h 2025"/>
                                          <a:gd name="T104" fmla="+- 0 1852 1814"/>
                                          <a:gd name="T105" fmla="*/ T104 w 7905"/>
                                          <a:gd name="T106" fmla="+- 0 8546 6704"/>
                                          <a:gd name="T107" fmla="*/ 8546 h 2025"/>
                                          <a:gd name="T108" fmla="+- 0 1896 1814"/>
                                          <a:gd name="T109" fmla="*/ T108 w 7905"/>
                                          <a:gd name="T110" fmla="+- 0 8611 6704"/>
                                          <a:gd name="T111" fmla="*/ 8611 h 2025"/>
                                          <a:gd name="T112" fmla="+- 0 1953 1814"/>
                                          <a:gd name="T113" fmla="*/ T112 w 7905"/>
                                          <a:gd name="T114" fmla="+- 0 8664 6704"/>
                                          <a:gd name="T115" fmla="*/ 8664 h 2025"/>
                                          <a:gd name="T116" fmla="+- 0 2020 1814"/>
                                          <a:gd name="T117" fmla="*/ T116 w 7905"/>
                                          <a:gd name="T118" fmla="+- 0 8702 6704"/>
                                          <a:gd name="T119" fmla="*/ 8702 h 2025"/>
                                          <a:gd name="T120" fmla="+- 0 2097 1814"/>
                                          <a:gd name="T121" fmla="*/ T120 w 7905"/>
                                          <a:gd name="T122" fmla="+- 0 8724 6704"/>
                                          <a:gd name="T123" fmla="*/ 8724 h 2025"/>
                                          <a:gd name="T124" fmla="+- 0 2152 1814"/>
                                          <a:gd name="T125" fmla="*/ T124 w 7905"/>
                                          <a:gd name="T126" fmla="+- 0 8729 6704"/>
                                          <a:gd name="T127" fmla="*/ 8729 h 2025"/>
                                          <a:gd name="T128" fmla="+- 0 9382 1814"/>
                                          <a:gd name="T129" fmla="*/ T128 w 7905"/>
                                          <a:gd name="T130" fmla="+- 0 8729 6704"/>
                                          <a:gd name="T131" fmla="*/ 8729 h 2025"/>
                                          <a:gd name="T132" fmla="+- 0 9409 1814"/>
                                          <a:gd name="T133" fmla="*/ T132 w 7905"/>
                                          <a:gd name="T134" fmla="+- 0 8728 6704"/>
                                          <a:gd name="T135" fmla="*/ 8728 h 20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905" h="2025">
                                            <a:moveTo>
                                              <a:pt x="7595" y="2024"/>
                                            </a:moveTo>
                                            <a:lnTo>
                                              <a:pt x="7674" y="2008"/>
                                            </a:lnTo>
                                            <a:lnTo>
                                              <a:pt x="7746" y="1974"/>
                                            </a:lnTo>
                                            <a:lnTo>
                                              <a:pt x="7807" y="1926"/>
                                            </a:lnTo>
                                            <a:lnTo>
                                              <a:pt x="7855" y="1865"/>
                                            </a:lnTo>
                                            <a:lnTo>
                                              <a:pt x="7888" y="1794"/>
                                            </a:lnTo>
                                            <a:lnTo>
                                              <a:pt x="7904" y="1715"/>
                                            </a:lnTo>
                                            <a:lnTo>
                                              <a:pt x="7905" y="1687"/>
                                            </a:lnTo>
                                            <a:lnTo>
                                              <a:pt x="7905" y="337"/>
                                            </a:lnTo>
                                            <a:lnTo>
                                              <a:pt x="7896" y="256"/>
                                            </a:lnTo>
                                            <a:lnTo>
                                              <a:pt x="7868" y="182"/>
                                            </a:lnTo>
                                            <a:lnTo>
                                              <a:pt x="7824" y="118"/>
                                            </a:lnTo>
                                            <a:lnTo>
                                              <a:pt x="7767" y="65"/>
                                            </a:lnTo>
                                            <a:lnTo>
                                              <a:pt x="7699" y="26"/>
                                            </a:lnTo>
                                            <a:lnTo>
                                              <a:pt x="7623" y="4"/>
                                            </a:lnTo>
                                            <a:lnTo>
                                              <a:pt x="7568" y="0"/>
                                            </a:lnTo>
                                            <a:lnTo>
                                              <a:pt x="338" y="0"/>
                                            </a:lnTo>
                                            <a:lnTo>
                                              <a:pt x="257" y="10"/>
                                            </a:lnTo>
                                            <a:lnTo>
                                              <a:pt x="183" y="37"/>
                                            </a:lnTo>
                                            <a:lnTo>
                                              <a:pt x="118" y="81"/>
                                            </a:lnTo>
                                            <a:lnTo>
                                              <a:pt x="66" y="138"/>
                                            </a:lnTo>
                                            <a:lnTo>
                                              <a:pt x="27" y="206"/>
                                            </a:lnTo>
                                            <a:lnTo>
                                              <a:pt x="5" y="283"/>
                                            </a:lnTo>
                                            <a:lnTo>
                                              <a:pt x="0" y="337"/>
                                            </a:lnTo>
                                            <a:lnTo>
                                              <a:pt x="0" y="1687"/>
                                            </a:lnTo>
                                            <a:lnTo>
                                              <a:pt x="10" y="1768"/>
                                            </a:lnTo>
                                            <a:lnTo>
                                              <a:pt x="38" y="1842"/>
                                            </a:lnTo>
                                            <a:lnTo>
                                              <a:pt x="82" y="1907"/>
                                            </a:lnTo>
                                            <a:lnTo>
                                              <a:pt x="139" y="1960"/>
                                            </a:lnTo>
                                            <a:lnTo>
                                              <a:pt x="206" y="1998"/>
                                            </a:lnTo>
                                            <a:lnTo>
                                              <a:pt x="283" y="2020"/>
                                            </a:lnTo>
                                            <a:lnTo>
                                              <a:pt x="338" y="2025"/>
                                            </a:lnTo>
                                            <a:lnTo>
                                              <a:pt x="7568" y="2025"/>
                                            </a:lnTo>
                                            <a:lnTo>
                                              <a:pt x="7595" y="20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10" name="Group 583"/>
                                    <wpg:cNvGrpSpPr>
                                      <a:grpSpLocks/>
                                    </wpg:cNvGrpSpPr>
                                    <wpg:grpSpPr bwMode="auto">
                                      <a:xfrm>
                                        <a:off x="723" y="996"/>
                                        <a:ext cx="9817" cy="7059"/>
                                        <a:chOff x="723" y="996"/>
                                        <a:chExt cx="9817" cy="7059"/>
                                      </a:xfrm>
                                    </wpg:grpSpPr>
                                    <pic:pic xmlns:pic="http://schemas.openxmlformats.org/drawingml/2006/picture">
                                      <pic:nvPicPr>
                                        <pic:cNvPr id="612" name="Picture 58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723" y="6576"/>
                                          <a:ext cx="911" cy="14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3" name="Picture 58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737" y="996"/>
                                          <a:ext cx="896" cy="54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4" name="Picture 58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697" y="1052"/>
                                          <a:ext cx="843" cy="84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wgp>
                  </a:graphicData>
                </a:graphic>
                <wp14:sizeRelH relativeFrom="margin">
                  <wp14:pctWidth>0</wp14:pctWidth>
                </wp14:sizeRelH>
                <wp14:sizeRelV relativeFrom="margin">
                  <wp14:pctHeight>0</wp14:pctHeight>
                </wp14:sizeRelV>
              </wp:anchor>
            </w:drawing>
          </mc:Choice>
          <mc:Fallback>
            <w:pict>
              <v:group id="Group 568" o:spid="_x0000_s1026" style="position:absolute;margin-left:-10.95pt;margin-top:-40.85pt;width:556.15pt;height:767.15pt;z-index:-251668992;mso-width-relative:margin;mso-height-relative:margin" coordorigin="547,709" coordsize="10898,15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">
                <v:shape id="Freeform 617" o:spid="_x0000_s1027" style="position:absolute;left:547;top:11492;width:10740;height:4451;visibility:visible;mso-wrap-style:square;v-text-anchor:top" coordsize="10740,4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jRMUA&#10;AADcAAAADwAAAGRycy9kb3ducmV2LnhtbESPQWvCQBSE7wX/w/KEXqTZVDBI6ipVCJYeCtVA6e2R&#10;fWZDs29DdhuTf98tCB6HmfmG2exG24qBet84VvCcpCCIK6cbrhWU5+JpDcIHZI2tY1IwkYfddvaw&#10;wVy7K3/ScAq1iBD2OSowIXS5lL4yZNEnriOO3sX1FkOUfS11j9cIt61cpmkmLTYcFwx2dDBU/Zx+&#10;rYLL94TH0qy+FpzRR7GY9vh+HpV6nI+vLyACjeEevrXftIJVlsH/mXg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NSNExQAAANwAAAAPAAAAAAAAAAAAAAAAAJgCAABkcnMv&#10;ZG93bnJldi54bWxQSwUGAAAAAAQABAD1AAAAigMAAAAA&#10;" path="m,4451r10739,l10739,,,,,4451xe" filled="f" strokeweight="1.5pt">
                  <v:path arrowok="t" o:connecttype="custom" o:connectlocs="0,15943;10739,15943;10739,11492;0,11492;0,15943" o:connectangles="0,0,0,0,0"/>
                </v:shape>
                <v:group id="Group 570" o:spid="_x0000_s1028" style="position:absolute;left:593;top:709;width:10852;height:10838" coordorigin="593,709" coordsize="10852,108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56eMUAAADcAAAADwAAAGRycy9kb3ducmV2LnhtbESPQYvCMBSE78L+h/CE&#10;vWnaXRS3GkXEXTyIoC6It0fzbIvNS2liW/+9EQSPw8x8w8wWnSlFQ7UrLCuIhxEI4tTqgjMF/8ff&#10;wQSE88gaS8uk4E4OFvOP3gwTbVveU3PwmQgQdgkqyL2vEildmpNBN7QVcfAutjbog6wzqWtsA9yU&#10;8iuKxtJgwWEhx4pWOaXXw80o+GuxXX7H62Z7vazu5+Nod9rGpNRnv1tOQXjq/Dv8am+0gtH4B5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yuenjFAAAA3AAA&#10;AA8AAAAAAAAAAAAAAAAAqgIAAGRycy9kb3ducmV2LnhtbFBLBQYAAAAABAAEAPoAAACcAwAAAAA=&#10;">
                  <v:shape id="Freeform 615" o:spid="_x0000_s1029" style="position:absolute;left:1533;top:709;width:9759;height:10838;visibility:visible;mso-wrap-style:square;v-text-anchor:top" coordsize="9759,10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mhs8IA&#10;AADcAAAADwAAAGRycy9kb3ducmV2LnhtbERPTWvCQBC9F/oflil4q5tGNBpdQykIeipqIHgbs2MS&#10;zM6G7Fbjv+8eBI+P973KBtOKG/WusazgaxyBIC6tbrhSkB83n3MQziNrbC2Tggc5yNbvbytMtb3z&#10;nm4HX4kQwi5FBbX3XSqlK2sy6Ma2Iw7cxfYGfYB9JXWP9xBuWhlH0UwabDg01NjRT03l9fBnFJyL&#10;bblL9O81PnWJO09kVCxOuVKjj+F7CcLT4F/ip3urFUyTMD+cCUd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uaGzwgAAANwAAAAPAAAAAAAAAAAAAAAAAJgCAABkcnMvZG93&#10;bnJldi54bWxQSwUGAAAAAAQABAD1AAAAhwMAAAAA&#10;" path="m8267,10832r130,-16l8524,10790r123,-36l8766,10709r115,-53l8990,10593r104,-70l9192,10446r91,-85l9368,10269r78,-98l9516,10067r62,-109l9632,9844r45,-119l9713,9601r26,-127l9754,9344r6,-133l9760,1626r-6,-133l9739,1362r-26,-127l9677,1112,9632,993,9578,879,9516,769,9446,666r-78,-98l9283,476r-91,-85l9094,313,8990,243,8881,181,8766,127,8647,83,8524,47,8397,21,8267,5,8133,,1627,,1494,5,1363,21,1236,47,1113,83,994,127,880,181,770,243,666,313r-98,78l477,476r-85,92l314,666,244,769,182,879,128,993,83,1112,48,1235,22,1362,6,1493,,1626,,9211r6,133l22,9474r26,127l83,9725r45,119l182,9958r62,109l314,10171r78,98l477,10361r91,85l666,10523r104,70l880,10656r114,53l1113,10754r123,36l1363,10816r131,16l1627,10837r6506,l8267,10832e" filled="f" strokeweight="5pt">
                    <v:path arrowok="t" o:connecttype="custom" o:connectlocs="8397,11525;8647,11463;8881,11365;9094,11232;9283,11070;9446,10880;9578,10667;9677,10434;9739,10183;9760,9920;9754,2202;9713,1944;9632,1702;9516,1478;9368,1277;9192,1100;8990,952;8766,836;8524,756;8267,714;1627,709;1363,730;1113,792;880,890;666,1022;477,1185;314,1375;182,1588;83,1821;22,2071;0,2335;6,10053;48,10310;128,10553;244,10776;392,10978;568,11155;770,11302;994,11418;1236,11499;1494,11541;8133,11546" o:connectangles="0,0,0,0,0,0,0,0,0,0,0,0,0,0,0,0,0,0,0,0,0,0,0,0,0,0,0,0,0,0,0,0,0,0,0,0,0,0,0,0,0,0"/>
                  </v:shape>
                  <v:shape id="Picture 614" o:spid="_x0000_s1030" type="#_x0000_t75" style="position:absolute;left:5236;top:6795;width:3803;height:18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sf5bHAAAA3AAAAA8AAABkcnMvZG93bnJldi54bWxEj09LAzEUxO9Cv0N4hV6kzbbYP2yblioI&#10;Ch50ben1sXluFjcv2yRuVz+9EQoeh5n5DbPZ9bYRHflQO1YwnWQgiEuna64UHN4fxysQISJrbByT&#10;gm8KsNsObjaYa3fhN+qKWIkE4ZCjAhNjm0sZSkMWw8S1xMn7cN5iTNJXUnu8JLht5CzLFtJizWnB&#10;YEsPhsrP4ssqeC3qxU9/9+zvza1p9Pm4OsXuRanRsN+vQUTq43/42n7SCubLKfydSUdAbn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4sf5bHAAAA3AAAAA8AAAAAAAAAAAAA&#10;AAAAnwIAAGRycy9kb3ducmV2LnhtbFBLBQYAAAAABAAEAPcAAACTAwAAAAA=&#10;">
                    <v:imagedata r:id="rId85" o:title=""/>
                  </v:shape>
                  <v:shape id="Picture 613" o:spid="_x0000_s1031" type="#_x0000_t75" style="position:absolute;left:593;top:9446;width:2210;height:1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7k4XIAAAA3AAAAA8AAABkcnMvZG93bnJldi54bWxEj1tLw0AUhN+F/oflFHwRu2khqcZui/Qi&#10;Qp9ab/h2zJ4mwezZmD1t4793BcHHYWa+YWaL3jXqRF2oPRsYjxJQxIW3NZcGnp821zeggiBbbDyT&#10;gW8KsJgPLmaYW3/mHZ32UqoI4ZCjgUqkzbUORUUOw8i3xNE7+M6hRNmV2nZ4jnDX6EmSZNphzXGh&#10;wpaWFRWf+6Mz8Cq3maxelu8fX8ftIU3X7ip7ezDmctjf34ES6uU//Nd+tAbS6QR+z8QjoOc/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q+5OFyAAAANwAAAAPAAAAAAAAAAAA&#10;AAAAAJ8CAABkcnMvZG93bnJldi54bWxQSwUGAAAAAAQABAD3AAAAlAMAAAAA&#10;">
                    <v:imagedata r:id="rId86" o:title=""/>
                  </v:shape>
                  <v:shape id="Picture 612" o:spid="_x0000_s1032" type="#_x0000_t75" style="position:absolute;left:4424;top:4568;width:2668;height:1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Gu8rFAAAA3AAAAA8AAABkcnMvZG93bnJldi54bWxEj0FrwkAUhO8F/8PyBC+lblSqJboJogh6&#10;KWhL6/GRfU2WZt+G7KrRX+8WCh6HmfmGWeSdrcWZWm8cKxgNExDEhdOGSwWfH5uXNxA+IGusHZOC&#10;K3nIs97TAlPtLryn8yGUIkLYp6igCqFJpfRFRRb90DXE0ftxrcUQZVtK3eIlwm0tx0kylRYNx4UK&#10;G1pVVPweTlbB963gXf01e07G1K3X5mbw/XhVatDvlnMQgbrwCP+3t1rB62wCf2fiEZDZ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hrvKxQAAANwAAAAPAAAAAAAAAAAAAAAA&#10;AJ8CAABkcnMvZG93bnJldi54bWxQSwUGAAAAAAQABAD3AAAAkQMAAAAA&#10;">
                    <v:imagedata r:id="rId87" o:title=""/>
                  </v:shape>
                  <v:group id="Group 571" o:spid="_x0000_s1033" style="position:absolute;left:723;top:996;width:10722;height:10496" coordorigin="723,996" coordsize="10722,10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ZDO8YAAADcAAAADwAAAGRycy9kb3ducmV2LnhtbESPQWvCQBSE7wX/w/IE&#10;b3UTNVqiq4jY0kMoVAult0f2mQSzb0N2TeK/dwuFHoeZ+YbZ7AZTi45aV1lWEE8jEMS51RUXCr7O&#10;r88vIJxH1lhbJgV3crDbjp42mGrb8yd1J1+IAGGXooLS+yaV0uUlGXRT2xAH72Jbgz7ItpC6xT7A&#10;TS1nUbSUBisOCyU2dCgpv55uRsFbj/1+Hh+77Ho53H/Oycd3FpNSk/GwX4PwNPj/8F/7XStIVg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dkM7xgAAANwA&#10;AAAPAAAAAAAAAAAAAAAAAKoCAABkcnMvZG93bnJldi54bWxQSwUGAAAAAAQABAD6AAAAnQMAAAAA&#10;">
                    <v:shape id="Freeform 611" o:spid="_x0000_s1034"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rHfMUA&#10;AADcAAAADwAAAGRycy9kb3ducmV2LnhtbESPT2sCMRTE7wW/Q3iCt5pVsZatUbSltKKX+qfnx+a5&#10;u7p5CUmq22/fCAWPw8z8hpnOW9OIC/lQW1Yw6GcgiAuray4V7Hfvj88gQkTW2FgmBb8UYD7rPEwx&#10;1/bKX3TZxlIkCIccFVQxulzKUFRkMPStI07e0XqDMUlfSu3xmuCmkcMse5IGa04LFTp6rag4b3+M&#10;gp1r1qPJYLk8Zfz9cXarzdvBF0r1uu3iBUSkNt7D/+1PrWA8GcPtTDoC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6sd8xQAAANwAAAAPAAAAAAAAAAAAAAAAAJgCAABkcnMv&#10;ZG93bnJldi54bWxQSwUGAAAAAAQABAD1AAAAigMAAAAA&#10;" path="m1601,r-23,l428,,373,3r-52,9l274,27,214,58,170,98r-25,46l140,175r,700l152,924r33,44l236,1005r65,27l351,1043r54,6l428,1050,,1323,859,1050r719,l1606,1049r53,-6l1709,1031r44,-18l1792,992r31,-26l1847,937r17,-48l1865,875r,-700l1854,125,1834,95,1806,68,1770,45,1728,26,1680,11,1628,3,1601,xe" fillcolor="#dce6f1" stroked="f">
                      <v:path arrowok="t" o:connecttype="custom" o:connectlocs="1601,6884;1578,6884;428,6884;373,6887;321,6896;274,6911;214,6942;170,6982;145,7028;140,7059;140,7759;152,7808;185,7852;236,7889;301,7916;351,7927;405,7933;428,7934;0,8207;859,7934;1578,7934;1606,7933;1659,7927;1709,7915;1753,7897;1792,7876;1823,7850;1847,7821;1864,7773;1865,7759;1865,7059;1854,7009;1834,6979;1806,6952;1770,6929;1728,6910;1680,6895;1628,6887;1601,6884" o:connectangles="0,0,0,0,0,0,0,0,0,0,0,0,0,0,0,0,0,0,0,0,0,0,0,0,0,0,0,0,0,0,0,0,0,0,0,0,0,0,0"/>
                    </v:shape>
                    <v:group id="Group 572" o:spid="_x0000_s1035" style="position:absolute;left:723;top:996;width:10722;height:10496" coordorigin="723,996" coordsize="10722,10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shape id="Freeform 610" o:spid="_x0000_s1036"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2Gg8YA&#10;AADcAAAADwAAAGRycy9kb3ducmV2LnhtbESPT2vCQBTE70K/w/IKvUjdWPxTYlYpBbFYL2oLHh/Z&#10;12xI9m3Irhr99F1B8DjMzG+YbNHZWpyo9aVjBcNBAoI4d7rkQsHPfvn6DsIHZI21Y1JwIQ+L+VMv&#10;w1S7M2/ptAuFiBD2KSowITSplD43ZNEPXEMcvT/XWgxRtoXULZ4j3NbyLUkm0mLJccFgQ5+G8mp3&#10;tApW6/73CA+/1eq4WRprr0OfU63Uy3P3MQMRqAuP8L39pRWMp1O4nYlHQ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2Gg8YAAADcAAAADwAAAAAAAAAAAAAAAACYAgAAZHJz&#10;L2Rvd25yZXYueG1sUEsFBgAAAAAEAAQA9QAAAIsDAAAAAA==&#10;" path="m428,l400,1,373,3,346,7r-25,5l297,19r-23,8l252,36,232,47,214,58,197,70,183,84,170,98r-11,14l151,128r-6,16l141,161r-1,14l140,612e" filled="f" strokeweight="1.5pt">
                        <v:path arrowok="t" o:connecttype="custom" o:connectlocs="428,6884;400,6885;373,6887;346,6891;321,6896;297,6903;274,6911;252,6920;232,6931;214,6942;197,6954;183,6968;170,6982;159,6996;151,7012;145,7028;141,7045;140,7059;140,7496" o:connectangles="0,0,0,0,0,0,0,0,0,0,0,0,0,0,0,0,0,0,0"/>
                      </v:shape>
                      <v:shape id="Freeform 609" o:spid="_x0000_s1037"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S8cMA&#10;AADcAAAADwAAAGRycy9kb3ducmV2LnhtbERPz2vCMBS+C/sfwhvsImvqmNuoRhkDcagXO4UdH82z&#10;KTYvpUlrt7/eHASPH9/v+XKwteip9ZVjBZMkBUFcOF1xqeDws3r+AOEDssbaMSn4Iw/LxcNojpl2&#10;F95Tn4dSxBD2GSowITSZlL4wZNEnriGO3Mm1FkOEbSl1i5cYbmv5kqZv0mLFscFgQ1+GinPeWQXr&#10;zXj7ir/H87rbrYy1/xNfUK3U0+PwOQMRaAh38c39rRVM3+PaeCYe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S8cMAAADcAAAADwAAAAAAAAAAAAAAAACYAgAAZHJzL2Rv&#10;d25yZXYueG1sUEsFBgAAAAAEAAQA9QAAAIgDAAAAAA==&#10;" path="m859,1050r719,l1606,1049r53,-6l1709,1031r44,-18l1792,992r31,-26l1847,937r14,-31l1865,875r,-263e" filled="f" strokeweight="1.5pt">
                        <v:path arrowok="t" o:connecttype="custom" o:connectlocs="859,7934;1578,7934;1606,7933;1659,7927;1709,7915;1753,7897;1792,7876;1823,7850;1847,7821;1861,7790;1865,7759;1865,7496" o:connectangles="0,0,0,0,0,0,0,0,0,0,0,0"/>
                      </v:shape>
                      <v:shape id="Freeform 608" o:spid="_x0000_s1038"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63asYA&#10;AADcAAAADwAAAGRycy9kb3ducmV2LnhtbESPQWvCQBSE70L/w/IKvUizsVTbxqxSCqKoF20LPT6y&#10;z2ww+zZkV0399a4geBxm5hsmn3a2FkdqfeVYwSBJQRAXTldcKvj5nj2/g/ABWWPtmBT8k4fp5KGX&#10;Y6bdiTd03IZSRAj7DBWYEJpMSl8YsugT1xBHb+daiyHKtpS6xVOE21q+pOlIWqw4Lhhs6MtQsd8e&#10;rIL5sr96xb/f/fywnhlrzwNfUK3U02P3OQYRqAv38K290AqGbx9wPROPgJx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63asYAAADcAAAADwAAAAAAAAAAAAAAAACYAgAAZHJz&#10;L2Rvd25yZXYueG1sUEsFBgAAAAAEAAQA9QAAAIsDAAAAAA==&#10;" path="m140,612r,263l142,892r4,16l152,924r9,16l172,955r13,13l200,982r17,12l236,1005r20,10l278,1024r23,8l325,1038r26,5l377,1047r28,2l428,1050,,1323,859,1050e" filled="f" strokeweight="1.5pt">
                        <v:path arrowok="t" o:connecttype="custom" o:connectlocs="140,7496;140,7759;142,7776;146,7792;152,7808;161,7824;172,7839;185,7852;200,7866;217,7878;236,7889;256,7899;278,7908;301,7916;325,7922;351,7927;377,7931;405,7933;428,7934;0,8207;859,7934" o:connectangles="0,0,0,0,0,0,0,0,0,0,0,0,0,0,0,0,0,0,0,0,0"/>
                      </v:shape>
                      <v:shape id="Freeform 607" o:spid="_x0000_s1039"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Fu0MEA&#10;AADcAAAADwAAAGRycy9kb3ducmV2LnhtbERPy4rCMBTdC/5DuIKbQVMHZ5BqFBkQRd2MD3B5aa5N&#10;sbkpTdTq15uF4PJw3pNZY0txo9oXjhUM+gkI4szpgnMFh/2iNwLhA7LG0jEpeJCH2bTdmmCq3Z3/&#10;6bYLuYgh7FNUYEKoUil9Zsii77uKOHJnV1sMEda51DXeY7gt5XeS/EqLBccGgxX9Gcouu6tVsFx/&#10;bYZ4Ol6W1+3CWPsc+IxKpbqdZj4GEagJH/HbvdIKfkZxfjwTj4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RbtDBAAAA3AAAAA8AAAAAAAAAAAAAAAAAmAIAAGRycy9kb3du&#10;cmV2LnhtbFBLBQYAAAAABAAEAPUAAACGAwAAAAA=&#10;" path="m1865,175r-1,-17l1860,141r-6,-16l1845,110,1834,95,1821,81,1806,68,1789,56,1770,45,1750,35r-22,-9l1705,18r-25,-7l1655,6,1628,3,1601,r-23,l859,e" filled="f" strokeweight="1.5pt">
                        <v:path arrowok="t" o:connecttype="custom" o:connectlocs="1865,7059;1864,7042;1860,7025;1854,7009;1845,6994;1834,6979;1821,6965;1806,6952;1789,6940;1770,6929;1750,6919;1728,6910;1705,6902;1680,6895;1655,6890;1628,6887;1601,6884;1578,6884;859,6884" o:connectangles="0,0,0,0,0,0,0,0,0,0,0,0,0,0,0,0,0,0,0"/>
                      </v:shape>
                      <v:shape id="Freeform 606" o:spid="_x0000_s1040"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3LS8UA&#10;AADcAAAADwAAAGRycy9kb3ducmV2LnhtbESPQWvCQBSE7wX/w/KEXkrdpFSR1DWIIJbqRa3g8ZF9&#10;zYZk34bsqqm/3hUKPQ4z8w0zy3vbiAt1vnKsIB0lIIgLpysuFXwfVq9TED4ga2wck4Jf8pDPB08z&#10;zLS78o4u+1CKCGGfoQITQptJ6QtDFv3ItcTR+3GdxRBlV0rd4TXCbSPfkmQiLVYcFwy2tDRU1Puz&#10;VbD+etm84+lYr8/blbH2lvqCGqWeh/3iA0SgPvyH/9qfWsF4msLj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HctLxQAAANwAAAAPAAAAAAAAAAAAAAAAAJgCAABkcnMv&#10;ZG93bnJldi54bWxQSwUGAAAAAAQABAD1AAAAigMAAAAA&#10;" path="m1865,612r,-437e" filled="f" strokeweight="1.5pt">
                        <v:path arrowok="t" o:connecttype="custom" o:connectlocs="1865,7496;1865,7059" o:connectangles="0,0"/>
                      </v:shape>
                      <v:shape id="Freeform 605" o:spid="_x0000_s1041" style="position:absolute;left:9579;top:6884;width:1866;height:1323;visibility:visible;mso-wrap-style:square;v-text-anchor:top" coordsize="1866,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9VPMQA&#10;AADcAAAADwAAAGRycy9kb3ducmV2LnhtbESPQYvCMBSE74L/IbwFL6KpoiLVKCKIi+tFdwWPj+Zt&#10;U2xeShO16683C4LHYWa+YebLxpbiRrUvHCsY9BMQxJnTBecKfr43vSkIH5A1lo5JwR95WC7arTmm&#10;2t35QLdjyEWEsE9RgQmhSqX0mSGLvu8q4uj9utpiiLLOpa7xHuG2lMMkmUiLBccFgxWtDWWX49Uq&#10;2O66XyM8ny7b635jrH0MfEalUp2PZjUDEagJ7/Cr/akVjKdD+D8Tj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VTzEAAAA3AAAAA8AAAAAAAAAAAAAAAAAmAIAAGRycy9k&#10;b3ducmV2LnhtbFBLBQYAAAAABAAEAPUAAACJAwAAAAA=&#10;" path="m859,l428,,859,e" filled="f" strokeweight="1.5pt">
                        <v:path arrowok="t" o:connecttype="custom" o:connectlocs="859,6884;428,6884;859,6884" o:connectangles="0,0,0"/>
                      </v:shape>
                      <v:shape id="Picture 604" o:spid="_x0000_s1042" type="#_x0000_t75" style="position:absolute;left:6371;top:10693;width:3614;height:7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aKHGAAAA3AAAAA8AAABkcnMvZG93bnJldi54bWxEj0FrwkAUhO+F/oflFXopdaNikOgqIgiF&#10;gqIt1OMz+0yC2bdxd6Ppv3cFweMwM98w03lnanEh5yvLCvq9BARxbnXFhYLfn9XnGIQPyBpry6Tg&#10;nzzMZ68vU8y0vfKWLrtQiAhhn6GCMoQmk9LnJRn0PdsQR+9oncEQpSukdniNcFPLQZKk0mDFcaHE&#10;hpYl5addaxQcB9/ndL1ph4u/dr1PRx8u3+qDUu9v3WICIlAXnuFH+0srGI2HcD8Tj4C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hoocYAAADcAAAADwAAAAAAAAAAAAAA&#10;AACfAgAAZHJzL2Rvd25yZXYueG1sUEsFBgAAAAAEAAQA9wAAAJIDAAAAAA==&#10;">
                        <v:imagedata r:id="rId88" o:title=""/>
                      </v:shape>
                      <v:group id="Group 573" o:spid="_x0000_s1043" style="position:absolute;left:723;top:996;width:10001;height:7733" coordorigin="723,996" coordsize="10001,7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zHMYAAADcAAAADwAAAGRycy9kb3ducmV2LnhtbESPQWvCQBSE7wX/w/KE&#10;3uomthZJ3YQgWnqQQlWQ3h7ZZxKSfRuyaxL/fbdQ6HGYmW+YTTaZVgzUu9qygngRgSAurK65VHA+&#10;7Z/WIJxH1thaJgV3cpCls4cNJtqO/EXD0ZciQNglqKDyvkukdEVFBt3CdsTBu9reoA+yL6XucQxw&#10;08plFL1KgzWHhQo72lZUNMebUfA+4pg/x7vh0Fy39+/T6vNyiEmpx/mUv4HwNPn/8F/7Qy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zMcxgAAANwA&#10;AAAPAAAAAAAAAAAAAAAAAKoCAABkcnMvZG93bnJldi54bWxQSwUGAAAAAAQABAD6AAAAnQMAAAAA&#10;">
                        <v:shape id="Freeform 603" o:spid="_x0000_s1044" style="position:absolute;left:1799;top:2384;width:4230;height:2025;visibility:visible;mso-wrap-style:square;v-text-anchor:top" coordsize="4230,2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dIHcUA&#10;AADcAAAADwAAAGRycy9kb3ducmV2LnhtbESPQWvCQBSE74L/YXlCb7qpxRJTVxFBKYIFo6jH1+xr&#10;kjb7NuxuNf333ULB4zAz3zCzRWcacSXna8sKHkcJCOLC6ppLBcfDepiC8AFZY2OZFPyQh8W835th&#10;pu2N93TNQykihH2GCqoQ2kxKX1Rk0I9sSxy9D+sMhihdKbXDW4SbRo6T5FkarDkuVNjSqqLiK/82&#10;Ci6bTzme5m96f3b+vHsP29NTiko9DLrlC4hAXbiH/9uvWsEkncDfmX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N0gdxQAAANwAAAAPAAAAAAAAAAAAAAAAAJgCAABkcnMv&#10;ZG93bnJldi54bWxQSwUGAAAAAAQABAD1AAAAigMAAAAA&#10;" path="m3920,2024r79,-16l4071,1974r60,-48l4180,1865r33,-71l4229,1715r1,-28l4230,337r-9,-81l4193,182r-44,-64l4092,65,4024,26,3948,4,3893,,338,,257,10,183,37,118,81,66,138,27,206,5,283,,337,,1687r10,81l38,1842r44,65l139,1960r67,38l283,2020r55,5l3893,2025r27,-1e" filled="f" strokeweight="1.5pt">
                          <v:path arrowok="t" o:connecttype="custom" o:connectlocs="3920,4408;3999,4392;4071,4358;4131,4310;4180,4249;4213,4178;4229,4099;4230,4071;4230,2721;4221,2640;4193,2566;4149,2502;4092,2449;4024,2410;3948,2388;3893,2384;338,2384;257,2394;183,2421;118,2465;66,2522;27,2590;5,2667;0,2721;0,4071;10,4152;38,4226;82,4291;139,4344;206,4382;283,4404;338,4409;3893,4409;3920,4408" o:connectangles="0,0,0,0,0,0,0,0,0,0,0,0,0,0,0,0,0,0,0,0,0,0,0,0,0,0,0,0,0,0,0,0,0,0"/>
                        </v:shape>
                        <v:group id="Group 574" o:spid="_x0000_s1045" style="position:absolute;left:723;top:996;width:10001;height:7733" coordorigin="723,996" coordsize="10001,7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shape id="Freeform 602" o:spid="_x0000_s1046" style="position:absolute;left:1799;top:4559;width:8925;height:2025;visibility:visible;mso-wrap-style:square;v-text-anchor:top" coordsize="8925,2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IrTMQA&#10;AADcAAAADwAAAGRycy9kb3ducmV2LnhtbESPQWvCQBSE7wX/w/KE3urGFmuIriIWqz1Jonh+ZJ/Z&#10;YPZtyK6a/ntXKPQ4zMw3zHzZ20bcqPO1YwXjUQKCuHS65krB8bB5S0H4gKyxcUwKfsnDcjF4mWOm&#10;3Z1zuhWhEhHCPkMFJoQ2k9KXhiz6kWuJo3d2ncUQZVdJ3eE9wm0j35PkU1qsOS4YbGltqLwUV6sg&#10;LbbpMTF7Y3c/X+uPs83H3yej1OuwX81ABOrDf/ivvdMKJuk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yK0zEAAAA3AAAAA8AAAAAAAAAAAAAAAAAmAIAAGRycy9k&#10;b3ducmV2LnhtbFBLBQYAAAAABAAEAPUAAACJAwAAAAA=&#10;" path="m8615,2024r79,-16l8766,1974r60,-48l8875,1865r33,-71l8924,1715r1,-28l8925,337r-9,-81l8888,182r-44,-64l8787,65,8719,26,8643,4,8588,,338,,257,10,183,37,118,81,66,138,27,206,5,283,,337,,1687r10,81l38,1842r44,65l139,1960r67,38l283,2020r55,5l8588,2025r27,-1e" filled="f" strokeweight="1.5pt">
                            <v:path arrowok="t" o:connecttype="custom" o:connectlocs="8615,6583;8694,6567;8766,6533;8826,6485;8875,6424;8908,6353;8924,6274;8925,6246;8925,4896;8916,4815;8888,4741;8844,4677;8787,4624;8719,4585;8643,4563;8588,4559;338,4559;257,4569;183,4596;118,4640;66,4697;27,4765;5,4842;0,4896;0,6246;10,6327;38,6401;82,6466;139,6519;206,6557;283,6579;338,6584;8588,6584;8615,6583" o:connectangles="0,0,0,0,0,0,0,0,0,0,0,0,0,0,0,0,0,0,0,0,0,0,0,0,0,0,0,0,0,0,0,0,0,0"/>
                          </v:shape>
                          <v:group id="Group 575" o:spid="_x0000_s1047" style="position:absolute;left:723;top:996;width:9817;height:7733" coordorigin="723,996" coordsize="9817,7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5GcIAAADcAAAADwAAAGRycy9kb3ducmV2LnhtbERPy4rCMBTdC/5DuII7&#10;TTuDIh1TEZkZXIjgA2R2l+baljY3pcm09e/NQnB5OO/1ZjC16Kh1pWUF8TwCQZxZXXKu4Hr5ma1A&#10;OI+ssbZMCh7kYJOOR2tMtO35RN3Z5yKEsEtQQeF9k0jpsoIMurltiAN3t61BH2CbS91iH8JNLT+i&#10;aCkNlhwaCmxoV1BWnf+Ngt8e++1n/N0dqvvu8XdZHG+HmJSaTobtFwhPg3+LX+69VrBYhb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PuORnCAAAA3AAAAA8A&#10;AAAAAAAAAAAAAAAAqgIAAGRycy9kb3ducmV2LnhtbFBLBQYAAAAABAAEAPoAAACZAwAAAAA=&#10;">
                            <v:shape id="Freeform 601" o:spid="_x0000_s1048" style="position:absolute;left:1814;top:6704;width:7905;height:2025;visibility:visible;mso-wrap-style:square;v-text-anchor:top" coordsize="7905,2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A4p8cA&#10;AADcAAAADwAAAGRycy9kb3ducmV2LnhtbESPT2vCQBTE7wW/w/KE3urGFkVjNlIFwYN/WlsEb4/s&#10;Mwlm34bsxsRv3y0Uehxm5jdMsuxNJe7UuNKygvEoAkGcWV1yruD7a/MyA+E8ssbKMil4kINlOnhK&#10;MNa240+6n3wuAoRdjAoK7+tYSpcVZNCNbE0cvKttDPogm1zqBrsAN5V8jaKpNFhyWCiwpnVB2e3U&#10;GgXnXbW6rD/azfzI0XG3ejt0dt8q9Tzs3xcgPPX+P/zX3moFk9kcfs+EIy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AOKfHAAAA3AAAAA8AAAAAAAAAAAAAAAAAmAIAAGRy&#10;cy9kb3ducmV2LnhtbFBLBQYAAAAABAAEAPUAAACMAwAAAAA=&#10;" path="m7595,2024r79,-16l7746,1974r61,-48l7855,1865r33,-71l7904,1715r1,-28l7905,337r-9,-81l7868,182r-44,-64l7767,65,7699,26,7623,4,7568,,338,,257,10,183,37,118,81,66,138,27,206,5,283,,337,,1687r10,81l38,1842r44,65l139,1960r67,38l283,2020r55,5l7568,2025r27,-1e" filled="f" strokeweight="1.5pt">
                              <v:path arrowok="t" o:connecttype="custom" o:connectlocs="7595,8728;7674,8712;7746,8678;7807,8630;7855,8569;7888,8498;7904,8419;7905,8391;7905,7041;7896,6960;7868,6886;7824,6822;7767,6769;7699,6730;7623,6708;7568,6704;338,6704;257,6714;183,6741;118,6785;66,6842;27,6910;5,6987;0,7041;0,8391;10,8472;38,8546;82,8611;139,8664;206,8702;283,8724;338,8729;7568,8729;7595,8728" o:connectangles="0,0,0,0,0,0,0,0,0,0,0,0,0,0,0,0,0,0,0,0,0,0,0,0,0,0,0,0,0,0,0,0,0,0"/>
                            </v:shape>
                            <v:group id="Group 583" o:spid="_x0000_s1049" style="position:absolute;left:723;top:996;width:9817;height:7059" coordorigin="723,996" coordsize="9817,7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fB5MIAAADcAAAADwAAAGRycy9kb3ducmV2LnhtbERPy4rCMBTdC/5DuII7&#10;TTuDIh1TERkHFyKoA8PsLs3tA5ub0sS2/r1ZCC4P573eDKYWHbWusqwgnkcgiDOrKy4U/F73sxUI&#10;55E11pZJwYMcbNLxaI2Jtj2fqbv4QoQQdgkqKL1vEildVpJBN7cNceBy2xr0AbaF1C32IdzU8iOK&#10;ltJgxaGhxIZ2JWW3y90o+Omx337G393xlu8e/9fF6e8Yk1LTybD9AuFp8G/xy33QCp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63weTCAAAA3AAAAA8A&#10;AAAAAAAAAAAAAAAAqgIAAGRycy9kb3ducmV2LnhtbFBLBQYAAAAABAAEAPoAAACZAwAAAAA=&#10;">
                              <v:shape id="Picture 586" o:spid="_x0000_s1050" type="#_x0000_t75" style="position:absolute;left:723;top:6576;width:911;height:1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R3ZfFAAAA3AAAAA8AAABkcnMvZG93bnJldi54bWxEj81qwzAQhO+FvoPYQm+N/BOCcaKEUiik&#10;CTnUTg+9LdbGNrVWxlJs9+2rQKDHYWa+YTa72XRipMG1lhXEiwgEcWV1y7WCc/n+koFwHlljZ5kU&#10;/JKD3fbxYYO5thN/0lj4WgQIuxwVNN73uZSuasigW9ieOHgXOxj0QQ611ANOAW46mUTRShpsOSw0&#10;2NNbQ9VPcTUK0tOSDvJ4OE7f8usjzRIcxxKVen6aX9cgPM3+P3xv77WCVZzA7Uw4AnL7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0d2XxQAAANwAAAAPAAAAAAAAAAAAAAAA&#10;AJ8CAABkcnMvZG93bnJldi54bWxQSwUGAAAAAAQABAD3AAAAkQMAAAAA&#10;">
                                <v:imagedata r:id="rId89" o:title=""/>
                              </v:shape>
                              <v:shape id="Picture 585" o:spid="_x0000_s1051" type="#_x0000_t75" style="position:absolute;left:737;top:996;width:896;height:54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OguPGAAAA3AAAAA8AAABkcnMvZG93bnJldi54bWxEj1FrwkAQhN8L/Q/HFvrWXKwgmnpKKRQq&#10;tVRtK/i25tYkNLcXc6um/94rCD4OM/MNM552rlZHakPl2UAvSUER595WXBj4/np9GIIKgmyx9kwG&#10;/ijAdHJ7M8bM+hMv6biSQkUIhwwNlCJNpnXIS3IYEt8QR2/nW4cSZVto2+Ipwl2tH9N0oB1WHBdK&#10;bOilpPx3dXAGuh/ZfC4qPBTr+f59FmYfsuWRMfd33fMTKKFOruFL+80aGPT68H8mHgE9O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s6C48YAAADcAAAADwAAAAAAAAAAAAAA&#10;AACfAgAAZHJzL2Rvd25yZXYueG1sUEsFBgAAAAAEAAQA9wAAAJIDAAAAAA==&#10;">
                                <v:imagedata r:id="rId90" o:title=""/>
                              </v:shape>
                              <v:shape id="Picture 584" o:spid="_x0000_s1052" type="#_x0000_t75" style="position:absolute;left:9697;top:1052;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Ea/CAAAA3AAAAA8AAABkcnMvZG93bnJldi54bWxEj0GLwjAUhO+C/yE8YW+aKkWkGkVEwdWT&#10;VRBvj+bZFpuX0qRa/71ZWPA4zMw3zGLVmUo8qXGlZQXjUQSCOLO65FzB5bwbzkA4j6yxskwK3uRg&#10;tez3Fpho++ITPVOfiwBhl6CCwvs6kdJlBRl0I1sTB+9uG4M+yCaXusFXgJtKTqJoKg2WHBYKrGlT&#10;UPZIW6Pg3m7isz7e2gNKt7XpNS5/Z3ulfgbdeg7CU+e/4f/2XiuYjmP4OxOOgF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xGvwgAAANwAAAAPAAAAAAAAAAAAAAAAAJ8C&#10;AABkcnMvZG93bnJldi54bWxQSwUGAAAAAAQABAD3AAAAjgMAAAAA&#10;">
                                <v:imagedata r:id="rId91" o:title=""/>
                              </v:shape>
                            </v:group>
                          </v:group>
                        </v:group>
                      </v:group>
                    </v:group>
                  </v:group>
                </v:group>
              </v:group>
            </w:pict>
          </mc:Fallback>
        </mc:AlternateContent>
      </w:r>
      <w:r w:rsidR="00AA5703">
        <w:rPr>
          <w:rFonts w:ascii="Comic Sans MS" w:eastAsia="Comic Sans MS" w:hAnsi="Comic Sans MS" w:cs="Comic Sans MS"/>
          <w:b/>
          <w:color w:val="FF0000"/>
          <w:position w:val="1"/>
          <w:sz w:val="36"/>
          <w:szCs w:val="36"/>
          <w:u w:val="thick" w:color="FF0000"/>
        </w:rPr>
        <w:t>Ye</w:t>
      </w:r>
      <w:r w:rsidR="00AA5703">
        <w:rPr>
          <w:rFonts w:ascii="Comic Sans MS" w:eastAsia="Comic Sans MS" w:hAnsi="Comic Sans MS" w:cs="Comic Sans MS"/>
          <w:b/>
          <w:color w:val="FF0000"/>
          <w:spacing w:val="-1"/>
          <w:position w:val="1"/>
          <w:sz w:val="36"/>
          <w:szCs w:val="36"/>
          <w:u w:val="thick" w:color="FF0000"/>
        </w:rPr>
        <w:t>a</w:t>
      </w:r>
      <w:r w:rsidR="00AA5703">
        <w:rPr>
          <w:rFonts w:ascii="Comic Sans MS" w:eastAsia="Comic Sans MS" w:hAnsi="Comic Sans MS" w:cs="Comic Sans MS"/>
          <w:b/>
          <w:color w:val="FF0000"/>
          <w:position w:val="1"/>
          <w:sz w:val="36"/>
          <w:szCs w:val="36"/>
          <w:u w:val="thick" w:color="FF0000"/>
        </w:rPr>
        <w:t>r 3</w:t>
      </w:r>
      <w:r w:rsidR="00AA5703">
        <w:rPr>
          <w:rFonts w:ascii="Comic Sans MS" w:eastAsia="Comic Sans MS" w:hAnsi="Comic Sans MS" w:cs="Comic Sans MS"/>
          <w:b/>
          <w:color w:val="FF0000"/>
          <w:spacing w:val="-47"/>
          <w:position w:val="1"/>
          <w:sz w:val="36"/>
          <w:szCs w:val="36"/>
        </w:rPr>
        <w:t xml:space="preserve"> </w:t>
      </w:r>
      <w:r w:rsidR="00AA5703">
        <w:rPr>
          <w:rFonts w:ascii="Comic Sans MS" w:eastAsia="Comic Sans MS" w:hAnsi="Comic Sans MS" w:cs="Comic Sans MS"/>
          <w:color w:val="000000"/>
          <w:position w:val="1"/>
          <w:sz w:val="28"/>
          <w:szCs w:val="28"/>
        </w:rPr>
        <w:t>Sub</w:t>
      </w:r>
      <w:r w:rsidR="00AA5703">
        <w:rPr>
          <w:rFonts w:ascii="Comic Sans MS" w:eastAsia="Comic Sans MS" w:hAnsi="Comic Sans MS" w:cs="Comic Sans MS"/>
          <w:color w:val="000000"/>
          <w:spacing w:val="-1"/>
          <w:position w:val="1"/>
          <w:sz w:val="28"/>
          <w:szCs w:val="28"/>
        </w:rPr>
        <w:t>t</w:t>
      </w:r>
      <w:r w:rsidR="00AA5703">
        <w:rPr>
          <w:rFonts w:ascii="Comic Sans MS" w:eastAsia="Comic Sans MS" w:hAnsi="Comic Sans MS" w:cs="Comic Sans MS"/>
          <w:color w:val="000000"/>
          <w:position w:val="1"/>
          <w:sz w:val="28"/>
          <w:szCs w:val="28"/>
        </w:rPr>
        <w:t>ra</w:t>
      </w:r>
      <w:r w:rsidR="00AA5703">
        <w:rPr>
          <w:rFonts w:ascii="Comic Sans MS" w:eastAsia="Comic Sans MS" w:hAnsi="Comic Sans MS" w:cs="Comic Sans MS"/>
          <w:color w:val="000000"/>
          <w:spacing w:val="-3"/>
          <w:position w:val="1"/>
          <w:sz w:val="28"/>
          <w:szCs w:val="28"/>
        </w:rPr>
        <w:t>c</w:t>
      </w:r>
      <w:r w:rsidR="00AA5703">
        <w:rPr>
          <w:rFonts w:ascii="Comic Sans MS" w:eastAsia="Comic Sans MS" w:hAnsi="Comic Sans MS" w:cs="Comic Sans MS"/>
          <w:color w:val="000000"/>
          <w:position w:val="1"/>
          <w:sz w:val="28"/>
          <w:szCs w:val="28"/>
        </w:rPr>
        <w:t>ting wi</w:t>
      </w:r>
      <w:r w:rsidR="00AA5703">
        <w:rPr>
          <w:rFonts w:ascii="Comic Sans MS" w:eastAsia="Comic Sans MS" w:hAnsi="Comic Sans MS" w:cs="Comic Sans MS"/>
          <w:color w:val="000000"/>
          <w:spacing w:val="-3"/>
          <w:position w:val="1"/>
          <w:sz w:val="28"/>
          <w:szCs w:val="28"/>
        </w:rPr>
        <w:t>t</w:t>
      </w:r>
      <w:r w:rsidR="00AA5703">
        <w:rPr>
          <w:rFonts w:ascii="Comic Sans MS" w:eastAsia="Comic Sans MS" w:hAnsi="Comic Sans MS" w:cs="Comic Sans MS"/>
          <w:color w:val="000000"/>
          <w:position w:val="1"/>
          <w:sz w:val="28"/>
          <w:szCs w:val="28"/>
        </w:rPr>
        <w:t>h</w:t>
      </w:r>
      <w:r w:rsidR="00AA5703">
        <w:rPr>
          <w:rFonts w:ascii="Comic Sans MS" w:eastAsia="Comic Sans MS" w:hAnsi="Comic Sans MS" w:cs="Comic Sans MS"/>
          <w:color w:val="000000"/>
          <w:spacing w:val="1"/>
          <w:position w:val="1"/>
          <w:sz w:val="28"/>
          <w:szCs w:val="28"/>
        </w:rPr>
        <w:t xml:space="preserve"> </w:t>
      </w:r>
      <w:r w:rsidR="00AA5703">
        <w:rPr>
          <w:rFonts w:ascii="Comic Sans MS" w:eastAsia="Comic Sans MS" w:hAnsi="Comic Sans MS" w:cs="Comic Sans MS"/>
          <w:color w:val="000000"/>
          <w:position w:val="1"/>
          <w:sz w:val="28"/>
          <w:szCs w:val="28"/>
        </w:rPr>
        <w:t xml:space="preserve">2 and </w:t>
      </w:r>
      <w:r w:rsidR="00AA5703">
        <w:rPr>
          <w:rFonts w:ascii="Comic Sans MS" w:eastAsia="Comic Sans MS" w:hAnsi="Comic Sans MS" w:cs="Comic Sans MS"/>
          <w:color w:val="000000"/>
          <w:spacing w:val="1"/>
          <w:position w:val="1"/>
          <w:sz w:val="28"/>
          <w:szCs w:val="28"/>
        </w:rPr>
        <w:t>3</w:t>
      </w:r>
      <w:r w:rsidR="00AA5703">
        <w:rPr>
          <w:rFonts w:ascii="Comic Sans MS" w:eastAsia="Comic Sans MS" w:hAnsi="Comic Sans MS" w:cs="Comic Sans MS"/>
          <w:color w:val="000000"/>
          <w:spacing w:val="-4"/>
          <w:position w:val="1"/>
          <w:sz w:val="28"/>
          <w:szCs w:val="28"/>
        </w:rPr>
        <w:t>-</w:t>
      </w:r>
      <w:r w:rsidR="00AA5703">
        <w:rPr>
          <w:rFonts w:ascii="Comic Sans MS" w:eastAsia="Comic Sans MS" w:hAnsi="Comic Sans MS" w:cs="Comic Sans MS"/>
          <w:color w:val="000000"/>
          <w:position w:val="1"/>
          <w:sz w:val="28"/>
          <w:szCs w:val="28"/>
        </w:rPr>
        <w:t>d</w:t>
      </w:r>
      <w:r w:rsidR="00AA5703">
        <w:rPr>
          <w:rFonts w:ascii="Comic Sans MS" w:eastAsia="Comic Sans MS" w:hAnsi="Comic Sans MS" w:cs="Comic Sans MS"/>
          <w:color w:val="000000"/>
          <w:spacing w:val="1"/>
          <w:position w:val="1"/>
          <w:sz w:val="28"/>
          <w:szCs w:val="28"/>
        </w:rPr>
        <w:t>i</w:t>
      </w:r>
      <w:r w:rsidR="00AA5703">
        <w:rPr>
          <w:rFonts w:ascii="Comic Sans MS" w:eastAsia="Comic Sans MS" w:hAnsi="Comic Sans MS" w:cs="Comic Sans MS"/>
          <w:color w:val="000000"/>
          <w:position w:val="1"/>
          <w:sz w:val="28"/>
          <w:szCs w:val="28"/>
        </w:rPr>
        <w:t xml:space="preserve">git </w:t>
      </w:r>
      <w:r w:rsidR="00AA5703">
        <w:rPr>
          <w:rFonts w:ascii="Comic Sans MS" w:eastAsia="Comic Sans MS" w:hAnsi="Comic Sans MS" w:cs="Comic Sans MS"/>
          <w:color w:val="000000"/>
          <w:spacing w:val="-3"/>
          <w:position w:val="1"/>
          <w:sz w:val="28"/>
          <w:szCs w:val="28"/>
        </w:rPr>
        <w:t>n</w:t>
      </w:r>
      <w:r w:rsidR="00AA5703">
        <w:rPr>
          <w:rFonts w:ascii="Comic Sans MS" w:eastAsia="Comic Sans MS" w:hAnsi="Comic Sans MS" w:cs="Comic Sans MS"/>
          <w:color w:val="000000"/>
          <w:position w:val="1"/>
          <w:sz w:val="28"/>
          <w:szCs w:val="28"/>
        </w:rPr>
        <w:t>umbe</w:t>
      </w:r>
      <w:r w:rsidR="00AA5703">
        <w:rPr>
          <w:rFonts w:ascii="Comic Sans MS" w:eastAsia="Comic Sans MS" w:hAnsi="Comic Sans MS" w:cs="Comic Sans MS"/>
          <w:color w:val="000000"/>
          <w:spacing w:val="-1"/>
          <w:position w:val="1"/>
          <w:sz w:val="28"/>
          <w:szCs w:val="28"/>
        </w:rPr>
        <w:t>r</w:t>
      </w:r>
      <w:r w:rsidR="00AA5703">
        <w:rPr>
          <w:rFonts w:ascii="Comic Sans MS" w:eastAsia="Comic Sans MS" w:hAnsi="Comic Sans MS" w:cs="Comic Sans MS"/>
          <w:color w:val="000000"/>
          <w:position w:val="1"/>
          <w:sz w:val="28"/>
          <w:szCs w:val="28"/>
        </w:rPr>
        <w:t>s.</w:t>
      </w:r>
    </w:p>
    <w:p w:rsidR="008326DA" w:rsidRPr="009A3350" w:rsidRDefault="009A3350" w:rsidP="009A3350">
      <w:pPr>
        <w:spacing w:line="480" w:lineRule="exact"/>
        <w:ind w:left="1612"/>
        <w:rPr>
          <w:rFonts w:ascii="Comic Sans MS" w:eastAsia="Comic Sans MS" w:hAnsi="Comic Sans MS" w:cs="Comic Sans MS"/>
          <w:color w:val="000000"/>
          <w:position w:val="1"/>
          <w:sz w:val="28"/>
          <w:szCs w:val="28"/>
        </w:rPr>
      </w:pPr>
      <w:r w:rsidRPr="009A3350">
        <w:rPr>
          <w:rFonts w:ascii="Comic Sans MS" w:eastAsia="Comic Sans MS" w:hAnsi="Comic Sans MS" w:cs="Comic Sans MS"/>
          <w:color w:val="000000"/>
          <w:position w:val="1"/>
          <w:sz w:val="24"/>
          <w:szCs w:val="24"/>
        </w:rPr>
        <w:t xml:space="preserve">Continue to hop on along number line before </w:t>
      </w:r>
      <w:r>
        <w:rPr>
          <w:rFonts w:ascii="Comic Sans MS" w:eastAsia="Comic Sans MS" w:hAnsi="Comic Sans MS" w:cs="Comic Sans MS"/>
          <w:spacing w:val="1"/>
          <w:position w:val="-1"/>
          <w:sz w:val="24"/>
          <w:szCs w:val="24"/>
        </w:rPr>
        <w:t>i</w:t>
      </w:r>
      <w:r w:rsidR="00AA5703" w:rsidRPr="009A3350">
        <w:rPr>
          <w:rFonts w:ascii="Comic Sans MS" w:eastAsia="Comic Sans MS" w:hAnsi="Comic Sans MS" w:cs="Comic Sans MS"/>
          <w:spacing w:val="-1"/>
          <w:position w:val="-1"/>
          <w:sz w:val="24"/>
          <w:szCs w:val="24"/>
        </w:rPr>
        <w:t>n</w:t>
      </w:r>
      <w:r w:rsidR="00AA5703" w:rsidRPr="009A3350">
        <w:rPr>
          <w:rFonts w:ascii="Comic Sans MS" w:eastAsia="Comic Sans MS" w:hAnsi="Comic Sans MS" w:cs="Comic Sans MS"/>
          <w:position w:val="-1"/>
          <w:sz w:val="24"/>
          <w:szCs w:val="24"/>
        </w:rPr>
        <w:t>t</w:t>
      </w:r>
      <w:r w:rsidR="00AA5703" w:rsidRPr="009A3350">
        <w:rPr>
          <w:rFonts w:ascii="Comic Sans MS" w:eastAsia="Comic Sans MS" w:hAnsi="Comic Sans MS" w:cs="Comic Sans MS"/>
          <w:spacing w:val="2"/>
          <w:position w:val="-1"/>
          <w:sz w:val="24"/>
          <w:szCs w:val="24"/>
        </w:rPr>
        <w:t>r</w:t>
      </w:r>
      <w:r w:rsidR="00AA5703" w:rsidRPr="009A3350">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ducing</w:t>
      </w:r>
      <w:r w:rsidR="00AA5703" w:rsidRPr="009A3350">
        <w:rPr>
          <w:rFonts w:ascii="Comic Sans MS" w:eastAsia="Comic Sans MS" w:hAnsi="Comic Sans MS" w:cs="Comic Sans MS"/>
          <w:spacing w:val="2"/>
          <w:position w:val="-1"/>
          <w:sz w:val="24"/>
          <w:szCs w:val="24"/>
        </w:rPr>
        <w:t xml:space="preserve"> </w:t>
      </w:r>
      <w:r w:rsidR="00AA5703" w:rsidRPr="009A3350">
        <w:rPr>
          <w:rFonts w:ascii="Comic Sans MS" w:eastAsia="Comic Sans MS" w:hAnsi="Comic Sans MS" w:cs="Comic Sans MS"/>
          <w:b/>
          <w:spacing w:val="-1"/>
          <w:position w:val="-1"/>
          <w:sz w:val="24"/>
          <w:szCs w:val="24"/>
        </w:rPr>
        <w:t>p</w:t>
      </w:r>
      <w:r w:rsidR="00AA5703" w:rsidRPr="009A3350">
        <w:rPr>
          <w:rFonts w:ascii="Comic Sans MS" w:eastAsia="Comic Sans MS" w:hAnsi="Comic Sans MS" w:cs="Comic Sans MS"/>
          <w:b/>
          <w:spacing w:val="1"/>
          <w:position w:val="-1"/>
          <w:sz w:val="24"/>
          <w:szCs w:val="24"/>
        </w:rPr>
        <w:t>a</w:t>
      </w:r>
      <w:r w:rsidR="00AA5703" w:rsidRPr="009A3350">
        <w:rPr>
          <w:rFonts w:ascii="Comic Sans MS" w:eastAsia="Comic Sans MS" w:hAnsi="Comic Sans MS" w:cs="Comic Sans MS"/>
          <w:b/>
          <w:position w:val="-1"/>
          <w:sz w:val="24"/>
          <w:szCs w:val="24"/>
        </w:rPr>
        <w:t>rtition</w:t>
      </w:r>
      <w:r w:rsidR="00AA5703" w:rsidRPr="009A3350">
        <w:rPr>
          <w:rFonts w:ascii="Comic Sans MS" w:eastAsia="Comic Sans MS" w:hAnsi="Comic Sans MS" w:cs="Comic Sans MS"/>
          <w:b/>
          <w:spacing w:val="-3"/>
          <w:position w:val="-1"/>
          <w:sz w:val="24"/>
          <w:szCs w:val="24"/>
        </w:rPr>
        <w:t>e</w:t>
      </w:r>
      <w:r w:rsidR="00AA5703" w:rsidRPr="009A3350">
        <w:rPr>
          <w:rFonts w:ascii="Comic Sans MS" w:eastAsia="Comic Sans MS" w:hAnsi="Comic Sans MS" w:cs="Comic Sans MS"/>
          <w:b/>
          <w:position w:val="-1"/>
          <w:sz w:val="24"/>
          <w:szCs w:val="24"/>
        </w:rPr>
        <w:t xml:space="preserve">d </w:t>
      </w:r>
      <w:r w:rsidR="00AA5703" w:rsidRPr="009A3350">
        <w:rPr>
          <w:rFonts w:ascii="Comic Sans MS" w:eastAsia="Comic Sans MS" w:hAnsi="Comic Sans MS" w:cs="Comic Sans MS"/>
          <w:b/>
          <w:spacing w:val="-1"/>
          <w:position w:val="-1"/>
          <w:sz w:val="24"/>
          <w:szCs w:val="24"/>
        </w:rPr>
        <w:t>c</w:t>
      </w:r>
      <w:r w:rsidR="00AA5703" w:rsidRPr="009A3350">
        <w:rPr>
          <w:rFonts w:ascii="Comic Sans MS" w:eastAsia="Comic Sans MS" w:hAnsi="Comic Sans MS" w:cs="Comic Sans MS"/>
          <w:b/>
          <w:spacing w:val="1"/>
          <w:position w:val="-1"/>
          <w:sz w:val="24"/>
          <w:szCs w:val="24"/>
        </w:rPr>
        <w:t>o</w:t>
      </w:r>
      <w:r w:rsidR="00AA5703" w:rsidRPr="009A3350">
        <w:rPr>
          <w:rFonts w:ascii="Comic Sans MS" w:eastAsia="Comic Sans MS" w:hAnsi="Comic Sans MS" w:cs="Comic Sans MS"/>
          <w:b/>
          <w:spacing w:val="-1"/>
          <w:position w:val="-1"/>
          <w:sz w:val="24"/>
          <w:szCs w:val="24"/>
        </w:rPr>
        <w:t>l</w:t>
      </w:r>
      <w:r w:rsidR="00AA5703" w:rsidRPr="009A3350">
        <w:rPr>
          <w:rFonts w:ascii="Comic Sans MS" w:eastAsia="Comic Sans MS" w:hAnsi="Comic Sans MS" w:cs="Comic Sans MS"/>
          <w:b/>
          <w:position w:val="-1"/>
          <w:sz w:val="24"/>
          <w:szCs w:val="24"/>
        </w:rPr>
        <w:t>u</w:t>
      </w:r>
      <w:r w:rsidR="00AA5703" w:rsidRPr="009A3350">
        <w:rPr>
          <w:rFonts w:ascii="Comic Sans MS" w:eastAsia="Comic Sans MS" w:hAnsi="Comic Sans MS" w:cs="Comic Sans MS"/>
          <w:b/>
          <w:spacing w:val="1"/>
          <w:position w:val="-1"/>
          <w:sz w:val="24"/>
          <w:szCs w:val="24"/>
        </w:rPr>
        <w:t>m</w:t>
      </w:r>
      <w:r w:rsidR="00AA5703" w:rsidRPr="009A3350">
        <w:rPr>
          <w:rFonts w:ascii="Comic Sans MS" w:eastAsia="Comic Sans MS" w:hAnsi="Comic Sans MS" w:cs="Comic Sans MS"/>
          <w:b/>
          <w:position w:val="-1"/>
          <w:sz w:val="24"/>
          <w:szCs w:val="24"/>
        </w:rPr>
        <w:t>n</w:t>
      </w:r>
      <w:r>
        <w:rPr>
          <w:rFonts w:ascii="Comic Sans MS" w:eastAsia="Comic Sans MS" w:hAnsi="Comic Sans MS" w:cs="Comic Sans MS"/>
          <w:b/>
          <w:spacing w:val="-2"/>
          <w:position w:val="-1"/>
          <w:sz w:val="24"/>
          <w:szCs w:val="24"/>
        </w:rPr>
        <w:t>.</w:t>
      </w:r>
    </w:p>
    <w:p w:rsidR="008326DA" w:rsidRDefault="008326DA">
      <w:pPr>
        <w:spacing w:before="6" w:line="200" w:lineRule="exact"/>
        <w:sectPr w:rsidR="008326DA">
          <w:pgSz w:w="11920" w:h="16840"/>
          <w:pgMar w:top="1280" w:right="480" w:bottom="280" w:left="500" w:header="720" w:footer="720" w:gutter="0"/>
          <w:cols w:space="720"/>
        </w:sectPr>
      </w:pPr>
    </w:p>
    <w:p w:rsidR="008326DA" w:rsidRDefault="008326DA">
      <w:pPr>
        <w:spacing w:before="8" w:line="180" w:lineRule="exact"/>
        <w:rPr>
          <w:sz w:val="19"/>
          <w:szCs w:val="19"/>
        </w:rPr>
      </w:pPr>
    </w:p>
    <w:p w:rsidR="008326DA" w:rsidRDefault="00AA5703">
      <w:pPr>
        <w:spacing w:line="285" w:lineRule="auto"/>
        <w:ind w:left="1492" w:right="-38"/>
        <w:rPr>
          <w:rFonts w:ascii="Comic Sans MS" w:eastAsia="Comic Sans MS" w:hAnsi="Comic Sans MS" w:cs="Comic Sans MS"/>
          <w:sz w:val="18"/>
          <w:szCs w:val="18"/>
        </w:rPr>
      </w:pPr>
      <w:r>
        <w:rPr>
          <w:rFonts w:ascii="Comic Sans MS" w:eastAsia="Comic Sans MS" w:hAnsi="Comic Sans MS" w:cs="Comic Sans MS"/>
          <w:b/>
          <w:color w:val="FF0000"/>
          <w:sz w:val="18"/>
          <w:szCs w:val="18"/>
        </w:rPr>
        <w:t>STEP</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b/>
          <w:color w:val="FF0000"/>
          <w:sz w:val="18"/>
          <w:szCs w:val="18"/>
        </w:rPr>
        <w:t>1:</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color w:val="FF0000"/>
          <w:sz w:val="18"/>
          <w:szCs w:val="18"/>
        </w:rPr>
        <w:t>i</w:t>
      </w:r>
      <w:r>
        <w:rPr>
          <w:rFonts w:ascii="Comic Sans MS" w:eastAsia="Comic Sans MS" w:hAnsi="Comic Sans MS" w:cs="Comic Sans MS"/>
          <w:color w:val="FF0000"/>
          <w:spacing w:val="-1"/>
          <w:sz w:val="18"/>
          <w:szCs w:val="18"/>
        </w:rPr>
        <w:t>nt</w:t>
      </w:r>
      <w:r>
        <w:rPr>
          <w:rFonts w:ascii="Comic Sans MS" w:eastAsia="Comic Sans MS" w:hAnsi="Comic Sans MS" w:cs="Comic Sans MS"/>
          <w:color w:val="FF0000"/>
          <w:sz w:val="18"/>
          <w:szCs w:val="18"/>
        </w:rPr>
        <w:t>r</w:t>
      </w:r>
      <w:r>
        <w:rPr>
          <w:rFonts w:ascii="Comic Sans MS" w:eastAsia="Comic Sans MS" w:hAnsi="Comic Sans MS" w:cs="Comic Sans MS"/>
          <w:color w:val="FF0000"/>
          <w:spacing w:val="-1"/>
          <w:sz w:val="18"/>
          <w:szCs w:val="18"/>
        </w:rPr>
        <w:t>o</w:t>
      </w:r>
      <w:r>
        <w:rPr>
          <w:rFonts w:ascii="Comic Sans MS" w:eastAsia="Comic Sans MS" w:hAnsi="Comic Sans MS" w:cs="Comic Sans MS"/>
          <w:color w:val="FF0000"/>
          <w:sz w:val="18"/>
          <w:szCs w:val="18"/>
        </w:rPr>
        <w:t>du</w:t>
      </w:r>
      <w:r>
        <w:rPr>
          <w:rFonts w:ascii="Comic Sans MS" w:eastAsia="Comic Sans MS" w:hAnsi="Comic Sans MS" w:cs="Comic Sans MS"/>
          <w:color w:val="FF0000"/>
          <w:spacing w:val="1"/>
          <w:sz w:val="18"/>
          <w:szCs w:val="18"/>
        </w:rPr>
        <w:t>c</w:t>
      </w:r>
      <w:r>
        <w:rPr>
          <w:rFonts w:ascii="Comic Sans MS" w:eastAsia="Comic Sans MS" w:hAnsi="Comic Sans MS" w:cs="Comic Sans MS"/>
          <w:color w:val="FF0000"/>
          <w:sz w:val="18"/>
          <w:szCs w:val="18"/>
        </w:rPr>
        <w:t xml:space="preserve">e </w:t>
      </w:r>
      <w:r>
        <w:rPr>
          <w:rFonts w:ascii="Comic Sans MS" w:eastAsia="Comic Sans MS" w:hAnsi="Comic Sans MS" w:cs="Comic Sans MS"/>
          <w:color w:val="FF0000"/>
          <w:spacing w:val="-1"/>
          <w:sz w:val="18"/>
          <w:szCs w:val="18"/>
        </w:rPr>
        <w:t>th</w:t>
      </w:r>
      <w:r>
        <w:rPr>
          <w:rFonts w:ascii="Comic Sans MS" w:eastAsia="Comic Sans MS" w:hAnsi="Comic Sans MS" w:cs="Comic Sans MS"/>
          <w:color w:val="FF0000"/>
          <w:sz w:val="18"/>
          <w:szCs w:val="18"/>
        </w:rPr>
        <w:t xml:space="preserve">is </w:t>
      </w:r>
      <w:r>
        <w:rPr>
          <w:rFonts w:ascii="Comic Sans MS" w:eastAsia="Comic Sans MS" w:hAnsi="Comic Sans MS" w:cs="Comic Sans MS"/>
          <w:color w:val="FF0000"/>
          <w:spacing w:val="-1"/>
          <w:sz w:val="18"/>
          <w:szCs w:val="18"/>
        </w:rPr>
        <w:t>m</w:t>
      </w:r>
      <w:r>
        <w:rPr>
          <w:rFonts w:ascii="Comic Sans MS" w:eastAsia="Comic Sans MS" w:hAnsi="Comic Sans MS" w:cs="Comic Sans MS"/>
          <w:color w:val="FF0000"/>
          <w:sz w:val="18"/>
          <w:szCs w:val="18"/>
        </w:rPr>
        <w:t>e</w:t>
      </w:r>
      <w:r>
        <w:rPr>
          <w:rFonts w:ascii="Comic Sans MS" w:eastAsia="Comic Sans MS" w:hAnsi="Comic Sans MS" w:cs="Comic Sans MS"/>
          <w:color w:val="FF0000"/>
          <w:spacing w:val="1"/>
          <w:sz w:val="18"/>
          <w:szCs w:val="18"/>
        </w:rPr>
        <w:t>t</w:t>
      </w:r>
      <w:r>
        <w:rPr>
          <w:rFonts w:ascii="Comic Sans MS" w:eastAsia="Comic Sans MS" w:hAnsi="Comic Sans MS" w:cs="Comic Sans MS"/>
          <w:color w:val="FF0000"/>
          <w:spacing w:val="-1"/>
          <w:sz w:val="18"/>
          <w:szCs w:val="18"/>
        </w:rPr>
        <w:t>ho</w:t>
      </w:r>
      <w:r>
        <w:rPr>
          <w:rFonts w:ascii="Comic Sans MS" w:eastAsia="Comic Sans MS" w:hAnsi="Comic Sans MS" w:cs="Comic Sans MS"/>
          <w:color w:val="FF0000"/>
          <w:sz w:val="18"/>
          <w:szCs w:val="18"/>
        </w:rPr>
        <w:t>d</w:t>
      </w:r>
      <w:r>
        <w:rPr>
          <w:rFonts w:ascii="Comic Sans MS" w:eastAsia="Comic Sans MS" w:hAnsi="Comic Sans MS" w:cs="Comic Sans MS"/>
          <w:color w:val="FF0000"/>
          <w:spacing w:val="1"/>
          <w:sz w:val="18"/>
          <w:szCs w:val="18"/>
        </w:rPr>
        <w:t xml:space="preserve"> w</w:t>
      </w:r>
      <w:r>
        <w:rPr>
          <w:rFonts w:ascii="Comic Sans MS" w:eastAsia="Comic Sans MS" w:hAnsi="Comic Sans MS" w:cs="Comic Sans MS"/>
          <w:color w:val="FF0000"/>
          <w:sz w:val="18"/>
          <w:szCs w:val="18"/>
        </w:rPr>
        <w:t>i</w:t>
      </w:r>
      <w:r>
        <w:rPr>
          <w:rFonts w:ascii="Comic Sans MS" w:eastAsia="Comic Sans MS" w:hAnsi="Comic Sans MS" w:cs="Comic Sans MS"/>
          <w:color w:val="FF0000"/>
          <w:spacing w:val="-1"/>
          <w:sz w:val="18"/>
          <w:szCs w:val="18"/>
        </w:rPr>
        <w:t>t</w:t>
      </w:r>
      <w:r>
        <w:rPr>
          <w:rFonts w:ascii="Comic Sans MS" w:eastAsia="Comic Sans MS" w:hAnsi="Comic Sans MS" w:cs="Comic Sans MS"/>
          <w:color w:val="FF0000"/>
          <w:sz w:val="18"/>
          <w:szCs w:val="18"/>
        </w:rPr>
        <w:t>h e</w:t>
      </w:r>
      <w:r>
        <w:rPr>
          <w:rFonts w:ascii="Comic Sans MS" w:eastAsia="Comic Sans MS" w:hAnsi="Comic Sans MS" w:cs="Comic Sans MS"/>
          <w:color w:val="FF0000"/>
          <w:spacing w:val="-1"/>
          <w:sz w:val="18"/>
          <w:szCs w:val="18"/>
        </w:rPr>
        <w:t>xam</w:t>
      </w:r>
      <w:r>
        <w:rPr>
          <w:rFonts w:ascii="Comic Sans MS" w:eastAsia="Comic Sans MS" w:hAnsi="Comic Sans MS" w:cs="Comic Sans MS"/>
          <w:color w:val="FF0000"/>
          <w:sz w:val="18"/>
          <w:szCs w:val="18"/>
        </w:rPr>
        <w:t>p</w:t>
      </w:r>
      <w:r>
        <w:rPr>
          <w:rFonts w:ascii="Comic Sans MS" w:eastAsia="Comic Sans MS" w:hAnsi="Comic Sans MS" w:cs="Comic Sans MS"/>
          <w:color w:val="FF0000"/>
          <w:spacing w:val="1"/>
          <w:sz w:val="18"/>
          <w:szCs w:val="18"/>
        </w:rPr>
        <w:t>l</w:t>
      </w:r>
      <w:r>
        <w:rPr>
          <w:rFonts w:ascii="Comic Sans MS" w:eastAsia="Comic Sans MS" w:hAnsi="Comic Sans MS" w:cs="Comic Sans MS"/>
          <w:color w:val="FF0000"/>
          <w:sz w:val="18"/>
          <w:szCs w:val="18"/>
        </w:rPr>
        <w:t xml:space="preserve">es </w:t>
      </w:r>
      <w:r>
        <w:rPr>
          <w:rFonts w:ascii="Comic Sans MS" w:eastAsia="Comic Sans MS" w:hAnsi="Comic Sans MS" w:cs="Comic Sans MS"/>
          <w:color w:val="FF0000"/>
          <w:spacing w:val="1"/>
          <w:sz w:val="18"/>
          <w:szCs w:val="18"/>
        </w:rPr>
        <w:t>w</w:t>
      </w:r>
      <w:r>
        <w:rPr>
          <w:rFonts w:ascii="Comic Sans MS" w:eastAsia="Comic Sans MS" w:hAnsi="Comic Sans MS" w:cs="Comic Sans MS"/>
          <w:color w:val="FF0000"/>
          <w:spacing w:val="-1"/>
          <w:sz w:val="18"/>
          <w:szCs w:val="18"/>
        </w:rPr>
        <w:t>h</w:t>
      </w:r>
      <w:r>
        <w:rPr>
          <w:rFonts w:ascii="Comic Sans MS" w:eastAsia="Comic Sans MS" w:hAnsi="Comic Sans MS" w:cs="Comic Sans MS"/>
          <w:color w:val="FF0000"/>
          <w:sz w:val="18"/>
          <w:szCs w:val="18"/>
        </w:rPr>
        <w:t xml:space="preserve">ere </w:t>
      </w:r>
      <w:r>
        <w:rPr>
          <w:rFonts w:ascii="Comic Sans MS" w:eastAsia="Comic Sans MS" w:hAnsi="Comic Sans MS" w:cs="Comic Sans MS"/>
          <w:b/>
          <w:color w:val="FF0000"/>
          <w:spacing w:val="2"/>
          <w:sz w:val="18"/>
          <w:szCs w:val="18"/>
        </w:rPr>
        <w:t>n</w:t>
      </w:r>
      <w:r w:rsidR="009A3350">
        <w:rPr>
          <w:rFonts w:ascii="Comic Sans MS" w:eastAsia="Comic Sans MS" w:hAnsi="Comic Sans MS" w:cs="Comic Sans MS"/>
          <w:b/>
          <w:color w:val="FF0000"/>
          <w:sz w:val="18"/>
          <w:szCs w:val="18"/>
        </w:rPr>
        <w:t>o regrouping</w:t>
      </w:r>
      <w:r>
        <w:rPr>
          <w:rFonts w:ascii="Comic Sans MS" w:eastAsia="Comic Sans MS" w:hAnsi="Comic Sans MS" w:cs="Comic Sans MS"/>
          <w:b/>
          <w:color w:val="FF0000"/>
          <w:spacing w:val="2"/>
          <w:sz w:val="18"/>
          <w:szCs w:val="18"/>
        </w:rPr>
        <w:t xml:space="preserve"> </w:t>
      </w:r>
      <w:r>
        <w:rPr>
          <w:rFonts w:ascii="Comic Sans MS" w:eastAsia="Comic Sans MS" w:hAnsi="Comic Sans MS" w:cs="Comic Sans MS"/>
          <w:color w:val="FF0000"/>
          <w:sz w:val="18"/>
          <w:szCs w:val="18"/>
        </w:rPr>
        <w:t>is require</w:t>
      </w:r>
      <w:r>
        <w:rPr>
          <w:rFonts w:ascii="Comic Sans MS" w:eastAsia="Comic Sans MS" w:hAnsi="Comic Sans MS" w:cs="Comic Sans MS"/>
          <w:color w:val="FF0000"/>
          <w:spacing w:val="-1"/>
          <w:sz w:val="18"/>
          <w:szCs w:val="18"/>
        </w:rPr>
        <w:t>d</w:t>
      </w:r>
      <w:r>
        <w:rPr>
          <w:rFonts w:ascii="Comic Sans MS" w:eastAsia="Comic Sans MS" w:hAnsi="Comic Sans MS" w:cs="Comic Sans MS"/>
          <w:color w:val="FF0000"/>
          <w:sz w:val="18"/>
          <w:szCs w:val="18"/>
        </w:rPr>
        <w:t>.</w:t>
      </w:r>
    </w:p>
    <w:p w:rsidR="008326DA" w:rsidRDefault="00AA5703">
      <w:pPr>
        <w:spacing w:before="4" w:line="120" w:lineRule="exact"/>
        <w:rPr>
          <w:sz w:val="12"/>
          <w:szCs w:val="12"/>
        </w:rPr>
      </w:pPr>
      <w:r>
        <w:br w:type="column"/>
      </w:r>
    </w:p>
    <w:p w:rsidR="008326DA" w:rsidRDefault="00AA5703" w:rsidP="009A3350">
      <w:pPr>
        <w:ind w:right="-62"/>
        <w:rPr>
          <w:rFonts w:ascii="Comic Sans MS" w:eastAsia="Comic Sans MS" w:hAnsi="Comic Sans MS" w:cs="Comic Sans MS"/>
          <w:sz w:val="28"/>
          <w:szCs w:val="28"/>
        </w:rPr>
      </w:pPr>
      <w:r>
        <w:rPr>
          <w:rFonts w:ascii="Comic Sans MS" w:eastAsia="Comic Sans MS" w:hAnsi="Comic Sans MS" w:cs="Comic Sans MS"/>
          <w:b/>
          <w:spacing w:val="-1"/>
          <w:sz w:val="28"/>
          <w:szCs w:val="28"/>
        </w:rPr>
        <w:t>8</w:t>
      </w:r>
      <w:r w:rsidR="009A3350">
        <w:rPr>
          <w:rFonts w:ascii="Comic Sans MS" w:eastAsia="Comic Sans MS" w:hAnsi="Comic Sans MS" w:cs="Comic Sans MS"/>
          <w:b/>
          <w:sz w:val="28"/>
          <w:szCs w:val="28"/>
        </w:rPr>
        <w:t xml:space="preserve">9 </w:t>
      </w:r>
      <w:r w:rsidR="009A3350">
        <w:rPr>
          <w:b/>
          <w:sz w:val="28"/>
          <w:szCs w:val="28"/>
        </w:rPr>
        <w:t xml:space="preserve">- </w:t>
      </w:r>
      <w:r>
        <w:rPr>
          <w:rFonts w:ascii="Comic Sans MS" w:eastAsia="Comic Sans MS" w:hAnsi="Comic Sans MS" w:cs="Comic Sans MS"/>
          <w:b/>
          <w:spacing w:val="-1"/>
          <w:sz w:val="28"/>
          <w:szCs w:val="28"/>
        </w:rPr>
        <w:t>3</w:t>
      </w:r>
      <w:r>
        <w:rPr>
          <w:rFonts w:ascii="Comic Sans MS" w:eastAsia="Comic Sans MS" w:hAnsi="Comic Sans MS" w:cs="Comic Sans MS"/>
          <w:b/>
          <w:sz w:val="28"/>
          <w:szCs w:val="28"/>
        </w:rPr>
        <w:t xml:space="preserve">5 = </w:t>
      </w:r>
      <w:r>
        <w:rPr>
          <w:rFonts w:ascii="Comic Sans MS" w:eastAsia="Comic Sans MS" w:hAnsi="Comic Sans MS" w:cs="Comic Sans MS"/>
          <w:b/>
          <w:spacing w:val="-1"/>
          <w:sz w:val="28"/>
          <w:szCs w:val="28"/>
          <w:u w:val="thick" w:color="000000"/>
        </w:rPr>
        <w:t>54</w:t>
      </w:r>
    </w:p>
    <w:p w:rsidR="008326DA" w:rsidRDefault="008326DA">
      <w:pPr>
        <w:spacing w:before="5" w:line="100" w:lineRule="exact"/>
        <w:rPr>
          <w:sz w:val="11"/>
          <w:szCs w:val="11"/>
        </w:rPr>
      </w:pPr>
    </w:p>
    <w:p w:rsidR="008326DA" w:rsidRDefault="00AA5703">
      <w:pPr>
        <w:ind w:left="278"/>
        <w:rPr>
          <w:rFonts w:ascii="Calibri" w:eastAsia="Calibri" w:hAnsi="Calibri" w:cs="Calibri"/>
          <w:sz w:val="32"/>
          <w:szCs w:val="32"/>
        </w:rPr>
      </w:pPr>
      <w:r>
        <w:rPr>
          <w:rFonts w:ascii="Calibri" w:eastAsia="Calibri" w:hAnsi="Calibri" w:cs="Calibri"/>
          <w:spacing w:val="-1"/>
          <w:sz w:val="32"/>
          <w:szCs w:val="32"/>
        </w:rPr>
        <w:t>8</w:t>
      </w:r>
      <w:r>
        <w:rPr>
          <w:rFonts w:ascii="Calibri" w:eastAsia="Calibri" w:hAnsi="Calibri" w:cs="Calibri"/>
          <w:sz w:val="32"/>
          <w:szCs w:val="32"/>
        </w:rPr>
        <w:t>0</w:t>
      </w:r>
      <w:r>
        <w:rPr>
          <w:rFonts w:ascii="Calibri" w:eastAsia="Calibri" w:hAnsi="Calibri" w:cs="Calibri"/>
          <w:spacing w:val="-2"/>
          <w:sz w:val="32"/>
          <w:szCs w:val="32"/>
        </w:rPr>
        <w:t xml:space="preserve"> </w:t>
      </w:r>
      <w:r>
        <w:rPr>
          <w:rFonts w:ascii="Calibri" w:eastAsia="Calibri" w:hAnsi="Calibri" w:cs="Calibri"/>
          <w:sz w:val="32"/>
          <w:szCs w:val="32"/>
        </w:rPr>
        <w:t>+</w:t>
      </w:r>
      <w:r>
        <w:rPr>
          <w:rFonts w:ascii="Calibri" w:eastAsia="Calibri" w:hAnsi="Calibri" w:cs="Calibri"/>
          <w:spacing w:val="-1"/>
          <w:sz w:val="32"/>
          <w:szCs w:val="32"/>
        </w:rPr>
        <w:t xml:space="preserve"> </w:t>
      </w:r>
      <w:r>
        <w:rPr>
          <w:rFonts w:ascii="Calibri" w:eastAsia="Calibri" w:hAnsi="Calibri" w:cs="Calibri"/>
          <w:sz w:val="32"/>
          <w:szCs w:val="32"/>
        </w:rPr>
        <w:t>9</w:t>
      </w:r>
    </w:p>
    <w:p w:rsidR="008326DA" w:rsidRDefault="00AA5703">
      <w:pPr>
        <w:rPr>
          <w:rFonts w:ascii="Calibri" w:eastAsia="Calibri" w:hAnsi="Calibri" w:cs="Calibri"/>
          <w:sz w:val="32"/>
          <w:szCs w:val="32"/>
        </w:rPr>
      </w:pPr>
      <w:r>
        <w:rPr>
          <w:rFonts w:ascii="Calibri" w:eastAsia="Calibri" w:hAnsi="Calibri" w:cs="Calibri"/>
          <w:b/>
          <w:w w:val="99"/>
          <w:sz w:val="32"/>
          <w:szCs w:val="32"/>
          <w:u w:val="thick" w:color="000000"/>
        </w:rPr>
        <w:t xml:space="preserve"> - </w:t>
      </w:r>
      <w:r>
        <w:rPr>
          <w:rFonts w:ascii="Calibri" w:eastAsia="Calibri" w:hAnsi="Calibri" w:cs="Calibri"/>
          <w:b/>
          <w:sz w:val="32"/>
          <w:szCs w:val="32"/>
          <w:u w:val="thick" w:color="000000"/>
        </w:rPr>
        <w:t xml:space="preserve"> </w:t>
      </w:r>
      <w:proofErr w:type="gramStart"/>
      <w:r>
        <w:rPr>
          <w:rFonts w:ascii="Calibri" w:eastAsia="Calibri" w:hAnsi="Calibri" w:cs="Calibri"/>
          <w:spacing w:val="-1"/>
          <w:w w:val="99"/>
          <w:sz w:val="32"/>
          <w:szCs w:val="32"/>
          <w:u w:val="thick" w:color="000000"/>
        </w:rPr>
        <w:t>3</w:t>
      </w:r>
      <w:r>
        <w:rPr>
          <w:rFonts w:ascii="Calibri" w:eastAsia="Calibri" w:hAnsi="Calibri" w:cs="Calibri"/>
          <w:w w:val="99"/>
          <w:sz w:val="32"/>
          <w:szCs w:val="32"/>
          <w:u w:val="thick" w:color="000000"/>
        </w:rPr>
        <w:t xml:space="preserve">0 </w:t>
      </w:r>
      <w:r>
        <w:rPr>
          <w:rFonts w:ascii="Calibri" w:eastAsia="Calibri" w:hAnsi="Calibri" w:cs="Calibri"/>
          <w:spacing w:val="1"/>
          <w:sz w:val="32"/>
          <w:szCs w:val="32"/>
          <w:u w:val="thick" w:color="000000"/>
        </w:rPr>
        <w:t xml:space="preserve"> </w:t>
      </w:r>
      <w:r>
        <w:rPr>
          <w:rFonts w:ascii="Calibri" w:eastAsia="Calibri" w:hAnsi="Calibri" w:cs="Calibri"/>
          <w:w w:val="99"/>
          <w:sz w:val="32"/>
          <w:szCs w:val="32"/>
          <w:u w:val="thick" w:color="000000"/>
        </w:rPr>
        <w:t>+</w:t>
      </w:r>
      <w:proofErr w:type="gramEnd"/>
      <w:r>
        <w:rPr>
          <w:rFonts w:ascii="Calibri" w:eastAsia="Calibri" w:hAnsi="Calibri" w:cs="Calibri"/>
          <w:w w:val="99"/>
          <w:sz w:val="32"/>
          <w:szCs w:val="32"/>
          <w:u w:val="thick" w:color="000000"/>
        </w:rPr>
        <w:t xml:space="preserve"> </w:t>
      </w:r>
      <w:r>
        <w:rPr>
          <w:rFonts w:ascii="Calibri" w:eastAsia="Calibri" w:hAnsi="Calibri" w:cs="Calibri"/>
          <w:spacing w:val="1"/>
          <w:sz w:val="32"/>
          <w:szCs w:val="32"/>
          <w:u w:val="thick" w:color="000000"/>
        </w:rPr>
        <w:t xml:space="preserve"> </w:t>
      </w:r>
      <w:r>
        <w:rPr>
          <w:rFonts w:ascii="Calibri" w:eastAsia="Calibri" w:hAnsi="Calibri" w:cs="Calibri"/>
          <w:w w:val="99"/>
          <w:sz w:val="32"/>
          <w:szCs w:val="32"/>
          <w:u w:val="thick" w:color="000000"/>
        </w:rPr>
        <w:t>5</w:t>
      </w:r>
      <w:r>
        <w:rPr>
          <w:rFonts w:ascii="Calibri" w:eastAsia="Calibri" w:hAnsi="Calibri" w:cs="Calibri"/>
          <w:spacing w:val="2"/>
          <w:w w:val="99"/>
          <w:sz w:val="32"/>
          <w:szCs w:val="32"/>
          <w:u w:val="thick" w:color="000000"/>
        </w:rPr>
        <w:t xml:space="preserve"> </w:t>
      </w:r>
    </w:p>
    <w:p w:rsidR="008326DA" w:rsidRDefault="00AA5703">
      <w:pPr>
        <w:spacing w:line="380" w:lineRule="exact"/>
        <w:ind w:left="288"/>
        <w:rPr>
          <w:rFonts w:ascii="Calibri" w:eastAsia="Calibri" w:hAnsi="Calibri" w:cs="Calibri"/>
          <w:sz w:val="32"/>
          <w:szCs w:val="32"/>
        </w:rPr>
      </w:pPr>
      <w:r>
        <w:rPr>
          <w:rFonts w:ascii="Calibri" w:eastAsia="Calibri" w:hAnsi="Calibri" w:cs="Calibri"/>
          <w:spacing w:val="1"/>
          <w:sz w:val="32"/>
          <w:szCs w:val="32"/>
        </w:rPr>
        <w:t>5</w:t>
      </w:r>
      <w:r>
        <w:rPr>
          <w:rFonts w:ascii="Calibri" w:eastAsia="Calibri" w:hAnsi="Calibri" w:cs="Calibri"/>
          <w:sz w:val="32"/>
          <w:szCs w:val="32"/>
        </w:rPr>
        <w:t>0</w:t>
      </w:r>
      <w:r>
        <w:rPr>
          <w:rFonts w:ascii="Calibri" w:eastAsia="Calibri" w:hAnsi="Calibri" w:cs="Calibri"/>
          <w:spacing w:val="-4"/>
          <w:sz w:val="32"/>
          <w:szCs w:val="32"/>
        </w:rPr>
        <w:t xml:space="preserve"> </w:t>
      </w:r>
      <w:r>
        <w:rPr>
          <w:rFonts w:ascii="Calibri" w:eastAsia="Calibri" w:hAnsi="Calibri" w:cs="Calibri"/>
          <w:sz w:val="32"/>
          <w:szCs w:val="32"/>
        </w:rPr>
        <w:t>+</w:t>
      </w:r>
      <w:r>
        <w:rPr>
          <w:rFonts w:ascii="Calibri" w:eastAsia="Calibri" w:hAnsi="Calibri" w:cs="Calibri"/>
          <w:spacing w:val="-1"/>
          <w:sz w:val="32"/>
          <w:szCs w:val="32"/>
        </w:rPr>
        <w:t xml:space="preserve"> </w:t>
      </w:r>
      <w:r>
        <w:rPr>
          <w:rFonts w:ascii="Calibri" w:eastAsia="Calibri" w:hAnsi="Calibri" w:cs="Calibri"/>
          <w:sz w:val="32"/>
          <w:szCs w:val="32"/>
        </w:rPr>
        <w:t>4</w:t>
      </w:r>
    </w:p>
    <w:p w:rsidR="008326DA" w:rsidRPr="009A3350" w:rsidRDefault="00AA5703" w:rsidP="009A3350">
      <w:pPr>
        <w:spacing w:before="34"/>
      </w:pPr>
      <w:r>
        <w:br w:type="column"/>
      </w:r>
      <w:proofErr w:type="gramStart"/>
      <w:r w:rsidRPr="009A3350">
        <w:rPr>
          <w:rFonts w:ascii="Comic Sans MS" w:hAnsi="Comic Sans MS"/>
          <w:spacing w:val="-2"/>
          <w:sz w:val="18"/>
          <w:szCs w:val="18"/>
        </w:rPr>
        <w:lastRenderedPageBreak/>
        <w:t>W</w:t>
      </w:r>
      <w:r w:rsidRPr="009A3350">
        <w:rPr>
          <w:rFonts w:ascii="Comic Sans MS" w:hAnsi="Comic Sans MS"/>
          <w:spacing w:val="-1"/>
          <w:sz w:val="18"/>
          <w:szCs w:val="18"/>
        </w:rPr>
        <w:t>h</w:t>
      </w:r>
      <w:r w:rsidRPr="009A3350">
        <w:rPr>
          <w:rFonts w:ascii="Comic Sans MS" w:hAnsi="Comic Sans MS"/>
          <w:spacing w:val="2"/>
          <w:sz w:val="18"/>
          <w:szCs w:val="18"/>
        </w:rPr>
        <w:t>e</w:t>
      </w:r>
      <w:r w:rsidRPr="009A3350">
        <w:rPr>
          <w:rFonts w:ascii="Comic Sans MS" w:hAnsi="Comic Sans MS"/>
          <w:sz w:val="18"/>
          <w:szCs w:val="18"/>
        </w:rPr>
        <w:t xml:space="preserve">n </w:t>
      </w:r>
      <w:r w:rsidRPr="009A3350">
        <w:rPr>
          <w:rFonts w:ascii="Comic Sans MS" w:hAnsi="Comic Sans MS"/>
          <w:spacing w:val="14"/>
          <w:sz w:val="18"/>
          <w:szCs w:val="18"/>
        </w:rPr>
        <w:t xml:space="preserve"> </w:t>
      </w:r>
      <w:r w:rsidRPr="009A3350">
        <w:rPr>
          <w:rFonts w:ascii="Comic Sans MS" w:hAnsi="Comic Sans MS"/>
          <w:spacing w:val="1"/>
          <w:w w:val="111"/>
          <w:sz w:val="18"/>
          <w:szCs w:val="18"/>
        </w:rPr>
        <w:t>l</w:t>
      </w:r>
      <w:r w:rsidRPr="009A3350">
        <w:rPr>
          <w:rFonts w:ascii="Comic Sans MS" w:hAnsi="Comic Sans MS"/>
          <w:w w:val="111"/>
          <w:sz w:val="18"/>
          <w:szCs w:val="18"/>
        </w:rPr>
        <w:t>e</w:t>
      </w:r>
      <w:r w:rsidRPr="009A3350">
        <w:rPr>
          <w:rFonts w:ascii="Comic Sans MS" w:hAnsi="Comic Sans MS"/>
          <w:spacing w:val="-1"/>
          <w:w w:val="111"/>
          <w:sz w:val="18"/>
          <w:szCs w:val="18"/>
        </w:rPr>
        <w:t>a</w:t>
      </w:r>
      <w:r w:rsidRPr="009A3350">
        <w:rPr>
          <w:rFonts w:ascii="Comic Sans MS" w:hAnsi="Comic Sans MS"/>
          <w:w w:val="111"/>
          <w:sz w:val="18"/>
          <w:szCs w:val="18"/>
        </w:rPr>
        <w:t>r</w:t>
      </w:r>
      <w:r w:rsidRPr="009A3350">
        <w:rPr>
          <w:rFonts w:ascii="Comic Sans MS" w:hAnsi="Comic Sans MS"/>
          <w:spacing w:val="-1"/>
          <w:w w:val="111"/>
          <w:sz w:val="18"/>
          <w:szCs w:val="18"/>
        </w:rPr>
        <w:t>n</w:t>
      </w:r>
      <w:r w:rsidRPr="009A3350">
        <w:rPr>
          <w:rFonts w:ascii="Comic Sans MS" w:hAnsi="Comic Sans MS"/>
          <w:spacing w:val="2"/>
          <w:w w:val="111"/>
          <w:sz w:val="18"/>
          <w:szCs w:val="18"/>
        </w:rPr>
        <w:t>i</w:t>
      </w:r>
      <w:r w:rsidRPr="009A3350">
        <w:rPr>
          <w:rFonts w:ascii="Comic Sans MS" w:hAnsi="Comic Sans MS"/>
          <w:spacing w:val="-1"/>
          <w:w w:val="111"/>
          <w:sz w:val="18"/>
          <w:szCs w:val="18"/>
        </w:rPr>
        <w:t>n</w:t>
      </w:r>
      <w:r w:rsidRPr="009A3350">
        <w:rPr>
          <w:rFonts w:ascii="Comic Sans MS" w:hAnsi="Comic Sans MS"/>
          <w:w w:val="111"/>
          <w:sz w:val="18"/>
          <w:szCs w:val="18"/>
        </w:rPr>
        <w:t>g</w:t>
      </w:r>
      <w:proofErr w:type="gramEnd"/>
      <w:r w:rsidR="009A3350" w:rsidRPr="009A3350">
        <w:rPr>
          <w:rFonts w:ascii="Comic Sans MS" w:hAnsi="Comic Sans MS"/>
          <w:spacing w:val="7"/>
          <w:w w:val="111"/>
          <w:sz w:val="18"/>
          <w:szCs w:val="18"/>
        </w:rPr>
        <w:t xml:space="preserve"> to regroup</w:t>
      </w:r>
      <w:r w:rsidR="009A3350">
        <w:rPr>
          <w:rFonts w:ascii="Comic Sans MS" w:hAnsi="Comic Sans MS"/>
          <w:spacing w:val="7"/>
          <w:w w:val="111"/>
          <w:sz w:val="18"/>
          <w:szCs w:val="18"/>
        </w:rPr>
        <w:t>,</w:t>
      </w:r>
      <w:r w:rsidRPr="009A3350">
        <w:rPr>
          <w:rFonts w:ascii="Comic Sans MS" w:hAnsi="Comic Sans MS"/>
          <w:spacing w:val="11"/>
          <w:sz w:val="18"/>
          <w:szCs w:val="18"/>
        </w:rPr>
        <w:t xml:space="preserve"> </w:t>
      </w:r>
      <w:r w:rsidRPr="009A3350">
        <w:rPr>
          <w:rFonts w:ascii="Comic Sans MS" w:hAnsi="Comic Sans MS"/>
          <w:w w:val="120"/>
          <w:sz w:val="18"/>
          <w:szCs w:val="18"/>
        </w:rPr>
        <w:t>e</w:t>
      </w:r>
      <w:r w:rsidRPr="009A3350">
        <w:rPr>
          <w:rFonts w:ascii="Comic Sans MS" w:hAnsi="Comic Sans MS"/>
          <w:spacing w:val="-1"/>
          <w:w w:val="120"/>
          <w:sz w:val="18"/>
          <w:szCs w:val="18"/>
        </w:rPr>
        <w:t>x</w:t>
      </w:r>
      <w:r w:rsidRPr="009A3350">
        <w:rPr>
          <w:rFonts w:ascii="Comic Sans MS" w:hAnsi="Comic Sans MS"/>
          <w:w w:val="104"/>
          <w:sz w:val="18"/>
          <w:szCs w:val="18"/>
        </w:rPr>
        <w:t>p</w:t>
      </w:r>
      <w:r w:rsidRPr="009A3350">
        <w:rPr>
          <w:rFonts w:ascii="Comic Sans MS" w:hAnsi="Comic Sans MS"/>
          <w:spacing w:val="1"/>
          <w:w w:val="104"/>
          <w:sz w:val="18"/>
          <w:szCs w:val="18"/>
        </w:rPr>
        <w:t>l</w:t>
      </w:r>
      <w:r w:rsidRPr="009A3350">
        <w:rPr>
          <w:rFonts w:ascii="Comic Sans MS" w:hAnsi="Comic Sans MS"/>
          <w:spacing w:val="-1"/>
          <w:w w:val="105"/>
          <w:sz w:val="18"/>
          <w:szCs w:val="18"/>
        </w:rPr>
        <w:t>o</w:t>
      </w:r>
      <w:r w:rsidRPr="009A3350">
        <w:rPr>
          <w:rFonts w:ascii="Comic Sans MS" w:hAnsi="Comic Sans MS"/>
          <w:w w:val="132"/>
          <w:sz w:val="18"/>
          <w:szCs w:val="18"/>
        </w:rPr>
        <w:t>re</w:t>
      </w:r>
    </w:p>
    <w:p w:rsidR="008326DA" w:rsidRPr="009A3350" w:rsidRDefault="00AA5703">
      <w:pPr>
        <w:spacing w:before="90" w:line="292" w:lineRule="auto"/>
        <w:ind w:right="546"/>
        <w:rPr>
          <w:rFonts w:ascii="Comic Sans MS" w:eastAsia="Comic Sans MS" w:hAnsi="Comic Sans MS" w:cs="Comic Sans MS"/>
          <w:sz w:val="18"/>
          <w:szCs w:val="18"/>
        </w:rPr>
        <w:sectPr w:rsidR="008326DA" w:rsidRPr="009A3350" w:rsidSect="009A3350">
          <w:type w:val="continuous"/>
          <w:pgSz w:w="11920" w:h="16840"/>
          <w:pgMar w:top="1560" w:right="480" w:bottom="280" w:left="500" w:header="720" w:footer="720" w:gutter="0"/>
          <w:cols w:num="3" w:space="720" w:equalWidth="0">
            <w:col w:w="3097" w:space="299"/>
            <w:col w:w="1943" w:space="540"/>
            <w:col w:w="5061"/>
          </w:cols>
        </w:sectPr>
      </w:pPr>
      <w:r w:rsidRPr="009A3350">
        <w:rPr>
          <w:rFonts w:ascii="Comic Sans MS" w:hAnsi="Comic Sans MS"/>
          <w:spacing w:val="1"/>
          <w:w w:val="40"/>
          <w:sz w:val="18"/>
          <w:szCs w:val="18"/>
        </w:rPr>
        <w:t>„</w:t>
      </w:r>
      <w:proofErr w:type="gramStart"/>
      <w:r w:rsidRPr="009A3350">
        <w:rPr>
          <w:rFonts w:ascii="Comic Sans MS" w:hAnsi="Comic Sans MS"/>
          <w:w w:val="111"/>
          <w:sz w:val="18"/>
          <w:szCs w:val="18"/>
        </w:rPr>
        <w:t>p</w:t>
      </w:r>
      <w:r w:rsidRPr="009A3350">
        <w:rPr>
          <w:rFonts w:ascii="Comic Sans MS" w:hAnsi="Comic Sans MS"/>
          <w:spacing w:val="-1"/>
          <w:w w:val="111"/>
          <w:sz w:val="18"/>
          <w:szCs w:val="18"/>
        </w:rPr>
        <w:t>a</w:t>
      </w:r>
      <w:r w:rsidRPr="009A3350">
        <w:rPr>
          <w:rFonts w:ascii="Comic Sans MS" w:hAnsi="Comic Sans MS"/>
          <w:w w:val="155"/>
          <w:sz w:val="18"/>
          <w:szCs w:val="18"/>
        </w:rPr>
        <w:t>r</w:t>
      </w:r>
      <w:r w:rsidRPr="009A3350">
        <w:rPr>
          <w:rFonts w:ascii="Comic Sans MS" w:hAnsi="Comic Sans MS"/>
          <w:spacing w:val="-1"/>
          <w:w w:val="155"/>
          <w:sz w:val="18"/>
          <w:szCs w:val="18"/>
        </w:rPr>
        <w:t>t</w:t>
      </w:r>
      <w:r w:rsidRPr="009A3350">
        <w:rPr>
          <w:rFonts w:ascii="Comic Sans MS" w:hAnsi="Comic Sans MS"/>
          <w:w w:val="135"/>
          <w:sz w:val="18"/>
          <w:szCs w:val="18"/>
        </w:rPr>
        <w:t>i</w:t>
      </w:r>
      <w:r w:rsidRPr="009A3350">
        <w:rPr>
          <w:rFonts w:ascii="Comic Sans MS" w:hAnsi="Comic Sans MS"/>
          <w:spacing w:val="-1"/>
          <w:w w:val="135"/>
          <w:sz w:val="18"/>
          <w:szCs w:val="18"/>
        </w:rPr>
        <w:t>t</w:t>
      </w:r>
      <w:r w:rsidRPr="009A3350">
        <w:rPr>
          <w:rFonts w:ascii="Comic Sans MS" w:hAnsi="Comic Sans MS"/>
          <w:w w:val="103"/>
          <w:sz w:val="18"/>
          <w:szCs w:val="18"/>
        </w:rPr>
        <w:t>i</w:t>
      </w:r>
      <w:r w:rsidRPr="009A3350">
        <w:rPr>
          <w:rFonts w:ascii="Comic Sans MS" w:hAnsi="Comic Sans MS"/>
          <w:spacing w:val="-1"/>
          <w:w w:val="103"/>
          <w:sz w:val="18"/>
          <w:szCs w:val="18"/>
        </w:rPr>
        <w:t>o</w:t>
      </w:r>
      <w:r w:rsidRPr="009A3350">
        <w:rPr>
          <w:rFonts w:ascii="Comic Sans MS" w:hAnsi="Comic Sans MS"/>
          <w:spacing w:val="-1"/>
          <w:w w:val="104"/>
          <w:sz w:val="18"/>
          <w:szCs w:val="18"/>
        </w:rPr>
        <w:t>n</w:t>
      </w:r>
      <w:r w:rsidRPr="009A3350">
        <w:rPr>
          <w:rFonts w:ascii="Comic Sans MS" w:hAnsi="Comic Sans MS"/>
          <w:spacing w:val="2"/>
          <w:w w:val="101"/>
          <w:sz w:val="18"/>
          <w:szCs w:val="18"/>
        </w:rPr>
        <w:t>i</w:t>
      </w:r>
      <w:r w:rsidRPr="009A3350">
        <w:rPr>
          <w:rFonts w:ascii="Comic Sans MS" w:hAnsi="Comic Sans MS"/>
          <w:spacing w:val="-1"/>
          <w:w w:val="104"/>
          <w:sz w:val="18"/>
          <w:szCs w:val="18"/>
        </w:rPr>
        <w:t>n</w:t>
      </w:r>
      <w:r w:rsidRPr="009A3350">
        <w:rPr>
          <w:rFonts w:ascii="Comic Sans MS" w:hAnsi="Comic Sans MS"/>
          <w:w w:val="106"/>
          <w:sz w:val="18"/>
          <w:szCs w:val="18"/>
        </w:rPr>
        <w:t>g</w:t>
      </w:r>
      <w:proofErr w:type="gramEnd"/>
      <w:r w:rsidRPr="009A3350">
        <w:rPr>
          <w:rFonts w:ascii="Comic Sans MS" w:hAnsi="Comic Sans MS"/>
          <w:spacing w:val="8"/>
          <w:sz w:val="18"/>
          <w:szCs w:val="18"/>
        </w:rPr>
        <w:t xml:space="preserve"> </w:t>
      </w:r>
      <w:r w:rsidRPr="009A3350">
        <w:rPr>
          <w:rFonts w:ascii="Comic Sans MS" w:hAnsi="Comic Sans MS"/>
          <w:sz w:val="18"/>
          <w:szCs w:val="18"/>
        </w:rPr>
        <w:t>in</w:t>
      </w:r>
      <w:r w:rsidRPr="009A3350">
        <w:rPr>
          <w:rFonts w:ascii="Comic Sans MS" w:hAnsi="Comic Sans MS"/>
          <w:spacing w:val="13"/>
          <w:sz w:val="18"/>
          <w:szCs w:val="18"/>
        </w:rPr>
        <w:t xml:space="preserve"> </w:t>
      </w:r>
      <w:r w:rsidRPr="009A3350">
        <w:rPr>
          <w:rFonts w:ascii="Comic Sans MS" w:hAnsi="Comic Sans MS"/>
          <w:w w:val="130"/>
          <w:sz w:val="18"/>
          <w:szCs w:val="18"/>
        </w:rPr>
        <w:t>dif</w:t>
      </w:r>
      <w:r w:rsidRPr="009A3350">
        <w:rPr>
          <w:rFonts w:ascii="Comic Sans MS" w:hAnsi="Comic Sans MS"/>
          <w:spacing w:val="-1"/>
          <w:w w:val="130"/>
          <w:sz w:val="18"/>
          <w:szCs w:val="18"/>
        </w:rPr>
        <w:t>f</w:t>
      </w:r>
      <w:r w:rsidRPr="009A3350">
        <w:rPr>
          <w:rFonts w:ascii="Comic Sans MS" w:hAnsi="Comic Sans MS"/>
          <w:w w:val="122"/>
          <w:sz w:val="18"/>
          <w:szCs w:val="18"/>
        </w:rPr>
        <w:t>ere</w:t>
      </w:r>
      <w:r w:rsidRPr="009A3350">
        <w:rPr>
          <w:rFonts w:ascii="Comic Sans MS" w:hAnsi="Comic Sans MS"/>
          <w:spacing w:val="1"/>
          <w:w w:val="122"/>
          <w:sz w:val="18"/>
          <w:szCs w:val="18"/>
        </w:rPr>
        <w:t>n</w:t>
      </w:r>
      <w:r w:rsidRPr="009A3350">
        <w:rPr>
          <w:rFonts w:ascii="Comic Sans MS" w:hAnsi="Comic Sans MS"/>
          <w:w w:val="170"/>
          <w:sz w:val="18"/>
          <w:szCs w:val="18"/>
        </w:rPr>
        <w:t>t</w:t>
      </w:r>
      <w:r w:rsidRPr="009A3350">
        <w:rPr>
          <w:rFonts w:ascii="Comic Sans MS" w:hAnsi="Comic Sans MS"/>
          <w:spacing w:val="7"/>
          <w:sz w:val="18"/>
          <w:szCs w:val="18"/>
        </w:rPr>
        <w:t xml:space="preserve"> </w:t>
      </w:r>
      <w:r w:rsidRPr="009A3350">
        <w:rPr>
          <w:rFonts w:ascii="Comic Sans MS" w:hAnsi="Comic Sans MS"/>
          <w:spacing w:val="1"/>
          <w:w w:val="94"/>
          <w:sz w:val="18"/>
          <w:szCs w:val="18"/>
        </w:rPr>
        <w:t>w</w:t>
      </w:r>
      <w:r w:rsidRPr="009A3350">
        <w:rPr>
          <w:rFonts w:ascii="Comic Sans MS" w:hAnsi="Comic Sans MS"/>
          <w:spacing w:val="-1"/>
          <w:w w:val="115"/>
          <w:sz w:val="18"/>
          <w:szCs w:val="18"/>
        </w:rPr>
        <w:t>a</w:t>
      </w:r>
      <w:r w:rsidRPr="009A3350">
        <w:rPr>
          <w:rFonts w:ascii="Comic Sans MS" w:hAnsi="Comic Sans MS"/>
          <w:spacing w:val="2"/>
          <w:w w:val="104"/>
          <w:sz w:val="18"/>
          <w:szCs w:val="18"/>
        </w:rPr>
        <w:t>y</w:t>
      </w:r>
      <w:r w:rsidRPr="009A3350">
        <w:rPr>
          <w:rFonts w:ascii="Comic Sans MS" w:hAnsi="Comic Sans MS"/>
          <w:spacing w:val="1"/>
          <w:w w:val="125"/>
          <w:sz w:val="18"/>
          <w:szCs w:val="18"/>
        </w:rPr>
        <w:t>s</w:t>
      </w:r>
      <w:r w:rsidRPr="009A3350">
        <w:rPr>
          <w:w w:val="40"/>
          <w:sz w:val="18"/>
          <w:szCs w:val="18"/>
        </w:rPr>
        <w:t>‟</w:t>
      </w:r>
      <w:r w:rsidRPr="009A3350">
        <w:rPr>
          <w:rFonts w:ascii="Comic Sans MS" w:hAnsi="Comic Sans MS"/>
          <w:spacing w:val="9"/>
          <w:sz w:val="18"/>
          <w:szCs w:val="18"/>
        </w:rPr>
        <w:t xml:space="preserve"> </w:t>
      </w:r>
      <w:r w:rsidRPr="009A3350">
        <w:rPr>
          <w:rFonts w:ascii="Comic Sans MS" w:hAnsi="Comic Sans MS"/>
          <w:spacing w:val="1"/>
          <w:sz w:val="18"/>
          <w:szCs w:val="18"/>
        </w:rPr>
        <w:t>s</w:t>
      </w:r>
      <w:r w:rsidRPr="009A3350">
        <w:rPr>
          <w:rFonts w:ascii="Comic Sans MS" w:hAnsi="Comic Sans MS"/>
          <w:sz w:val="18"/>
          <w:szCs w:val="18"/>
        </w:rPr>
        <w:t>o</w:t>
      </w:r>
      <w:r w:rsidRPr="009A3350">
        <w:rPr>
          <w:rFonts w:ascii="Comic Sans MS" w:hAnsi="Comic Sans MS"/>
          <w:spacing w:val="29"/>
          <w:sz w:val="18"/>
          <w:szCs w:val="18"/>
        </w:rPr>
        <w:t xml:space="preserve"> </w:t>
      </w:r>
      <w:r w:rsidRPr="009A3350">
        <w:rPr>
          <w:rFonts w:ascii="Comic Sans MS" w:hAnsi="Comic Sans MS"/>
          <w:spacing w:val="-1"/>
          <w:w w:val="170"/>
          <w:sz w:val="18"/>
          <w:szCs w:val="18"/>
        </w:rPr>
        <w:t>t</w:t>
      </w:r>
      <w:r w:rsidRPr="009A3350">
        <w:rPr>
          <w:rFonts w:ascii="Comic Sans MS" w:hAnsi="Comic Sans MS"/>
          <w:spacing w:val="-1"/>
          <w:w w:val="115"/>
          <w:sz w:val="18"/>
          <w:szCs w:val="18"/>
        </w:rPr>
        <w:t>ha</w:t>
      </w:r>
      <w:r w:rsidRPr="009A3350">
        <w:rPr>
          <w:rFonts w:ascii="Comic Sans MS" w:hAnsi="Comic Sans MS"/>
          <w:w w:val="170"/>
          <w:sz w:val="18"/>
          <w:szCs w:val="18"/>
        </w:rPr>
        <w:t>t</w:t>
      </w:r>
      <w:r w:rsidRPr="009A3350">
        <w:rPr>
          <w:rFonts w:ascii="Comic Sans MS" w:hAnsi="Comic Sans MS"/>
          <w:spacing w:val="9"/>
          <w:sz w:val="18"/>
          <w:szCs w:val="18"/>
        </w:rPr>
        <w:t xml:space="preserve"> </w:t>
      </w:r>
      <w:r w:rsidRPr="009A3350">
        <w:rPr>
          <w:rFonts w:ascii="Comic Sans MS" w:hAnsi="Comic Sans MS"/>
          <w:w w:val="106"/>
          <w:sz w:val="18"/>
          <w:szCs w:val="18"/>
        </w:rPr>
        <w:t>pu</w:t>
      </w:r>
      <w:r w:rsidRPr="009A3350">
        <w:rPr>
          <w:rFonts w:ascii="Comic Sans MS" w:hAnsi="Comic Sans MS"/>
          <w:spacing w:val="-1"/>
          <w:w w:val="106"/>
          <w:sz w:val="18"/>
          <w:szCs w:val="18"/>
        </w:rPr>
        <w:t>p</w:t>
      </w:r>
      <w:r w:rsidRPr="009A3350">
        <w:rPr>
          <w:rFonts w:ascii="Comic Sans MS" w:hAnsi="Comic Sans MS"/>
          <w:sz w:val="18"/>
          <w:szCs w:val="18"/>
        </w:rPr>
        <w:t>i</w:t>
      </w:r>
      <w:r w:rsidRPr="009A3350">
        <w:rPr>
          <w:rFonts w:ascii="Comic Sans MS" w:hAnsi="Comic Sans MS"/>
          <w:spacing w:val="1"/>
          <w:sz w:val="18"/>
          <w:szCs w:val="18"/>
        </w:rPr>
        <w:t>l</w:t>
      </w:r>
      <w:r w:rsidRPr="009A3350">
        <w:rPr>
          <w:rFonts w:ascii="Comic Sans MS" w:hAnsi="Comic Sans MS"/>
          <w:w w:val="125"/>
          <w:sz w:val="18"/>
          <w:szCs w:val="18"/>
        </w:rPr>
        <w:t xml:space="preserve">s </w:t>
      </w:r>
      <w:r w:rsidRPr="009A3350">
        <w:rPr>
          <w:rFonts w:ascii="Comic Sans MS" w:eastAsia="Comic Sans MS" w:hAnsi="Comic Sans MS" w:cs="Comic Sans MS"/>
          <w:sz w:val="18"/>
          <w:szCs w:val="18"/>
        </w:rPr>
        <w:t>u</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der</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pacing w:val="-1"/>
          <w:sz w:val="18"/>
          <w:szCs w:val="18"/>
        </w:rPr>
        <w:t>tan</w:t>
      </w:r>
      <w:r w:rsidRPr="009A3350">
        <w:rPr>
          <w:rFonts w:ascii="Comic Sans MS" w:eastAsia="Comic Sans MS" w:hAnsi="Comic Sans MS" w:cs="Comic Sans MS"/>
          <w:sz w:val="18"/>
          <w:szCs w:val="18"/>
        </w:rPr>
        <w:t>d</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th</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z w:val="18"/>
          <w:szCs w:val="18"/>
        </w:rPr>
        <w:t>t</w:t>
      </w:r>
      <w:r w:rsidRPr="009A3350">
        <w:rPr>
          <w:rFonts w:ascii="Comic Sans MS" w:eastAsia="Comic Sans MS" w:hAnsi="Comic Sans MS" w:cs="Comic Sans MS"/>
          <w:spacing w:val="-2"/>
          <w:sz w:val="18"/>
          <w:szCs w:val="18"/>
        </w:rPr>
        <w:t xml:space="preserve"> </w:t>
      </w:r>
      <w:r w:rsidRPr="009A3350">
        <w:rPr>
          <w:rFonts w:ascii="Comic Sans MS" w:eastAsia="Comic Sans MS" w:hAnsi="Comic Sans MS" w:cs="Comic Sans MS"/>
          <w:spacing w:val="1"/>
          <w:sz w:val="18"/>
          <w:szCs w:val="18"/>
        </w:rPr>
        <w:t>w</w:t>
      </w:r>
      <w:r w:rsidRPr="009A3350">
        <w:rPr>
          <w:rFonts w:ascii="Comic Sans MS" w:eastAsia="Comic Sans MS" w:hAnsi="Comic Sans MS" w:cs="Comic Sans MS"/>
          <w:spacing w:val="-1"/>
          <w:sz w:val="18"/>
          <w:szCs w:val="18"/>
        </w:rPr>
        <w:t>h</w:t>
      </w:r>
      <w:r w:rsidRPr="009A3350">
        <w:rPr>
          <w:rFonts w:ascii="Comic Sans MS" w:eastAsia="Comic Sans MS" w:hAnsi="Comic Sans MS" w:cs="Comic Sans MS"/>
          <w:sz w:val="18"/>
          <w:szCs w:val="18"/>
        </w:rPr>
        <w:t>en y</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u</w:t>
      </w:r>
      <w:r w:rsidRPr="009A3350">
        <w:rPr>
          <w:rFonts w:ascii="Comic Sans MS" w:eastAsia="Comic Sans MS" w:hAnsi="Comic Sans MS" w:cs="Comic Sans MS"/>
          <w:spacing w:val="1"/>
          <w:sz w:val="18"/>
          <w:szCs w:val="18"/>
        </w:rPr>
        <w:t xml:space="preserve"> </w:t>
      </w:r>
      <w:r w:rsidR="009A3350">
        <w:rPr>
          <w:rFonts w:ascii="Comic Sans MS" w:eastAsia="Comic Sans MS" w:hAnsi="Comic Sans MS" w:cs="Comic Sans MS"/>
          <w:sz w:val="18"/>
          <w:szCs w:val="18"/>
        </w:rPr>
        <w:t>regroup</w:t>
      </w:r>
      <w:r w:rsidRPr="009A3350">
        <w:rPr>
          <w:rFonts w:ascii="Comic Sans MS" w:eastAsia="Comic Sans MS" w:hAnsi="Comic Sans MS" w:cs="Comic Sans MS"/>
          <w:sz w:val="18"/>
          <w:szCs w:val="18"/>
        </w:rPr>
        <w:t xml:space="preserve">, </w:t>
      </w:r>
      <w:r w:rsidRPr="009A3350">
        <w:rPr>
          <w:rFonts w:ascii="Comic Sans MS" w:eastAsia="Comic Sans MS" w:hAnsi="Comic Sans MS" w:cs="Comic Sans MS"/>
          <w:spacing w:val="-1"/>
          <w:sz w:val="18"/>
          <w:szCs w:val="18"/>
        </w:rPr>
        <w:t>th</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4"/>
          <w:sz w:val="18"/>
          <w:szCs w:val="18"/>
        </w:rPr>
        <w:t xml:space="preserve"> </w:t>
      </w:r>
      <w:r w:rsidRPr="009A3350">
        <w:rPr>
          <w:rFonts w:ascii="Comic Sans MS" w:eastAsia="Comic Sans MS" w:hAnsi="Comic Sans MS" w:cs="Comic Sans MS"/>
          <w:b/>
          <w:spacing w:val="1"/>
          <w:sz w:val="18"/>
          <w:szCs w:val="18"/>
        </w:rPr>
        <w:t>V</w:t>
      </w:r>
      <w:r w:rsidRPr="009A3350">
        <w:rPr>
          <w:rFonts w:ascii="Comic Sans MS" w:eastAsia="Comic Sans MS" w:hAnsi="Comic Sans MS" w:cs="Comic Sans MS"/>
          <w:b/>
          <w:sz w:val="18"/>
          <w:szCs w:val="18"/>
        </w:rPr>
        <w:t>AL</w:t>
      </w:r>
      <w:r w:rsidRPr="009A3350">
        <w:rPr>
          <w:rFonts w:ascii="Comic Sans MS" w:eastAsia="Comic Sans MS" w:hAnsi="Comic Sans MS" w:cs="Comic Sans MS"/>
          <w:b/>
          <w:spacing w:val="-1"/>
          <w:sz w:val="18"/>
          <w:szCs w:val="18"/>
        </w:rPr>
        <w:t>U</w:t>
      </w:r>
      <w:r w:rsidRPr="009A3350">
        <w:rPr>
          <w:rFonts w:ascii="Comic Sans MS" w:eastAsia="Comic Sans MS" w:hAnsi="Comic Sans MS" w:cs="Comic Sans MS"/>
          <w:b/>
          <w:sz w:val="18"/>
          <w:szCs w:val="18"/>
        </w:rPr>
        <w:t xml:space="preserve">E </w:t>
      </w:r>
      <w:r w:rsidRPr="009A3350">
        <w:rPr>
          <w:rFonts w:ascii="Comic Sans MS" w:eastAsia="Comic Sans MS" w:hAnsi="Comic Sans MS" w:cs="Comic Sans MS"/>
          <w:sz w:val="18"/>
          <w:szCs w:val="18"/>
        </w:rPr>
        <w:t xml:space="preserve">is </w:t>
      </w:r>
      <w:r w:rsidRPr="009A3350">
        <w:rPr>
          <w:rFonts w:ascii="Comic Sans MS" w:eastAsia="Comic Sans MS" w:hAnsi="Comic Sans MS" w:cs="Comic Sans MS"/>
          <w:spacing w:val="-1"/>
          <w:sz w:val="18"/>
          <w:szCs w:val="18"/>
        </w:rPr>
        <w:t>th</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pacing w:val="-1"/>
          <w:sz w:val="18"/>
          <w:szCs w:val="18"/>
        </w:rPr>
        <w:t>am</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 xml:space="preserve"> </w:t>
      </w:r>
      <w:proofErr w:type="spellStart"/>
      <w:r w:rsidRPr="009A3350">
        <w:rPr>
          <w:rFonts w:ascii="Comic Sans MS" w:eastAsia="Comic Sans MS" w:hAnsi="Comic Sans MS" w:cs="Comic Sans MS"/>
          <w:sz w:val="18"/>
          <w:szCs w:val="18"/>
        </w:rPr>
        <w:t>ie</w:t>
      </w:r>
      <w:proofErr w:type="spellEnd"/>
      <w:r w:rsidRPr="009A3350">
        <w:rPr>
          <w:rFonts w:ascii="Comic Sans MS" w:eastAsia="Comic Sans MS" w:hAnsi="Comic Sans MS" w:cs="Comic Sans MS"/>
          <w:sz w:val="18"/>
          <w:szCs w:val="18"/>
        </w:rPr>
        <w:t xml:space="preserve"> </w:t>
      </w:r>
      <w:r w:rsidRPr="009A3350">
        <w:rPr>
          <w:rFonts w:ascii="Comic Sans MS" w:eastAsia="Comic Sans MS" w:hAnsi="Comic Sans MS" w:cs="Comic Sans MS"/>
          <w:b/>
          <w:spacing w:val="1"/>
          <w:sz w:val="18"/>
          <w:szCs w:val="18"/>
        </w:rPr>
        <w:t>7</w:t>
      </w:r>
      <w:r w:rsidRPr="009A3350">
        <w:rPr>
          <w:rFonts w:ascii="Comic Sans MS" w:eastAsia="Comic Sans MS" w:hAnsi="Comic Sans MS" w:cs="Comic Sans MS"/>
          <w:b/>
          <w:sz w:val="18"/>
          <w:szCs w:val="18"/>
        </w:rPr>
        <w:t>2</w:t>
      </w:r>
      <w:r w:rsidRPr="009A3350">
        <w:rPr>
          <w:rFonts w:ascii="Comic Sans MS" w:eastAsia="Comic Sans MS" w:hAnsi="Comic Sans MS" w:cs="Comic Sans MS"/>
          <w:b/>
          <w:spacing w:val="2"/>
          <w:sz w:val="18"/>
          <w:szCs w:val="18"/>
        </w:rPr>
        <w:t xml:space="preserve"> </w:t>
      </w:r>
      <w:r w:rsidRPr="009A3350">
        <w:rPr>
          <w:rFonts w:ascii="Comic Sans MS" w:eastAsia="Comic Sans MS" w:hAnsi="Comic Sans MS" w:cs="Comic Sans MS"/>
          <w:sz w:val="18"/>
          <w:szCs w:val="18"/>
        </w:rPr>
        <w:t>=</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70+2</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60+12</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50+22</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z w:val="18"/>
          <w:szCs w:val="18"/>
        </w:rPr>
        <w:t xml:space="preserve">. </w:t>
      </w:r>
      <w:proofErr w:type="spellStart"/>
      <w:r w:rsidRPr="009A3350">
        <w:rPr>
          <w:rFonts w:ascii="Comic Sans MS" w:eastAsia="Comic Sans MS" w:hAnsi="Comic Sans MS" w:cs="Comic Sans MS"/>
          <w:sz w:val="18"/>
          <w:szCs w:val="18"/>
        </w:rPr>
        <w:t>Em</w:t>
      </w:r>
      <w:r w:rsidRPr="009A3350">
        <w:rPr>
          <w:rFonts w:ascii="Comic Sans MS" w:eastAsia="Comic Sans MS" w:hAnsi="Comic Sans MS" w:cs="Comic Sans MS"/>
          <w:spacing w:val="-1"/>
          <w:sz w:val="18"/>
          <w:szCs w:val="18"/>
        </w:rPr>
        <w:t>pha</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z w:val="18"/>
          <w:szCs w:val="18"/>
        </w:rPr>
        <w:t>i</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z w:val="18"/>
          <w:szCs w:val="18"/>
        </w:rPr>
        <w:t>e</w:t>
      </w:r>
      <w:proofErr w:type="spellEnd"/>
      <w:r w:rsidRPr="009A3350">
        <w:rPr>
          <w:rFonts w:ascii="Comic Sans MS" w:eastAsia="Comic Sans MS" w:hAnsi="Comic Sans MS" w:cs="Comic Sans MS"/>
          <w:spacing w:val="-1"/>
          <w:sz w:val="18"/>
          <w:szCs w:val="18"/>
        </w:rPr>
        <w:t xml:space="preserve"> t</w:t>
      </w:r>
      <w:r w:rsidRPr="009A3350">
        <w:rPr>
          <w:rFonts w:ascii="Comic Sans MS" w:eastAsia="Comic Sans MS" w:hAnsi="Comic Sans MS" w:cs="Comic Sans MS"/>
          <w:spacing w:val="2"/>
          <w:sz w:val="18"/>
          <w:szCs w:val="18"/>
        </w:rPr>
        <w:t>h</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z w:val="18"/>
          <w:szCs w:val="18"/>
        </w:rPr>
        <w:t>t</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th</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2"/>
          <w:sz w:val="18"/>
          <w:szCs w:val="18"/>
        </w:rPr>
        <w:t xml:space="preserve"> </w:t>
      </w:r>
      <w:r w:rsidRPr="009A3350">
        <w:rPr>
          <w:rFonts w:ascii="Comic Sans MS" w:hAnsi="Comic Sans MS"/>
          <w:b/>
          <w:spacing w:val="-1"/>
          <w:sz w:val="18"/>
          <w:szCs w:val="18"/>
        </w:rPr>
        <w:t>v</w:t>
      </w:r>
      <w:r w:rsidRPr="009A3350">
        <w:rPr>
          <w:rFonts w:ascii="Comic Sans MS" w:hAnsi="Comic Sans MS"/>
          <w:b/>
          <w:spacing w:val="1"/>
          <w:sz w:val="18"/>
          <w:szCs w:val="18"/>
        </w:rPr>
        <w:t>al</w:t>
      </w:r>
      <w:r w:rsidRPr="009A3350">
        <w:rPr>
          <w:rFonts w:ascii="Comic Sans MS" w:hAnsi="Comic Sans MS"/>
          <w:b/>
          <w:sz w:val="18"/>
          <w:szCs w:val="18"/>
        </w:rPr>
        <w:t xml:space="preserve">ue </w:t>
      </w:r>
      <w:r w:rsidRPr="009A3350">
        <w:rPr>
          <w:rFonts w:ascii="Comic Sans MS" w:hAnsi="Comic Sans MS"/>
          <w:b/>
          <w:spacing w:val="-1"/>
          <w:sz w:val="18"/>
          <w:szCs w:val="18"/>
        </w:rPr>
        <w:t>h</w:t>
      </w:r>
      <w:r w:rsidRPr="009A3350">
        <w:rPr>
          <w:rFonts w:ascii="Comic Sans MS" w:hAnsi="Comic Sans MS"/>
          <w:b/>
          <w:spacing w:val="1"/>
          <w:sz w:val="18"/>
          <w:szCs w:val="18"/>
        </w:rPr>
        <w:t>as</w:t>
      </w:r>
      <w:r w:rsidRPr="009A3350">
        <w:rPr>
          <w:rFonts w:ascii="Comic Sans MS" w:hAnsi="Comic Sans MS"/>
          <w:b/>
          <w:spacing w:val="-1"/>
          <w:sz w:val="18"/>
          <w:szCs w:val="18"/>
        </w:rPr>
        <w:t>n</w:t>
      </w:r>
      <w:r w:rsidRPr="009A3350">
        <w:rPr>
          <w:rFonts w:ascii="Comic Sans MS" w:hAnsi="Comic Sans MS"/>
          <w:b/>
          <w:sz w:val="18"/>
          <w:szCs w:val="18"/>
        </w:rPr>
        <w:t xml:space="preserve">‘t </w:t>
      </w:r>
      <w:r w:rsidRPr="009A3350">
        <w:rPr>
          <w:rFonts w:ascii="Comic Sans MS" w:hAnsi="Comic Sans MS"/>
          <w:b/>
          <w:spacing w:val="1"/>
          <w:sz w:val="18"/>
          <w:szCs w:val="18"/>
        </w:rPr>
        <w:t>c</w:t>
      </w:r>
      <w:r w:rsidRPr="009A3350">
        <w:rPr>
          <w:rFonts w:ascii="Comic Sans MS" w:hAnsi="Comic Sans MS"/>
          <w:b/>
          <w:spacing w:val="-1"/>
          <w:sz w:val="18"/>
          <w:szCs w:val="18"/>
        </w:rPr>
        <w:t>h</w:t>
      </w:r>
      <w:r w:rsidRPr="009A3350">
        <w:rPr>
          <w:rFonts w:ascii="Comic Sans MS" w:hAnsi="Comic Sans MS"/>
          <w:b/>
          <w:spacing w:val="1"/>
          <w:sz w:val="18"/>
          <w:szCs w:val="18"/>
        </w:rPr>
        <w:t>a</w:t>
      </w:r>
      <w:r w:rsidRPr="009A3350">
        <w:rPr>
          <w:rFonts w:ascii="Comic Sans MS" w:hAnsi="Comic Sans MS"/>
          <w:b/>
          <w:spacing w:val="-1"/>
          <w:sz w:val="18"/>
          <w:szCs w:val="18"/>
        </w:rPr>
        <w:t>n</w:t>
      </w:r>
      <w:r w:rsidRPr="009A3350">
        <w:rPr>
          <w:rFonts w:ascii="Comic Sans MS" w:hAnsi="Comic Sans MS"/>
          <w:b/>
          <w:sz w:val="18"/>
          <w:szCs w:val="18"/>
        </w:rPr>
        <w:t>ge</w:t>
      </w:r>
      <w:r w:rsidRPr="009A3350">
        <w:rPr>
          <w:rFonts w:ascii="Comic Sans MS" w:hAnsi="Comic Sans MS"/>
          <w:b/>
          <w:spacing w:val="2"/>
          <w:sz w:val="18"/>
          <w:szCs w:val="18"/>
        </w:rPr>
        <w:t>d</w:t>
      </w:r>
      <w:r w:rsidRPr="009A3350">
        <w:rPr>
          <w:rFonts w:ascii="Comic Sans MS" w:eastAsia="Comic Sans MS" w:hAnsi="Comic Sans MS" w:cs="Comic Sans MS"/>
          <w:sz w:val="18"/>
          <w:szCs w:val="18"/>
        </w:rPr>
        <w:t>,</w:t>
      </w:r>
      <w:r w:rsidRPr="009A3350">
        <w:rPr>
          <w:rFonts w:ascii="Comic Sans MS" w:eastAsia="Comic Sans MS" w:hAnsi="Comic Sans MS" w:cs="Comic Sans MS"/>
          <w:spacing w:val="50"/>
          <w:sz w:val="18"/>
          <w:szCs w:val="18"/>
        </w:rPr>
        <w:t xml:space="preserve"> </w:t>
      </w:r>
      <w:r w:rsidRPr="009A3350">
        <w:rPr>
          <w:rFonts w:ascii="Comic Sans MS" w:eastAsia="Comic Sans MS" w:hAnsi="Comic Sans MS" w:cs="Comic Sans MS"/>
          <w:spacing w:val="1"/>
          <w:sz w:val="18"/>
          <w:szCs w:val="18"/>
        </w:rPr>
        <w:t>w</w:t>
      </w:r>
      <w:r w:rsidRPr="009A3350">
        <w:rPr>
          <w:rFonts w:ascii="Comic Sans MS" w:eastAsia="Comic Sans MS" w:hAnsi="Comic Sans MS" w:cs="Comic Sans MS"/>
          <w:sz w:val="18"/>
          <w:szCs w:val="18"/>
        </w:rPr>
        <w:t xml:space="preserve">e </w:t>
      </w:r>
      <w:r w:rsidRPr="009A3350">
        <w:rPr>
          <w:rFonts w:ascii="Comic Sans MS" w:eastAsia="Comic Sans MS" w:hAnsi="Comic Sans MS" w:cs="Comic Sans MS"/>
          <w:spacing w:val="-1"/>
          <w:sz w:val="18"/>
          <w:szCs w:val="18"/>
        </w:rPr>
        <w:t>hav</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j</w:t>
      </w:r>
      <w:r w:rsidRPr="009A3350">
        <w:rPr>
          <w:rFonts w:ascii="Comic Sans MS" w:eastAsia="Comic Sans MS" w:hAnsi="Comic Sans MS" w:cs="Comic Sans MS"/>
          <w:sz w:val="18"/>
          <w:szCs w:val="18"/>
        </w:rPr>
        <w:t>u</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z w:val="18"/>
          <w:szCs w:val="18"/>
        </w:rPr>
        <w:t>t</w:t>
      </w:r>
      <w:r w:rsidRPr="009A3350">
        <w:rPr>
          <w:rFonts w:ascii="Comic Sans MS" w:eastAsia="Comic Sans MS" w:hAnsi="Comic Sans MS" w:cs="Comic Sans MS"/>
          <w:spacing w:val="-2"/>
          <w:sz w:val="18"/>
          <w:szCs w:val="18"/>
        </w:rPr>
        <w:t xml:space="preserve"> </w:t>
      </w:r>
      <w:r w:rsidRPr="009A3350">
        <w:rPr>
          <w:rFonts w:ascii="Comic Sans MS" w:eastAsia="Comic Sans MS" w:hAnsi="Comic Sans MS" w:cs="Comic Sans MS"/>
          <w:spacing w:val="2"/>
          <w:sz w:val="18"/>
          <w:szCs w:val="18"/>
        </w:rPr>
        <w:t>p</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z w:val="18"/>
          <w:szCs w:val="18"/>
        </w:rPr>
        <w:t>i</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pacing w:val="2"/>
          <w:sz w:val="18"/>
          <w:szCs w:val="18"/>
        </w:rPr>
        <w:t>i</w:t>
      </w:r>
      <w:r w:rsidRPr="009A3350">
        <w:rPr>
          <w:rFonts w:ascii="Comic Sans MS" w:eastAsia="Comic Sans MS" w:hAnsi="Comic Sans MS" w:cs="Comic Sans MS"/>
          <w:spacing w:val="-1"/>
          <w:sz w:val="18"/>
          <w:szCs w:val="18"/>
        </w:rPr>
        <w:t>on</w:t>
      </w:r>
      <w:r w:rsidRPr="009A3350">
        <w:rPr>
          <w:rFonts w:ascii="Comic Sans MS" w:eastAsia="Comic Sans MS" w:hAnsi="Comic Sans MS" w:cs="Comic Sans MS"/>
          <w:sz w:val="18"/>
          <w:szCs w:val="18"/>
        </w:rPr>
        <w:t>ed</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it in</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a</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dif</w:t>
      </w:r>
      <w:r w:rsidRPr="009A3350">
        <w:rPr>
          <w:rFonts w:ascii="Comic Sans MS" w:eastAsia="Comic Sans MS" w:hAnsi="Comic Sans MS" w:cs="Comic Sans MS"/>
          <w:spacing w:val="-1"/>
          <w:sz w:val="18"/>
          <w:szCs w:val="18"/>
        </w:rPr>
        <w:t>f</w:t>
      </w:r>
      <w:r w:rsidRPr="009A3350">
        <w:rPr>
          <w:rFonts w:ascii="Comic Sans MS" w:eastAsia="Comic Sans MS" w:hAnsi="Comic Sans MS" w:cs="Comic Sans MS"/>
          <w:sz w:val="18"/>
          <w:szCs w:val="18"/>
        </w:rPr>
        <w:t>ere</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 xml:space="preserve">t </w:t>
      </w:r>
      <w:r w:rsidRPr="009A3350">
        <w:rPr>
          <w:rFonts w:ascii="Comic Sans MS" w:eastAsia="Comic Sans MS" w:hAnsi="Comic Sans MS" w:cs="Comic Sans MS"/>
          <w:spacing w:val="1"/>
          <w:sz w:val="18"/>
          <w:szCs w:val="18"/>
        </w:rPr>
        <w:t>w</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z w:val="18"/>
          <w:szCs w:val="18"/>
        </w:rPr>
        <w:t>y.</w:t>
      </w:r>
    </w:p>
    <w:p w:rsidR="008326DA" w:rsidRDefault="008326DA">
      <w:pPr>
        <w:spacing w:line="200" w:lineRule="exact"/>
      </w:pPr>
    </w:p>
    <w:p w:rsidR="008326DA" w:rsidRDefault="008326DA">
      <w:pPr>
        <w:spacing w:before="13" w:line="280" w:lineRule="exact"/>
        <w:rPr>
          <w:sz w:val="28"/>
          <w:szCs w:val="28"/>
        </w:rPr>
        <w:sectPr w:rsidR="008326DA">
          <w:type w:val="continuous"/>
          <w:pgSz w:w="11920" w:h="16840"/>
          <w:pgMar w:top="1560" w:right="480" w:bottom="280" w:left="500" w:header="720" w:footer="720" w:gutter="0"/>
          <w:cols w:space="720"/>
        </w:sectPr>
      </w:pPr>
    </w:p>
    <w:p w:rsidR="00616CA0" w:rsidRDefault="00616CA0">
      <w:pPr>
        <w:spacing w:before="4"/>
        <w:ind w:left="1567"/>
        <w:rPr>
          <w:rFonts w:ascii="Comic Sans MS" w:eastAsia="Comic Sans MS" w:hAnsi="Comic Sans MS" w:cs="Comic Sans MS"/>
          <w:b/>
          <w:color w:val="FF0000"/>
          <w:sz w:val="18"/>
          <w:szCs w:val="18"/>
        </w:rPr>
      </w:pPr>
    </w:p>
    <w:p w:rsidR="008326DA" w:rsidRPr="00094EBB" w:rsidRDefault="00AA5703" w:rsidP="009A3350">
      <w:pPr>
        <w:spacing w:before="4"/>
        <w:ind w:left="1567"/>
        <w:rPr>
          <w:rFonts w:ascii="Comic Sans MS" w:eastAsia="Comic Sans MS" w:hAnsi="Comic Sans MS" w:cs="Comic Sans MS"/>
          <w:sz w:val="18"/>
          <w:szCs w:val="18"/>
        </w:rPr>
      </w:pPr>
      <w:r w:rsidRPr="00094EBB">
        <w:rPr>
          <w:rFonts w:ascii="Comic Sans MS" w:eastAsia="Comic Sans MS" w:hAnsi="Comic Sans MS" w:cs="Comic Sans MS"/>
          <w:b/>
          <w:color w:val="FF0000"/>
          <w:sz w:val="18"/>
          <w:szCs w:val="18"/>
        </w:rPr>
        <w:t>STEP</w:t>
      </w:r>
      <w:r w:rsidRPr="00094EBB">
        <w:rPr>
          <w:rFonts w:ascii="Comic Sans MS" w:eastAsia="Comic Sans MS" w:hAnsi="Comic Sans MS" w:cs="Comic Sans MS"/>
          <w:b/>
          <w:color w:val="FF0000"/>
          <w:spacing w:val="1"/>
          <w:sz w:val="18"/>
          <w:szCs w:val="18"/>
        </w:rPr>
        <w:t xml:space="preserve"> </w:t>
      </w:r>
      <w:r w:rsidRPr="00094EBB">
        <w:rPr>
          <w:rFonts w:ascii="Comic Sans MS" w:eastAsia="Comic Sans MS" w:hAnsi="Comic Sans MS" w:cs="Comic Sans MS"/>
          <w:b/>
          <w:color w:val="FF0000"/>
          <w:sz w:val="18"/>
          <w:szCs w:val="18"/>
        </w:rPr>
        <w:t>2:</w:t>
      </w:r>
      <w:r w:rsidRPr="00094EBB">
        <w:rPr>
          <w:rFonts w:ascii="Comic Sans MS" w:eastAsia="Comic Sans MS" w:hAnsi="Comic Sans MS" w:cs="Comic Sans MS"/>
          <w:b/>
          <w:color w:val="FF0000"/>
          <w:spacing w:val="1"/>
          <w:sz w:val="18"/>
          <w:szCs w:val="18"/>
        </w:rPr>
        <w:t xml:space="preserve"> </w:t>
      </w:r>
      <w:r w:rsidR="009A3350">
        <w:rPr>
          <w:rFonts w:ascii="Comic Sans MS" w:eastAsia="Comic Sans MS" w:hAnsi="Comic Sans MS" w:cs="Comic Sans MS"/>
          <w:color w:val="FF0000"/>
          <w:sz w:val="18"/>
          <w:szCs w:val="18"/>
        </w:rPr>
        <w:t>I</w:t>
      </w:r>
      <w:r w:rsidRPr="00094EBB">
        <w:rPr>
          <w:rFonts w:ascii="Comic Sans MS" w:eastAsia="Comic Sans MS" w:hAnsi="Comic Sans MS" w:cs="Comic Sans MS"/>
          <w:color w:val="FF0000"/>
          <w:spacing w:val="-1"/>
          <w:sz w:val="18"/>
          <w:szCs w:val="18"/>
        </w:rPr>
        <w:t>nt</w:t>
      </w:r>
      <w:r w:rsidRPr="00094EBB">
        <w:rPr>
          <w:rFonts w:ascii="Comic Sans MS" w:eastAsia="Comic Sans MS" w:hAnsi="Comic Sans MS" w:cs="Comic Sans MS"/>
          <w:color w:val="FF0000"/>
          <w:sz w:val="18"/>
          <w:szCs w:val="18"/>
        </w:rPr>
        <w:t>r</w:t>
      </w:r>
      <w:r w:rsidRPr="00094EBB">
        <w:rPr>
          <w:rFonts w:ascii="Comic Sans MS" w:eastAsia="Comic Sans MS" w:hAnsi="Comic Sans MS" w:cs="Comic Sans MS"/>
          <w:color w:val="FF0000"/>
          <w:spacing w:val="-1"/>
          <w:sz w:val="18"/>
          <w:szCs w:val="18"/>
        </w:rPr>
        <w:t>o</w:t>
      </w:r>
      <w:r w:rsidRPr="00094EBB">
        <w:rPr>
          <w:rFonts w:ascii="Comic Sans MS" w:eastAsia="Comic Sans MS" w:hAnsi="Comic Sans MS" w:cs="Comic Sans MS"/>
          <w:color w:val="FF0000"/>
          <w:sz w:val="18"/>
          <w:szCs w:val="18"/>
        </w:rPr>
        <w:t>du</w:t>
      </w:r>
      <w:r w:rsidRPr="00094EBB">
        <w:rPr>
          <w:rFonts w:ascii="Comic Sans MS" w:eastAsia="Comic Sans MS" w:hAnsi="Comic Sans MS" w:cs="Comic Sans MS"/>
          <w:color w:val="FF0000"/>
          <w:spacing w:val="1"/>
          <w:sz w:val="18"/>
          <w:szCs w:val="18"/>
        </w:rPr>
        <w:t>c</w:t>
      </w:r>
      <w:r w:rsidR="009A3350">
        <w:rPr>
          <w:rFonts w:ascii="Comic Sans MS" w:eastAsia="Comic Sans MS" w:hAnsi="Comic Sans MS" w:cs="Comic Sans MS"/>
          <w:color w:val="FF0000"/>
          <w:sz w:val="18"/>
          <w:szCs w:val="18"/>
        </w:rPr>
        <w:t>e regrouping t</w:t>
      </w:r>
      <w:r w:rsidRPr="00094EBB">
        <w:rPr>
          <w:rFonts w:ascii="Comic Sans MS" w:hAnsi="Comic Sans MS"/>
          <w:color w:val="FF0000"/>
          <w:spacing w:val="-1"/>
          <w:w w:val="115"/>
          <w:sz w:val="18"/>
          <w:szCs w:val="18"/>
        </w:rPr>
        <w:t>h</w:t>
      </w:r>
      <w:r w:rsidRPr="00094EBB">
        <w:rPr>
          <w:rFonts w:ascii="Comic Sans MS" w:hAnsi="Comic Sans MS"/>
          <w:color w:val="FF0000"/>
          <w:w w:val="120"/>
          <w:sz w:val="18"/>
          <w:szCs w:val="18"/>
        </w:rPr>
        <w:t>r</w:t>
      </w:r>
      <w:r w:rsidRPr="00094EBB">
        <w:rPr>
          <w:rFonts w:ascii="Comic Sans MS" w:hAnsi="Comic Sans MS"/>
          <w:color w:val="FF0000"/>
          <w:spacing w:val="-1"/>
          <w:w w:val="120"/>
          <w:sz w:val="18"/>
          <w:szCs w:val="18"/>
        </w:rPr>
        <w:t>o</w:t>
      </w:r>
      <w:r w:rsidRPr="00094EBB">
        <w:rPr>
          <w:rFonts w:ascii="Comic Sans MS" w:hAnsi="Comic Sans MS"/>
          <w:color w:val="FF0000"/>
          <w:w w:val="105"/>
          <w:sz w:val="18"/>
          <w:szCs w:val="18"/>
        </w:rPr>
        <w:t>u</w:t>
      </w:r>
      <w:r w:rsidRPr="00094EBB">
        <w:rPr>
          <w:rFonts w:ascii="Comic Sans MS" w:hAnsi="Comic Sans MS"/>
          <w:color w:val="FF0000"/>
          <w:spacing w:val="3"/>
          <w:w w:val="105"/>
          <w:sz w:val="18"/>
          <w:szCs w:val="18"/>
        </w:rPr>
        <w:t>g</w:t>
      </w:r>
      <w:r w:rsidRPr="00094EBB">
        <w:rPr>
          <w:rFonts w:ascii="Comic Sans MS" w:hAnsi="Comic Sans MS"/>
          <w:color w:val="FF0000"/>
          <w:w w:val="115"/>
          <w:sz w:val="18"/>
          <w:szCs w:val="18"/>
        </w:rPr>
        <w:t xml:space="preserve">h </w:t>
      </w:r>
      <w:r w:rsidRPr="00094EBB">
        <w:rPr>
          <w:rFonts w:ascii="Comic Sans MS" w:eastAsia="Comic Sans MS" w:hAnsi="Comic Sans MS" w:cs="Comic Sans MS"/>
          <w:color w:val="FF0000"/>
          <w:sz w:val="18"/>
          <w:szCs w:val="18"/>
        </w:rPr>
        <w:t>pr</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pacing w:val="1"/>
          <w:sz w:val="18"/>
          <w:szCs w:val="18"/>
        </w:rPr>
        <w:t>c</w:t>
      </w:r>
      <w:r w:rsidRPr="00094EBB">
        <w:rPr>
          <w:rFonts w:ascii="Comic Sans MS" w:eastAsia="Comic Sans MS" w:hAnsi="Comic Sans MS" w:cs="Comic Sans MS"/>
          <w:color w:val="FF0000"/>
          <w:spacing w:val="-1"/>
          <w:sz w:val="18"/>
          <w:szCs w:val="18"/>
        </w:rPr>
        <w:t>t</w:t>
      </w:r>
      <w:r w:rsidRPr="00094EBB">
        <w:rPr>
          <w:rFonts w:ascii="Comic Sans MS" w:eastAsia="Comic Sans MS" w:hAnsi="Comic Sans MS" w:cs="Comic Sans MS"/>
          <w:color w:val="FF0000"/>
          <w:sz w:val="18"/>
          <w:szCs w:val="18"/>
        </w:rPr>
        <w:t>i</w:t>
      </w:r>
      <w:r w:rsidRPr="00094EBB">
        <w:rPr>
          <w:rFonts w:ascii="Comic Sans MS" w:eastAsia="Comic Sans MS" w:hAnsi="Comic Sans MS" w:cs="Comic Sans MS"/>
          <w:color w:val="FF0000"/>
          <w:spacing w:val="1"/>
          <w:sz w:val="18"/>
          <w:szCs w:val="18"/>
        </w:rPr>
        <w:t>c</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z w:val="18"/>
          <w:szCs w:val="18"/>
        </w:rPr>
        <w:t xml:space="preserve">l </w:t>
      </w:r>
      <w:r w:rsidRPr="00094EBB">
        <w:rPr>
          <w:rFonts w:ascii="Comic Sans MS" w:eastAsia="Comic Sans MS" w:hAnsi="Comic Sans MS" w:cs="Comic Sans MS"/>
          <w:color w:val="FF0000"/>
          <w:spacing w:val="1"/>
          <w:sz w:val="18"/>
          <w:szCs w:val="18"/>
        </w:rPr>
        <w:t>s</w:t>
      </w:r>
      <w:r w:rsidRPr="00094EBB">
        <w:rPr>
          <w:rFonts w:ascii="Comic Sans MS" w:eastAsia="Comic Sans MS" w:hAnsi="Comic Sans MS" w:cs="Comic Sans MS"/>
          <w:color w:val="FF0000"/>
          <w:sz w:val="18"/>
          <w:szCs w:val="18"/>
        </w:rPr>
        <w:t>u</w:t>
      </w:r>
      <w:r w:rsidRPr="00094EBB">
        <w:rPr>
          <w:rFonts w:ascii="Comic Sans MS" w:eastAsia="Comic Sans MS" w:hAnsi="Comic Sans MS" w:cs="Comic Sans MS"/>
          <w:color w:val="FF0000"/>
          <w:spacing w:val="1"/>
          <w:sz w:val="18"/>
          <w:szCs w:val="18"/>
        </w:rPr>
        <w:t>b</w:t>
      </w:r>
      <w:r w:rsidRPr="00094EBB">
        <w:rPr>
          <w:rFonts w:ascii="Comic Sans MS" w:eastAsia="Comic Sans MS" w:hAnsi="Comic Sans MS" w:cs="Comic Sans MS"/>
          <w:color w:val="FF0000"/>
          <w:spacing w:val="-1"/>
          <w:sz w:val="18"/>
          <w:szCs w:val="18"/>
        </w:rPr>
        <w:t>t</w:t>
      </w:r>
      <w:r w:rsidRPr="00094EBB">
        <w:rPr>
          <w:rFonts w:ascii="Comic Sans MS" w:eastAsia="Comic Sans MS" w:hAnsi="Comic Sans MS" w:cs="Comic Sans MS"/>
          <w:color w:val="FF0000"/>
          <w:sz w:val="18"/>
          <w:szCs w:val="18"/>
        </w:rPr>
        <w:t>r</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pacing w:val="1"/>
          <w:sz w:val="18"/>
          <w:szCs w:val="18"/>
        </w:rPr>
        <w:t>c</w:t>
      </w:r>
      <w:r w:rsidRPr="00094EBB">
        <w:rPr>
          <w:rFonts w:ascii="Comic Sans MS" w:eastAsia="Comic Sans MS" w:hAnsi="Comic Sans MS" w:cs="Comic Sans MS"/>
          <w:color w:val="FF0000"/>
          <w:spacing w:val="-1"/>
          <w:sz w:val="18"/>
          <w:szCs w:val="18"/>
        </w:rPr>
        <w:t>t</w:t>
      </w:r>
      <w:r w:rsidRPr="00094EBB">
        <w:rPr>
          <w:rFonts w:ascii="Comic Sans MS" w:eastAsia="Comic Sans MS" w:hAnsi="Comic Sans MS" w:cs="Comic Sans MS"/>
          <w:color w:val="FF0000"/>
          <w:sz w:val="18"/>
          <w:szCs w:val="18"/>
        </w:rPr>
        <w:t>i</w:t>
      </w:r>
      <w:r w:rsidRPr="00094EBB">
        <w:rPr>
          <w:rFonts w:ascii="Comic Sans MS" w:eastAsia="Comic Sans MS" w:hAnsi="Comic Sans MS" w:cs="Comic Sans MS"/>
          <w:color w:val="FF0000"/>
          <w:spacing w:val="-1"/>
          <w:sz w:val="18"/>
          <w:szCs w:val="18"/>
        </w:rPr>
        <w:t>on</w:t>
      </w:r>
      <w:r w:rsidRPr="00094EBB">
        <w:rPr>
          <w:rFonts w:ascii="Comic Sans MS" w:eastAsia="Comic Sans MS" w:hAnsi="Comic Sans MS" w:cs="Comic Sans MS"/>
          <w:color w:val="FF0000"/>
          <w:sz w:val="18"/>
          <w:szCs w:val="18"/>
        </w:rPr>
        <w:t xml:space="preserve">. </w:t>
      </w:r>
      <w:r w:rsidRPr="00094EBB">
        <w:rPr>
          <w:rFonts w:ascii="Comic Sans MS" w:eastAsia="Comic Sans MS" w:hAnsi="Comic Sans MS" w:cs="Comic Sans MS"/>
          <w:color w:val="FF0000"/>
          <w:spacing w:val="-1"/>
          <w:sz w:val="18"/>
          <w:szCs w:val="18"/>
        </w:rPr>
        <w:t>M</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pacing w:val="-1"/>
          <w:sz w:val="18"/>
          <w:szCs w:val="18"/>
        </w:rPr>
        <w:t>k</w:t>
      </w:r>
      <w:r w:rsidRPr="00094EBB">
        <w:rPr>
          <w:rFonts w:ascii="Comic Sans MS" w:eastAsia="Comic Sans MS" w:hAnsi="Comic Sans MS" w:cs="Comic Sans MS"/>
          <w:color w:val="FF0000"/>
          <w:sz w:val="18"/>
          <w:szCs w:val="18"/>
        </w:rPr>
        <w:t xml:space="preserve">e </w:t>
      </w:r>
      <w:r w:rsidRPr="00094EBB">
        <w:rPr>
          <w:rFonts w:ascii="Comic Sans MS" w:eastAsia="Comic Sans MS" w:hAnsi="Comic Sans MS" w:cs="Comic Sans MS"/>
          <w:color w:val="FF0000"/>
          <w:spacing w:val="-1"/>
          <w:sz w:val="18"/>
          <w:szCs w:val="18"/>
        </w:rPr>
        <w:t>th</w:t>
      </w:r>
      <w:r w:rsidRPr="00094EBB">
        <w:rPr>
          <w:rFonts w:ascii="Comic Sans MS" w:eastAsia="Comic Sans MS" w:hAnsi="Comic Sans MS" w:cs="Comic Sans MS"/>
          <w:color w:val="FF0000"/>
          <w:sz w:val="18"/>
          <w:szCs w:val="18"/>
        </w:rPr>
        <w:t>e</w:t>
      </w:r>
      <w:r w:rsidRPr="00094EBB">
        <w:rPr>
          <w:rFonts w:ascii="Comic Sans MS" w:eastAsia="Comic Sans MS" w:hAnsi="Comic Sans MS" w:cs="Comic Sans MS"/>
          <w:color w:val="FF0000"/>
          <w:spacing w:val="-1"/>
          <w:sz w:val="18"/>
          <w:szCs w:val="18"/>
        </w:rPr>
        <w:t xml:space="preserve"> </w:t>
      </w:r>
      <w:r w:rsidRPr="00094EBB">
        <w:rPr>
          <w:rFonts w:ascii="Comic Sans MS" w:eastAsia="Comic Sans MS" w:hAnsi="Comic Sans MS" w:cs="Comic Sans MS"/>
          <w:color w:val="FF0000"/>
          <w:spacing w:val="1"/>
          <w:sz w:val="18"/>
          <w:szCs w:val="18"/>
        </w:rPr>
        <w:t>l</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z w:val="18"/>
          <w:szCs w:val="18"/>
        </w:rPr>
        <w:t>rger</w:t>
      </w:r>
      <w:r w:rsidRPr="00094EBB">
        <w:rPr>
          <w:rFonts w:ascii="Comic Sans MS" w:eastAsia="Comic Sans MS" w:hAnsi="Comic Sans MS" w:cs="Comic Sans MS"/>
          <w:color w:val="FF0000"/>
          <w:spacing w:val="2"/>
          <w:sz w:val="18"/>
          <w:szCs w:val="18"/>
        </w:rPr>
        <w:t xml:space="preserve"> </w:t>
      </w:r>
      <w:r w:rsidRPr="00094EBB">
        <w:rPr>
          <w:rFonts w:ascii="Comic Sans MS" w:eastAsia="Comic Sans MS" w:hAnsi="Comic Sans MS" w:cs="Comic Sans MS"/>
          <w:color w:val="FF0000"/>
          <w:spacing w:val="-1"/>
          <w:sz w:val="18"/>
          <w:szCs w:val="18"/>
        </w:rPr>
        <w:t>n</w:t>
      </w:r>
      <w:r w:rsidRPr="00094EBB">
        <w:rPr>
          <w:rFonts w:ascii="Comic Sans MS" w:eastAsia="Comic Sans MS" w:hAnsi="Comic Sans MS" w:cs="Comic Sans MS"/>
          <w:color w:val="FF0000"/>
          <w:sz w:val="18"/>
          <w:szCs w:val="18"/>
        </w:rPr>
        <w:t>u</w:t>
      </w:r>
      <w:r w:rsidRPr="00094EBB">
        <w:rPr>
          <w:rFonts w:ascii="Comic Sans MS" w:eastAsia="Comic Sans MS" w:hAnsi="Comic Sans MS" w:cs="Comic Sans MS"/>
          <w:color w:val="FF0000"/>
          <w:spacing w:val="-1"/>
          <w:sz w:val="18"/>
          <w:szCs w:val="18"/>
        </w:rPr>
        <w:t>m</w:t>
      </w:r>
      <w:r w:rsidRPr="00094EBB">
        <w:rPr>
          <w:rFonts w:ascii="Comic Sans MS" w:eastAsia="Comic Sans MS" w:hAnsi="Comic Sans MS" w:cs="Comic Sans MS"/>
          <w:color w:val="FF0000"/>
          <w:spacing w:val="1"/>
          <w:sz w:val="18"/>
          <w:szCs w:val="18"/>
        </w:rPr>
        <w:t>b</w:t>
      </w:r>
      <w:r w:rsidRPr="00094EBB">
        <w:rPr>
          <w:rFonts w:ascii="Comic Sans MS" w:eastAsia="Comic Sans MS" w:hAnsi="Comic Sans MS" w:cs="Comic Sans MS"/>
          <w:color w:val="FF0000"/>
          <w:sz w:val="18"/>
          <w:szCs w:val="18"/>
        </w:rPr>
        <w:t>er</w:t>
      </w:r>
      <w:r w:rsidRPr="00094EBB">
        <w:rPr>
          <w:rFonts w:ascii="Comic Sans MS" w:eastAsia="Comic Sans MS" w:hAnsi="Comic Sans MS" w:cs="Comic Sans MS"/>
          <w:color w:val="FF0000"/>
          <w:spacing w:val="-1"/>
          <w:sz w:val="18"/>
          <w:szCs w:val="18"/>
        </w:rPr>
        <w:t xml:space="preserve"> </w:t>
      </w:r>
      <w:r w:rsidRPr="00094EBB">
        <w:rPr>
          <w:rFonts w:ascii="Comic Sans MS" w:eastAsia="Comic Sans MS" w:hAnsi="Comic Sans MS" w:cs="Comic Sans MS"/>
          <w:color w:val="FF0000"/>
          <w:spacing w:val="1"/>
          <w:sz w:val="18"/>
          <w:szCs w:val="18"/>
        </w:rPr>
        <w:t>w</w:t>
      </w:r>
      <w:r w:rsidRPr="00094EBB">
        <w:rPr>
          <w:rFonts w:ascii="Comic Sans MS" w:eastAsia="Comic Sans MS" w:hAnsi="Comic Sans MS" w:cs="Comic Sans MS"/>
          <w:color w:val="FF0000"/>
          <w:sz w:val="18"/>
          <w:szCs w:val="18"/>
        </w:rPr>
        <w:t>i</w:t>
      </w:r>
      <w:r w:rsidRPr="00094EBB">
        <w:rPr>
          <w:rFonts w:ascii="Comic Sans MS" w:eastAsia="Comic Sans MS" w:hAnsi="Comic Sans MS" w:cs="Comic Sans MS"/>
          <w:color w:val="FF0000"/>
          <w:spacing w:val="-1"/>
          <w:sz w:val="18"/>
          <w:szCs w:val="18"/>
        </w:rPr>
        <w:t>t</w:t>
      </w:r>
      <w:r w:rsidRPr="00094EBB">
        <w:rPr>
          <w:rFonts w:ascii="Comic Sans MS" w:eastAsia="Comic Sans MS" w:hAnsi="Comic Sans MS" w:cs="Comic Sans MS"/>
          <w:color w:val="FF0000"/>
          <w:sz w:val="18"/>
          <w:szCs w:val="18"/>
        </w:rPr>
        <w:t>h</w:t>
      </w:r>
      <w:r w:rsidRPr="00094EBB">
        <w:rPr>
          <w:rFonts w:ascii="Comic Sans MS" w:eastAsia="Comic Sans MS" w:hAnsi="Comic Sans MS" w:cs="Comic Sans MS"/>
          <w:color w:val="FF0000"/>
          <w:spacing w:val="1"/>
          <w:sz w:val="18"/>
          <w:szCs w:val="18"/>
        </w:rPr>
        <w:t xml:space="preserve"> </w:t>
      </w:r>
      <w:r w:rsidRPr="00094EBB">
        <w:rPr>
          <w:rFonts w:ascii="Comic Sans MS" w:eastAsia="Comic Sans MS" w:hAnsi="Comic Sans MS" w:cs="Comic Sans MS"/>
          <w:color w:val="FF0000"/>
          <w:spacing w:val="-1"/>
          <w:sz w:val="18"/>
          <w:szCs w:val="18"/>
        </w:rPr>
        <w:t>Ba</w:t>
      </w:r>
      <w:r w:rsidRPr="00094EBB">
        <w:rPr>
          <w:rFonts w:ascii="Comic Sans MS" w:eastAsia="Comic Sans MS" w:hAnsi="Comic Sans MS" w:cs="Comic Sans MS"/>
          <w:color w:val="FF0000"/>
          <w:spacing w:val="1"/>
          <w:sz w:val="18"/>
          <w:szCs w:val="18"/>
        </w:rPr>
        <w:t>s</w:t>
      </w:r>
      <w:r w:rsidRPr="00094EBB">
        <w:rPr>
          <w:rFonts w:ascii="Comic Sans MS" w:eastAsia="Comic Sans MS" w:hAnsi="Comic Sans MS" w:cs="Comic Sans MS"/>
          <w:color w:val="FF0000"/>
          <w:sz w:val="18"/>
          <w:szCs w:val="18"/>
        </w:rPr>
        <w:t>e</w:t>
      </w:r>
    </w:p>
    <w:p w:rsidR="008326DA" w:rsidRPr="00094EBB" w:rsidRDefault="00AA5703">
      <w:pPr>
        <w:spacing w:line="220" w:lineRule="exact"/>
        <w:ind w:left="1567"/>
        <w:rPr>
          <w:rFonts w:ascii="Comic Sans MS" w:eastAsia="Comic Sans MS" w:hAnsi="Comic Sans MS" w:cs="Comic Sans MS"/>
          <w:sz w:val="18"/>
          <w:szCs w:val="18"/>
        </w:rPr>
      </w:pPr>
      <w:r w:rsidRPr="00094EBB">
        <w:rPr>
          <w:rFonts w:ascii="Comic Sans MS" w:eastAsia="Comic Sans MS" w:hAnsi="Comic Sans MS" w:cs="Comic Sans MS"/>
          <w:color w:val="FF0000"/>
          <w:sz w:val="18"/>
          <w:szCs w:val="18"/>
        </w:rPr>
        <w:t>10</w:t>
      </w:r>
      <w:r w:rsidR="001936F8">
        <w:rPr>
          <w:rFonts w:ascii="Comic Sans MS" w:eastAsia="Comic Sans MS" w:hAnsi="Comic Sans MS" w:cs="Comic Sans MS"/>
          <w:color w:val="FF0000"/>
          <w:sz w:val="18"/>
          <w:szCs w:val="18"/>
        </w:rPr>
        <w:t xml:space="preserve"> or place value counters</w:t>
      </w:r>
      <w:r w:rsidRPr="00094EBB">
        <w:rPr>
          <w:rFonts w:ascii="Comic Sans MS" w:eastAsia="Comic Sans MS" w:hAnsi="Comic Sans MS" w:cs="Comic Sans MS"/>
          <w:color w:val="FF0000"/>
          <w:sz w:val="18"/>
          <w:szCs w:val="18"/>
        </w:rPr>
        <w:t xml:space="preserve">, </w:t>
      </w:r>
      <w:r w:rsidRPr="00094EBB">
        <w:rPr>
          <w:rFonts w:ascii="Comic Sans MS" w:eastAsia="Comic Sans MS" w:hAnsi="Comic Sans MS" w:cs="Comic Sans MS"/>
          <w:color w:val="FF0000"/>
          <w:spacing w:val="-1"/>
          <w:sz w:val="18"/>
          <w:szCs w:val="18"/>
        </w:rPr>
        <w:t>th</w:t>
      </w:r>
      <w:r w:rsidRPr="00094EBB">
        <w:rPr>
          <w:rFonts w:ascii="Comic Sans MS" w:eastAsia="Comic Sans MS" w:hAnsi="Comic Sans MS" w:cs="Comic Sans MS"/>
          <w:color w:val="FF0000"/>
          <w:sz w:val="18"/>
          <w:szCs w:val="18"/>
        </w:rPr>
        <w:t>en</w:t>
      </w:r>
      <w:r w:rsidRPr="00094EBB">
        <w:rPr>
          <w:rFonts w:ascii="Comic Sans MS" w:eastAsia="Comic Sans MS" w:hAnsi="Comic Sans MS" w:cs="Comic Sans MS"/>
          <w:color w:val="FF0000"/>
          <w:spacing w:val="-2"/>
          <w:sz w:val="18"/>
          <w:szCs w:val="18"/>
        </w:rPr>
        <w:t xml:space="preserve"> </w:t>
      </w:r>
      <w:r w:rsidRPr="00094EBB">
        <w:rPr>
          <w:rFonts w:ascii="Comic Sans MS" w:eastAsia="Comic Sans MS" w:hAnsi="Comic Sans MS" w:cs="Comic Sans MS"/>
          <w:color w:val="FF0000"/>
          <w:spacing w:val="1"/>
          <w:sz w:val="18"/>
          <w:szCs w:val="18"/>
        </w:rPr>
        <w:t>s</w:t>
      </w:r>
      <w:r w:rsidRPr="00094EBB">
        <w:rPr>
          <w:rFonts w:ascii="Comic Sans MS" w:eastAsia="Comic Sans MS" w:hAnsi="Comic Sans MS" w:cs="Comic Sans MS"/>
          <w:color w:val="FF0000"/>
          <w:sz w:val="18"/>
          <w:szCs w:val="18"/>
        </w:rPr>
        <w:t>u</w:t>
      </w:r>
      <w:r w:rsidRPr="00094EBB">
        <w:rPr>
          <w:rFonts w:ascii="Comic Sans MS" w:eastAsia="Comic Sans MS" w:hAnsi="Comic Sans MS" w:cs="Comic Sans MS"/>
          <w:color w:val="FF0000"/>
          <w:spacing w:val="1"/>
          <w:sz w:val="18"/>
          <w:szCs w:val="18"/>
        </w:rPr>
        <w:t>b</w:t>
      </w:r>
      <w:r w:rsidRPr="00094EBB">
        <w:rPr>
          <w:rFonts w:ascii="Comic Sans MS" w:eastAsia="Comic Sans MS" w:hAnsi="Comic Sans MS" w:cs="Comic Sans MS"/>
          <w:color w:val="FF0000"/>
          <w:spacing w:val="-1"/>
          <w:sz w:val="18"/>
          <w:szCs w:val="18"/>
        </w:rPr>
        <w:t>t</w:t>
      </w:r>
      <w:r w:rsidRPr="00094EBB">
        <w:rPr>
          <w:rFonts w:ascii="Comic Sans MS" w:eastAsia="Comic Sans MS" w:hAnsi="Comic Sans MS" w:cs="Comic Sans MS"/>
          <w:color w:val="FF0000"/>
          <w:sz w:val="18"/>
          <w:szCs w:val="18"/>
        </w:rPr>
        <w:t>r</w:t>
      </w:r>
      <w:r w:rsidRPr="00094EBB">
        <w:rPr>
          <w:rFonts w:ascii="Comic Sans MS" w:eastAsia="Comic Sans MS" w:hAnsi="Comic Sans MS" w:cs="Comic Sans MS"/>
          <w:color w:val="FF0000"/>
          <w:spacing w:val="-1"/>
          <w:sz w:val="18"/>
          <w:szCs w:val="18"/>
        </w:rPr>
        <w:t>a</w:t>
      </w:r>
      <w:r w:rsidRPr="00094EBB">
        <w:rPr>
          <w:rFonts w:ascii="Comic Sans MS" w:eastAsia="Comic Sans MS" w:hAnsi="Comic Sans MS" w:cs="Comic Sans MS"/>
          <w:color w:val="FF0000"/>
          <w:spacing w:val="1"/>
          <w:sz w:val="18"/>
          <w:szCs w:val="18"/>
        </w:rPr>
        <w:t>c</w:t>
      </w:r>
      <w:r w:rsidRPr="00094EBB">
        <w:rPr>
          <w:rFonts w:ascii="Comic Sans MS" w:eastAsia="Comic Sans MS" w:hAnsi="Comic Sans MS" w:cs="Comic Sans MS"/>
          <w:color w:val="FF0000"/>
          <w:sz w:val="18"/>
          <w:szCs w:val="18"/>
        </w:rPr>
        <w:t>t</w:t>
      </w:r>
      <w:r w:rsidRPr="00094EBB">
        <w:rPr>
          <w:rFonts w:ascii="Comic Sans MS" w:eastAsia="Comic Sans MS" w:hAnsi="Comic Sans MS" w:cs="Comic Sans MS"/>
          <w:color w:val="FF0000"/>
          <w:spacing w:val="-2"/>
          <w:sz w:val="18"/>
          <w:szCs w:val="18"/>
        </w:rPr>
        <w:t xml:space="preserve"> </w:t>
      </w:r>
      <w:r w:rsidRPr="00094EBB">
        <w:rPr>
          <w:rFonts w:ascii="Comic Sans MS" w:eastAsia="Comic Sans MS" w:hAnsi="Comic Sans MS" w:cs="Comic Sans MS"/>
          <w:color w:val="FF0000"/>
          <w:sz w:val="18"/>
          <w:szCs w:val="18"/>
        </w:rPr>
        <w:t>47</w:t>
      </w:r>
      <w:r w:rsidRPr="00094EBB">
        <w:rPr>
          <w:rFonts w:ascii="Comic Sans MS" w:eastAsia="Comic Sans MS" w:hAnsi="Comic Sans MS" w:cs="Comic Sans MS"/>
          <w:color w:val="FF0000"/>
          <w:spacing w:val="-1"/>
          <w:sz w:val="18"/>
          <w:szCs w:val="18"/>
        </w:rPr>
        <w:t xml:space="preserve"> </w:t>
      </w:r>
      <w:r w:rsidRPr="00094EBB">
        <w:rPr>
          <w:rFonts w:ascii="Comic Sans MS" w:eastAsia="Comic Sans MS" w:hAnsi="Comic Sans MS" w:cs="Comic Sans MS"/>
          <w:color w:val="FF0000"/>
          <w:sz w:val="18"/>
          <w:szCs w:val="18"/>
        </w:rPr>
        <w:t>f</w:t>
      </w:r>
      <w:r w:rsidRPr="00094EBB">
        <w:rPr>
          <w:rFonts w:ascii="Comic Sans MS" w:eastAsia="Comic Sans MS" w:hAnsi="Comic Sans MS" w:cs="Comic Sans MS"/>
          <w:color w:val="FF0000"/>
          <w:spacing w:val="2"/>
          <w:sz w:val="18"/>
          <w:szCs w:val="18"/>
        </w:rPr>
        <w:t>r</w:t>
      </w:r>
      <w:r w:rsidRPr="00094EBB">
        <w:rPr>
          <w:rFonts w:ascii="Comic Sans MS" w:eastAsia="Comic Sans MS" w:hAnsi="Comic Sans MS" w:cs="Comic Sans MS"/>
          <w:color w:val="FF0000"/>
          <w:spacing w:val="-1"/>
          <w:sz w:val="18"/>
          <w:szCs w:val="18"/>
        </w:rPr>
        <w:t>o</w:t>
      </w:r>
      <w:r w:rsidRPr="00094EBB">
        <w:rPr>
          <w:rFonts w:ascii="Comic Sans MS" w:eastAsia="Comic Sans MS" w:hAnsi="Comic Sans MS" w:cs="Comic Sans MS"/>
          <w:color w:val="FF0000"/>
          <w:sz w:val="18"/>
          <w:szCs w:val="18"/>
        </w:rPr>
        <w:t>m</w:t>
      </w:r>
    </w:p>
    <w:p w:rsidR="008326DA" w:rsidRPr="00094EBB" w:rsidRDefault="00AA5703">
      <w:pPr>
        <w:spacing w:before="46"/>
        <w:ind w:left="1533" w:right="2170"/>
        <w:jc w:val="center"/>
        <w:rPr>
          <w:rFonts w:ascii="Comic Sans MS" w:eastAsia="Comic Sans MS" w:hAnsi="Comic Sans MS" w:cs="Comic Sans MS"/>
          <w:sz w:val="18"/>
          <w:szCs w:val="18"/>
        </w:rPr>
      </w:pPr>
      <w:proofErr w:type="gramStart"/>
      <w:r w:rsidRPr="00094EBB">
        <w:rPr>
          <w:rFonts w:ascii="Comic Sans MS" w:eastAsia="Comic Sans MS" w:hAnsi="Comic Sans MS" w:cs="Comic Sans MS"/>
          <w:color w:val="FF0000"/>
          <w:sz w:val="18"/>
          <w:szCs w:val="18"/>
        </w:rPr>
        <w:t>i</w:t>
      </w:r>
      <w:r w:rsidRPr="00094EBB">
        <w:rPr>
          <w:rFonts w:ascii="Comic Sans MS" w:eastAsia="Comic Sans MS" w:hAnsi="Comic Sans MS" w:cs="Comic Sans MS"/>
          <w:color w:val="FF0000"/>
          <w:spacing w:val="-1"/>
          <w:sz w:val="18"/>
          <w:szCs w:val="18"/>
        </w:rPr>
        <w:t>t</w:t>
      </w:r>
      <w:proofErr w:type="gramEnd"/>
    </w:p>
    <w:p w:rsidR="008326DA" w:rsidRDefault="00AA5703" w:rsidP="009A3350">
      <w:pPr>
        <w:spacing w:before="53"/>
        <w:ind w:right="2679"/>
        <w:rPr>
          <w:rFonts w:ascii="Calibri" w:eastAsia="Calibri" w:hAnsi="Calibri" w:cs="Calibri"/>
          <w:sz w:val="32"/>
          <w:szCs w:val="32"/>
        </w:rPr>
      </w:pPr>
      <w:r>
        <w:br w:type="column"/>
      </w:r>
    </w:p>
    <w:p w:rsidR="00A23676" w:rsidRDefault="00A23676">
      <w:pPr>
        <w:spacing w:before="6" w:line="280" w:lineRule="atLeast"/>
        <w:ind w:right="1132"/>
        <w:rPr>
          <w:rFonts w:ascii="Calibri" w:eastAsia="Calibri" w:hAnsi="Calibri" w:cs="Calibri"/>
        </w:rPr>
      </w:pPr>
    </w:p>
    <w:p w:rsidR="00A23676" w:rsidRDefault="00A23676">
      <w:pPr>
        <w:spacing w:before="6" w:line="280" w:lineRule="atLeast"/>
        <w:ind w:right="1132"/>
        <w:rPr>
          <w:rFonts w:ascii="Calibri" w:eastAsia="Calibri" w:hAnsi="Calibri" w:cs="Calibri"/>
        </w:rPr>
      </w:pPr>
    </w:p>
    <w:p w:rsidR="00A23676" w:rsidRDefault="00A23676">
      <w:pPr>
        <w:spacing w:before="6" w:line="280" w:lineRule="atLeast"/>
        <w:ind w:right="1132"/>
        <w:rPr>
          <w:rFonts w:ascii="Calibri" w:eastAsia="Calibri" w:hAnsi="Calibri" w:cs="Calibri"/>
        </w:rPr>
      </w:pPr>
    </w:p>
    <w:p w:rsidR="008326DA" w:rsidRDefault="00AA5703">
      <w:pPr>
        <w:spacing w:before="6" w:line="280" w:lineRule="atLeast"/>
        <w:ind w:right="1132"/>
        <w:rPr>
          <w:rFonts w:ascii="Calibri" w:eastAsia="Calibri" w:hAnsi="Calibri" w:cs="Calibri"/>
        </w:rPr>
        <w:sectPr w:rsidR="008326DA">
          <w:type w:val="continuous"/>
          <w:pgSz w:w="11920" w:h="16840"/>
          <w:pgMar w:top="1560" w:right="480" w:bottom="280" w:left="500" w:header="720" w:footer="720" w:gutter="0"/>
          <w:cols w:num="2" w:space="720" w:equalWidth="0">
            <w:col w:w="3950" w:space="92"/>
            <w:col w:w="6898"/>
          </w:cols>
        </w:sectPr>
      </w:pPr>
      <w:r>
        <w:rPr>
          <w:rFonts w:ascii="Calibri" w:eastAsia="Calibri" w:hAnsi="Calibri" w:cs="Calibri"/>
        </w:rPr>
        <w:t>B</w:t>
      </w:r>
      <w:r>
        <w:rPr>
          <w:rFonts w:ascii="Calibri" w:eastAsia="Calibri" w:hAnsi="Calibri" w:cs="Calibri"/>
          <w:spacing w:val="-1"/>
        </w:rPr>
        <w:t>ef</w:t>
      </w:r>
      <w:r>
        <w:rPr>
          <w:rFonts w:ascii="Calibri" w:eastAsia="Calibri" w:hAnsi="Calibri" w:cs="Calibri"/>
        </w:rPr>
        <w:t>o</w:t>
      </w:r>
      <w:r>
        <w:rPr>
          <w:rFonts w:ascii="Calibri" w:eastAsia="Calibri" w:hAnsi="Calibri" w:cs="Calibri"/>
          <w:spacing w:val="2"/>
        </w:rPr>
        <w:t>r</w:t>
      </w:r>
      <w:r>
        <w:rPr>
          <w:rFonts w:ascii="Calibri" w:eastAsia="Calibri" w:hAnsi="Calibri" w:cs="Calibri"/>
        </w:rPr>
        <w:t>e</w:t>
      </w:r>
      <w:r>
        <w:rPr>
          <w:rFonts w:ascii="Calibri" w:eastAsia="Calibri" w:hAnsi="Calibri" w:cs="Calibri"/>
          <w:spacing w:val="-6"/>
        </w:rPr>
        <w:t xml:space="preserve"> </w:t>
      </w:r>
      <w:r>
        <w:rPr>
          <w:rFonts w:ascii="Calibri" w:eastAsia="Calibri" w:hAnsi="Calibri" w:cs="Calibri"/>
        </w:rPr>
        <w:t>su</w:t>
      </w:r>
      <w:r>
        <w:rPr>
          <w:rFonts w:ascii="Calibri" w:eastAsia="Calibri" w:hAnsi="Calibri" w:cs="Calibri"/>
          <w:spacing w:val="1"/>
        </w:rPr>
        <w:t>b</w:t>
      </w:r>
      <w:r>
        <w:rPr>
          <w:rFonts w:ascii="Calibri" w:eastAsia="Calibri" w:hAnsi="Calibri" w:cs="Calibri"/>
        </w:rPr>
        <w:t>tr</w:t>
      </w:r>
      <w:r>
        <w:rPr>
          <w:rFonts w:ascii="Calibri" w:eastAsia="Calibri" w:hAnsi="Calibri" w:cs="Calibri"/>
          <w:spacing w:val="1"/>
        </w:rPr>
        <w:t>a</w:t>
      </w:r>
      <w:r>
        <w:rPr>
          <w:rFonts w:ascii="Calibri" w:eastAsia="Calibri" w:hAnsi="Calibri" w:cs="Calibri"/>
        </w:rPr>
        <w:t>ct</w:t>
      </w:r>
      <w:r>
        <w:rPr>
          <w:rFonts w:ascii="Calibri" w:eastAsia="Calibri" w:hAnsi="Calibri" w:cs="Calibri"/>
          <w:spacing w:val="-1"/>
        </w:rPr>
        <w: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9"/>
        </w:rPr>
        <w:t xml:space="preserve"> </w:t>
      </w:r>
      <w:r>
        <w:rPr>
          <w:rFonts w:ascii="Calibri" w:eastAsia="Calibri" w:hAnsi="Calibri" w:cs="Calibri"/>
          <w:spacing w:val="1"/>
        </w:rPr>
        <w:t>‘</w:t>
      </w:r>
      <w:r>
        <w:rPr>
          <w:rFonts w:ascii="Calibri" w:eastAsia="Calibri" w:hAnsi="Calibri" w:cs="Calibri"/>
        </w:rPr>
        <w:t>7’</w:t>
      </w:r>
      <w:r>
        <w:rPr>
          <w:rFonts w:ascii="Calibri" w:eastAsia="Calibri" w:hAnsi="Calibri" w:cs="Calibri"/>
          <w:spacing w:val="-1"/>
        </w:rPr>
        <w:t xml:space="preserve"> f</w:t>
      </w:r>
      <w:r>
        <w:rPr>
          <w:rFonts w:ascii="Calibri" w:eastAsia="Calibri" w:hAnsi="Calibri" w:cs="Calibri"/>
        </w:rPr>
        <w:t>r</w:t>
      </w:r>
      <w:r>
        <w:rPr>
          <w:rFonts w:ascii="Calibri" w:eastAsia="Calibri" w:hAnsi="Calibri" w:cs="Calibri"/>
          <w:spacing w:val="3"/>
        </w:rPr>
        <w:t>o</w:t>
      </w:r>
      <w:r>
        <w:rPr>
          <w:rFonts w:ascii="Calibri" w:eastAsia="Calibri" w:hAnsi="Calibri" w:cs="Calibri"/>
        </w:rPr>
        <w:t>m</w:t>
      </w:r>
      <w:r>
        <w:rPr>
          <w:rFonts w:ascii="Calibri" w:eastAsia="Calibri" w:hAnsi="Calibri" w:cs="Calibri"/>
          <w:spacing w:val="-5"/>
        </w:rPr>
        <w:t xml:space="preserve"> </w:t>
      </w:r>
      <w:r>
        <w:rPr>
          <w:rFonts w:ascii="Calibri" w:eastAsia="Calibri" w:hAnsi="Calibri" w:cs="Calibri"/>
          <w:spacing w:val="1"/>
        </w:rPr>
        <w:t>th</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72</w:t>
      </w:r>
      <w:r>
        <w:rPr>
          <w:rFonts w:ascii="Calibri" w:eastAsia="Calibri" w:hAnsi="Calibri" w:cs="Calibri"/>
          <w:spacing w:val="-2"/>
        </w:rPr>
        <w:t xml:space="preserve"> </w:t>
      </w:r>
      <w:r>
        <w:rPr>
          <w:rFonts w:ascii="Calibri" w:eastAsia="Calibri" w:hAnsi="Calibri" w:cs="Calibri"/>
          <w:spacing w:val="1"/>
        </w:rPr>
        <w:t>b</w:t>
      </w:r>
      <w:r>
        <w:rPr>
          <w:rFonts w:ascii="Calibri" w:eastAsia="Calibri" w:hAnsi="Calibri" w:cs="Calibri"/>
        </w:rPr>
        <w:t>loc</w:t>
      </w:r>
      <w:r>
        <w:rPr>
          <w:rFonts w:ascii="Calibri" w:eastAsia="Calibri" w:hAnsi="Calibri" w:cs="Calibri"/>
          <w:spacing w:val="1"/>
        </w:rPr>
        <w:t>k</w:t>
      </w:r>
      <w:r>
        <w:rPr>
          <w:rFonts w:ascii="Calibri" w:eastAsia="Calibri" w:hAnsi="Calibri" w:cs="Calibri"/>
          <w:spacing w:val="-1"/>
        </w:rPr>
        <w:t>s</w:t>
      </w:r>
      <w:r>
        <w:rPr>
          <w:rFonts w:ascii="Calibri" w:eastAsia="Calibri" w:hAnsi="Calibri" w:cs="Calibri"/>
        </w:rPr>
        <w:t>,</w:t>
      </w:r>
      <w:r>
        <w:rPr>
          <w:rFonts w:ascii="Calibri" w:eastAsia="Calibri" w:hAnsi="Calibri" w:cs="Calibri"/>
          <w:spacing w:val="-5"/>
        </w:rPr>
        <w:t xml:space="preserve"> </w:t>
      </w:r>
      <w:r>
        <w:rPr>
          <w:rFonts w:ascii="Calibri" w:eastAsia="Calibri" w:hAnsi="Calibri" w:cs="Calibri"/>
          <w:spacing w:val="1"/>
        </w:rPr>
        <w:t>th</w:t>
      </w:r>
      <w:r>
        <w:rPr>
          <w:rFonts w:ascii="Calibri" w:eastAsia="Calibri" w:hAnsi="Calibri" w:cs="Calibri"/>
          <w:spacing w:val="-1"/>
        </w:rPr>
        <w:t>e</w:t>
      </w:r>
      <w:r>
        <w:rPr>
          <w:rFonts w:ascii="Calibri" w:eastAsia="Calibri" w:hAnsi="Calibri" w:cs="Calibri"/>
        </w:rPr>
        <w:t>y</w:t>
      </w:r>
      <w:r>
        <w:rPr>
          <w:rFonts w:ascii="Calibri" w:eastAsia="Calibri" w:hAnsi="Calibri" w:cs="Calibri"/>
          <w:spacing w:val="-3"/>
        </w:rPr>
        <w:t xml:space="preserve"> </w:t>
      </w:r>
      <w:r>
        <w:rPr>
          <w:rFonts w:ascii="Calibri" w:eastAsia="Calibri" w:hAnsi="Calibri" w:cs="Calibri"/>
        </w:rPr>
        <w:t>wi</w:t>
      </w:r>
      <w:r>
        <w:rPr>
          <w:rFonts w:ascii="Calibri" w:eastAsia="Calibri" w:hAnsi="Calibri" w:cs="Calibri"/>
          <w:spacing w:val="2"/>
        </w:rPr>
        <w:t>l</w:t>
      </w:r>
      <w:r>
        <w:rPr>
          <w:rFonts w:ascii="Calibri" w:eastAsia="Calibri" w:hAnsi="Calibri" w:cs="Calibri"/>
        </w:rPr>
        <w:t>l</w:t>
      </w:r>
      <w:r>
        <w:rPr>
          <w:rFonts w:ascii="Calibri" w:eastAsia="Calibri" w:hAnsi="Calibri" w:cs="Calibri"/>
          <w:spacing w:val="-2"/>
        </w:rPr>
        <w:t xml:space="preserve"> </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excha</w:t>
      </w:r>
      <w:r>
        <w:rPr>
          <w:rFonts w:ascii="Calibri" w:eastAsia="Calibri" w:hAnsi="Calibri" w:cs="Calibri"/>
          <w:spacing w:val="1"/>
        </w:rPr>
        <w:t>n</w:t>
      </w:r>
      <w:r>
        <w:rPr>
          <w:rFonts w:ascii="Calibri" w:eastAsia="Calibri" w:hAnsi="Calibri" w:cs="Calibri"/>
        </w:rPr>
        <w:t>ge</w:t>
      </w:r>
      <w:r>
        <w:rPr>
          <w:rFonts w:ascii="Calibri" w:eastAsia="Calibri" w:hAnsi="Calibri" w:cs="Calibri"/>
          <w:spacing w:val="-9"/>
        </w:rPr>
        <w:t xml:space="preserve"> </w:t>
      </w:r>
      <w:r>
        <w:rPr>
          <w:rFonts w:ascii="Calibri" w:eastAsia="Calibri" w:hAnsi="Calibri" w:cs="Calibri"/>
        </w:rPr>
        <w:t>a r</w:t>
      </w:r>
      <w:r>
        <w:rPr>
          <w:rFonts w:ascii="Calibri" w:eastAsia="Calibri" w:hAnsi="Calibri" w:cs="Calibri"/>
          <w:spacing w:val="1"/>
        </w:rPr>
        <w:t>o</w:t>
      </w:r>
      <w:r>
        <w:rPr>
          <w:rFonts w:ascii="Calibri" w:eastAsia="Calibri" w:hAnsi="Calibri" w:cs="Calibri"/>
        </w:rPr>
        <w:t>w</w:t>
      </w:r>
      <w:r>
        <w:rPr>
          <w:rFonts w:ascii="Calibri" w:eastAsia="Calibri" w:hAnsi="Calibri" w:cs="Calibri"/>
          <w:spacing w:val="-4"/>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3"/>
        </w:rPr>
        <w:t xml:space="preserve"> </w:t>
      </w:r>
      <w:r>
        <w:rPr>
          <w:rFonts w:ascii="Calibri" w:eastAsia="Calibri" w:hAnsi="Calibri" w:cs="Calibri"/>
        </w:rPr>
        <w:t>10</w:t>
      </w:r>
      <w:r>
        <w:rPr>
          <w:rFonts w:ascii="Calibri" w:eastAsia="Calibri" w:hAnsi="Calibri" w:cs="Calibri"/>
          <w:spacing w:val="-2"/>
        </w:rPr>
        <w:t xml:space="preserve"> </w:t>
      </w:r>
      <w:r>
        <w:rPr>
          <w:rFonts w:ascii="Calibri" w:eastAsia="Calibri" w:hAnsi="Calibri" w:cs="Calibri"/>
          <w:spacing w:val="-1"/>
        </w:rPr>
        <w:t>f</w:t>
      </w:r>
      <w:r>
        <w:rPr>
          <w:rFonts w:ascii="Calibri" w:eastAsia="Calibri" w:hAnsi="Calibri" w:cs="Calibri"/>
        </w:rPr>
        <w:t>or</w:t>
      </w:r>
      <w:r>
        <w:rPr>
          <w:rFonts w:ascii="Calibri" w:eastAsia="Calibri" w:hAnsi="Calibri" w:cs="Calibri"/>
          <w:spacing w:val="-2"/>
        </w:rPr>
        <w:t xml:space="preserve"> </w:t>
      </w:r>
      <w:r>
        <w:rPr>
          <w:rFonts w:ascii="Calibri" w:eastAsia="Calibri" w:hAnsi="Calibri" w:cs="Calibri"/>
          <w:spacing w:val="3"/>
        </w:rPr>
        <w:t>t</w:t>
      </w:r>
      <w:r>
        <w:rPr>
          <w:rFonts w:ascii="Calibri" w:eastAsia="Calibri" w:hAnsi="Calibri" w:cs="Calibri"/>
          <w:spacing w:val="-1"/>
        </w:rPr>
        <w:t>e</w:t>
      </w:r>
      <w:r>
        <w:rPr>
          <w:rFonts w:ascii="Calibri" w:eastAsia="Calibri" w:hAnsi="Calibri" w:cs="Calibri"/>
        </w:rPr>
        <w:t>n</w:t>
      </w:r>
      <w:r>
        <w:rPr>
          <w:rFonts w:ascii="Calibri" w:eastAsia="Calibri" w:hAnsi="Calibri" w:cs="Calibri"/>
          <w:spacing w:val="-2"/>
        </w:rPr>
        <w:t xml:space="preserve"> </w:t>
      </w:r>
      <w:r w:rsidR="000249D6">
        <w:rPr>
          <w:rFonts w:ascii="Calibri" w:eastAsia="Calibri" w:hAnsi="Calibri" w:cs="Calibri"/>
          <w:spacing w:val="1"/>
        </w:rPr>
        <w:t>one</w:t>
      </w:r>
      <w:r>
        <w:rPr>
          <w:rFonts w:ascii="Calibri" w:eastAsia="Calibri" w:hAnsi="Calibri" w:cs="Calibri"/>
          <w:spacing w:val="-1"/>
        </w:rPr>
        <w:t>s</w:t>
      </w:r>
      <w:r>
        <w:rPr>
          <w:rFonts w:ascii="Calibri" w:eastAsia="Calibri" w:hAnsi="Calibri" w:cs="Calibri"/>
        </w:rPr>
        <w:t>.</w:t>
      </w:r>
      <w:r>
        <w:rPr>
          <w:rFonts w:ascii="Calibri" w:eastAsia="Calibri" w:hAnsi="Calibri" w:cs="Calibri"/>
          <w:spacing w:val="-5"/>
        </w:rPr>
        <w:t xml:space="preserve"> </w:t>
      </w:r>
      <w:r>
        <w:rPr>
          <w:rFonts w:ascii="Calibri" w:eastAsia="Calibri" w:hAnsi="Calibri" w:cs="Calibri"/>
          <w:spacing w:val="-1"/>
        </w:rPr>
        <w:t>T</w:t>
      </w:r>
      <w:r>
        <w:rPr>
          <w:rFonts w:ascii="Calibri" w:eastAsia="Calibri" w:hAnsi="Calibri" w:cs="Calibri"/>
          <w:spacing w:val="1"/>
        </w:rPr>
        <w:t>h</w:t>
      </w:r>
      <w:r>
        <w:rPr>
          <w:rFonts w:ascii="Calibri" w:eastAsia="Calibri" w:hAnsi="Calibri" w:cs="Calibri"/>
          <w:spacing w:val="-1"/>
        </w:rPr>
        <w:t>e</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2"/>
        </w:rPr>
        <w:t>s</w:t>
      </w:r>
      <w:r>
        <w:rPr>
          <w:rFonts w:ascii="Calibri" w:eastAsia="Calibri" w:hAnsi="Calibri" w:cs="Calibri"/>
          <w:spacing w:val="1"/>
        </w:rPr>
        <w:t>ub</w:t>
      </w:r>
      <w:r>
        <w:rPr>
          <w:rFonts w:ascii="Calibri" w:eastAsia="Calibri" w:hAnsi="Calibri" w:cs="Calibri"/>
        </w:rPr>
        <w:t>tr</w:t>
      </w:r>
      <w:r>
        <w:rPr>
          <w:rFonts w:ascii="Calibri" w:eastAsia="Calibri" w:hAnsi="Calibri" w:cs="Calibri"/>
          <w:spacing w:val="1"/>
        </w:rPr>
        <w:t>a</w:t>
      </w:r>
      <w:r>
        <w:rPr>
          <w:rFonts w:ascii="Calibri" w:eastAsia="Calibri" w:hAnsi="Calibri" w:cs="Calibri"/>
        </w:rPr>
        <w:t>ct</w:t>
      </w:r>
      <w:r>
        <w:rPr>
          <w:rFonts w:ascii="Calibri" w:eastAsia="Calibri" w:hAnsi="Calibri" w:cs="Calibri"/>
          <w:spacing w:val="-7"/>
        </w:rPr>
        <w:t xml:space="preserve"> </w:t>
      </w:r>
      <w:r>
        <w:rPr>
          <w:rFonts w:ascii="Calibri" w:eastAsia="Calibri" w:hAnsi="Calibri" w:cs="Calibri"/>
        </w:rPr>
        <w:t>7,</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2"/>
        </w:rPr>
        <w:t xml:space="preserve"> </w:t>
      </w:r>
      <w:r>
        <w:rPr>
          <w:rFonts w:ascii="Calibri" w:eastAsia="Calibri" w:hAnsi="Calibri" w:cs="Calibri"/>
        </w:rPr>
        <w:t>su</w:t>
      </w:r>
      <w:r>
        <w:rPr>
          <w:rFonts w:ascii="Calibri" w:eastAsia="Calibri" w:hAnsi="Calibri" w:cs="Calibri"/>
          <w:spacing w:val="1"/>
        </w:rPr>
        <w:t>b</w:t>
      </w:r>
      <w:r>
        <w:rPr>
          <w:rFonts w:ascii="Calibri" w:eastAsia="Calibri" w:hAnsi="Calibri" w:cs="Calibri"/>
        </w:rPr>
        <w:t>tr</w:t>
      </w:r>
      <w:r>
        <w:rPr>
          <w:rFonts w:ascii="Calibri" w:eastAsia="Calibri" w:hAnsi="Calibri" w:cs="Calibri"/>
          <w:spacing w:val="1"/>
        </w:rPr>
        <w:t>a</w:t>
      </w:r>
      <w:r>
        <w:rPr>
          <w:rFonts w:ascii="Calibri" w:eastAsia="Calibri" w:hAnsi="Calibri" w:cs="Calibri"/>
        </w:rPr>
        <w:t>ct</w:t>
      </w:r>
      <w:r>
        <w:rPr>
          <w:rFonts w:ascii="Calibri" w:eastAsia="Calibri" w:hAnsi="Calibri" w:cs="Calibri"/>
          <w:spacing w:val="-7"/>
        </w:rPr>
        <w:t xml:space="preserve"> </w:t>
      </w:r>
      <w:r>
        <w:rPr>
          <w:rFonts w:ascii="Calibri" w:eastAsia="Calibri" w:hAnsi="Calibri" w:cs="Calibri"/>
        </w:rPr>
        <w:t>4</w:t>
      </w:r>
      <w:r>
        <w:rPr>
          <w:rFonts w:ascii="Calibri" w:eastAsia="Calibri" w:hAnsi="Calibri" w:cs="Calibri"/>
          <w:spacing w:val="-1"/>
        </w:rPr>
        <w:t xml:space="preserve"> </w:t>
      </w:r>
      <w:r>
        <w:rPr>
          <w:rFonts w:ascii="Calibri" w:eastAsia="Calibri" w:hAnsi="Calibri" w:cs="Calibri"/>
          <w:spacing w:val="1"/>
        </w:rPr>
        <w:t>t</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spacing w:val="-1"/>
        </w:rPr>
        <w:t>s</w:t>
      </w:r>
      <w:r>
        <w:rPr>
          <w:rFonts w:ascii="Calibri" w:eastAsia="Calibri" w:hAnsi="Calibri" w:cs="Calibri"/>
        </w:rPr>
        <w:t>.</w:t>
      </w:r>
    </w:p>
    <w:p w:rsidR="008326DA" w:rsidRDefault="008326DA">
      <w:pPr>
        <w:spacing w:before="1" w:line="100" w:lineRule="exact"/>
        <w:rPr>
          <w:sz w:val="10"/>
          <w:szCs w:val="10"/>
        </w:rPr>
      </w:pPr>
    </w:p>
    <w:p w:rsidR="008326DA" w:rsidRDefault="008326DA">
      <w:pPr>
        <w:spacing w:line="200" w:lineRule="exact"/>
      </w:pPr>
    </w:p>
    <w:p w:rsidR="008326DA" w:rsidRDefault="008326DA">
      <w:pPr>
        <w:spacing w:line="200" w:lineRule="exact"/>
        <w:sectPr w:rsidR="008326DA">
          <w:type w:val="continuous"/>
          <w:pgSz w:w="11920" w:h="16840"/>
          <w:pgMar w:top="1560" w:right="480" w:bottom="280" w:left="500" w:header="720" w:footer="720" w:gutter="0"/>
          <w:cols w:space="720"/>
        </w:sectPr>
      </w:pPr>
    </w:p>
    <w:p w:rsidR="008326DA" w:rsidRPr="00616CA0" w:rsidRDefault="00AA5703">
      <w:pPr>
        <w:spacing w:before="29" w:line="284" w:lineRule="auto"/>
        <w:ind w:left="1507" w:right="266"/>
        <w:rPr>
          <w:rFonts w:ascii="Comic Sans MS" w:eastAsia="Comic Sans MS" w:hAnsi="Comic Sans MS" w:cs="Comic Sans MS"/>
          <w:sz w:val="18"/>
          <w:szCs w:val="18"/>
        </w:rPr>
      </w:pPr>
      <w:r w:rsidRPr="00616CA0">
        <w:rPr>
          <w:rFonts w:ascii="Comic Sans MS" w:eastAsia="Comic Sans MS" w:hAnsi="Comic Sans MS" w:cs="Comic Sans MS"/>
          <w:b/>
          <w:color w:val="FF0000"/>
          <w:sz w:val="18"/>
          <w:szCs w:val="18"/>
        </w:rPr>
        <w:lastRenderedPageBreak/>
        <w:t>STEP</w:t>
      </w:r>
      <w:r w:rsidRPr="00616CA0">
        <w:rPr>
          <w:rFonts w:ascii="Comic Sans MS" w:eastAsia="Comic Sans MS" w:hAnsi="Comic Sans MS" w:cs="Comic Sans MS"/>
          <w:b/>
          <w:color w:val="FF0000"/>
          <w:spacing w:val="1"/>
          <w:sz w:val="18"/>
          <w:szCs w:val="18"/>
        </w:rPr>
        <w:t xml:space="preserve"> </w:t>
      </w:r>
      <w:r w:rsidRPr="00616CA0">
        <w:rPr>
          <w:rFonts w:ascii="Comic Sans MS" w:eastAsia="Comic Sans MS" w:hAnsi="Comic Sans MS" w:cs="Comic Sans MS"/>
          <w:b/>
          <w:color w:val="FF0000"/>
          <w:sz w:val="18"/>
          <w:szCs w:val="18"/>
        </w:rPr>
        <w:t>3:</w:t>
      </w:r>
      <w:r w:rsidRPr="00616CA0">
        <w:rPr>
          <w:rFonts w:ascii="Comic Sans MS" w:eastAsia="Comic Sans MS" w:hAnsi="Comic Sans MS" w:cs="Comic Sans MS"/>
          <w:b/>
          <w:color w:val="FF0000"/>
          <w:spacing w:val="1"/>
          <w:sz w:val="18"/>
          <w:szCs w:val="18"/>
        </w:rPr>
        <w:t xml:space="preserve"> </w:t>
      </w:r>
      <w:r w:rsidRPr="00616CA0">
        <w:rPr>
          <w:rFonts w:ascii="Comic Sans MS" w:eastAsia="Comic Sans MS" w:hAnsi="Comic Sans MS" w:cs="Comic Sans MS"/>
          <w:color w:val="FF0000"/>
          <w:sz w:val="18"/>
          <w:szCs w:val="18"/>
        </w:rPr>
        <w:t>On</w:t>
      </w:r>
      <w:r w:rsidRPr="00616CA0">
        <w:rPr>
          <w:rFonts w:ascii="Comic Sans MS" w:eastAsia="Comic Sans MS" w:hAnsi="Comic Sans MS" w:cs="Comic Sans MS"/>
          <w:color w:val="FF0000"/>
          <w:spacing w:val="1"/>
          <w:sz w:val="18"/>
          <w:szCs w:val="18"/>
        </w:rPr>
        <w:t>c</w:t>
      </w:r>
      <w:r w:rsidRPr="00616CA0">
        <w:rPr>
          <w:rFonts w:ascii="Comic Sans MS" w:eastAsia="Comic Sans MS" w:hAnsi="Comic Sans MS" w:cs="Comic Sans MS"/>
          <w:color w:val="FF0000"/>
          <w:sz w:val="18"/>
          <w:szCs w:val="18"/>
        </w:rPr>
        <w:t>e</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z w:val="18"/>
          <w:szCs w:val="18"/>
        </w:rPr>
        <w:t>pupi</w:t>
      </w:r>
      <w:r w:rsidRPr="00616CA0">
        <w:rPr>
          <w:rFonts w:ascii="Comic Sans MS" w:eastAsia="Comic Sans MS" w:hAnsi="Comic Sans MS" w:cs="Comic Sans MS"/>
          <w:color w:val="FF0000"/>
          <w:spacing w:val="1"/>
          <w:sz w:val="18"/>
          <w:szCs w:val="18"/>
        </w:rPr>
        <w:t>l</w:t>
      </w:r>
      <w:r w:rsidRPr="00616CA0">
        <w:rPr>
          <w:rFonts w:ascii="Comic Sans MS" w:eastAsia="Comic Sans MS" w:hAnsi="Comic Sans MS" w:cs="Comic Sans MS"/>
          <w:color w:val="FF0000"/>
          <w:sz w:val="18"/>
          <w:szCs w:val="18"/>
        </w:rPr>
        <w:t xml:space="preserve">s </w:t>
      </w:r>
      <w:r w:rsidRPr="00616CA0">
        <w:rPr>
          <w:rFonts w:ascii="Comic Sans MS" w:eastAsia="Comic Sans MS" w:hAnsi="Comic Sans MS" w:cs="Comic Sans MS"/>
          <w:color w:val="FF0000"/>
          <w:spacing w:val="-1"/>
          <w:sz w:val="18"/>
          <w:szCs w:val="18"/>
        </w:rPr>
        <w:t>a</w:t>
      </w:r>
      <w:r w:rsidRPr="00616CA0">
        <w:rPr>
          <w:rFonts w:ascii="Comic Sans MS" w:eastAsia="Comic Sans MS" w:hAnsi="Comic Sans MS" w:cs="Comic Sans MS"/>
          <w:color w:val="FF0000"/>
          <w:sz w:val="18"/>
          <w:szCs w:val="18"/>
        </w:rPr>
        <w:t>re</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pacing w:val="1"/>
          <w:sz w:val="18"/>
          <w:szCs w:val="18"/>
        </w:rPr>
        <w:t>s</w:t>
      </w:r>
      <w:r w:rsidRPr="00616CA0">
        <w:rPr>
          <w:rFonts w:ascii="Comic Sans MS" w:eastAsia="Comic Sans MS" w:hAnsi="Comic Sans MS" w:cs="Comic Sans MS"/>
          <w:color w:val="FF0000"/>
          <w:sz w:val="18"/>
          <w:szCs w:val="18"/>
        </w:rPr>
        <w:t>e</w:t>
      </w:r>
      <w:r w:rsidRPr="00616CA0">
        <w:rPr>
          <w:rFonts w:ascii="Comic Sans MS" w:eastAsia="Comic Sans MS" w:hAnsi="Comic Sans MS" w:cs="Comic Sans MS"/>
          <w:color w:val="FF0000"/>
          <w:spacing w:val="-2"/>
          <w:sz w:val="18"/>
          <w:szCs w:val="18"/>
        </w:rPr>
        <w:t>c</w:t>
      </w:r>
      <w:r w:rsidRPr="00616CA0">
        <w:rPr>
          <w:rFonts w:ascii="Comic Sans MS" w:eastAsia="Comic Sans MS" w:hAnsi="Comic Sans MS" w:cs="Comic Sans MS"/>
          <w:color w:val="FF0000"/>
          <w:sz w:val="18"/>
          <w:szCs w:val="18"/>
        </w:rPr>
        <w:t xml:space="preserve">ure </w:t>
      </w:r>
      <w:r w:rsidRPr="00616CA0">
        <w:rPr>
          <w:rFonts w:ascii="Comic Sans MS" w:eastAsia="Comic Sans MS" w:hAnsi="Comic Sans MS" w:cs="Comic Sans MS"/>
          <w:color w:val="FF0000"/>
          <w:spacing w:val="1"/>
          <w:sz w:val="18"/>
          <w:szCs w:val="18"/>
        </w:rPr>
        <w:t>w</w:t>
      </w:r>
      <w:r w:rsidRPr="00616CA0">
        <w:rPr>
          <w:rFonts w:ascii="Comic Sans MS" w:eastAsia="Comic Sans MS" w:hAnsi="Comic Sans MS" w:cs="Comic Sans MS"/>
          <w:color w:val="FF0000"/>
          <w:sz w:val="18"/>
          <w:szCs w:val="18"/>
        </w:rPr>
        <w:t>i</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z w:val="18"/>
          <w:szCs w:val="18"/>
        </w:rPr>
        <w:t>h</w:t>
      </w:r>
      <w:r w:rsidRPr="00616CA0">
        <w:rPr>
          <w:rFonts w:ascii="Comic Sans MS" w:eastAsia="Comic Sans MS" w:hAnsi="Comic Sans MS" w:cs="Comic Sans MS"/>
          <w:color w:val="FF0000"/>
          <w:spacing w:val="-2"/>
          <w:sz w:val="18"/>
          <w:szCs w:val="18"/>
        </w:rPr>
        <w:t xml:space="preserve"> </w:t>
      </w:r>
      <w:r w:rsidRPr="00616CA0">
        <w:rPr>
          <w:rFonts w:ascii="Comic Sans MS" w:eastAsia="Comic Sans MS" w:hAnsi="Comic Sans MS" w:cs="Comic Sans MS"/>
          <w:color w:val="FF0000"/>
          <w:spacing w:val="-1"/>
          <w:sz w:val="18"/>
          <w:szCs w:val="18"/>
        </w:rPr>
        <w:t>th</w:t>
      </w:r>
      <w:r w:rsidRPr="00616CA0">
        <w:rPr>
          <w:rFonts w:ascii="Comic Sans MS" w:eastAsia="Comic Sans MS" w:hAnsi="Comic Sans MS" w:cs="Comic Sans MS"/>
          <w:color w:val="FF0000"/>
          <w:sz w:val="18"/>
          <w:szCs w:val="18"/>
        </w:rPr>
        <w:t>e</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z w:val="18"/>
          <w:szCs w:val="18"/>
        </w:rPr>
        <w:t>u</w:t>
      </w:r>
      <w:r w:rsidRPr="00616CA0">
        <w:rPr>
          <w:rFonts w:ascii="Comic Sans MS" w:eastAsia="Comic Sans MS" w:hAnsi="Comic Sans MS" w:cs="Comic Sans MS"/>
          <w:color w:val="FF0000"/>
          <w:spacing w:val="-1"/>
          <w:sz w:val="18"/>
          <w:szCs w:val="18"/>
        </w:rPr>
        <w:t>n</w:t>
      </w:r>
      <w:r w:rsidRPr="00616CA0">
        <w:rPr>
          <w:rFonts w:ascii="Comic Sans MS" w:eastAsia="Comic Sans MS" w:hAnsi="Comic Sans MS" w:cs="Comic Sans MS"/>
          <w:color w:val="FF0000"/>
          <w:sz w:val="18"/>
          <w:szCs w:val="18"/>
        </w:rPr>
        <w:t>der</w:t>
      </w:r>
      <w:r w:rsidRPr="00616CA0">
        <w:rPr>
          <w:rFonts w:ascii="Comic Sans MS" w:eastAsia="Comic Sans MS" w:hAnsi="Comic Sans MS" w:cs="Comic Sans MS"/>
          <w:color w:val="FF0000"/>
          <w:spacing w:val="1"/>
          <w:sz w:val="18"/>
          <w:szCs w:val="18"/>
        </w:rPr>
        <w:t>s</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pacing w:val="1"/>
          <w:sz w:val="18"/>
          <w:szCs w:val="18"/>
        </w:rPr>
        <w:t>a</w:t>
      </w:r>
      <w:r w:rsidRPr="00616CA0">
        <w:rPr>
          <w:rFonts w:ascii="Comic Sans MS" w:eastAsia="Comic Sans MS" w:hAnsi="Comic Sans MS" w:cs="Comic Sans MS"/>
          <w:color w:val="FF0000"/>
          <w:spacing w:val="-1"/>
          <w:sz w:val="18"/>
          <w:szCs w:val="18"/>
        </w:rPr>
        <w:t>n</w:t>
      </w:r>
      <w:r w:rsidRPr="00616CA0">
        <w:rPr>
          <w:rFonts w:ascii="Comic Sans MS" w:eastAsia="Comic Sans MS" w:hAnsi="Comic Sans MS" w:cs="Comic Sans MS"/>
          <w:color w:val="FF0000"/>
          <w:sz w:val="18"/>
          <w:szCs w:val="18"/>
        </w:rPr>
        <w:t>di</w:t>
      </w:r>
      <w:r w:rsidRPr="00616CA0">
        <w:rPr>
          <w:rFonts w:ascii="Comic Sans MS" w:eastAsia="Comic Sans MS" w:hAnsi="Comic Sans MS" w:cs="Comic Sans MS"/>
          <w:color w:val="FF0000"/>
          <w:spacing w:val="-1"/>
          <w:sz w:val="18"/>
          <w:szCs w:val="18"/>
        </w:rPr>
        <w:t>n</w:t>
      </w:r>
      <w:r w:rsidRPr="00616CA0">
        <w:rPr>
          <w:rFonts w:ascii="Comic Sans MS" w:eastAsia="Comic Sans MS" w:hAnsi="Comic Sans MS" w:cs="Comic Sans MS"/>
          <w:color w:val="FF0000"/>
          <w:sz w:val="18"/>
          <w:szCs w:val="18"/>
        </w:rPr>
        <w:t>g</w:t>
      </w:r>
      <w:r w:rsidRPr="00616CA0">
        <w:rPr>
          <w:rFonts w:ascii="Comic Sans MS" w:eastAsia="Comic Sans MS" w:hAnsi="Comic Sans MS" w:cs="Comic Sans MS"/>
          <w:color w:val="FF0000"/>
          <w:spacing w:val="2"/>
          <w:sz w:val="18"/>
          <w:szCs w:val="18"/>
        </w:rPr>
        <w:t xml:space="preserve"> </w:t>
      </w:r>
      <w:r w:rsidRPr="00616CA0">
        <w:rPr>
          <w:rFonts w:ascii="Comic Sans MS" w:eastAsia="Comic Sans MS" w:hAnsi="Comic Sans MS" w:cs="Comic Sans MS"/>
          <w:color w:val="FF0000"/>
          <w:spacing w:val="-1"/>
          <w:sz w:val="18"/>
          <w:szCs w:val="18"/>
        </w:rPr>
        <w:t>o</w:t>
      </w:r>
      <w:r w:rsidRPr="00616CA0">
        <w:rPr>
          <w:rFonts w:ascii="Comic Sans MS" w:eastAsia="Comic Sans MS" w:hAnsi="Comic Sans MS" w:cs="Comic Sans MS"/>
          <w:color w:val="FF0000"/>
          <w:sz w:val="18"/>
          <w:szCs w:val="18"/>
        </w:rPr>
        <w:t>f</w:t>
      </w:r>
    </w:p>
    <w:p w:rsidR="008326DA" w:rsidRPr="00616CA0" w:rsidRDefault="00AA5703">
      <w:pPr>
        <w:spacing w:before="33"/>
        <w:ind w:left="1507"/>
        <w:rPr>
          <w:rFonts w:ascii="Comic Sans MS" w:hAnsi="Comic Sans MS"/>
          <w:sz w:val="18"/>
          <w:szCs w:val="18"/>
        </w:rPr>
      </w:pPr>
      <w:r w:rsidRPr="00616CA0">
        <w:rPr>
          <w:color w:val="FF0000"/>
          <w:spacing w:val="1"/>
          <w:w w:val="40"/>
          <w:sz w:val="18"/>
          <w:szCs w:val="18"/>
        </w:rPr>
        <w:t>‟</w:t>
      </w:r>
      <w:r w:rsidR="009A3350">
        <w:rPr>
          <w:rFonts w:ascii="Comic Sans MS" w:hAnsi="Comic Sans MS"/>
          <w:color w:val="FF0000"/>
          <w:w w:val="120"/>
          <w:sz w:val="18"/>
          <w:szCs w:val="18"/>
        </w:rPr>
        <w:t>regrouping</w:t>
      </w:r>
      <w:r w:rsidR="00616CA0" w:rsidRPr="00616CA0">
        <w:rPr>
          <w:rFonts w:ascii="Comic Sans MS" w:hAnsi="Comic Sans MS"/>
          <w:color w:val="FF0000"/>
          <w:spacing w:val="1"/>
          <w:w w:val="92"/>
          <w:sz w:val="18"/>
          <w:szCs w:val="18"/>
        </w:rPr>
        <w:t>’</w:t>
      </w:r>
      <w:r w:rsidRPr="00616CA0">
        <w:rPr>
          <w:rFonts w:ascii="Comic Sans MS" w:hAnsi="Comic Sans MS"/>
          <w:color w:val="FF0000"/>
          <w:w w:val="110"/>
          <w:sz w:val="18"/>
          <w:szCs w:val="18"/>
        </w:rPr>
        <w:t>,</w:t>
      </w:r>
      <w:r w:rsidRPr="00616CA0">
        <w:rPr>
          <w:rFonts w:ascii="Comic Sans MS" w:hAnsi="Comic Sans MS"/>
          <w:color w:val="FF0000"/>
          <w:spacing w:val="9"/>
          <w:sz w:val="18"/>
          <w:szCs w:val="18"/>
        </w:rPr>
        <w:t xml:space="preserve"> </w:t>
      </w:r>
      <w:r w:rsidRPr="00616CA0">
        <w:rPr>
          <w:rFonts w:ascii="Comic Sans MS" w:hAnsi="Comic Sans MS"/>
          <w:color w:val="FF0000"/>
          <w:spacing w:val="-1"/>
          <w:w w:val="170"/>
          <w:sz w:val="18"/>
          <w:szCs w:val="18"/>
        </w:rPr>
        <w:t>t</w:t>
      </w:r>
      <w:r w:rsidRPr="00616CA0">
        <w:rPr>
          <w:rFonts w:ascii="Comic Sans MS" w:hAnsi="Comic Sans MS"/>
          <w:color w:val="FF0000"/>
          <w:spacing w:val="-1"/>
          <w:w w:val="115"/>
          <w:sz w:val="18"/>
          <w:szCs w:val="18"/>
        </w:rPr>
        <w:t>h</w:t>
      </w:r>
      <w:r w:rsidRPr="00616CA0">
        <w:rPr>
          <w:rFonts w:ascii="Comic Sans MS" w:hAnsi="Comic Sans MS"/>
          <w:color w:val="FF0000"/>
          <w:w w:val="113"/>
          <w:sz w:val="18"/>
          <w:szCs w:val="18"/>
        </w:rPr>
        <w:t>ey</w:t>
      </w:r>
      <w:r w:rsidRPr="00616CA0">
        <w:rPr>
          <w:rFonts w:ascii="Comic Sans MS" w:hAnsi="Comic Sans MS"/>
          <w:color w:val="FF0000"/>
          <w:spacing w:val="7"/>
          <w:sz w:val="18"/>
          <w:szCs w:val="18"/>
        </w:rPr>
        <w:t xml:space="preserve"> </w:t>
      </w:r>
      <w:r w:rsidRPr="00616CA0">
        <w:rPr>
          <w:rFonts w:ascii="Comic Sans MS" w:hAnsi="Comic Sans MS"/>
          <w:color w:val="FF0000"/>
          <w:spacing w:val="1"/>
          <w:sz w:val="18"/>
          <w:szCs w:val="18"/>
        </w:rPr>
        <w:t>c</w:t>
      </w:r>
      <w:r w:rsidRPr="00616CA0">
        <w:rPr>
          <w:rFonts w:ascii="Comic Sans MS" w:hAnsi="Comic Sans MS"/>
          <w:color w:val="FF0000"/>
          <w:spacing w:val="-1"/>
          <w:sz w:val="18"/>
          <w:szCs w:val="18"/>
        </w:rPr>
        <w:t>a</w:t>
      </w:r>
      <w:r w:rsidRPr="00616CA0">
        <w:rPr>
          <w:rFonts w:ascii="Comic Sans MS" w:hAnsi="Comic Sans MS"/>
          <w:color w:val="FF0000"/>
          <w:sz w:val="18"/>
          <w:szCs w:val="18"/>
        </w:rPr>
        <w:t>n</w:t>
      </w:r>
      <w:r w:rsidRPr="00616CA0">
        <w:rPr>
          <w:rFonts w:ascii="Comic Sans MS" w:hAnsi="Comic Sans MS"/>
          <w:color w:val="FF0000"/>
          <w:spacing w:val="37"/>
          <w:sz w:val="18"/>
          <w:szCs w:val="18"/>
        </w:rPr>
        <w:t xml:space="preserve"> </w:t>
      </w:r>
      <w:proofErr w:type="gramStart"/>
      <w:r w:rsidRPr="00616CA0">
        <w:rPr>
          <w:rFonts w:ascii="Comic Sans MS" w:hAnsi="Comic Sans MS"/>
          <w:color w:val="FF0000"/>
          <w:sz w:val="18"/>
          <w:szCs w:val="18"/>
        </w:rPr>
        <w:t>u</w:t>
      </w:r>
      <w:r w:rsidRPr="00616CA0">
        <w:rPr>
          <w:rFonts w:ascii="Comic Sans MS" w:hAnsi="Comic Sans MS"/>
          <w:color w:val="FF0000"/>
          <w:spacing w:val="1"/>
          <w:sz w:val="18"/>
          <w:szCs w:val="18"/>
        </w:rPr>
        <w:t>s</w:t>
      </w:r>
      <w:r w:rsidRPr="00616CA0">
        <w:rPr>
          <w:rFonts w:ascii="Comic Sans MS" w:hAnsi="Comic Sans MS"/>
          <w:color w:val="FF0000"/>
          <w:sz w:val="18"/>
          <w:szCs w:val="18"/>
        </w:rPr>
        <w:t xml:space="preserve">e </w:t>
      </w:r>
      <w:r w:rsidRPr="00616CA0">
        <w:rPr>
          <w:rFonts w:ascii="Comic Sans MS" w:hAnsi="Comic Sans MS"/>
          <w:color w:val="FF0000"/>
          <w:spacing w:val="2"/>
          <w:sz w:val="18"/>
          <w:szCs w:val="18"/>
        </w:rPr>
        <w:t xml:space="preserve"> </w:t>
      </w:r>
      <w:r w:rsidRPr="00616CA0">
        <w:rPr>
          <w:rFonts w:ascii="Comic Sans MS" w:hAnsi="Comic Sans MS"/>
          <w:color w:val="FF0000"/>
          <w:spacing w:val="-1"/>
          <w:w w:val="170"/>
          <w:sz w:val="18"/>
          <w:szCs w:val="18"/>
        </w:rPr>
        <w:t>t</w:t>
      </w:r>
      <w:r w:rsidRPr="00616CA0">
        <w:rPr>
          <w:rFonts w:ascii="Comic Sans MS" w:hAnsi="Comic Sans MS"/>
          <w:color w:val="FF0000"/>
          <w:spacing w:val="1"/>
          <w:w w:val="115"/>
          <w:sz w:val="18"/>
          <w:szCs w:val="18"/>
        </w:rPr>
        <w:t>h</w:t>
      </w:r>
      <w:r w:rsidRPr="00616CA0">
        <w:rPr>
          <w:rFonts w:ascii="Comic Sans MS" w:hAnsi="Comic Sans MS"/>
          <w:color w:val="FF0000"/>
          <w:w w:val="123"/>
          <w:sz w:val="18"/>
          <w:szCs w:val="18"/>
        </w:rPr>
        <w:t>e</w:t>
      </w:r>
      <w:proofErr w:type="gramEnd"/>
    </w:p>
    <w:p w:rsidR="008326DA" w:rsidRPr="00616CA0" w:rsidRDefault="00AA5703">
      <w:pPr>
        <w:spacing w:before="11" w:line="300" w:lineRule="atLeast"/>
        <w:ind w:left="1507" w:right="-38"/>
        <w:rPr>
          <w:rFonts w:ascii="Comic Sans MS" w:eastAsia="Comic Sans MS" w:hAnsi="Comic Sans MS" w:cs="Comic Sans MS"/>
          <w:sz w:val="18"/>
          <w:szCs w:val="18"/>
        </w:rPr>
      </w:pPr>
      <w:proofErr w:type="gramStart"/>
      <w:r w:rsidRPr="00616CA0">
        <w:rPr>
          <w:rFonts w:ascii="Comic Sans MS" w:eastAsia="Comic Sans MS" w:hAnsi="Comic Sans MS" w:cs="Comic Sans MS"/>
          <w:color w:val="FF0000"/>
          <w:sz w:val="18"/>
          <w:szCs w:val="18"/>
        </w:rPr>
        <w:t>p</w:t>
      </w:r>
      <w:r w:rsidRPr="00616CA0">
        <w:rPr>
          <w:rFonts w:ascii="Comic Sans MS" w:eastAsia="Comic Sans MS" w:hAnsi="Comic Sans MS" w:cs="Comic Sans MS"/>
          <w:color w:val="FF0000"/>
          <w:spacing w:val="-1"/>
          <w:sz w:val="18"/>
          <w:szCs w:val="18"/>
        </w:rPr>
        <w:t>a</w:t>
      </w:r>
      <w:r w:rsidRPr="00616CA0">
        <w:rPr>
          <w:rFonts w:ascii="Comic Sans MS" w:eastAsia="Comic Sans MS" w:hAnsi="Comic Sans MS" w:cs="Comic Sans MS"/>
          <w:color w:val="FF0000"/>
          <w:sz w:val="18"/>
          <w:szCs w:val="18"/>
        </w:rPr>
        <w:t>r</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z w:val="18"/>
          <w:szCs w:val="18"/>
        </w:rPr>
        <w:t>i</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pacing w:val="2"/>
          <w:sz w:val="18"/>
          <w:szCs w:val="18"/>
        </w:rPr>
        <w:t>i</w:t>
      </w:r>
      <w:r w:rsidRPr="00616CA0">
        <w:rPr>
          <w:rFonts w:ascii="Comic Sans MS" w:eastAsia="Comic Sans MS" w:hAnsi="Comic Sans MS" w:cs="Comic Sans MS"/>
          <w:color w:val="FF0000"/>
          <w:spacing w:val="-1"/>
          <w:sz w:val="18"/>
          <w:szCs w:val="18"/>
        </w:rPr>
        <w:t>on</w:t>
      </w:r>
      <w:r w:rsidRPr="00616CA0">
        <w:rPr>
          <w:rFonts w:ascii="Comic Sans MS" w:eastAsia="Comic Sans MS" w:hAnsi="Comic Sans MS" w:cs="Comic Sans MS"/>
          <w:color w:val="FF0000"/>
          <w:sz w:val="18"/>
          <w:szCs w:val="18"/>
        </w:rPr>
        <w:t>ed</w:t>
      </w:r>
      <w:proofErr w:type="gramEnd"/>
      <w:r w:rsidRPr="00616CA0">
        <w:rPr>
          <w:rFonts w:ascii="Comic Sans MS" w:eastAsia="Comic Sans MS" w:hAnsi="Comic Sans MS" w:cs="Comic Sans MS"/>
          <w:color w:val="FF0000"/>
          <w:spacing w:val="1"/>
          <w:sz w:val="18"/>
          <w:szCs w:val="18"/>
        </w:rPr>
        <w:t xml:space="preserve"> c</w:t>
      </w:r>
      <w:r w:rsidRPr="00616CA0">
        <w:rPr>
          <w:rFonts w:ascii="Comic Sans MS" w:eastAsia="Comic Sans MS" w:hAnsi="Comic Sans MS" w:cs="Comic Sans MS"/>
          <w:color w:val="FF0000"/>
          <w:spacing w:val="-1"/>
          <w:sz w:val="18"/>
          <w:szCs w:val="18"/>
        </w:rPr>
        <w:t>o</w:t>
      </w:r>
      <w:r w:rsidRPr="00616CA0">
        <w:rPr>
          <w:rFonts w:ascii="Comic Sans MS" w:eastAsia="Comic Sans MS" w:hAnsi="Comic Sans MS" w:cs="Comic Sans MS"/>
          <w:color w:val="FF0000"/>
          <w:spacing w:val="1"/>
          <w:sz w:val="18"/>
          <w:szCs w:val="18"/>
        </w:rPr>
        <w:t>l</w:t>
      </w:r>
      <w:r w:rsidRPr="00616CA0">
        <w:rPr>
          <w:rFonts w:ascii="Comic Sans MS" w:eastAsia="Comic Sans MS" w:hAnsi="Comic Sans MS" w:cs="Comic Sans MS"/>
          <w:color w:val="FF0000"/>
          <w:sz w:val="18"/>
          <w:szCs w:val="18"/>
        </w:rPr>
        <w:t>u</w:t>
      </w:r>
      <w:r w:rsidRPr="00616CA0">
        <w:rPr>
          <w:rFonts w:ascii="Comic Sans MS" w:eastAsia="Comic Sans MS" w:hAnsi="Comic Sans MS" w:cs="Comic Sans MS"/>
          <w:color w:val="FF0000"/>
          <w:spacing w:val="-1"/>
          <w:sz w:val="18"/>
          <w:szCs w:val="18"/>
        </w:rPr>
        <w:t>m</w:t>
      </w:r>
      <w:r w:rsidRPr="00616CA0">
        <w:rPr>
          <w:rFonts w:ascii="Comic Sans MS" w:eastAsia="Comic Sans MS" w:hAnsi="Comic Sans MS" w:cs="Comic Sans MS"/>
          <w:color w:val="FF0000"/>
          <w:sz w:val="18"/>
          <w:szCs w:val="18"/>
        </w:rPr>
        <w:t>n</w:t>
      </w:r>
      <w:r w:rsidRPr="00616CA0">
        <w:rPr>
          <w:rFonts w:ascii="Comic Sans MS" w:eastAsia="Comic Sans MS" w:hAnsi="Comic Sans MS" w:cs="Comic Sans MS"/>
          <w:color w:val="FF0000"/>
          <w:spacing w:val="-2"/>
          <w:sz w:val="18"/>
          <w:szCs w:val="18"/>
        </w:rPr>
        <w:t xml:space="preserve"> </w:t>
      </w:r>
      <w:r w:rsidRPr="00616CA0">
        <w:rPr>
          <w:rFonts w:ascii="Comic Sans MS" w:eastAsia="Comic Sans MS" w:hAnsi="Comic Sans MS" w:cs="Comic Sans MS"/>
          <w:color w:val="FF0000"/>
          <w:spacing w:val="-1"/>
          <w:sz w:val="18"/>
          <w:szCs w:val="18"/>
        </w:rPr>
        <w:t>m</w:t>
      </w:r>
      <w:r w:rsidRPr="00616CA0">
        <w:rPr>
          <w:rFonts w:ascii="Comic Sans MS" w:eastAsia="Comic Sans MS" w:hAnsi="Comic Sans MS" w:cs="Comic Sans MS"/>
          <w:color w:val="FF0000"/>
          <w:spacing w:val="2"/>
          <w:sz w:val="18"/>
          <w:szCs w:val="18"/>
        </w:rPr>
        <w:t>e</w:t>
      </w:r>
      <w:r w:rsidRPr="00616CA0">
        <w:rPr>
          <w:rFonts w:ascii="Comic Sans MS" w:eastAsia="Comic Sans MS" w:hAnsi="Comic Sans MS" w:cs="Comic Sans MS"/>
          <w:color w:val="FF0000"/>
          <w:spacing w:val="-1"/>
          <w:sz w:val="18"/>
          <w:szCs w:val="18"/>
        </w:rPr>
        <w:t>th</w:t>
      </w:r>
      <w:r w:rsidRPr="00616CA0">
        <w:rPr>
          <w:rFonts w:ascii="Comic Sans MS" w:eastAsia="Comic Sans MS" w:hAnsi="Comic Sans MS" w:cs="Comic Sans MS"/>
          <w:color w:val="FF0000"/>
          <w:spacing w:val="1"/>
          <w:sz w:val="18"/>
          <w:szCs w:val="18"/>
        </w:rPr>
        <w:t>o</w:t>
      </w:r>
      <w:r w:rsidRPr="00616CA0">
        <w:rPr>
          <w:rFonts w:ascii="Comic Sans MS" w:eastAsia="Comic Sans MS" w:hAnsi="Comic Sans MS" w:cs="Comic Sans MS"/>
          <w:color w:val="FF0000"/>
          <w:sz w:val="18"/>
          <w:szCs w:val="18"/>
        </w:rPr>
        <w:t>d</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z w:val="18"/>
          <w:szCs w:val="18"/>
        </w:rPr>
        <w:t xml:space="preserve">o </w:t>
      </w:r>
      <w:r w:rsidRPr="00616CA0">
        <w:rPr>
          <w:rFonts w:ascii="Comic Sans MS" w:eastAsia="Comic Sans MS" w:hAnsi="Comic Sans MS" w:cs="Comic Sans MS"/>
          <w:color w:val="FF0000"/>
          <w:spacing w:val="1"/>
          <w:sz w:val="18"/>
          <w:szCs w:val="18"/>
        </w:rPr>
        <w:t>s</w:t>
      </w:r>
      <w:r w:rsidRPr="00616CA0">
        <w:rPr>
          <w:rFonts w:ascii="Comic Sans MS" w:eastAsia="Comic Sans MS" w:hAnsi="Comic Sans MS" w:cs="Comic Sans MS"/>
          <w:color w:val="FF0000"/>
          <w:sz w:val="18"/>
          <w:szCs w:val="18"/>
        </w:rPr>
        <w:t>u</w:t>
      </w:r>
      <w:r w:rsidRPr="00616CA0">
        <w:rPr>
          <w:rFonts w:ascii="Comic Sans MS" w:eastAsia="Comic Sans MS" w:hAnsi="Comic Sans MS" w:cs="Comic Sans MS"/>
          <w:color w:val="FF0000"/>
          <w:spacing w:val="1"/>
          <w:sz w:val="18"/>
          <w:szCs w:val="18"/>
        </w:rPr>
        <w:t>b</w:t>
      </w:r>
      <w:r w:rsidRPr="00616CA0">
        <w:rPr>
          <w:rFonts w:ascii="Comic Sans MS" w:eastAsia="Comic Sans MS" w:hAnsi="Comic Sans MS" w:cs="Comic Sans MS"/>
          <w:color w:val="FF0000"/>
          <w:spacing w:val="-1"/>
          <w:sz w:val="18"/>
          <w:szCs w:val="18"/>
        </w:rPr>
        <w:t>t</w:t>
      </w:r>
      <w:r w:rsidRPr="00616CA0">
        <w:rPr>
          <w:rFonts w:ascii="Comic Sans MS" w:eastAsia="Comic Sans MS" w:hAnsi="Comic Sans MS" w:cs="Comic Sans MS"/>
          <w:color w:val="FF0000"/>
          <w:sz w:val="18"/>
          <w:szCs w:val="18"/>
        </w:rPr>
        <w:t>r</w:t>
      </w:r>
      <w:r w:rsidRPr="00616CA0">
        <w:rPr>
          <w:rFonts w:ascii="Comic Sans MS" w:eastAsia="Comic Sans MS" w:hAnsi="Comic Sans MS" w:cs="Comic Sans MS"/>
          <w:color w:val="FF0000"/>
          <w:spacing w:val="-1"/>
          <w:sz w:val="18"/>
          <w:szCs w:val="18"/>
        </w:rPr>
        <w:t>a</w:t>
      </w:r>
      <w:r w:rsidRPr="00616CA0">
        <w:rPr>
          <w:rFonts w:ascii="Comic Sans MS" w:eastAsia="Comic Sans MS" w:hAnsi="Comic Sans MS" w:cs="Comic Sans MS"/>
          <w:color w:val="FF0000"/>
          <w:spacing w:val="1"/>
          <w:sz w:val="18"/>
          <w:szCs w:val="18"/>
        </w:rPr>
        <w:t>c</w:t>
      </w:r>
      <w:r w:rsidRPr="00616CA0">
        <w:rPr>
          <w:rFonts w:ascii="Comic Sans MS" w:eastAsia="Comic Sans MS" w:hAnsi="Comic Sans MS" w:cs="Comic Sans MS"/>
          <w:color w:val="FF0000"/>
          <w:sz w:val="18"/>
          <w:szCs w:val="18"/>
        </w:rPr>
        <w:t>t</w:t>
      </w:r>
      <w:r w:rsidRPr="00616CA0">
        <w:rPr>
          <w:rFonts w:ascii="Comic Sans MS" w:eastAsia="Comic Sans MS" w:hAnsi="Comic Sans MS" w:cs="Comic Sans MS"/>
          <w:color w:val="FF0000"/>
          <w:spacing w:val="-2"/>
          <w:sz w:val="18"/>
          <w:szCs w:val="18"/>
        </w:rPr>
        <w:t xml:space="preserve"> </w:t>
      </w:r>
      <w:r w:rsidRPr="00616CA0">
        <w:rPr>
          <w:rFonts w:ascii="Comic Sans MS" w:eastAsia="Comic Sans MS" w:hAnsi="Comic Sans MS" w:cs="Comic Sans MS"/>
          <w:color w:val="FF0000"/>
          <w:spacing w:val="-1"/>
          <w:sz w:val="18"/>
          <w:szCs w:val="18"/>
        </w:rPr>
        <w:t>an</w:t>
      </w:r>
      <w:r w:rsidRPr="00616CA0">
        <w:rPr>
          <w:rFonts w:ascii="Comic Sans MS" w:eastAsia="Comic Sans MS" w:hAnsi="Comic Sans MS" w:cs="Comic Sans MS"/>
          <w:color w:val="FF0000"/>
          <w:sz w:val="18"/>
          <w:szCs w:val="18"/>
        </w:rPr>
        <w:t>y</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z w:val="18"/>
          <w:szCs w:val="18"/>
        </w:rPr>
        <w:t>2</w:t>
      </w:r>
      <w:r w:rsidRPr="00616CA0">
        <w:rPr>
          <w:rFonts w:ascii="Comic Sans MS" w:eastAsia="Comic Sans MS" w:hAnsi="Comic Sans MS" w:cs="Comic Sans MS"/>
          <w:color w:val="FF0000"/>
          <w:spacing w:val="2"/>
          <w:sz w:val="18"/>
          <w:szCs w:val="18"/>
        </w:rPr>
        <w:t xml:space="preserve"> </w:t>
      </w:r>
      <w:r w:rsidRPr="00616CA0">
        <w:rPr>
          <w:rFonts w:ascii="Comic Sans MS" w:eastAsia="Comic Sans MS" w:hAnsi="Comic Sans MS" w:cs="Comic Sans MS"/>
          <w:color w:val="FF0000"/>
          <w:spacing w:val="-1"/>
          <w:sz w:val="18"/>
          <w:szCs w:val="18"/>
        </w:rPr>
        <w:t>an</w:t>
      </w:r>
      <w:r w:rsidRPr="00616CA0">
        <w:rPr>
          <w:rFonts w:ascii="Comic Sans MS" w:eastAsia="Comic Sans MS" w:hAnsi="Comic Sans MS" w:cs="Comic Sans MS"/>
          <w:color w:val="FF0000"/>
          <w:sz w:val="18"/>
          <w:szCs w:val="18"/>
        </w:rPr>
        <w:t>d</w:t>
      </w:r>
      <w:r w:rsidRPr="00616CA0">
        <w:rPr>
          <w:rFonts w:ascii="Comic Sans MS" w:eastAsia="Comic Sans MS" w:hAnsi="Comic Sans MS" w:cs="Comic Sans MS"/>
          <w:color w:val="FF0000"/>
          <w:spacing w:val="-1"/>
          <w:sz w:val="18"/>
          <w:szCs w:val="18"/>
        </w:rPr>
        <w:t xml:space="preserve"> </w:t>
      </w:r>
      <w:r w:rsidRPr="00616CA0">
        <w:rPr>
          <w:rFonts w:ascii="Comic Sans MS" w:eastAsia="Comic Sans MS" w:hAnsi="Comic Sans MS" w:cs="Comic Sans MS"/>
          <w:color w:val="FF0000"/>
          <w:spacing w:val="2"/>
          <w:sz w:val="18"/>
          <w:szCs w:val="18"/>
        </w:rPr>
        <w:t>3-</w:t>
      </w:r>
      <w:r w:rsidRPr="00616CA0">
        <w:rPr>
          <w:rFonts w:ascii="Comic Sans MS" w:eastAsia="Comic Sans MS" w:hAnsi="Comic Sans MS" w:cs="Comic Sans MS"/>
          <w:color w:val="FF0000"/>
          <w:sz w:val="18"/>
          <w:szCs w:val="18"/>
        </w:rPr>
        <w:t>digit</w:t>
      </w:r>
      <w:r w:rsidRPr="00616CA0">
        <w:rPr>
          <w:rFonts w:ascii="Comic Sans MS" w:eastAsia="Comic Sans MS" w:hAnsi="Comic Sans MS" w:cs="Comic Sans MS"/>
          <w:color w:val="FF0000"/>
          <w:spacing w:val="-1"/>
          <w:sz w:val="18"/>
          <w:szCs w:val="18"/>
        </w:rPr>
        <w:t xml:space="preserve"> n</w:t>
      </w:r>
      <w:r w:rsidRPr="00616CA0">
        <w:rPr>
          <w:rFonts w:ascii="Comic Sans MS" w:eastAsia="Comic Sans MS" w:hAnsi="Comic Sans MS" w:cs="Comic Sans MS"/>
          <w:color w:val="FF0000"/>
          <w:spacing w:val="2"/>
          <w:sz w:val="18"/>
          <w:szCs w:val="18"/>
        </w:rPr>
        <w:t>u</w:t>
      </w:r>
      <w:r w:rsidRPr="00616CA0">
        <w:rPr>
          <w:rFonts w:ascii="Comic Sans MS" w:eastAsia="Comic Sans MS" w:hAnsi="Comic Sans MS" w:cs="Comic Sans MS"/>
          <w:color w:val="FF0000"/>
          <w:spacing w:val="-1"/>
          <w:sz w:val="18"/>
          <w:szCs w:val="18"/>
        </w:rPr>
        <w:t>m</w:t>
      </w:r>
      <w:r w:rsidRPr="00616CA0">
        <w:rPr>
          <w:rFonts w:ascii="Comic Sans MS" w:eastAsia="Comic Sans MS" w:hAnsi="Comic Sans MS" w:cs="Comic Sans MS"/>
          <w:color w:val="FF0000"/>
          <w:spacing w:val="1"/>
          <w:sz w:val="18"/>
          <w:szCs w:val="18"/>
        </w:rPr>
        <w:t>b</w:t>
      </w:r>
      <w:r w:rsidRPr="00616CA0">
        <w:rPr>
          <w:rFonts w:ascii="Comic Sans MS" w:eastAsia="Comic Sans MS" w:hAnsi="Comic Sans MS" w:cs="Comic Sans MS"/>
          <w:color w:val="FF0000"/>
          <w:sz w:val="18"/>
          <w:szCs w:val="18"/>
        </w:rPr>
        <w:t>er</w:t>
      </w:r>
      <w:r w:rsidRPr="00616CA0">
        <w:rPr>
          <w:rFonts w:ascii="Comic Sans MS" w:eastAsia="Comic Sans MS" w:hAnsi="Comic Sans MS" w:cs="Comic Sans MS"/>
          <w:color w:val="FF0000"/>
          <w:spacing w:val="1"/>
          <w:sz w:val="18"/>
          <w:szCs w:val="18"/>
        </w:rPr>
        <w:t>s</w:t>
      </w:r>
      <w:r w:rsidRPr="00616CA0">
        <w:rPr>
          <w:rFonts w:ascii="Comic Sans MS" w:eastAsia="Comic Sans MS" w:hAnsi="Comic Sans MS" w:cs="Comic Sans MS"/>
          <w:color w:val="FF0000"/>
          <w:sz w:val="18"/>
          <w:szCs w:val="18"/>
        </w:rPr>
        <w:t>.</w:t>
      </w:r>
    </w:p>
    <w:p w:rsidR="009A3350" w:rsidRDefault="00AA5703">
      <w:pPr>
        <w:spacing w:before="11"/>
      </w:pPr>
      <w:r>
        <w:br w:type="column"/>
      </w:r>
    </w:p>
    <w:p w:rsidR="008326DA" w:rsidRDefault="001936F8" w:rsidP="009A3350">
      <w:pPr>
        <w:spacing w:before="11"/>
        <w:ind w:left="-142"/>
        <w:rPr>
          <w:rFonts w:ascii="Comic Sans MS" w:eastAsia="Comic Sans MS" w:hAnsi="Comic Sans MS" w:cs="Comic Sans MS"/>
          <w:sz w:val="16"/>
          <w:szCs w:val="16"/>
        </w:rPr>
      </w:pPr>
      <w:r>
        <w:rPr>
          <w:rFonts w:ascii="Comic Sans MS" w:eastAsia="Comic Sans MS" w:hAnsi="Comic Sans MS" w:cs="Comic Sans MS"/>
          <w:color w:val="006FC0"/>
          <w:spacing w:val="-1"/>
          <w:sz w:val="16"/>
          <w:szCs w:val="16"/>
        </w:rPr>
        <w:t xml:space="preserve">     </w:t>
      </w:r>
      <w:r w:rsidR="00AA5703">
        <w:rPr>
          <w:rFonts w:ascii="Comic Sans MS" w:eastAsia="Comic Sans MS" w:hAnsi="Comic Sans MS" w:cs="Comic Sans MS"/>
          <w:color w:val="006FC0"/>
          <w:spacing w:val="-1"/>
          <w:sz w:val="16"/>
          <w:szCs w:val="16"/>
        </w:rPr>
        <w:t>S</w:t>
      </w:r>
      <w:r w:rsidR="00AA5703">
        <w:rPr>
          <w:rFonts w:ascii="Comic Sans MS" w:eastAsia="Comic Sans MS" w:hAnsi="Comic Sans MS" w:cs="Comic Sans MS"/>
          <w:color w:val="006FC0"/>
          <w:sz w:val="16"/>
          <w:szCs w:val="16"/>
        </w:rPr>
        <w:t>u</w:t>
      </w:r>
      <w:r w:rsidR="00AA5703">
        <w:rPr>
          <w:rFonts w:ascii="Comic Sans MS" w:eastAsia="Comic Sans MS" w:hAnsi="Comic Sans MS" w:cs="Comic Sans MS"/>
          <w:color w:val="006FC0"/>
          <w:spacing w:val="1"/>
          <w:sz w:val="16"/>
          <w:szCs w:val="16"/>
        </w:rPr>
        <w:t>bt</w:t>
      </w:r>
      <w:r w:rsidR="00AA5703">
        <w:rPr>
          <w:rFonts w:ascii="Comic Sans MS" w:eastAsia="Comic Sans MS" w:hAnsi="Comic Sans MS" w:cs="Comic Sans MS"/>
          <w:color w:val="006FC0"/>
          <w:sz w:val="16"/>
          <w:szCs w:val="16"/>
        </w:rPr>
        <w:t>r</w:t>
      </w:r>
      <w:r w:rsidR="00AA5703">
        <w:rPr>
          <w:rFonts w:ascii="Comic Sans MS" w:eastAsia="Comic Sans MS" w:hAnsi="Comic Sans MS" w:cs="Comic Sans MS"/>
          <w:color w:val="006FC0"/>
          <w:spacing w:val="-1"/>
          <w:sz w:val="16"/>
          <w:szCs w:val="16"/>
        </w:rPr>
        <w:t>act</w:t>
      </w:r>
      <w:r w:rsidR="00AA5703">
        <w:rPr>
          <w:rFonts w:ascii="Comic Sans MS" w:eastAsia="Comic Sans MS" w:hAnsi="Comic Sans MS" w:cs="Comic Sans MS"/>
          <w:color w:val="006FC0"/>
          <w:sz w:val="16"/>
          <w:szCs w:val="16"/>
        </w:rPr>
        <w:t>ing</w:t>
      </w:r>
      <w:r w:rsidR="00AA5703">
        <w:rPr>
          <w:rFonts w:ascii="Comic Sans MS" w:eastAsia="Comic Sans MS" w:hAnsi="Comic Sans MS" w:cs="Comic Sans MS"/>
          <w:color w:val="006FC0"/>
          <w:spacing w:val="-1"/>
          <w:sz w:val="16"/>
          <w:szCs w:val="16"/>
        </w:rPr>
        <w:t xml:space="preserve"> </w:t>
      </w:r>
      <w:r w:rsidR="00AA5703">
        <w:rPr>
          <w:rFonts w:ascii="Comic Sans MS" w:eastAsia="Comic Sans MS" w:hAnsi="Comic Sans MS" w:cs="Comic Sans MS"/>
          <w:color w:val="006FC0"/>
          <w:sz w:val="16"/>
          <w:szCs w:val="16"/>
        </w:rPr>
        <w:t>m</w:t>
      </w:r>
      <w:r w:rsidR="00AA5703">
        <w:rPr>
          <w:rFonts w:ascii="Comic Sans MS" w:eastAsia="Comic Sans MS" w:hAnsi="Comic Sans MS" w:cs="Comic Sans MS"/>
          <w:color w:val="006FC0"/>
          <w:spacing w:val="-1"/>
          <w:sz w:val="16"/>
          <w:szCs w:val="16"/>
        </w:rPr>
        <w:t>o</w:t>
      </w:r>
      <w:r w:rsidR="00AA5703">
        <w:rPr>
          <w:rFonts w:ascii="Comic Sans MS" w:eastAsia="Comic Sans MS" w:hAnsi="Comic Sans MS" w:cs="Comic Sans MS"/>
          <w:color w:val="006FC0"/>
          <w:sz w:val="16"/>
          <w:szCs w:val="16"/>
        </w:rPr>
        <w:t>ne</w:t>
      </w:r>
      <w:r w:rsidR="00AA5703">
        <w:rPr>
          <w:rFonts w:ascii="Comic Sans MS" w:eastAsia="Comic Sans MS" w:hAnsi="Comic Sans MS" w:cs="Comic Sans MS"/>
          <w:color w:val="006FC0"/>
          <w:spacing w:val="-2"/>
          <w:sz w:val="16"/>
          <w:szCs w:val="16"/>
        </w:rPr>
        <w:t>y</w:t>
      </w:r>
      <w:r w:rsidR="00AA5703">
        <w:rPr>
          <w:rFonts w:ascii="Comic Sans MS" w:eastAsia="Comic Sans MS" w:hAnsi="Comic Sans MS" w:cs="Comic Sans MS"/>
          <w:color w:val="006FC0"/>
          <w:sz w:val="16"/>
          <w:szCs w:val="16"/>
        </w:rPr>
        <w:t>:</w:t>
      </w:r>
    </w:p>
    <w:p w:rsidR="008326DA" w:rsidRDefault="00AA5703">
      <w:pPr>
        <w:spacing w:before="43"/>
        <w:rPr>
          <w:rFonts w:ascii="Comic Sans MS" w:eastAsia="Comic Sans MS" w:hAnsi="Comic Sans MS" w:cs="Comic Sans MS"/>
          <w:sz w:val="16"/>
          <w:szCs w:val="16"/>
        </w:rPr>
      </w:pPr>
      <w:proofErr w:type="gramStart"/>
      <w:r>
        <w:rPr>
          <w:rFonts w:ascii="Comic Sans MS" w:eastAsia="Comic Sans MS" w:hAnsi="Comic Sans MS" w:cs="Comic Sans MS"/>
          <w:color w:val="006FC0"/>
          <w:sz w:val="16"/>
          <w:szCs w:val="16"/>
        </w:rPr>
        <w:t>pa</w:t>
      </w:r>
      <w:r>
        <w:rPr>
          <w:rFonts w:ascii="Comic Sans MS" w:eastAsia="Comic Sans MS" w:hAnsi="Comic Sans MS" w:cs="Comic Sans MS"/>
          <w:color w:val="006FC0"/>
          <w:spacing w:val="-1"/>
          <w:sz w:val="16"/>
          <w:szCs w:val="16"/>
        </w:rPr>
        <w:t>r</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pacing w:val="-2"/>
          <w:sz w:val="16"/>
          <w:szCs w:val="16"/>
        </w:rPr>
        <w:t>i</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i</w:t>
      </w:r>
      <w:r>
        <w:rPr>
          <w:rFonts w:ascii="Comic Sans MS" w:eastAsia="Comic Sans MS" w:hAnsi="Comic Sans MS" w:cs="Comic Sans MS"/>
          <w:color w:val="006FC0"/>
          <w:spacing w:val="-1"/>
          <w:sz w:val="16"/>
          <w:szCs w:val="16"/>
        </w:rPr>
        <w:t>o</w:t>
      </w:r>
      <w:r>
        <w:rPr>
          <w:rFonts w:ascii="Comic Sans MS" w:eastAsia="Comic Sans MS" w:hAnsi="Comic Sans MS" w:cs="Comic Sans MS"/>
          <w:color w:val="006FC0"/>
          <w:sz w:val="16"/>
          <w:szCs w:val="16"/>
        </w:rPr>
        <w:t>n</w:t>
      </w:r>
      <w:proofErr w:type="gramEnd"/>
      <w:r>
        <w:rPr>
          <w:rFonts w:ascii="Comic Sans MS" w:eastAsia="Comic Sans MS" w:hAnsi="Comic Sans MS" w:cs="Comic Sans MS"/>
          <w:color w:val="006FC0"/>
          <w:sz w:val="16"/>
          <w:szCs w:val="16"/>
        </w:rPr>
        <w:t xml:space="preserve"> </w:t>
      </w:r>
      <w:r>
        <w:rPr>
          <w:rFonts w:ascii="Comic Sans MS" w:eastAsia="Comic Sans MS" w:hAnsi="Comic Sans MS" w:cs="Comic Sans MS"/>
          <w:color w:val="006FC0"/>
          <w:spacing w:val="-2"/>
          <w:sz w:val="16"/>
          <w:szCs w:val="16"/>
        </w:rPr>
        <w:t>i</w:t>
      </w:r>
      <w:r>
        <w:rPr>
          <w:rFonts w:ascii="Comic Sans MS" w:eastAsia="Comic Sans MS" w:hAnsi="Comic Sans MS" w:cs="Comic Sans MS"/>
          <w:color w:val="006FC0"/>
          <w:sz w:val="16"/>
          <w:szCs w:val="16"/>
        </w:rPr>
        <w:t>n</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o</w:t>
      </w:r>
      <w:r>
        <w:rPr>
          <w:rFonts w:ascii="Comic Sans MS" w:eastAsia="Comic Sans MS" w:hAnsi="Comic Sans MS" w:cs="Comic Sans MS"/>
          <w:color w:val="006FC0"/>
          <w:spacing w:val="46"/>
          <w:sz w:val="16"/>
          <w:szCs w:val="16"/>
        </w:rPr>
        <w:t xml:space="preserve"> </w:t>
      </w:r>
      <w:r>
        <w:rPr>
          <w:rFonts w:ascii="Comic Sans MS" w:eastAsia="Comic Sans MS" w:hAnsi="Comic Sans MS" w:cs="Comic Sans MS"/>
          <w:color w:val="006FC0"/>
          <w:spacing w:val="1"/>
          <w:sz w:val="16"/>
          <w:szCs w:val="16"/>
        </w:rPr>
        <w:t>e</w:t>
      </w:r>
      <w:r>
        <w:rPr>
          <w:rFonts w:ascii="Comic Sans MS" w:eastAsia="Comic Sans MS" w:hAnsi="Comic Sans MS" w:cs="Comic Sans MS"/>
          <w:color w:val="006FC0"/>
          <w:spacing w:val="-2"/>
          <w:sz w:val="16"/>
          <w:szCs w:val="16"/>
        </w:rPr>
        <w:t>.</w:t>
      </w:r>
      <w:r>
        <w:rPr>
          <w:rFonts w:ascii="Comic Sans MS" w:eastAsia="Comic Sans MS" w:hAnsi="Comic Sans MS" w:cs="Comic Sans MS"/>
          <w:color w:val="006FC0"/>
          <w:spacing w:val="1"/>
          <w:sz w:val="16"/>
          <w:szCs w:val="16"/>
        </w:rPr>
        <w:t>g</w:t>
      </w:r>
      <w:r>
        <w:rPr>
          <w:rFonts w:ascii="Comic Sans MS" w:eastAsia="Comic Sans MS" w:hAnsi="Comic Sans MS" w:cs="Comic Sans MS"/>
          <w:color w:val="006FC0"/>
          <w:sz w:val="16"/>
          <w:szCs w:val="16"/>
        </w:rPr>
        <w:t>.</w:t>
      </w:r>
    </w:p>
    <w:p w:rsidR="008326DA" w:rsidRDefault="00AA5703">
      <w:pPr>
        <w:spacing w:before="41"/>
        <w:rPr>
          <w:rFonts w:ascii="Comic Sans MS" w:eastAsia="Comic Sans MS" w:hAnsi="Comic Sans MS" w:cs="Comic Sans MS"/>
          <w:sz w:val="16"/>
          <w:szCs w:val="16"/>
        </w:rPr>
        <w:sectPr w:rsidR="008326DA" w:rsidSect="009A3350">
          <w:type w:val="continuous"/>
          <w:pgSz w:w="11920" w:h="16840"/>
          <w:pgMar w:top="1560" w:right="480" w:bottom="280" w:left="500" w:header="720" w:footer="720" w:gutter="0"/>
          <w:cols w:num="2" w:space="720" w:equalWidth="0">
            <w:col w:w="4511" w:space="4628"/>
            <w:col w:w="1801"/>
          </w:cols>
        </w:sectPr>
      </w:pPr>
      <w:r>
        <w:rPr>
          <w:rFonts w:ascii="Comic Sans MS" w:eastAsia="Comic Sans MS" w:hAnsi="Comic Sans MS" w:cs="Comic Sans MS"/>
          <w:color w:val="006FC0"/>
          <w:sz w:val="16"/>
          <w:szCs w:val="16"/>
        </w:rPr>
        <w:t>£1 + 30p +</w:t>
      </w:r>
      <w:r>
        <w:rPr>
          <w:rFonts w:ascii="Comic Sans MS" w:eastAsia="Comic Sans MS" w:hAnsi="Comic Sans MS" w:cs="Comic Sans MS"/>
          <w:color w:val="006FC0"/>
          <w:spacing w:val="-2"/>
          <w:sz w:val="16"/>
          <w:szCs w:val="16"/>
        </w:rPr>
        <w:t xml:space="preserve"> </w:t>
      </w:r>
      <w:r>
        <w:rPr>
          <w:rFonts w:ascii="Comic Sans MS" w:eastAsia="Comic Sans MS" w:hAnsi="Comic Sans MS" w:cs="Comic Sans MS"/>
          <w:color w:val="006FC0"/>
          <w:sz w:val="16"/>
          <w:szCs w:val="16"/>
        </w:rPr>
        <w:t>8p</w:t>
      </w:r>
    </w:p>
    <w:p w:rsidR="008326DA" w:rsidRDefault="008326DA">
      <w:pPr>
        <w:spacing w:before="4" w:line="180" w:lineRule="exact"/>
        <w:rPr>
          <w:sz w:val="18"/>
          <w:szCs w:val="18"/>
        </w:rPr>
      </w:pPr>
    </w:p>
    <w:p w:rsidR="008326DA" w:rsidRDefault="008326DA">
      <w:pPr>
        <w:spacing w:line="200" w:lineRule="exact"/>
      </w:pPr>
    </w:p>
    <w:p w:rsidR="009A3350" w:rsidRDefault="009A3350">
      <w:pPr>
        <w:spacing w:line="320" w:lineRule="exact"/>
        <w:ind w:left="1612"/>
        <w:rPr>
          <w:rFonts w:ascii="Comic Sans MS" w:eastAsia="Comic Sans MS" w:hAnsi="Comic Sans MS" w:cs="Comic Sans MS"/>
          <w:b/>
          <w:position w:val="1"/>
          <w:sz w:val="24"/>
          <w:szCs w:val="24"/>
        </w:rPr>
      </w:pPr>
      <w:r>
        <w:rPr>
          <w:rFonts w:ascii="Comic Sans MS" w:eastAsia="Comic Sans MS" w:hAnsi="Comic Sans MS" w:cs="Comic Sans MS"/>
          <w:b/>
          <w:position w:val="1"/>
          <w:sz w:val="24"/>
          <w:szCs w:val="24"/>
        </w:rPr>
        <w:t xml:space="preserve"> </w:t>
      </w:r>
    </w:p>
    <w:p w:rsidR="008326DA" w:rsidRDefault="00AA5703">
      <w:pPr>
        <w:spacing w:line="320" w:lineRule="exact"/>
        <w:ind w:left="1612"/>
        <w:rPr>
          <w:rFonts w:ascii="Comic Sans MS" w:eastAsia="Comic Sans MS" w:hAnsi="Comic Sans MS" w:cs="Comic Sans MS"/>
          <w:sz w:val="24"/>
          <w:szCs w:val="24"/>
        </w:rPr>
      </w:pPr>
      <w:r>
        <w:rPr>
          <w:rFonts w:ascii="Comic Sans MS" w:eastAsia="Comic Sans MS" w:hAnsi="Comic Sans MS" w:cs="Comic Sans MS"/>
          <w:b/>
          <w:position w:val="1"/>
          <w:sz w:val="24"/>
          <w:szCs w:val="24"/>
        </w:rPr>
        <w:t>C</w:t>
      </w:r>
      <w:r>
        <w:rPr>
          <w:rFonts w:ascii="Comic Sans MS" w:eastAsia="Comic Sans MS" w:hAnsi="Comic Sans MS" w:cs="Comic Sans MS"/>
          <w:b/>
          <w:spacing w:val="1"/>
          <w:position w:val="1"/>
          <w:sz w:val="24"/>
          <w:szCs w:val="24"/>
        </w:rPr>
        <w:t>o</w:t>
      </w:r>
      <w:r>
        <w:rPr>
          <w:rFonts w:ascii="Comic Sans MS" w:eastAsia="Comic Sans MS" w:hAnsi="Comic Sans MS" w:cs="Comic Sans MS"/>
          <w:b/>
          <w:position w:val="1"/>
          <w:sz w:val="24"/>
          <w:szCs w:val="24"/>
        </w:rPr>
        <w:t>u</w:t>
      </w:r>
      <w:r>
        <w:rPr>
          <w:rFonts w:ascii="Comic Sans MS" w:eastAsia="Comic Sans MS" w:hAnsi="Comic Sans MS" w:cs="Comic Sans MS"/>
          <w:b/>
          <w:spacing w:val="-1"/>
          <w:position w:val="1"/>
          <w:sz w:val="24"/>
          <w:szCs w:val="24"/>
        </w:rPr>
        <w:t>n</w:t>
      </w:r>
      <w:r>
        <w:rPr>
          <w:rFonts w:ascii="Comic Sans MS" w:eastAsia="Comic Sans MS" w:hAnsi="Comic Sans MS" w:cs="Comic Sans MS"/>
          <w:b/>
          <w:position w:val="1"/>
          <w:sz w:val="24"/>
          <w:szCs w:val="24"/>
        </w:rPr>
        <w:t>ti</w:t>
      </w:r>
      <w:r>
        <w:rPr>
          <w:rFonts w:ascii="Comic Sans MS" w:eastAsia="Comic Sans MS" w:hAnsi="Comic Sans MS" w:cs="Comic Sans MS"/>
          <w:b/>
          <w:spacing w:val="-1"/>
          <w:position w:val="1"/>
          <w:sz w:val="24"/>
          <w:szCs w:val="24"/>
        </w:rPr>
        <w:t>n</w:t>
      </w:r>
      <w:r>
        <w:rPr>
          <w:rFonts w:ascii="Comic Sans MS" w:eastAsia="Comic Sans MS" w:hAnsi="Comic Sans MS" w:cs="Comic Sans MS"/>
          <w:b/>
          <w:position w:val="1"/>
          <w:sz w:val="24"/>
          <w:szCs w:val="24"/>
        </w:rPr>
        <w:t xml:space="preserve">g </w:t>
      </w:r>
      <w:r>
        <w:rPr>
          <w:rFonts w:ascii="Comic Sans MS" w:eastAsia="Comic Sans MS" w:hAnsi="Comic Sans MS" w:cs="Comic Sans MS"/>
          <w:b/>
          <w:spacing w:val="1"/>
          <w:position w:val="1"/>
          <w:sz w:val="24"/>
          <w:szCs w:val="24"/>
        </w:rPr>
        <w:t>o</w:t>
      </w:r>
      <w:r>
        <w:rPr>
          <w:rFonts w:ascii="Comic Sans MS" w:eastAsia="Comic Sans MS" w:hAnsi="Comic Sans MS" w:cs="Comic Sans MS"/>
          <w:b/>
          <w:position w:val="1"/>
          <w:sz w:val="24"/>
          <w:szCs w:val="24"/>
        </w:rPr>
        <w:t xml:space="preserve">n </w:t>
      </w:r>
      <w:r>
        <w:rPr>
          <w:rFonts w:ascii="Comic Sans MS" w:eastAsia="Comic Sans MS" w:hAnsi="Comic Sans MS" w:cs="Comic Sans MS"/>
          <w:position w:val="1"/>
          <w:sz w:val="24"/>
          <w:szCs w:val="24"/>
        </w:rPr>
        <w:t xml:space="preserve">as a </w:t>
      </w:r>
      <w:r>
        <w:rPr>
          <w:rFonts w:ascii="Comic Sans MS" w:eastAsia="Comic Sans MS" w:hAnsi="Comic Sans MS" w:cs="Comic Sans MS"/>
          <w:spacing w:val="1"/>
          <w:position w:val="1"/>
          <w:sz w:val="24"/>
          <w:szCs w:val="24"/>
        </w:rPr>
        <w:t>m</w:t>
      </w:r>
      <w:r>
        <w:rPr>
          <w:rFonts w:ascii="Comic Sans MS" w:eastAsia="Comic Sans MS" w:hAnsi="Comic Sans MS" w:cs="Comic Sans MS"/>
          <w:position w:val="1"/>
          <w:sz w:val="24"/>
          <w:szCs w:val="24"/>
        </w:rPr>
        <w:t>e</w:t>
      </w:r>
      <w:r>
        <w:rPr>
          <w:rFonts w:ascii="Comic Sans MS" w:eastAsia="Comic Sans MS" w:hAnsi="Comic Sans MS" w:cs="Comic Sans MS"/>
          <w:spacing w:val="2"/>
          <w:position w:val="1"/>
          <w:sz w:val="24"/>
          <w:szCs w:val="24"/>
        </w:rPr>
        <w:t>n</w:t>
      </w:r>
      <w:r>
        <w:rPr>
          <w:rFonts w:ascii="Comic Sans MS" w:eastAsia="Comic Sans MS" w:hAnsi="Comic Sans MS" w:cs="Comic Sans MS"/>
          <w:position w:val="1"/>
          <w:sz w:val="24"/>
          <w:szCs w:val="24"/>
        </w:rPr>
        <w:t>t</w:t>
      </w:r>
      <w:r>
        <w:rPr>
          <w:rFonts w:ascii="Comic Sans MS" w:eastAsia="Comic Sans MS" w:hAnsi="Comic Sans MS" w:cs="Comic Sans MS"/>
          <w:spacing w:val="-1"/>
          <w:position w:val="1"/>
          <w:sz w:val="24"/>
          <w:szCs w:val="24"/>
        </w:rPr>
        <w:t>a</w:t>
      </w:r>
      <w:r>
        <w:rPr>
          <w:rFonts w:ascii="Comic Sans MS" w:eastAsia="Comic Sans MS" w:hAnsi="Comic Sans MS" w:cs="Comic Sans MS"/>
          <w:position w:val="1"/>
          <w:sz w:val="24"/>
          <w:szCs w:val="24"/>
        </w:rPr>
        <w:t xml:space="preserve">l </w:t>
      </w:r>
      <w:r>
        <w:rPr>
          <w:rFonts w:ascii="Comic Sans MS" w:eastAsia="Comic Sans MS" w:hAnsi="Comic Sans MS" w:cs="Comic Sans MS"/>
          <w:spacing w:val="1"/>
          <w:position w:val="1"/>
          <w:sz w:val="24"/>
          <w:szCs w:val="24"/>
        </w:rPr>
        <w:t>s</w:t>
      </w:r>
      <w:r>
        <w:rPr>
          <w:rFonts w:ascii="Comic Sans MS" w:eastAsia="Comic Sans MS" w:hAnsi="Comic Sans MS" w:cs="Comic Sans MS"/>
          <w:position w:val="1"/>
          <w:sz w:val="24"/>
          <w:szCs w:val="24"/>
        </w:rPr>
        <w:t>t</w:t>
      </w:r>
      <w:r>
        <w:rPr>
          <w:rFonts w:ascii="Comic Sans MS" w:eastAsia="Comic Sans MS" w:hAnsi="Comic Sans MS" w:cs="Comic Sans MS"/>
          <w:spacing w:val="2"/>
          <w:position w:val="1"/>
          <w:sz w:val="24"/>
          <w:szCs w:val="24"/>
        </w:rPr>
        <w:t>r</w:t>
      </w:r>
      <w:r>
        <w:rPr>
          <w:rFonts w:ascii="Comic Sans MS" w:eastAsia="Comic Sans MS" w:hAnsi="Comic Sans MS" w:cs="Comic Sans MS"/>
          <w:position w:val="1"/>
          <w:sz w:val="24"/>
          <w:szCs w:val="24"/>
        </w:rPr>
        <w:t>a</w:t>
      </w:r>
      <w:r>
        <w:rPr>
          <w:rFonts w:ascii="Comic Sans MS" w:eastAsia="Comic Sans MS" w:hAnsi="Comic Sans MS" w:cs="Comic Sans MS"/>
          <w:spacing w:val="-1"/>
          <w:position w:val="1"/>
          <w:sz w:val="24"/>
          <w:szCs w:val="24"/>
        </w:rPr>
        <w:t>t</w:t>
      </w:r>
      <w:r>
        <w:rPr>
          <w:rFonts w:ascii="Comic Sans MS" w:eastAsia="Comic Sans MS" w:hAnsi="Comic Sans MS" w:cs="Comic Sans MS"/>
          <w:position w:val="1"/>
          <w:sz w:val="24"/>
          <w:szCs w:val="24"/>
        </w:rPr>
        <w:t>egy f</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r</w:t>
      </w:r>
      <w:r>
        <w:rPr>
          <w:rFonts w:ascii="Comic Sans MS" w:eastAsia="Comic Sans MS" w:hAnsi="Comic Sans MS" w:cs="Comic Sans MS"/>
          <w:spacing w:val="2"/>
          <w:position w:val="1"/>
          <w:sz w:val="24"/>
          <w:szCs w:val="24"/>
        </w:rPr>
        <w:t xml:space="preserve"> </w:t>
      </w:r>
      <w:r>
        <w:rPr>
          <w:rFonts w:ascii="Comic Sans MS" w:eastAsia="Comic Sans MS" w:hAnsi="Comic Sans MS" w:cs="Comic Sans MS"/>
          <w:spacing w:val="1"/>
          <w:position w:val="1"/>
          <w:sz w:val="24"/>
          <w:szCs w:val="24"/>
        </w:rPr>
        <w:t>s</w:t>
      </w:r>
      <w:r>
        <w:rPr>
          <w:rFonts w:ascii="Comic Sans MS" w:eastAsia="Comic Sans MS" w:hAnsi="Comic Sans MS" w:cs="Comic Sans MS"/>
          <w:position w:val="1"/>
          <w:sz w:val="24"/>
          <w:szCs w:val="24"/>
        </w:rPr>
        <w:t>ub</w:t>
      </w:r>
      <w:r>
        <w:rPr>
          <w:rFonts w:ascii="Comic Sans MS" w:eastAsia="Comic Sans MS" w:hAnsi="Comic Sans MS" w:cs="Comic Sans MS"/>
          <w:spacing w:val="-3"/>
          <w:position w:val="1"/>
          <w:sz w:val="24"/>
          <w:szCs w:val="24"/>
        </w:rPr>
        <w:t>t</w:t>
      </w:r>
      <w:r>
        <w:rPr>
          <w:rFonts w:ascii="Comic Sans MS" w:eastAsia="Comic Sans MS" w:hAnsi="Comic Sans MS" w:cs="Comic Sans MS"/>
          <w:spacing w:val="2"/>
          <w:position w:val="1"/>
          <w:sz w:val="24"/>
          <w:szCs w:val="24"/>
        </w:rPr>
        <w:t>r</w:t>
      </w:r>
      <w:r>
        <w:rPr>
          <w:rFonts w:ascii="Comic Sans MS" w:eastAsia="Comic Sans MS" w:hAnsi="Comic Sans MS" w:cs="Comic Sans MS"/>
          <w:position w:val="1"/>
          <w:sz w:val="24"/>
          <w:szCs w:val="24"/>
        </w:rPr>
        <w:t>a</w:t>
      </w:r>
      <w:r>
        <w:rPr>
          <w:rFonts w:ascii="Comic Sans MS" w:eastAsia="Comic Sans MS" w:hAnsi="Comic Sans MS" w:cs="Comic Sans MS"/>
          <w:spacing w:val="-1"/>
          <w:position w:val="1"/>
          <w:sz w:val="24"/>
          <w:szCs w:val="24"/>
        </w:rPr>
        <w:t>c</w:t>
      </w:r>
      <w:r>
        <w:rPr>
          <w:rFonts w:ascii="Comic Sans MS" w:eastAsia="Comic Sans MS" w:hAnsi="Comic Sans MS" w:cs="Comic Sans MS"/>
          <w:position w:val="1"/>
          <w:sz w:val="24"/>
          <w:szCs w:val="24"/>
        </w:rPr>
        <w:t>tio</w:t>
      </w:r>
      <w:r>
        <w:rPr>
          <w:rFonts w:ascii="Comic Sans MS" w:eastAsia="Comic Sans MS" w:hAnsi="Comic Sans MS" w:cs="Comic Sans MS"/>
          <w:spacing w:val="-1"/>
          <w:position w:val="1"/>
          <w:sz w:val="24"/>
          <w:szCs w:val="24"/>
        </w:rPr>
        <w:t>n</w:t>
      </w:r>
      <w:r>
        <w:rPr>
          <w:rFonts w:ascii="Comic Sans MS" w:eastAsia="Comic Sans MS" w:hAnsi="Comic Sans MS" w:cs="Comic Sans MS"/>
          <w:position w:val="1"/>
          <w:sz w:val="24"/>
          <w:szCs w:val="24"/>
        </w:rPr>
        <w:t>:</w:t>
      </w:r>
    </w:p>
    <w:p w:rsidR="008326DA" w:rsidRPr="009A3350" w:rsidRDefault="008326DA">
      <w:pPr>
        <w:spacing w:before="3" w:line="180" w:lineRule="exact"/>
        <w:rPr>
          <w:sz w:val="16"/>
          <w:szCs w:val="16"/>
        </w:rPr>
      </w:pPr>
    </w:p>
    <w:p w:rsidR="008326DA" w:rsidRPr="009A3350" w:rsidRDefault="00AA5703" w:rsidP="009A3350">
      <w:pPr>
        <w:ind w:left="2362" w:right="815"/>
        <w:jc w:val="both"/>
        <w:rPr>
          <w:rFonts w:ascii="Comic Sans MS" w:eastAsia="Comic Sans MS" w:hAnsi="Comic Sans MS" w:cs="Comic Sans MS"/>
          <w:sz w:val="18"/>
          <w:szCs w:val="18"/>
        </w:rPr>
      </w:pPr>
      <w:r w:rsidRPr="009A3350">
        <w:rPr>
          <w:rFonts w:ascii="Comic Sans MS" w:eastAsia="Comic Sans MS" w:hAnsi="Comic Sans MS" w:cs="Comic Sans MS"/>
          <w:sz w:val="18"/>
          <w:szCs w:val="18"/>
        </w:rPr>
        <w:t>C</w:t>
      </w:r>
      <w:r w:rsidRPr="009A3350">
        <w:rPr>
          <w:rFonts w:ascii="Comic Sans MS" w:eastAsia="Comic Sans MS" w:hAnsi="Comic Sans MS" w:cs="Comic Sans MS"/>
          <w:spacing w:val="-2"/>
          <w:sz w:val="18"/>
          <w:szCs w:val="18"/>
        </w:rPr>
        <w:t>o</w:t>
      </w:r>
      <w:r w:rsidRPr="009A3350">
        <w:rPr>
          <w:rFonts w:ascii="Comic Sans MS" w:eastAsia="Comic Sans MS" w:hAnsi="Comic Sans MS" w:cs="Comic Sans MS"/>
          <w:spacing w:val="-1"/>
          <w:sz w:val="18"/>
          <w:szCs w:val="18"/>
        </w:rPr>
        <w:t>nt</w:t>
      </w:r>
      <w:r w:rsidRPr="009A3350">
        <w:rPr>
          <w:rFonts w:ascii="Comic Sans MS" w:eastAsia="Comic Sans MS" w:hAnsi="Comic Sans MS" w:cs="Comic Sans MS"/>
          <w:spacing w:val="2"/>
          <w:sz w:val="18"/>
          <w:szCs w:val="18"/>
        </w:rPr>
        <w:t>i</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ue</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z w:val="18"/>
          <w:szCs w:val="18"/>
        </w:rPr>
        <w:t>o</w:t>
      </w:r>
      <w:r w:rsidRPr="009A3350">
        <w:rPr>
          <w:rFonts w:ascii="Comic Sans MS" w:eastAsia="Comic Sans MS" w:hAnsi="Comic Sans MS" w:cs="Comic Sans MS"/>
          <w:spacing w:val="-2"/>
          <w:sz w:val="18"/>
          <w:szCs w:val="18"/>
        </w:rPr>
        <w:t xml:space="preserve"> </w:t>
      </w:r>
      <w:r w:rsidRPr="009A3350">
        <w:rPr>
          <w:rFonts w:ascii="Comic Sans MS" w:eastAsia="Comic Sans MS" w:hAnsi="Comic Sans MS" w:cs="Comic Sans MS"/>
          <w:sz w:val="18"/>
          <w:szCs w:val="18"/>
        </w:rPr>
        <w:t>re</w:t>
      </w:r>
      <w:r w:rsidRPr="009A3350">
        <w:rPr>
          <w:rFonts w:ascii="Comic Sans MS" w:eastAsia="Comic Sans MS" w:hAnsi="Comic Sans MS" w:cs="Comic Sans MS"/>
          <w:spacing w:val="2"/>
          <w:sz w:val="18"/>
          <w:szCs w:val="18"/>
        </w:rPr>
        <w:t>i</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f</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 xml:space="preserve"> </w:t>
      </w:r>
      <w:proofErr w:type="gramStart"/>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pacing w:val="2"/>
          <w:sz w:val="18"/>
          <w:szCs w:val="18"/>
        </w:rPr>
        <w:t>u</w:t>
      </w:r>
      <w:r w:rsidRPr="009A3350">
        <w:rPr>
          <w:rFonts w:ascii="Comic Sans MS" w:eastAsia="Comic Sans MS" w:hAnsi="Comic Sans MS" w:cs="Comic Sans MS"/>
          <w:spacing w:val="-1"/>
          <w:sz w:val="18"/>
          <w:szCs w:val="18"/>
        </w:rPr>
        <w:t>nt</w:t>
      </w:r>
      <w:r w:rsidRPr="009A3350">
        <w:rPr>
          <w:rFonts w:ascii="Comic Sans MS" w:eastAsia="Comic Sans MS" w:hAnsi="Comic Sans MS" w:cs="Comic Sans MS"/>
          <w:spacing w:val="2"/>
          <w:sz w:val="18"/>
          <w:szCs w:val="18"/>
        </w:rPr>
        <w:t>i</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 xml:space="preserve">g </w:t>
      </w:r>
      <w:r w:rsidRPr="009A3350">
        <w:rPr>
          <w:rFonts w:ascii="Comic Sans MS" w:eastAsia="Comic Sans MS" w:hAnsi="Comic Sans MS" w:cs="Comic Sans MS"/>
          <w:b/>
          <w:spacing w:val="-53"/>
          <w:sz w:val="18"/>
          <w:szCs w:val="18"/>
        </w:rPr>
        <w:t xml:space="preserve"> </w:t>
      </w:r>
      <w:r w:rsidRPr="009A3350">
        <w:rPr>
          <w:rFonts w:ascii="Comic Sans MS" w:eastAsia="Comic Sans MS" w:hAnsi="Comic Sans MS" w:cs="Comic Sans MS"/>
          <w:b/>
          <w:spacing w:val="-1"/>
          <w:sz w:val="18"/>
          <w:szCs w:val="18"/>
          <w:u w:val="single" w:color="000000"/>
        </w:rPr>
        <w:t>o</w:t>
      </w:r>
      <w:r w:rsidRPr="009A3350">
        <w:rPr>
          <w:rFonts w:ascii="Comic Sans MS" w:eastAsia="Comic Sans MS" w:hAnsi="Comic Sans MS" w:cs="Comic Sans MS"/>
          <w:b/>
          <w:sz w:val="18"/>
          <w:szCs w:val="18"/>
          <w:u w:val="single" w:color="000000"/>
        </w:rPr>
        <w:t>n</w:t>
      </w:r>
      <w:proofErr w:type="gramEnd"/>
      <w:r w:rsidRPr="009A3350">
        <w:rPr>
          <w:rFonts w:ascii="Comic Sans MS" w:eastAsia="Comic Sans MS" w:hAnsi="Comic Sans MS" w:cs="Comic Sans MS"/>
          <w:b/>
          <w:spacing w:val="-22"/>
          <w:sz w:val="18"/>
          <w:szCs w:val="18"/>
        </w:rPr>
        <w:t xml:space="preserve"> </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z w:val="18"/>
          <w:szCs w:val="18"/>
        </w:rPr>
        <w:t xml:space="preserve">s a </w:t>
      </w:r>
      <w:r w:rsidRPr="009A3350">
        <w:rPr>
          <w:rFonts w:ascii="Comic Sans MS" w:eastAsia="Comic Sans MS" w:hAnsi="Comic Sans MS" w:cs="Comic Sans MS"/>
          <w:spacing w:val="1"/>
          <w:sz w:val="18"/>
          <w:szCs w:val="18"/>
        </w:rPr>
        <w:t>s</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1"/>
          <w:sz w:val="18"/>
          <w:szCs w:val="18"/>
        </w:rPr>
        <w:t>at</w:t>
      </w:r>
      <w:r w:rsidRPr="009A3350">
        <w:rPr>
          <w:rFonts w:ascii="Comic Sans MS" w:eastAsia="Comic Sans MS" w:hAnsi="Comic Sans MS" w:cs="Comic Sans MS"/>
          <w:sz w:val="18"/>
          <w:szCs w:val="18"/>
        </w:rPr>
        <w:t>egy</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f</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3"/>
          <w:sz w:val="18"/>
          <w:szCs w:val="18"/>
        </w:rPr>
        <w:t xml:space="preserve"> </w:t>
      </w:r>
      <w:r w:rsidRPr="009A3350">
        <w:rPr>
          <w:rFonts w:ascii="Comic Sans MS" w:eastAsia="Comic Sans MS" w:hAnsi="Comic Sans MS" w:cs="Comic Sans MS"/>
          <w:b/>
          <w:spacing w:val="1"/>
          <w:sz w:val="18"/>
          <w:szCs w:val="18"/>
        </w:rPr>
        <w:t>cl</w:t>
      </w:r>
      <w:r w:rsidRPr="009A3350">
        <w:rPr>
          <w:rFonts w:ascii="Comic Sans MS" w:eastAsia="Comic Sans MS" w:hAnsi="Comic Sans MS" w:cs="Comic Sans MS"/>
          <w:b/>
          <w:spacing w:val="-1"/>
          <w:sz w:val="18"/>
          <w:szCs w:val="18"/>
        </w:rPr>
        <w:t>o</w:t>
      </w:r>
      <w:r w:rsidRPr="009A3350">
        <w:rPr>
          <w:rFonts w:ascii="Comic Sans MS" w:eastAsia="Comic Sans MS" w:hAnsi="Comic Sans MS" w:cs="Comic Sans MS"/>
          <w:b/>
          <w:spacing w:val="1"/>
          <w:sz w:val="18"/>
          <w:szCs w:val="18"/>
        </w:rPr>
        <w:t>se-</w:t>
      </w:r>
      <w:r w:rsidRPr="009A3350">
        <w:rPr>
          <w:rFonts w:ascii="Comic Sans MS" w:eastAsia="Comic Sans MS" w:hAnsi="Comic Sans MS" w:cs="Comic Sans MS"/>
          <w:b/>
          <w:spacing w:val="-1"/>
          <w:sz w:val="18"/>
          <w:szCs w:val="18"/>
        </w:rPr>
        <w:t>to</w:t>
      </w:r>
      <w:r w:rsidRPr="009A3350">
        <w:rPr>
          <w:rFonts w:ascii="Comic Sans MS" w:eastAsia="Comic Sans MS" w:hAnsi="Comic Sans MS" w:cs="Comic Sans MS"/>
          <w:b/>
          <w:sz w:val="18"/>
          <w:szCs w:val="18"/>
        </w:rPr>
        <w:t>ge</w:t>
      </w:r>
      <w:r w:rsidRPr="009A3350">
        <w:rPr>
          <w:rFonts w:ascii="Comic Sans MS" w:eastAsia="Comic Sans MS" w:hAnsi="Comic Sans MS" w:cs="Comic Sans MS"/>
          <w:b/>
          <w:spacing w:val="-1"/>
          <w:sz w:val="18"/>
          <w:szCs w:val="18"/>
        </w:rPr>
        <w:t>th</w:t>
      </w:r>
      <w:r w:rsidRPr="009A3350">
        <w:rPr>
          <w:rFonts w:ascii="Comic Sans MS" w:eastAsia="Comic Sans MS" w:hAnsi="Comic Sans MS" w:cs="Comic Sans MS"/>
          <w:b/>
          <w:sz w:val="18"/>
          <w:szCs w:val="18"/>
        </w:rPr>
        <w:t>er</w:t>
      </w:r>
      <w:r w:rsidRPr="009A3350">
        <w:rPr>
          <w:rFonts w:ascii="Comic Sans MS" w:eastAsia="Comic Sans MS" w:hAnsi="Comic Sans MS" w:cs="Comic Sans MS"/>
          <w:b/>
          <w:spacing w:val="1"/>
          <w:sz w:val="18"/>
          <w:szCs w:val="18"/>
        </w:rPr>
        <w:t xml:space="preserve"> </w:t>
      </w:r>
      <w:r w:rsidRPr="009A3350">
        <w:rPr>
          <w:rFonts w:ascii="Comic Sans MS" w:eastAsia="Comic Sans MS" w:hAnsi="Comic Sans MS" w:cs="Comic Sans MS"/>
          <w:b/>
          <w:spacing w:val="-1"/>
          <w:sz w:val="18"/>
          <w:szCs w:val="18"/>
        </w:rPr>
        <w:t>n</w:t>
      </w:r>
      <w:r w:rsidRPr="009A3350">
        <w:rPr>
          <w:rFonts w:ascii="Comic Sans MS" w:eastAsia="Comic Sans MS" w:hAnsi="Comic Sans MS" w:cs="Comic Sans MS"/>
          <w:b/>
          <w:sz w:val="18"/>
          <w:szCs w:val="18"/>
        </w:rPr>
        <w:t>u</w:t>
      </w:r>
      <w:r w:rsidRPr="009A3350">
        <w:rPr>
          <w:rFonts w:ascii="Comic Sans MS" w:eastAsia="Comic Sans MS" w:hAnsi="Comic Sans MS" w:cs="Comic Sans MS"/>
          <w:b/>
          <w:spacing w:val="2"/>
          <w:sz w:val="18"/>
          <w:szCs w:val="18"/>
        </w:rPr>
        <w:t>m</w:t>
      </w:r>
      <w:r w:rsidRPr="009A3350">
        <w:rPr>
          <w:rFonts w:ascii="Comic Sans MS" w:eastAsia="Comic Sans MS" w:hAnsi="Comic Sans MS" w:cs="Comic Sans MS"/>
          <w:b/>
          <w:spacing w:val="-1"/>
          <w:sz w:val="18"/>
          <w:szCs w:val="18"/>
        </w:rPr>
        <w:t>b</w:t>
      </w:r>
      <w:r w:rsidRPr="009A3350">
        <w:rPr>
          <w:rFonts w:ascii="Comic Sans MS" w:eastAsia="Comic Sans MS" w:hAnsi="Comic Sans MS" w:cs="Comic Sans MS"/>
          <w:b/>
          <w:sz w:val="18"/>
          <w:szCs w:val="18"/>
        </w:rPr>
        <w:t>ers</w:t>
      </w:r>
      <w:r w:rsidRPr="009A3350">
        <w:rPr>
          <w:rFonts w:ascii="Comic Sans MS" w:eastAsia="Comic Sans MS" w:hAnsi="Comic Sans MS" w:cs="Comic Sans MS"/>
          <w:b/>
          <w:spacing w:val="3"/>
          <w:sz w:val="18"/>
          <w:szCs w:val="18"/>
        </w:rPr>
        <w:t xml:space="preserve"> </w:t>
      </w:r>
      <w:r w:rsidRPr="009A3350">
        <w:rPr>
          <w:rFonts w:ascii="Comic Sans MS" w:eastAsia="Comic Sans MS" w:hAnsi="Comic Sans MS" w:cs="Comic Sans MS"/>
          <w:spacing w:val="-1"/>
          <w:sz w:val="18"/>
          <w:szCs w:val="18"/>
        </w:rPr>
        <w:t>(</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2"/>
          <w:sz w:val="18"/>
          <w:szCs w:val="18"/>
        </w:rPr>
        <w:t>.</w:t>
      </w:r>
      <w:r w:rsidRPr="009A3350">
        <w:rPr>
          <w:rFonts w:ascii="Comic Sans MS" w:eastAsia="Comic Sans MS" w:hAnsi="Comic Sans MS" w:cs="Comic Sans MS"/>
          <w:sz w:val="18"/>
          <w:szCs w:val="18"/>
        </w:rPr>
        <w:t>g. 12</w:t>
      </w:r>
      <w:r w:rsidRPr="009A3350">
        <w:rPr>
          <w:rFonts w:ascii="Comic Sans MS" w:eastAsia="Comic Sans MS" w:hAnsi="Comic Sans MS" w:cs="Comic Sans MS"/>
          <w:spacing w:val="1"/>
          <w:sz w:val="18"/>
          <w:szCs w:val="18"/>
        </w:rPr>
        <w:t>1</w:t>
      </w:r>
      <w:r w:rsidRPr="009A3350">
        <w:rPr>
          <w:rFonts w:ascii="Comic Sans MS" w:hAnsi="Comic Sans MS"/>
          <w:spacing w:val="2"/>
          <w:sz w:val="18"/>
          <w:szCs w:val="18"/>
        </w:rPr>
        <w:t>—</w:t>
      </w:r>
      <w:r w:rsidRPr="009A3350">
        <w:rPr>
          <w:rFonts w:ascii="Comic Sans MS" w:eastAsia="Comic Sans MS" w:hAnsi="Comic Sans MS" w:cs="Comic Sans MS"/>
          <w:sz w:val="18"/>
          <w:szCs w:val="18"/>
        </w:rPr>
        <w:t>118</w:t>
      </w:r>
      <w:r w:rsidRPr="009A3350">
        <w:rPr>
          <w:rFonts w:ascii="Comic Sans MS" w:eastAsia="Comic Sans MS" w:hAnsi="Comic Sans MS" w:cs="Comic Sans MS"/>
          <w:spacing w:val="-1"/>
          <w:sz w:val="18"/>
          <w:szCs w:val="18"/>
        </w:rPr>
        <w:t>)</w:t>
      </w:r>
      <w:r w:rsidRPr="009A3350">
        <w:rPr>
          <w:rFonts w:ascii="Comic Sans MS" w:eastAsia="Comic Sans MS" w:hAnsi="Comic Sans MS" w:cs="Comic Sans MS"/>
          <w:sz w:val="18"/>
          <w:szCs w:val="18"/>
        </w:rPr>
        <w:t xml:space="preserve">, </w:t>
      </w:r>
      <w:r w:rsidRPr="009A3350">
        <w:rPr>
          <w:rFonts w:ascii="Comic Sans MS" w:hAnsi="Comic Sans MS"/>
          <w:spacing w:val="-1"/>
          <w:sz w:val="18"/>
          <w:szCs w:val="18"/>
        </w:rPr>
        <w:t>an</w:t>
      </w:r>
      <w:r w:rsidRPr="009A3350">
        <w:rPr>
          <w:rFonts w:ascii="Comic Sans MS" w:hAnsi="Comic Sans MS"/>
          <w:sz w:val="18"/>
          <w:szCs w:val="18"/>
        </w:rPr>
        <w:t>d</w:t>
      </w:r>
      <w:r w:rsidRPr="009A3350">
        <w:rPr>
          <w:rFonts w:ascii="Comic Sans MS" w:hAnsi="Comic Sans MS"/>
          <w:spacing w:val="39"/>
          <w:sz w:val="18"/>
          <w:szCs w:val="18"/>
        </w:rPr>
        <w:t xml:space="preserve"> </w:t>
      </w:r>
      <w:r w:rsidRPr="009A3350">
        <w:rPr>
          <w:rFonts w:ascii="Comic Sans MS" w:hAnsi="Comic Sans MS"/>
          <w:spacing w:val="-1"/>
          <w:sz w:val="18"/>
          <w:szCs w:val="18"/>
        </w:rPr>
        <w:t>a</w:t>
      </w:r>
      <w:r w:rsidRPr="009A3350">
        <w:rPr>
          <w:rFonts w:ascii="Comic Sans MS" w:hAnsi="Comic Sans MS"/>
          <w:spacing w:val="1"/>
          <w:sz w:val="18"/>
          <w:szCs w:val="18"/>
        </w:rPr>
        <w:t>ls</w:t>
      </w:r>
      <w:r w:rsidRPr="009A3350">
        <w:rPr>
          <w:rFonts w:ascii="Comic Sans MS" w:hAnsi="Comic Sans MS"/>
          <w:sz w:val="18"/>
          <w:szCs w:val="18"/>
        </w:rPr>
        <w:t>o</w:t>
      </w:r>
      <w:r w:rsidRPr="009A3350">
        <w:rPr>
          <w:rFonts w:ascii="Comic Sans MS" w:hAnsi="Comic Sans MS"/>
          <w:spacing w:val="42"/>
          <w:sz w:val="18"/>
          <w:szCs w:val="18"/>
        </w:rPr>
        <w:t xml:space="preserve"> </w:t>
      </w:r>
      <w:r w:rsidRPr="009A3350">
        <w:rPr>
          <w:rFonts w:ascii="Comic Sans MS" w:hAnsi="Comic Sans MS"/>
          <w:w w:val="117"/>
          <w:sz w:val="18"/>
          <w:szCs w:val="18"/>
        </w:rPr>
        <w:t>f</w:t>
      </w:r>
      <w:r w:rsidRPr="009A3350">
        <w:rPr>
          <w:rFonts w:ascii="Comic Sans MS" w:hAnsi="Comic Sans MS"/>
          <w:spacing w:val="-1"/>
          <w:w w:val="117"/>
          <w:sz w:val="18"/>
          <w:szCs w:val="18"/>
        </w:rPr>
        <w:t>o</w:t>
      </w:r>
      <w:r w:rsidRPr="009A3350">
        <w:rPr>
          <w:rFonts w:ascii="Comic Sans MS" w:hAnsi="Comic Sans MS"/>
          <w:w w:val="117"/>
          <w:sz w:val="18"/>
          <w:szCs w:val="18"/>
        </w:rPr>
        <w:t>r</w:t>
      </w:r>
      <w:r w:rsidRPr="009A3350">
        <w:rPr>
          <w:rFonts w:ascii="Comic Sans MS" w:hAnsi="Comic Sans MS"/>
          <w:spacing w:val="29"/>
          <w:w w:val="117"/>
          <w:sz w:val="18"/>
          <w:szCs w:val="18"/>
        </w:rPr>
        <w:t xml:space="preserve"> </w:t>
      </w:r>
      <w:r w:rsidRPr="009A3350">
        <w:rPr>
          <w:rFonts w:ascii="Comic Sans MS" w:hAnsi="Comic Sans MS"/>
          <w:spacing w:val="-1"/>
          <w:w w:val="117"/>
          <w:sz w:val="18"/>
          <w:szCs w:val="18"/>
        </w:rPr>
        <w:t>n</w:t>
      </w:r>
      <w:r w:rsidRPr="009A3350">
        <w:rPr>
          <w:rFonts w:ascii="Comic Sans MS" w:hAnsi="Comic Sans MS"/>
          <w:w w:val="117"/>
          <w:sz w:val="18"/>
          <w:szCs w:val="18"/>
        </w:rPr>
        <w:t>u</w:t>
      </w:r>
      <w:r w:rsidRPr="009A3350">
        <w:rPr>
          <w:rFonts w:ascii="Comic Sans MS" w:hAnsi="Comic Sans MS"/>
          <w:spacing w:val="-1"/>
          <w:w w:val="117"/>
          <w:sz w:val="18"/>
          <w:szCs w:val="18"/>
        </w:rPr>
        <w:t>m</w:t>
      </w:r>
      <w:r w:rsidRPr="009A3350">
        <w:rPr>
          <w:rFonts w:ascii="Comic Sans MS" w:hAnsi="Comic Sans MS"/>
          <w:spacing w:val="1"/>
          <w:w w:val="117"/>
          <w:sz w:val="18"/>
          <w:szCs w:val="18"/>
        </w:rPr>
        <w:t>b</w:t>
      </w:r>
      <w:r w:rsidRPr="009A3350">
        <w:rPr>
          <w:rFonts w:ascii="Comic Sans MS" w:hAnsi="Comic Sans MS"/>
          <w:w w:val="117"/>
          <w:sz w:val="18"/>
          <w:szCs w:val="18"/>
        </w:rPr>
        <w:t>ers</w:t>
      </w:r>
      <w:r w:rsidRPr="009A3350">
        <w:rPr>
          <w:rFonts w:ascii="Comic Sans MS" w:hAnsi="Comic Sans MS"/>
          <w:spacing w:val="-20"/>
          <w:w w:val="117"/>
          <w:sz w:val="18"/>
          <w:szCs w:val="18"/>
        </w:rPr>
        <w:t xml:space="preserve"> </w:t>
      </w:r>
      <w:r w:rsidRPr="009A3350">
        <w:rPr>
          <w:rFonts w:ascii="Comic Sans MS" w:hAnsi="Comic Sans MS"/>
          <w:spacing w:val="-1"/>
          <w:w w:val="170"/>
          <w:sz w:val="18"/>
          <w:szCs w:val="18"/>
        </w:rPr>
        <w:t>t</w:t>
      </w:r>
      <w:r w:rsidRPr="009A3350">
        <w:rPr>
          <w:rFonts w:ascii="Comic Sans MS" w:hAnsi="Comic Sans MS"/>
          <w:spacing w:val="1"/>
          <w:w w:val="115"/>
          <w:sz w:val="18"/>
          <w:szCs w:val="18"/>
        </w:rPr>
        <w:t>h</w:t>
      </w:r>
      <w:r w:rsidRPr="009A3350">
        <w:rPr>
          <w:rFonts w:ascii="Comic Sans MS" w:hAnsi="Comic Sans MS"/>
          <w:spacing w:val="-1"/>
          <w:w w:val="115"/>
          <w:sz w:val="18"/>
          <w:szCs w:val="18"/>
        </w:rPr>
        <w:t>a</w:t>
      </w:r>
      <w:r w:rsidRPr="009A3350">
        <w:rPr>
          <w:rFonts w:ascii="Comic Sans MS" w:hAnsi="Comic Sans MS"/>
          <w:w w:val="170"/>
          <w:sz w:val="18"/>
          <w:szCs w:val="18"/>
        </w:rPr>
        <w:t>t</w:t>
      </w:r>
      <w:r w:rsidRPr="009A3350">
        <w:rPr>
          <w:rFonts w:ascii="Comic Sans MS" w:hAnsi="Comic Sans MS"/>
          <w:spacing w:val="9"/>
          <w:sz w:val="18"/>
          <w:szCs w:val="18"/>
        </w:rPr>
        <w:t xml:space="preserve"> </w:t>
      </w:r>
      <w:r w:rsidRPr="009A3350">
        <w:rPr>
          <w:rFonts w:ascii="Comic Sans MS" w:hAnsi="Comic Sans MS"/>
          <w:spacing w:val="-1"/>
          <w:w w:val="125"/>
          <w:sz w:val="18"/>
          <w:szCs w:val="18"/>
        </w:rPr>
        <w:t>a</w:t>
      </w:r>
      <w:r w:rsidRPr="009A3350">
        <w:rPr>
          <w:rFonts w:ascii="Comic Sans MS" w:hAnsi="Comic Sans MS"/>
          <w:spacing w:val="2"/>
          <w:w w:val="125"/>
          <w:sz w:val="18"/>
          <w:szCs w:val="18"/>
        </w:rPr>
        <w:t>r</w:t>
      </w:r>
      <w:r w:rsidRPr="009A3350">
        <w:rPr>
          <w:rFonts w:ascii="Comic Sans MS" w:hAnsi="Comic Sans MS"/>
          <w:w w:val="125"/>
          <w:sz w:val="18"/>
          <w:szCs w:val="18"/>
        </w:rPr>
        <w:t>e</w:t>
      </w:r>
      <w:r w:rsidRPr="009A3350">
        <w:rPr>
          <w:rFonts w:ascii="Comic Sans MS" w:hAnsi="Comic Sans MS"/>
          <w:spacing w:val="-2"/>
          <w:w w:val="125"/>
          <w:sz w:val="18"/>
          <w:szCs w:val="18"/>
        </w:rPr>
        <w:t xml:space="preserve"> </w:t>
      </w:r>
      <w:r w:rsidRPr="009A3350">
        <w:rPr>
          <w:spacing w:val="1"/>
          <w:w w:val="40"/>
          <w:sz w:val="18"/>
          <w:szCs w:val="18"/>
        </w:rPr>
        <w:t>‟</w:t>
      </w:r>
      <w:r w:rsidRPr="009A3350">
        <w:rPr>
          <w:rFonts w:ascii="Comic Sans MS" w:hAnsi="Comic Sans MS"/>
          <w:spacing w:val="-1"/>
          <w:w w:val="104"/>
          <w:sz w:val="18"/>
          <w:szCs w:val="18"/>
        </w:rPr>
        <w:t>n</w:t>
      </w:r>
      <w:r w:rsidRPr="009A3350">
        <w:rPr>
          <w:rFonts w:ascii="Comic Sans MS" w:hAnsi="Comic Sans MS"/>
          <w:w w:val="119"/>
          <w:sz w:val="18"/>
          <w:szCs w:val="18"/>
        </w:rPr>
        <w:t>e</w:t>
      </w:r>
      <w:r w:rsidRPr="009A3350">
        <w:rPr>
          <w:rFonts w:ascii="Comic Sans MS" w:hAnsi="Comic Sans MS"/>
          <w:spacing w:val="-1"/>
          <w:w w:val="119"/>
          <w:sz w:val="18"/>
          <w:szCs w:val="18"/>
        </w:rPr>
        <w:t>a</w:t>
      </w:r>
      <w:r w:rsidRPr="009A3350">
        <w:rPr>
          <w:rFonts w:ascii="Comic Sans MS" w:hAnsi="Comic Sans MS"/>
          <w:w w:val="123"/>
          <w:sz w:val="18"/>
          <w:szCs w:val="18"/>
        </w:rPr>
        <w:t>r</w:t>
      </w:r>
      <w:r w:rsidRPr="009A3350">
        <w:rPr>
          <w:rFonts w:ascii="Comic Sans MS" w:hAnsi="Comic Sans MS"/>
          <w:spacing w:val="1"/>
          <w:w w:val="123"/>
          <w:sz w:val="18"/>
          <w:szCs w:val="18"/>
        </w:rPr>
        <w:t>l</w:t>
      </w:r>
      <w:r w:rsidRPr="009A3350">
        <w:rPr>
          <w:rFonts w:ascii="Comic Sans MS" w:hAnsi="Comic Sans MS"/>
          <w:w w:val="74"/>
          <w:sz w:val="18"/>
          <w:szCs w:val="18"/>
        </w:rPr>
        <w:t>y</w:t>
      </w:r>
      <w:r w:rsidRPr="009A3350">
        <w:rPr>
          <w:w w:val="74"/>
          <w:sz w:val="18"/>
          <w:szCs w:val="18"/>
        </w:rPr>
        <w:t>‟</w:t>
      </w:r>
      <w:r w:rsidRPr="009A3350">
        <w:rPr>
          <w:rFonts w:ascii="Comic Sans MS" w:hAnsi="Comic Sans MS"/>
          <w:spacing w:val="9"/>
          <w:sz w:val="18"/>
          <w:szCs w:val="18"/>
        </w:rPr>
        <w:t xml:space="preserve"> </w:t>
      </w:r>
      <w:r w:rsidRPr="009A3350">
        <w:rPr>
          <w:rFonts w:ascii="Comic Sans MS" w:hAnsi="Comic Sans MS"/>
          <w:spacing w:val="-1"/>
          <w:sz w:val="18"/>
          <w:szCs w:val="18"/>
        </w:rPr>
        <w:t>m</w:t>
      </w:r>
      <w:r w:rsidRPr="009A3350">
        <w:rPr>
          <w:rFonts w:ascii="Comic Sans MS" w:hAnsi="Comic Sans MS"/>
          <w:w w:val="102"/>
          <w:sz w:val="18"/>
          <w:szCs w:val="18"/>
        </w:rPr>
        <w:t>u</w:t>
      </w:r>
      <w:r w:rsidRPr="009A3350">
        <w:rPr>
          <w:rFonts w:ascii="Comic Sans MS" w:hAnsi="Comic Sans MS"/>
          <w:spacing w:val="1"/>
          <w:w w:val="102"/>
          <w:sz w:val="18"/>
          <w:szCs w:val="18"/>
        </w:rPr>
        <w:t>l</w:t>
      </w:r>
      <w:r w:rsidRPr="009A3350">
        <w:rPr>
          <w:rFonts w:ascii="Comic Sans MS" w:hAnsi="Comic Sans MS"/>
          <w:spacing w:val="-1"/>
          <w:w w:val="170"/>
          <w:sz w:val="18"/>
          <w:szCs w:val="18"/>
        </w:rPr>
        <w:t>t</w:t>
      </w:r>
      <w:r w:rsidRPr="009A3350">
        <w:rPr>
          <w:rFonts w:ascii="Comic Sans MS" w:hAnsi="Comic Sans MS"/>
          <w:w w:val="103"/>
          <w:sz w:val="18"/>
          <w:szCs w:val="18"/>
        </w:rPr>
        <w:t>ip</w:t>
      </w:r>
      <w:r w:rsidRPr="009A3350">
        <w:rPr>
          <w:rFonts w:ascii="Comic Sans MS" w:hAnsi="Comic Sans MS"/>
          <w:spacing w:val="1"/>
          <w:w w:val="103"/>
          <w:sz w:val="18"/>
          <w:szCs w:val="18"/>
        </w:rPr>
        <w:t>l</w:t>
      </w:r>
      <w:r w:rsidRPr="009A3350">
        <w:rPr>
          <w:rFonts w:ascii="Comic Sans MS" w:hAnsi="Comic Sans MS"/>
          <w:w w:val="124"/>
          <w:sz w:val="18"/>
          <w:szCs w:val="18"/>
        </w:rPr>
        <w:t>es</w:t>
      </w:r>
      <w:r w:rsidRPr="009A3350">
        <w:rPr>
          <w:rFonts w:ascii="Comic Sans MS" w:hAnsi="Comic Sans MS"/>
          <w:spacing w:val="8"/>
          <w:sz w:val="18"/>
          <w:szCs w:val="18"/>
        </w:rPr>
        <w:t xml:space="preserve"> </w:t>
      </w:r>
      <w:r w:rsidRPr="009A3350">
        <w:rPr>
          <w:rFonts w:ascii="Comic Sans MS" w:hAnsi="Comic Sans MS"/>
          <w:spacing w:val="-1"/>
          <w:w w:val="123"/>
          <w:sz w:val="18"/>
          <w:szCs w:val="18"/>
        </w:rPr>
        <w:t>o</w:t>
      </w:r>
      <w:r w:rsidRPr="009A3350">
        <w:rPr>
          <w:rFonts w:ascii="Comic Sans MS" w:hAnsi="Comic Sans MS"/>
          <w:w w:val="123"/>
          <w:sz w:val="18"/>
          <w:szCs w:val="18"/>
        </w:rPr>
        <w:t>f</w:t>
      </w:r>
      <w:r w:rsidRPr="009A3350">
        <w:rPr>
          <w:rFonts w:ascii="Comic Sans MS" w:hAnsi="Comic Sans MS"/>
          <w:spacing w:val="-1"/>
          <w:w w:val="123"/>
          <w:sz w:val="18"/>
          <w:szCs w:val="18"/>
        </w:rPr>
        <w:t xml:space="preserve"> </w:t>
      </w:r>
      <w:r w:rsidRPr="009A3350">
        <w:rPr>
          <w:rFonts w:ascii="Comic Sans MS" w:hAnsi="Comic Sans MS"/>
          <w:sz w:val="18"/>
          <w:szCs w:val="18"/>
        </w:rPr>
        <w:t>10,</w:t>
      </w:r>
      <w:r w:rsidRPr="009A3350">
        <w:rPr>
          <w:rFonts w:ascii="Comic Sans MS" w:hAnsi="Comic Sans MS"/>
          <w:spacing w:val="24"/>
          <w:sz w:val="18"/>
          <w:szCs w:val="18"/>
        </w:rPr>
        <w:t xml:space="preserve"> </w:t>
      </w:r>
      <w:r w:rsidRPr="009A3350">
        <w:rPr>
          <w:rFonts w:ascii="Comic Sans MS" w:hAnsi="Comic Sans MS"/>
          <w:sz w:val="18"/>
          <w:szCs w:val="18"/>
        </w:rPr>
        <w:t>1</w:t>
      </w:r>
      <w:r w:rsidRPr="009A3350">
        <w:rPr>
          <w:rFonts w:ascii="Comic Sans MS" w:hAnsi="Comic Sans MS"/>
          <w:spacing w:val="1"/>
          <w:sz w:val="18"/>
          <w:szCs w:val="18"/>
        </w:rPr>
        <w:t>0</w:t>
      </w:r>
      <w:r w:rsidRPr="009A3350">
        <w:rPr>
          <w:rFonts w:ascii="Comic Sans MS" w:hAnsi="Comic Sans MS"/>
          <w:sz w:val="18"/>
          <w:szCs w:val="18"/>
        </w:rPr>
        <w:t>0,</w:t>
      </w:r>
      <w:r w:rsidRPr="009A3350">
        <w:rPr>
          <w:rFonts w:ascii="Comic Sans MS" w:hAnsi="Comic Sans MS"/>
          <w:spacing w:val="44"/>
          <w:sz w:val="18"/>
          <w:szCs w:val="18"/>
        </w:rPr>
        <w:t xml:space="preserve"> </w:t>
      </w:r>
      <w:r w:rsidRPr="009A3350">
        <w:rPr>
          <w:rFonts w:ascii="Comic Sans MS" w:hAnsi="Comic Sans MS"/>
          <w:sz w:val="18"/>
          <w:szCs w:val="18"/>
        </w:rPr>
        <w:t>1</w:t>
      </w:r>
      <w:r w:rsidRPr="009A3350">
        <w:rPr>
          <w:rFonts w:ascii="Comic Sans MS" w:hAnsi="Comic Sans MS"/>
          <w:spacing w:val="1"/>
          <w:sz w:val="18"/>
          <w:szCs w:val="18"/>
        </w:rPr>
        <w:t>0</w:t>
      </w:r>
      <w:r w:rsidRPr="009A3350">
        <w:rPr>
          <w:rFonts w:ascii="Comic Sans MS" w:hAnsi="Comic Sans MS"/>
          <w:sz w:val="18"/>
          <w:szCs w:val="18"/>
        </w:rPr>
        <w:t xml:space="preserve">00 </w:t>
      </w:r>
      <w:r w:rsidRPr="009A3350">
        <w:rPr>
          <w:rFonts w:ascii="Comic Sans MS" w:hAnsi="Comic Sans MS"/>
          <w:spacing w:val="13"/>
          <w:sz w:val="18"/>
          <w:szCs w:val="18"/>
        </w:rPr>
        <w:t xml:space="preserve"> </w:t>
      </w:r>
      <w:r w:rsidRPr="009A3350">
        <w:rPr>
          <w:rFonts w:ascii="Comic Sans MS" w:hAnsi="Comic Sans MS"/>
          <w:spacing w:val="-1"/>
          <w:w w:val="120"/>
          <w:sz w:val="18"/>
          <w:szCs w:val="18"/>
        </w:rPr>
        <w:t>o</w:t>
      </w:r>
      <w:r w:rsidRPr="009A3350">
        <w:rPr>
          <w:rFonts w:ascii="Comic Sans MS" w:hAnsi="Comic Sans MS"/>
          <w:w w:val="120"/>
          <w:sz w:val="18"/>
          <w:szCs w:val="18"/>
        </w:rPr>
        <w:t xml:space="preserve">r </w:t>
      </w:r>
      <w:r w:rsidRPr="009A3350">
        <w:rPr>
          <w:rFonts w:ascii="Comic Sans MS" w:hAnsi="Comic Sans MS"/>
          <w:spacing w:val="-1"/>
          <w:w w:val="158"/>
          <w:sz w:val="18"/>
          <w:szCs w:val="18"/>
        </w:rPr>
        <w:t>£</w:t>
      </w:r>
      <w:r w:rsidRPr="009A3350">
        <w:rPr>
          <w:rFonts w:ascii="Comic Sans MS" w:hAnsi="Comic Sans MS"/>
          <w:spacing w:val="1"/>
          <w:w w:val="125"/>
          <w:sz w:val="18"/>
          <w:szCs w:val="18"/>
        </w:rPr>
        <w:t>s</w:t>
      </w:r>
      <w:r w:rsidRPr="009A3350">
        <w:rPr>
          <w:rFonts w:ascii="Comic Sans MS" w:hAnsi="Comic Sans MS"/>
          <w:w w:val="110"/>
          <w:sz w:val="18"/>
          <w:szCs w:val="18"/>
        </w:rPr>
        <w:t>,</w:t>
      </w:r>
      <w:r w:rsidRPr="009A3350">
        <w:rPr>
          <w:rFonts w:ascii="Comic Sans MS" w:hAnsi="Comic Sans MS"/>
          <w:spacing w:val="9"/>
          <w:sz w:val="18"/>
          <w:szCs w:val="18"/>
        </w:rPr>
        <w:t xml:space="preserve"> </w:t>
      </w:r>
      <w:r w:rsidRPr="009A3350">
        <w:rPr>
          <w:rFonts w:ascii="Comic Sans MS" w:hAnsi="Comic Sans MS"/>
          <w:spacing w:val="1"/>
          <w:sz w:val="18"/>
          <w:szCs w:val="18"/>
        </w:rPr>
        <w:t>w</w:t>
      </w:r>
      <w:r w:rsidRPr="009A3350">
        <w:rPr>
          <w:rFonts w:ascii="Comic Sans MS" w:hAnsi="Comic Sans MS"/>
          <w:spacing w:val="-1"/>
          <w:sz w:val="18"/>
          <w:szCs w:val="18"/>
        </w:rPr>
        <w:t>h</w:t>
      </w:r>
      <w:r w:rsidRPr="009A3350">
        <w:rPr>
          <w:rFonts w:ascii="Comic Sans MS" w:hAnsi="Comic Sans MS"/>
          <w:sz w:val="18"/>
          <w:szCs w:val="18"/>
        </w:rPr>
        <w:t>i</w:t>
      </w:r>
      <w:r w:rsidRPr="009A3350">
        <w:rPr>
          <w:rFonts w:ascii="Comic Sans MS" w:hAnsi="Comic Sans MS"/>
          <w:spacing w:val="1"/>
          <w:sz w:val="18"/>
          <w:szCs w:val="18"/>
        </w:rPr>
        <w:t>c</w:t>
      </w:r>
      <w:r w:rsidRPr="009A3350">
        <w:rPr>
          <w:rFonts w:ascii="Comic Sans MS" w:hAnsi="Comic Sans MS"/>
          <w:sz w:val="18"/>
          <w:szCs w:val="18"/>
        </w:rPr>
        <w:t>h</w:t>
      </w:r>
      <w:r w:rsidRPr="009A3350">
        <w:rPr>
          <w:rFonts w:ascii="Comic Sans MS" w:hAnsi="Comic Sans MS"/>
          <w:spacing w:val="39"/>
          <w:sz w:val="18"/>
          <w:szCs w:val="18"/>
        </w:rPr>
        <w:t xml:space="preserve"> </w:t>
      </w:r>
      <w:r w:rsidRPr="009A3350">
        <w:rPr>
          <w:rFonts w:ascii="Comic Sans MS" w:hAnsi="Comic Sans MS"/>
          <w:spacing w:val="-1"/>
          <w:sz w:val="18"/>
          <w:szCs w:val="18"/>
        </w:rPr>
        <w:t>m</w:t>
      </w:r>
      <w:r w:rsidRPr="009A3350">
        <w:rPr>
          <w:rFonts w:ascii="Comic Sans MS" w:hAnsi="Comic Sans MS"/>
          <w:spacing w:val="1"/>
          <w:sz w:val="18"/>
          <w:szCs w:val="18"/>
        </w:rPr>
        <w:t>a</w:t>
      </w:r>
      <w:r w:rsidRPr="009A3350">
        <w:rPr>
          <w:rFonts w:ascii="Comic Sans MS" w:hAnsi="Comic Sans MS"/>
          <w:spacing w:val="-1"/>
          <w:sz w:val="18"/>
          <w:szCs w:val="18"/>
        </w:rPr>
        <w:t>k</w:t>
      </w:r>
      <w:r w:rsidRPr="009A3350">
        <w:rPr>
          <w:rFonts w:ascii="Comic Sans MS" w:hAnsi="Comic Sans MS"/>
          <w:sz w:val="18"/>
          <w:szCs w:val="18"/>
        </w:rPr>
        <w:t xml:space="preserve">e  </w:t>
      </w:r>
      <w:r w:rsidRPr="009A3350">
        <w:rPr>
          <w:rFonts w:ascii="Comic Sans MS" w:hAnsi="Comic Sans MS"/>
          <w:spacing w:val="2"/>
          <w:w w:val="101"/>
          <w:sz w:val="18"/>
          <w:szCs w:val="18"/>
        </w:rPr>
        <w:t>i</w:t>
      </w:r>
      <w:r w:rsidRPr="009A3350">
        <w:rPr>
          <w:rFonts w:ascii="Comic Sans MS" w:hAnsi="Comic Sans MS"/>
          <w:w w:val="170"/>
          <w:sz w:val="18"/>
          <w:szCs w:val="18"/>
        </w:rPr>
        <w:t>t</w:t>
      </w:r>
      <w:r w:rsidRPr="009A3350">
        <w:rPr>
          <w:rFonts w:ascii="Comic Sans MS" w:hAnsi="Comic Sans MS"/>
          <w:spacing w:val="7"/>
          <w:sz w:val="18"/>
          <w:szCs w:val="18"/>
        </w:rPr>
        <w:t xml:space="preserve"> </w:t>
      </w:r>
      <w:r w:rsidRPr="009A3350">
        <w:rPr>
          <w:rFonts w:ascii="Comic Sans MS" w:hAnsi="Comic Sans MS"/>
          <w:spacing w:val="2"/>
          <w:w w:val="123"/>
          <w:sz w:val="18"/>
          <w:szCs w:val="18"/>
        </w:rPr>
        <w:t>e</w:t>
      </w:r>
      <w:r w:rsidRPr="009A3350">
        <w:rPr>
          <w:rFonts w:ascii="Comic Sans MS" w:hAnsi="Comic Sans MS"/>
          <w:spacing w:val="-1"/>
          <w:w w:val="115"/>
          <w:sz w:val="18"/>
          <w:szCs w:val="18"/>
        </w:rPr>
        <w:t>a</w:t>
      </w:r>
      <w:r w:rsidRPr="009A3350">
        <w:rPr>
          <w:rFonts w:ascii="Comic Sans MS" w:hAnsi="Comic Sans MS"/>
          <w:spacing w:val="1"/>
          <w:w w:val="125"/>
          <w:sz w:val="18"/>
          <w:szCs w:val="18"/>
        </w:rPr>
        <w:t>s</w:t>
      </w:r>
      <w:r w:rsidRPr="009A3350">
        <w:rPr>
          <w:rFonts w:ascii="Comic Sans MS" w:hAnsi="Comic Sans MS"/>
          <w:w w:val="124"/>
          <w:sz w:val="18"/>
          <w:szCs w:val="18"/>
        </w:rPr>
        <w:t xml:space="preserve">ier </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z w:val="18"/>
          <w:szCs w:val="18"/>
        </w:rPr>
        <w:t>o</w:t>
      </w:r>
      <w:r w:rsidRPr="009A3350">
        <w:rPr>
          <w:rFonts w:ascii="Comic Sans MS" w:eastAsia="Comic Sans MS" w:hAnsi="Comic Sans MS" w:cs="Comic Sans MS"/>
          <w:spacing w:val="-2"/>
          <w:sz w:val="18"/>
          <w:szCs w:val="18"/>
        </w:rPr>
        <w:t xml:space="preserve"> </w:t>
      </w:r>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u</w:t>
      </w:r>
      <w:r w:rsidRPr="009A3350">
        <w:rPr>
          <w:rFonts w:ascii="Comic Sans MS" w:eastAsia="Comic Sans MS" w:hAnsi="Comic Sans MS" w:cs="Comic Sans MS"/>
          <w:spacing w:val="2"/>
          <w:sz w:val="18"/>
          <w:szCs w:val="18"/>
        </w:rPr>
        <w:t>n</w:t>
      </w:r>
      <w:r w:rsidRPr="009A3350">
        <w:rPr>
          <w:rFonts w:ascii="Comic Sans MS" w:eastAsia="Comic Sans MS" w:hAnsi="Comic Sans MS" w:cs="Comic Sans MS"/>
          <w:sz w:val="18"/>
          <w:szCs w:val="18"/>
        </w:rPr>
        <w:t>t</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n</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w:t>
      </w:r>
      <w:r w:rsidRPr="009A3350">
        <w:rPr>
          <w:rFonts w:ascii="Comic Sans MS" w:eastAsia="Comic Sans MS" w:hAnsi="Comic Sans MS" w:cs="Comic Sans MS"/>
          <w:spacing w:val="2"/>
          <w:sz w:val="18"/>
          <w:szCs w:val="18"/>
        </w:rPr>
        <w:t>e</w:t>
      </w:r>
      <w:r w:rsidRPr="009A3350">
        <w:rPr>
          <w:rFonts w:ascii="Comic Sans MS" w:eastAsia="Comic Sans MS" w:hAnsi="Comic Sans MS" w:cs="Comic Sans MS"/>
          <w:spacing w:val="-2"/>
          <w:sz w:val="18"/>
          <w:szCs w:val="18"/>
        </w:rPr>
        <w:t>.</w:t>
      </w:r>
      <w:r w:rsidRPr="009A3350">
        <w:rPr>
          <w:rFonts w:ascii="Comic Sans MS" w:eastAsia="Comic Sans MS" w:hAnsi="Comic Sans MS" w:cs="Comic Sans MS"/>
          <w:sz w:val="18"/>
          <w:szCs w:val="18"/>
        </w:rPr>
        <w:t>g.</w:t>
      </w:r>
      <w:r w:rsidRPr="009A3350">
        <w:rPr>
          <w:rFonts w:ascii="Comic Sans MS" w:eastAsia="Comic Sans MS" w:hAnsi="Comic Sans MS" w:cs="Comic Sans MS"/>
          <w:spacing w:val="-2"/>
          <w:sz w:val="18"/>
          <w:szCs w:val="18"/>
        </w:rPr>
        <w:t xml:space="preserve"> </w:t>
      </w:r>
      <w:r w:rsidRPr="009A3350">
        <w:rPr>
          <w:rFonts w:ascii="Comic Sans MS" w:eastAsia="Comic Sans MS" w:hAnsi="Comic Sans MS" w:cs="Comic Sans MS"/>
          <w:sz w:val="18"/>
          <w:szCs w:val="18"/>
        </w:rPr>
        <w:t>10</w:t>
      </w:r>
      <w:r w:rsidRPr="009A3350">
        <w:rPr>
          <w:rFonts w:ascii="Comic Sans MS" w:eastAsia="Comic Sans MS" w:hAnsi="Comic Sans MS" w:cs="Comic Sans MS"/>
          <w:spacing w:val="2"/>
          <w:sz w:val="18"/>
          <w:szCs w:val="18"/>
        </w:rPr>
        <w:t>2-</w:t>
      </w:r>
      <w:r w:rsidRPr="009A3350">
        <w:rPr>
          <w:rFonts w:ascii="Comic Sans MS" w:eastAsia="Comic Sans MS" w:hAnsi="Comic Sans MS" w:cs="Comic Sans MS"/>
          <w:sz w:val="18"/>
          <w:szCs w:val="18"/>
        </w:rPr>
        <w:t xml:space="preserve">89, </w:t>
      </w:r>
      <w:r w:rsidRPr="009A3350">
        <w:rPr>
          <w:rFonts w:ascii="Comic Sans MS" w:eastAsia="Comic Sans MS" w:hAnsi="Comic Sans MS" w:cs="Comic Sans MS"/>
          <w:w w:val="97"/>
          <w:sz w:val="18"/>
          <w:szCs w:val="18"/>
        </w:rPr>
        <w:t>13</w:t>
      </w:r>
      <w:r w:rsidRPr="009A3350">
        <w:rPr>
          <w:rFonts w:ascii="Comic Sans MS" w:eastAsia="Comic Sans MS" w:hAnsi="Comic Sans MS" w:cs="Comic Sans MS"/>
          <w:spacing w:val="-1"/>
          <w:w w:val="97"/>
          <w:sz w:val="18"/>
          <w:szCs w:val="18"/>
        </w:rPr>
        <w:t>1</w:t>
      </w:r>
      <w:r w:rsidRPr="009A3350">
        <w:rPr>
          <w:rFonts w:ascii="Comic Sans MS" w:hAnsi="Comic Sans MS"/>
          <w:spacing w:val="2"/>
          <w:w w:val="97"/>
          <w:sz w:val="18"/>
          <w:szCs w:val="18"/>
        </w:rPr>
        <w:t>—</w:t>
      </w:r>
      <w:r w:rsidRPr="009A3350">
        <w:rPr>
          <w:rFonts w:ascii="Comic Sans MS" w:eastAsia="Comic Sans MS" w:hAnsi="Comic Sans MS" w:cs="Comic Sans MS"/>
          <w:w w:val="97"/>
          <w:sz w:val="18"/>
          <w:szCs w:val="18"/>
        </w:rPr>
        <w:t>79,</w:t>
      </w:r>
      <w:r w:rsidRPr="009A3350">
        <w:rPr>
          <w:rFonts w:ascii="Comic Sans MS" w:eastAsia="Comic Sans MS" w:hAnsi="Comic Sans MS" w:cs="Comic Sans MS"/>
          <w:spacing w:val="2"/>
          <w:w w:val="97"/>
          <w:sz w:val="18"/>
          <w:szCs w:val="18"/>
        </w:rPr>
        <w:t xml:space="preserve"> </w:t>
      </w:r>
      <w:r w:rsidRPr="009A3350">
        <w:rPr>
          <w:rFonts w:ascii="Comic Sans MS" w:eastAsia="Comic Sans MS" w:hAnsi="Comic Sans MS" w:cs="Comic Sans MS"/>
          <w:spacing w:val="-2"/>
          <w:sz w:val="18"/>
          <w:szCs w:val="18"/>
        </w:rPr>
        <w:t>o</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pacing w:val="-1"/>
          <w:sz w:val="18"/>
          <w:szCs w:val="18"/>
        </w:rPr>
        <w:t>a</w:t>
      </w:r>
      <w:r w:rsidRPr="009A3350">
        <w:rPr>
          <w:rFonts w:ascii="Comic Sans MS" w:eastAsia="Comic Sans MS" w:hAnsi="Comic Sans MS" w:cs="Comic Sans MS"/>
          <w:spacing w:val="1"/>
          <w:sz w:val="18"/>
          <w:szCs w:val="18"/>
        </w:rPr>
        <w:t>lc</w:t>
      </w:r>
      <w:r w:rsidRPr="009A3350">
        <w:rPr>
          <w:rFonts w:ascii="Comic Sans MS" w:eastAsia="Comic Sans MS" w:hAnsi="Comic Sans MS" w:cs="Comic Sans MS"/>
          <w:spacing w:val="-2"/>
          <w:sz w:val="18"/>
          <w:szCs w:val="18"/>
        </w:rPr>
        <w:t>u</w:t>
      </w:r>
      <w:r w:rsidRPr="009A3350">
        <w:rPr>
          <w:rFonts w:ascii="Comic Sans MS" w:eastAsia="Comic Sans MS" w:hAnsi="Comic Sans MS" w:cs="Comic Sans MS"/>
          <w:spacing w:val="1"/>
          <w:sz w:val="18"/>
          <w:szCs w:val="18"/>
        </w:rPr>
        <w:t>l</w:t>
      </w:r>
      <w:r w:rsidRPr="009A3350">
        <w:rPr>
          <w:rFonts w:ascii="Comic Sans MS" w:eastAsia="Comic Sans MS" w:hAnsi="Comic Sans MS" w:cs="Comic Sans MS"/>
          <w:spacing w:val="-1"/>
          <w:sz w:val="18"/>
          <w:szCs w:val="18"/>
        </w:rPr>
        <w:t>at</w:t>
      </w:r>
      <w:r w:rsidRPr="009A3350">
        <w:rPr>
          <w:rFonts w:ascii="Comic Sans MS" w:eastAsia="Comic Sans MS" w:hAnsi="Comic Sans MS" w:cs="Comic Sans MS"/>
          <w:sz w:val="18"/>
          <w:szCs w:val="18"/>
        </w:rPr>
        <w:t>i</w:t>
      </w:r>
      <w:r w:rsidRPr="009A3350">
        <w:rPr>
          <w:rFonts w:ascii="Comic Sans MS" w:eastAsia="Comic Sans MS" w:hAnsi="Comic Sans MS" w:cs="Comic Sans MS"/>
          <w:spacing w:val="-1"/>
          <w:sz w:val="18"/>
          <w:szCs w:val="18"/>
        </w:rPr>
        <w:t>n</w:t>
      </w:r>
      <w:r w:rsidRPr="009A3350">
        <w:rPr>
          <w:rFonts w:ascii="Comic Sans MS" w:eastAsia="Comic Sans MS" w:hAnsi="Comic Sans MS" w:cs="Comic Sans MS"/>
          <w:sz w:val="18"/>
          <w:szCs w:val="18"/>
        </w:rPr>
        <w:t xml:space="preserve">g </w:t>
      </w:r>
      <w:r w:rsidRPr="009A3350">
        <w:rPr>
          <w:rFonts w:ascii="Comic Sans MS" w:eastAsia="Comic Sans MS" w:hAnsi="Comic Sans MS" w:cs="Comic Sans MS"/>
          <w:spacing w:val="1"/>
          <w:sz w:val="18"/>
          <w:szCs w:val="18"/>
        </w:rPr>
        <w:t>c</w:t>
      </w:r>
      <w:r w:rsidRPr="009A3350">
        <w:rPr>
          <w:rFonts w:ascii="Comic Sans MS" w:eastAsia="Comic Sans MS" w:hAnsi="Comic Sans MS" w:cs="Comic Sans MS"/>
          <w:spacing w:val="-1"/>
          <w:sz w:val="18"/>
          <w:szCs w:val="18"/>
        </w:rPr>
        <w:t>han</w:t>
      </w:r>
      <w:r w:rsidRPr="009A3350">
        <w:rPr>
          <w:rFonts w:ascii="Comic Sans MS" w:eastAsia="Comic Sans MS" w:hAnsi="Comic Sans MS" w:cs="Comic Sans MS"/>
          <w:sz w:val="18"/>
          <w:szCs w:val="18"/>
        </w:rPr>
        <w:t>ge</w:t>
      </w:r>
      <w:r w:rsidRPr="009A3350">
        <w:rPr>
          <w:rFonts w:ascii="Comic Sans MS" w:eastAsia="Comic Sans MS" w:hAnsi="Comic Sans MS" w:cs="Comic Sans MS"/>
          <w:spacing w:val="2"/>
          <w:sz w:val="18"/>
          <w:szCs w:val="18"/>
        </w:rPr>
        <w:t xml:space="preserve"> f</w:t>
      </w:r>
      <w:r w:rsidRPr="009A3350">
        <w:rPr>
          <w:rFonts w:ascii="Comic Sans MS" w:eastAsia="Comic Sans MS" w:hAnsi="Comic Sans MS" w:cs="Comic Sans MS"/>
          <w:sz w:val="18"/>
          <w:szCs w:val="18"/>
        </w:rPr>
        <w:t>r</w:t>
      </w:r>
      <w:r w:rsidRPr="009A3350">
        <w:rPr>
          <w:rFonts w:ascii="Comic Sans MS" w:eastAsia="Comic Sans MS" w:hAnsi="Comic Sans MS" w:cs="Comic Sans MS"/>
          <w:spacing w:val="-1"/>
          <w:sz w:val="18"/>
          <w:szCs w:val="18"/>
        </w:rPr>
        <w:t>o</w:t>
      </w:r>
      <w:r w:rsidRPr="009A3350">
        <w:rPr>
          <w:rFonts w:ascii="Comic Sans MS" w:eastAsia="Comic Sans MS" w:hAnsi="Comic Sans MS" w:cs="Comic Sans MS"/>
          <w:sz w:val="18"/>
          <w:szCs w:val="18"/>
        </w:rPr>
        <w:t>m</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pacing w:val="-1"/>
          <w:sz w:val="18"/>
          <w:szCs w:val="18"/>
        </w:rPr>
        <w:t>£</w:t>
      </w:r>
      <w:r w:rsidRPr="009A3350">
        <w:rPr>
          <w:rFonts w:ascii="Comic Sans MS" w:eastAsia="Comic Sans MS" w:hAnsi="Comic Sans MS" w:cs="Comic Sans MS"/>
          <w:sz w:val="18"/>
          <w:szCs w:val="18"/>
        </w:rPr>
        <w:t>1</w:t>
      </w:r>
      <w:r w:rsidRPr="009A3350">
        <w:rPr>
          <w:rFonts w:ascii="Comic Sans MS" w:eastAsia="Comic Sans MS" w:hAnsi="Comic Sans MS" w:cs="Comic Sans MS"/>
          <w:spacing w:val="-1"/>
          <w:sz w:val="18"/>
          <w:szCs w:val="18"/>
        </w:rPr>
        <w:t xml:space="preserve"> </w:t>
      </w:r>
      <w:r w:rsidRPr="009A3350">
        <w:rPr>
          <w:rFonts w:ascii="Comic Sans MS" w:eastAsia="Comic Sans MS" w:hAnsi="Comic Sans MS" w:cs="Comic Sans MS"/>
          <w:sz w:val="18"/>
          <w:szCs w:val="18"/>
        </w:rPr>
        <w:t>e</w:t>
      </w:r>
      <w:r w:rsidRPr="009A3350">
        <w:rPr>
          <w:rFonts w:ascii="Comic Sans MS" w:eastAsia="Comic Sans MS" w:hAnsi="Comic Sans MS" w:cs="Comic Sans MS"/>
          <w:spacing w:val="-1"/>
          <w:sz w:val="18"/>
          <w:szCs w:val="18"/>
        </w:rPr>
        <w:t>t</w:t>
      </w:r>
      <w:r w:rsidRPr="009A3350">
        <w:rPr>
          <w:rFonts w:ascii="Comic Sans MS" w:eastAsia="Comic Sans MS" w:hAnsi="Comic Sans MS" w:cs="Comic Sans MS"/>
          <w:spacing w:val="3"/>
          <w:sz w:val="18"/>
          <w:szCs w:val="18"/>
        </w:rPr>
        <w:t>c</w:t>
      </w:r>
      <w:r w:rsidRPr="009A3350">
        <w:rPr>
          <w:rFonts w:ascii="Comic Sans MS" w:eastAsia="Comic Sans MS" w:hAnsi="Comic Sans MS" w:cs="Comic Sans MS"/>
          <w:spacing w:val="-2"/>
          <w:sz w:val="18"/>
          <w:szCs w:val="18"/>
        </w:rPr>
        <w:t>.</w:t>
      </w:r>
      <w:r w:rsidRPr="009A3350">
        <w:rPr>
          <w:rFonts w:ascii="Comic Sans MS" w:eastAsia="Comic Sans MS" w:hAnsi="Comic Sans MS" w:cs="Comic Sans MS"/>
          <w:spacing w:val="1"/>
          <w:sz w:val="18"/>
          <w:szCs w:val="18"/>
        </w:rPr>
        <w:t>)</w:t>
      </w:r>
      <w:r w:rsidRPr="009A3350">
        <w:rPr>
          <w:rFonts w:ascii="Comic Sans MS" w:eastAsia="Comic Sans MS" w:hAnsi="Comic Sans MS" w:cs="Comic Sans MS"/>
          <w:sz w:val="18"/>
          <w:szCs w:val="18"/>
        </w:rPr>
        <w:t>.</w:t>
      </w:r>
    </w:p>
    <w:p w:rsidR="008326DA" w:rsidRDefault="00AA5703" w:rsidP="009A3350">
      <w:pPr>
        <w:spacing w:before="45"/>
        <w:ind w:left="2362" w:right="878"/>
        <w:jc w:val="both"/>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S</w:t>
      </w:r>
      <w:r>
        <w:rPr>
          <w:rFonts w:ascii="Comic Sans MS" w:eastAsia="Comic Sans MS" w:hAnsi="Comic Sans MS" w:cs="Comic Sans MS"/>
          <w:spacing w:val="-1"/>
          <w:sz w:val="18"/>
          <w:szCs w:val="18"/>
        </w:rPr>
        <w:t>ta</w:t>
      </w:r>
      <w:r>
        <w:rPr>
          <w:rFonts w:ascii="Comic Sans MS" w:eastAsia="Comic Sans MS" w:hAnsi="Comic Sans MS" w:cs="Comic Sans MS"/>
          <w:sz w:val="18"/>
          <w:szCs w:val="18"/>
        </w:rPr>
        <w:t xml:space="preserve">rt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t </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s</w:t>
      </w:r>
      <w:r>
        <w:rPr>
          <w:rFonts w:ascii="Comic Sans MS" w:eastAsia="Comic Sans MS" w:hAnsi="Comic Sans MS" w:cs="Comic Sans MS"/>
          <w:spacing w:val="-1"/>
          <w:sz w:val="18"/>
          <w:szCs w:val="18"/>
        </w:rPr>
        <w:t>ma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u</w:t>
      </w:r>
      <w:r>
        <w:rPr>
          <w:rFonts w:ascii="Comic Sans MS" w:eastAsia="Comic Sans MS" w:hAnsi="Comic Sans MS" w:cs="Comic Sans MS"/>
          <w:spacing w:val="2"/>
          <w:sz w:val="18"/>
          <w:szCs w:val="18"/>
        </w:rPr>
        <w:t>n</w:t>
      </w:r>
      <w:r>
        <w:rPr>
          <w:rFonts w:ascii="Comic Sans MS" w:eastAsia="Comic Sans MS" w:hAnsi="Comic Sans MS" w:cs="Comic Sans MS"/>
          <w:sz w:val="18"/>
          <w:szCs w:val="18"/>
        </w:rPr>
        <w:t>t</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color w:val="FF0000"/>
          <w:spacing w:val="2"/>
          <w:sz w:val="18"/>
          <w:szCs w:val="18"/>
        </w:rPr>
        <w:t>i</w:t>
      </w:r>
      <w:r>
        <w:rPr>
          <w:rFonts w:ascii="Comic Sans MS" w:eastAsia="Comic Sans MS" w:hAnsi="Comic Sans MS" w:cs="Comic Sans MS"/>
          <w:color w:val="FF0000"/>
          <w:sz w:val="18"/>
          <w:szCs w:val="18"/>
        </w:rPr>
        <w:t>n</w:t>
      </w:r>
      <w:r>
        <w:rPr>
          <w:rFonts w:ascii="Comic Sans MS" w:eastAsia="Comic Sans MS" w:hAnsi="Comic Sans MS" w:cs="Comic Sans MS"/>
          <w:color w:val="FF0000"/>
          <w:spacing w:val="-1"/>
          <w:sz w:val="18"/>
          <w:szCs w:val="18"/>
        </w:rPr>
        <w:t xml:space="preserve"> </w:t>
      </w:r>
      <w:r>
        <w:rPr>
          <w:rFonts w:ascii="Comic Sans MS" w:eastAsia="Comic Sans MS" w:hAnsi="Comic Sans MS" w:cs="Comic Sans MS"/>
          <w:b/>
          <w:color w:val="FF0000"/>
          <w:spacing w:val="-1"/>
          <w:sz w:val="18"/>
          <w:szCs w:val="18"/>
        </w:rPr>
        <w:t>t</w:t>
      </w:r>
      <w:r>
        <w:rPr>
          <w:rFonts w:ascii="Comic Sans MS" w:eastAsia="Comic Sans MS" w:hAnsi="Comic Sans MS" w:cs="Comic Sans MS"/>
          <w:b/>
          <w:color w:val="FF0000"/>
          <w:sz w:val="18"/>
          <w:szCs w:val="18"/>
        </w:rPr>
        <w:t>ens</w:t>
      </w:r>
      <w:r>
        <w:rPr>
          <w:rFonts w:ascii="Comic Sans MS" w:eastAsia="Comic Sans MS" w:hAnsi="Comic Sans MS" w:cs="Comic Sans MS"/>
          <w:b/>
          <w:color w:val="FF0000"/>
          <w:spacing w:val="-22"/>
          <w:sz w:val="18"/>
          <w:szCs w:val="18"/>
        </w:rPr>
        <w:t xml:space="preserve"> </w:t>
      </w:r>
      <w:r>
        <w:rPr>
          <w:rFonts w:ascii="Comic Sans MS" w:eastAsia="Comic Sans MS" w:hAnsi="Comic Sans MS" w:cs="Comic Sans MS"/>
          <w:color w:val="FF0000"/>
          <w:sz w:val="18"/>
          <w:szCs w:val="18"/>
        </w:rPr>
        <w:t>fir</w:t>
      </w:r>
      <w:r>
        <w:rPr>
          <w:rFonts w:ascii="Comic Sans MS" w:eastAsia="Comic Sans MS" w:hAnsi="Comic Sans MS" w:cs="Comic Sans MS"/>
          <w:color w:val="FF0000"/>
          <w:spacing w:val="1"/>
          <w:sz w:val="18"/>
          <w:szCs w:val="18"/>
        </w:rPr>
        <w:t>s</w:t>
      </w:r>
      <w:r>
        <w:rPr>
          <w:rFonts w:ascii="Comic Sans MS" w:eastAsia="Comic Sans MS" w:hAnsi="Comic Sans MS" w:cs="Comic Sans MS"/>
          <w:color w:val="FF0000"/>
          <w:sz w:val="18"/>
          <w:szCs w:val="18"/>
        </w:rPr>
        <w:t>t</w:t>
      </w:r>
      <w:r>
        <w:rPr>
          <w:rFonts w:ascii="Comic Sans MS" w:eastAsia="Comic Sans MS" w:hAnsi="Comic Sans MS" w:cs="Comic Sans MS"/>
          <w:color w:val="000000"/>
          <w:sz w:val="18"/>
          <w:szCs w:val="18"/>
        </w:rPr>
        <w:t xml:space="preserve">, </w:t>
      </w:r>
      <w:proofErr w:type="gramStart"/>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pacing w:val="2"/>
          <w:sz w:val="18"/>
          <w:szCs w:val="18"/>
        </w:rPr>
        <w:t>h</w:t>
      </w:r>
      <w:r>
        <w:rPr>
          <w:rFonts w:ascii="Comic Sans MS" w:eastAsia="Comic Sans MS" w:hAnsi="Comic Sans MS" w:cs="Comic Sans MS"/>
          <w:color w:val="000000"/>
          <w:sz w:val="18"/>
          <w:szCs w:val="18"/>
        </w:rPr>
        <w:t>en</w:t>
      </w:r>
      <w:proofErr w:type="gramEnd"/>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t </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n</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in</w:t>
      </w:r>
      <w:r>
        <w:rPr>
          <w:rFonts w:ascii="Comic Sans MS" w:eastAsia="Comic Sans MS" w:hAnsi="Comic Sans MS" w:cs="Comic Sans MS"/>
          <w:color w:val="000000"/>
          <w:spacing w:val="1"/>
          <w:sz w:val="18"/>
          <w:szCs w:val="18"/>
        </w:rPr>
        <w:t xml:space="preserve"> </w:t>
      </w:r>
      <w:r w:rsidR="000249D6">
        <w:rPr>
          <w:rFonts w:ascii="Comic Sans MS" w:eastAsia="Comic Sans MS" w:hAnsi="Comic Sans MS" w:cs="Comic Sans MS"/>
          <w:color w:val="000000"/>
          <w:sz w:val="18"/>
          <w:szCs w:val="18"/>
        </w:rPr>
        <w:t>one</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o</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f</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d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t </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f</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dif</w:t>
      </w:r>
      <w:r>
        <w:rPr>
          <w:rFonts w:ascii="Comic Sans MS" w:eastAsia="Comic Sans MS" w:hAnsi="Comic Sans MS" w:cs="Comic Sans MS"/>
          <w:color w:val="000000"/>
          <w:spacing w:val="-1"/>
          <w:sz w:val="18"/>
          <w:szCs w:val="18"/>
        </w:rPr>
        <w:t>f</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e:</w:t>
      </w:r>
    </w:p>
    <w:p w:rsidR="008326DA" w:rsidRDefault="008326DA">
      <w:pPr>
        <w:spacing w:line="200" w:lineRule="exact"/>
      </w:pPr>
    </w:p>
    <w:p w:rsidR="008326DA" w:rsidRDefault="008326DA">
      <w:pPr>
        <w:spacing w:line="200" w:lineRule="exact"/>
      </w:pPr>
    </w:p>
    <w:p w:rsidR="008326DA" w:rsidRDefault="008326DA">
      <w:pPr>
        <w:spacing w:before="15" w:line="240" w:lineRule="exact"/>
        <w:rPr>
          <w:sz w:val="24"/>
          <w:szCs w:val="24"/>
        </w:rPr>
      </w:pPr>
    </w:p>
    <w:p w:rsidR="00616CA0" w:rsidRDefault="00616CA0">
      <w:pPr>
        <w:spacing w:before="4" w:line="229" w:lineRule="auto"/>
        <w:ind w:left="119" w:right="205"/>
        <w:rPr>
          <w:rFonts w:ascii="Comic Sans MS" w:eastAsia="Comic Sans MS" w:hAnsi="Comic Sans MS" w:cs="Comic Sans MS"/>
          <w:b/>
          <w:sz w:val="22"/>
          <w:szCs w:val="22"/>
          <w:u w:val="thick" w:color="000000"/>
        </w:rPr>
      </w:pPr>
    </w:p>
    <w:p w:rsidR="008326DA" w:rsidRDefault="00AA5703">
      <w:pPr>
        <w:spacing w:before="4" w:line="229" w:lineRule="auto"/>
        <w:ind w:left="119" w:right="205"/>
        <w:rPr>
          <w:rFonts w:ascii="Comic Sans MS" w:eastAsia="Comic Sans MS" w:hAnsi="Comic Sans MS" w:cs="Comic Sans MS"/>
          <w:sz w:val="23"/>
          <w:szCs w:val="23"/>
        </w:r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rPr>
        <w:t xml:space="preserve">: </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
          <w:sz w:val="22"/>
          <w:szCs w:val="22"/>
        </w:rPr>
        <w:t>q</w:t>
      </w:r>
      <w:r>
        <w:rPr>
          <w:rFonts w:ascii="Comic Sans MS" w:eastAsia="Comic Sans MS" w:hAnsi="Comic Sans MS" w:cs="Comic Sans MS"/>
          <w:color w:val="009900"/>
          <w:sz w:val="22"/>
          <w:szCs w:val="22"/>
        </w:rPr>
        <w:t>ual</w:t>
      </w:r>
      <w:r>
        <w:rPr>
          <w:rFonts w:ascii="Comic Sans MS" w:eastAsia="Comic Sans MS" w:hAnsi="Comic Sans MS" w:cs="Comic Sans MS"/>
          <w:color w:val="009900"/>
          <w:spacing w:val="-23"/>
          <w:sz w:val="22"/>
          <w:szCs w:val="22"/>
        </w:rPr>
        <w:t xml:space="preserve"> </w:t>
      </w:r>
      <w:r>
        <w:rPr>
          <w:rFonts w:ascii="Comic Sans MS" w:eastAsia="Comic Sans MS" w:hAnsi="Comic Sans MS" w:cs="Comic Sans MS"/>
          <w:color w:val="009900"/>
          <w:spacing w:val="-4"/>
          <w:sz w:val="22"/>
          <w:szCs w:val="22"/>
        </w:rPr>
        <w:t>t</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5"/>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1"/>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z w:val="22"/>
          <w:szCs w:val="22"/>
        </w:rPr>
        <w:t>aw</w:t>
      </w:r>
      <w:r>
        <w:rPr>
          <w:rFonts w:ascii="Comic Sans MS" w:eastAsia="Comic Sans MS" w:hAnsi="Comic Sans MS" w:cs="Comic Sans MS"/>
          <w:color w:val="009900"/>
          <w:spacing w:val="-1"/>
          <w:sz w:val="22"/>
          <w:szCs w:val="22"/>
        </w:rPr>
        <w:t>a</w:t>
      </w:r>
      <w:r>
        <w:rPr>
          <w:rFonts w:ascii="Comic Sans MS" w:eastAsia="Comic Sans MS" w:hAnsi="Comic Sans MS" w:cs="Comic Sans MS"/>
          <w:color w:val="009900"/>
          <w:spacing w:val="3"/>
          <w:sz w:val="22"/>
          <w:szCs w:val="22"/>
        </w:rPr>
        <w:t>y</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4"/>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3"/>
          <w:sz w:val="22"/>
          <w:szCs w:val="22"/>
        </w:rPr>
        <w:t>s</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w w:val="96"/>
          <w:sz w:val="22"/>
          <w:szCs w:val="22"/>
        </w:rPr>
        <w:t>m</w:t>
      </w:r>
      <w:r>
        <w:rPr>
          <w:rFonts w:ascii="Comic Sans MS" w:eastAsia="Comic Sans MS" w:hAnsi="Comic Sans MS" w:cs="Comic Sans MS"/>
          <w:color w:val="009900"/>
          <w:spacing w:val="1"/>
          <w:w w:val="96"/>
          <w:sz w:val="22"/>
          <w:szCs w:val="22"/>
        </w:rPr>
        <w:t>i</w:t>
      </w:r>
      <w:r>
        <w:rPr>
          <w:rFonts w:ascii="Comic Sans MS" w:eastAsia="Comic Sans MS" w:hAnsi="Comic Sans MS" w:cs="Comic Sans MS"/>
          <w:color w:val="009900"/>
          <w:w w:val="96"/>
          <w:sz w:val="22"/>
          <w:szCs w:val="22"/>
        </w:rPr>
        <w:t>nu</w:t>
      </w:r>
      <w:r>
        <w:rPr>
          <w:rFonts w:ascii="Comic Sans MS" w:eastAsia="Comic Sans MS" w:hAnsi="Comic Sans MS" w:cs="Comic Sans MS"/>
          <w:color w:val="009900"/>
          <w:spacing w:val="1"/>
          <w:w w:val="96"/>
          <w:sz w:val="22"/>
          <w:szCs w:val="22"/>
        </w:rPr>
        <w:t>s</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s</w:t>
      </w:r>
      <w:r>
        <w:rPr>
          <w:rFonts w:ascii="Comic Sans MS" w:eastAsia="Comic Sans MS" w:hAnsi="Comic Sans MS" w:cs="Comic Sans MS"/>
          <w:color w:val="009900"/>
          <w:spacing w:val="1"/>
          <w:w w:val="96"/>
          <w:sz w:val="22"/>
          <w:szCs w:val="22"/>
        </w:rPr>
        <w:t>u</w:t>
      </w:r>
      <w:r>
        <w:rPr>
          <w:rFonts w:ascii="Comic Sans MS" w:eastAsia="Comic Sans MS" w:hAnsi="Comic Sans MS" w:cs="Comic Sans MS"/>
          <w:color w:val="009900"/>
          <w:spacing w:val="2"/>
          <w:w w:val="96"/>
          <w:sz w:val="22"/>
          <w:szCs w:val="22"/>
        </w:rPr>
        <w:t>b</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spacing w:val="2"/>
          <w:w w:val="96"/>
          <w:sz w:val="22"/>
          <w:szCs w:val="22"/>
        </w:rPr>
        <w:t>r</w:t>
      </w:r>
      <w:r>
        <w:rPr>
          <w:rFonts w:ascii="Comic Sans MS" w:eastAsia="Comic Sans MS" w:hAnsi="Comic Sans MS" w:cs="Comic Sans MS"/>
          <w:color w:val="009900"/>
          <w:w w:val="96"/>
          <w:sz w:val="22"/>
          <w:szCs w:val="22"/>
        </w:rPr>
        <w:t>a</w:t>
      </w:r>
      <w:r>
        <w:rPr>
          <w:rFonts w:ascii="Comic Sans MS" w:eastAsia="Comic Sans MS" w:hAnsi="Comic Sans MS" w:cs="Comic Sans MS"/>
          <w:color w:val="009900"/>
          <w:spacing w:val="-1"/>
          <w:w w:val="96"/>
          <w:sz w:val="22"/>
          <w:szCs w:val="22"/>
        </w:rPr>
        <w:t>c</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l</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w w:val="96"/>
          <w:sz w:val="22"/>
          <w:szCs w:val="22"/>
        </w:rPr>
        <w:t>a</w:t>
      </w:r>
      <w:r>
        <w:rPr>
          <w:rFonts w:ascii="Comic Sans MS" w:eastAsia="Comic Sans MS" w:hAnsi="Comic Sans MS" w:cs="Comic Sans MS"/>
          <w:color w:val="009900"/>
          <w:spacing w:val="3"/>
          <w:w w:val="96"/>
          <w:sz w:val="22"/>
          <w:szCs w:val="22"/>
        </w:rPr>
        <w:t>v</w:t>
      </w:r>
      <w:r>
        <w:rPr>
          <w:rFonts w:ascii="Comic Sans MS" w:eastAsia="Comic Sans MS" w:hAnsi="Comic Sans MS" w:cs="Comic Sans MS"/>
          <w:color w:val="009900"/>
          <w:w w:val="96"/>
          <w:sz w:val="22"/>
          <w:szCs w:val="22"/>
        </w:rPr>
        <w:t>es,</w:t>
      </w:r>
      <w:r>
        <w:rPr>
          <w:rFonts w:ascii="Comic Sans MS" w:eastAsia="Comic Sans MS" w:hAnsi="Comic Sans MS" w:cs="Comic Sans MS"/>
          <w:color w:val="009900"/>
          <w:spacing w:val="3"/>
          <w:w w:val="96"/>
          <w:sz w:val="22"/>
          <w:szCs w:val="22"/>
        </w:rPr>
        <w:t xml:space="preserve"> </w:t>
      </w:r>
      <w:r>
        <w:rPr>
          <w:rFonts w:ascii="Comic Sans MS" w:eastAsia="Comic Sans MS" w:hAnsi="Comic Sans MS" w:cs="Comic Sans MS"/>
          <w:color w:val="009900"/>
          <w:spacing w:val="1"/>
          <w:w w:val="96"/>
          <w:sz w:val="22"/>
          <w:szCs w:val="22"/>
        </w:rPr>
        <w:t>di</w:t>
      </w:r>
      <w:r>
        <w:rPr>
          <w:rFonts w:ascii="Comic Sans MS" w:eastAsia="Comic Sans MS" w:hAnsi="Comic Sans MS" w:cs="Comic Sans MS"/>
          <w:color w:val="009900"/>
          <w:w w:val="96"/>
          <w:sz w:val="22"/>
          <w:szCs w:val="22"/>
        </w:rPr>
        <w:t>s</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an</w:t>
      </w:r>
      <w:r>
        <w:rPr>
          <w:rFonts w:ascii="Comic Sans MS" w:eastAsia="Comic Sans MS" w:hAnsi="Comic Sans MS" w:cs="Comic Sans MS"/>
          <w:color w:val="009900"/>
          <w:spacing w:val="2"/>
          <w:w w:val="96"/>
          <w:sz w:val="22"/>
          <w:szCs w:val="22"/>
        </w:rPr>
        <w:t>c</w:t>
      </w:r>
      <w:r>
        <w:rPr>
          <w:rFonts w:ascii="Comic Sans MS" w:eastAsia="Comic Sans MS" w:hAnsi="Comic Sans MS" w:cs="Comic Sans MS"/>
          <w:color w:val="009900"/>
          <w:w w:val="96"/>
          <w:sz w:val="22"/>
          <w:szCs w:val="22"/>
        </w:rPr>
        <w:t>e</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pacing w:val="2"/>
          <w:w w:val="96"/>
          <w:sz w:val="22"/>
          <w:szCs w:val="22"/>
        </w:rPr>
        <w:t>b</w:t>
      </w:r>
      <w:r>
        <w:rPr>
          <w:rFonts w:ascii="Comic Sans MS" w:eastAsia="Comic Sans MS" w:hAnsi="Comic Sans MS" w:cs="Comic Sans MS"/>
          <w:color w:val="009900"/>
          <w:w w:val="96"/>
          <w:sz w:val="22"/>
          <w:szCs w:val="22"/>
        </w:rPr>
        <w:t>e</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spacing w:val="2"/>
          <w:w w:val="96"/>
          <w:sz w:val="22"/>
          <w:szCs w:val="22"/>
        </w:rPr>
        <w:t>e</w:t>
      </w:r>
      <w:r>
        <w:rPr>
          <w:rFonts w:ascii="Comic Sans MS" w:eastAsia="Comic Sans MS" w:hAnsi="Comic Sans MS" w:cs="Comic Sans MS"/>
          <w:color w:val="009900"/>
          <w:w w:val="96"/>
          <w:sz w:val="22"/>
          <w:szCs w:val="22"/>
        </w:rPr>
        <w:t>n,</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h</w:t>
      </w:r>
      <w:r>
        <w:rPr>
          <w:rFonts w:ascii="Comic Sans MS" w:eastAsia="Comic Sans MS" w:hAnsi="Comic Sans MS" w:cs="Comic Sans MS"/>
          <w:color w:val="009900"/>
          <w:spacing w:val="2"/>
          <w:sz w:val="22"/>
          <w:szCs w:val="22"/>
        </w:rPr>
        <w:t>o</w:t>
      </w:r>
      <w:r>
        <w:rPr>
          <w:rFonts w:ascii="Comic Sans MS" w:eastAsia="Comic Sans MS" w:hAnsi="Comic Sans MS" w:cs="Comic Sans MS"/>
          <w:color w:val="009900"/>
          <w:sz w:val="22"/>
          <w:szCs w:val="22"/>
        </w:rPr>
        <w:t>w</w:t>
      </w:r>
      <w:r>
        <w:rPr>
          <w:rFonts w:ascii="Comic Sans MS" w:eastAsia="Comic Sans MS" w:hAnsi="Comic Sans MS" w:cs="Comic Sans MS"/>
          <w:color w:val="009900"/>
          <w:spacing w:val="-17"/>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15"/>
          <w:sz w:val="22"/>
          <w:szCs w:val="22"/>
        </w:rPr>
        <w:t xml:space="preserve"> </w:t>
      </w:r>
      <w:r>
        <w:rPr>
          <w:rFonts w:ascii="Comic Sans MS" w:eastAsia="Comic Sans MS" w:hAnsi="Comic Sans MS" w:cs="Comic Sans MS"/>
          <w:color w:val="009900"/>
          <w:spacing w:val="-1"/>
          <w:sz w:val="22"/>
          <w:szCs w:val="22"/>
        </w:rPr>
        <w:t>mo</w:t>
      </w:r>
      <w:r>
        <w:rPr>
          <w:rFonts w:ascii="Comic Sans MS" w:eastAsia="Comic Sans MS" w:hAnsi="Comic Sans MS" w:cs="Comic Sans MS"/>
          <w:color w:val="009900"/>
          <w:spacing w:val="2"/>
          <w:sz w:val="22"/>
          <w:szCs w:val="22"/>
        </w:rPr>
        <w:t>r</w:t>
      </w:r>
      <w:r>
        <w:rPr>
          <w:rFonts w:ascii="Comic Sans MS" w:eastAsia="Comic Sans MS" w:hAnsi="Comic Sans MS" w:cs="Comic Sans MS"/>
          <w:color w:val="009900"/>
          <w:sz w:val="22"/>
          <w:szCs w:val="22"/>
        </w:rPr>
        <w:t>e, how</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w w:val="96"/>
          <w:sz w:val="22"/>
          <w:szCs w:val="22"/>
        </w:rPr>
        <w:t>fe</w:t>
      </w:r>
      <w:r>
        <w:rPr>
          <w:rFonts w:ascii="Comic Sans MS" w:eastAsia="Comic Sans MS" w:hAnsi="Comic Sans MS" w:cs="Comic Sans MS"/>
          <w:color w:val="009900"/>
          <w:spacing w:val="-1"/>
          <w:w w:val="96"/>
          <w:sz w:val="22"/>
          <w:szCs w:val="22"/>
        </w:rPr>
        <w:t>w</w:t>
      </w:r>
      <w:r>
        <w:rPr>
          <w:rFonts w:ascii="Comic Sans MS" w:eastAsia="Comic Sans MS" w:hAnsi="Comic Sans MS" w:cs="Comic Sans MS"/>
          <w:color w:val="009900"/>
          <w:w w:val="96"/>
          <w:sz w:val="22"/>
          <w:szCs w:val="22"/>
        </w:rPr>
        <w:t>er</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0"/>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ss</w:t>
      </w:r>
      <w:r>
        <w:rPr>
          <w:rFonts w:ascii="Comic Sans MS" w:eastAsia="Comic Sans MS" w:hAnsi="Comic Sans MS" w:cs="Comic Sans MS"/>
          <w:color w:val="009900"/>
          <w:spacing w:val="-17"/>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han,</w:t>
      </w:r>
      <w:r>
        <w:rPr>
          <w:rFonts w:ascii="Comic Sans MS" w:eastAsia="Comic Sans MS" w:hAnsi="Comic Sans MS" w:cs="Comic Sans MS"/>
          <w:color w:val="009900"/>
          <w:spacing w:val="-25"/>
          <w:sz w:val="22"/>
          <w:szCs w:val="22"/>
        </w:rPr>
        <w:t xml:space="preserve"> </w:t>
      </w:r>
      <w:r>
        <w:rPr>
          <w:rFonts w:ascii="Comic Sans MS" w:eastAsia="Comic Sans MS" w:hAnsi="Comic Sans MS" w:cs="Comic Sans MS"/>
          <w:color w:val="009900"/>
          <w:spacing w:val="-1"/>
          <w:w w:val="95"/>
          <w:sz w:val="22"/>
          <w:szCs w:val="22"/>
        </w:rPr>
        <w:t>mo</w:t>
      </w:r>
      <w:r>
        <w:rPr>
          <w:rFonts w:ascii="Comic Sans MS" w:eastAsia="Comic Sans MS" w:hAnsi="Comic Sans MS" w:cs="Comic Sans MS"/>
          <w:color w:val="009900"/>
          <w:w w:val="95"/>
          <w:sz w:val="22"/>
          <w:szCs w:val="22"/>
        </w:rPr>
        <w:t>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5"/>
          <w:w w:val="95"/>
          <w:sz w:val="22"/>
          <w:szCs w:val="22"/>
        </w:rPr>
        <w:t xml:space="preserve"> </w:t>
      </w:r>
      <w:r>
        <w:rPr>
          <w:rFonts w:ascii="Comic Sans MS" w:eastAsia="Comic Sans MS" w:hAnsi="Comic Sans MS" w:cs="Comic Sans MS"/>
          <w:color w:val="009900"/>
          <w:w w:val="95"/>
          <w:sz w:val="22"/>
          <w:szCs w:val="22"/>
        </w:rPr>
        <w:t>l</w:t>
      </w:r>
      <w:r>
        <w:rPr>
          <w:rFonts w:ascii="Comic Sans MS" w:eastAsia="Comic Sans MS" w:hAnsi="Comic Sans MS" w:cs="Comic Sans MS"/>
          <w:color w:val="009900"/>
          <w:spacing w:val="-1"/>
          <w:w w:val="95"/>
          <w:sz w:val="22"/>
          <w:szCs w:val="22"/>
        </w:rPr>
        <w:t>e</w:t>
      </w:r>
      <w:r>
        <w:rPr>
          <w:rFonts w:ascii="Comic Sans MS" w:eastAsia="Comic Sans MS" w:hAnsi="Comic Sans MS" w:cs="Comic Sans MS"/>
          <w:color w:val="009900"/>
          <w:w w:val="95"/>
          <w:sz w:val="22"/>
          <w:szCs w:val="22"/>
        </w:rPr>
        <w:t>as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5"/>
          <w:w w:val="95"/>
          <w:sz w:val="22"/>
          <w:szCs w:val="22"/>
        </w:rPr>
        <w:t xml:space="preserve"> </w:t>
      </w:r>
      <w:r>
        <w:rPr>
          <w:rFonts w:ascii="Comic Sans MS" w:eastAsia="Comic Sans MS" w:hAnsi="Comic Sans MS" w:cs="Comic Sans MS"/>
          <w:color w:val="009900"/>
          <w:w w:val="95"/>
          <w:sz w:val="22"/>
          <w:szCs w:val="22"/>
        </w:rPr>
        <w:t>c</w:t>
      </w:r>
      <w:r>
        <w:rPr>
          <w:rFonts w:ascii="Comic Sans MS" w:eastAsia="Comic Sans MS" w:hAnsi="Comic Sans MS" w:cs="Comic Sans MS"/>
          <w:color w:val="009900"/>
          <w:spacing w:val="-1"/>
          <w:w w:val="95"/>
          <w:sz w:val="22"/>
          <w:szCs w:val="22"/>
        </w:rPr>
        <w:t>o</w:t>
      </w:r>
      <w:r>
        <w:rPr>
          <w:rFonts w:ascii="Comic Sans MS" w:eastAsia="Comic Sans MS" w:hAnsi="Comic Sans MS" w:cs="Comic Sans MS"/>
          <w:color w:val="009900"/>
          <w:w w:val="95"/>
          <w:sz w:val="22"/>
          <w:szCs w:val="22"/>
        </w:rPr>
        <w:t>unt</w:t>
      </w:r>
      <w:r>
        <w:rPr>
          <w:rFonts w:ascii="Comic Sans MS" w:eastAsia="Comic Sans MS" w:hAnsi="Comic Sans MS" w:cs="Comic Sans MS"/>
          <w:color w:val="009900"/>
          <w:spacing w:val="5"/>
          <w:w w:val="95"/>
          <w:sz w:val="22"/>
          <w:szCs w:val="22"/>
        </w:rPr>
        <w:t xml:space="preserve"> </w:t>
      </w:r>
      <w:proofErr w:type="gramStart"/>
      <w:r>
        <w:rPr>
          <w:rFonts w:ascii="Comic Sans MS" w:eastAsia="Comic Sans MS" w:hAnsi="Comic Sans MS" w:cs="Comic Sans MS"/>
          <w:color w:val="009900"/>
          <w:sz w:val="22"/>
          <w:szCs w:val="22"/>
        </w:rPr>
        <w:t>ba</w:t>
      </w:r>
      <w:r>
        <w:rPr>
          <w:rFonts w:ascii="Comic Sans MS" w:eastAsia="Comic Sans MS" w:hAnsi="Comic Sans MS" w:cs="Comic Sans MS"/>
          <w:color w:val="009900"/>
          <w:spacing w:val="-1"/>
          <w:sz w:val="22"/>
          <w:szCs w:val="22"/>
        </w:rPr>
        <w:t>c</w:t>
      </w:r>
      <w:r>
        <w:rPr>
          <w:rFonts w:ascii="Comic Sans MS" w:eastAsia="Comic Sans MS" w:hAnsi="Comic Sans MS" w:cs="Comic Sans MS"/>
          <w:color w:val="009900"/>
          <w:sz w:val="22"/>
          <w:szCs w:val="22"/>
        </w:rPr>
        <w:t>k</w:t>
      </w:r>
      <w:r>
        <w:rPr>
          <w:rFonts w:ascii="Comic Sans MS" w:eastAsia="Comic Sans MS" w:hAnsi="Comic Sans MS" w:cs="Comic Sans MS"/>
          <w:color w:val="009900"/>
          <w:spacing w:val="-24"/>
          <w:sz w:val="22"/>
          <w:szCs w:val="22"/>
        </w:rPr>
        <w:t xml:space="preserve"> </w:t>
      </w:r>
      <w:r>
        <w:rPr>
          <w:rFonts w:ascii="Comic Sans MS" w:eastAsia="Comic Sans MS" w:hAnsi="Comic Sans MS" w:cs="Comic Sans MS"/>
          <w:color w:val="009900"/>
          <w:sz w:val="22"/>
          <w:szCs w:val="22"/>
        </w:rPr>
        <w:t>,</w:t>
      </w:r>
      <w:proofErr w:type="gramEnd"/>
      <w:r>
        <w:rPr>
          <w:rFonts w:ascii="Comic Sans MS" w:eastAsia="Comic Sans MS" w:hAnsi="Comic Sans MS" w:cs="Comic Sans MS"/>
          <w:color w:val="009900"/>
          <w:spacing w:val="-6"/>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spacing w:val="-1"/>
          <w:sz w:val="22"/>
          <w:szCs w:val="22"/>
        </w:rPr>
        <w:t>l</w:t>
      </w:r>
      <w:r>
        <w:rPr>
          <w:rFonts w:ascii="Comic Sans MS" w:eastAsia="Comic Sans MS" w:hAnsi="Comic Sans MS" w:cs="Comic Sans MS"/>
          <w:color w:val="009900"/>
          <w:sz w:val="22"/>
          <w:szCs w:val="22"/>
        </w:rPr>
        <w:t>ef</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uch</w:t>
      </w:r>
      <w:r>
        <w:rPr>
          <w:rFonts w:ascii="Comic Sans MS" w:eastAsia="Comic Sans MS" w:hAnsi="Comic Sans MS" w:cs="Comic Sans MS"/>
          <w:color w:val="009900"/>
          <w:spacing w:val="-23"/>
          <w:sz w:val="22"/>
          <w:szCs w:val="22"/>
        </w:rPr>
        <w:t xml:space="preserve"> </w:t>
      </w:r>
      <w:r>
        <w:rPr>
          <w:rFonts w:ascii="Comic Sans MS" w:eastAsia="Comic Sans MS" w:hAnsi="Comic Sans MS" w:cs="Comic Sans MS"/>
          <w:color w:val="009900"/>
          <w:spacing w:val="-1"/>
          <w:sz w:val="22"/>
          <w:szCs w:val="22"/>
        </w:rPr>
        <w:t>l</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
          <w:sz w:val="22"/>
          <w:szCs w:val="22"/>
        </w:rPr>
        <w:t>s</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z w:val="22"/>
          <w:szCs w:val="22"/>
        </w:rPr>
        <w:t>i</w:t>
      </w:r>
      <w:r>
        <w:rPr>
          <w:rFonts w:ascii="Comic Sans MS" w:eastAsia="Comic Sans MS" w:hAnsi="Comic Sans MS" w:cs="Comic Sans MS"/>
          <w:color w:val="009900"/>
          <w:spacing w:val="-2"/>
          <w:sz w:val="22"/>
          <w:szCs w:val="22"/>
        </w:rPr>
        <w:t>s</w:t>
      </w:r>
      <w:r>
        <w:rPr>
          <w:rFonts w:ascii="Comic Sans MS" w:eastAsia="Comic Sans MS" w:hAnsi="Comic Sans MS" w:cs="Comic Sans MS"/>
          <w:color w:val="009900"/>
          <w:sz w:val="22"/>
          <w:szCs w:val="22"/>
        </w:rPr>
        <w:t>_?</w:t>
      </w:r>
      <w:r>
        <w:rPr>
          <w:rFonts w:ascii="Comic Sans MS" w:eastAsia="Comic Sans MS" w:hAnsi="Comic Sans MS" w:cs="Comic Sans MS"/>
          <w:color w:val="009900"/>
          <w:spacing w:val="-22"/>
          <w:sz w:val="22"/>
          <w:szCs w:val="22"/>
        </w:rPr>
        <w:t xml:space="preserve"> </w:t>
      </w:r>
      <w:proofErr w:type="gramStart"/>
      <w:r>
        <w:rPr>
          <w:rFonts w:ascii="Comic Sans MS" w:eastAsia="Comic Sans MS" w:hAnsi="Comic Sans MS" w:cs="Comic Sans MS"/>
          <w:color w:val="009900"/>
          <w:spacing w:val="1"/>
          <w:w w:val="95"/>
          <w:sz w:val="22"/>
          <w:szCs w:val="22"/>
        </w:rPr>
        <w:t>di</w:t>
      </w:r>
      <w:r>
        <w:rPr>
          <w:rFonts w:ascii="Comic Sans MS" w:eastAsia="Comic Sans MS" w:hAnsi="Comic Sans MS" w:cs="Comic Sans MS"/>
          <w:color w:val="009900"/>
          <w:spacing w:val="-2"/>
          <w:w w:val="95"/>
          <w:sz w:val="22"/>
          <w:szCs w:val="22"/>
        </w:rPr>
        <w:t>f</w:t>
      </w:r>
      <w:r>
        <w:rPr>
          <w:rFonts w:ascii="Comic Sans MS" w:eastAsia="Comic Sans MS" w:hAnsi="Comic Sans MS" w:cs="Comic Sans MS"/>
          <w:color w:val="009900"/>
          <w:w w:val="95"/>
          <w:sz w:val="22"/>
          <w:szCs w:val="22"/>
        </w:rPr>
        <w:t>f</w:t>
      </w:r>
      <w:r>
        <w:rPr>
          <w:rFonts w:ascii="Comic Sans MS" w:eastAsia="Comic Sans MS" w:hAnsi="Comic Sans MS" w:cs="Comic Sans MS"/>
          <w:color w:val="009900"/>
          <w:spacing w:val="-3"/>
          <w:w w:val="95"/>
          <w:sz w:val="22"/>
          <w:szCs w:val="22"/>
        </w:rPr>
        <w:t>e</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w w:val="95"/>
          <w:sz w:val="22"/>
          <w:szCs w:val="22"/>
        </w:rPr>
        <w:t>en</w:t>
      </w:r>
      <w:r>
        <w:rPr>
          <w:rFonts w:ascii="Comic Sans MS" w:eastAsia="Comic Sans MS" w:hAnsi="Comic Sans MS" w:cs="Comic Sans MS"/>
          <w:color w:val="009900"/>
          <w:spacing w:val="-4"/>
          <w:w w:val="95"/>
          <w:sz w:val="22"/>
          <w:szCs w:val="22"/>
        </w:rPr>
        <w:t>c</w:t>
      </w:r>
      <w:r>
        <w:rPr>
          <w:rFonts w:ascii="Comic Sans MS" w:eastAsia="Comic Sans MS" w:hAnsi="Comic Sans MS" w:cs="Comic Sans MS"/>
          <w:color w:val="009900"/>
          <w:w w:val="95"/>
          <w:sz w:val="22"/>
          <w:szCs w:val="22"/>
        </w:rPr>
        <w:t>e</w:t>
      </w:r>
      <w:proofErr w:type="gramEnd"/>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10"/>
          <w:w w:val="95"/>
          <w:sz w:val="22"/>
          <w:szCs w:val="22"/>
        </w:rPr>
        <w:t xml:space="preserve"> </w:t>
      </w:r>
      <w:r>
        <w:rPr>
          <w:rFonts w:ascii="Comic Sans MS" w:eastAsia="Comic Sans MS" w:hAnsi="Comic Sans MS" w:cs="Comic Sans MS"/>
          <w:color w:val="009900"/>
          <w:sz w:val="22"/>
          <w:szCs w:val="22"/>
        </w:rPr>
        <w:t>c</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 xml:space="preserve">unt </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n,</w:t>
      </w:r>
      <w:r>
        <w:rPr>
          <w:rFonts w:ascii="Comic Sans MS" w:eastAsia="Comic Sans MS" w:hAnsi="Comic Sans MS" w:cs="Comic Sans MS"/>
          <w:color w:val="009900"/>
          <w:spacing w:val="-16"/>
          <w:sz w:val="22"/>
          <w:szCs w:val="22"/>
        </w:rPr>
        <w:t xml:space="preserve"> </w:t>
      </w:r>
      <w:r>
        <w:rPr>
          <w:rFonts w:ascii="Comic Sans MS" w:eastAsia="Comic Sans MS" w:hAnsi="Comic Sans MS" w:cs="Comic Sans MS"/>
          <w:color w:val="009900"/>
          <w:w w:val="95"/>
          <w:sz w:val="22"/>
          <w:szCs w:val="22"/>
        </w:rPr>
        <w:t>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w w:val="95"/>
          <w:sz w:val="22"/>
          <w:szCs w:val="22"/>
        </w:rPr>
        <w:t>a</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3"/>
          <w:w w:val="95"/>
          <w:sz w:val="22"/>
          <w:szCs w:val="22"/>
        </w:rPr>
        <w:t>e</w:t>
      </w:r>
      <w:r>
        <w:rPr>
          <w:rFonts w:ascii="Comic Sans MS" w:eastAsia="Comic Sans MS" w:hAnsi="Comic Sans MS" w:cs="Comic Sans MS"/>
          <w:color w:val="009900"/>
          <w:w w:val="95"/>
          <w:sz w:val="22"/>
          <w:szCs w:val="22"/>
        </w:rPr>
        <w:t>gy,</w:t>
      </w:r>
      <w:r>
        <w:rPr>
          <w:rFonts w:ascii="Comic Sans MS" w:eastAsia="Comic Sans MS" w:hAnsi="Comic Sans MS" w:cs="Comic Sans MS"/>
          <w:color w:val="009900"/>
          <w:spacing w:val="9"/>
          <w:w w:val="95"/>
          <w:sz w:val="22"/>
          <w:szCs w:val="22"/>
        </w:rPr>
        <w:t xml:space="preserve"> </w:t>
      </w:r>
      <w:r>
        <w:rPr>
          <w:rFonts w:ascii="Comic Sans MS" w:eastAsia="Comic Sans MS" w:hAnsi="Comic Sans MS" w:cs="Comic Sans MS"/>
          <w:color w:val="009900"/>
          <w:w w:val="95"/>
          <w:sz w:val="22"/>
          <w:szCs w:val="22"/>
        </w:rPr>
        <w:t>p</w:t>
      </w:r>
      <w:r>
        <w:rPr>
          <w:rFonts w:ascii="Comic Sans MS" w:eastAsia="Comic Sans MS" w:hAnsi="Comic Sans MS" w:cs="Comic Sans MS"/>
          <w:color w:val="009900"/>
          <w:spacing w:val="-3"/>
          <w:w w:val="95"/>
          <w:sz w:val="22"/>
          <w:szCs w:val="22"/>
        </w:rPr>
        <w:t>a</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1"/>
          <w:w w:val="95"/>
          <w:sz w:val="22"/>
          <w:szCs w:val="22"/>
        </w:rPr>
        <w:t>i</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1"/>
          <w:w w:val="95"/>
          <w:sz w:val="22"/>
          <w:szCs w:val="22"/>
        </w:rPr>
        <w:t>i</w:t>
      </w:r>
      <w:r>
        <w:rPr>
          <w:rFonts w:ascii="Comic Sans MS" w:eastAsia="Comic Sans MS" w:hAnsi="Comic Sans MS" w:cs="Comic Sans MS"/>
          <w:color w:val="009900"/>
          <w:spacing w:val="-3"/>
          <w:w w:val="95"/>
          <w:sz w:val="22"/>
          <w:szCs w:val="22"/>
        </w:rPr>
        <w:t>o</w:t>
      </w:r>
      <w:r>
        <w:rPr>
          <w:rFonts w:ascii="Comic Sans MS" w:eastAsia="Comic Sans MS" w:hAnsi="Comic Sans MS" w:cs="Comic Sans MS"/>
          <w:color w:val="009900"/>
          <w:w w:val="95"/>
          <w:sz w:val="22"/>
          <w:szCs w:val="22"/>
        </w:rPr>
        <w:t>n,</w:t>
      </w:r>
      <w:r>
        <w:rPr>
          <w:rFonts w:ascii="Comic Sans MS" w:eastAsia="Comic Sans MS" w:hAnsi="Comic Sans MS" w:cs="Comic Sans MS"/>
          <w:color w:val="009900"/>
          <w:spacing w:val="9"/>
          <w:w w:val="95"/>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ens,</w:t>
      </w:r>
      <w:r>
        <w:rPr>
          <w:rFonts w:ascii="Comic Sans MS" w:eastAsia="Comic Sans MS" w:hAnsi="Comic Sans MS" w:cs="Comic Sans MS"/>
          <w:color w:val="009900"/>
          <w:spacing w:val="-24"/>
          <w:sz w:val="22"/>
          <w:szCs w:val="22"/>
        </w:rPr>
        <w:t xml:space="preserve"> </w:t>
      </w:r>
      <w:r w:rsidR="000249D6">
        <w:rPr>
          <w:rFonts w:ascii="Comic Sans MS" w:eastAsia="Comic Sans MS" w:hAnsi="Comic Sans MS" w:cs="Comic Sans MS"/>
          <w:color w:val="009900"/>
          <w:sz w:val="22"/>
          <w:szCs w:val="22"/>
        </w:rPr>
        <w:t>one</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13"/>
          <w:sz w:val="22"/>
          <w:szCs w:val="22"/>
        </w:rPr>
        <w:t xml:space="preserve"> </w:t>
      </w:r>
      <w:r w:rsidR="009A3350">
        <w:rPr>
          <w:rFonts w:ascii="Comic Sans MS" w:eastAsia="Comic Sans MS" w:hAnsi="Comic Sans MS" w:cs="Comic Sans MS"/>
          <w:b/>
          <w:color w:val="FF0000"/>
          <w:spacing w:val="-1"/>
          <w:w w:val="95"/>
          <w:sz w:val="23"/>
          <w:szCs w:val="23"/>
        </w:rPr>
        <w:t>regroup</w:t>
      </w:r>
      <w:r>
        <w:rPr>
          <w:rFonts w:ascii="Comic Sans MS" w:eastAsia="Comic Sans MS" w:hAnsi="Comic Sans MS" w:cs="Comic Sans MS"/>
          <w:b/>
          <w:color w:val="FF0000"/>
          <w:w w:val="95"/>
          <w:sz w:val="23"/>
          <w:szCs w:val="23"/>
        </w:rPr>
        <w:t>,</w:t>
      </w:r>
      <w:r>
        <w:rPr>
          <w:rFonts w:ascii="Comic Sans MS" w:eastAsia="Comic Sans MS" w:hAnsi="Comic Sans MS" w:cs="Comic Sans MS"/>
          <w:b/>
          <w:color w:val="FF0000"/>
          <w:spacing w:val="12"/>
          <w:w w:val="95"/>
          <w:sz w:val="23"/>
          <w:szCs w:val="23"/>
        </w:rPr>
        <w:t xml:space="preserve"> </w:t>
      </w:r>
      <w:r>
        <w:rPr>
          <w:rFonts w:ascii="Comic Sans MS" w:eastAsia="Comic Sans MS" w:hAnsi="Comic Sans MS" w:cs="Comic Sans MS"/>
          <w:b/>
          <w:color w:val="FF0000"/>
          <w:w w:val="95"/>
          <w:sz w:val="23"/>
          <w:szCs w:val="23"/>
        </w:rPr>
        <w:t>d</w:t>
      </w:r>
      <w:r>
        <w:rPr>
          <w:rFonts w:ascii="Comic Sans MS" w:eastAsia="Comic Sans MS" w:hAnsi="Comic Sans MS" w:cs="Comic Sans MS"/>
          <w:b/>
          <w:color w:val="FF0000"/>
          <w:spacing w:val="-3"/>
          <w:w w:val="95"/>
          <w:sz w:val="23"/>
          <w:szCs w:val="23"/>
        </w:rPr>
        <w:t>e</w:t>
      </w:r>
      <w:r>
        <w:rPr>
          <w:rFonts w:ascii="Comic Sans MS" w:eastAsia="Comic Sans MS" w:hAnsi="Comic Sans MS" w:cs="Comic Sans MS"/>
          <w:b/>
          <w:color w:val="FF0000"/>
          <w:spacing w:val="-1"/>
          <w:w w:val="95"/>
          <w:sz w:val="23"/>
          <w:szCs w:val="23"/>
        </w:rPr>
        <w:t>c</w:t>
      </w:r>
      <w:r>
        <w:rPr>
          <w:rFonts w:ascii="Comic Sans MS" w:eastAsia="Comic Sans MS" w:hAnsi="Comic Sans MS" w:cs="Comic Sans MS"/>
          <w:b/>
          <w:color w:val="FF0000"/>
          <w:w w:val="95"/>
          <w:sz w:val="23"/>
          <w:szCs w:val="23"/>
        </w:rPr>
        <w:t>r</w:t>
      </w:r>
      <w:r>
        <w:rPr>
          <w:rFonts w:ascii="Comic Sans MS" w:eastAsia="Comic Sans MS" w:hAnsi="Comic Sans MS" w:cs="Comic Sans MS"/>
          <w:b/>
          <w:color w:val="FF0000"/>
          <w:spacing w:val="-1"/>
          <w:w w:val="95"/>
          <w:sz w:val="23"/>
          <w:szCs w:val="23"/>
        </w:rPr>
        <w:t>e</w:t>
      </w:r>
      <w:r>
        <w:rPr>
          <w:rFonts w:ascii="Comic Sans MS" w:eastAsia="Comic Sans MS" w:hAnsi="Comic Sans MS" w:cs="Comic Sans MS"/>
          <w:b/>
          <w:color w:val="FF0000"/>
          <w:w w:val="95"/>
          <w:sz w:val="23"/>
          <w:szCs w:val="23"/>
        </w:rPr>
        <w:t>as</w:t>
      </w:r>
      <w:r>
        <w:rPr>
          <w:rFonts w:ascii="Comic Sans MS" w:eastAsia="Comic Sans MS" w:hAnsi="Comic Sans MS" w:cs="Comic Sans MS"/>
          <w:b/>
          <w:color w:val="FF0000"/>
          <w:spacing w:val="-1"/>
          <w:w w:val="95"/>
          <w:sz w:val="23"/>
          <w:szCs w:val="23"/>
        </w:rPr>
        <w:t>e</w:t>
      </w:r>
      <w:r>
        <w:rPr>
          <w:rFonts w:ascii="Comic Sans MS" w:eastAsia="Comic Sans MS" w:hAnsi="Comic Sans MS" w:cs="Comic Sans MS"/>
          <w:b/>
          <w:color w:val="FF0000"/>
          <w:w w:val="95"/>
          <w:sz w:val="23"/>
          <w:szCs w:val="23"/>
        </w:rPr>
        <w:t>,</w:t>
      </w:r>
      <w:r>
        <w:rPr>
          <w:rFonts w:ascii="Comic Sans MS" w:eastAsia="Comic Sans MS" w:hAnsi="Comic Sans MS" w:cs="Comic Sans MS"/>
          <w:b/>
          <w:color w:val="FF0000"/>
          <w:spacing w:val="12"/>
          <w:w w:val="95"/>
          <w:sz w:val="23"/>
          <w:szCs w:val="23"/>
        </w:rPr>
        <w:t xml:space="preserve"> </w:t>
      </w:r>
      <w:r>
        <w:rPr>
          <w:rFonts w:ascii="Comic Sans MS" w:eastAsia="Comic Sans MS" w:hAnsi="Comic Sans MS" w:cs="Comic Sans MS"/>
          <w:b/>
          <w:color w:val="FF0000"/>
          <w:w w:val="95"/>
          <w:sz w:val="23"/>
          <w:szCs w:val="23"/>
        </w:rPr>
        <w:t>hundr</w:t>
      </w:r>
      <w:r>
        <w:rPr>
          <w:rFonts w:ascii="Comic Sans MS" w:eastAsia="Comic Sans MS" w:hAnsi="Comic Sans MS" w:cs="Comic Sans MS"/>
          <w:b/>
          <w:color w:val="FF0000"/>
          <w:spacing w:val="-2"/>
          <w:w w:val="95"/>
          <w:sz w:val="23"/>
          <w:szCs w:val="23"/>
        </w:rPr>
        <w:t>e</w:t>
      </w:r>
      <w:r>
        <w:rPr>
          <w:rFonts w:ascii="Comic Sans MS" w:eastAsia="Comic Sans MS" w:hAnsi="Comic Sans MS" w:cs="Comic Sans MS"/>
          <w:b/>
          <w:color w:val="FF0000"/>
          <w:w w:val="95"/>
          <w:sz w:val="23"/>
          <w:szCs w:val="23"/>
        </w:rPr>
        <w:t>ds,</w:t>
      </w:r>
      <w:r>
        <w:rPr>
          <w:rFonts w:ascii="Comic Sans MS" w:eastAsia="Comic Sans MS" w:hAnsi="Comic Sans MS" w:cs="Comic Sans MS"/>
          <w:b/>
          <w:color w:val="FF0000"/>
          <w:spacing w:val="11"/>
          <w:w w:val="95"/>
          <w:sz w:val="23"/>
          <w:szCs w:val="23"/>
        </w:rPr>
        <w:t xml:space="preserve"> </w:t>
      </w:r>
      <w:r>
        <w:rPr>
          <w:rFonts w:ascii="Comic Sans MS" w:eastAsia="Comic Sans MS" w:hAnsi="Comic Sans MS" w:cs="Comic Sans MS"/>
          <w:b/>
          <w:color w:val="FF0000"/>
          <w:spacing w:val="1"/>
          <w:sz w:val="23"/>
          <w:szCs w:val="23"/>
        </w:rPr>
        <w:t>v</w:t>
      </w:r>
      <w:r>
        <w:rPr>
          <w:rFonts w:ascii="Comic Sans MS" w:eastAsia="Comic Sans MS" w:hAnsi="Comic Sans MS" w:cs="Comic Sans MS"/>
          <w:b/>
          <w:color w:val="FF0000"/>
          <w:sz w:val="23"/>
          <w:szCs w:val="23"/>
        </w:rPr>
        <w:t>a</w:t>
      </w:r>
      <w:r>
        <w:rPr>
          <w:rFonts w:ascii="Comic Sans MS" w:eastAsia="Comic Sans MS" w:hAnsi="Comic Sans MS" w:cs="Comic Sans MS"/>
          <w:b/>
          <w:color w:val="FF0000"/>
          <w:spacing w:val="-1"/>
          <w:sz w:val="23"/>
          <w:szCs w:val="23"/>
        </w:rPr>
        <w:t>l</w:t>
      </w:r>
      <w:r>
        <w:rPr>
          <w:rFonts w:ascii="Comic Sans MS" w:eastAsia="Comic Sans MS" w:hAnsi="Comic Sans MS" w:cs="Comic Sans MS"/>
          <w:b/>
          <w:color w:val="FF0000"/>
          <w:spacing w:val="-2"/>
          <w:sz w:val="23"/>
          <w:szCs w:val="23"/>
        </w:rPr>
        <w:t>u</w:t>
      </w:r>
      <w:r>
        <w:rPr>
          <w:rFonts w:ascii="Comic Sans MS" w:eastAsia="Comic Sans MS" w:hAnsi="Comic Sans MS" w:cs="Comic Sans MS"/>
          <w:b/>
          <w:color w:val="FF0000"/>
          <w:spacing w:val="-1"/>
          <w:sz w:val="23"/>
          <w:szCs w:val="23"/>
        </w:rPr>
        <w:t>e</w:t>
      </w:r>
      <w:r>
        <w:rPr>
          <w:rFonts w:ascii="Comic Sans MS" w:eastAsia="Comic Sans MS" w:hAnsi="Comic Sans MS" w:cs="Comic Sans MS"/>
          <w:b/>
          <w:color w:val="FF0000"/>
          <w:sz w:val="23"/>
          <w:szCs w:val="23"/>
        </w:rPr>
        <w:t>,</w:t>
      </w:r>
      <w:r>
        <w:rPr>
          <w:rFonts w:ascii="Comic Sans MS" w:eastAsia="Comic Sans MS" w:hAnsi="Comic Sans MS" w:cs="Comic Sans MS"/>
          <w:b/>
          <w:color w:val="FF0000"/>
          <w:spacing w:val="-30"/>
          <w:sz w:val="23"/>
          <w:szCs w:val="23"/>
        </w:rPr>
        <w:t xml:space="preserve"> </w:t>
      </w:r>
      <w:r>
        <w:rPr>
          <w:rFonts w:ascii="Comic Sans MS" w:eastAsia="Comic Sans MS" w:hAnsi="Comic Sans MS" w:cs="Comic Sans MS"/>
          <w:b/>
          <w:color w:val="FF0000"/>
          <w:sz w:val="23"/>
          <w:szCs w:val="23"/>
        </w:rPr>
        <w:t>d</w:t>
      </w:r>
      <w:r>
        <w:rPr>
          <w:rFonts w:ascii="Comic Sans MS" w:eastAsia="Comic Sans MS" w:hAnsi="Comic Sans MS" w:cs="Comic Sans MS"/>
          <w:b/>
          <w:color w:val="FF0000"/>
          <w:spacing w:val="1"/>
          <w:sz w:val="23"/>
          <w:szCs w:val="23"/>
        </w:rPr>
        <w:t>i</w:t>
      </w:r>
      <w:r>
        <w:rPr>
          <w:rFonts w:ascii="Comic Sans MS" w:eastAsia="Comic Sans MS" w:hAnsi="Comic Sans MS" w:cs="Comic Sans MS"/>
          <w:b/>
          <w:color w:val="FF0000"/>
          <w:sz w:val="23"/>
          <w:szCs w:val="23"/>
        </w:rPr>
        <w:t>g</w:t>
      </w:r>
      <w:r>
        <w:rPr>
          <w:rFonts w:ascii="Comic Sans MS" w:eastAsia="Comic Sans MS" w:hAnsi="Comic Sans MS" w:cs="Comic Sans MS"/>
          <w:b/>
          <w:color w:val="FF0000"/>
          <w:spacing w:val="1"/>
          <w:sz w:val="23"/>
          <w:szCs w:val="23"/>
        </w:rPr>
        <w:t>i</w:t>
      </w:r>
      <w:r>
        <w:rPr>
          <w:rFonts w:ascii="Comic Sans MS" w:eastAsia="Comic Sans MS" w:hAnsi="Comic Sans MS" w:cs="Comic Sans MS"/>
          <w:b/>
          <w:color w:val="FF0000"/>
          <w:sz w:val="23"/>
          <w:szCs w:val="23"/>
        </w:rPr>
        <w:t>t</w:t>
      </w:r>
    </w:p>
    <w:p w:rsidR="008326DA" w:rsidRDefault="00AA5703">
      <w:pPr>
        <w:ind w:left="119"/>
        <w:rPr>
          <w:rFonts w:ascii="Calibri" w:eastAsia="Calibri" w:hAnsi="Calibri" w:cs="Calibri"/>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r</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s</w:t>
      </w:r>
      <w:r>
        <w:rPr>
          <w:rFonts w:ascii="Comic Sans MS" w:eastAsia="Comic Sans MS" w:hAnsi="Comic Sans MS" w:cs="Comic Sans MS"/>
          <w:b/>
          <w:spacing w:val="-2"/>
          <w:sz w:val="22"/>
          <w:szCs w:val="22"/>
        </w:rPr>
        <w:t>u</w:t>
      </w:r>
      <w:r>
        <w:rPr>
          <w:rFonts w:ascii="Comic Sans MS" w:eastAsia="Comic Sans MS" w:hAnsi="Comic Sans MS" w:cs="Comic Sans MS"/>
          <w:b/>
          <w:spacing w:val="1"/>
          <w:sz w:val="22"/>
          <w:szCs w:val="22"/>
        </w:rPr>
        <w:t>b</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r</w:t>
      </w:r>
      <w:r>
        <w:rPr>
          <w:rFonts w:ascii="Comic Sans MS" w:eastAsia="Comic Sans MS" w:hAnsi="Comic Sans MS" w:cs="Comic Sans MS"/>
          <w:b/>
          <w:spacing w:val="-1"/>
          <w:sz w:val="22"/>
          <w:szCs w:val="22"/>
        </w:rPr>
        <w:t>act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3</w:t>
      </w:r>
      <w:r>
        <w:rPr>
          <w:rFonts w:ascii="Calibri" w:eastAsia="Calibri" w:hAnsi="Calibri" w:cs="Calibri"/>
          <w:b/>
          <w:color w:val="FF0000"/>
          <w:sz w:val="22"/>
          <w:szCs w:val="22"/>
        </w:rPr>
        <w:t>:</w:t>
      </w:r>
    </w:p>
    <w:p w:rsidR="008326DA" w:rsidRDefault="00AA5703">
      <w:pPr>
        <w:spacing w:line="240" w:lineRule="exact"/>
        <w:ind w:left="119"/>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Su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t</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ta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a</w:t>
      </w:r>
      <w:r>
        <w:rPr>
          <w:rFonts w:ascii="Comic Sans MS" w:eastAsia="Comic Sans MS" w:hAnsi="Comic Sans MS" w:cs="Comic Sans MS"/>
          <w:sz w:val="18"/>
          <w:szCs w:val="18"/>
        </w:rPr>
        <w:t>:</w:t>
      </w:r>
      <w:r>
        <w:rPr>
          <w:rFonts w:ascii="Comic Sans MS" w:eastAsia="Comic Sans MS" w:hAnsi="Comic Sans MS" w:cs="Comic Sans MS"/>
          <w:spacing w:val="2"/>
          <w:sz w:val="18"/>
          <w:szCs w:val="18"/>
        </w:rPr>
        <w:t xml:space="preserve"> </w:t>
      </w:r>
      <w:r>
        <w:rPr>
          <w:rFonts w:ascii="Comic Sans MS" w:eastAsia="Comic Sans MS" w:hAnsi="Comic Sans MS" w:cs="Comic Sans MS"/>
          <w:b/>
          <w:spacing w:val="1"/>
          <w:sz w:val="18"/>
          <w:szCs w:val="18"/>
        </w:rPr>
        <w:t>3-</w:t>
      </w:r>
      <w:r>
        <w:rPr>
          <w:rFonts w:ascii="Comic Sans MS" w:eastAsia="Comic Sans MS" w:hAnsi="Comic Sans MS" w:cs="Comic Sans MS"/>
          <w:b/>
          <w:sz w:val="18"/>
          <w:szCs w:val="18"/>
        </w:rPr>
        <w:t xml:space="preserve">digit </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u</w:t>
      </w:r>
      <w:r>
        <w:rPr>
          <w:rFonts w:ascii="Comic Sans MS" w:eastAsia="Comic Sans MS" w:hAnsi="Comic Sans MS" w:cs="Comic Sans MS"/>
          <w:b/>
          <w:spacing w:val="-1"/>
          <w:sz w:val="18"/>
          <w:szCs w:val="18"/>
        </w:rPr>
        <w:t>mb</w:t>
      </w:r>
      <w:r>
        <w:rPr>
          <w:rFonts w:ascii="Comic Sans MS" w:eastAsia="Comic Sans MS" w:hAnsi="Comic Sans MS" w:cs="Comic Sans MS"/>
          <w:b/>
          <w:sz w:val="18"/>
          <w:szCs w:val="18"/>
        </w:rPr>
        <w:t>er</w:t>
      </w:r>
      <w:r>
        <w:rPr>
          <w:rFonts w:ascii="Comic Sans MS" w:eastAsia="Comic Sans MS" w:hAnsi="Comic Sans MS" w:cs="Comic Sans MS"/>
          <w:b/>
          <w:spacing w:val="1"/>
          <w:sz w:val="18"/>
          <w:szCs w:val="18"/>
        </w:rPr>
        <w:t xml:space="preserve"> a</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d</w:t>
      </w:r>
      <w:r>
        <w:rPr>
          <w:rFonts w:ascii="Comic Sans MS" w:eastAsia="Comic Sans MS" w:hAnsi="Comic Sans MS" w:cs="Comic Sans MS"/>
          <w:b/>
          <w:spacing w:val="1"/>
          <w:sz w:val="18"/>
          <w:szCs w:val="18"/>
        </w:rPr>
        <w:t xml:space="preserve"> </w:t>
      </w:r>
      <w:r>
        <w:rPr>
          <w:rFonts w:ascii="Comic Sans MS" w:eastAsia="Comic Sans MS" w:hAnsi="Comic Sans MS" w:cs="Comic Sans MS"/>
          <w:b/>
          <w:spacing w:val="-1"/>
          <w:sz w:val="18"/>
          <w:szCs w:val="18"/>
        </w:rPr>
        <w:t>on</w:t>
      </w:r>
      <w:r>
        <w:rPr>
          <w:rFonts w:ascii="Comic Sans MS" w:eastAsia="Comic Sans MS" w:hAnsi="Comic Sans MS" w:cs="Comic Sans MS"/>
          <w:b/>
          <w:sz w:val="18"/>
          <w:szCs w:val="18"/>
        </w:rPr>
        <w:t>e</w:t>
      </w:r>
      <w:r>
        <w:rPr>
          <w:rFonts w:ascii="Comic Sans MS" w:eastAsia="Comic Sans MS" w:hAnsi="Comic Sans MS" w:cs="Comic Sans MS"/>
          <w:b/>
          <w:spacing w:val="1"/>
          <w:sz w:val="18"/>
          <w:szCs w:val="18"/>
        </w:rPr>
        <w:t>s</w:t>
      </w:r>
      <w:r>
        <w:rPr>
          <w:rFonts w:ascii="Comic Sans MS" w:eastAsia="Comic Sans MS" w:hAnsi="Comic Sans MS" w:cs="Comic Sans MS"/>
          <w:b/>
          <w:sz w:val="18"/>
          <w:szCs w:val="18"/>
        </w:rPr>
        <w:t>,</w:t>
      </w:r>
      <w:r>
        <w:rPr>
          <w:rFonts w:ascii="Comic Sans MS" w:eastAsia="Comic Sans MS" w:hAnsi="Comic Sans MS" w:cs="Comic Sans MS"/>
          <w:b/>
          <w:spacing w:val="2"/>
          <w:sz w:val="18"/>
          <w:szCs w:val="18"/>
        </w:rPr>
        <w:t xml:space="preserve"> </w:t>
      </w:r>
      <w:r>
        <w:rPr>
          <w:rFonts w:ascii="Comic Sans MS" w:eastAsia="Comic Sans MS" w:hAnsi="Comic Sans MS" w:cs="Comic Sans MS"/>
          <w:b/>
          <w:sz w:val="18"/>
          <w:szCs w:val="18"/>
        </w:rPr>
        <w:t>3</w:t>
      </w:r>
      <w:r>
        <w:rPr>
          <w:rFonts w:ascii="Comic Sans MS" w:eastAsia="Comic Sans MS" w:hAnsi="Comic Sans MS" w:cs="Comic Sans MS"/>
          <w:b/>
          <w:spacing w:val="1"/>
          <w:sz w:val="18"/>
          <w:szCs w:val="18"/>
        </w:rPr>
        <w:t>-</w:t>
      </w:r>
      <w:r>
        <w:rPr>
          <w:rFonts w:ascii="Comic Sans MS" w:eastAsia="Comic Sans MS" w:hAnsi="Comic Sans MS" w:cs="Comic Sans MS"/>
          <w:b/>
          <w:sz w:val="18"/>
          <w:szCs w:val="18"/>
        </w:rPr>
        <w:t>digit</w:t>
      </w:r>
      <w:r>
        <w:rPr>
          <w:rFonts w:ascii="Comic Sans MS" w:eastAsia="Comic Sans MS" w:hAnsi="Comic Sans MS" w:cs="Comic Sans MS"/>
          <w:b/>
          <w:spacing w:val="-2"/>
          <w:sz w:val="18"/>
          <w:szCs w:val="18"/>
        </w:rPr>
        <w:t xml:space="preserve"> </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u</w:t>
      </w:r>
      <w:r>
        <w:rPr>
          <w:rFonts w:ascii="Comic Sans MS" w:eastAsia="Comic Sans MS" w:hAnsi="Comic Sans MS" w:cs="Comic Sans MS"/>
          <w:b/>
          <w:spacing w:val="-1"/>
          <w:sz w:val="18"/>
          <w:szCs w:val="18"/>
        </w:rPr>
        <w:t>mb</w:t>
      </w:r>
      <w:r>
        <w:rPr>
          <w:rFonts w:ascii="Comic Sans MS" w:eastAsia="Comic Sans MS" w:hAnsi="Comic Sans MS" w:cs="Comic Sans MS"/>
          <w:b/>
          <w:sz w:val="18"/>
          <w:szCs w:val="18"/>
        </w:rPr>
        <w:t>er</w:t>
      </w:r>
      <w:r>
        <w:rPr>
          <w:rFonts w:ascii="Comic Sans MS" w:eastAsia="Comic Sans MS" w:hAnsi="Comic Sans MS" w:cs="Comic Sans MS"/>
          <w:b/>
          <w:spacing w:val="1"/>
          <w:sz w:val="18"/>
          <w:szCs w:val="18"/>
        </w:rPr>
        <w:t xml:space="preserve"> a</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d</w:t>
      </w:r>
      <w:r>
        <w:rPr>
          <w:rFonts w:ascii="Comic Sans MS" w:eastAsia="Comic Sans MS" w:hAnsi="Comic Sans MS" w:cs="Comic Sans MS"/>
          <w:b/>
          <w:spacing w:val="1"/>
          <w:sz w:val="18"/>
          <w:szCs w:val="18"/>
        </w:rPr>
        <w:t xml:space="preserve"> </w:t>
      </w:r>
      <w:r>
        <w:rPr>
          <w:rFonts w:ascii="Comic Sans MS" w:eastAsia="Comic Sans MS" w:hAnsi="Comic Sans MS" w:cs="Comic Sans MS"/>
          <w:b/>
          <w:spacing w:val="-1"/>
          <w:sz w:val="18"/>
          <w:szCs w:val="18"/>
        </w:rPr>
        <w:t>t</w:t>
      </w:r>
      <w:r>
        <w:rPr>
          <w:rFonts w:ascii="Comic Sans MS" w:eastAsia="Comic Sans MS" w:hAnsi="Comic Sans MS" w:cs="Comic Sans MS"/>
          <w:b/>
          <w:sz w:val="18"/>
          <w:szCs w:val="18"/>
        </w:rPr>
        <w:t>ens,</w:t>
      </w:r>
      <w:r>
        <w:rPr>
          <w:rFonts w:ascii="Comic Sans MS" w:eastAsia="Comic Sans MS" w:hAnsi="Comic Sans MS" w:cs="Comic Sans MS"/>
          <w:b/>
          <w:spacing w:val="2"/>
          <w:sz w:val="18"/>
          <w:szCs w:val="18"/>
        </w:rPr>
        <w:t xml:space="preserve"> </w:t>
      </w:r>
      <w:r>
        <w:rPr>
          <w:rFonts w:ascii="Comic Sans MS" w:eastAsia="Comic Sans MS" w:hAnsi="Comic Sans MS" w:cs="Comic Sans MS"/>
          <w:b/>
          <w:spacing w:val="3"/>
          <w:sz w:val="18"/>
          <w:szCs w:val="18"/>
        </w:rPr>
        <w:t>3</w:t>
      </w:r>
      <w:r>
        <w:rPr>
          <w:rFonts w:ascii="Comic Sans MS" w:eastAsia="Comic Sans MS" w:hAnsi="Comic Sans MS" w:cs="Comic Sans MS"/>
          <w:b/>
          <w:spacing w:val="1"/>
          <w:sz w:val="18"/>
          <w:szCs w:val="18"/>
        </w:rPr>
        <w:t>-</w:t>
      </w:r>
      <w:r>
        <w:rPr>
          <w:rFonts w:ascii="Comic Sans MS" w:eastAsia="Comic Sans MS" w:hAnsi="Comic Sans MS" w:cs="Comic Sans MS"/>
          <w:b/>
          <w:sz w:val="18"/>
          <w:szCs w:val="18"/>
        </w:rPr>
        <w:t>digit</w:t>
      </w:r>
      <w:r>
        <w:rPr>
          <w:rFonts w:ascii="Comic Sans MS" w:eastAsia="Comic Sans MS" w:hAnsi="Comic Sans MS" w:cs="Comic Sans MS"/>
          <w:b/>
          <w:spacing w:val="-2"/>
          <w:sz w:val="18"/>
          <w:szCs w:val="18"/>
        </w:rPr>
        <w:t xml:space="preserve"> </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u</w:t>
      </w:r>
      <w:r>
        <w:rPr>
          <w:rFonts w:ascii="Comic Sans MS" w:eastAsia="Comic Sans MS" w:hAnsi="Comic Sans MS" w:cs="Comic Sans MS"/>
          <w:b/>
          <w:spacing w:val="-1"/>
          <w:sz w:val="18"/>
          <w:szCs w:val="18"/>
        </w:rPr>
        <w:t>mb</w:t>
      </w:r>
      <w:r>
        <w:rPr>
          <w:rFonts w:ascii="Comic Sans MS" w:eastAsia="Comic Sans MS" w:hAnsi="Comic Sans MS" w:cs="Comic Sans MS"/>
          <w:b/>
          <w:sz w:val="18"/>
          <w:szCs w:val="18"/>
        </w:rPr>
        <w:t>er</w:t>
      </w:r>
      <w:r>
        <w:rPr>
          <w:rFonts w:ascii="Comic Sans MS" w:eastAsia="Comic Sans MS" w:hAnsi="Comic Sans MS" w:cs="Comic Sans MS"/>
          <w:b/>
          <w:spacing w:val="1"/>
          <w:sz w:val="18"/>
          <w:szCs w:val="18"/>
        </w:rPr>
        <w:t xml:space="preserve"> a</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d</w:t>
      </w:r>
      <w:r>
        <w:rPr>
          <w:rFonts w:ascii="Comic Sans MS" w:eastAsia="Comic Sans MS" w:hAnsi="Comic Sans MS" w:cs="Comic Sans MS"/>
          <w:b/>
          <w:spacing w:val="1"/>
          <w:sz w:val="18"/>
          <w:szCs w:val="18"/>
        </w:rPr>
        <w:t xml:space="preserve"> </w:t>
      </w:r>
      <w:proofErr w:type="gramStart"/>
      <w:r>
        <w:rPr>
          <w:rFonts w:ascii="Comic Sans MS" w:eastAsia="Comic Sans MS" w:hAnsi="Comic Sans MS" w:cs="Comic Sans MS"/>
          <w:b/>
          <w:spacing w:val="-1"/>
          <w:sz w:val="18"/>
          <w:szCs w:val="18"/>
        </w:rPr>
        <w:t>h</w:t>
      </w:r>
      <w:r>
        <w:rPr>
          <w:rFonts w:ascii="Comic Sans MS" w:eastAsia="Comic Sans MS" w:hAnsi="Comic Sans MS" w:cs="Comic Sans MS"/>
          <w:b/>
          <w:sz w:val="18"/>
          <w:szCs w:val="18"/>
        </w:rPr>
        <w:t>u</w:t>
      </w:r>
      <w:r>
        <w:rPr>
          <w:rFonts w:ascii="Comic Sans MS" w:eastAsia="Comic Sans MS" w:hAnsi="Comic Sans MS" w:cs="Comic Sans MS"/>
          <w:b/>
          <w:spacing w:val="-1"/>
          <w:sz w:val="18"/>
          <w:szCs w:val="18"/>
        </w:rPr>
        <w:t>n</w:t>
      </w:r>
      <w:r>
        <w:rPr>
          <w:rFonts w:ascii="Comic Sans MS" w:eastAsia="Comic Sans MS" w:hAnsi="Comic Sans MS" w:cs="Comic Sans MS"/>
          <w:b/>
          <w:sz w:val="18"/>
          <w:szCs w:val="18"/>
        </w:rPr>
        <w:t>dreds</w:t>
      </w:r>
      <w:r>
        <w:rPr>
          <w:rFonts w:ascii="Comic Sans MS" w:eastAsia="Comic Sans MS" w:hAnsi="Comic Sans MS" w:cs="Comic Sans MS"/>
          <w:b/>
          <w:spacing w:val="3"/>
          <w:sz w:val="18"/>
          <w:szCs w:val="18"/>
        </w:rPr>
        <w:t xml:space="preserve"> </w:t>
      </w:r>
      <w:r>
        <w:rPr>
          <w:rFonts w:ascii="Comic Sans MS" w:eastAsia="Comic Sans MS" w:hAnsi="Comic Sans MS" w:cs="Comic Sans MS"/>
          <w:sz w:val="18"/>
          <w:szCs w:val="18"/>
        </w:rPr>
        <w:t>.</w:t>
      </w:r>
      <w:proofErr w:type="gramEnd"/>
    </w:p>
    <w:p w:rsidR="008326DA" w:rsidRDefault="00AA5703">
      <w:pPr>
        <w:spacing w:before="1" w:line="220" w:lineRule="exact"/>
        <w:ind w:left="119"/>
        <w:rPr>
          <w:rFonts w:ascii="Comic Sans MS" w:eastAsia="Comic Sans MS" w:hAnsi="Comic Sans MS" w:cs="Comic Sans MS"/>
          <w:sz w:val="18"/>
          <w:szCs w:val="18"/>
        </w:rPr>
        <w:sectPr w:rsidR="008326DA">
          <w:type w:val="continuous"/>
          <w:pgSz w:w="11920" w:h="16840"/>
          <w:pgMar w:top="1560" w:right="480" w:bottom="280" w:left="500" w:header="720" w:footer="720" w:gutter="0"/>
          <w:cols w:space="720"/>
        </w:sectPr>
      </w:pPr>
      <w:r>
        <w:rPr>
          <w:rFonts w:ascii="Symbol" w:eastAsia="Symbol" w:hAnsi="Symbol" w:cs="Symbol"/>
          <w:position w:val="-2"/>
        </w:rPr>
        <w:t></w:t>
      </w:r>
      <w:r>
        <w:rPr>
          <w:position w:val="-2"/>
        </w:rPr>
        <w:t xml:space="preserve">        </w:t>
      </w:r>
      <w:r>
        <w:rPr>
          <w:spacing w:val="24"/>
          <w:position w:val="-2"/>
        </w:rPr>
        <w:t xml:space="preserve"> </w:t>
      </w:r>
      <w:r>
        <w:rPr>
          <w:rFonts w:ascii="Comic Sans MS" w:eastAsia="Comic Sans MS" w:hAnsi="Comic Sans MS" w:cs="Comic Sans MS"/>
          <w:position w:val="-2"/>
          <w:sz w:val="18"/>
          <w:szCs w:val="18"/>
        </w:rPr>
        <w:t>E</w:t>
      </w:r>
      <w:r>
        <w:rPr>
          <w:rFonts w:ascii="Comic Sans MS" w:eastAsia="Comic Sans MS" w:hAnsi="Comic Sans MS" w:cs="Comic Sans MS"/>
          <w:spacing w:val="1"/>
          <w:position w:val="-2"/>
          <w:sz w:val="18"/>
          <w:szCs w:val="18"/>
        </w:rPr>
        <w:t>s</w:t>
      </w:r>
      <w:r>
        <w:rPr>
          <w:rFonts w:ascii="Comic Sans MS" w:eastAsia="Comic Sans MS" w:hAnsi="Comic Sans MS" w:cs="Comic Sans MS"/>
          <w:spacing w:val="-1"/>
          <w:position w:val="-2"/>
          <w:sz w:val="18"/>
          <w:szCs w:val="18"/>
        </w:rPr>
        <w:t>t</w:t>
      </w:r>
      <w:r>
        <w:rPr>
          <w:rFonts w:ascii="Comic Sans MS" w:eastAsia="Comic Sans MS" w:hAnsi="Comic Sans MS" w:cs="Comic Sans MS"/>
          <w:position w:val="-2"/>
          <w:sz w:val="18"/>
          <w:szCs w:val="18"/>
        </w:rPr>
        <w:t>i</w:t>
      </w:r>
      <w:r>
        <w:rPr>
          <w:rFonts w:ascii="Comic Sans MS" w:eastAsia="Comic Sans MS" w:hAnsi="Comic Sans MS" w:cs="Comic Sans MS"/>
          <w:spacing w:val="-1"/>
          <w:position w:val="-2"/>
          <w:sz w:val="18"/>
          <w:szCs w:val="18"/>
        </w:rPr>
        <w:t>mat</w:t>
      </w:r>
      <w:r>
        <w:rPr>
          <w:rFonts w:ascii="Comic Sans MS" w:eastAsia="Comic Sans MS" w:hAnsi="Comic Sans MS" w:cs="Comic Sans MS"/>
          <w:position w:val="-2"/>
          <w:sz w:val="18"/>
          <w:szCs w:val="18"/>
        </w:rPr>
        <w:t>e</w:t>
      </w:r>
      <w:r>
        <w:rPr>
          <w:rFonts w:ascii="Comic Sans MS" w:eastAsia="Comic Sans MS" w:hAnsi="Comic Sans MS" w:cs="Comic Sans MS"/>
          <w:spacing w:val="1"/>
          <w:position w:val="-2"/>
          <w:sz w:val="18"/>
          <w:szCs w:val="18"/>
        </w:rPr>
        <w:t xml:space="preserve"> </w:t>
      </w:r>
      <w:r>
        <w:rPr>
          <w:rFonts w:ascii="Comic Sans MS" w:eastAsia="Comic Sans MS" w:hAnsi="Comic Sans MS" w:cs="Comic Sans MS"/>
          <w:spacing w:val="-1"/>
          <w:position w:val="-2"/>
          <w:sz w:val="18"/>
          <w:szCs w:val="18"/>
        </w:rPr>
        <w:t>an</w:t>
      </w:r>
      <w:r>
        <w:rPr>
          <w:rFonts w:ascii="Comic Sans MS" w:eastAsia="Comic Sans MS" w:hAnsi="Comic Sans MS" w:cs="Comic Sans MS"/>
          <w:spacing w:val="1"/>
          <w:position w:val="-2"/>
          <w:sz w:val="18"/>
          <w:szCs w:val="18"/>
        </w:rPr>
        <w:t>sw</w:t>
      </w:r>
      <w:r>
        <w:rPr>
          <w:rFonts w:ascii="Comic Sans MS" w:eastAsia="Comic Sans MS" w:hAnsi="Comic Sans MS" w:cs="Comic Sans MS"/>
          <w:position w:val="-2"/>
          <w:sz w:val="18"/>
          <w:szCs w:val="18"/>
        </w:rPr>
        <w:t xml:space="preserve">ers </w:t>
      </w:r>
      <w:r>
        <w:rPr>
          <w:rFonts w:ascii="Comic Sans MS" w:eastAsia="Comic Sans MS" w:hAnsi="Comic Sans MS" w:cs="Comic Sans MS"/>
          <w:spacing w:val="-1"/>
          <w:position w:val="-2"/>
          <w:sz w:val="18"/>
          <w:szCs w:val="18"/>
        </w:rPr>
        <w:t>an</w:t>
      </w:r>
      <w:r>
        <w:rPr>
          <w:rFonts w:ascii="Comic Sans MS" w:eastAsia="Comic Sans MS" w:hAnsi="Comic Sans MS" w:cs="Comic Sans MS"/>
          <w:position w:val="-2"/>
          <w:sz w:val="18"/>
          <w:szCs w:val="18"/>
        </w:rPr>
        <w:t>d</w:t>
      </w:r>
      <w:r>
        <w:rPr>
          <w:rFonts w:ascii="Comic Sans MS" w:eastAsia="Comic Sans MS" w:hAnsi="Comic Sans MS" w:cs="Comic Sans MS"/>
          <w:spacing w:val="-1"/>
          <w:position w:val="-2"/>
          <w:sz w:val="18"/>
          <w:szCs w:val="18"/>
        </w:rPr>
        <w:t xml:space="preserve"> </w:t>
      </w:r>
      <w:r>
        <w:rPr>
          <w:rFonts w:ascii="Comic Sans MS" w:eastAsia="Comic Sans MS" w:hAnsi="Comic Sans MS" w:cs="Comic Sans MS"/>
          <w:position w:val="-2"/>
          <w:sz w:val="18"/>
          <w:szCs w:val="18"/>
        </w:rPr>
        <w:t>u</w:t>
      </w:r>
      <w:r>
        <w:rPr>
          <w:rFonts w:ascii="Comic Sans MS" w:eastAsia="Comic Sans MS" w:hAnsi="Comic Sans MS" w:cs="Comic Sans MS"/>
          <w:spacing w:val="1"/>
          <w:position w:val="-2"/>
          <w:sz w:val="18"/>
          <w:szCs w:val="18"/>
        </w:rPr>
        <w:t>s</w:t>
      </w:r>
      <w:r>
        <w:rPr>
          <w:rFonts w:ascii="Comic Sans MS" w:eastAsia="Comic Sans MS" w:hAnsi="Comic Sans MS" w:cs="Comic Sans MS"/>
          <w:position w:val="-2"/>
          <w:sz w:val="18"/>
          <w:szCs w:val="18"/>
        </w:rPr>
        <w:t>e</w:t>
      </w:r>
      <w:r>
        <w:rPr>
          <w:rFonts w:ascii="Comic Sans MS" w:eastAsia="Comic Sans MS" w:hAnsi="Comic Sans MS" w:cs="Comic Sans MS"/>
          <w:spacing w:val="-1"/>
          <w:position w:val="-2"/>
          <w:sz w:val="18"/>
          <w:szCs w:val="18"/>
        </w:rPr>
        <w:t xml:space="preserve"> </w:t>
      </w:r>
      <w:r>
        <w:rPr>
          <w:rFonts w:ascii="Comic Sans MS" w:eastAsia="Comic Sans MS" w:hAnsi="Comic Sans MS" w:cs="Comic Sans MS"/>
          <w:position w:val="-2"/>
          <w:sz w:val="18"/>
          <w:szCs w:val="18"/>
        </w:rPr>
        <w:t>i</w:t>
      </w:r>
      <w:r>
        <w:rPr>
          <w:rFonts w:ascii="Comic Sans MS" w:eastAsia="Comic Sans MS" w:hAnsi="Comic Sans MS" w:cs="Comic Sans MS"/>
          <w:spacing w:val="1"/>
          <w:position w:val="-2"/>
          <w:sz w:val="18"/>
          <w:szCs w:val="18"/>
        </w:rPr>
        <w:t>nv</w:t>
      </w:r>
      <w:r>
        <w:rPr>
          <w:rFonts w:ascii="Comic Sans MS" w:eastAsia="Comic Sans MS" w:hAnsi="Comic Sans MS" w:cs="Comic Sans MS"/>
          <w:position w:val="-2"/>
          <w:sz w:val="18"/>
          <w:szCs w:val="18"/>
        </w:rPr>
        <w:t>er</w:t>
      </w:r>
      <w:r>
        <w:rPr>
          <w:rFonts w:ascii="Comic Sans MS" w:eastAsia="Comic Sans MS" w:hAnsi="Comic Sans MS" w:cs="Comic Sans MS"/>
          <w:spacing w:val="1"/>
          <w:position w:val="-2"/>
          <w:sz w:val="18"/>
          <w:szCs w:val="18"/>
        </w:rPr>
        <w:t>s</w:t>
      </w:r>
      <w:r>
        <w:rPr>
          <w:rFonts w:ascii="Comic Sans MS" w:eastAsia="Comic Sans MS" w:hAnsi="Comic Sans MS" w:cs="Comic Sans MS"/>
          <w:position w:val="-2"/>
          <w:sz w:val="18"/>
          <w:szCs w:val="18"/>
        </w:rPr>
        <w:t>e</w:t>
      </w:r>
      <w:r>
        <w:rPr>
          <w:rFonts w:ascii="Comic Sans MS" w:eastAsia="Comic Sans MS" w:hAnsi="Comic Sans MS" w:cs="Comic Sans MS"/>
          <w:spacing w:val="-1"/>
          <w:position w:val="-2"/>
          <w:sz w:val="18"/>
          <w:szCs w:val="18"/>
        </w:rPr>
        <w:t xml:space="preserve"> o</w:t>
      </w:r>
      <w:r>
        <w:rPr>
          <w:rFonts w:ascii="Comic Sans MS" w:eastAsia="Comic Sans MS" w:hAnsi="Comic Sans MS" w:cs="Comic Sans MS"/>
          <w:position w:val="-2"/>
          <w:sz w:val="18"/>
          <w:szCs w:val="18"/>
        </w:rPr>
        <w:t>per</w:t>
      </w:r>
      <w:r>
        <w:rPr>
          <w:rFonts w:ascii="Comic Sans MS" w:eastAsia="Comic Sans MS" w:hAnsi="Comic Sans MS" w:cs="Comic Sans MS"/>
          <w:spacing w:val="1"/>
          <w:position w:val="-2"/>
          <w:sz w:val="18"/>
          <w:szCs w:val="18"/>
        </w:rPr>
        <w:t>a</w:t>
      </w:r>
      <w:r>
        <w:rPr>
          <w:rFonts w:ascii="Comic Sans MS" w:eastAsia="Comic Sans MS" w:hAnsi="Comic Sans MS" w:cs="Comic Sans MS"/>
          <w:spacing w:val="-1"/>
          <w:position w:val="-2"/>
          <w:sz w:val="18"/>
          <w:szCs w:val="18"/>
        </w:rPr>
        <w:t>t</w:t>
      </w:r>
      <w:r>
        <w:rPr>
          <w:rFonts w:ascii="Comic Sans MS" w:eastAsia="Comic Sans MS" w:hAnsi="Comic Sans MS" w:cs="Comic Sans MS"/>
          <w:position w:val="-2"/>
          <w:sz w:val="18"/>
          <w:szCs w:val="18"/>
        </w:rPr>
        <w:t>i</w:t>
      </w:r>
      <w:r>
        <w:rPr>
          <w:rFonts w:ascii="Comic Sans MS" w:eastAsia="Comic Sans MS" w:hAnsi="Comic Sans MS" w:cs="Comic Sans MS"/>
          <w:spacing w:val="-1"/>
          <w:position w:val="-2"/>
          <w:sz w:val="18"/>
          <w:szCs w:val="18"/>
        </w:rPr>
        <w:t>on</w:t>
      </w:r>
      <w:r>
        <w:rPr>
          <w:rFonts w:ascii="Comic Sans MS" w:eastAsia="Comic Sans MS" w:hAnsi="Comic Sans MS" w:cs="Comic Sans MS"/>
          <w:position w:val="-2"/>
          <w:sz w:val="18"/>
          <w:szCs w:val="18"/>
        </w:rPr>
        <w:t>s</w:t>
      </w:r>
      <w:r>
        <w:rPr>
          <w:rFonts w:ascii="Comic Sans MS" w:eastAsia="Comic Sans MS" w:hAnsi="Comic Sans MS" w:cs="Comic Sans MS"/>
          <w:spacing w:val="2"/>
          <w:position w:val="-2"/>
          <w:sz w:val="18"/>
          <w:szCs w:val="18"/>
        </w:rPr>
        <w:t xml:space="preserve"> </w:t>
      </w:r>
      <w:r>
        <w:rPr>
          <w:rFonts w:ascii="Comic Sans MS" w:eastAsia="Comic Sans MS" w:hAnsi="Comic Sans MS" w:cs="Comic Sans MS"/>
          <w:spacing w:val="-1"/>
          <w:position w:val="-2"/>
          <w:sz w:val="18"/>
          <w:szCs w:val="18"/>
        </w:rPr>
        <w:t>t</w:t>
      </w:r>
      <w:r>
        <w:rPr>
          <w:rFonts w:ascii="Comic Sans MS" w:eastAsia="Comic Sans MS" w:hAnsi="Comic Sans MS" w:cs="Comic Sans MS"/>
          <w:position w:val="-2"/>
          <w:sz w:val="18"/>
          <w:szCs w:val="18"/>
        </w:rPr>
        <w:t>o</w:t>
      </w:r>
      <w:r>
        <w:rPr>
          <w:rFonts w:ascii="Comic Sans MS" w:eastAsia="Comic Sans MS" w:hAnsi="Comic Sans MS" w:cs="Comic Sans MS"/>
          <w:spacing w:val="-2"/>
          <w:position w:val="-2"/>
          <w:sz w:val="18"/>
          <w:szCs w:val="18"/>
        </w:rPr>
        <w:t xml:space="preserve"> </w:t>
      </w:r>
      <w:r>
        <w:rPr>
          <w:rFonts w:ascii="Comic Sans MS" w:eastAsia="Comic Sans MS" w:hAnsi="Comic Sans MS" w:cs="Comic Sans MS"/>
          <w:spacing w:val="1"/>
          <w:position w:val="-2"/>
          <w:sz w:val="18"/>
          <w:szCs w:val="18"/>
        </w:rPr>
        <w:t>c</w:t>
      </w:r>
      <w:r>
        <w:rPr>
          <w:rFonts w:ascii="Comic Sans MS" w:eastAsia="Comic Sans MS" w:hAnsi="Comic Sans MS" w:cs="Comic Sans MS"/>
          <w:spacing w:val="-1"/>
          <w:position w:val="-2"/>
          <w:sz w:val="18"/>
          <w:szCs w:val="18"/>
        </w:rPr>
        <w:t>h</w:t>
      </w:r>
      <w:r>
        <w:rPr>
          <w:rFonts w:ascii="Comic Sans MS" w:eastAsia="Comic Sans MS" w:hAnsi="Comic Sans MS" w:cs="Comic Sans MS"/>
          <w:position w:val="-2"/>
          <w:sz w:val="18"/>
          <w:szCs w:val="18"/>
        </w:rPr>
        <w:t>e</w:t>
      </w:r>
      <w:r>
        <w:rPr>
          <w:rFonts w:ascii="Comic Sans MS" w:eastAsia="Comic Sans MS" w:hAnsi="Comic Sans MS" w:cs="Comic Sans MS"/>
          <w:spacing w:val="1"/>
          <w:position w:val="-2"/>
          <w:sz w:val="18"/>
          <w:szCs w:val="18"/>
        </w:rPr>
        <w:t>ck</w:t>
      </w:r>
      <w:r>
        <w:rPr>
          <w:rFonts w:ascii="Comic Sans MS" w:eastAsia="Comic Sans MS" w:hAnsi="Comic Sans MS" w:cs="Comic Sans MS"/>
          <w:position w:val="-2"/>
          <w:sz w:val="18"/>
          <w:szCs w:val="18"/>
        </w:rPr>
        <w:t>.</w:t>
      </w:r>
    </w:p>
    <w:p w:rsidR="008326DA" w:rsidRDefault="00AA5703">
      <w:pPr>
        <w:spacing w:before="31"/>
        <w:ind w:left="119"/>
        <w:rPr>
          <w:rFonts w:ascii="Comic Sans MS" w:eastAsia="Comic Sans MS" w:hAnsi="Comic Sans MS" w:cs="Comic Sans MS"/>
          <w:sz w:val="18"/>
          <w:szCs w:val="18"/>
        </w:rPr>
      </w:pPr>
      <w:r>
        <w:rPr>
          <w:rFonts w:ascii="Symbol" w:eastAsia="Symbol" w:hAnsi="Symbol" w:cs="Symbol"/>
        </w:rPr>
        <w:lastRenderedPageBreak/>
        <w:t></w:t>
      </w:r>
      <w:r>
        <w:t xml:space="preserve">        </w:t>
      </w:r>
      <w:r>
        <w:rPr>
          <w:spacing w:val="24"/>
        </w:rPr>
        <w:t xml:space="preserve"> </w:t>
      </w:r>
      <w:r>
        <w:rPr>
          <w:rFonts w:ascii="Comic Sans MS" w:eastAsia="Comic Sans MS" w:hAnsi="Comic Sans MS" w:cs="Comic Sans MS"/>
          <w:sz w:val="18"/>
          <w:szCs w:val="18"/>
        </w:rPr>
        <w:t>S</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bl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cl</w:t>
      </w:r>
      <w:r>
        <w:rPr>
          <w:rFonts w:ascii="Comic Sans MS" w:eastAsia="Comic Sans MS" w:hAnsi="Comic Sans MS" w:cs="Comic Sans MS"/>
          <w:sz w:val="18"/>
          <w:szCs w:val="18"/>
        </w:rPr>
        <w:t>udi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pr</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bl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
    <w:p w:rsidR="008326DA" w:rsidRDefault="00AA5703">
      <w:pPr>
        <w:spacing w:before="1"/>
        <w:ind w:left="119"/>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18"/>
          <w:szCs w:val="18"/>
        </w:rPr>
        <w:t>F</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w:t>
      </w:r>
      <w:r>
        <w:rPr>
          <w:rFonts w:ascii="Comic Sans MS" w:eastAsia="Comic Sans MS" w:hAnsi="Comic Sans MS" w:cs="Comic Sans MS"/>
          <w:spacing w:val="-1"/>
          <w:sz w:val="18"/>
          <w:szCs w:val="18"/>
        </w:rPr>
        <w:t xml:space="preserve"> 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100</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m</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tha</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a</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gi</w:t>
      </w:r>
      <w:r>
        <w:rPr>
          <w:rFonts w:ascii="Comic Sans MS" w:eastAsia="Comic Sans MS" w:hAnsi="Comic Sans MS" w:cs="Comic Sans MS"/>
          <w:spacing w:val="2"/>
          <w:sz w:val="18"/>
          <w:szCs w:val="18"/>
        </w:rPr>
        <w:t>v</w:t>
      </w:r>
      <w:r>
        <w:rPr>
          <w:rFonts w:ascii="Comic Sans MS" w:eastAsia="Comic Sans MS" w:hAnsi="Comic Sans MS" w:cs="Comic Sans MS"/>
          <w:sz w:val="18"/>
          <w:szCs w:val="18"/>
        </w:rPr>
        <w:t>en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p>
    <w:p w:rsidR="008326DA" w:rsidRDefault="00AA5703">
      <w:pPr>
        <w:spacing w:before="1"/>
        <w:ind w:left="119"/>
        <w:rPr>
          <w:rFonts w:ascii="Arial" w:eastAsia="Arial" w:hAnsi="Arial" w:cs="Arial"/>
          <w:sz w:val="18"/>
          <w:szCs w:val="18"/>
        </w:r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sz w:val="18"/>
          <w:szCs w:val="18"/>
        </w:rPr>
        <w:t>Rec</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gni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proofErr w:type="spellEnd"/>
      <w:r>
        <w:rPr>
          <w:rFonts w:ascii="Comic Sans MS" w:eastAsia="Comic Sans MS" w:hAnsi="Comic Sans MS" w:cs="Comic Sans MS"/>
          <w:spacing w:val="-1"/>
          <w:sz w:val="18"/>
          <w:szCs w:val="18"/>
        </w:rPr>
        <w:t xml:space="preserve"> 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va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ue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h</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digit</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i</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 xml:space="preserve">a </w:t>
      </w:r>
      <w:r>
        <w:rPr>
          <w:rFonts w:ascii="Comic Sans MS" w:eastAsia="Comic Sans MS" w:hAnsi="Comic Sans MS" w:cs="Comic Sans MS"/>
          <w:spacing w:val="4"/>
          <w:sz w:val="18"/>
          <w:szCs w:val="18"/>
        </w:rPr>
        <w:t>3</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digit</w:t>
      </w:r>
      <w:r>
        <w:rPr>
          <w:rFonts w:ascii="Comic Sans MS" w:eastAsia="Comic Sans MS" w:hAnsi="Comic Sans MS" w:cs="Comic Sans MS"/>
          <w:spacing w:val="-1"/>
          <w:sz w:val="18"/>
          <w:szCs w:val="18"/>
        </w:rPr>
        <w:t xml:space="preserve"> </w:t>
      </w:r>
      <w:proofErr w:type="gramStart"/>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r</w:t>
      </w:r>
      <w:r>
        <w:rPr>
          <w:rFonts w:ascii="Comic Sans MS" w:eastAsia="Comic Sans MS" w:hAnsi="Comic Sans MS" w:cs="Comic Sans MS"/>
          <w:spacing w:val="-2"/>
          <w:sz w:val="18"/>
          <w:szCs w:val="18"/>
        </w:rPr>
        <w:t xml:space="preserve"> </w:t>
      </w:r>
      <w:r>
        <w:rPr>
          <w:rFonts w:ascii="Arial" w:eastAsia="Arial" w:hAnsi="Arial" w:cs="Arial"/>
          <w:sz w:val="18"/>
          <w:szCs w:val="18"/>
        </w:rPr>
        <w:t>.</w:t>
      </w:r>
      <w:proofErr w:type="gramEnd"/>
    </w:p>
    <w:p w:rsidR="000249D6" w:rsidRDefault="00AA5703" w:rsidP="000249D6">
      <w:pPr>
        <w:spacing w:line="240" w:lineRule="exact"/>
        <w:ind w:left="119" w:right="-50"/>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z w:val="18"/>
          <w:szCs w:val="18"/>
        </w:rPr>
        <w:t>C</w:t>
      </w:r>
      <w:r>
        <w:rPr>
          <w:rFonts w:ascii="Comic Sans MS" w:eastAsia="Comic Sans MS" w:hAnsi="Comic Sans MS" w:cs="Comic Sans MS"/>
          <w:spacing w:val="-2"/>
          <w:sz w:val="18"/>
          <w:szCs w:val="18"/>
        </w:rPr>
        <w:t>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nt</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proofErr w:type="gramEnd"/>
      <w:r>
        <w:rPr>
          <w:rFonts w:ascii="Comic Sans MS" w:eastAsia="Comic Sans MS" w:hAnsi="Comic Sans MS" w:cs="Comic Sans MS"/>
          <w:sz w:val="18"/>
          <w:szCs w:val="18"/>
        </w:rPr>
        <w:t xml:space="preserve"> up</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di</w:t>
      </w:r>
      <w:r>
        <w:rPr>
          <w:rFonts w:ascii="Comic Sans MS" w:eastAsia="Comic Sans MS" w:hAnsi="Comic Sans MS" w:cs="Comic Sans MS"/>
          <w:spacing w:val="2"/>
          <w:sz w:val="18"/>
          <w:szCs w:val="18"/>
        </w:rPr>
        <w:t>f</w:t>
      </w:r>
      <w:r>
        <w:rPr>
          <w:rFonts w:ascii="Comic Sans MS" w:eastAsia="Comic Sans MS" w:hAnsi="Comic Sans MS" w:cs="Comic Sans MS"/>
          <w:sz w:val="18"/>
          <w:szCs w:val="18"/>
        </w:rPr>
        <w:t>fer</w:t>
      </w:r>
      <w:r>
        <w:rPr>
          <w:rFonts w:ascii="Comic Sans MS" w:eastAsia="Comic Sans MS" w:hAnsi="Comic Sans MS" w:cs="Comic Sans MS"/>
          <w:spacing w:val="-1"/>
          <w:sz w:val="18"/>
          <w:szCs w:val="18"/>
        </w:rPr>
        <w:t>en</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 xml:space="preserve">es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s a</w:t>
      </w:r>
      <w:r>
        <w:rPr>
          <w:rFonts w:ascii="Comic Sans MS" w:eastAsia="Comic Sans MS" w:hAnsi="Comic Sans MS" w:cs="Comic Sans MS"/>
          <w:spacing w:val="3"/>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nta</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egy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 xml:space="preserve">en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 xml:space="preserve">rs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cl</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to</w:t>
      </w:r>
      <w:r>
        <w:rPr>
          <w:rFonts w:ascii="Comic Sans MS" w:eastAsia="Comic Sans MS" w:hAnsi="Comic Sans MS" w:cs="Comic Sans MS"/>
          <w:sz w:val="18"/>
          <w:szCs w:val="18"/>
        </w:rPr>
        <w:t>ge</w:t>
      </w:r>
      <w:r>
        <w:rPr>
          <w:rFonts w:ascii="Comic Sans MS" w:eastAsia="Comic Sans MS" w:hAnsi="Comic Sans MS" w:cs="Comic Sans MS"/>
          <w:spacing w:val="2"/>
          <w:sz w:val="18"/>
          <w:szCs w:val="18"/>
        </w:rPr>
        <w:t>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n</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a</w:t>
      </w:r>
      <w:r w:rsidR="000249D6">
        <w:rPr>
          <w:rFonts w:ascii="Comic Sans MS" w:eastAsia="Comic Sans MS" w:hAnsi="Comic Sans MS" w:cs="Comic Sans MS"/>
          <w:sz w:val="18"/>
          <w:szCs w:val="18"/>
        </w:rPr>
        <w:t xml:space="preserve">r    </w:t>
      </w:r>
    </w:p>
    <w:p w:rsidR="008326DA" w:rsidRPr="000249D6" w:rsidRDefault="000249D6" w:rsidP="000249D6">
      <w:pPr>
        <w:spacing w:line="240" w:lineRule="exact"/>
        <w:ind w:left="119" w:right="-50"/>
        <w:rPr>
          <w:rFonts w:ascii="Comic Sans MS" w:eastAsia="Comic Sans MS" w:hAnsi="Comic Sans MS" w:cs="Comic Sans MS"/>
          <w:spacing w:val="1"/>
          <w:sz w:val="18"/>
          <w:szCs w:val="18"/>
        </w:rPr>
      </w:pPr>
      <w:r>
        <w:rPr>
          <w:rFonts w:ascii="Comic Sans MS" w:eastAsia="Comic Sans MS" w:hAnsi="Comic Sans MS" w:cs="Comic Sans MS"/>
          <w:sz w:val="18"/>
          <w:szCs w:val="18"/>
        </w:rPr>
        <w:t xml:space="preserve">          </w:t>
      </w:r>
      <w:proofErr w:type="gramStart"/>
      <w:r w:rsidR="00AA5703">
        <w:rPr>
          <w:rFonts w:ascii="Comic Sans MS" w:eastAsia="Comic Sans MS" w:hAnsi="Comic Sans MS" w:cs="Comic Sans MS"/>
          <w:spacing w:val="-1"/>
          <w:sz w:val="18"/>
          <w:szCs w:val="18"/>
        </w:rPr>
        <w:t>m</w:t>
      </w:r>
      <w:r w:rsidR="00AA5703">
        <w:rPr>
          <w:rFonts w:ascii="Comic Sans MS" w:eastAsia="Comic Sans MS" w:hAnsi="Comic Sans MS" w:cs="Comic Sans MS"/>
          <w:sz w:val="18"/>
          <w:szCs w:val="18"/>
        </w:rPr>
        <w:t>u</w:t>
      </w:r>
      <w:r w:rsidR="00AA5703">
        <w:rPr>
          <w:rFonts w:ascii="Comic Sans MS" w:eastAsia="Comic Sans MS" w:hAnsi="Comic Sans MS" w:cs="Comic Sans MS"/>
          <w:spacing w:val="1"/>
          <w:sz w:val="18"/>
          <w:szCs w:val="18"/>
        </w:rPr>
        <w:t>l</w:t>
      </w:r>
      <w:r w:rsidR="00AA5703">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sidR="00AA5703">
        <w:rPr>
          <w:rFonts w:ascii="Comic Sans MS" w:eastAsia="Comic Sans MS" w:hAnsi="Comic Sans MS" w:cs="Comic Sans MS"/>
          <w:sz w:val="18"/>
          <w:szCs w:val="18"/>
        </w:rPr>
        <w:t>p</w:t>
      </w:r>
      <w:r w:rsidR="00AA5703">
        <w:rPr>
          <w:rFonts w:ascii="Comic Sans MS" w:eastAsia="Comic Sans MS" w:hAnsi="Comic Sans MS" w:cs="Comic Sans MS"/>
          <w:spacing w:val="1"/>
          <w:sz w:val="18"/>
          <w:szCs w:val="18"/>
        </w:rPr>
        <w:t>l</w:t>
      </w:r>
      <w:r w:rsidR="00AA5703">
        <w:rPr>
          <w:rFonts w:ascii="Comic Sans MS" w:eastAsia="Comic Sans MS" w:hAnsi="Comic Sans MS" w:cs="Comic Sans MS"/>
          <w:sz w:val="18"/>
          <w:szCs w:val="18"/>
        </w:rPr>
        <w:t>es</w:t>
      </w:r>
      <w:proofErr w:type="gramEnd"/>
      <w:r w:rsidR="00AA5703">
        <w:rPr>
          <w:rFonts w:ascii="Comic Sans MS" w:eastAsia="Comic Sans MS" w:hAnsi="Comic Sans MS" w:cs="Comic Sans MS"/>
          <w:sz w:val="18"/>
          <w:szCs w:val="18"/>
        </w:rPr>
        <w:t xml:space="preserve"> </w:t>
      </w:r>
      <w:r w:rsidR="00AA5703">
        <w:rPr>
          <w:rFonts w:ascii="Comic Sans MS" w:eastAsia="Comic Sans MS" w:hAnsi="Comic Sans MS" w:cs="Comic Sans MS"/>
          <w:spacing w:val="-1"/>
          <w:sz w:val="18"/>
          <w:szCs w:val="18"/>
        </w:rPr>
        <w:t>o</w:t>
      </w:r>
      <w:r w:rsidR="00AA5703">
        <w:rPr>
          <w:rFonts w:ascii="Comic Sans MS" w:eastAsia="Comic Sans MS" w:hAnsi="Comic Sans MS" w:cs="Comic Sans MS"/>
          <w:sz w:val="18"/>
          <w:szCs w:val="18"/>
        </w:rPr>
        <w:t>f</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z w:val="18"/>
          <w:szCs w:val="18"/>
        </w:rPr>
        <w:t>10</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pacing w:val="1"/>
          <w:sz w:val="18"/>
          <w:szCs w:val="18"/>
        </w:rPr>
        <w:t>s</w:t>
      </w:r>
      <w:r w:rsidR="00AA5703">
        <w:rPr>
          <w:rFonts w:ascii="Comic Sans MS" w:eastAsia="Comic Sans MS" w:hAnsi="Comic Sans MS" w:cs="Comic Sans MS"/>
          <w:sz w:val="18"/>
          <w:szCs w:val="18"/>
        </w:rPr>
        <w:t>ee</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pacing w:val="2"/>
          <w:sz w:val="18"/>
          <w:szCs w:val="18"/>
        </w:rPr>
        <w:t>e</w:t>
      </w:r>
      <w:r w:rsidR="00AA5703">
        <w:rPr>
          <w:rFonts w:ascii="Comic Sans MS" w:eastAsia="Comic Sans MS" w:hAnsi="Comic Sans MS" w:cs="Comic Sans MS"/>
          <w:spacing w:val="-1"/>
          <w:sz w:val="18"/>
          <w:szCs w:val="18"/>
        </w:rPr>
        <w:t>xam</w:t>
      </w:r>
      <w:r w:rsidR="00AA5703">
        <w:rPr>
          <w:rFonts w:ascii="Comic Sans MS" w:eastAsia="Comic Sans MS" w:hAnsi="Comic Sans MS" w:cs="Comic Sans MS"/>
          <w:sz w:val="18"/>
          <w:szCs w:val="18"/>
        </w:rPr>
        <w:t>p</w:t>
      </w:r>
      <w:r w:rsidR="00AA5703">
        <w:rPr>
          <w:rFonts w:ascii="Comic Sans MS" w:eastAsia="Comic Sans MS" w:hAnsi="Comic Sans MS" w:cs="Comic Sans MS"/>
          <w:spacing w:val="1"/>
          <w:sz w:val="18"/>
          <w:szCs w:val="18"/>
        </w:rPr>
        <w:t>l</w:t>
      </w:r>
      <w:r w:rsidR="00AA5703">
        <w:rPr>
          <w:rFonts w:ascii="Comic Sans MS" w:eastAsia="Comic Sans MS" w:hAnsi="Comic Sans MS" w:cs="Comic Sans MS"/>
          <w:sz w:val="18"/>
          <w:szCs w:val="18"/>
        </w:rPr>
        <w:t xml:space="preserve">es </w:t>
      </w:r>
      <w:r w:rsidR="00AA5703">
        <w:rPr>
          <w:rFonts w:ascii="Comic Sans MS" w:eastAsia="Comic Sans MS" w:hAnsi="Comic Sans MS" w:cs="Comic Sans MS"/>
          <w:spacing w:val="-1"/>
          <w:sz w:val="18"/>
          <w:szCs w:val="18"/>
        </w:rPr>
        <w:t>a</w:t>
      </w:r>
      <w:r w:rsidR="00AA5703">
        <w:rPr>
          <w:rFonts w:ascii="Comic Sans MS" w:eastAsia="Comic Sans MS" w:hAnsi="Comic Sans MS" w:cs="Comic Sans MS"/>
          <w:spacing w:val="1"/>
          <w:sz w:val="18"/>
          <w:szCs w:val="18"/>
        </w:rPr>
        <w:t>bo</w:t>
      </w:r>
      <w:r w:rsidR="00AA5703">
        <w:rPr>
          <w:rFonts w:ascii="Comic Sans MS" w:eastAsia="Comic Sans MS" w:hAnsi="Comic Sans MS" w:cs="Comic Sans MS"/>
          <w:spacing w:val="-1"/>
          <w:sz w:val="18"/>
          <w:szCs w:val="18"/>
        </w:rPr>
        <w:t>v</w:t>
      </w:r>
      <w:r w:rsidR="00AA5703">
        <w:rPr>
          <w:rFonts w:ascii="Comic Sans MS" w:eastAsia="Comic Sans MS" w:hAnsi="Comic Sans MS" w:cs="Comic Sans MS"/>
          <w:sz w:val="18"/>
          <w:szCs w:val="18"/>
        </w:rPr>
        <w:t>e)</w:t>
      </w:r>
    </w:p>
    <w:p w:rsidR="008326DA" w:rsidRDefault="00AA5703">
      <w:pPr>
        <w:spacing w:line="220" w:lineRule="exact"/>
        <w:ind w:left="119"/>
        <w:rPr>
          <w:rFonts w:ascii="Comic Sans MS" w:eastAsia="Comic Sans MS" w:hAnsi="Comic Sans MS" w:cs="Comic Sans MS"/>
          <w:sz w:val="18"/>
          <w:szCs w:val="18"/>
        </w:rPr>
      </w:pPr>
      <w:r>
        <w:rPr>
          <w:rFonts w:ascii="Symbol" w:eastAsia="Symbol" w:hAnsi="Symbol" w:cs="Symbol"/>
          <w:position w:val="-1"/>
        </w:rPr>
        <w:t></w:t>
      </w:r>
      <w:r>
        <w:rPr>
          <w:position w:val="-1"/>
        </w:rPr>
        <w:t xml:space="preserve">        </w:t>
      </w:r>
      <w:r>
        <w:rPr>
          <w:spacing w:val="24"/>
          <w:position w:val="-1"/>
        </w:rPr>
        <w:t xml:space="preserve"> </w:t>
      </w:r>
      <w:r>
        <w:rPr>
          <w:rFonts w:ascii="Comic Sans MS" w:eastAsia="Comic Sans MS" w:hAnsi="Comic Sans MS" w:cs="Comic Sans MS"/>
          <w:position w:val="-1"/>
          <w:sz w:val="18"/>
          <w:szCs w:val="18"/>
        </w:rPr>
        <w:t>Re</w:t>
      </w:r>
      <w:r>
        <w:rPr>
          <w:rFonts w:ascii="Comic Sans MS" w:eastAsia="Comic Sans MS" w:hAnsi="Comic Sans MS" w:cs="Comic Sans MS"/>
          <w:spacing w:val="-1"/>
          <w:position w:val="-1"/>
          <w:sz w:val="18"/>
          <w:szCs w:val="18"/>
        </w:rPr>
        <w:t>a</w:t>
      </w:r>
      <w:r>
        <w:rPr>
          <w:rFonts w:ascii="Comic Sans MS" w:eastAsia="Comic Sans MS" w:hAnsi="Comic Sans MS" w:cs="Comic Sans MS"/>
          <w:position w:val="-1"/>
          <w:sz w:val="18"/>
          <w:szCs w:val="18"/>
        </w:rPr>
        <w:t>d</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d</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w</w:t>
      </w:r>
      <w:r>
        <w:rPr>
          <w:rFonts w:ascii="Comic Sans MS" w:eastAsia="Comic Sans MS" w:hAnsi="Comic Sans MS" w:cs="Comic Sans MS"/>
          <w:position w:val="-1"/>
          <w:sz w:val="18"/>
          <w:szCs w:val="18"/>
        </w:rPr>
        <w:t>ri</w:t>
      </w:r>
      <w:r>
        <w:rPr>
          <w:rFonts w:ascii="Comic Sans MS" w:eastAsia="Comic Sans MS" w:hAnsi="Comic Sans MS" w:cs="Comic Sans MS"/>
          <w:spacing w:val="-1"/>
          <w:position w:val="-1"/>
          <w:sz w:val="18"/>
          <w:szCs w:val="18"/>
        </w:rPr>
        <w:t>t</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u</w:t>
      </w:r>
      <w:r>
        <w:rPr>
          <w:rFonts w:ascii="Comic Sans MS" w:eastAsia="Comic Sans MS" w:hAnsi="Comic Sans MS" w:cs="Comic Sans MS"/>
          <w:spacing w:val="-1"/>
          <w:position w:val="-1"/>
          <w:sz w:val="18"/>
          <w:szCs w:val="18"/>
        </w:rPr>
        <w:t>m</w:t>
      </w:r>
      <w:r>
        <w:rPr>
          <w:rFonts w:ascii="Comic Sans MS" w:eastAsia="Comic Sans MS" w:hAnsi="Comic Sans MS" w:cs="Comic Sans MS"/>
          <w:spacing w:val="1"/>
          <w:position w:val="-1"/>
          <w:sz w:val="18"/>
          <w:szCs w:val="18"/>
        </w:rPr>
        <w:t>b</w:t>
      </w:r>
      <w:r>
        <w:rPr>
          <w:rFonts w:ascii="Comic Sans MS" w:eastAsia="Comic Sans MS" w:hAnsi="Comic Sans MS" w:cs="Comic Sans MS"/>
          <w:position w:val="-1"/>
          <w:sz w:val="18"/>
          <w:szCs w:val="18"/>
        </w:rPr>
        <w:t>ers up</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t</w:t>
      </w:r>
      <w:r>
        <w:rPr>
          <w:rFonts w:ascii="Comic Sans MS" w:eastAsia="Comic Sans MS" w:hAnsi="Comic Sans MS" w:cs="Comic Sans MS"/>
          <w:position w:val="-1"/>
          <w:sz w:val="18"/>
          <w:szCs w:val="18"/>
        </w:rPr>
        <w:t>o</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position w:val="-1"/>
          <w:sz w:val="18"/>
          <w:szCs w:val="18"/>
        </w:rPr>
        <w:t>1000</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in</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spacing w:val="-1"/>
          <w:position w:val="-1"/>
          <w:sz w:val="18"/>
          <w:szCs w:val="18"/>
        </w:rPr>
        <w:t>n</w:t>
      </w:r>
      <w:r>
        <w:rPr>
          <w:rFonts w:ascii="Comic Sans MS" w:eastAsia="Comic Sans MS" w:hAnsi="Comic Sans MS" w:cs="Comic Sans MS"/>
          <w:spacing w:val="2"/>
          <w:position w:val="-1"/>
          <w:sz w:val="18"/>
          <w:szCs w:val="18"/>
        </w:rPr>
        <w:t>u</w:t>
      </w:r>
      <w:r>
        <w:rPr>
          <w:rFonts w:ascii="Comic Sans MS" w:eastAsia="Comic Sans MS" w:hAnsi="Comic Sans MS" w:cs="Comic Sans MS"/>
          <w:spacing w:val="-1"/>
          <w:position w:val="-1"/>
          <w:sz w:val="18"/>
          <w:szCs w:val="18"/>
        </w:rPr>
        <w:t>m</w:t>
      </w:r>
      <w:r>
        <w:rPr>
          <w:rFonts w:ascii="Comic Sans MS" w:eastAsia="Comic Sans MS" w:hAnsi="Comic Sans MS" w:cs="Comic Sans MS"/>
          <w:position w:val="-1"/>
          <w:sz w:val="18"/>
          <w:szCs w:val="18"/>
        </w:rPr>
        <w:t>er</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l</w:t>
      </w:r>
      <w:r>
        <w:rPr>
          <w:rFonts w:ascii="Comic Sans MS" w:eastAsia="Comic Sans MS" w:hAnsi="Comic Sans MS" w:cs="Comic Sans MS"/>
          <w:position w:val="-1"/>
          <w:sz w:val="18"/>
          <w:szCs w:val="18"/>
        </w:rPr>
        <w:t xml:space="preserve">s </w:t>
      </w:r>
      <w:r>
        <w:rPr>
          <w:rFonts w:ascii="Comic Sans MS" w:eastAsia="Comic Sans MS" w:hAnsi="Comic Sans MS" w:cs="Comic Sans MS"/>
          <w:spacing w:val="-1"/>
          <w:position w:val="-1"/>
          <w:sz w:val="18"/>
          <w:szCs w:val="18"/>
        </w:rPr>
        <w:t>an</w:t>
      </w:r>
      <w:r>
        <w:rPr>
          <w:rFonts w:ascii="Comic Sans MS" w:eastAsia="Comic Sans MS" w:hAnsi="Comic Sans MS" w:cs="Comic Sans MS"/>
          <w:position w:val="-1"/>
          <w:sz w:val="18"/>
          <w:szCs w:val="18"/>
        </w:rPr>
        <w:t>d</w:t>
      </w:r>
      <w:r>
        <w:rPr>
          <w:rFonts w:ascii="Comic Sans MS" w:eastAsia="Comic Sans MS" w:hAnsi="Comic Sans MS" w:cs="Comic Sans MS"/>
          <w:spacing w:val="1"/>
          <w:position w:val="-1"/>
          <w:sz w:val="18"/>
          <w:szCs w:val="18"/>
        </w:rPr>
        <w:t xml:space="preserve"> w</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rd</w:t>
      </w:r>
      <w:r>
        <w:rPr>
          <w:rFonts w:ascii="Comic Sans MS" w:eastAsia="Comic Sans MS" w:hAnsi="Comic Sans MS" w:cs="Comic Sans MS"/>
          <w:spacing w:val="1"/>
          <w:position w:val="-1"/>
          <w:sz w:val="18"/>
          <w:szCs w:val="18"/>
        </w:rPr>
        <w:t>s</w:t>
      </w:r>
      <w:r>
        <w:rPr>
          <w:rFonts w:ascii="Comic Sans MS" w:eastAsia="Comic Sans MS" w:hAnsi="Comic Sans MS" w:cs="Comic Sans MS"/>
          <w:position w:val="-1"/>
          <w:sz w:val="18"/>
          <w:szCs w:val="18"/>
        </w:rPr>
        <w:t>.</w:t>
      </w:r>
    </w:p>
    <w:p w:rsidR="008326DA" w:rsidRDefault="00AA5703" w:rsidP="009A3350">
      <w:pPr>
        <w:spacing w:line="160" w:lineRule="exact"/>
        <w:ind w:left="-1" w:right="694"/>
        <w:jc w:val="center"/>
        <w:rPr>
          <w:rFonts w:ascii="Comic Sans MS" w:eastAsia="Comic Sans MS" w:hAnsi="Comic Sans MS" w:cs="Comic Sans MS"/>
          <w:sz w:val="16"/>
          <w:szCs w:val="16"/>
        </w:rPr>
        <w:sectPr w:rsidR="008326DA">
          <w:type w:val="continuous"/>
          <w:pgSz w:w="11920" w:h="16840"/>
          <w:pgMar w:top="1560" w:right="480" w:bottom="280" w:left="500" w:header="720" w:footer="720" w:gutter="0"/>
          <w:cols w:num="2" w:space="720" w:equalWidth="0">
            <w:col w:w="8511" w:space="654"/>
            <w:col w:w="1775"/>
          </w:cols>
        </w:sectPr>
      </w:pPr>
      <w:r>
        <w:br w:type="column"/>
      </w:r>
    </w:p>
    <w:p w:rsidR="008326DA" w:rsidRDefault="00AA5703">
      <w:pPr>
        <w:spacing w:before="13"/>
        <w:ind w:left="119"/>
        <w:rPr>
          <w:rFonts w:ascii="Comic Sans MS" w:eastAsia="Comic Sans MS" w:hAnsi="Comic Sans MS" w:cs="Comic Sans MS"/>
          <w:sz w:val="18"/>
          <w:szCs w:val="18"/>
        </w:rPr>
      </w:pPr>
      <w:r>
        <w:rPr>
          <w:rFonts w:ascii="Symbol" w:eastAsia="Symbol" w:hAnsi="Symbol" w:cs="Symbol"/>
        </w:rPr>
        <w:lastRenderedPageBreak/>
        <w:t></w:t>
      </w:r>
      <w:r>
        <w:t xml:space="preserve">        </w:t>
      </w:r>
      <w:r>
        <w:rPr>
          <w:spacing w:val="24"/>
        </w:rPr>
        <w:t xml:space="preserve"> </w:t>
      </w:r>
      <w:proofErr w:type="spellStart"/>
      <w:r>
        <w:rPr>
          <w:rFonts w:ascii="Comic Sans MS" w:eastAsia="Comic Sans MS" w:hAnsi="Comic Sans MS" w:cs="Comic Sans MS"/>
          <w:sz w:val="18"/>
          <w:szCs w:val="18"/>
        </w:rPr>
        <w:t>Pr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proofErr w:type="spellEnd"/>
      <w:r>
        <w:rPr>
          <w:rFonts w:ascii="Comic Sans MS" w:eastAsia="Comic Sans MS" w:hAnsi="Comic Sans MS" w:cs="Comic Sans MS"/>
          <w:spacing w:val="-1"/>
          <w:sz w:val="18"/>
          <w:szCs w:val="18"/>
        </w:rPr>
        <w:t xml:space="preserve"> 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s</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egie</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h</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es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w:t>
      </w:r>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a</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j</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w:t>
      </w:r>
      <w:r>
        <w:rPr>
          <w:rFonts w:ascii="Comic Sans MS" w:eastAsia="Comic Sans MS" w:hAnsi="Comic Sans MS" w:cs="Comic Sans MS"/>
          <w:spacing w:val="2"/>
          <w:sz w:val="18"/>
          <w:szCs w:val="18"/>
        </w:rPr>
        <w:t>e</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19</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p>
    <w:p w:rsidR="008326DA" w:rsidRDefault="00AA5703">
      <w:pPr>
        <w:spacing w:before="1"/>
        <w:ind w:left="686"/>
        <w:rPr>
          <w:rFonts w:ascii="Comic Sans MS" w:eastAsia="Comic Sans MS" w:hAnsi="Comic Sans MS" w:cs="Comic Sans MS"/>
          <w:sz w:val="18"/>
          <w:szCs w:val="18"/>
        </w:rPr>
      </w:pPr>
      <w:proofErr w:type="gramStart"/>
      <w:r>
        <w:rPr>
          <w:rFonts w:ascii="Comic Sans MS" w:eastAsia="Comic Sans MS" w:hAnsi="Comic Sans MS" w:cs="Comic Sans MS"/>
          <w:sz w:val="18"/>
          <w:szCs w:val="18"/>
        </w:rPr>
        <w:t>21</w:t>
      </w:r>
      <w:r>
        <w:rPr>
          <w:rFonts w:ascii="Comic Sans MS" w:eastAsia="Comic Sans MS" w:hAnsi="Comic Sans MS" w:cs="Comic Sans MS"/>
          <w:spacing w:val="-1"/>
          <w:sz w:val="18"/>
          <w:szCs w:val="18"/>
        </w:rPr>
        <w:t>)</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t</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2"/>
          <w:sz w:val="18"/>
          <w:szCs w:val="18"/>
        </w:rPr>
        <w:t>m</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t</w:t>
      </w:r>
      <w:proofErr w:type="gramEnd"/>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pp</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pr</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 xml:space="preserve">ds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 xml:space="preserve">o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e</w:t>
      </w:r>
      <w:r>
        <w:rPr>
          <w:rFonts w:ascii="Comic Sans MS" w:eastAsia="Comic Sans MS" w:hAnsi="Comic Sans MS" w:cs="Comic Sans MS"/>
          <w:spacing w:val="2"/>
          <w:sz w:val="18"/>
          <w:szCs w:val="18"/>
        </w:rPr>
        <w:t>x</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y.</w:t>
      </w:r>
    </w:p>
    <w:p w:rsidR="008326DA" w:rsidRPr="00094EBB" w:rsidRDefault="00AA5703">
      <w:pPr>
        <w:spacing w:line="260" w:lineRule="exact"/>
        <w:ind w:left="119"/>
        <w:rPr>
          <w:rFonts w:ascii="Comic Sans MS" w:eastAsia="Comic Sans MS" w:hAnsi="Comic Sans MS" w:cs="Comic Sans MS"/>
          <w:sz w:val="18"/>
        </w:rPr>
      </w:pPr>
      <w:r w:rsidRPr="00094EBB">
        <w:rPr>
          <w:rFonts w:ascii="Comic Sans MS" w:eastAsia="Comic Sans MS" w:hAnsi="Comic Sans MS" w:cs="Comic Sans MS"/>
          <w:b/>
          <w:sz w:val="18"/>
        </w:rPr>
        <w:t>V</w:t>
      </w:r>
      <w:r w:rsidRPr="00094EBB">
        <w:rPr>
          <w:rFonts w:ascii="Comic Sans MS" w:eastAsia="Comic Sans MS" w:hAnsi="Comic Sans MS" w:cs="Comic Sans MS"/>
          <w:b/>
          <w:spacing w:val="-1"/>
          <w:sz w:val="18"/>
        </w:rPr>
        <w:t>i</w:t>
      </w:r>
      <w:r w:rsidRPr="00094EBB">
        <w:rPr>
          <w:rFonts w:ascii="Comic Sans MS" w:eastAsia="Comic Sans MS" w:hAnsi="Comic Sans MS" w:cs="Comic Sans MS"/>
          <w:b/>
          <w:sz w:val="18"/>
        </w:rPr>
        <w:t>d</w:t>
      </w:r>
      <w:r w:rsidRPr="00094EBB">
        <w:rPr>
          <w:rFonts w:ascii="Comic Sans MS" w:eastAsia="Comic Sans MS" w:hAnsi="Comic Sans MS" w:cs="Comic Sans MS"/>
          <w:b/>
          <w:spacing w:val="-1"/>
          <w:sz w:val="18"/>
        </w:rPr>
        <w:t>e</w:t>
      </w:r>
      <w:r w:rsidRPr="00094EBB">
        <w:rPr>
          <w:rFonts w:ascii="Comic Sans MS" w:eastAsia="Comic Sans MS" w:hAnsi="Comic Sans MS" w:cs="Comic Sans MS"/>
          <w:b/>
          <w:sz w:val="18"/>
        </w:rPr>
        <w:t>o</w:t>
      </w:r>
      <w:r w:rsidRPr="00094EBB">
        <w:rPr>
          <w:rFonts w:ascii="Comic Sans MS" w:eastAsia="Comic Sans MS" w:hAnsi="Comic Sans MS" w:cs="Comic Sans MS"/>
          <w:b/>
          <w:spacing w:val="-5"/>
          <w:sz w:val="18"/>
        </w:rPr>
        <w:t xml:space="preserve"> </w:t>
      </w:r>
      <w:r w:rsidRPr="00094EBB">
        <w:rPr>
          <w:rFonts w:ascii="Comic Sans MS" w:eastAsia="Comic Sans MS" w:hAnsi="Comic Sans MS" w:cs="Comic Sans MS"/>
          <w:b/>
          <w:spacing w:val="1"/>
          <w:sz w:val="18"/>
        </w:rPr>
        <w:t>c</w:t>
      </w:r>
      <w:r w:rsidRPr="00094EBB">
        <w:rPr>
          <w:rFonts w:ascii="Comic Sans MS" w:eastAsia="Comic Sans MS" w:hAnsi="Comic Sans MS" w:cs="Comic Sans MS"/>
          <w:b/>
          <w:sz w:val="18"/>
        </w:rPr>
        <w:t>l</w:t>
      </w:r>
      <w:r w:rsidRPr="00094EBB">
        <w:rPr>
          <w:rFonts w:ascii="Comic Sans MS" w:eastAsia="Comic Sans MS" w:hAnsi="Comic Sans MS" w:cs="Comic Sans MS"/>
          <w:b/>
          <w:spacing w:val="2"/>
          <w:sz w:val="18"/>
        </w:rPr>
        <w:t>i</w:t>
      </w:r>
      <w:r w:rsidRPr="00094EBB">
        <w:rPr>
          <w:rFonts w:ascii="Comic Sans MS" w:eastAsia="Comic Sans MS" w:hAnsi="Comic Sans MS" w:cs="Comic Sans MS"/>
          <w:b/>
          <w:spacing w:val="-1"/>
          <w:sz w:val="18"/>
        </w:rPr>
        <w:t>ps</w:t>
      </w:r>
      <w:r w:rsidRPr="00094EBB">
        <w:rPr>
          <w:rFonts w:ascii="Comic Sans MS" w:eastAsia="Comic Sans MS" w:hAnsi="Comic Sans MS" w:cs="Comic Sans MS"/>
          <w:b/>
          <w:sz w:val="18"/>
        </w:rPr>
        <w:t>:</w:t>
      </w:r>
      <w:r w:rsidRPr="00094EBB">
        <w:rPr>
          <w:rFonts w:ascii="Comic Sans MS" w:eastAsia="Comic Sans MS" w:hAnsi="Comic Sans MS" w:cs="Comic Sans MS"/>
          <w:b/>
          <w:spacing w:val="-3"/>
          <w:sz w:val="18"/>
        </w:rPr>
        <w:t xml:space="preserve"> </w:t>
      </w:r>
      <w:r w:rsidRPr="00094EBB">
        <w:rPr>
          <w:rFonts w:ascii="Comic Sans MS" w:eastAsia="Comic Sans MS" w:hAnsi="Comic Sans MS" w:cs="Comic Sans MS"/>
          <w:b/>
          <w:spacing w:val="3"/>
          <w:w w:val="97"/>
          <w:sz w:val="18"/>
        </w:rPr>
        <w:t>1</w:t>
      </w:r>
      <w:r w:rsidRPr="00094EBB">
        <w:rPr>
          <w:b/>
          <w:spacing w:val="-1"/>
          <w:w w:val="97"/>
          <w:sz w:val="18"/>
        </w:rPr>
        <w:t>—</w:t>
      </w:r>
      <w:hyperlink r:id="rId92">
        <w:r w:rsidRPr="00094EBB">
          <w:rPr>
            <w:rFonts w:ascii="Comic Sans MS" w:eastAsia="Comic Sans MS" w:hAnsi="Comic Sans MS" w:cs="Comic Sans MS"/>
            <w:b/>
            <w:color w:val="0000FF"/>
            <w:spacing w:val="1"/>
            <w:w w:val="97"/>
            <w:sz w:val="18"/>
            <w:u w:val="single" w:color="0000FF"/>
          </w:rPr>
          <w:t>S</w:t>
        </w:r>
        <w:r w:rsidRPr="00094EBB">
          <w:rPr>
            <w:rFonts w:ascii="Comic Sans MS" w:eastAsia="Comic Sans MS" w:hAnsi="Comic Sans MS" w:cs="Comic Sans MS"/>
            <w:b/>
            <w:color w:val="0000FF"/>
            <w:spacing w:val="2"/>
            <w:w w:val="97"/>
            <w:sz w:val="18"/>
            <w:u w:val="single" w:color="0000FF"/>
          </w:rPr>
          <w:t>u</w:t>
        </w:r>
        <w:r w:rsidRPr="00094EBB">
          <w:rPr>
            <w:rFonts w:ascii="Comic Sans MS" w:eastAsia="Comic Sans MS" w:hAnsi="Comic Sans MS" w:cs="Comic Sans MS"/>
            <w:b/>
            <w:color w:val="0000FF"/>
            <w:w w:val="97"/>
            <w:sz w:val="18"/>
            <w:u w:val="single" w:color="0000FF"/>
          </w:rPr>
          <w:t>b</w:t>
        </w:r>
        <w:r w:rsidRPr="00094EBB">
          <w:rPr>
            <w:rFonts w:ascii="Comic Sans MS" w:eastAsia="Comic Sans MS" w:hAnsi="Comic Sans MS" w:cs="Comic Sans MS"/>
            <w:b/>
            <w:color w:val="0000FF"/>
            <w:spacing w:val="-1"/>
            <w:w w:val="97"/>
            <w:sz w:val="18"/>
            <w:u w:val="single" w:color="0000FF"/>
          </w:rPr>
          <w:t>t</w:t>
        </w:r>
        <w:r w:rsidRPr="00094EBB">
          <w:rPr>
            <w:rFonts w:ascii="Comic Sans MS" w:eastAsia="Comic Sans MS" w:hAnsi="Comic Sans MS" w:cs="Comic Sans MS"/>
            <w:b/>
            <w:color w:val="0000FF"/>
            <w:w w:val="97"/>
            <w:sz w:val="18"/>
            <w:u w:val="single" w:color="0000FF"/>
          </w:rPr>
          <w:t>ra</w:t>
        </w:r>
        <w:r w:rsidRPr="00094EBB">
          <w:rPr>
            <w:rFonts w:ascii="Comic Sans MS" w:eastAsia="Comic Sans MS" w:hAnsi="Comic Sans MS" w:cs="Comic Sans MS"/>
            <w:b/>
            <w:color w:val="0000FF"/>
            <w:spacing w:val="1"/>
            <w:w w:val="97"/>
            <w:sz w:val="18"/>
            <w:u w:val="single" w:color="0000FF"/>
          </w:rPr>
          <w:t>c</w:t>
        </w:r>
        <w:r w:rsidRPr="00094EBB">
          <w:rPr>
            <w:rFonts w:ascii="Comic Sans MS" w:eastAsia="Comic Sans MS" w:hAnsi="Comic Sans MS" w:cs="Comic Sans MS"/>
            <w:b/>
            <w:color w:val="0000FF"/>
            <w:spacing w:val="2"/>
            <w:w w:val="97"/>
            <w:sz w:val="18"/>
            <w:u w:val="single" w:color="0000FF"/>
          </w:rPr>
          <w:t>ti</w:t>
        </w:r>
        <w:r w:rsidRPr="00094EBB">
          <w:rPr>
            <w:rFonts w:ascii="Comic Sans MS" w:eastAsia="Comic Sans MS" w:hAnsi="Comic Sans MS" w:cs="Comic Sans MS"/>
            <w:b/>
            <w:color w:val="0000FF"/>
            <w:spacing w:val="1"/>
            <w:w w:val="97"/>
            <w:sz w:val="18"/>
            <w:u w:val="single" w:color="0000FF"/>
          </w:rPr>
          <w:t>on</w:t>
        </w:r>
        <w:r w:rsidRPr="00094EBB">
          <w:rPr>
            <w:b/>
            <w:color w:val="0000FF"/>
            <w:spacing w:val="-1"/>
            <w:w w:val="97"/>
            <w:sz w:val="18"/>
            <w:u w:val="single" w:color="0000FF"/>
          </w:rPr>
          <w:t>—</w:t>
        </w:r>
        <w:r w:rsidRPr="00094EBB">
          <w:rPr>
            <w:rFonts w:ascii="Comic Sans MS" w:eastAsia="Comic Sans MS" w:hAnsi="Comic Sans MS" w:cs="Comic Sans MS"/>
            <w:b/>
            <w:color w:val="0000FF"/>
            <w:spacing w:val="2"/>
            <w:w w:val="97"/>
            <w:sz w:val="18"/>
            <w:u w:val="single" w:color="0000FF"/>
          </w:rPr>
          <w:t>t</w:t>
        </w:r>
        <w:r w:rsidRPr="00094EBB">
          <w:rPr>
            <w:rFonts w:ascii="Comic Sans MS" w:eastAsia="Comic Sans MS" w:hAnsi="Comic Sans MS" w:cs="Comic Sans MS"/>
            <w:b/>
            <w:color w:val="0000FF"/>
            <w:spacing w:val="-1"/>
            <w:w w:val="97"/>
            <w:sz w:val="18"/>
            <w:u w:val="single" w:color="0000FF"/>
          </w:rPr>
          <w:t>e</w:t>
        </w:r>
        <w:r w:rsidRPr="00094EBB">
          <w:rPr>
            <w:rFonts w:ascii="Comic Sans MS" w:eastAsia="Comic Sans MS" w:hAnsi="Comic Sans MS" w:cs="Comic Sans MS"/>
            <w:b/>
            <w:color w:val="0000FF"/>
            <w:w w:val="97"/>
            <w:sz w:val="18"/>
            <w:u w:val="single" w:color="0000FF"/>
          </w:rPr>
          <w:t>ac</w:t>
        </w:r>
        <w:r w:rsidRPr="00094EBB">
          <w:rPr>
            <w:rFonts w:ascii="Comic Sans MS" w:eastAsia="Comic Sans MS" w:hAnsi="Comic Sans MS" w:cs="Comic Sans MS"/>
            <w:b/>
            <w:color w:val="0000FF"/>
            <w:spacing w:val="3"/>
            <w:w w:val="97"/>
            <w:sz w:val="18"/>
            <w:u w:val="single" w:color="0000FF"/>
          </w:rPr>
          <w:t>h</w:t>
        </w:r>
        <w:r w:rsidRPr="00094EBB">
          <w:rPr>
            <w:rFonts w:ascii="Comic Sans MS" w:eastAsia="Comic Sans MS" w:hAnsi="Comic Sans MS" w:cs="Comic Sans MS"/>
            <w:b/>
            <w:color w:val="0000FF"/>
            <w:w w:val="97"/>
            <w:sz w:val="18"/>
            <w:u w:val="single" w:color="0000FF"/>
          </w:rPr>
          <w:t>i</w:t>
        </w:r>
        <w:r w:rsidRPr="00094EBB">
          <w:rPr>
            <w:rFonts w:ascii="Comic Sans MS" w:eastAsia="Comic Sans MS" w:hAnsi="Comic Sans MS" w:cs="Comic Sans MS"/>
            <w:b/>
            <w:color w:val="0000FF"/>
            <w:spacing w:val="-2"/>
            <w:w w:val="97"/>
            <w:sz w:val="18"/>
            <w:u w:val="single" w:color="0000FF"/>
          </w:rPr>
          <w:t>n</w:t>
        </w:r>
        <w:r w:rsidRPr="00094EBB">
          <w:rPr>
            <w:rFonts w:ascii="Comic Sans MS" w:eastAsia="Comic Sans MS" w:hAnsi="Comic Sans MS" w:cs="Comic Sans MS"/>
            <w:b/>
            <w:color w:val="0000FF"/>
            <w:w w:val="97"/>
            <w:sz w:val="18"/>
            <w:u w:val="single" w:color="0000FF"/>
          </w:rPr>
          <w:t>g</w:t>
        </w:r>
        <w:r w:rsidRPr="00094EBB">
          <w:rPr>
            <w:rFonts w:ascii="Comic Sans MS" w:eastAsia="Comic Sans MS" w:hAnsi="Comic Sans MS" w:cs="Comic Sans MS"/>
            <w:b/>
            <w:color w:val="0000FF"/>
            <w:spacing w:val="3"/>
            <w:w w:val="97"/>
            <w:sz w:val="18"/>
            <w:u w:val="single" w:color="0000FF"/>
          </w:rPr>
          <w:t xml:space="preserve"> </w:t>
        </w:r>
        <w:r w:rsidRPr="00094EBB">
          <w:rPr>
            <w:rFonts w:ascii="Comic Sans MS" w:eastAsia="Comic Sans MS" w:hAnsi="Comic Sans MS" w:cs="Comic Sans MS"/>
            <w:b/>
            <w:color w:val="0000FF"/>
            <w:sz w:val="18"/>
            <w:u w:val="single" w:color="0000FF"/>
          </w:rPr>
          <w:t>c</w:t>
        </w:r>
        <w:r w:rsidRPr="00094EBB">
          <w:rPr>
            <w:rFonts w:ascii="Comic Sans MS" w:eastAsia="Comic Sans MS" w:hAnsi="Comic Sans MS" w:cs="Comic Sans MS"/>
            <w:b/>
            <w:color w:val="0000FF"/>
            <w:spacing w:val="3"/>
            <w:sz w:val="18"/>
            <w:u w:val="single" w:color="0000FF"/>
          </w:rPr>
          <w:t>h</w:t>
        </w:r>
        <w:r w:rsidRPr="00094EBB">
          <w:rPr>
            <w:rFonts w:ascii="Comic Sans MS" w:eastAsia="Comic Sans MS" w:hAnsi="Comic Sans MS" w:cs="Comic Sans MS"/>
            <w:b/>
            <w:color w:val="0000FF"/>
            <w:sz w:val="18"/>
            <w:u w:val="single" w:color="0000FF"/>
          </w:rPr>
          <w:t>ildr</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z w:val="18"/>
            <w:u w:val="single" w:color="0000FF"/>
          </w:rPr>
          <w:t>n</w:t>
        </w:r>
        <w:r w:rsidRPr="00094EBB">
          <w:rPr>
            <w:rFonts w:ascii="Comic Sans MS" w:eastAsia="Comic Sans MS" w:hAnsi="Comic Sans MS" w:cs="Comic Sans MS"/>
            <w:b/>
            <w:color w:val="0000FF"/>
            <w:spacing w:val="-9"/>
            <w:sz w:val="18"/>
            <w:u w:val="single" w:color="0000FF"/>
          </w:rPr>
          <w:t xml:space="preserve"> </w:t>
        </w:r>
        <w:r w:rsidRPr="00094EBB">
          <w:rPr>
            <w:rFonts w:ascii="Comic Sans MS" w:eastAsia="Comic Sans MS" w:hAnsi="Comic Sans MS" w:cs="Comic Sans MS"/>
            <w:b/>
            <w:color w:val="0000FF"/>
            <w:sz w:val="18"/>
            <w:u w:val="single" w:color="0000FF"/>
          </w:rPr>
          <w:t xml:space="preserve">to </w:t>
        </w:r>
        <w:r w:rsidRPr="00094EBB">
          <w:rPr>
            <w:rFonts w:ascii="Comic Sans MS" w:eastAsia="Comic Sans MS" w:hAnsi="Comic Sans MS" w:cs="Comic Sans MS"/>
            <w:b/>
            <w:color w:val="0000FF"/>
            <w:spacing w:val="1"/>
            <w:sz w:val="18"/>
            <w:u w:val="single" w:color="0000FF"/>
          </w:rPr>
          <w:t>co</w:t>
        </w:r>
        <w:r w:rsidRPr="00094EBB">
          <w:rPr>
            <w:rFonts w:ascii="Comic Sans MS" w:eastAsia="Comic Sans MS" w:hAnsi="Comic Sans MS" w:cs="Comic Sans MS"/>
            <w:b/>
            <w:color w:val="0000FF"/>
            <w:spacing w:val="-1"/>
            <w:sz w:val="18"/>
            <w:u w:val="single" w:color="0000FF"/>
          </w:rPr>
          <w:t>ns</w:t>
        </w:r>
        <w:r w:rsidRPr="00094EBB">
          <w:rPr>
            <w:rFonts w:ascii="Comic Sans MS" w:eastAsia="Comic Sans MS" w:hAnsi="Comic Sans MS" w:cs="Comic Sans MS"/>
            <w:b/>
            <w:color w:val="0000FF"/>
            <w:sz w:val="18"/>
            <w:u w:val="single" w:color="0000FF"/>
          </w:rPr>
          <w:t>i</w:t>
        </w:r>
        <w:r w:rsidRPr="00094EBB">
          <w:rPr>
            <w:rFonts w:ascii="Comic Sans MS" w:eastAsia="Comic Sans MS" w:hAnsi="Comic Sans MS" w:cs="Comic Sans MS"/>
            <w:b/>
            <w:color w:val="0000FF"/>
            <w:spacing w:val="2"/>
            <w:sz w:val="18"/>
            <w:u w:val="single" w:color="0000FF"/>
          </w:rPr>
          <w:t>d</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z w:val="18"/>
            <w:u w:val="single" w:color="0000FF"/>
          </w:rPr>
          <w:t>r</w:t>
        </w:r>
        <w:r w:rsidRPr="00094EBB">
          <w:rPr>
            <w:rFonts w:ascii="Comic Sans MS" w:eastAsia="Comic Sans MS" w:hAnsi="Comic Sans MS" w:cs="Comic Sans MS"/>
            <w:b/>
            <w:color w:val="0000FF"/>
            <w:spacing w:val="-9"/>
            <w:sz w:val="18"/>
            <w:u w:val="single" w:color="0000FF"/>
          </w:rPr>
          <w:t xml:space="preserve"> </w:t>
        </w:r>
        <w:r w:rsidRPr="00094EBB">
          <w:rPr>
            <w:rFonts w:ascii="Comic Sans MS" w:eastAsia="Comic Sans MS" w:hAnsi="Comic Sans MS" w:cs="Comic Sans MS"/>
            <w:b/>
            <w:color w:val="0000FF"/>
            <w:sz w:val="18"/>
            <w:u w:val="single" w:color="0000FF"/>
          </w:rPr>
          <w:t>t</w:t>
        </w:r>
        <w:r w:rsidRPr="00094EBB">
          <w:rPr>
            <w:rFonts w:ascii="Comic Sans MS" w:eastAsia="Comic Sans MS" w:hAnsi="Comic Sans MS" w:cs="Comic Sans MS"/>
            <w:b/>
            <w:color w:val="0000FF"/>
            <w:spacing w:val="2"/>
            <w:sz w:val="18"/>
            <w:u w:val="single" w:color="0000FF"/>
          </w:rPr>
          <w:t>h</w:t>
        </w:r>
        <w:r w:rsidRPr="00094EBB">
          <w:rPr>
            <w:rFonts w:ascii="Comic Sans MS" w:eastAsia="Comic Sans MS" w:hAnsi="Comic Sans MS" w:cs="Comic Sans MS"/>
            <w:b/>
            <w:color w:val="0000FF"/>
            <w:sz w:val="18"/>
            <w:u w:val="single" w:color="0000FF"/>
          </w:rPr>
          <w:t>e</w:t>
        </w:r>
        <w:r w:rsidRPr="00094EBB">
          <w:rPr>
            <w:rFonts w:ascii="Comic Sans MS" w:eastAsia="Comic Sans MS" w:hAnsi="Comic Sans MS" w:cs="Comic Sans MS"/>
            <w:b/>
            <w:color w:val="0000FF"/>
            <w:spacing w:val="-3"/>
            <w:sz w:val="18"/>
            <w:u w:val="single" w:color="0000FF"/>
          </w:rPr>
          <w:t xml:space="preserve"> </w:t>
        </w:r>
        <w:r w:rsidRPr="00094EBB">
          <w:rPr>
            <w:rFonts w:ascii="Comic Sans MS" w:eastAsia="Comic Sans MS" w:hAnsi="Comic Sans MS" w:cs="Comic Sans MS"/>
            <w:b/>
            <w:color w:val="0000FF"/>
            <w:spacing w:val="-1"/>
            <w:sz w:val="18"/>
            <w:u w:val="single" w:color="0000FF"/>
          </w:rPr>
          <w:t>m</w:t>
        </w:r>
        <w:r w:rsidRPr="00094EBB">
          <w:rPr>
            <w:rFonts w:ascii="Comic Sans MS" w:eastAsia="Comic Sans MS" w:hAnsi="Comic Sans MS" w:cs="Comic Sans MS"/>
            <w:b/>
            <w:color w:val="0000FF"/>
            <w:spacing w:val="1"/>
            <w:sz w:val="18"/>
            <w:u w:val="single" w:color="0000FF"/>
          </w:rPr>
          <w:t>o</w:t>
        </w:r>
        <w:r w:rsidRPr="00094EBB">
          <w:rPr>
            <w:rFonts w:ascii="Comic Sans MS" w:eastAsia="Comic Sans MS" w:hAnsi="Comic Sans MS" w:cs="Comic Sans MS"/>
            <w:b/>
            <w:color w:val="0000FF"/>
            <w:spacing w:val="-1"/>
            <w:sz w:val="18"/>
            <w:u w:val="single" w:color="0000FF"/>
          </w:rPr>
          <w:t>s</w:t>
        </w:r>
        <w:r w:rsidRPr="00094EBB">
          <w:rPr>
            <w:rFonts w:ascii="Comic Sans MS" w:eastAsia="Comic Sans MS" w:hAnsi="Comic Sans MS" w:cs="Comic Sans MS"/>
            <w:b/>
            <w:color w:val="0000FF"/>
            <w:sz w:val="18"/>
            <w:u w:val="single" w:color="0000FF"/>
          </w:rPr>
          <w:t>t</w:t>
        </w:r>
        <w:r w:rsidRPr="00094EBB">
          <w:rPr>
            <w:rFonts w:ascii="Comic Sans MS" w:eastAsia="Comic Sans MS" w:hAnsi="Comic Sans MS" w:cs="Comic Sans MS"/>
            <w:b/>
            <w:color w:val="0000FF"/>
            <w:spacing w:val="-3"/>
            <w:sz w:val="18"/>
            <w:u w:val="single" w:color="0000FF"/>
          </w:rPr>
          <w:t xml:space="preserve"> </w:t>
        </w:r>
        <w:r w:rsidRPr="00094EBB">
          <w:rPr>
            <w:rFonts w:ascii="Comic Sans MS" w:eastAsia="Comic Sans MS" w:hAnsi="Comic Sans MS" w:cs="Comic Sans MS"/>
            <w:b/>
            <w:color w:val="0000FF"/>
            <w:sz w:val="18"/>
            <w:u w:val="single" w:color="0000FF"/>
          </w:rPr>
          <w:t>a</w:t>
        </w:r>
        <w:r w:rsidRPr="00094EBB">
          <w:rPr>
            <w:rFonts w:ascii="Comic Sans MS" w:eastAsia="Comic Sans MS" w:hAnsi="Comic Sans MS" w:cs="Comic Sans MS"/>
            <w:b/>
            <w:color w:val="0000FF"/>
            <w:spacing w:val="1"/>
            <w:sz w:val="18"/>
            <w:u w:val="single" w:color="0000FF"/>
          </w:rPr>
          <w:t>p</w:t>
        </w:r>
        <w:r w:rsidRPr="00094EBB">
          <w:rPr>
            <w:rFonts w:ascii="Comic Sans MS" w:eastAsia="Comic Sans MS" w:hAnsi="Comic Sans MS" w:cs="Comic Sans MS"/>
            <w:b/>
            <w:color w:val="0000FF"/>
            <w:spacing w:val="-1"/>
            <w:sz w:val="18"/>
            <w:u w:val="single" w:color="0000FF"/>
          </w:rPr>
          <w:t>p</w:t>
        </w:r>
        <w:r w:rsidRPr="00094EBB">
          <w:rPr>
            <w:rFonts w:ascii="Comic Sans MS" w:eastAsia="Comic Sans MS" w:hAnsi="Comic Sans MS" w:cs="Comic Sans MS"/>
            <w:b/>
            <w:color w:val="0000FF"/>
            <w:sz w:val="18"/>
            <w:u w:val="single" w:color="0000FF"/>
          </w:rPr>
          <w:t>r</w:t>
        </w:r>
        <w:r w:rsidRPr="00094EBB">
          <w:rPr>
            <w:rFonts w:ascii="Comic Sans MS" w:eastAsia="Comic Sans MS" w:hAnsi="Comic Sans MS" w:cs="Comic Sans MS"/>
            <w:b/>
            <w:color w:val="0000FF"/>
            <w:spacing w:val="3"/>
            <w:sz w:val="18"/>
            <w:u w:val="single" w:color="0000FF"/>
          </w:rPr>
          <w:t>o</w:t>
        </w:r>
        <w:r w:rsidRPr="00094EBB">
          <w:rPr>
            <w:rFonts w:ascii="Comic Sans MS" w:eastAsia="Comic Sans MS" w:hAnsi="Comic Sans MS" w:cs="Comic Sans MS"/>
            <w:b/>
            <w:color w:val="0000FF"/>
            <w:spacing w:val="-1"/>
            <w:sz w:val="18"/>
            <w:u w:val="single" w:color="0000FF"/>
          </w:rPr>
          <w:t>p</w:t>
        </w:r>
        <w:r w:rsidRPr="00094EBB">
          <w:rPr>
            <w:rFonts w:ascii="Comic Sans MS" w:eastAsia="Comic Sans MS" w:hAnsi="Comic Sans MS" w:cs="Comic Sans MS"/>
            <w:b/>
            <w:color w:val="0000FF"/>
            <w:sz w:val="18"/>
            <w:u w:val="single" w:color="0000FF"/>
          </w:rPr>
          <w:t>ri</w:t>
        </w:r>
        <w:r w:rsidRPr="00094EBB">
          <w:rPr>
            <w:rFonts w:ascii="Comic Sans MS" w:eastAsia="Comic Sans MS" w:hAnsi="Comic Sans MS" w:cs="Comic Sans MS"/>
            <w:b/>
            <w:color w:val="0000FF"/>
            <w:spacing w:val="2"/>
            <w:sz w:val="18"/>
            <w:u w:val="single" w:color="0000FF"/>
          </w:rPr>
          <w:t>a</w:t>
        </w:r>
        <w:r w:rsidRPr="00094EBB">
          <w:rPr>
            <w:rFonts w:ascii="Comic Sans MS" w:eastAsia="Comic Sans MS" w:hAnsi="Comic Sans MS" w:cs="Comic Sans MS"/>
            <w:b/>
            <w:color w:val="0000FF"/>
            <w:sz w:val="18"/>
            <w:u w:val="single" w:color="0000FF"/>
          </w:rPr>
          <w:t>te</w:t>
        </w:r>
        <w:r w:rsidRPr="00094EBB">
          <w:rPr>
            <w:rFonts w:ascii="Comic Sans MS" w:eastAsia="Comic Sans MS" w:hAnsi="Comic Sans MS" w:cs="Comic Sans MS"/>
            <w:b/>
            <w:color w:val="0000FF"/>
            <w:spacing w:val="-11"/>
            <w:sz w:val="18"/>
            <w:u w:val="single" w:color="0000FF"/>
          </w:rPr>
          <w:t xml:space="preserve"> </w:t>
        </w:r>
        <w:r w:rsidRPr="00094EBB">
          <w:rPr>
            <w:rFonts w:ascii="Comic Sans MS" w:eastAsia="Comic Sans MS" w:hAnsi="Comic Sans MS" w:cs="Comic Sans MS"/>
            <w:b/>
            <w:color w:val="0000FF"/>
            <w:spacing w:val="1"/>
            <w:sz w:val="18"/>
            <w:u w:val="single" w:color="0000FF"/>
          </w:rPr>
          <w:t>m</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z w:val="18"/>
            <w:u w:val="single" w:color="0000FF"/>
          </w:rPr>
          <w:t>thods</w:t>
        </w:r>
        <w:r w:rsidRPr="00094EBB">
          <w:rPr>
            <w:rFonts w:ascii="Comic Sans MS" w:eastAsia="Comic Sans MS" w:hAnsi="Comic Sans MS" w:cs="Comic Sans MS"/>
            <w:b/>
            <w:color w:val="0000FF"/>
            <w:spacing w:val="-8"/>
            <w:sz w:val="18"/>
            <w:u w:val="single" w:color="0000FF"/>
          </w:rPr>
          <w:t xml:space="preserve"> </w:t>
        </w:r>
        <w:r w:rsidRPr="00094EBB">
          <w:rPr>
            <w:rFonts w:ascii="Comic Sans MS" w:eastAsia="Comic Sans MS" w:hAnsi="Comic Sans MS" w:cs="Comic Sans MS"/>
            <w:b/>
            <w:color w:val="0000FF"/>
            <w:spacing w:val="2"/>
            <w:sz w:val="18"/>
            <w:u w:val="single" w:color="0000FF"/>
          </w:rPr>
          <w:t>b</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z w:val="18"/>
            <w:u w:val="single" w:color="0000FF"/>
          </w:rPr>
          <w:t>fore</w:t>
        </w:r>
        <w:r w:rsidRPr="00094EBB">
          <w:rPr>
            <w:rFonts w:ascii="Comic Sans MS" w:eastAsia="Comic Sans MS" w:hAnsi="Comic Sans MS" w:cs="Comic Sans MS"/>
            <w:b/>
            <w:color w:val="0000FF"/>
            <w:spacing w:val="-8"/>
            <w:sz w:val="18"/>
            <w:u w:val="single" w:color="0000FF"/>
          </w:rPr>
          <w:t xml:space="preserve"> </w:t>
        </w:r>
        <w:r w:rsidRPr="00094EBB">
          <w:rPr>
            <w:rFonts w:ascii="Comic Sans MS" w:eastAsia="Comic Sans MS" w:hAnsi="Comic Sans MS" w:cs="Comic Sans MS"/>
            <w:b/>
            <w:color w:val="0000FF"/>
            <w:spacing w:val="3"/>
            <w:sz w:val="18"/>
            <w:u w:val="single" w:color="0000FF"/>
          </w:rPr>
          <w:t>c</w:t>
        </w:r>
        <w:r w:rsidRPr="00094EBB">
          <w:rPr>
            <w:rFonts w:ascii="Comic Sans MS" w:eastAsia="Comic Sans MS" w:hAnsi="Comic Sans MS" w:cs="Comic Sans MS"/>
            <w:b/>
            <w:color w:val="0000FF"/>
            <w:sz w:val="18"/>
            <w:u w:val="single" w:color="0000FF"/>
          </w:rPr>
          <w:t>al</w:t>
        </w:r>
        <w:r w:rsidRPr="00094EBB">
          <w:rPr>
            <w:rFonts w:ascii="Comic Sans MS" w:eastAsia="Comic Sans MS" w:hAnsi="Comic Sans MS" w:cs="Comic Sans MS"/>
            <w:b/>
            <w:color w:val="0000FF"/>
            <w:spacing w:val="1"/>
            <w:sz w:val="18"/>
            <w:u w:val="single" w:color="0000FF"/>
          </w:rPr>
          <w:t>c</w:t>
        </w:r>
        <w:r w:rsidRPr="00094EBB">
          <w:rPr>
            <w:rFonts w:ascii="Comic Sans MS" w:eastAsia="Comic Sans MS" w:hAnsi="Comic Sans MS" w:cs="Comic Sans MS"/>
            <w:b/>
            <w:color w:val="0000FF"/>
            <w:sz w:val="18"/>
            <w:u w:val="single" w:color="0000FF"/>
          </w:rPr>
          <w:t>ulat</w:t>
        </w:r>
        <w:r w:rsidRPr="00094EBB">
          <w:rPr>
            <w:rFonts w:ascii="Comic Sans MS" w:eastAsia="Comic Sans MS" w:hAnsi="Comic Sans MS" w:cs="Comic Sans MS"/>
            <w:b/>
            <w:color w:val="0000FF"/>
            <w:spacing w:val="1"/>
            <w:sz w:val="18"/>
            <w:u w:val="single" w:color="0000FF"/>
          </w:rPr>
          <w:t>i</w:t>
        </w:r>
        <w:r w:rsidRPr="00094EBB">
          <w:rPr>
            <w:rFonts w:ascii="Comic Sans MS" w:eastAsia="Comic Sans MS" w:hAnsi="Comic Sans MS" w:cs="Comic Sans MS"/>
            <w:b/>
            <w:color w:val="0000FF"/>
            <w:spacing w:val="-1"/>
            <w:sz w:val="18"/>
            <w:u w:val="single" w:color="0000FF"/>
          </w:rPr>
          <w:t>n</w:t>
        </w:r>
      </w:hyperlink>
      <w:hyperlink>
        <w:r w:rsidRPr="00094EBB">
          <w:rPr>
            <w:rFonts w:ascii="Comic Sans MS" w:eastAsia="Comic Sans MS" w:hAnsi="Comic Sans MS" w:cs="Comic Sans MS"/>
            <w:b/>
            <w:color w:val="0000FF"/>
            <w:sz w:val="18"/>
            <w:u w:val="single" w:color="0000FF"/>
          </w:rPr>
          <w:t>g</w:t>
        </w:r>
      </w:hyperlink>
    </w:p>
    <w:p w:rsidR="008326DA" w:rsidRDefault="00AA5703">
      <w:pPr>
        <w:spacing w:line="260" w:lineRule="exact"/>
        <w:ind w:left="119"/>
        <w:rPr>
          <w:rFonts w:ascii="Comic Sans MS" w:eastAsia="Comic Sans MS" w:hAnsi="Comic Sans MS" w:cs="Comic Sans MS"/>
          <w:b/>
          <w:color w:val="0000FF"/>
          <w:sz w:val="18"/>
          <w:u w:val="single" w:color="0000FF"/>
        </w:rPr>
      </w:pPr>
      <w:r w:rsidRPr="00094EBB">
        <w:rPr>
          <w:rFonts w:ascii="Comic Sans MS" w:eastAsia="Comic Sans MS" w:hAnsi="Comic Sans MS" w:cs="Comic Sans MS"/>
          <w:b/>
          <w:spacing w:val="1"/>
          <w:w w:val="97"/>
          <w:sz w:val="18"/>
        </w:rPr>
        <w:t>2</w:t>
      </w:r>
      <w:r w:rsidRPr="00094EBB">
        <w:rPr>
          <w:b/>
          <w:w w:val="97"/>
          <w:sz w:val="18"/>
        </w:rPr>
        <w:t>—</w:t>
      </w:r>
      <w:hyperlink r:id="rId93">
        <w:proofErr w:type="gramStart"/>
        <w:r w:rsidRPr="00094EBB">
          <w:rPr>
            <w:rFonts w:ascii="Comic Sans MS" w:eastAsia="Comic Sans MS" w:hAnsi="Comic Sans MS" w:cs="Comic Sans MS"/>
            <w:b/>
            <w:color w:val="0000FF"/>
            <w:spacing w:val="1"/>
            <w:w w:val="97"/>
            <w:sz w:val="18"/>
            <w:u w:val="single" w:color="0000FF"/>
          </w:rPr>
          <w:t>I</w:t>
        </w:r>
        <w:r w:rsidRPr="00094EBB">
          <w:rPr>
            <w:rFonts w:ascii="Comic Sans MS" w:eastAsia="Comic Sans MS" w:hAnsi="Comic Sans MS" w:cs="Comic Sans MS"/>
            <w:b/>
            <w:color w:val="0000FF"/>
            <w:spacing w:val="-1"/>
            <w:w w:val="97"/>
            <w:sz w:val="18"/>
            <w:u w:val="single" w:color="0000FF"/>
          </w:rPr>
          <w:t>n</w:t>
        </w:r>
        <w:r w:rsidRPr="00094EBB">
          <w:rPr>
            <w:rFonts w:ascii="Comic Sans MS" w:eastAsia="Comic Sans MS" w:hAnsi="Comic Sans MS" w:cs="Comic Sans MS"/>
            <w:b/>
            <w:color w:val="0000FF"/>
            <w:w w:val="97"/>
            <w:sz w:val="18"/>
            <w:u w:val="single" w:color="0000FF"/>
          </w:rPr>
          <w:t>tr</w:t>
        </w:r>
        <w:r w:rsidRPr="00094EBB">
          <w:rPr>
            <w:rFonts w:ascii="Comic Sans MS" w:eastAsia="Comic Sans MS" w:hAnsi="Comic Sans MS" w:cs="Comic Sans MS"/>
            <w:b/>
            <w:color w:val="0000FF"/>
            <w:spacing w:val="1"/>
            <w:w w:val="97"/>
            <w:sz w:val="18"/>
            <w:u w:val="single" w:color="0000FF"/>
          </w:rPr>
          <w:t>o</w:t>
        </w:r>
        <w:r w:rsidRPr="00094EBB">
          <w:rPr>
            <w:rFonts w:ascii="Comic Sans MS" w:eastAsia="Comic Sans MS" w:hAnsi="Comic Sans MS" w:cs="Comic Sans MS"/>
            <w:b/>
            <w:color w:val="0000FF"/>
            <w:w w:val="97"/>
            <w:sz w:val="18"/>
            <w:u w:val="single" w:color="0000FF"/>
          </w:rPr>
          <w:t>duc</w:t>
        </w:r>
        <w:r w:rsidRPr="00094EBB">
          <w:rPr>
            <w:rFonts w:ascii="Comic Sans MS" w:eastAsia="Comic Sans MS" w:hAnsi="Comic Sans MS" w:cs="Comic Sans MS"/>
            <w:b/>
            <w:color w:val="0000FF"/>
            <w:spacing w:val="2"/>
            <w:w w:val="97"/>
            <w:sz w:val="18"/>
            <w:u w:val="single" w:color="0000FF"/>
          </w:rPr>
          <w:t>i</w:t>
        </w:r>
        <w:r w:rsidRPr="00094EBB">
          <w:rPr>
            <w:rFonts w:ascii="Comic Sans MS" w:eastAsia="Comic Sans MS" w:hAnsi="Comic Sans MS" w:cs="Comic Sans MS"/>
            <w:b/>
            <w:color w:val="0000FF"/>
            <w:spacing w:val="-1"/>
            <w:w w:val="97"/>
            <w:sz w:val="18"/>
            <w:u w:val="single" w:color="0000FF"/>
          </w:rPr>
          <w:t>n</w:t>
        </w:r>
        <w:r w:rsidRPr="00094EBB">
          <w:rPr>
            <w:rFonts w:ascii="Comic Sans MS" w:eastAsia="Comic Sans MS" w:hAnsi="Comic Sans MS" w:cs="Comic Sans MS"/>
            <w:b/>
            <w:color w:val="0000FF"/>
            <w:w w:val="97"/>
            <w:sz w:val="18"/>
            <w:u w:val="single" w:color="0000FF"/>
          </w:rPr>
          <w:t>g</w:t>
        </w:r>
        <w:proofErr w:type="gramEnd"/>
        <w:r w:rsidRPr="00094EBB">
          <w:rPr>
            <w:rFonts w:ascii="Comic Sans MS" w:eastAsia="Comic Sans MS" w:hAnsi="Comic Sans MS" w:cs="Comic Sans MS"/>
            <w:b/>
            <w:color w:val="0000FF"/>
            <w:spacing w:val="8"/>
            <w:w w:val="97"/>
            <w:sz w:val="18"/>
            <w:u w:val="single" w:color="0000FF"/>
          </w:rPr>
          <w:t xml:space="preserve"> </w:t>
        </w:r>
        <w:r w:rsidRPr="00094EBB">
          <w:rPr>
            <w:rFonts w:ascii="Comic Sans MS" w:eastAsia="Comic Sans MS" w:hAnsi="Comic Sans MS" w:cs="Comic Sans MS"/>
            <w:b/>
            <w:color w:val="0000FF"/>
            <w:spacing w:val="-1"/>
            <w:sz w:val="18"/>
            <w:u w:val="single" w:color="0000FF"/>
          </w:rPr>
          <w:t>p</w:t>
        </w:r>
        <w:r w:rsidRPr="00094EBB">
          <w:rPr>
            <w:rFonts w:ascii="Comic Sans MS" w:eastAsia="Comic Sans MS" w:hAnsi="Comic Sans MS" w:cs="Comic Sans MS"/>
            <w:b/>
            <w:color w:val="0000FF"/>
            <w:sz w:val="18"/>
            <w:u w:val="single" w:color="0000FF"/>
          </w:rPr>
          <w:t>ar</w:t>
        </w:r>
        <w:r w:rsidRPr="00094EBB">
          <w:rPr>
            <w:rFonts w:ascii="Comic Sans MS" w:eastAsia="Comic Sans MS" w:hAnsi="Comic Sans MS" w:cs="Comic Sans MS"/>
            <w:b/>
            <w:color w:val="0000FF"/>
            <w:spacing w:val="2"/>
            <w:sz w:val="18"/>
            <w:u w:val="single" w:color="0000FF"/>
          </w:rPr>
          <w:t>t</w:t>
        </w:r>
        <w:r w:rsidRPr="00094EBB">
          <w:rPr>
            <w:rFonts w:ascii="Comic Sans MS" w:eastAsia="Comic Sans MS" w:hAnsi="Comic Sans MS" w:cs="Comic Sans MS"/>
            <w:b/>
            <w:color w:val="0000FF"/>
            <w:sz w:val="18"/>
            <w:u w:val="single" w:color="0000FF"/>
          </w:rPr>
          <w:t>i</w:t>
        </w:r>
        <w:r w:rsidRPr="00094EBB">
          <w:rPr>
            <w:rFonts w:ascii="Comic Sans MS" w:eastAsia="Comic Sans MS" w:hAnsi="Comic Sans MS" w:cs="Comic Sans MS"/>
            <w:b/>
            <w:color w:val="0000FF"/>
            <w:spacing w:val="-1"/>
            <w:sz w:val="18"/>
            <w:u w:val="single" w:color="0000FF"/>
          </w:rPr>
          <w:t>t</w:t>
        </w:r>
        <w:r w:rsidRPr="00094EBB">
          <w:rPr>
            <w:rFonts w:ascii="Comic Sans MS" w:eastAsia="Comic Sans MS" w:hAnsi="Comic Sans MS" w:cs="Comic Sans MS"/>
            <w:b/>
            <w:color w:val="0000FF"/>
            <w:sz w:val="18"/>
            <w:u w:val="single" w:color="0000FF"/>
          </w:rPr>
          <w:t>i</w:t>
        </w:r>
        <w:r w:rsidRPr="00094EBB">
          <w:rPr>
            <w:rFonts w:ascii="Comic Sans MS" w:eastAsia="Comic Sans MS" w:hAnsi="Comic Sans MS" w:cs="Comic Sans MS"/>
            <w:b/>
            <w:color w:val="0000FF"/>
            <w:spacing w:val="2"/>
            <w:sz w:val="18"/>
            <w:u w:val="single" w:color="0000FF"/>
          </w:rPr>
          <w:t>o</w:t>
        </w:r>
        <w:r w:rsidRPr="00094EBB">
          <w:rPr>
            <w:rFonts w:ascii="Comic Sans MS" w:eastAsia="Comic Sans MS" w:hAnsi="Comic Sans MS" w:cs="Comic Sans MS"/>
            <w:b/>
            <w:color w:val="0000FF"/>
            <w:spacing w:val="-1"/>
            <w:sz w:val="18"/>
            <w:u w:val="single" w:color="0000FF"/>
          </w:rPr>
          <w:t>n</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z w:val="18"/>
            <w:u w:val="single" w:color="0000FF"/>
          </w:rPr>
          <w:t>d</w:t>
        </w:r>
        <w:r w:rsidRPr="00094EBB">
          <w:rPr>
            <w:rFonts w:ascii="Comic Sans MS" w:eastAsia="Comic Sans MS" w:hAnsi="Comic Sans MS" w:cs="Comic Sans MS"/>
            <w:b/>
            <w:color w:val="0000FF"/>
            <w:spacing w:val="-11"/>
            <w:sz w:val="18"/>
            <w:u w:val="single" w:color="0000FF"/>
          </w:rPr>
          <w:t xml:space="preserve"> </w:t>
        </w:r>
        <w:r w:rsidRPr="00094EBB">
          <w:rPr>
            <w:rFonts w:ascii="Comic Sans MS" w:eastAsia="Comic Sans MS" w:hAnsi="Comic Sans MS" w:cs="Comic Sans MS"/>
            <w:b/>
            <w:color w:val="0000FF"/>
            <w:spacing w:val="1"/>
            <w:sz w:val="18"/>
            <w:u w:val="single" w:color="0000FF"/>
          </w:rPr>
          <w:t>co</w:t>
        </w:r>
        <w:r w:rsidRPr="00094EBB">
          <w:rPr>
            <w:rFonts w:ascii="Comic Sans MS" w:eastAsia="Comic Sans MS" w:hAnsi="Comic Sans MS" w:cs="Comic Sans MS"/>
            <w:b/>
            <w:color w:val="0000FF"/>
            <w:sz w:val="18"/>
            <w:u w:val="single" w:color="0000FF"/>
          </w:rPr>
          <w:t>lu</w:t>
        </w:r>
        <w:r w:rsidRPr="00094EBB">
          <w:rPr>
            <w:rFonts w:ascii="Comic Sans MS" w:eastAsia="Comic Sans MS" w:hAnsi="Comic Sans MS" w:cs="Comic Sans MS"/>
            <w:b/>
            <w:color w:val="0000FF"/>
            <w:spacing w:val="-2"/>
            <w:sz w:val="18"/>
            <w:u w:val="single" w:color="0000FF"/>
          </w:rPr>
          <w:t>m</w:t>
        </w:r>
        <w:r w:rsidRPr="00094EBB">
          <w:rPr>
            <w:rFonts w:ascii="Comic Sans MS" w:eastAsia="Comic Sans MS" w:hAnsi="Comic Sans MS" w:cs="Comic Sans MS"/>
            <w:b/>
            <w:color w:val="0000FF"/>
            <w:sz w:val="18"/>
            <w:u w:val="single" w:color="0000FF"/>
          </w:rPr>
          <w:t>n</w:t>
        </w:r>
        <w:r w:rsidRPr="00094EBB">
          <w:rPr>
            <w:rFonts w:ascii="Comic Sans MS" w:eastAsia="Comic Sans MS" w:hAnsi="Comic Sans MS" w:cs="Comic Sans MS"/>
            <w:b/>
            <w:color w:val="0000FF"/>
            <w:spacing w:val="-6"/>
            <w:sz w:val="18"/>
            <w:u w:val="single" w:color="0000FF"/>
          </w:rPr>
          <w:t xml:space="preserve"> </w:t>
        </w:r>
        <w:r w:rsidRPr="00094EBB">
          <w:rPr>
            <w:rFonts w:ascii="Comic Sans MS" w:eastAsia="Comic Sans MS" w:hAnsi="Comic Sans MS" w:cs="Comic Sans MS"/>
            <w:b/>
            <w:color w:val="0000FF"/>
            <w:spacing w:val="-1"/>
            <w:sz w:val="18"/>
            <w:u w:val="single" w:color="0000FF"/>
          </w:rPr>
          <w:t>s</w:t>
        </w:r>
        <w:r w:rsidRPr="00094EBB">
          <w:rPr>
            <w:rFonts w:ascii="Comic Sans MS" w:eastAsia="Comic Sans MS" w:hAnsi="Comic Sans MS" w:cs="Comic Sans MS"/>
            <w:b/>
            <w:color w:val="0000FF"/>
            <w:spacing w:val="2"/>
            <w:sz w:val="18"/>
            <w:u w:val="single" w:color="0000FF"/>
          </w:rPr>
          <w:t>u</w:t>
        </w:r>
        <w:r w:rsidRPr="00094EBB">
          <w:rPr>
            <w:rFonts w:ascii="Comic Sans MS" w:eastAsia="Comic Sans MS" w:hAnsi="Comic Sans MS" w:cs="Comic Sans MS"/>
            <w:b/>
            <w:color w:val="0000FF"/>
            <w:sz w:val="18"/>
            <w:u w:val="single" w:color="0000FF"/>
          </w:rPr>
          <w:t>b</w:t>
        </w:r>
        <w:r w:rsidRPr="00094EBB">
          <w:rPr>
            <w:rFonts w:ascii="Comic Sans MS" w:eastAsia="Comic Sans MS" w:hAnsi="Comic Sans MS" w:cs="Comic Sans MS"/>
            <w:b/>
            <w:color w:val="0000FF"/>
            <w:spacing w:val="-1"/>
            <w:sz w:val="18"/>
            <w:u w:val="single" w:color="0000FF"/>
          </w:rPr>
          <w:t>t</w:t>
        </w:r>
        <w:r w:rsidRPr="00094EBB">
          <w:rPr>
            <w:rFonts w:ascii="Comic Sans MS" w:eastAsia="Comic Sans MS" w:hAnsi="Comic Sans MS" w:cs="Comic Sans MS"/>
            <w:b/>
            <w:color w:val="0000FF"/>
            <w:sz w:val="18"/>
            <w:u w:val="single" w:color="0000FF"/>
          </w:rPr>
          <w:t>ra</w:t>
        </w:r>
        <w:r w:rsidRPr="00094EBB">
          <w:rPr>
            <w:rFonts w:ascii="Comic Sans MS" w:eastAsia="Comic Sans MS" w:hAnsi="Comic Sans MS" w:cs="Comic Sans MS"/>
            <w:b/>
            <w:color w:val="0000FF"/>
            <w:spacing w:val="1"/>
            <w:sz w:val="18"/>
            <w:u w:val="single" w:color="0000FF"/>
          </w:rPr>
          <w:t>c</w:t>
        </w:r>
        <w:r w:rsidRPr="00094EBB">
          <w:rPr>
            <w:rFonts w:ascii="Comic Sans MS" w:eastAsia="Comic Sans MS" w:hAnsi="Comic Sans MS" w:cs="Comic Sans MS"/>
            <w:b/>
            <w:color w:val="0000FF"/>
            <w:spacing w:val="2"/>
            <w:sz w:val="18"/>
            <w:u w:val="single" w:color="0000FF"/>
          </w:rPr>
          <w:t>t</w:t>
        </w:r>
        <w:r w:rsidRPr="00094EBB">
          <w:rPr>
            <w:rFonts w:ascii="Comic Sans MS" w:eastAsia="Comic Sans MS" w:hAnsi="Comic Sans MS" w:cs="Comic Sans MS"/>
            <w:b/>
            <w:color w:val="0000FF"/>
            <w:sz w:val="18"/>
            <w:u w:val="single" w:color="0000FF"/>
          </w:rPr>
          <w:t>ion</w:t>
        </w:r>
        <w:r w:rsidRPr="00094EBB">
          <w:rPr>
            <w:rFonts w:ascii="Comic Sans MS" w:eastAsia="Comic Sans MS" w:hAnsi="Comic Sans MS" w:cs="Comic Sans MS"/>
            <w:b/>
            <w:color w:val="0000FF"/>
            <w:spacing w:val="-11"/>
            <w:sz w:val="18"/>
            <w:u w:val="single" w:color="0000FF"/>
          </w:rPr>
          <w:t xml:space="preserve"> </w:t>
        </w:r>
        <w:r w:rsidRPr="00094EBB">
          <w:rPr>
            <w:rFonts w:ascii="Comic Sans MS" w:eastAsia="Comic Sans MS" w:hAnsi="Comic Sans MS" w:cs="Comic Sans MS"/>
            <w:b/>
            <w:color w:val="0000FF"/>
            <w:spacing w:val="1"/>
            <w:sz w:val="18"/>
            <w:u w:val="single" w:color="0000FF"/>
          </w:rPr>
          <w:t>m</w:t>
        </w:r>
        <w:r w:rsidRPr="00094EBB">
          <w:rPr>
            <w:rFonts w:ascii="Comic Sans MS" w:eastAsia="Comic Sans MS" w:hAnsi="Comic Sans MS" w:cs="Comic Sans MS"/>
            <w:b/>
            <w:color w:val="0000FF"/>
            <w:spacing w:val="-1"/>
            <w:sz w:val="18"/>
            <w:u w:val="single" w:color="0000FF"/>
          </w:rPr>
          <w:t>e</w:t>
        </w:r>
        <w:r w:rsidRPr="00094EBB">
          <w:rPr>
            <w:rFonts w:ascii="Comic Sans MS" w:eastAsia="Comic Sans MS" w:hAnsi="Comic Sans MS" w:cs="Comic Sans MS"/>
            <w:b/>
            <w:color w:val="0000FF"/>
            <w:spacing w:val="2"/>
            <w:sz w:val="18"/>
            <w:u w:val="single" w:color="0000FF"/>
          </w:rPr>
          <w:t>t</w:t>
        </w:r>
        <w:r w:rsidRPr="00094EBB">
          <w:rPr>
            <w:rFonts w:ascii="Comic Sans MS" w:eastAsia="Comic Sans MS" w:hAnsi="Comic Sans MS" w:cs="Comic Sans MS"/>
            <w:b/>
            <w:color w:val="0000FF"/>
            <w:sz w:val="18"/>
            <w:u w:val="single" w:color="0000FF"/>
          </w:rPr>
          <w:t>h</w:t>
        </w:r>
        <w:r w:rsidRPr="00094EBB">
          <w:rPr>
            <w:rFonts w:ascii="Comic Sans MS" w:eastAsia="Comic Sans MS" w:hAnsi="Comic Sans MS" w:cs="Comic Sans MS"/>
            <w:b/>
            <w:color w:val="0000FF"/>
            <w:spacing w:val="1"/>
            <w:sz w:val="18"/>
            <w:u w:val="single" w:color="0000FF"/>
          </w:rPr>
          <w:t>o</w:t>
        </w:r>
        <w:r w:rsidRPr="00094EBB">
          <w:rPr>
            <w:rFonts w:ascii="Comic Sans MS" w:eastAsia="Comic Sans MS" w:hAnsi="Comic Sans MS" w:cs="Comic Sans MS"/>
            <w:b/>
            <w:color w:val="0000FF"/>
            <w:sz w:val="18"/>
            <w:u w:val="single" w:color="0000FF"/>
          </w:rPr>
          <w:t>d,</w:t>
        </w:r>
        <w:r w:rsidRPr="00094EBB">
          <w:rPr>
            <w:rFonts w:ascii="Comic Sans MS" w:eastAsia="Comic Sans MS" w:hAnsi="Comic Sans MS" w:cs="Comic Sans MS"/>
            <w:b/>
            <w:color w:val="0000FF"/>
            <w:spacing w:val="-9"/>
            <w:sz w:val="18"/>
            <w:u w:val="single" w:color="0000FF"/>
          </w:rPr>
          <w:t xml:space="preserve"> </w:t>
        </w:r>
        <w:r w:rsidRPr="00094EBB">
          <w:rPr>
            <w:rFonts w:ascii="Comic Sans MS" w:eastAsia="Comic Sans MS" w:hAnsi="Comic Sans MS" w:cs="Comic Sans MS"/>
            <w:b/>
            <w:color w:val="0000FF"/>
            <w:sz w:val="18"/>
            <w:u w:val="single" w:color="0000FF"/>
          </w:rPr>
          <w:t>from</w:t>
        </w:r>
        <w:r w:rsidRPr="00094EBB">
          <w:rPr>
            <w:rFonts w:ascii="Comic Sans MS" w:eastAsia="Comic Sans MS" w:hAnsi="Comic Sans MS" w:cs="Comic Sans MS"/>
            <w:b/>
            <w:color w:val="0000FF"/>
            <w:spacing w:val="-4"/>
            <w:sz w:val="18"/>
            <w:u w:val="single" w:color="0000FF"/>
          </w:rPr>
          <w:t xml:space="preserve"> </w:t>
        </w:r>
        <w:r w:rsidRPr="00094EBB">
          <w:rPr>
            <w:rFonts w:ascii="Comic Sans MS" w:eastAsia="Comic Sans MS" w:hAnsi="Comic Sans MS" w:cs="Comic Sans MS"/>
            <w:b/>
            <w:color w:val="0000FF"/>
            <w:spacing w:val="-1"/>
            <w:sz w:val="18"/>
            <w:u w:val="single" w:color="0000FF"/>
          </w:rPr>
          <w:t>p</w:t>
        </w:r>
        <w:r w:rsidRPr="00094EBB">
          <w:rPr>
            <w:rFonts w:ascii="Comic Sans MS" w:eastAsia="Comic Sans MS" w:hAnsi="Comic Sans MS" w:cs="Comic Sans MS"/>
            <w:b/>
            <w:color w:val="0000FF"/>
            <w:sz w:val="18"/>
            <w:u w:val="single" w:color="0000FF"/>
          </w:rPr>
          <w:t>ra</w:t>
        </w:r>
        <w:r w:rsidRPr="00094EBB">
          <w:rPr>
            <w:rFonts w:ascii="Comic Sans MS" w:eastAsia="Comic Sans MS" w:hAnsi="Comic Sans MS" w:cs="Comic Sans MS"/>
            <w:b/>
            <w:color w:val="0000FF"/>
            <w:spacing w:val="1"/>
            <w:sz w:val="18"/>
            <w:u w:val="single" w:color="0000FF"/>
          </w:rPr>
          <w:t>c</w:t>
        </w:r>
        <w:r w:rsidRPr="00094EBB">
          <w:rPr>
            <w:rFonts w:ascii="Comic Sans MS" w:eastAsia="Comic Sans MS" w:hAnsi="Comic Sans MS" w:cs="Comic Sans MS"/>
            <w:b/>
            <w:color w:val="0000FF"/>
            <w:spacing w:val="2"/>
            <w:sz w:val="18"/>
            <w:u w:val="single" w:color="0000FF"/>
          </w:rPr>
          <w:t>t</w:t>
        </w:r>
        <w:r w:rsidRPr="00094EBB">
          <w:rPr>
            <w:rFonts w:ascii="Comic Sans MS" w:eastAsia="Comic Sans MS" w:hAnsi="Comic Sans MS" w:cs="Comic Sans MS"/>
            <w:b/>
            <w:color w:val="0000FF"/>
            <w:sz w:val="18"/>
            <w:u w:val="single" w:color="0000FF"/>
          </w:rPr>
          <w:t>ical</w:t>
        </w:r>
        <w:r w:rsidRPr="00094EBB">
          <w:rPr>
            <w:rFonts w:ascii="Comic Sans MS" w:eastAsia="Comic Sans MS" w:hAnsi="Comic Sans MS" w:cs="Comic Sans MS"/>
            <w:b/>
            <w:color w:val="0000FF"/>
            <w:spacing w:val="-9"/>
            <w:sz w:val="18"/>
            <w:u w:val="single" w:color="0000FF"/>
          </w:rPr>
          <w:t xml:space="preserve"> </w:t>
        </w:r>
        <w:r w:rsidRPr="00094EBB">
          <w:rPr>
            <w:rFonts w:ascii="Comic Sans MS" w:eastAsia="Comic Sans MS" w:hAnsi="Comic Sans MS" w:cs="Comic Sans MS"/>
            <w:b/>
            <w:color w:val="0000FF"/>
            <w:sz w:val="18"/>
            <w:u w:val="single" w:color="0000FF"/>
          </w:rPr>
          <w:t>to</w:t>
        </w:r>
        <w:r w:rsidRPr="00094EBB">
          <w:rPr>
            <w:rFonts w:ascii="Comic Sans MS" w:eastAsia="Comic Sans MS" w:hAnsi="Comic Sans MS" w:cs="Comic Sans MS"/>
            <w:b/>
            <w:color w:val="0000FF"/>
            <w:spacing w:val="-2"/>
            <w:sz w:val="18"/>
            <w:u w:val="single" w:color="0000FF"/>
          </w:rPr>
          <w:t xml:space="preserve"> </w:t>
        </w:r>
        <w:r w:rsidRPr="00094EBB">
          <w:rPr>
            <w:rFonts w:ascii="Comic Sans MS" w:eastAsia="Comic Sans MS" w:hAnsi="Comic Sans MS" w:cs="Comic Sans MS"/>
            <w:b/>
            <w:color w:val="0000FF"/>
            <w:spacing w:val="3"/>
            <w:sz w:val="18"/>
            <w:u w:val="single" w:color="0000FF"/>
          </w:rPr>
          <w:t>w</w:t>
        </w:r>
        <w:r w:rsidRPr="00094EBB">
          <w:rPr>
            <w:rFonts w:ascii="Comic Sans MS" w:eastAsia="Comic Sans MS" w:hAnsi="Comic Sans MS" w:cs="Comic Sans MS"/>
            <w:b/>
            <w:color w:val="0000FF"/>
            <w:sz w:val="18"/>
            <w:u w:val="single" w:color="0000FF"/>
          </w:rPr>
          <w:t>rit</w:t>
        </w:r>
        <w:r w:rsidRPr="00094EBB">
          <w:rPr>
            <w:rFonts w:ascii="Comic Sans MS" w:eastAsia="Comic Sans MS" w:hAnsi="Comic Sans MS" w:cs="Comic Sans MS"/>
            <w:b/>
            <w:color w:val="0000FF"/>
            <w:spacing w:val="1"/>
            <w:sz w:val="18"/>
            <w:u w:val="single" w:color="0000FF"/>
          </w:rPr>
          <w:t>t</w:t>
        </w:r>
        <w:r w:rsidRPr="00094EBB">
          <w:rPr>
            <w:rFonts w:ascii="Comic Sans MS" w:eastAsia="Comic Sans MS" w:hAnsi="Comic Sans MS" w:cs="Comic Sans MS"/>
            <w:b/>
            <w:color w:val="0000FF"/>
            <w:spacing w:val="-1"/>
            <w:sz w:val="18"/>
            <w:u w:val="single" w:color="0000FF"/>
          </w:rPr>
          <w:t>e</w:t>
        </w:r>
      </w:hyperlink>
      <w:hyperlink>
        <w:r w:rsidRPr="00094EBB">
          <w:rPr>
            <w:rFonts w:ascii="Comic Sans MS" w:eastAsia="Comic Sans MS" w:hAnsi="Comic Sans MS" w:cs="Comic Sans MS"/>
            <w:b/>
            <w:color w:val="0000FF"/>
            <w:sz w:val="18"/>
            <w:u w:val="single" w:color="0000FF"/>
          </w:rPr>
          <w:t>n</w:t>
        </w:r>
      </w:hyperlink>
    </w:p>
    <w:p w:rsidR="000249D6" w:rsidRPr="00094EBB" w:rsidRDefault="000249D6" w:rsidP="000249D6">
      <w:pPr>
        <w:spacing w:line="260" w:lineRule="exact"/>
        <w:rPr>
          <w:rFonts w:ascii="Comic Sans MS" w:eastAsia="Comic Sans MS" w:hAnsi="Comic Sans MS" w:cs="Comic Sans MS"/>
          <w:sz w:val="18"/>
        </w:rPr>
        <w:sectPr w:rsidR="000249D6" w:rsidRPr="00094EBB">
          <w:type w:val="continuous"/>
          <w:pgSz w:w="11920" w:h="16840"/>
          <w:pgMar w:top="1560" w:right="480" w:bottom="280" w:left="500" w:header="720" w:footer="720" w:gutter="0"/>
          <w:cols w:space="720"/>
        </w:sectPr>
      </w:pPr>
    </w:p>
    <w:p w:rsidR="008326DA" w:rsidRDefault="001936F8">
      <w:pPr>
        <w:spacing w:line="460" w:lineRule="exact"/>
        <w:ind w:left="1581"/>
        <w:rPr>
          <w:rFonts w:ascii="Comic Sans MS" w:eastAsia="Comic Sans MS" w:hAnsi="Comic Sans MS" w:cs="Comic Sans MS"/>
          <w:sz w:val="28"/>
          <w:szCs w:val="28"/>
        </w:rPr>
      </w:pPr>
      <w:r>
        <w:rPr>
          <w:rFonts w:ascii="Comic Sans MS" w:eastAsia="Comic Sans MS" w:hAnsi="Comic Sans MS" w:cs="Comic Sans MS"/>
          <w:b/>
          <w:noProof/>
          <w:color w:val="FF0000"/>
          <w:position w:val="-2"/>
          <w:sz w:val="36"/>
          <w:szCs w:val="36"/>
          <w:u w:val="thick" w:color="FF0000"/>
          <w:lang w:val="en-GB" w:eastAsia="en-GB"/>
        </w:rPr>
        <w:lastRenderedPageBreak/>
        <mc:AlternateContent>
          <mc:Choice Requires="wpg">
            <w:drawing>
              <wp:anchor distT="0" distB="0" distL="114300" distR="114300" simplePos="0" relativeHeight="251648512" behindDoc="1" locked="0" layoutInCell="1" allowOverlap="1">
                <wp:simplePos x="0" y="0"/>
                <wp:positionH relativeFrom="column">
                  <wp:posOffset>30655</wp:posOffset>
                </wp:positionH>
                <wp:positionV relativeFrom="paragraph">
                  <wp:posOffset>-339834</wp:posOffset>
                </wp:positionV>
                <wp:extent cx="7034530" cy="9711690"/>
                <wp:effectExtent l="0" t="0" r="13970" b="22860"/>
                <wp:wrapNone/>
                <wp:docPr id="513" name="Group 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4530" cy="9711690"/>
                          <a:chOff x="727" y="754"/>
                          <a:chExt cx="11078" cy="15294"/>
                        </a:xfrm>
                      </wpg:grpSpPr>
                      <wps:wsp>
                        <wps:cNvPr id="514" name="Freeform 566"/>
                        <wps:cNvSpPr>
                          <a:spLocks/>
                        </wps:cNvSpPr>
                        <wps:spPr bwMode="auto">
                          <a:xfrm>
                            <a:off x="727" y="10967"/>
                            <a:ext cx="10455" cy="5081"/>
                          </a:xfrm>
                          <a:custGeom>
                            <a:avLst/>
                            <a:gdLst>
                              <a:gd name="T0" fmla="+- 0 727 727"/>
                              <a:gd name="T1" fmla="*/ T0 w 10455"/>
                              <a:gd name="T2" fmla="+- 0 16048 10967"/>
                              <a:gd name="T3" fmla="*/ 16048 h 5081"/>
                              <a:gd name="T4" fmla="+- 0 11181 727"/>
                              <a:gd name="T5" fmla="*/ T4 w 10455"/>
                              <a:gd name="T6" fmla="+- 0 16048 10967"/>
                              <a:gd name="T7" fmla="*/ 16048 h 5081"/>
                              <a:gd name="T8" fmla="+- 0 11181 727"/>
                              <a:gd name="T9" fmla="*/ T8 w 10455"/>
                              <a:gd name="T10" fmla="+- 0 10967 10967"/>
                              <a:gd name="T11" fmla="*/ 10967 h 5081"/>
                              <a:gd name="T12" fmla="+- 0 727 727"/>
                              <a:gd name="T13" fmla="*/ T12 w 10455"/>
                              <a:gd name="T14" fmla="+- 0 10967 10967"/>
                              <a:gd name="T15" fmla="*/ 10967 h 5081"/>
                              <a:gd name="T16" fmla="+- 0 727 727"/>
                              <a:gd name="T17" fmla="*/ T16 w 10455"/>
                              <a:gd name="T18" fmla="+- 0 16048 10967"/>
                              <a:gd name="T19" fmla="*/ 16048 h 5081"/>
                            </a:gdLst>
                            <a:ahLst/>
                            <a:cxnLst>
                              <a:cxn ang="0">
                                <a:pos x="T1" y="T3"/>
                              </a:cxn>
                              <a:cxn ang="0">
                                <a:pos x="T5" y="T7"/>
                              </a:cxn>
                              <a:cxn ang="0">
                                <a:pos x="T9" y="T11"/>
                              </a:cxn>
                              <a:cxn ang="0">
                                <a:pos x="T13" y="T15"/>
                              </a:cxn>
                              <a:cxn ang="0">
                                <a:pos x="T17" y="T19"/>
                              </a:cxn>
                            </a:cxnLst>
                            <a:rect l="0" t="0" r="r" b="b"/>
                            <a:pathLst>
                              <a:path w="10455" h="5081">
                                <a:moveTo>
                                  <a:pt x="0" y="5081"/>
                                </a:moveTo>
                                <a:lnTo>
                                  <a:pt x="10454" y="5081"/>
                                </a:lnTo>
                                <a:lnTo>
                                  <a:pt x="10454" y="0"/>
                                </a:lnTo>
                                <a:lnTo>
                                  <a:pt x="0" y="0"/>
                                </a:lnTo>
                                <a:lnTo>
                                  <a:pt x="0" y="5081"/>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15" name="Group 517"/>
                        <wpg:cNvGrpSpPr>
                          <a:grpSpLocks/>
                        </wpg:cNvGrpSpPr>
                        <wpg:grpSpPr bwMode="auto">
                          <a:xfrm>
                            <a:off x="756" y="754"/>
                            <a:ext cx="11049" cy="10208"/>
                            <a:chOff x="756" y="754"/>
                            <a:chExt cx="11049" cy="10208"/>
                          </a:xfrm>
                        </wpg:grpSpPr>
                        <wps:wsp>
                          <wps:cNvPr id="516" name="Freeform 565"/>
                          <wps:cNvSpPr>
                            <a:spLocks/>
                          </wps:cNvSpPr>
                          <wps:spPr bwMode="auto">
                            <a:xfrm>
                              <a:off x="1728" y="754"/>
                              <a:ext cx="9474" cy="10208"/>
                            </a:xfrm>
                            <a:custGeom>
                              <a:avLst/>
                              <a:gdLst>
                                <a:gd name="T0" fmla="+- 0 9880 1728"/>
                                <a:gd name="T1" fmla="*/ T0 w 9474"/>
                                <a:gd name="T2" fmla="+- 0 10941 754"/>
                                <a:gd name="T3" fmla="*/ 10941 h 10208"/>
                                <a:gd name="T4" fmla="+- 0 10123 1728"/>
                                <a:gd name="T5" fmla="*/ T4 w 9474"/>
                                <a:gd name="T6" fmla="+- 0 10881 754"/>
                                <a:gd name="T7" fmla="*/ 10881 h 10208"/>
                                <a:gd name="T8" fmla="+- 0 10349 1728"/>
                                <a:gd name="T9" fmla="*/ T8 w 9474"/>
                                <a:gd name="T10" fmla="+- 0 10785 754"/>
                                <a:gd name="T11" fmla="*/ 10785 h 10208"/>
                                <a:gd name="T12" fmla="+- 0 10556 1728"/>
                                <a:gd name="T13" fmla="*/ T12 w 9474"/>
                                <a:gd name="T14" fmla="+- 0 10657 754"/>
                                <a:gd name="T15" fmla="*/ 10657 h 10208"/>
                                <a:gd name="T16" fmla="+- 0 10740 1728"/>
                                <a:gd name="T17" fmla="*/ T16 w 9474"/>
                                <a:gd name="T18" fmla="+- 0 10499 754"/>
                                <a:gd name="T19" fmla="*/ 10499 h 10208"/>
                                <a:gd name="T20" fmla="+- 0 10898 1728"/>
                                <a:gd name="T21" fmla="*/ T20 w 9474"/>
                                <a:gd name="T22" fmla="+- 0 10315 754"/>
                                <a:gd name="T23" fmla="*/ 10315 h 10208"/>
                                <a:gd name="T24" fmla="+- 0 11027 1728"/>
                                <a:gd name="T25" fmla="*/ T24 w 9474"/>
                                <a:gd name="T26" fmla="+- 0 10108 754"/>
                                <a:gd name="T27" fmla="*/ 10108 h 10208"/>
                                <a:gd name="T28" fmla="+- 0 11122 1728"/>
                                <a:gd name="T29" fmla="*/ T28 w 9474"/>
                                <a:gd name="T30" fmla="+- 0 9881 754"/>
                                <a:gd name="T31" fmla="*/ 9881 h 10208"/>
                                <a:gd name="T32" fmla="+- 0 11182 1728"/>
                                <a:gd name="T33" fmla="*/ T32 w 9474"/>
                                <a:gd name="T34" fmla="+- 0 9638 754"/>
                                <a:gd name="T35" fmla="*/ 9638 h 10208"/>
                                <a:gd name="T36" fmla="+- 0 11203 1728"/>
                                <a:gd name="T37" fmla="*/ T36 w 9474"/>
                                <a:gd name="T38" fmla="+- 0 9382 754"/>
                                <a:gd name="T39" fmla="*/ 9382 h 10208"/>
                                <a:gd name="T40" fmla="+- 0 11198 1728"/>
                                <a:gd name="T41" fmla="*/ T40 w 9474"/>
                                <a:gd name="T42" fmla="+- 0 2203 754"/>
                                <a:gd name="T43" fmla="*/ 2203 h 10208"/>
                                <a:gd name="T44" fmla="+- 0 11157 1728"/>
                                <a:gd name="T45" fmla="*/ T44 w 9474"/>
                                <a:gd name="T46" fmla="+- 0 1953 754"/>
                                <a:gd name="T47" fmla="*/ 1953 h 10208"/>
                                <a:gd name="T48" fmla="+- 0 11079 1728"/>
                                <a:gd name="T49" fmla="*/ T48 w 9474"/>
                                <a:gd name="T50" fmla="+- 0 1718 754"/>
                                <a:gd name="T51" fmla="*/ 1718 h 10208"/>
                                <a:gd name="T52" fmla="+- 0 10966 1728"/>
                                <a:gd name="T53" fmla="*/ T52 w 9474"/>
                                <a:gd name="T54" fmla="+- 0 1501 754"/>
                                <a:gd name="T55" fmla="*/ 1501 h 10208"/>
                                <a:gd name="T56" fmla="+- 0 10823 1728"/>
                                <a:gd name="T57" fmla="*/ T56 w 9474"/>
                                <a:gd name="T58" fmla="+- 0 1305 754"/>
                                <a:gd name="T59" fmla="*/ 1305 h 10208"/>
                                <a:gd name="T60" fmla="+- 0 10651 1728"/>
                                <a:gd name="T61" fmla="*/ T60 w 9474"/>
                                <a:gd name="T62" fmla="+- 0 1134 754"/>
                                <a:gd name="T63" fmla="*/ 1134 h 10208"/>
                                <a:gd name="T64" fmla="+- 0 10456 1728"/>
                                <a:gd name="T65" fmla="*/ T64 w 9474"/>
                                <a:gd name="T66" fmla="+- 0 990 754"/>
                                <a:gd name="T67" fmla="*/ 990 h 10208"/>
                                <a:gd name="T68" fmla="+- 0 10238 1728"/>
                                <a:gd name="T69" fmla="*/ T68 w 9474"/>
                                <a:gd name="T70" fmla="+- 0 878 754"/>
                                <a:gd name="T71" fmla="*/ 878 h 10208"/>
                                <a:gd name="T72" fmla="+- 0 10003 1728"/>
                                <a:gd name="T73" fmla="*/ T72 w 9474"/>
                                <a:gd name="T74" fmla="+- 0 799 754"/>
                                <a:gd name="T75" fmla="*/ 799 h 10208"/>
                                <a:gd name="T76" fmla="+- 0 9753 1728"/>
                                <a:gd name="T77" fmla="*/ T76 w 9474"/>
                                <a:gd name="T78" fmla="+- 0 759 754"/>
                                <a:gd name="T79" fmla="*/ 759 h 10208"/>
                                <a:gd name="T80" fmla="+- 0 3307 1728"/>
                                <a:gd name="T81" fmla="*/ T80 w 9474"/>
                                <a:gd name="T82" fmla="+- 0 754 754"/>
                                <a:gd name="T83" fmla="*/ 754 h 10208"/>
                                <a:gd name="T84" fmla="+- 0 3051 1728"/>
                                <a:gd name="T85" fmla="*/ T84 w 9474"/>
                                <a:gd name="T86" fmla="+- 0 774 754"/>
                                <a:gd name="T87" fmla="*/ 774 h 10208"/>
                                <a:gd name="T88" fmla="+- 0 2808 1728"/>
                                <a:gd name="T89" fmla="*/ T88 w 9474"/>
                                <a:gd name="T90" fmla="+- 0 834 754"/>
                                <a:gd name="T91" fmla="*/ 834 h 10208"/>
                                <a:gd name="T92" fmla="+- 0 2582 1728"/>
                                <a:gd name="T93" fmla="*/ T92 w 9474"/>
                                <a:gd name="T94" fmla="+- 0 930 754"/>
                                <a:gd name="T95" fmla="*/ 930 h 10208"/>
                                <a:gd name="T96" fmla="+- 0 2375 1728"/>
                                <a:gd name="T97" fmla="*/ T96 w 9474"/>
                                <a:gd name="T98" fmla="+- 0 1058 754"/>
                                <a:gd name="T99" fmla="*/ 1058 h 10208"/>
                                <a:gd name="T100" fmla="+- 0 2191 1728"/>
                                <a:gd name="T101" fmla="*/ T100 w 9474"/>
                                <a:gd name="T102" fmla="+- 0 1216 754"/>
                                <a:gd name="T103" fmla="*/ 1216 h 10208"/>
                                <a:gd name="T104" fmla="+- 0 2033 1728"/>
                                <a:gd name="T105" fmla="*/ T104 w 9474"/>
                                <a:gd name="T106" fmla="+- 0 1400 754"/>
                                <a:gd name="T107" fmla="*/ 1400 h 10208"/>
                                <a:gd name="T108" fmla="+- 0 1905 1728"/>
                                <a:gd name="T109" fmla="*/ T108 w 9474"/>
                                <a:gd name="T110" fmla="+- 0 1607 754"/>
                                <a:gd name="T111" fmla="*/ 1607 h 10208"/>
                                <a:gd name="T112" fmla="+- 0 1809 1728"/>
                                <a:gd name="T113" fmla="*/ T112 w 9474"/>
                                <a:gd name="T114" fmla="+- 0 1834 754"/>
                                <a:gd name="T115" fmla="*/ 1834 h 10208"/>
                                <a:gd name="T116" fmla="+- 0 1749 1728"/>
                                <a:gd name="T117" fmla="*/ T116 w 9474"/>
                                <a:gd name="T118" fmla="+- 0 2076 754"/>
                                <a:gd name="T119" fmla="*/ 2076 h 10208"/>
                                <a:gd name="T120" fmla="+- 0 1728 1728"/>
                                <a:gd name="T121" fmla="*/ T120 w 9474"/>
                                <a:gd name="T122" fmla="+- 0 2333 754"/>
                                <a:gd name="T123" fmla="*/ 2333 h 10208"/>
                                <a:gd name="T124" fmla="+- 0 1734 1728"/>
                                <a:gd name="T125" fmla="*/ T124 w 9474"/>
                                <a:gd name="T126" fmla="+- 0 9512 754"/>
                                <a:gd name="T127" fmla="*/ 9512 h 10208"/>
                                <a:gd name="T128" fmla="+- 0 1774 1728"/>
                                <a:gd name="T129" fmla="*/ T128 w 9474"/>
                                <a:gd name="T130" fmla="+- 0 9762 754"/>
                                <a:gd name="T131" fmla="*/ 9762 h 10208"/>
                                <a:gd name="T132" fmla="+- 0 1852 1728"/>
                                <a:gd name="T133" fmla="*/ T132 w 9474"/>
                                <a:gd name="T134" fmla="+- 0 9997 754"/>
                                <a:gd name="T135" fmla="*/ 9997 h 10208"/>
                                <a:gd name="T136" fmla="+- 0 1965 1728"/>
                                <a:gd name="T137" fmla="*/ T136 w 9474"/>
                                <a:gd name="T138" fmla="+- 0 10214 754"/>
                                <a:gd name="T139" fmla="*/ 10214 h 10208"/>
                                <a:gd name="T140" fmla="+- 0 2109 1728"/>
                                <a:gd name="T141" fmla="*/ T140 w 9474"/>
                                <a:gd name="T142" fmla="+- 0 10410 754"/>
                                <a:gd name="T143" fmla="*/ 10410 h 10208"/>
                                <a:gd name="T144" fmla="+- 0 2280 1728"/>
                                <a:gd name="T145" fmla="*/ T144 w 9474"/>
                                <a:gd name="T146" fmla="+- 0 10581 754"/>
                                <a:gd name="T147" fmla="*/ 10581 h 10208"/>
                                <a:gd name="T148" fmla="+- 0 2476 1728"/>
                                <a:gd name="T149" fmla="*/ T148 w 9474"/>
                                <a:gd name="T150" fmla="+- 0 10725 754"/>
                                <a:gd name="T151" fmla="*/ 10725 h 10208"/>
                                <a:gd name="T152" fmla="+- 0 2693 1728"/>
                                <a:gd name="T153" fmla="*/ T152 w 9474"/>
                                <a:gd name="T154" fmla="+- 0 10837 754"/>
                                <a:gd name="T155" fmla="*/ 10837 h 10208"/>
                                <a:gd name="T156" fmla="+- 0 2928 1728"/>
                                <a:gd name="T157" fmla="*/ T156 w 9474"/>
                                <a:gd name="T158" fmla="+- 0 10915 754"/>
                                <a:gd name="T159" fmla="*/ 10915 h 10208"/>
                                <a:gd name="T160" fmla="+- 0 3178 1728"/>
                                <a:gd name="T161" fmla="*/ T160 w 9474"/>
                                <a:gd name="T162" fmla="+- 0 10956 754"/>
                                <a:gd name="T163" fmla="*/ 10956 h 10208"/>
                                <a:gd name="T164" fmla="+- 0 9624 1728"/>
                                <a:gd name="T165" fmla="*/ T164 w 9474"/>
                                <a:gd name="T166" fmla="+- 0 10961 754"/>
                                <a:gd name="T167" fmla="*/ 10961 h 102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474" h="10208">
                                  <a:moveTo>
                                    <a:pt x="8025" y="10202"/>
                                  </a:moveTo>
                                  <a:lnTo>
                                    <a:pt x="8152" y="10187"/>
                                  </a:lnTo>
                                  <a:lnTo>
                                    <a:pt x="8275" y="10161"/>
                                  </a:lnTo>
                                  <a:lnTo>
                                    <a:pt x="8395" y="10127"/>
                                  </a:lnTo>
                                  <a:lnTo>
                                    <a:pt x="8510" y="10083"/>
                                  </a:lnTo>
                                  <a:lnTo>
                                    <a:pt x="8621" y="10031"/>
                                  </a:lnTo>
                                  <a:lnTo>
                                    <a:pt x="8728" y="9971"/>
                                  </a:lnTo>
                                  <a:lnTo>
                                    <a:pt x="8828" y="9903"/>
                                  </a:lnTo>
                                  <a:lnTo>
                                    <a:pt x="8923" y="9827"/>
                                  </a:lnTo>
                                  <a:lnTo>
                                    <a:pt x="9012" y="9745"/>
                                  </a:lnTo>
                                  <a:lnTo>
                                    <a:pt x="9095" y="9656"/>
                                  </a:lnTo>
                                  <a:lnTo>
                                    <a:pt x="9170" y="9561"/>
                                  </a:lnTo>
                                  <a:lnTo>
                                    <a:pt x="9238" y="9460"/>
                                  </a:lnTo>
                                  <a:lnTo>
                                    <a:pt x="9299" y="9354"/>
                                  </a:lnTo>
                                  <a:lnTo>
                                    <a:pt x="9351" y="9243"/>
                                  </a:lnTo>
                                  <a:lnTo>
                                    <a:pt x="9394" y="9127"/>
                                  </a:lnTo>
                                  <a:lnTo>
                                    <a:pt x="9429" y="9008"/>
                                  </a:lnTo>
                                  <a:lnTo>
                                    <a:pt x="9454" y="8884"/>
                                  </a:lnTo>
                                  <a:lnTo>
                                    <a:pt x="9470" y="8758"/>
                                  </a:lnTo>
                                  <a:lnTo>
                                    <a:pt x="9475" y="8628"/>
                                  </a:lnTo>
                                  <a:lnTo>
                                    <a:pt x="9475" y="1579"/>
                                  </a:lnTo>
                                  <a:lnTo>
                                    <a:pt x="9470" y="1449"/>
                                  </a:lnTo>
                                  <a:lnTo>
                                    <a:pt x="9454" y="1322"/>
                                  </a:lnTo>
                                  <a:lnTo>
                                    <a:pt x="9429" y="1199"/>
                                  </a:lnTo>
                                  <a:lnTo>
                                    <a:pt x="9394" y="1080"/>
                                  </a:lnTo>
                                  <a:lnTo>
                                    <a:pt x="9351" y="964"/>
                                  </a:lnTo>
                                  <a:lnTo>
                                    <a:pt x="9299" y="853"/>
                                  </a:lnTo>
                                  <a:lnTo>
                                    <a:pt x="9238" y="747"/>
                                  </a:lnTo>
                                  <a:lnTo>
                                    <a:pt x="9170" y="646"/>
                                  </a:lnTo>
                                  <a:lnTo>
                                    <a:pt x="9095" y="551"/>
                                  </a:lnTo>
                                  <a:lnTo>
                                    <a:pt x="9012" y="462"/>
                                  </a:lnTo>
                                  <a:lnTo>
                                    <a:pt x="8923" y="380"/>
                                  </a:lnTo>
                                  <a:lnTo>
                                    <a:pt x="8828" y="304"/>
                                  </a:lnTo>
                                  <a:lnTo>
                                    <a:pt x="8728" y="236"/>
                                  </a:lnTo>
                                  <a:lnTo>
                                    <a:pt x="8621" y="176"/>
                                  </a:lnTo>
                                  <a:lnTo>
                                    <a:pt x="8510" y="124"/>
                                  </a:lnTo>
                                  <a:lnTo>
                                    <a:pt x="8395" y="80"/>
                                  </a:lnTo>
                                  <a:lnTo>
                                    <a:pt x="8275" y="45"/>
                                  </a:lnTo>
                                  <a:lnTo>
                                    <a:pt x="8152" y="20"/>
                                  </a:lnTo>
                                  <a:lnTo>
                                    <a:pt x="8025" y="5"/>
                                  </a:lnTo>
                                  <a:lnTo>
                                    <a:pt x="7896" y="0"/>
                                  </a:lnTo>
                                  <a:lnTo>
                                    <a:pt x="1579" y="0"/>
                                  </a:lnTo>
                                  <a:lnTo>
                                    <a:pt x="1450" y="5"/>
                                  </a:lnTo>
                                  <a:lnTo>
                                    <a:pt x="1323" y="20"/>
                                  </a:lnTo>
                                  <a:lnTo>
                                    <a:pt x="1200" y="45"/>
                                  </a:lnTo>
                                  <a:lnTo>
                                    <a:pt x="1080" y="80"/>
                                  </a:lnTo>
                                  <a:lnTo>
                                    <a:pt x="965" y="124"/>
                                  </a:lnTo>
                                  <a:lnTo>
                                    <a:pt x="854" y="176"/>
                                  </a:lnTo>
                                  <a:lnTo>
                                    <a:pt x="748" y="236"/>
                                  </a:lnTo>
                                  <a:lnTo>
                                    <a:pt x="647" y="304"/>
                                  </a:lnTo>
                                  <a:lnTo>
                                    <a:pt x="552" y="380"/>
                                  </a:lnTo>
                                  <a:lnTo>
                                    <a:pt x="463" y="462"/>
                                  </a:lnTo>
                                  <a:lnTo>
                                    <a:pt x="381" y="551"/>
                                  </a:lnTo>
                                  <a:lnTo>
                                    <a:pt x="305" y="646"/>
                                  </a:lnTo>
                                  <a:lnTo>
                                    <a:pt x="237" y="747"/>
                                  </a:lnTo>
                                  <a:lnTo>
                                    <a:pt x="177" y="853"/>
                                  </a:lnTo>
                                  <a:lnTo>
                                    <a:pt x="124" y="964"/>
                                  </a:lnTo>
                                  <a:lnTo>
                                    <a:pt x="81" y="1080"/>
                                  </a:lnTo>
                                  <a:lnTo>
                                    <a:pt x="46" y="1199"/>
                                  </a:lnTo>
                                  <a:lnTo>
                                    <a:pt x="21" y="1322"/>
                                  </a:lnTo>
                                  <a:lnTo>
                                    <a:pt x="6" y="1449"/>
                                  </a:lnTo>
                                  <a:lnTo>
                                    <a:pt x="0" y="1579"/>
                                  </a:lnTo>
                                  <a:lnTo>
                                    <a:pt x="0" y="8628"/>
                                  </a:lnTo>
                                  <a:lnTo>
                                    <a:pt x="6" y="8758"/>
                                  </a:lnTo>
                                  <a:lnTo>
                                    <a:pt x="21" y="8884"/>
                                  </a:lnTo>
                                  <a:lnTo>
                                    <a:pt x="46" y="9008"/>
                                  </a:lnTo>
                                  <a:lnTo>
                                    <a:pt x="81" y="9127"/>
                                  </a:lnTo>
                                  <a:lnTo>
                                    <a:pt x="124" y="9243"/>
                                  </a:lnTo>
                                  <a:lnTo>
                                    <a:pt x="177" y="9354"/>
                                  </a:lnTo>
                                  <a:lnTo>
                                    <a:pt x="237" y="9460"/>
                                  </a:lnTo>
                                  <a:lnTo>
                                    <a:pt x="305" y="9561"/>
                                  </a:lnTo>
                                  <a:lnTo>
                                    <a:pt x="381" y="9656"/>
                                  </a:lnTo>
                                  <a:lnTo>
                                    <a:pt x="463" y="9745"/>
                                  </a:lnTo>
                                  <a:lnTo>
                                    <a:pt x="552" y="9827"/>
                                  </a:lnTo>
                                  <a:lnTo>
                                    <a:pt x="647" y="9903"/>
                                  </a:lnTo>
                                  <a:lnTo>
                                    <a:pt x="748" y="9971"/>
                                  </a:lnTo>
                                  <a:lnTo>
                                    <a:pt x="854" y="10031"/>
                                  </a:lnTo>
                                  <a:lnTo>
                                    <a:pt x="965" y="10083"/>
                                  </a:lnTo>
                                  <a:lnTo>
                                    <a:pt x="1080" y="10127"/>
                                  </a:lnTo>
                                  <a:lnTo>
                                    <a:pt x="1200" y="10161"/>
                                  </a:lnTo>
                                  <a:lnTo>
                                    <a:pt x="1323" y="10187"/>
                                  </a:lnTo>
                                  <a:lnTo>
                                    <a:pt x="1450" y="10202"/>
                                  </a:lnTo>
                                  <a:lnTo>
                                    <a:pt x="1579" y="10207"/>
                                  </a:lnTo>
                                  <a:lnTo>
                                    <a:pt x="7896" y="10207"/>
                                  </a:lnTo>
                                  <a:lnTo>
                                    <a:pt x="8025" y="1020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7" name="Picture 56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2007" y="2471"/>
                              <a:ext cx="5044" cy="18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8" name="Picture 5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2357" y="5107"/>
                              <a:ext cx="3188" cy="2059"/>
                            </a:xfrm>
                            <a:prstGeom prst="rect">
                              <a:avLst/>
                            </a:prstGeom>
                            <a:noFill/>
                            <a:extLst>
                              <a:ext uri="{909E8E84-426E-40DD-AFC4-6F175D3DCCD1}">
                                <a14:hiddenFill xmlns:a14="http://schemas.microsoft.com/office/drawing/2010/main">
                                  <a:solidFill>
                                    <a:srgbClr val="FFFFFF"/>
                                  </a:solidFill>
                                </a14:hiddenFill>
                              </a:ext>
                            </a:extLst>
                          </pic:spPr>
                        </pic:pic>
                        <wpg:grpSp>
                          <wpg:cNvPr id="519" name="Group 518"/>
                          <wpg:cNvGrpSpPr>
                            <a:grpSpLocks/>
                          </wpg:cNvGrpSpPr>
                          <wpg:grpSpPr bwMode="auto">
                            <a:xfrm>
                              <a:off x="756" y="963"/>
                              <a:ext cx="11049" cy="8186"/>
                              <a:chOff x="756" y="963"/>
                              <a:chExt cx="11049" cy="8186"/>
                            </a:xfrm>
                          </wpg:grpSpPr>
                          <wps:wsp>
                            <wps:cNvPr id="520" name="Freeform 562"/>
                            <wps:cNvSpPr>
                              <a:spLocks/>
                            </wps:cNvSpPr>
                            <wps:spPr bwMode="auto">
                              <a:xfrm>
                                <a:off x="7273" y="2369"/>
                                <a:ext cx="4532" cy="1830"/>
                              </a:xfrm>
                              <a:custGeom>
                                <a:avLst/>
                                <a:gdLst>
                                  <a:gd name="T0" fmla="+- 0 8383 7273"/>
                                  <a:gd name="T1" fmla="*/ T0 w 4532"/>
                                  <a:gd name="T2" fmla="+- 0 4019 2369"/>
                                  <a:gd name="T3" fmla="*/ 4019 h 1830"/>
                                  <a:gd name="T4" fmla="+- 0 8509 7273"/>
                                  <a:gd name="T5" fmla="*/ T4 w 4532"/>
                                  <a:gd name="T6" fmla="+- 0 4056 2369"/>
                                  <a:gd name="T7" fmla="*/ 4056 h 1830"/>
                                  <a:gd name="T8" fmla="+- 0 8640 7273"/>
                                  <a:gd name="T9" fmla="*/ T8 w 4532"/>
                                  <a:gd name="T10" fmla="+- 0 4089 2369"/>
                                  <a:gd name="T11" fmla="*/ 4089 h 1830"/>
                                  <a:gd name="T12" fmla="+- 0 8775 7273"/>
                                  <a:gd name="T13" fmla="*/ T12 w 4532"/>
                                  <a:gd name="T14" fmla="+- 0 4117 2369"/>
                                  <a:gd name="T15" fmla="*/ 4117 h 1830"/>
                                  <a:gd name="T16" fmla="+- 0 8915 7273"/>
                                  <a:gd name="T17" fmla="*/ T16 w 4532"/>
                                  <a:gd name="T18" fmla="+- 0 4142 2369"/>
                                  <a:gd name="T19" fmla="*/ 4142 h 1830"/>
                                  <a:gd name="T20" fmla="+- 0 9059 7273"/>
                                  <a:gd name="T21" fmla="*/ T20 w 4532"/>
                                  <a:gd name="T22" fmla="+- 0 4162 2369"/>
                                  <a:gd name="T23" fmla="*/ 4162 h 1830"/>
                                  <a:gd name="T24" fmla="+- 0 9206 7273"/>
                                  <a:gd name="T25" fmla="*/ T24 w 4532"/>
                                  <a:gd name="T26" fmla="+- 0 4178 2369"/>
                                  <a:gd name="T27" fmla="*/ 4178 h 1830"/>
                                  <a:gd name="T28" fmla="+- 0 9355 7273"/>
                                  <a:gd name="T29" fmla="*/ T28 w 4532"/>
                                  <a:gd name="T30" fmla="+- 0 4190 2369"/>
                                  <a:gd name="T31" fmla="*/ 4190 h 1830"/>
                                  <a:gd name="T32" fmla="+- 0 9506 7273"/>
                                  <a:gd name="T33" fmla="*/ T32 w 4532"/>
                                  <a:gd name="T34" fmla="+- 0 4196 2369"/>
                                  <a:gd name="T35" fmla="*/ 4196 h 1830"/>
                                  <a:gd name="T36" fmla="+- 0 9659 7273"/>
                                  <a:gd name="T37" fmla="*/ T36 w 4532"/>
                                  <a:gd name="T38" fmla="+- 0 4199 2369"/>
                                  <a:gd name="T39" fmla="*/ 4199 h 1830"/>
                                  <a:gd name="T40" fmla="+- 0 10007 7273"/>
                                  <a:gd name="T41" fmla="*/ T40 w 4532"/>
                                  <a:gd name="T42" fmla="+- 0 4187 2369"/>
                                  <a:gd name="T43" fmla="*/ 4187 h 1830"/>
                                  <a:gd name="T44" fmla="+- 0 10337 7273"/>
                                  <a:gd name="T45" fmla="*/ T44 w 4532"/>
                                  <a:gd name="T46" fmla="+- 0 4152 2369"/>
                                  <a:gd name="T47" fmla="*/ 4152 h 1830"/>
                                  <a:gd name="T48" fmla="+- 0 10645 7273"/>
                                  <a:gd name="T49" fmla="*/ T48 w 4532"/>
                                  <a:gd name="T50" fmla="+- 0 4097 2369"/>
                                  <a:gd name="T51" fmla="*/ 4097 h 1830"/>
                                  <a:gd name="T52" fmla="+- 0 10926 7273"/>
                                  <a:gd name="T53" fmla="*/ T52 w 4532"/>
                                  <a:gd name="T54" fmla="+- 0 4022 2369"/>
                                  <a:gd name="T55" fmla="*/ 4022 h 1830"/>
                                  <a:gd name="T56" fmla="+- 0 11176 7273"/>
                                  <a:gd name="T57" fmla="*/ T56 w 4532"/>
                                  <a:gd name="T58" fmla="+- 0 3931 2369"/>
                                  <a:gd name="T59" fmla="*/ 3931 h 1830"/>
                                  <a:gd name="T60" fmla="+- 0 11391 7273"/>
                                  <a:gd name="T61" fmla="*/ T60 w 4532"/>
                                  <a:gd name="T62" fmla="+- 0 3824 2369"/>
                                  <a:gd name="T63" fmla="*/ 3824 h 1830"/>
                                  <a:gd name="T64" fmla="+- 0 11565 7273"/>
                                  <a:gd name="T65" fmla="*/ T64 w 4532"/>
                                  <a:gd name="T66" fmla="+- 0 3704 2369"/>
                                  <a:gd name="T67" fmla="*/ 3704 h 1830"/>
                                  <a:gd name="T68" fmla="+- 0 11695 7273"/>
                                  <a:gd name="T69" fmla="*/ T68 w 4532"/>
                                  <a:gd name="T70" fmla="+- 0 3573 2369"/>
                                  <a:gd name="T71" fmla="*/ 3573 h 1830"/>
                                  <a:gd name="T72" fmla="+- 0 11776 7273"/>
                                  <a:gd name="T73" fmla="*/ T72 w 4532"/>
                                  <a:gd name="T74" fmla="+- 0 3432 2369"/>
                                  <a:gd name="T75" fmla="*/ 3432 h 1830"/>
                                  <a:gd name="T76" fmla="+- 0 11804 7273"/>
                                  <a:gd name="T77" fmla="*/ T76 w 4532"/>
                                  <a:gd name="T78" fmla="+- 0 3284 2369"/>
                                  <a:gd name="T79" fmla="*/ 3284 h 1830"/>
                                  <a:gd name="T80" fmla="+- 0 11776 7273"/>
                                  <a:gd name="T81" fmla="*/ T80 w 4532"/>
                                  <a:gd name="T82" fmla="+- 0 3135 2369"/>
                                  <a:gd name="T83" fmla="*/ 3135 h 1830"/>
                                  <a:gd name="T84" fmla="+- 0 11695 7273"/>
                                  <a:gd name="T85" fmla="*/ T84 w 4532"/>
                                  <a:gd name="T86" fmla="+- 0 2995 2369"/>
                                  <a:gd name="T87" fmla="*/ 2995 h 1830"/>
                                  <a:gd name="T88" fmla="+- 0 11565 7273"/>
                                  <a:gd name="T89" fmla="*/ T88 w 4532"/>
                                  <a:gd name="T90" fmla="+- 0 2863 2369"/>
                                  <a:gd name="T91" fmla="*/ 2863 h 1830"/>
                                  <a:gd name="T92" fmla="+- 0 11391 7273"/>
                                  <a:gd name="T93" fmla="*/ T92 w 4532"/>
                                  <a:gd name="T94" fmla="+- 0 2743 2369"/>
                                  <a:gd name="T95" fmla="*/ 2743 h 1830"/>
                                  <a:gd name="T96" fmla="+- 0 11176 7273"/>
                                  <a:gd name="T97" fmla="*/ T96 w 4532"/>
                                  <a:gd name="T98" fmla="+- 0 2637 2369"/>
                                  <a:gd name="T99" fmla="*/ 2637 h 1830"/>
                                  <a:gd name="T100" fmla="+- 0 10926 7273"/>
                                  <a:gd name="T101" fmla="*/ T100 w 4532"/>
                                  <a:gd name="T102" fmla="+- 0 2545 2369"/>
                                  <a:gd name="T103" fmla="*/ 2545 h 1830"/>
                                  <a:gd name="T104" fmla="+- 0 10645 7273"/>
                                  <a:gd name="T105" fmla="*/ T104 w 4532"/>
                                  <a:gd name="T106" fmla="+- 0 2471 2369"/>
                                  <a:gd name="T107" fmla="*/ 2471 h 1830"/>
                                  <a:gd name="T108" fmla="+- 0 10337 7273"/>
                                  <a:gd name="T109" fmla="*/ T108 w 4532"/>
                                  <a:gd name="T110" fmla="+- 0 2415 2369"/>
                                  <a:gd name="T111" fmla="*/ 2415 h 1830"/>
                                  <a:gd name="T112" fmla="+- 0 10007 7273"/>
                                  <a:gd name="T113" fmla="*/ T112 w 4532"/>
                                  <a:gd name="T114" fmla="+- 0 2381 2369"/>
                                  <a:gd name="T115" fmla="*/ 2381 h 1830"/>
                                  <a:gd name="T116" fmla="+- 0 9659 7273"/>
                                  <a:gd name="T117" fmla="*/ T116 w 4532"/>
                                  <a:gd name="T118" fmla="+- 0 2369 2369"/>
                                  <a:gd name="T119" fmla="*/ 2369 h 1830"/>
                                  <a:gd name="T120" fmla="+- 0 9311 7273"/>
                                  <a:gd name="T121" fmla="*/ T120 w 4532"/>
                                  <a:gd name="T122" fmla="+- 0 2381 2369"/>
                                  <a:gd name="T123" fmla="*/ 2381 h 1830"/>
                                  <a:gd name="T124" fmla="+- 0 8981 7273"/>
                                  <a:gd name="T125" fmla="*/ T124 w 4532"/>
                                  <a:gd name="T126" fmla="+- 0 2415 2369"/>
                                  <a:gd name="T127" fmla="*/ 2415 h 1830"/>
                                  <a:gd name="T128" fmla="+- 0 8674 7273"/>
                                  <a:gd name="T129" fmla="*/ T128 w 4532"/>
                                  <a:gd name="T130" fmla="+- 0 2471 2369"/>
                                  <a:gd name="T131" fmla="*/ 2471 h 1830"/>
                                  <a:gd name="T132" fmla="+- 0 8393 7273"/>
                                  <a:gd name="T133" fmla="*/ T132 w 4532"/>
                                  <a:gd name="T134" fmla="+- 0 2545 2369"/>
                                  <a:gd name="T135" fmla="*/ 2545 h 1830"/>
                                  <a:gd name="T136" fmla="+- 0 8143 7273"/>
                                  <a:gd name="T137" fmla="*/ T136 w 4532"/>
                                  <a:gd name="T138" fmla="+- 0 2637 2369"/>
                                  <a:gd name="T139" fmla="*/ 2637 h 1830"/>
                                  <a:gd name="T140" fmla="+- 0 7928 7273"/>
                                  <a:gd name="T141" fmla="*/ T140 w 4532"/>
                                  <a:gd name="T142" fmla="+- 0 2743 2369"/>
                                  <a:gd name="T143" fmla="*/ 2743 h 1830"/>
                                  <a:gd name="T144" fmla="+- 0 7754 7273"/>
                                  <a:gd name="T145" fmla="*/ T144 w 4532"/>
                                  <a:gd name="T146" fmla="+- 0 2863 2369"/>
                                  <a:gd name="T147" fmla="*/ 2863 h 1830"/>
                                  <a:gd name="T148" fmla="+- 0 7624 7273"/>
                                  <a:gd name="T149" fmla="*/ T148 w 4532"/>
                                  <a:gd name="T150" fmla="+- 0 2995 2369"/>
                                  <a:gd name="T151" fmla="*/ 2995 h 1830"/>
                                  <a:gd name="T152" fmla="+- 0 7542 7273"/>
                                  <a:gd name="T153" fmla="*/ T152 w 4532"/>
                                  <a:gd name="T154" fmla="+- 0 3135 2369"/>
                                  <a:gd name="T155" fmla="*/ 3135 h 1830"/>
                                  <a:gd name="T156" fmla="+- 0 7514 7273"/>
                                  <a:gd name="T157" fmla="*/ T156 w 4532"/>
                                  <a:gd name="T158" fmla="+- 0 3284 2369"/>
                                  <a:gd name="T159" fmla="*/ 3284 h 1830"/>
                                  <a:gd name="T160" fmla="+- 0 7524 7273"/>
                                  <a:gd name="T161" fmla="*/ T160 w 4532"/>
                                  <a:gd name="T162" fmla="+- 0 3371 2369"/>
                                  <a:gd name="T163" fmla="*/ 3371 h 1830"/>
                                  <a:gd name="T164" fmla="+- 0 7575 7273"/>
                                  <a:gd name="T165" fmla="*/ T164 w 4532"/>
                                  <a:gd name="T166" fmla="+- 0 3501 2369"/>
                                  <a:gd name="T167" fmla="*/ 3501 h 1830"/>
                                  <a:gd name="T168" fmla="+- 0 7669 7273"/>
                                  <a:gd name="T169" fmla="*/ T168 w 4532"/>
                                  <a:gd name="T170" fmla="+- 0 3625 2369"/>
                                  <a:gd name="T171" fmla="*/ 3625 h 1830"/>
                                  <a:gd name="T172" fmla="+- 0 7755 7273"/>
                                  <a:gd name="T173" fmla="*/ T172 w 4532"/>
                                  <a:gd name="T174" fmla="+- 0 3705 2369"/>
                                  <a:gd name="T175" fmla="*/ 3705 h 1830"/>
                                  <a:gd name="T176" fmla="+- 0 8264 7273"/>
                                  <a:gd name="T177" fmla="*/ T176 w 4532"/>
                                  <a:gd name="T178" fmla="+- 0 3979 2369"/>
                                  <a:gd name="T179" fmla="*/ 3979 h 18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532" h="1830">
                                    <a:moveTo>
                                      <a:pt x="1050" y="1630"/>
                                    </a:moveTo>
                                    <a:lnTo>
                                      <a:pt x="1110" y="1650"/>
                                    </a:lnTo>
                                    <a:lnTo>
                                      <a:pt x="1172" y="1669"/>
                                    </a:lnTo>
                                    <a:lnTo>
                                      <a:pt x="1236" y="1687"/>
                                    </a:lnTo>
                                    <a:lnTo>
                                      <a:pt x="1301" y="1704"/>
                                    </a:lnTo>
                                    <a:lnTo>
                                      <a:pt x="1367" y="1720"/>
                                    </a:lnTo>
                                    <a:lnTo>
                                      <a:pt x="1434" y="1735"/>
                                    </a:lnTo>
                                    <a:lnTo>
                                      <a:pt x="1502" y="1748"/>
                                    </a:lnTo>
                                    <a:lnTo>
                                      <a:pt x="1572" y="1761"/>
                                    </a:lnTo>
                                    <a:lnTo>
                                      <a:pt x="1642" y="1773"/>
                                    </a:lnTo>
                                    <a:lnTo>
                                      <a:pt x="1714" y="1784"/>
                                    </a:lnTo>
                                    <a:lnTo>
                                      <a:pt x="1786" y="1793"/>
                                    </a:lnTo>
                                    <a:lnTo>
                                      <a:pt x="1859" y="1802"/>
                                    </a:lnTo>
                                    <a:lnTo>
                                      <a:pt x="1933" y="1809"/>
                                    </a:lnTo>
                                    <a:lnTo>
                                      <a:pt x="2007" y="1815"/>
                                    </a:lnTo>
                                    <a:lnTo>
                                      <a:pt x="2082" y="1821"/>
                                    </a:lnTo>
                                    <a:lnTo>
                                      <a:pt x="2157" y="1825"/>
                                    </a:lnTo>
                                    <a:lnTo>
                                      <a:pt x="2233" y="1827"/>
                                    </a:lnTo>
                                    <a:lnTo>
                                      <a:pt x="2310" y="1829"/>
                                    </a:lnTo>
                                    <a:lnTo>
                                      <a:pt x="2386" y="1830"/>
                                    </a:lnTo>
                                    <a:lnTo>
                                      <a:pt x="2562" y="1827"/>
                                    </a:lnTo>
                                    <a:lnTo>
                                      <a:pt x="2734" y="1818"/>
                                    </a:lnTo>
                                    <a:lnTo>
                                      <a:pt x="2902" y="1803"/>
                                    </a:lnTo>
                                    <a:lnTo>
                                      <a:pt x="3064" y="1783"/>
                                    </a:lnTo>
                                    <a:lnTo>
                                      <a:pt x="3221" y="1758"/>
                                    </a:lnTo>
                                    <a:lnTo>
                                      <a:pt x="3372" y="1728"/>
                                    </a:lnTo>
                                    <a:lnTo>
                                      <a:pt x="3516" y="1693"/>
                                    </a:lnTo>
                                    <a:lnTo>
                                      <a:pt x="3653" y="1653"/>
                                    </a:lnTo>
                                    <a:lnTo>
                                      <a:pt x="3782" y="1609"/>
                                    </a:lnTo>
                                    <a:lnTo>
                                      <a:pt x="3903" y="1562"/>
                                    </a:lnTo>
                                    <a:lnTo>
                                      <a:pt x="4015" y="1510"/>
                                    </a:lnTo>
                                    <a:lnTo>
                                      <a:pt x="4118" y="1455"/>
                                    </a:lnTo>
                                    <a:lnTo>
                                      <a:pt x="4210" y="1397"/>
                                    </a:lnTo>
                                    <a:lnTo>
                                      <a:pt x="4292" y="1335"/>
                                    </a:lnTo>
                                    <a:lnTo>
                                      <a:pt x="4363" y="1271"/>
                                    </a:lnTo>
                                    <a:lnTo>
                                      <a:pt x="4422" y="1204"/>
                                    </a:lnTo>
                                    <a:lnTo>
                                      <a:pt x="4469" y="1135"/>
                                    </a:lnTo>
                                    <a:lnTo>
                                      <a:pt x="4503" y="1063"/>
                                    </a:lnTo>
                                    <a:lnTo>
                                      <a:pt x="4524" y="990"/>
                                    </a:lnTo>
                                    <a:lnTo>
                                      <a:pt x="4531" y="915"/>
                                    </a:lnTo>
                                    <a:lnTo>
                                      <a:pt x="4524" y="840"/>
                                    </a:lnTo>
                                    <a:lnTo>
                                      <a:pt x="4503" y="766"/>
                                    </a:lnTo>
                                    <a:lnTo>
                                      <a:pt x="4469" y="695"/>
                                    </a:lnTo>
                                    <a:lnTo>
                                      <a:pt x="4422" y="626"/>
                                    </a:lnTo>
                                    <a:lnTo>
                                      <a:pt x="4363" y="559"/>
                                    </a:lnTo>
                                    <a:lnTo>
                                      <a:pt x="4292" y="494"/>
                                    </a:lnTo>
                                    <a:lnTo>
                                      <a:pt x="4210" y="433"/>
                                    </a:lnTo>
                                    <a:lnTo>
                                      <a:pt x="4118" y="374"/>
                                    </a:lnTo>
                                    <a:lnTo>
                                      <a:pt x="4015" y="319"/>
                                    </a:lnTo>
                                    <a:lnTo>
                                      <a:pt x="3903" y="268"/>
                                    </a:lnTo>
                                    <a:lnTo>
                                      <a:pt x="3782" y="220"/>
                                    </a:lnTo>
                                    <a:lnTo>
                                      <a:pt x="3653" y="176"/>
                                    </a:lnTo>
                                    <a:lnTo>
                                      <a:pt x="3516" y="137"/>
                                    </a:lnTo>
                                    <a:lnTo>
                                      <a:pt x="3372" y="102"/>
                                    </a:lnTo>
                                    <a:lnTo>
                                      <a:pt x="3221" y="72"/>
                                    </a:lnTo>
                                    <a:lnTo>
                                      <a:pt x="3064" y="46"/>
                                    </a:lnTo>
                                    <a:lnTo>
                                      <a:pt x="2902" y="26"/>
                                    </a:lnTo>
                                    <a:lnTo>
                                      <a:pt x="2734" y="12"/>
                                    </a:lnTo>
                                    <a:lnTo>
                                      <a:pt x="2562" y="3"/>
                                    </a:lnTo>
                                    <a:lnTo>
                                      <a:pt x="2386" y="0"/>
                                    </a:lnTo>
                                    <a:lnTo>
                                      <a:pt x="2210" y="3"/>
                                    </a:lnTo>
                                    <a:lnTo>
                                      <a:pt x="2038" y="12"/>
                                    </a:lnTo>
                                    <a:lnTo>
                                      <a:pt x="1871" y="26"/>
                                    </a:lnTo>
                                    <a:lnTo>
                                      <a:pt x="1708" y="46"/>
                                    </a:lnTo>
                                    <a:lnTo>
                                      <a:pt x="1551" y="72"/>
                                    </a:lnTo>
                                    <a:lnTo>
                                      <a:pt x="1401" y="102"/>
                                    </a:lnTo>
                                    <a:lnTo>
                                      <a:pt x="1256" y="137"/>
                                    </a:lnTo>
                                    <a:lnTo>
                                      <a:pt x="1120" y="176"/>
                                    </a:lnTo>
                                    <a:lnTo>
                                      <a:pt x="990" y="220"/>
                                    </a:lnTo>
                                    <a:lnTo>
                                      <a:pt x="870" y="268"/>
                                    </a:lnTo>
                                    <a:lnTo>
                                      <a:pt x="758" y="319"/>
                                    </a:lnTo>
                                    <a:lnTo>
                                      <a:pt x="655" y="374"/>
                                    </a:lnTo>
                                    <a:lnTo>
                                      <a:pt x="563" y="433"/>
                                    </a:lnTo>
                                    <a:lnTo>
                                      <a:pt x="481" y="494"/>
                                    </a:lnTo>
                                    <a:lnTo>
                                      <a:pt x="410" y="559"/>
                                    </a:lnTo>
                                    <a:lnTo>
                                      <a:pt x="351" y="626"/>
                                    </a:lnTo>
                                    <a:lnTo>
                                      <a:pt x="304" y="695"/>
                                    </a:lnTo>
                                    <a:lnTo>
                                      <a:pt x="269" y="766"/>
                                    </a:lnTo>
                                    <a:lnTo>
                                      <a:pt x="249" y="840"/>
                                    </a:lnTo>
                                    <a:lnTo>
                                      <a:pt x="241" y="915"/>
                                    </a:lnTo>
                                    <a:lnTo>
                                      <a:pt x="242" y="937"/>
                                    </a:lnTo>
                                    <a:lnTo>
                                      <a:pt x="251" y="1002"/>
                                    </a:lnTo>
                                    <a:lnTo>
                                      <a:pt x="271" y="1067"/>
                                    </a:lnTo>
                                    <a:lnTo>
                                      <a:pt x="302" y="1132"/>
                                    </a:lnTo>
                                    <a:lnTo>
                                      <a:pt x="344" y="1195"/>
                                    </a:lnTo>
                                    <a:lnTo>
                                      <a:pt x="396" y="1256"/>
                                    </a:lnTo>
                                    <a:lnTo>
                                      <a:pt x="459" y="1316"/>
                                    </a:lnTo>
                                    <a:lnTo>
                                      <a:pt x="482" y="1336"/>
                                    </a:lnTo>
                                    <a:lnTo>
                                      <a:pt x="0" y="1722"/>
                                    </a:lnTo>
                                    <a:lnTo>
                                      <a:pt x="991" y="1610"/>
                                    </a:lnTo>
                                    <a:lnTo>
                                      <a:pt x="1050" y="163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21" name="Group 519"/>
                            <wpg:cNvGrpSpPr>
                              <a:grpSpLocks/>
                            </wpg:cNvGrpSpPr>
                            <wpg:grpSpPr bwMode="auto">
                              <a:xfrm>
                                <a:off x="756" y="963"/>
                                <a:ext cx="11049" cy="8186"/>
                                <a:chOff x="756" y="963"/>
                                <a:chExt cx="11049" cy="8186"/>
                              </a:xfrm>
                            </wpg:grpSpPr>
                            <wps:wsp>
                              <wps:cNvPr id="522" name="Freeform 561"/>
                              <wps:cNvSpPr>
                                <a:spLocks/>
                              </wps:cNvSpPr>
                              <wps:spPr bwMode="auto">
                                <a:xfrm>
                                  <a:off x="7273" y="2369"/>
                                  <a:ext cx="4532" cy="1830"/>
                                </a:xfrm>
                                <a:custGeom>
                                  <a:avLst/>
                                  <a:gdLst>
                                    <a:gd name="T0" fmla="+- 0 10007 7273"/>
                                    <a:gd name="T1" fmla="*/ T0 w 4532"/>
                                    <a:gd name="T2" fmla="+- 0 4187 2369"/>
                                    <a:gd name="T3" fmla="*/ 4187 h 1830"/>
                                    <a:gd name="T4" fmla="+- 0 10337 7273"/>
                                    <a:gd name="T5" fmla="*/ T4 w 4532"/>
                                    <a:gd name="T6" fmla="+- 0 4152 2369"/>
                                    <a:gd name="T7" fmla="*/ 4152 h 1830"/>
                                    <a:gd name="T8" fmla="+- 0 10645 7273"/>
                                    <a:gd name="T9" fmla="*/ T8 w 4532"/>
                                    <a:gd name="T10" fmla="+- 0 4097 2369"/>
                                    <a:gd name="T11" fmla="*/ 4097 h 1830"/>
                                    <a:gd name="T12" fmla="+- 0 10926 7273"/>
                                    <a:gd name="T13" fmla="*/ T12 w 4532"/>
                                    <a:gd name="T14" fmla="+- 0 4022 2369"/>
                                    <a:gd name="T15" fmla="*/ 4022 h 1830"/>
                                    <a:gd name="T16" fmla="+- 0 11176 7273"/>
                                    <a:gd name="T17" fmla="*/ T16 w 4532"/>
                                    <a:gd name="T18" fmla="+- 0 3931 2369"/>
                                    <a:gd name="T19" fmla="*/ 3931 h 1830"/>
                                    <a:gd name="T20" fmla="+- 0 11391 7273"/>
                                    <a:gd name="T21" fmla="*/ T20 w 4532"/>
                                    <a:gd name="T22" fmla="+- 0 3824 2369"/>
                                    <a:gd name="T23" fmla="*/ 3824 h 1830"/>
                                    <a:gd name="T24" fmla="+- 0 11565 7273"/>
                                    <a:gd name="T25" fmla="*/ T24 w 4532"/>
                                    <a:gd name="T26" fmla="+- 0 3704 2369"/>
                                    <a:gd name="T27" fmla="*/ 3704 h 1830"/>
                                    <a:gd name="T28" fmla="+- 0 11695 7273"/>
                                    <a:gd name="T29" fmla="*/ T28 w 4532"/>
                                    <a:gd name="T30" fmla="+- 0 3573 2369"/>
                                    <a:gd name="T31" fmla="*/ 3573 h 1830"/>
                                    <a:gd name="T32" fmla="+- 0 11776 7273"/>
                                    <a:gd name="T33" fmla="*/ T32 w 4532"/>
                                    <a:gd name="T34" fmla="+- 0 3432 2369"/>
                                    <a:gd name="T35" fmla="*/ 3432 h 1830"/>
                                    <a:gd name="T36" fmla="+- 0 11804 7273"/>
                                    <a:gd name="T37" fmla="*/ T36 w 4532"/>
                                    <a:gd name="T38" fmla="+- 0 3284 2369"/>
                                    <a:gd name="T39" fmla="*/ 3284 h 1830"/>
                                    <a:gd name="T40" fmla="+- 0 11776 7273"/>
                                    <a:gd name="T41" fmla="*/ T40 w 4532"/>
                                    <a:gd name="T42" fmla="+- 0 3135 2369"/>
                                    <a:gd name="T43" fmla="*/ 3135 h 1830"/>
                                    <a:gd name="T44" fmla="+- 0 11695 7273"/>
                                    <a:gd name="T45" fmla="*/ T44 w 4532"/>
                                    <a:gd name="T46" fmla="+- 0 2995 2369"/>
                                    <a:gd name="T47" fmla="*/ 2995 h 1830"/>
                                    <a:gd name="T48" fmla="+- 0 11565 7273"/>
                                    <a:gd name="T49" fmla="*/ T48 w 4532"/>
                                    <a:gd name="T50" fmla="+- 0 2863 2369"/>
                                    <a:gd name="T51" fmla="*/ 2863 h 1830"/>
                                    <a:gd name="T52" fmla="+- 0 11391 7273"/>
                                    <a:gd name="T53" fmla="*/ T52 w 4532"/>
                                    <a:gd name="T54" fmla="+- 0 2743 2369"/>
                                    <a:gd name="T55" fmla="*/ 2743 h 1830"/>
                                    <a:gd name="T56" fmla="+- 0 11176 7273"/>
                                    <a:gd name="T57" fmla="*/ T56 w 4532"/>
                                    <a:gd name="T58" fmla="+- 0 2637 2369"/>
                                    <a:gd name="T59" fmla="*/ 2637 h 1830"/>
                                    <a:gd name="T60" fmla="+- 0 10926 7273"/>
                                    <a:gd name="T61" fmla="*/ T60 w 4532"/>
                                    <a:gd name="T62" fmla="+- 0 2545 2369"/>
                                    <a:gd name="T63" fmla="*/ 2545 h 1830"/>
                                    <a:gd name="T64" fmla="+- 0 10645 7273"/>
                                    <a:gd name="T65" fmla="*/ T64 w 4532"/>
                                    <a:gd name="T66" fmla="+- 0 2471 2369"/>
                                    <a:gd name="T67" fmla="*/ 2471 h 1830"/>
                                    <a:gd name="T68" fmla="+- 0 10337 7273"/>
                                    <a:gd name="T69" fmla="*/ T68 w 4532"/>
                                    <a:gd name="T70" fmla="+- 0 2415 2369"/>
                                    <a:gd name="T71" fmla="*/ 2415 h 1830"/>
                                    <a:gd name="T72" fmla="+- 0 10007 7273"/>
                                    <a:gd name="T73" fmla="*/ T72 w 4532"/>
                                    <a:gd name="T74" fmla="+- 0 2381 2369"/>
                                    <a:gd name="T75" fmla="*/ 2381 h 1830"/>
                                    <a:gd name="T76" fmla="+- 0 9659 7273"/>
                                    <a:gd name="T77" fmla="*/ T76 w 4532"/>
                                    <a:gd name="T78" fmla="+- 0 2369 2369"/>
                                    <a:gd name="T79" fmla="*/ 2369 h 1830"/>
                                    <a:gd name="T80" fmla="+- 0 9311 7273"/>
                                    <a:gd name="T81" fmla="*/ T80 w 4532"/>
                                    <a:gd name="T82" fmla="+- 0 2381 2369"/>
                                    <a:gd name="T83" fmla="*/ 2381 h 1830"/>
                                    <a:gd name="T84" fmla="+- 0 8981 7273"/>
                                    <a:gd name="T85" fmla="*/ T84 w 4532"/>
                                    <a:gd name="T86" fmla="+- 0 2415 2369"/>
                                    <a:gd name="T87" fmla="*/ 2415 h 1830"/>
                                    <a:gd name="T88" fmla="+- 0 8674 7273"/>
                                    <a:gd name="T89" fmla="*/ T88 w 4532"/>
                                    <a:gd name="T90" fmla="+- 0 2471 2369"/>
                                    <a:gd name="T91" fmla="*/ 2471 h 1830"/>
                                    <a:gd name="T92" fmla="+- 0 8393 7273"/>
                                    <a:gd name="T93" fmla="*/ T92 w 4532"/>
                                    <a:gd name="T94" fmla="+- 0 2545 2369"/>
                                    <a:gd name="T95" fmla="*/ 2545 h 1830"/>
                                    <a:gd name="T96" fmla="+- 0 8143 7273"/>
                                    <a:gd name="T97" fmla="*/ T96 w 4532"/>
                                    <a:gd name="T98" fmla="+- 0 2637 2369"/>
                                    <a:gd name="T99" fmla="*/ 2637 h 1830"/>
                                    <a:gd name="T100" fmla="+- 0 7928 7273"/>
                                    <a:gd name="T101" fmla="*/ T100 w 4532"/>
                                    <a:gd name="T102" fmla="+- 0 2743 2369"/>
                                    <a:gd name="T103" fmla="*/ 2743 h 1830"/>
                                    <a:gd name="T104" fmla="+- 0 7754 7273"/>
                                    <a:gd name="T105" fmla="*/ T104 w 4532"/>
                                    <a:gd name="T106" fmla="+- 0 2863 2369"/>
                                    <a:gd name="T107" fmla="*/ 2863 h 1830"/>
                                    <a:gd name="T108" fmla="+- 0 7624 7273"/>
                                    <a:gd name="T109" fmla="*/ T108 w 4532"/>
                                    <a:gd name="T110" fmla="+- 0 2995 2369"/>
                                    <a:gd name="T111" fmla="*/ 2995 h 1830"/>
                                    <a:gd name="T112" fmla="+- 0 7542 7273"/>
                                    <a:gd name="T113" fmla="*/ T112 w 4532"/>
                                    <a:gd name="T114" fmla="+- 0 3135 2369"/>
                                    <a:gd name="T115" fmla="*/ 3135 h 1830"/>
                                    <a:gd name="T116" fmla="+- 0 7514 7273"/>
                                    <a:gd name="T117" fmla="*/ T116 w 4532"/>
                                    <a:gd name="T118" fmla="+- 0 3284 2369"/>
                                    <a:gd name="T119" fmla="*/ 3284 h 1830"/>
                                    <a:gd name="T120" fmla="+- 0 7524 7273"/>
                                    <a:gd name="T121" fmla="*/ T120 w 4532"/>
                                    <a:gd name="T122" fmla="+- 0 3371 2369"/>
                                    <a:gd name="T123" fmla="*/ 3371 h 1830"/>
                                    <a:gd name="T124" fmla="+- 0 7575 7273"/>
                                    <a:gd name="T125" fmla="*/ T124 w 4532"/>
                                    <a:gd name="T126" fmla="+- 0 3501 2369"/>
                                    <a:gd name="T127" fmla="*/ 3501 h 1830"/>
                                    <a:gd name="T128" fmla="+- 0 7669 7273"/>
                                    <a:gd name="T129" fmla="*/ T128 w 4532"/>
                                    <a:gd name="T130" fmla="+- 0 3625 2369"/>
                                    <a:gd name="T131" fmla="*/ 3625 h 1830"/>
                                    <a:gd name="T132" fmla="+- 0 7755 7273"/>
                                    <a:gd name="T133" fmla="*/ T132 w 4532"/>
                                    <a:gd name="T134" fmla="+- 0 3705 2369"/>
                                    <a:gd name="T135" fmla="*/ 3705 h 1830"/>
                                    <a:gd name="T136" fmla="+- 0 8264 7273"/>
                                    <a:gd name="T137" fmla="*/ T136 w 4532"/>
                                    <a:gd name="T138" fmla="+- 0 3979 2369"/>
                                    <a:gd name="T139" fmla="*/ 3979 h 1830"/>
                                    <a:gd name="T140" fmla="+- 0 8383 7273"/>
                                    <a:gd name="T141" fmla="*/ T140 w 4532"/>
                                    <a:gd name="T142" fmla="+- 0 4019 2369"/>
                                    <a:gd name="T143" fmla="*/ 4019 h 1830"/>
                                    <a:gd name="T144" fmla="+- 0 8509 7273"/>
                                    <a:gd name="T145" fmla="*/ T144 w 4532"/>
                                    <a:gd name="T146" fmla="+- 0 4056 2369"/>
                                    <a:gd name="T147" fmla="*/ 4056 h 1830"/>
                                    <a:gd name="T148" fmla="+- 0 8640 7273"/>
                                    <a:gd name="T149" fmla="*/ T148 w 4532"/>
                                    <a:gd name="T150" fmla="+- 0 4089 2369"/>
                                    <a:gd name="T151" fmla="*/ 4089 h 1830"/>
                                    <a:gd name="T152" fmla="+- 0 8775 7273"/>
                                    <a:gd name="T153" fmla="*/ T152 w 4532"/>
                                    <a:gd name="T154" fmla="+- 0 4117 2369"/>
                                    <a:gd name="T155" fmla="*/ 4117 h 1830"/>
                                    <a:gd name="T156" fmla="+- 0 8915 7273"/>
                                    <a:gd name="T157" fmla="*/ T156 w 4532"/>
                                    <a:gd name="T158" fmla="+- 0 4142 2369"/>
                                    <a:gd name="T159" fmla="*/ 4142 h 1830"/>
                                    <a:gd name="T160" fmla="+- 0 9059 7273"/>
                                    <a:gd name="T161" fmla="*/ T160 w 4532"/>
                                    <a:gd name="T162" fmla="+- 0 4162 2369"/>
                                    <a:gd name="T163" fmla="*/ 4162 h 1830"/>
                                    <a:gd name="T164" fmla="+- 0 9206 7273"/>
                                    <a:gd name="T165" fmla="*/ T164 w 4532"/>
                                    <a:gd name="T166" fmla="+- 0 4178 2369"/>
                                    <a:gd name="T167" fmla="*/ 4178 h 1830"/>
                                    <a:gd name="T168" fmla="+- 0 9355 7273"/>
                                    <a:gd name="T169" fmla="*/ T168 w 4532"/>
                                    <a:gd name="T170" fmla="+- 0 4190 2369"/>
                                    <a:gd name="T171" fmla="*/ 4190 h 1830"/>
                                    <a:gd name="T172" fmla="+- 0 9506 7273"/>
                                    <a:gd name="T173" fmla="*/ T172 w 4532"/>
                                    <a:gd name="T174" fmla="+- 0 4196 2369"/>
                                    <a:gd name="T175" fmla="*/ 4196 h 1830"/>
                                    <a:gd name="T176" fmla="+- 0 9659 7273"/>
                                    <a:gd name="T177" fmla="*/ T176 w 4532"/>
                                    <a:gd name="T178" fmla="+- 0 4199 2369"/>
                                    <a:gd name="T179" fmla="*/ 4199 h 18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532" h="1830">
                                      <a:moveTo>
                                        <a:pt x="2562" y="1827"/>
                                      </a:moveTo>
                                      <a:lnTo>
                                        <a:pt x="2734" y="1818"/>
                                      </a:lnTo>
                                      <a:lnTo>
                                        <a:pt x="2902" y="1803"/>
                                      </a:lnTo>
                                      <a:lnTo>
                                        <a:pt x="3064" y="1783"/>
                                      </a:lnTo>
                                      <a:lnTo>
                                        <a:pt x="3221" y="1758"/>
                                      </a:lnTo>
                                      <a:lnTo>
                                        <a:pt x="3372" y="1728"/>
                                      </a:lnTo>
                                      <a:lnTo>
                                        <a:pt x="3516" y="1693"/>
                                      </a:lnTo>
                                      <a:lnTo>
                                        <a:pt x="3653" y="1653"/>
                                      </a:lnTo>
                                      <a:lnTo>
                                        <a:pt x="3782" y="1609"/>
                                      </a:lnTo>
                                      <a:lnTo>
                                        <a:pt x="3903" y="1562"/>
                                      </a:lnTo>
                                      <a:lnTo>
                                        <a:pt x="4015" y="1510"/>
                                      </a:lnTo>
                                      <a:lnTo>
                                        <a:pt x="4118" y="1455"/>
                                      </a:lnTo>
                                      <a:lnTo>
                                        <a:pt x="4210" y="1397"/>
                                      </a:lnTo>
                                      <a:lnTo>
                                        <a:pt x="4292" y="1335"/>
                                      </a:lnTo>
                                      <a:lnTo>
                                        <a:pt x="4363" y="1271"/>
                                      </a:lnTo>
                                      <a:lnTo>
                                        <a:pt x="4422" y="1204"/>
                                      </a:lnTo>
                                      <a:lnTo>
                                        <a:pt x="4469" y="1135"/>
                                      </a:lnTo>
                                      <a:lnTo>
                                        <a:pt x="4503" y="1063"/>
                                      </a:lnTo>
                                      <a:lnTo>
                                        <a:pt x="4524" y="990"/>
                                      </a:lnTo>
                                      <a:lnTo>
                                        <a:pt x="4531" y="915"/>
                                      </a:lnTo>
                                      <a:lnTo>
                                        <a:pt x="4524" y="840"/>
                                      </a:lnTo>
                                      <a:lnTo>
                                        <a:pt x="4503" y="766"/>
                                      </a:lnTo>
                                      <a:lnTo>
                                        <a:pt x="4469" y="695"/>
                                      </a:lnTo>
                                      <a:lnTo>
                                        <a:pt x="4422" y="626"/>
                                      </a:lnTo>
                                      <a:lnTo>
                                        <a:pt x="4363" y="559"/>
                                      </a:lnTo>
                                      <a:lnTo>
                                        <a:pt x="4292" y="494"/>
                                      </a:lnTo>
                                      <a:lnTo>
                                        <a:pt x="4210" y="433"/>
                                      </a:lnTo>
                                      <a:lnTo>
                                        <a:pt x="4118" y="374"/>
                                      </a:lnTo>
                                      <a:lnTo>
                                        <a:pt x="4015" y="319"/>
                                      </a:lnTo>
                                      <a:lnTo>
                                        <a:pt x="3903" y="268"/>
                                      </a:lnTo>
                                      <a:lnTo>
                                        <a:pt x="3782" y="220"/>
                                      </a:lnTo>
                                      <a:lnTo>
                                        <a:pt x="3653" y="176"/>
                                      </a:lnTo>
                                      <a:lnTo>
                                        <a:pt x="3516" y="137"/>
                                      </a:lnTo>
                                      <a:lnTo>
                                        <a:pt x="3372" y="102"/>
                                      </a:lnTo>
                                      <a:lnTo>
                                        <a:pt x="3221" y="72"/>
                                      </a:lnTo>
                                      <a:lnTo>
                                        <a:pt x="3064" y="46"/>
                                      </a:lnTo>
                                      <a:lnTo>
                                        <a:pt x="2902" y="26"/>
                                      </a:lnTo>
                                      <a:lnTo>
                                        <a:pt x="2734" y="12"/>
                                      </a:lnTo>
                                      <a:lnTo>
                                        <a:pt x="2562" y="3"/>
                                      </a:lnTo>
                                      <a:lnTo>
                                        <a:pt x="2386" y="0"/>
                                      </a:lnTo>
                                      <a:lnTo>
                                        <a:pt x="2210" y="3"/>
                                      </a:lnTo>
                                      <a:lnTo>
                                        <a:pt x="2038" y="12"/>
                                      </a:lnTo>
                                      <a:lnTo>
                                        <a:pt x="1871" y="26"/>
                                      </a:lnTo>
                                      <a:lnTo>
                                        <a:pt x="1708" y="46"/>
                                      </a:lnTo>
                                      <a:lnTo>
                                        <a:pt x="1551" y="72"/>
                                      </a:lnTo>
                                      <a:lnTo>
                                        <a:pt x="1401" y="102"/>
                                      </a:lnTo>
                                      <a:lnTo>
                                        <a:pt x="1256" y="137"/>
                                      </a:lnTo>
                                      <a:lnTo>
                                        <a:pt x="1120" y="176"/>
                                      </a:lnTo>
                                      <a:lnTo>
                                        <a:pt x="990" y="220"/>
                                      </a:lnTo>
                                      <a:lnTo>
                                        <a:pt x="870" y="268"/>
                                      </a:lnTo>
                                      <a:lnTo>
                                        <a:pt x="758" y="319"/>
                                      </a:lnTo>
                                      <a:lnTo>
                                        <a:pt x="655" y="374"/>
                                      </a:lnTo>
                                      <a:lnTo>
                                        <a:pt x="563" y="433"/>
                                      </a:lnTo>
                                      <a:lnTo>
                                        <a:pt x="481" y="494"/>
                                      </a:lnTo>
                                      <a:lnTo>
                                        <a:pt x="410" y="559"/>
                                      </a:lnTo>
                                      <a:lnTo>
                                        <a:pt x="351" y="626"/>
                                      </a:lnTo>
                                      <a:lnTo>
                                        <a:pt x="304" y="695"/>
                                      </a:lnTo>
                                      <a:lnTo>
                                        <a:pt x="269" y="766"/>
                                      </a:lnTo>
                                      <a:lnTo>
                                        <a:pt x="249" y="840"/>
                                      </a:lnTo>
                                      <a:lnTo>
                                        <a:pt x="241" y="915"/>
                                      </a:lnTo>
                                      <a:lnTo>
                                        <a:pt x="242" y="937"/>
                                      </a:lnTo>
                                      <a:lnTo>
                                        <a:pt x="251" y="1002"/>
                                      </a:lnTo>
                                      <a:lnTo>
                                        <a:pt x="271" y="1067"/>
                                      </a:lnTo>
                                      <a:lnTo>
                                        <a:pt x="302" y="1132"/>
                                      </a:lnTo>
                                      <a:lnTo>
                                        <a:pt x="344" y="1195"/>
                                      </a:lnTo>
                                      <a:lnTo>
                                        <a:pt x="396" y="1256"/>
                                      </a:lnTo>
                                      <a:lnTo>
                                        <a:pt x="459" y="1316"/>
                                      </a:lnTo>
                                      <a:lnTo>
                                        <a:pt x="482" y="1336"/>
                                      </a:lnTo>
                                      <a:lnTo>
                                        <a:pt x="0" y="1722"/>
                                      </a:lnTo>
                                      <a:lnTo>
                                        <a:pt x="991" y="1610"/>
                                      </a:lnTo>
                                      <a:lnTo>
                                        <a:pt x="1050" y="1630"/>
                                      </a:lnTo>
                                      <a:lnTo>
                                        <a:pt x="1110" y="1650"/>
                                      </a:lnTo>
                                      <a:lnTo>
                                        <a:pt x="1172" y="1669"/>
                                      </a:lnTo>
                                      <a:lnTo>
                                        <a:pt x="1236" y="1687"/>
                                      </a:lnTo>
                                      <a:lnTo>
                                        <a:pt x="1301" y="1704"/>
                                      </a:lnTo>
                                      <a:lnTo>
                                        <a:pt x="1367" y="1720"/>
                                      </a:lnTo>
                                      <a:lnTo>
                                        <a:pt x="1434" y="1735"/>
                                      </a:lnTo>
                                      <a:lnTo>
                                        <a:pt x="1502" y="1748"/>
                                      </a:lnTo>
                                      <a:lnTo>
                                        <a:pt x="1572" y="1761"/>
                                      </a:lnTo>
                                      <a:lnTo>
                                        <a:pt x="1642" y="1773"/>
                                      </a:lnTo>
                                      <a:lnTo>
                                        <a:pt x="1714" y="1784"/>
                                      </a:lnTo>
                                      <a:lnTo>
                                        <a:pt x="1786" y="1793"/>
                                      </a:lnTo>
                                      <a:lnTo>
                                        <a:pt x="1859" y="1802"/>
                                      </a:lnTo>
                                      <a:lnTo>
                                        <a:pt x="1933" y="1809"/>
                                      </a:lnTo>
                                      <a:lnTo>
                                        <a:pt x="2007" y="1815"/>
                                      </a:lnTo>
                                      <a:lnTo>
                                        <a:pt x="2082" y="1821"/>
                                      </a:lnTo>
                                      <a:lnTo>
                                        <a:pt x="2157" y="1825"/>
                                      </a:lnTo>
                                      <a:lnTo>
                                        <a:pt x="2233" y="1827"/>
                                      </a:lnTo>
                                      <a:lnTo>
                                        <a:pt x="2310" y="1829"/>
                                      </a:lnTo>
                                      <a:lnTo>
                                        <a:pt x="2386" y="1830"/>
                                      </a:lnTo>
                                      <a:lnTo>
                                        <a:pt x="2562" y="182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23" name="Group 520"/>
                              <wpg:cNvGrpSpPr>
                                <a:grpSpLocks/>
                              </wpg:cNvGrpSpPr>
                              <wpg:grpSpPr bwMode="auto">
                                <a:xfrm>
                                  <a:off x="756" y="963"/>
                                  <a:ext cx="9983" cy="8186"/>
                                  <a:chOff x="756" y="963"/>
                                  <a:chExt cx="9983" cy="8186"/>
                                </a:xfrm>
                              </wpg:grpSpPr>
                              <wps:wsp>
                                <wps:cNvPr id="524" name="Freeform 560"/>
                                <wps:cNvSpPr>
                                  <a:spLocks/>
                                </wps:cNvSpPr>
                                <wps:spPr bwMode="auto">
                                  <a:xfrm>
                                    <a:off x="3644" y="4079"/>
                                    <a:ext cx="450" cy="510"/>
                                  </a:xfrm>
                                  <a:custGeom>
                                    <a:avLst/>
                                    <a:gdLst>
                                      <a:gd name="T0" fmla="+- 0 3869 3644"/>
                                      <a:gd name="T1" fmla="*/ T0 w 450"/>
                                      <a:gd name="T2" fmla="+- 0 4589 4079"/>
                                      <a:gd name="T3" fmla="*/ 4589 h 510"/>
                                      <a:gd name="T4" fmla="+- 0 4094 3644"/>
                                      <a:gd name="T5" fmla="*/ T4 w 450"/>
                                      <a:gd name="T6" fmla="+- 0 4461 4079"/>
                                      <a:gd name="T7" fmla="*/ 4461 h 510"/>
                                      <a:gd name="T8" fmla="+- 0 3982 3644"/>
                                      <a:gd name="T9" fmla="*/ T8 w 450"/>
                                      <a:gd name="T10" fmla="+- 0 4461 4079"/>
                                      <a:gd name="T11" fmla="*/ 4461 h 510"/>
                                      <a:gd name="T12" fmla="+- 0 3982 3644"/>
                                      <a:gd name="T13" fmla="*/ T12 w 450"/>
                                      <a:gd name="T14" fmla="+- 0 4079 4079"/>
                                      <a:gd name="T15" fmla="*/ 4079 h 510"/>
                                      <a:gd name="T16" fmla="+- 0 3757 3644"/>
                                      <a:gd name="T17" fmla="*/ T16 w 450"/>
                                      <a:gd name="T18" fmla="+- 0 4079 4079"/>
                                      <a:gd name="T19" fmla="*/ 4079 h 510"/>
                                      <a:gd name="T20" fmla="+- 0 3757 3644"/>
                                      <a:gd name="T21" fmla="*/ T20 w 450"/>
                                      <a:gd name="T22" fmla="+- 0 4461 4079"/>
                                      <a:gd name="T23" fmla="*/ 4461 h 510"/>
                                      <a:gd name="T24" fmla="+- 0 3644 3644"/>
                                      <a:gd name="T25" fmla="*/ T24 w 450"/>
                                      <a:gd name="T26" fmla="+- 0 4461 4079"/>
                                      <a:gd name="T27" fmla="*/ 4461 h 510"/>
                                      <a:gd name="T28" fmla="+- 0 3869 3644"/>
                                      <a:gd name="T29" fmla="*/ T28 w 450"/>
                                      <a:gd name="T30" fmla="+- 0 4589 4079"/>
                                      <a:gd name="T31" fmla="*/ 4589 h 5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0" h="510">
                                        <a:moveTo>
                                          <a:pt x="225" y="510"/>
                                        </a:moveTo>
                                        <a:lnTo>
                                          <a:pt x="450" y="382"/>
                                        </a:lnTo>
                                        <a:lnTo>
                                          <a:pt x="338" y="382"/>
                                        </a:lnTo>
                                        <a:lnTo>
                                          <a:pt x="338" y="0"/>
                                        </a:lnTo>
                                        <a:lnTo>
                                          <a:pt x="113" y="0"/>
                                        </a:lnTo>
                                        <a:lnTo>
                                          <a:pt x="113" y="382"/>
                                        </a:lnTo>
                                        <a:lnTo>
                                          <a:pt x="0" y="382"/>
                                        </a:lnTo>
                                        <a:lnTo>
                                          <a:pt x="225" y="51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25" name="Group 521"/>
                                <wpg:cNvGrpSpPr>
                                  <a:grpSpLocks/>
                                </wpg:cNvGrpSpPr>
                                <wpg:grpSpPr bwMode="auto">
                                  <a:xfrm>
                                    <a:off x="756" y="963"/>
                                    <a:ext cx="9983" cy="8186"/>
                                    <a:chOff x="756" y="963"/>
                                    <a:chExt cx="9983" cy="8186"/>
                                  </a:xfrm>
                                </wpg:grpSpPr>
                                <wps:wsp>
                                  <wps:cNvPr id="526" name="Freeform 559"/>
                                  <wps:cNvSpPr>
                                    <a:spLocks/>
                                  </wps:cNvSpPr>
                                  <wps:spPr bwMode="auto">
                                    <a:xfrm>
                                      <a:off x="3644" y="4079"/>
                                      <a:ext cx="450" cy="510"/>
                                    </a:xfrm>
                                    <a:custGeom>
                                      <a:avLst/>
                                      <a:gdLst>
                                        <a:gd name="T0" fmla="+- 0 3982 3644"/>
                                        <a:gd name="T1" fmla="*/ T0 w 450"/>
                                        <a:gd name="T2" fmla="+- 0 4079 4079"/>
                                        <a:gd name="T3" fmla="*/ 4079 h 510"/>
                                        <a:gd name="T4" fmla="+- 0 3757 3644"/>
                                        <a:gd name="T5" fmla="*/ T4 w 450"/>
                                        <a:gd name="T6" fmla="+- 0 4079 4079"/>
                                        <a:gd name="T7" fmla="*/ 4079 h 510"/>
                                      </a:gdLst>
                                      <a:ahLst/>
                                      <a:cxnLst>
                                        <a:cxn ang="0">
                                          <a:pos x="T1" y="T3"/>
                                        </a:cxn>
                                        <a:cxn ang="0">
                                          <a:pos x="T5" y="T7"/>
                                        </a:cxn>
                                      </a:cxnLst>
                                      <a:rect l="0" t="0" r="r" b="b"/>
                                      <a:pathLst>
                                        <a:path w="450" h="510">
                                          <a:moveTo>
                                            <a:pt x="338" y="0"/>
                                          </a:moveTo>
                                          <a:lnTo>
                                            <a:pt x="113"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Freeform 558"/>
                                  <wps:cNvSpPr>
                                    <a:spLocks/>
                                  </wps:cNvSpPr>
                                  <wps:spPr bwMode="auto">
                                    <a:xfrm>
                                      <a:off x="3644" y="4079"/>
                                      <a:ext cx="450" cy="510"/>
                                    </a:xfrm>
                                    <a:custGeom>
                                      <a:avLst/>
                                      <a:gdLst>
                                        <a:gd name="T0" fmla="+- 0 3982 3644"/>
                                        <a:gd name="T1" fmla="*/ T0 w 450"/>
                                        <a:gd name="T2" fmla="+- 0 4334 4079"/>
                                        <a:gd name="T3" fmla="*/ 4334 h 510"/>
                                        <a:gd name="T4" fmla="+- 0 3982 3644"/>
                                        <a:gd name="T5" fmla="*/ T4 w 450"/>
                                        <a:gd name="T6" fmla="+- 0 4079 4079"/>
                                        <a:gd name="T7" fmla="*/ 4079 h 510"/>
                                      </a:gdLst>
                                      <a:ahLst/>
                                      <a:cxnLst>
                                        <a:cxn ang="0">
                                          <a:pos x="T1" y="T3"/>
                                        </a:cxn>
                                        <a:cxn ang="0">
                                          <a:pos x="T5" y="T7"/>
                                        </a:cxn>
                                      </a:cxnLst>
                                      <a:rect l="0" t="0" r="r" b="b"/>
                                      <a:pathLst>
                                        <a:path w="450" h="510">
                                          <a:moveTo>
                                            <a:pt x="338" y="255"/>
                                          </a:moveTo>
                                          <a:lnTo>
                                            <a:pt x="338"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557"/>
                                  <wps:cNvSpPr>
                                    <a:spLocks/>
                                  </wps:cNvSpPr>
                                  <wps:spPr bwMode="auto">
                                    <a:xfrm>
                                      <a:off x="3644" y="4079"/>
                                      <a:ext cx="450" cy="510"/>
                                    </a:xfrm>
                                    <a:custGeom>
                                      <a:avLst/>
                                      <a:gdLst>
                                        <a:gd name="T0" fmla="+- 0 4094 3644"/>
                                        <a:gd name="T1" fmla="*/ T0 w 450"/>
                                        <a:gd name="T2" fmla="+- 0 4461 4079"/>
                                        <a:gd name="T3" fmla="*/ 4461 h 510"/>
                                        <a:gd name="T4" fmla="+- 0 3982 3644"/>
                                        <a:gd name="T5" fmla="*/ T4 w 450"/>
                                        <a:gd name="T6" fmla="+- 0 4461 4079"/>
                                        <a:gd name="T7" fmla="*/ 4461 h 510"/>
                                      </a:gdLst>
                                      <a:ahLst/>
                                      <a:cxnLst>
                                        <a:cxn ang="0">
                                          <a:pos x="T1" y="T3"/>
                                        </a:cxn>
                                        <a:cxn ang="0">
                                          <a:pos x="T5" y="T7"/>
                                        </a:cxn>
                                      </a:cxnLst>
                                      <a:rect l="0" t="0" r="r" b="b"/>
                                      <a:pathLst>
                                        <a:path w="450" h="510">
                                          <a:moveTo>
                                            <a:pt x="450" y="382"/>
                                          </a:moveTo>
                                          <a:lnTo>
                                            <a:pt x="338" y="3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Freeform 556"/>
                                  <wps:cNvSpPr>
                                    <a:spLocks/>
                                  </wps:cNvSpPr>
                                  <wps:spPr bwMode="auto">
                                    <a:xfrm>
                                      <a:off x="3644" y="4079"/>
                                      <a:ext cx="450" cy="510"/>
                                    </a:xfrm>
                                    <a:custGeom>
                                      <a:avLst/>
                                      <a:gdLst>
                                        <a:gd name="T0" fmla="+- 0 3757 3644"/>
                                        <a:gd name="T1" fmla="*/ T0 w 450"/>
                                        <a:gd name="T2" fmla="+- 0 4079 4079"/>
                                        <a:gd name="T3" fmla="*/ 4079 h 510"/>
                                        <a:gd name="T4" fmla="+- 0 3757 3644"/>
                                        <a:gd name="T5" fmla="*/ T4 w 450"/>
                                        <a:gd name="T6" fmla="+- 0 4461 4079"/>
                                        <a:gd name="T7" fmla="*/ 4461 h 510"/>
                                        <a:gd name="T8" fmla="+- 0 3644 3644"/>
                                        <a:gd name="T9" fmla="*/ T8 w 450"/>
                                        <a:gd name="T10" fmla="+- 0 4461 4079"/>
                                        <a:gd name="T11" fmla="*/ 4461 h 510"/>
                                        <a:gd name="T12" fmla="+- 0 3869 3644"/>
                                        <a:gd name="T13" fmla="*/ T12 w 450"/>
                                        <a:gd name="T14" fmla="+- 0 4589 4079"/>
                                        <a:gd name="T15" fmla="*/ 4589 h 510"/>
                                        <a:gd name="T16" fmla="+- 0 4094 3644"/>
                                        <a:gd name="T17" fmla="*/ T16 w 450"/>
                                        <a:gd name="T18" fmla="+- 0 4461 4079"/>
                                        <a:gd name="T19" fmla="*/ 4461 h 510"/>
                                      </a:gdLst>
                                      <a:ahLst/>
                                      <a:cxnLst>
                                        <a:cxn ang="0">
                                          <a:pos x="T1" y="T3"/>
                                        </a:cxn>
                                        <a:cxn ang="0">
                                          <a:pos x="T5" y="T7"/>
                                        </a:cxn>
                                        <a:cxn ang="0">
                                          <a:pos x="T9" y="T11"/>
                                        </a:cxn>
                                        <a:cxn ang="0">
                                          <a:pos x="T13" y="T15"/>
                                        </a:cxn>
                                        <a:cxn ang="0">
                                          <a:pos x="T17" y="T19"/>
                                        </a:cxn>
                                      </a:cxnLst>
                                      <a:rect l="0" t="0" r="r" b="b"/>
                                      <a:pathLst>
                                        <a:path w="450" h="510">
                                          <a:moveTo>
                                            <a:pt x="113" y="0"/>
                                          </a:moveTo>
                                          <a:lnTo>
                                            <a:pt x="113" y="382"/>
                                          </a:lnTo>
                                          <a:lnTo>
                                            <a:pt x="0" y="382"/>
                                          </a:lnTo>
                                          <a:lnTo>
                                            <a:pt x="225" y="510"/>
                                          </a:lnTo>
                                          <a:lnTo>
                                            <a:pt x="450" y="3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30" name="Group 522"/>
                                  <wpg:cNvGrpSpPr>
                                    <a:grpSpLocks/>
                                  </wpg:cNvGrpSpPr>
                                  <wpg:grpSpPr bwMode="auto">
                                    <a:xfrm>
                                      <a:off x="756" y="963"/>
                                      <a:ext cx="9983" cy="8186"/>
                                      <a:chOff x="756" y="963"/>
                                      <a:chExt cx="9983" cy="8186"/>
                                    </a:xfrm>
                                  </wpg:grpSpPr>
                                  <wps:wsp>
                                    <wps:cNvPr id="531" name="Freeform 555"/>
                                    <wps:cNvSpPr>
                                      <a:spLocks/>
                                    </wps:cNvSpPr>
                                    <wps:spPr bwMode="auto">
                                      <a:xfrm>
                                        <a:off x="7029" y="4307"/>
                                        <a:ext cx="3486" cy="792"/>
                                      </a:xfrm>
                                      <a:custGeom>
                                        <a:avLst/>
                                        <a:gdLst>
                                          <a:gd name="T0" fmla="+- 0 7902 7029"/>
                                          <a:gd name="T1" fmla="*/ T0 w 3486"/>
                                          <a:gd name="T2" fmla="+- 0 4457 4307"/>
                                          <a:gd name="T3" fmla="*/ 4457 h 792"/>
                                          <a:gd name="T4" fmla="+- 0 7895 7029"/>
                                          <a:gd name="T5" fmla="*/ T4 w 3486"/>
                                          <a:gd name="T6" fmla="+- 0 4466 4307"/>
                                          <a:gd name="T7" fmla="*/ 4466 h 792"/>
                                          <a:gd name="T8" fmla="+- 0 7891 7029"/>
                                          <a:gd name="T9" fmla="*/ T8 w 3486"/>
                                          <a:gd name="T10" fmla="+- 0 4476 4307"/>
                                          <a:gd name="T11" fmla="*/ 4476 h 792"/>
                                          <a:gd name="T12" fmla="+- 0 7889 7029"/>
                                          <a:gd name="T13" fmla="*/ T12 w 3486"/>
                                          <a:gd name="T14" fmla="+- 0 4486 4307"/>
                                          <a:gd name="T15" fmla="*/ 4486 h 792"/>
                                          <a:gd name="T16" fmla="+- 0 7029 7029"/>
                                          <a:gd name="T17" fmla="*/ T16 w 3486"/>
                                          <a:gd name="T18" fmla="+- 0 4307 4307"/>
                                          <a:gd name="T19" fmla="*/ 4307 h 792"/>
                                          <a:gd name="T20" fmla="+- 0 7889 7029"/>
                                          <a:gd name="T21" fmla="*/ T20 w 3486"/>
                                          <a:gd name="T22" fmla="+- 0 4670 4307"/>
                                          <a:gd name="T23" fmla="*/ 4670 h 792"/>
                                          <a:gd name="T24" fmla="+- 0 7889 7029"/>
                                          <a:gd name="T25" fmla="*/ T24 w 3486"/>
                                          <a:gd name="T26" fmla="+- 0 4976 4307"/>
                                          <a:gd name="T27" fmla="*/ 4976 h 792"/>
                                          <a:gd name="T28" fmla="+- 0 7891 7029"/>
                                          <a:gd name="T29" fmla="*/ T28 w 3486"/>
                                          <a:gd name="T30" fmla="+- 0 4986 4307"/>
                                          <a:gd name="T31" fmla="*/ 4986 h 792"/>
                                          <a:gd name="T32" fmla="+- 0 7938 7029"/>
                                          <a:gd name="T33" fmla="*/ T32 w 3486"/>
                                          <a:gd name="T34" fmla="+- 0 5033 4307"/>
                                          <a:gd name="T35" fmla="*/ 5033 h 792"/>
                                          <a:gd name="T36" fmla="+- 0 7995 7029"/>
                                          <a:gd name="T37" fmla="*/ T36 w 3486"/>
                                          <a:gd name="T38" fmla="+- 0 5056 4307"/>
                                          <a:gd name="T39" fmla="*/ 5056 h 792"/>
                                          <a:gd name="T40" fmla="+- 0 8068 7029"/>
                                          <a:gd name="T41" fmla="*/ T40 w 3486"/>
                                          <a:gd name="T42" fmla="+- 0 5075 4307"/>
                                          <a:gd name="T43" fmla="*/ 5075 h 792"/>
                                          <a:gd name="T44" fmla="+- 0 8157 7029"/>
                                          <a:gd name="T45" fmla="*/ T44 w 3486"/>
                                          <a:gd name="T46" fmla="+- 0 5089 4307"/>
                                          <a:gd name="T47" fmla="*/ 5089 h 792"/>
                                          <a:gd name="T48" fmla="+- 0 8222 7029"/>
                                          <a:gd name="T49" fmla="*/ T48 w 3486"/>
                                          <a:gd name="T50" fmla="+- 0 5095 4307"/>
                                          <a:gd name="T51" fmla="*/ 5095 h 792"/>
                                          <a:gd name="T52" fmla="+- 0 8291 7029"/>
                                          <a:gd name="T53" fmla="*/ T52 w 3486"/>
                                          <a:gd name="T54" fmla="+- 0 5098 4307"/>
                                          <a:gd name="T55" fmla="*/ 5098 h 792"/>
                                          <a:gd name="T56" fmla="+- 0 8327 7029"/>
                                          <a:gd name="T57" fmla="*/ T56 w 3486"/>
                                          <a:gd name="T58" fmla="+- 0 5099 4307"/>
                                          <a:gd name="T59" fmla="*/ 5099 h 792"/>
                                          <a:gd name="T60" fmla="+- 0 10077 7029"/>
                                          <a:gd name="T61" fmla="*/ T60 w 3486"/>
                                          <a:gd name="T62" fmla="+- 0 5099 4307"/>
                                          <a:gd name="T63" fmla="*/ 5099 h 792"/>
                                          <a:gd name="T64" fmla="+- 0 10148 7029"/>
                                          <a:gd name="T65" fmla="*/ T64 w 3486"/>
                                          <a:gd name="T66" fmla="+- 0 5097 4307"/>
                                          <a:gd name="T67" fmla="*/ 5097 h 792"/>
                                          <a:gd name="T68" fmla="+- 0 10215 7029"/>
                                          <a:gd name="T69" fmla="*/ T68 w 3486"/>
                                          <a:gd name="T70" fmla="+- 0 5093 4307"/>
                                          <a:gd name="T71" fmla="*/ 5093 h 792"/>
                                          <a:gd name="T72" fmla="+- 0 10278 7029"/>
                                          <a:gd name="T73" fmla="*/ T72 w 3486"/>
                                          <a:gd name="T74" fmla="+- 0 5085 4307"/>
                                          <a:gd name="T75" fmla="*/ 5085 h 792"/>
                                          <a:gd name="T76" fmla="+- 0 10362 7029"/>
                                          <a:gd name="T77" fmla="*/ T76 w 3486"/>
                                          <a:gd name="T78" fmla="+- 0 5069 4307"/>
                                          <a:gd name="T79" fmla="*/ 5069 h 792"/>
                                          <a:gd name="T80" fmla="+- 0 10430 7029"/>
                                          <a:gd name="T81" fmla="*/ T80 w 3486"/>
                                          <a:gd name="T82" fmla="+- 0 5049 4307"/>
                                          <a:gd name="T83" fmla="*/ 5049 h 792"/>
                                          <a:gd name="T84" fmla="+- 0 10492 7029"/>
                                          <a:gd name="T85" fmla="*/ T84 w 3486"/>
                                          <a:gd name="T86" fmla="+- 0 5015 4307"/>
                                          <a:gd name="T87" fmla="*/ 5015 h 792"/>
                                          <a:gd name="T88" fmla="+- 0 10514 7029"/>
                                          <a:gd name="T89" fmla="*/ T88 w 3486"/>
                                          <a:gd name="T90" fmla="+- 0 4976 4307"/>
                                          <a:gd name="T91" fmla="*/ 4976 h 792"/>
                                          <a:gd name="T92" fmla="+- 0 10514 7029"/>
                                          <a:gd name="T93" fmla="*/ T92 w 3486"/>
                                          <a:gd name="T94" fmla="+- 0 4486 4307"/>
                                          <a:gd name="T95" fmla="*/ 4486 h 792"/>
                                          <a:gd name="T96" fmla="+- 0 10466 7029"/>
                                          <a:gd name="T97" fmla="*/ T96 w 3486"/>
                                          <a:gd name="T98" fmla="+- 0 4430 4307"/>
                                          <a:gd name="T99" fmla="*/ 4430 h 792"/>
                                          <a:gd name="T100" fmla="+- 0 10409 7029"/>
                                          <a:gd name="T101" fmla="*/ T100 w 3486"/>
                                          <a:gd name="T102" fmla="+- 0 4407 4307"/>
                                          <a:gd name="T103" fmla="*/ 4407 h 792"/>
                                          <a:gd name="T104" fmla="+- 0 10335 7029"/>
                                          <a:gd name="T105" fmla="*/ T104 w 3486"/>
                                          <a:gd name="T106" fmla="+- 0 4387 4307"/>
                                          <a:gd name="T107" fmla="*/ 4387 h 792"/>
                                          <a:gd name="T108" fmla="+- 0 10247 7029"/>
                                          <a:gd name="T109" fmla="*/ T108 w 3486"/>
                                          <a:gd name="T110" fmla="+- 0 4373 4307"/>
                                          <a:gd name="T111" fmla="*/ 4373 h 792"/>
                                          <a:gd name="T112" fmla="+- 0 10182 7029"/>
                                          <a:gd name="T113" fmla="*/ T112 w 3486"/>
                                          <a:gd name="T114" fmla="+- 0 4367 4307"/>
                                          <a:gd name="T115" fmla="*/ 4367 h 792"/>
                                          <a:gd name="T116" fmla="+- 0 10113 7029"/>
                                          <a:gd name="T117" fmla="*/ T116 w 3486"/>
                                          <a:gd name="T118" fmla="+- 0 4364 4307"/>
                                          <a:gd name="T119" fmla="*/ 4364 h 792"/>
                                          <a:gd name="T120" fmla="+- 0 10077 7029"/>
                                          <a:gd name="T121" fmla="*/ T120 w 3486"/>
                                          <a:gd name="T122" fmla="+- 0 4364 4307"/>
                                          <a:gd name="T123" fmla="*/ 4364 h 792"/>
                                          <a:gd name="T124" fmla="+- 0 8327 7029"/>
                                          <a:gd name="T125" fmla="*/ T124 w 3486"/>
                                          <a:gd name="T126" fmla="+- 0 4364 4307"/>
                                          <a:gd name="T127" fmla="*/ 4364 h 792"/>
                                          <a:gd name="T128" fmla="+- 0 8256 7029"/>
                                          <a:gd name="T129" fmla="*/ T128 w 3486"/>
                                          <a:gd name="T130" fmla="+- 0 4365 4307"/>
                                          <a:gd name="T131" fmla="*/ 4365 h 792"/>
                                          <a:gd name="T132" fmla="+- 0 8189 7029"/>
                                          <a:gd name="T133" fmla="*/ T132 w 3486"/>
                                          <a:gd name="T134" fmla="+- 0 4370 4307"/>
                                          <a:gd name="T135" fmla="*/ 4370 h 792"/>
                                          <a:gd name="T136" fmla="+- 0 8126 7029"/>
                                          <a:gd name="T137" fmla="*/ T136 w 3486"/>
                                          <a:gd name="T138" fmla="+- 0 4377 4307"/>
                                          <a:gd name="T139" fmla="*/ 4377 h 792"/>
                                          <a:gd name="T140" fmla="+- 0 8042 7029"/>
                                          <a:gd name="T141" fmla="*/ T140 w 3486"/>
                                          <a:gd name="T142" fmla="+- 0 4393 4307"/>
                                          <a:gd name="T143" fmla="*/ 4393 h 792"/>
                                          <a:gd name="T144" fmla="+- 0 7974 7029"/>
                                          <a:gd name="T145" fmla="*/ T144 w 3486"/>
                                          <a:gd name="T146" fmla="+- 0 4414 4307"/>
                                          <a:gd name="T147" fmla="*/ 4414 h 792"/>
                                          <a:gd name="T148" fmla="+- 0 7912 7029"/>
                                          <a:gd name="T149" fmla="*/ T148 w 3486"/>
                                          <a:gd name="T150" fmla="+- 0 4448 4307"/>
                                          <a:gd name="T151" fmla="*/ 4448 h 792"/>
                                          <a:gd name="T152" fmla="+- 0 7902 7029"/>
                                          <a:gd name="T153" fmla="*/ T152 w 3486"/>
                                          <a:gd name="T154" fmla="+- 0 4457 4307"/>
                                          <a:gd name="T155" fmla="*/ 4457 h 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3486" h="792">
                                            <a:moveTo>
                                              <a:pt x="873" y="150"/>
                                            </a:moveTo>
                                            <a:lnTo>
                                              <a:pt x="866" y="159"/>
                                            </a:lnTo>
                                            <a:lnTo>
                                              <a:pt x="862" y="169"/>
                                            </a:lnTo>
                                            <a:lnTo>
                                              <a:pt x="860" y="179"/>
                                            </a:lnTo>
                                            <a:lnTo>
                                              <a:pt x="0" y="0"/>
                                            </a:lnTo>
                                            <a:lnTo>
                                              <a:pt x="860" y="363"/>
                                            </a:lnTo>
                                            <a:lnTo>
                                              <a:pt x="860" y="669"/>
                                            </a:lnTo>
                                            <a:lnTo>
                                              <a:pt x="862" y="679"/>
                                            </a:lnTo>
                                            <a:lnTo>
                                              <a:pt x="909" y="726"/>
                                            </a:lnTo>
                                            <a:lnTo>
                                              <a:pt x="966" y="749"/>
                                            </a:lnTo>
                                            <a:lnTo>
                                              <a:pt x="1039" y="768"/>
                                            </a:lnTo>
                                            <a:lnTo>
                                              <a:pt x="1128" y="782"/>
                                            </a:lnTo>
                                            <a:lnTo>
                                              <a:pt x="1193" y="788"/>
                                            </a:lnTo>
                                            <a:lnTo>
                                              <a:pt x="1262" y="791"/>
                                            </a:lnTo>
                                            <a:lnTo>
                                              <a:pt x="1298" y="792"/>
                                            </a:lnTo>
                                            <a:lnTo>
                                              <a:pt x="3048" y="792"/>
                                            </a:lnTo>
                                            <a:lnTo>
                                              <a:pt x="3119" y="790"/>
                                            </a:lnTo>
                                            <a:lnTo>
                                              <a:pt x="3186" y="786"/>
                                            </a:lnTo>
                                            <a:lnTo>
                                              <a:pt x="3249" y="778"/>
                                            </a:lnTo>
                                            <a:lnTo>
                                              <a:pt x="3333" y="762"/>
                                            </a:lnTo>
                                            <a:lnTo>
                                              <a:pt x="3401" y="742"/>
                                            </a:lnTo>
                                            <a:lnTo>
                                              <a:pt x="3463" y="708"/>
                                            </a:lnTo>
                                            <a:lnTo>
                                              <a:pt x="3485" y="669"/>
                                            </a:lnTo>
                                            <a:lnTo>
                                              <a:pt x="3485" y="179"/>
                                            </a:lnTo>
                                            <a:lnTo>
                                              <a:pt x="3437" y="123"/>
                                            </a:lnTo>
                                            <a:lnTo>
                                              <a:pt x="3380" y="100"/>
                                            </a:lnTo>
                                            <a:lnTo>
                                              <a:pt x="3306" y="80"/>
                                            </a:lnTo>
                                            <a:lnTo>
                                              <a:pt x="3218" y="66"/>
                                            </a:lnTo>
                                            <a:lnTo>
                                              <a:pt x="3153" y="60"/>
                                            </a:lnTo>
                                            <a:lnTo>
                                              <a:pt x="3084" y="57"/>
                                            </a:lnTo>
                                            <a:lnTo>
                                              <a:pt x="3048" y="57"/>
                                            </a:lnTo>
                                            <a:lnTo>
                                              <a:pt x="1298" y="57"/>
                                            </a:lnTo>
                                            <a:lnTo>
                                              <a:pt x="1227" y="58"/>
                                            </a:lnTo>
                                            <a:lnTo>
                                              <a:pt x="1160" y="63"/>
                                            </a:lnTo>
                                            <a:lnTo>
                                              <a:pt x="1097" y="70"/>
                                            </a:lnTo>
                                            <a:lnTo>
                                              <a:pt x="1013" y="86"/>
                                            </a:lnTo>
                                            <a:lnTo>
                                              <a:pt x="945" y="107"/>
                                            </a:lnTo>
                                            <a:lnTo>
                                              <a:pt x="883" y="141"/>
                                            </a:lnTo>
                                            <a:lnTo>
                                              <a:pt x="873" y="15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32" name="Group 523"/>
                                    <wpg:cNvGrpSpPr>
                                      <a:grpSpLocks/>
                                    </wpg:cNvGrpSpPr>
                                    <wpg:grpSpPr bwMode="auto">
                                      <a:xfrm>
                                        <a:off x="756" y="963"/>
                                        <a:ext cx="9983" cy="8186"/>
                                        <a:chOff x="756" y="963"/>
                                        <a:chExt cx="9983" cy="8186"/>
                                      </a:xfrm>
                                    </wpg:grpSpPr>
                                    <wps:wsp>
                                      <wps:cNvPr id="533" name="Freeform 554"/>
                                      <wps:cNvSpPr>
                                        <a:spLocks/>
                                      </wps:cNvSpPr>
                                      <wps:spPr bwMode="auto">
                                        <a:xfrm>
                                          <a:off x="7029" y="4307"/>
                                          <a:ext cx="3486" cy="792"/>
                                        </a:xfrm>
                                        <a:custGeom>
                                          <a:avLst/>
                                          <a:gdLst>
                                            <a:gd name="T0" fmla="+- 0 8327 7029"/>
                                            <a:gd name="T1" fmla="*/ T0 w 3486"/>
                                            <a:gd name="T2" fmla="+- 0 4364 4307"/>
                                            <a:gd name="T3" fmla="*/ 4364 h 792"/>
                                            <a:gd name="T4" fmla="+- 0 8291 7029"/>
                                            <a:gd name="T5" fmla="*/ T4 w 3486"/>
                                            <a:gd name="T6" fmla="+- 0 4364 4307"/>
                                            <a:gd name="T7" fmla="*/ 4364 h 792"/>
                                            <a:gd name="T8" fmla="+- 0 8256 7029"/>
                                            <a:gd name="T9" fmla="*/ T8 w 3486"/>
                                            <a:gd name="T10" fmla="+- 0 4365 4307"/>
                                            <a:gd name="T11" fmla="*/ 4365 h 792"/>
                                            <a:gd name="T12" fmla="+- 0 8222 7029"/>
                                            <a:gd name="T13" fmla="*/ T12 w 3486"/>
                                            <a:gd name="T14" fmla="+- 0 4367 4307"/>
                                            <a:gd name="T15" fmla="*/ 4367 h 792"/>
                                            <a:gd name="T16" fmla="+- 0 8189 7029"/>
                                            <a:gd name="T17" fmla="*/ T16 w 3486"/>
                                            <a:gd name="T18" fmla="+- 0 4370 4307"/>
                                            <a:gd name="T19" fmla="*/ 4370 h 792"/>
                                            <a:gd name="T20" fmla="+- 0 8157 7029"/>
                                            <a:gd name="T21" fmla="*/ T20 w 3486"/>
                                            <a:gd name="T22" fmla="+- 0 4373 4307"/>
                                            <a:gd name="T23" fmla="*/ 4373 h 792"/>
                                            <a:gd name="T24" fmla="+- 0 8126 7029"/>
                                            <a:gd name="T25" fmla="*/ T24 w 3486"/>
                                            <a:gd name="T26" fmla="+- 0 4377 4307"/>
                                            <a:gd name="T27" fmla="*/ 4377 h 792"/>
                                            <a:gd name="T28" fmla="+- 0 8096 7029"/>
                                            <a:gd name="T29" fmla="*/ T28 w 3486"/>
                                            <a:gd name="T30" fmla="+- 0 4382 4307"/>
                                            <a:gd name="T31" fmla="*/ 4382 h 792"/>
                                            <a:gd name="T32" fmla="+- 0 8068 7029"/>
                                            <a:gd name="T33" fmla="*/ T32 w 3486"/>
                                            <a:gd name="T34" fmla="+- 0 4387 4307"/>
                                            <a:gd name="T35" fmla="*/ 4387 h 792"/>
                                            <a:gd name="T36" fmla="+- 0 8042 7029"/>
                                            <a:gd name="T37" fmla="*/ T36 w 3486"/>
                                            <a:gd name="T38" fmla="+- 0 4393 4307"/>
                                            <a:gd name="T39" fmla="*/ 4393 h 792"/>
                                            <a:gd name="T40" fmla="+- 0 8017 7029"/>
                                            <a:gd name="T41" fmla="*/ T40 w 3486"/>
                                            <a:gd name="T42" fmla="+- 0 4400 4307"/>
                                            <a:gd name="T43" fmla="*/ 4400 h 792"/>
                                            <a:gd name="T44" fmla="+- 0 7995 7029"/>
                                            <a:gd name="T45" fmla="*/ T44 w 3486"/>
                                            <a:gd name="T46" fmla="+- 0 4407 4307"/>
                                            <a:gd name="T47" fmla="*/ 4407 h 792"/>
                                            <a:gd name="T48" fmla="+- 0 7974 7029"/>
                                            <a:gd name="T49" fmla="*/ T48 w 3486"/>
                                            <a:gd name="T50" fmla="+- 0 4414 4307"/>
                                            <a:gd name="T51" fmla="*/ 4414 h 792"/>
                                            <a:gd name="T52" fmla="+- 0 7955 7029"/>
                                            <a:gd name="T53" fmla="*/ T52 w 3486"/>
                                            <a:gd name="T54" fmla="+- 0 4422 4307"/>
                                            <a:gd name="T55" fmla="*/ 4422 h 792"/>
                                            <a:gd name="T56" fmla="+- 0 7938 7029"/>
                                            <a:gd name="T57" fmla="*/ T56 w 3486"/>
                                            <a:gd name="T58" fmla="+- 0 4430 4307"/>
                                            <a:gd name="T59" fmla="*/ 4430 h 792"/>
                                            <a:gd name="T60" fmla="+- 0 7924 7029"/>
                                            <a:gd name="T61" fmla="*/ T60 w 3486"/>
                                            <a:gd name="T62" fmla="+- 0 4439 4307"/>
                                            <a:gd name="T63" fmla="*/ 4439 h 792"/>
                                            <a:gd name="T64" fmla="+- 0 7912 7029"/>
                                            <a:gd name="T65" fmla="*/ T64 w 3486"/>
                                            <a:gd name="T66" fmla="+- 0 4448 4307"/>
                                            <a:gd name="T67" fmla="*/ 4448 h 792"/>
                                            <a:gd name="T68" fmla="+- 0 7895 7029"/>
                                            <a:gd name="T69" fmla="*/ T68 w 3486"/>
                                            <a:gd name="T70" fmla="+- 0 4466 4307"/>
                                            <a:gd name="T71" fmla="*/ 4466 h 792"/>
                                            <a:gd name="T72" fmla="+- 0 7889 7029"/>
                                            <a:gd name="T73" fmla="*/ T72 w 3486"/>
                                            <a:gd name="T74" fmla="+- 0 4486 4307"/>
                                            <a:gd name="T75" fmla="*/ 4486 h 792"/>
                                            <a:gd name="T76" fmla="+- 0 7029 7029"/>
                                            <a:gd name="T77" fmla="*/ T76 w 3486"/>
                                            <a:gd name="T78" fmla="+- 0 4307 4307"/>
                                            <a:gd name="T79" fmla="*/ 4307 h 792"/>
                                            <a:gd name="T80" fmla="+- 0 7889 7029"/>
                                            <a:gd name="T81" fmla="*/ T80 w 3486"/>
                                            <a:gd name="T82" fmla="+- 0 4670 4307"/>
                                            <a:gd name="T83" fmla="*/ 4670 h 792"/>
                                            <a:gd name="T84" fmla="+- 0 7889 7029"/>
                                            <a:gd name="T85" fmla="*/ T84 w 3486"/>
                                            <a:gd name="T86" fmla="+- 0 4976 4307"/>
                                            <a:gd name="T87" fmla="*/ 4976 h 792"/>
                                            <a:gd name="T88" fmla="+- 0 7891 7029"/>
                                            <a:gd name="T89" fmla="*/ T88 w 3486"/>
                                            <a:gd name="T90" fmla="+- 0 4986 4307"/>
                                            <a:gd name="T91" fmla="*/ 4986 h 792"/>
                                            <a:gd name="T92" fmla="+- 0 7902 7029"/>
                                            <a:gd name="T93" fmla="*/ T92 w 3486"/>
                                            <a:gd name="T94" fmla="+- 0 5006 4307"/>
                                            <a:gd name="T95" fmla="*/ 5006 h 792"/>
                                            <a:gd name="T96" fmla="+- 0 7924 7029"/>
                                            <a:gd name="T97" fmla="*/ T96 w 3486"/>
                                            <a:gd name="T98" fmla="+- 0 5024 4307"/>
                                            <a:gd name="T99" fmla="*/ 5024 h 792"/>
                                            <a:gd name="T100" fmla="+- 0 7938 7029"/>
                                            <a:gd name="T101" fmla="*/ T100 w 3486"/>
                                            <a:gd name="T102" fmla="+- 0 5033 4307"/>
                                            <a:gd name="T103" fmla="*/ 5033 h 792"/>
                                            <a:gd name="T104" fmla="+- 0 7955 7029"/>
                                            <a:gd name="T105" fmla="*/ T104 w 3486"/>
                                            <a:gd name="T106" fmla="+- 0 5041 4307"/>
                                            <a:gd name="T107" fmla="*/ 5041 h 792"/>
                                            <a:gd name="T108" fmla="+- 0 7974 7029"/>
                                            <a:gd name="T109" fmla="*/ T108 w 3486"/>
                                            <a:gd name="T110" fmla="+- 0 5049 4307"/>
                                            <a:gd name="T111" fmla="*/ 5049 h 792"/>
                                            <a:gd name="T112" fmla="+- 0 7995 7029"/>
                                            <a:gd name="T113" fmla="*/ T112 w 3486"/>
                                            <a:gd name="T114" fmla="+- 0 5056 4307"/>
                                            <a:gd name="T115" fmla="*/ 5056 h 792"/>
                                            <a:gd name="T116" fmla="+- 0 8017 7029"/>
                                            <a:gd name="T117" fmla="*/ T116 w 3486"/>
                                            <a:gd name="T118" fmla="+- 0 5063 4307"/>
                                            <a:gd name="T119" fmla="*/ 5063 h 792"/>
                                            <a:gd name="T120" fmla="+- 0 8042 7029"/>
                                            <a:gd name="T121" fmla="*/ T120 w 3486"/>
                                            <a:gd name="T122" fmla="+- 0 5069 4307"/>
                                            <a:gd name="T123" fmla="*/ 5069 h 792"/>
                                            <a:gd name="T124" fmla="+- 0 8068 7029"/>
                                            <a:gd name="T125" fmla="*/ T124 w 3486"/>
                                            <a:gd name="T126" fmla="+- 0 5075 4307"/>
                                            <a:gd name="T127" fmla="*/ 5075 h 792"/>
                                            <a:gd name="T128" fmla="+- 0 8096 7029"/>
                                            <a:gd name="T129" fmla="*/ T128 w 3486"/>
                                            <a:gd name="T130" fmla="+- 0 5080 4307"/>
                                            <a:gd name="T131" fmla="*/ 5080 h 792"/>
                                            <a:gd name="T132" fmla="+- 0 8126 7029"/>
                                            <a:gd name="T133" fmla="*/ T132 w 3486"/>
                                            <a:gd name="T134" fmla="+- 0 5085 4307"/>
                                            <a:gd name="T135" fmla="*/ 5085 h 792"/>
                                            <a:gd name="T136" fmla="+- 0 8157 7029"/>
                                            <a:gd name="T137" fmla="*/ T136 w 3486"/>
                                            <a:gd name="T138" fmla="+- 0 5089 4307"/>
                                            <a:gd name="T139" fmla="*/ 5089 h 792"/>
                                            <a:gd name="T140" fmla="+- 0 8189 7029"/>
                                            <a:gd name="T141" fmla="*/ T140 w 3486"/>
                                            <a:gd name="T142" fmla="+- 0 5093 4307"/>
                                            <a:gd name="T143" fmla="*/ 5093 h 792"/>
                                            <a:gd name="T144" fmla="+- 0 8222 7029"/>
                                            <a:gd name="T145" fmla="*/ T144 w 3486"/>
                                            <a:gd name="T146" fmla="+- 0 5095 4307"/>
                                            <a:gd name="T147" fmla="*/ 5095 h 792"/>
                                            <a:gd name="T148" fmla="+- 0 8256 7029"/>
                                            <a:gd name="T149" fmla="*/ T148 w 3486"/>
                                            <a:gd name="T150" fmla="+- 0 5097 4307"/>
                                            <a:gd name="T151" fmla="*/ 5097 h 792"/>
                                            <a:gd name="T152" fmla="+- 0 8291 7029"/>
                                            <a:gd name="T153" fmla="*/ T152 w 3486"/>
                                            <a:gd name="T154" fmla="+- 0 5098 4307"/>
                                            <a:gd name="T155" fmla="*/ 5098 h 792"/>
                                            <a:gd name="T156" fmla="+- 0 8327 7029"/>
                                            <a:gd name="T157" fmla="*/ T156 w 3486"/>
                                            <a:gd name="T158" fmla="+- 0 5099 4307"/>
                                            <a:gd name="T159" fmla="*/ 5099 h 792"/>
                                            <a:gd name="T160" fmla="+- 0 8983 7029"/>
                                            <a:gd name="T161" fmla="*/ T160 w 3486"/>
                                            <a:gd name="T162" fmla="+- 0 5099 4307"/>
                                            <a:gd name="T163" fmla="*/ 5099 h 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3486" h="792">
                                              <a:moveTo>
                                                <a:pt x="1298" y="57"/>
                                              </a:moveTo>
                                              <a:lnTo>
                                                <a:pt x="1262" y="57"/>
                                              </a:lnTo>
                                              <a:lnTo>
                                                <a:pt x="1227" y="58"/>
                                              </a:lnTo>
                                              <a:lnTo>
                                                <a:pt x="1193" y="60"/>
                                              </a:lnTo>
                                              <a:lnTo>
                                                <a:pt x="1160" y="63"/>
                                              </a:lnTo>
                                              <a:lnTo>
                                                <a:pt x="1128" y="66"/>
                                              </a:lnTo>
                                              <a:lnTo>
                                                <a:pt x="1097" y="70"/>
                                              </a:lnTo>
                                              <a:lnTo>
                                                <a:pt x="1067" y="75"/>
                                              </a:lnTo>
                                              <a:lnTo>
                                                <a:pt x="1039" y="80"/>
                                              </a:lnTo>
                                              <a:lnTo>
                                                <a:pt x="1013" y="86"/>
                                              </a:lnTo>
                                              <a:lnTo>
                                                <a:pt x="988" y="93"/>
                                              </a:lnTo>
                                              <a:lnTo>
                                                <a:pt x="966" y="100"/>
                                              </a:lnTo>
                                              <a:lnTo>
                                                <a:pt x="945" y="107"/>
                                              </a:lnTo>
                                              <a:lnTo>
                                                <a:pt x="926" y="115"/>
                                              </a:lnTo>
                                              <a:lnTo>
                                                <a:pt x="909" y="123"/>
                                              </a:lnTo>
                                              <a:lnTo>
                                                <a:pt x="895" y="132"/>
                                              </a:lnTo>
                                              <a:lnTo>
                                                <a:pt x="883" y="141"/>
                                              </a:lnTo>
                                              <a:lnTo>
                                                <a:pt x="866" y="159"/>
                                              </a:lnTo>
                                              <a:lnTo>
                                                <a:pt x="860" y="179"/>
                                              </a:lnTo>
                                              <a:lnTo>
                                                <a:pt x="0" y="0"/>
                                              </a:lnTo>
                                              <a:lnTo>
                                                <a:pt x="860" y="363"/>
                                              </a:lnTo>
                                              <a:lnTo>
                                                <a:pt x="860" y="669"/>
                                              </a:lnTo>
                                              <a:lnTo>
                                                <a:pt x="862" y="679"/>
                                              </a:lnTo>
                                              <a:lnTo>
                                                <a:pt x="873" y="699"/>
                                              </a:lnTo>
                                              <a:lnTo>
                                                <a:pt x="895" y="717"/>
                                              </a:lnTo>
                                              <a:lnTo>
                                                <a:pt x="909" y="726"/>
                                              </a:lnTo>
                                              <a:lnTo>
                                                <a:pt x="926" y="734"/>
                                              </a:lnTo>
                                              <a:lnTo>
                                                <a:pt x="945" y="742"/>
                                              </a:lnTo>
                                              <a:lnTo>
                                                <a:pt x="966" y="749"/>
                                              </a:lnTo>
                                              <a:lnTo>
                                                <a:pt x="988" y="756"/>
                                              </a:lnTo>
                                              <a:lnTo>
                                                <a:pt x="1013" y="762"/>
                                              </a:lnTo>
                                              <a:lnTo>
                                                <a:pt x="1039" y="768"/>
                                              </a:lnTo>
                                              <a:lnTo>
                                                <a:pt x="1067" y="773"/>
                                              </a:lnTo>
                                              <a:lnTo>
                                                <a:pt x="1097" y="778"/>
                                              </a:lnTo>
                                              <a:lnTo>
                                                <a:pt x="1128" y="782"/>
                                              </a:lnTo>
                                              <a:lnTo>
                                                <a:pt x="1160" y="786"/>
                                              </a:lnTo>
                                              <a:lnTo>
                                                <a:pt x="1193" y="788"/>
                                              </a:lnTo>
                                              <a:lnTo>
                                                <a:pt x="1227" y="790"/>
                                              </a:lnTo>
                                              <a:lnTo>
                                                <a:pt x="1262" y="791"/>
                                              </a:lnTo>
                                              <a:lnTo>
                                                <a:pt x="1298" y="792"/>
                                              </a:lnTo>
                                              <a:lnTo>
                                                <a:pt x="1954" y="79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Freeform 553"/>
                                      <wps:cNvSpPr>
                                        <a:spLocks/>
                                      </wps:cNvSpPr>
                                      <wps:spPr bwMode="auto">
                                        <a:xfrm>
                                          <a:off x="7029" y="4307"/>
                                          <a:ext cx="3486" cy="792"/>
                                        </a:xfrm>
                                        <a:custGeom>
                                          <a:avLst/>
                                          <a:gdLst>
                                            <a:gd name="T0" fmla="+- 0 10113 7029"/>
                                            <a:gd name="T1" fmla="*/ T0 w 3486"/>
                                            <a:gd name="T2" fmla="+- 0 5098 4307"/>
                                            <a:gd name="T3" fmla="*/ 5098 h 792"/>
                                            <a:gd name="T4" fmla="+- 0 10148 7029"/>
                                            <a:gd name="T5" fmla="*/ T4 w 3486"/>
                                            <a:gd name="T6" fmla="+- 0 5097 4307"/>
                                            <a:gd name="T7" fmla="*/ 5097 h 792"/>
                                            <a:gd name="T8" fmla="+- 0 10182 7029"/>
                                            <a:gd name="T9" fmla="*/ T8 w 3486"/>
                                            <a:gd name="T10" fmla="+- 0 5095 4307"/>
                                            <a:gd name="T11" fmla="*/ 5095 h 792"/>
                                            <a:gd name="T12" fmla="+- 0 10215 7029"/>
                                            <a:gd name="T13" fmla="*/ T12 w 3486"/>
                                            <a:gd name="T14" fmla="+- 0 5093 4307"/>
                                            <a:gd name="T15" fmla="*/ 5093 h 792"/>
                                            <a:gd name="T16" fmla="+- 0 10247 7029"/>
                                            <a:gd name="T17" fmla="*/ T16 w 3486"/>
                                            <a:gd name="T18" fmla="+- 0 5089 4307"/>
                                            <a:gd name="T19" fmla="*/ 5089 h 792"/>
                                            <a:gd name="T20" fmla="+- 0 10278 7029"/>
                                            <a:gd name="T21" fmla="*/ T20 w 3486"/>
                                            <a:gd name="T22" fmla="+- 0 5085 4307"/>
                                            <a:gd name="T23" fmla="*/ 5085 h 792"/>
                                            <a:gd name="T24" fmla="+- 0 10307 7029"/>
                                            <a:gd name="T25" fmla="*/ T24 w 3486"/>
                                            <a:gd name="T26" fmla="+- 0 5080 4307"/>
                                            <a:gd name="T27" fmla="*/ 5080 h 792"/>
                                            <a:gd name="T28" fmla="+- 0 10335 7029"/>
                                            <a:gd name="T29" fmla="*/ T28 w 3486"/>
                                            <a:gd name="T30" fmla="+- 0 5075 4307"/>
                                            <a:gd name="T31" fmla="*/ 5075 h 792"/>
                                            <a:gd name="T32" fmla="+- 0 10362 7029"/>
                                            <a:gd name="T33" fmla="*/ T32 w 3486"/>
                                            <a:gd name="T34" fmla="+- 0 5069 4307"/>
                                            <a:gd name="T35" fmla="*/ 5069 h 792"/>
                                            <a:gd name="T36" fmla="+- 0 10386 7029"/>
                                            <a:gd name="T37" fmla="*/ T36 w 3486"/>
                                            <a:gd name="T38" fmla="+- 0 5063 4307"/>
                                            <a:gd name="T39" fmla="*/ 5063 h 792"/>
                                            <a:gd name="T40" fmla="+- 0 10409 7029"/>
                                            <a:gd name="T41" fmla="*/ T40 w 3486"/>
                                            <a:gd name="T42" fmla="+- 0 5056 4307"/>
                                            <a:gd name="T43" fmla="*/ 5056 h 792"/>
                                            <a:gd name="T44" fmla="+- 0 10430 7029"/>
                                            <a:gd name="T45" fmla="*/ T44 w 3486"/>
                                            <a:gd name="T46" fmla="+- 0 5049 4307"/>
                                            <a:gd name="T47" fmla="*/ 5049 h 792"/>
                                            <a:gd name="T48" fmla="+- 0 10449 7029"/>
                                            <a:gd name="T49" fmla="*/ T48 w 3486"/>
                                            <a:gd name="T50" fmla="+- 0 5041 4307"/>
                                            <a:gd name="T51" fmla="*/ 5041 h 792"/>
                                            <a:gd name="T52" fmla="+- 0 10466 7029"/>
                                            <a:gd name="T53" fmla="*/ T52 w 3486"/>
                                            <a:gd name="T54" fmla="+- 0 5033 4307"/>
                                            <a:gd name="T55" fmla="*/ 5033 h 792"/>
                                            <a:gd name="T56" fmla="+- 0 10480 7029"/>
                                            <a:gd name="T57" fmla="*/ T56 w 3486"/>
                                            <a:gd name="T58" fmla="+- 0 5024 4307"/>
                                            <a:gd name="T59" fmla="*/ 5024 h 792"/>
                                            <a:gd name="T60" fmla="+- 0 10492 7029"/>
                                            <a:gd name="T61" fmla="*/ T60 w 3486"/>
                                            <a:gd name="T62" fmla="+- 0 5015 4307"/>
                                            <a:gd name="T63" fmla="*/ 5015 h 792"/>
                                            <a:gd name="T64" fmla="+- 0 10509 7029"/>
                                            <a:gd name="T65" fmla="*/ T64 w 3486"/>
                                            <a:gd name="T66" fmla="+- 0 4996 4307"/>
                                            <a:gd name="T67" fmla="*/ 4996 h 792"/>
                                            <a:gd name="T68" fmla="+- 0 10514 7029"/>
                                            <a:gd name="T69" fmla="*/ T68 w 3486"/>
                                            <a:gd name="T70" fmla="+- 0 4976 4307"/>
                                            <a:gd name="T71" fmla="*/ 4976 h 792"/>
                                            <a:gd name="T72" fmla="+- 0 10514 7029"/>
                                            <a:gd name="T73" fmla="*/ T72 w 3486"/>
                                            <a:gd name="T74" fmla="+- 0 4670 4307"/>
                                            <a:gd name="T75" fmla="*/ 4670 h 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486" h="792">
                                              <a:moveTo>
                                                <a:pt x="3084" y="791"/>
                                              </a:moveTo>
                                              <a:lnTo>
                                                <a:pt x="3119" y="790"/>
                                              </a:lnTo>
                                              <a:lnTo>
                                                <a:pt x="3153" y="788"/>
                                              </a:lnTo>
                                              <a:lnTo>
                                                <a:pt x="3186" y="786"/>
                                              </a:lnTo>
                                              <a:lnTo>
                                                <a:pt x="3218" y="782"/>
                                              </a:lnTo>
                                              <a:lnTo>
                                                <a:pt x="3249" y="778"/>
                                              </a:lnTo>
                                              <a:lnTo>
                                                <a:pt x="3278" y="773"/>
                                              </a:lnTo>
                                              <a:lnTo>
                                                <a:pt x="3306" y="768"/>
                                              </a:lnTo>
                                              <a:lnTo>
                                                <a:pt x="3333" y="762"/>
                                              </a:lnTo>
                                              <a:lnTo>
                                                <a:pt x="3357" y="756"/>
                                              </a:lnTo>
                                              <a:lnTo>
                                                <a:pt x="3380" y="749"/>
                                              </a:lnTo>
                                              <a:lnTo>
                                                <a:pt x="3401" y="742"/>
                                              </a:lnTo>
                                              <a:lnTo>
                                                <a:pt x="3420" y="734"/>
                                              </a:lnTo>
                                              <a:lnTo>
                                                <a:pt x="3437" y="726"/>
                                              </a:lnTo>
                                              <a:lnTo>
                                                <a:pt x="3451" y="717"/>
                                              </a:lnTo>
                                              <a:lnTo>
                                                <a:pt x="3463" y="708"/>
                                              </a:lnTo>
                                              <a:lnTo>
                                                <a:pt x="3480" y="689"/>
                                              </a:lnTo>
                                              <a:lnTo>
                                                <a:pt x="3485" y="669"/>
                                              </a:lnTo>
                                              <a:lnTo>
                                                <a:pt x="3485" y="36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Freeform 552"/>
                                      <wps:cNvSpPr>
                                        <a:spLocks/>
                                      </wps:cNvSpPr>
                                      <wps:spPr bwMode="auto">
                                        <a:xfrm>
                                          <a:off x="7029" y="4307"/>
                                          <a:ext cx="3486" cy="792"/>
                                        </a:xfrm>
                                        <a:custGeom>
                                          <a:avLst/>
                                          <a:gdLst>
                                            <a:gd name="T0" fmla="+- 0 8983 7029"/>
                                            <a:gd name="T1" fmla="*/ T0 w 3486"/>
                                            <a:gd name="T2" fmla="+- 0 5099 4307"/>
                                            <a:gd name="T3" fmla="*/ 5099 h 792"/>
                                            <a:gd name="T4" fmla="+- 0 10077 7029"/>
                                            <a:gd name="T5" fmla="*/ T4 w 3486"/>
                                            <a:gd name="T6" fmla="+- 0 5099 4307"/>
                                            <a:gd name="T7" fmla="*/ 5099 h 792"/>
                                            <a:gd name="T8" fmla="+- 0 10113 7029"/>
                                            <a:gd name="T9" fmla="*/ T8 w 3486"/>
                                            <a:gd name="T10" fmla="+- 0 5098 4307"/>
                                            <a:gd name="T11" fmla="*/ 5098 h 792"/>
                                          </a:gdLst>
                                          <a:ahLst/>
                                          <a:cxnLst>
                                            <a:cxn ang="0">
                                              <a:pos x="T1" y="T3"/>
                                            </a:cxn>
                                            <a:cxn ang="0">
                                              <a:pos x="T5" y="T7"/>
                                            </a:cxn>
                                            <a:cxn ang="0">
                                              <a:pos x="T9" y="T11"/>
                                            </a:cxn>
                                          </a:cxnLst>
                                          <a:rect l="0" t="0" r="r" b="b"/>
                                          <a:pathLst>
                                            <a:path w="3486" h="792">
                                              <a:moveTo>
                                                <a:pt x="1954" y="792"/>
                                              </a:moveTo>
                                              <a:lnTo>
                                                <a:pt x="3048" y="792"/>
                                              </a:lnTo>
                                              <a:lnTo>
                                                <a:pt x="3084" y="79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Freeform 551"/>
                                      <wps:cNvSpPr>
                                        <a:spLocks/>
                                      </wps:cNvSpPr>
                                      <wps:spPr bwMode="auto">
                                        <a:xfrm>
                                          <a:off x="7029" y="4307"/>
                                          <a:ext cx="3486" cy="792"/>
                                        </a:xfrm>
                                        <a:custGeom>
                                          <a:avLst/>
                                          <a:gdLst>
                                            <a:gd name="T0" fmla="+- 0 10514 7029"/>
                                            <a:gd name="T1" fmla="*/ T0 w 3486"/>
                                            <a:gd name="T2" fmla="+- 0 4486 4307"/>
                                            <a:gd name="T3" fmla="*/ 4486 h 792"/>
                                            <a:gd name="T4" fmla="+- 0 10509 7029"/>
                                            <a:gd name="T5" fmla="*/ T4 w 3486"/>
                                            <a:gd name="T6" fmla="+- 0 4466 4307"/>
                                            <a:gd name="T7" fmla="*/ 4466 h 792"/>
                                            <a:gd name="T8" fmla="+- 0 10492 7029"/>
                                            <a:gd name="T9" fmla="*/ T8 w 3486"/>
                                            <a:gd name="T10" fmla="+- 0 4448 4307"/>
                                            <a:gd name="T11" fmla="*/ 4448 h 792"/>
                                            <a:gd name="T12" fmla="+- 0 10480 7029"/>
                                            <a:gd name="T13" fmla="*/ T12 w 3486"/>
                                            <a:gd name="T14" fmla="+- 0 4439 4307"/>
                                            <a:gd name="T15" fmla="*/ 4439 h 792"/>
                                            <a:gd name="T16" fmla="+- 0 10466 7029"/>
                                            <a:gd name="T17" fmla="*/ T16 w 3486"/>
                                            <a:gd name="T18" fmla="+- 0 4430 4307"/>
                                            <a:gd name="T19" fmla="*/ 4430 h 792"/>
                                            <a:gd name="T20" fmla="+- 0 10449 7029"/>
                                            <a:gd name="T21" fmla="*/ T20 w 3486"/>
                                            <a:gd name="T22" fmla="+- 0 4422 4307"/>
                                            <a:gd name="T23" fmla="*/ 4422 h 792"/>
                                            <a:gd name="T24" fmla="+- 0 10430 7029"/>
                                            <a:gd name="T25" fmla="*/ T24 w 3486"/>
                                            <a:gd name="T26" fmla="+- 0 4414 4307"/>
                                            <a:gd name="T27" fmla="*/ 4414 h 792"/>
                                            <a:gd name="T28" fmla="+- 0 10409 7029"/>
                                            <a:gd name="T29" fmla="*/ T28 w 3486"/>
                                            <a:gd name="T30" fmla="+- 0 4407 4307"/>
                                            <a:gd name="T31" fmla="*/ 4407 h 792"/>
                                            <a:gd name="T32" fmla="+- 0 10386 7029"/>
                                            <a:gd name="T33" fmla="*/ T32 w 3486"/>
                                            <a:gd name="T34" fmla="+- 0 4400 4307"/>
                                            <a:gd name="T35" fmla="*/ 4400 h 792"/>
                                            <a:gd name="T36" fmla="+- 0 10362 7029"/>
                                            <a:gd name="T37" fmla="*/ T36 w 3486"/>
                                            <a:gd name="T38" fmla="+- 0 4393 4307"/>
                                            <a:gd name="T39" fmla="*/ 4393 h 792"/>
                                            <a:gd name="T40" fmla="+- 0 10335 7029"/>
                                            <a:gd name="T41" fmla="*/ T40 w 3486"/>
                                            <a:gd name="T42" fmla="+- 0 4387 4307"/>
                                            <a:gd name="T43" fmla="*/ 4387 h 792"/>
                                            <a:gd name="T44" fmla="+- 0 10307 7029"/>
                                            <a:gd name="T45" fmla="*/ T44 w 3486"/>
                                            <a:gd name="T46" fmla="+- 0 4382 4307"/>
                                            <a:gd name="T47" fmla="*/ 4382 h 792"/>
                                            <a:gd name="T48" fmla="+- 0 10278 7029"/>
                                            <a:gd name="T49" fmla="*/ T48 w 3486"/>
                                            <a:gd name="T50" fmla="+- 0 4377 4307"/>
                                            <a:gd name="T51" fmla="*/ 4377 h 792"/>
                                            <a:gd name="T52" fmla="+- 0 10247 7029"/>
                                            <a:gd name="T53" fmla="*/ T52 w 3486"/>
                                            <a:gd name="T54" fmla="+- 0 4373 4307"/>
                                            <a:gd name="T55" fmla="*/ 4373 h 792"/>
                                            <a:gd name="T56" fmla="+- 0 10215 7029"/>
                                            <a:gd name="T57" fmla="*/ T56 w 3486"/>
                                            <a:gd name="T58" fmla="+- 0 4370 4307"/>
                                            <a:gd name="T59" fmla="*/ 4370 h 792"/>
                                            <a:gd name="T60" fmla="+- 0 10182 7029"/>
                                            <a:gd name="T61" fmla="*/ T60 w 3486"/>
                                            <a:gd name="T62" fmla="+- 0 4367 4307"/>
                                            <a:gd name="T63" fmla="*/ 4367 h 792"/>
                                            <a:gd name="T64" fmla="+- 0 10148 7029"/>
                                            <a:gd name="T65" fmla="*/ T64 w 3486"/>
                                            <a:gd name="T66" fmla="+- 0 4365 4307"/>
                                            <a:gd name="T67" fmla="*/ 4365 h 792"/>
                                            <a:gd name="T68" fmla="+- 0 10113 7029"/>
                                            <a:gd name="T69" fmla="*/ T68 w 3486"/>
                                            <a:gd name="T70" fmla="+- 0 4364 4307"/>
                                            <a:gd name="T71" fmla="*/ 4364 h 792"/>
                                            <a:gd name="T72" fmla="+- 0 10077 7029"/>
                                            <a:gd name="T73" fmla="*/ T72 w 3486"/>
                                            <a:gd name="T74" fmla="+- 0 4364 4307"/>
                                            <a:gd name="T75" fmla="*/ 4364 h 792"/>
                                            <a:gd name="T76" fmla="+- 0 8983 7029"/>
                                            <a:gd name="T77" fmla="*/ T76 w 3486"/>
                                            <a:gd name="T78" fmla="+- 0 4364 4307"/>
                                            <a:gd name="T79" fmla="*/ 4364 h 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86" h="792">
                                              <a:moveTo>
                                                <a:pt x="3485" y="179"/>
                                              </a:moveTo>
                                              <a:lnTo>
                                                <a:pt x="3480" y="159"/>
                                              </a:lnTo>
                                              <a:lnTo>
                                                <a:pt x="3463" y="141"/>
                                              </a:lnTo>
                                              <a:lnTo>
                                                <a:pt x="3451" y="132"/>
                                              </a:lnTo>
                                              <a:lnTo>
                                                <a:pt x="3437" y="123"/>
                                              </a:lnTo>
                                              <a:lnTo>
                                                <a:pt x="3420" y="115"/>
                                              </a:lnTo>
                                              <a:lnTo>
                                                <a:pt x="3401" y="107"/>
                                              </a:lnTo>
                                              <a:lnTo>
                                                <a:pt x="3380" y="100"/>
                                              </a:lnTo>
                                              <a:lnTo>
                                                <a:pt x="3357" y="93"/>
                                              </a:lnTo>
                                              <a:lnTo>
                                                <a:pt x="3333" y="86"/>
                                              </a:lnTo>
                                              <a:lnTo>
                                                <a:pt x="3306" y="80"/>
                                              </a:lnTo>
                                              <a:lnTo>
                                                <a:pt x="3278" y="75"/>
                                              </a:lnTo>
                                              <a:lnTo>
                                                <a:pt x="3249" y="70"/>
                                              </a:lnTo>
                                              <a:lnTo>
                                                <a:pt x="3218" y="66"/>
                                              </a:lnTo>
                                              <a:lnTo>
                                                <a:pt x="3186" y="63"/>
                                              </a:lnTo>
                                              <a:lnTo>
                                                <a:pt x="3153" y="60"/>
                                              </a:lnTo>
                                              <a:lnTo>
                                                <a:pt x="3119" y="58"/>
                                              </a:lnTo>
                                              <a:lnTo>
                                                <a:pt x="3084" y="57"/>
                                              </a:lnTo>
                                              <a:lnTo>
                                                <a:pt x="3048" y="57"/>
                                              </a:lnTo>
                                              <a:lnTo>
                                                <a:pt x="1954" y="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Freeform 550"/>
                                      <wps:cNvSpPr>
                                        <a:spLocks/>
                                      </wps:cNvSpPr>
                                      <wps:spPr bwMode="auto">
                                        <a:xfrm>
                                          <a:off x="7029" y="4307"/>
                                          <a:ext cx="3486" cy="792"/>
                                        </a:xfrm>
                                        <a:custGeom>
                                          <a:avLst/>
                                          <a:gdLst>
                                            <a:gd name="T0" fmla="+- 0 10514 7029"/>
                                            <a:gd name="T1" fmla="*/ T0 w 3486"/>
                                            <a:gd name="T2" fmla="+- 0 4670 4307"/>
                                            <a:gd name="T3" fmla="*/ 4670 h 792"/>
                                            <a:gd name="T4" fmla="+- 0 10514 7029"/>
                                            <a:gd name="T5" fmla="*/ T4 w 3486"/>
                                            <a:gd name="T6" fmla="+- 0 4486 4307"/>
                                            <a:gd name="T7" fmla="*/ 4486 h 792"/>
                                          </a:gdLst>
                                          <a:ahLst/>
                                          <a:cxnLst>
                                            <a:cxn ang="0">
                                              <a:pos x="T1" y="T3"/>
                                            </a:cxn>
                                            <a:cxn ang="0">
                                              <a:pos x="T5" y="T7"/>
                                            </a:cxn>
                                          </a:cxnLst>
                                          <a:rect l="0" t="0" r="r" b="b"/>
                                          <a:pathLst>
                                            <a:path w="3486" h="792">
                                              <a:moveTo>
                                                <a:pt x="3485" y="363"/>
                                              </a:moveTo>
                                              <a:lnTo>
                                                <a:pt x="3485" y="17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Freeform 549"/>
                                      <wps:cNvSpPr>
                                        <a:spLocks/>
                                      </wps:cNvSpPr>
                                      <wps:spPr bwMode="auto">
                                        <a:xfrm>
                                          <a:off x="7029" y="4307"/>
                                          <a:ext cx="3486" cy="792"/>
                                        </a:xfrm>
                                        <a:custGeom>
                                          <a:avLst/>
                                          <a:gdLst>
                                            <a:gd name="T0" fmla="+- 0 8983 7029"/>
                                            <a:gd name="T1" fmla="*/ T0 w 3486"/>
                                            <a:gd name="T2" fmla="+- 0 4364 4307"/>
                                            <a:gd name="T3" fmla="*/ 4364 h 792"/>
                                            <a:gd name="T4" fmla="+- 0 8327 7029"/>
                                            <a:gd name="T5" fmla="*/ T4 w 3486"/>
                                            <a:gd name="T6" fmla="+- 0 4364 4307"/>
                                            <a:gd name="T7" fmla="*/ 4364 h 792"/>
                                            <a:gd name="T8" fmla="+- 0 8983 7029"/>
                                            <a:gd name="T9" fmla="*/ T8 w 3486"/>
                                            <a:gd name="T10" fmla="+- 0 4364 4307"/>
                                            <a:gd name="T11" fmla="*/ 4364 h 792"/>
                                          </a:gdLst>
                                          <a:ahLst/>
                                          <a:cxnLst>
                                            <a:cxn ang="0">
                                              <a:pos x="T1" y="T3"/>
                                            </a:cxn>
                                            <a:cxn ang="0">
                                              <a:pos x="T5" y="T7"/>
                                            </a:cxn>
                                            <a:cxn ang="0">
                                              <a:pos x="T9" y="T11"/>
                                            </a:cxn>
                                          </a:cxnLst>
                                          <a:rect l="0" t="0" r="r" b="b"/>
                                          <a:pathLst>
                                            <a:path w="3486" h="792">
                                              <a:moveTo>
                                                <a:pt x="1954" y="57"/>
                                              </a:moveTo>
                                              <a:lnTo>
                                                <a:pt x="1298" y="57"/>
                                              </a:lnTo>
                                              <a:lnTo>
                                                <a:pt x="1954" y="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39" name="Group 524"/>
                                      <wpg:cNvGrpSpPr>
                                        <a:grpSpLocks/>
                                      </wpg:cNvGrpSpPr>
                                      <wpg:grpSpPr bwMode="auto">
                                        <a:xfrm>
                                          <a:off x="756" y="963"/>
                                          <a:ext cx="9983" cy="8186"/>
                                          <a:chOff x="756" y="963"/>
                                          <a:chExt cx="9983" cy="8186"/>
                                        </a:xfrm>
                                      </wpg:grpSpPr>
                                      <wps:wsp>
                                        <wps:cNvPr id="540" name="Freeform 548"/>
                                        <wps:cNvSpPr>
                                          <a:spLocks/>
                                        </wps:cNvSpPr>
                                        <wps:spPr bwMode="auto">
                                          <a:xfrm>
                                            <a:off x="6629" y="7502"/>
                                            <a:ext cx="4110" cy="1647"/>
                                          </a:xfrm>
                                          <a:custGeom>
                                            <a:avLst/>
                                            <a:gdLst>
                                              <a:gd name="T0" fmla="+- 0 6632 6629"/>
                                              <a:gd name="T1" fmla="*/ T0 w 4110"/>
                                              <a:gd name="T2" fmla="+- 0 8922 7502"/>
                                              <a:gd name="T3" fmla="*/ 8922 h 1647"/>
                                              <a:gd name="T4" fmla="+- 0 6664 6629"/>
                                              <a:gd name="T5" fmla="*/ T4 w 4110"/>
                                              <a:gd name="T6" fmla="+- 0 8979 7502"/>
                                              <a:gd name="T7" fmla="*/ 8979 h 1647"/>
                                              <a:gd name="T8" fmla="+- 0 6732 6629"/>
                                              <a:gd name="T9" fmla="*/ T8 w 4110"/>
                                              <a:gd name="T10" fmla="+- 0 9032 7502"/>
                                              <a:gd name="T11" fmla="*/ 9032 h 1647"/>
                                              <a:gd name="T12" fmla="+- 0 6794 6629"/>
                                              <a:gd name="T13" fmla="*/ T12 w 4110"/>
                                              <a:gd name="T14" fmla="+- 0 9062 7502"/>
                                              <a:gd name="T15" fmla="*/ 9062 h 1647"/>
                                              <a:gd name="T16" fmla="+- 0 6869 6629"/>
                                              <a:gd name="T17" fmla="*/ T16 w 4110"/>
                                              <a:gd name="T18" fmla="+- 0 9089 7502"/>
                                              <a:gd name="T19" fmla="*/ 9089 h 1647"/>
                                              <a:gd name="T20" fmla="+- 0 6954 6629"/>
                                              <a:gd name="T21" fmla="*/ T20 w 4110"/>
                                              <a:gd name="T22" fmla="+- 0 9112 7502"/>
                                              <a:gd name="T23" fmla="*/ 9112 h 1647"/>
                                              <a:gd name="T24" fmla="+- 0 7048 6629"/>
                                              <a:gd name="T25" fmla="*/ T24 w 4110"/>
                                              <a:gd name="T26" fmla="+- 0 9129 7502"/>
                                              <a:gd name="T27" fmla="*/ 9129 h 1647"/>
                                              <a:gd name="T28" fmla="+- 0 7150 6629"/>
                                              <a:gd name="T29" fmla="*/ T28 w 4110"/>
                                              <a:gd name="T30" fmla="+- 0 9142 7502"/>
                                              <a:gd name="T31" fmla="*/ 9142 h 1647"/>
                                              <a:gd name="T32" fmla="+- 0 7258 6629"/>
                                              <a:gd name="T33" fmla="*/ T32 w 4110"/>
                                              <a:gd name="T34" fmla="+- 0 9148 7502"/>
                                              <a:gd name="T35" fmla="*/ 9148 h 1647"/>
                                              <a:gd name="T36" fmla="+- 0 7314 6629"/>
                                              <a:gd name="T37" fmla="*/ T36 w 4110"/>
                                              <a:gd name="T38" fmla="+- 0 9149 7502"/>
                                              <a:gd name="T39" fmla="*/ 9149 h 1647"/>
                                              <a:gd name="T40" fmla="+- 0 10054 6629"/>
                                              <a:gd name="T41" fmla="*/ T40 w 4110"/>
                                              <a:gd name="T42" fmla="+- 0 9149 7502"/>
                                              <a:gd name="T43" fmla="*/ 9149 h 1647"/>
                                              <a:gd name="T44" fmla="+- 0 10165 6629"/>
                                              <a:gd name="T45" fmla="*/ T44 w 4110"/>
                                              <a:gd name="T46" fmla="+- 0 9146 7502"/>
                                              <a:gd name="T47" fmla="*/ 9146 h 1647"/>
                                              <a:gd name="T48" fmla="+- 0 10271 6629"/>
                                              <a:gd name="T49" fmla="*/ T48 w 4110"/>
                                              <a:gd name="T50" fmla="+- 0 9136 7502"/>
                                              <a:gd name="T51" fmla="*/ 9136 h 1647"/>
                                              <a:gd name="T52" fmla="+- 0 10369 6629"/>
                                              <a:gd name="T53" fmla="*/ T52 w 4110"/>
                                              <a:gd name="T54" fmla="+- 0 9121 7502"/>
                                              <a:gd name="T55" fmla="*/ 9121 h 1647"/>
                                              <a:gd name="T56" fmla="+- 0 10459 6629"/>
                                              <a:gd name="T57" fmla="*/ T56 w 4110"/>
                                              <a:gd name="T58" fmla="+- 0 9101 7502"/>
                                              <a:gd name="T59" fmla="*/ 9101 h 1647"/>
                                              <a:gd name="T60" fmla="+- 0 10539 6629"/>
                                              <a:gd name="T61" fmla="*/ T60 w 4110"/>
                                              <a:gd name="T62" fmla="+- 0 9076 7502"/>
                                              <a:gd name="T63" fmla="*/ 9076 h 1647"/>
                                              <a:gd name="T64" fmla="+- 0 10607 6629"/>
                                              <a:gd name="T65" fmla="*/ T64 w 4110"/>
                                              <a:gd name="T66" fmla="+- 0 9047 7502"/>
                                              <a:gd name="T67" fmla="*/ 9047 h 1647"/>
                                              <a:gd name="T68" fmla="+- 0 10663 6629"/>
                                              <a:gd name="T69" fmla="*/ T68 w 4110"/>
                                              <a:gd name="T70" fmla="+- 0 9015 7502"/>
                                              <a:gd name="T71" fmla="*/ 9015 h 1647"/>
                                              <a:gd name="T72" fmla="+- 0 10719 6629"/>
                                              <a:gd name="T73" fmla="*/ T72 w 4110"/>
                                              <a:gd name="T74" fmla="+- 0 8961 7502"/>
                                              <a:gd name="T75" fmla="*/ 8961 h 1647"/>
                                              <a:gd name="T76" fmla="+- 0 10739 6629"/>
                                              <a:gd name="T77" fmla="*/ T76 w 4110"/>
                                              <a:gd name="T78" fmla="+- 0 8901 7502"/>
                                              <a:gd name="T79" fmla="*/ 8901 h 1647"/>
                                              <a:gd name="T80" fmla="+- 0 10739 6629"/>
                                              <a:gd name="T81" fmla="*/ T80 w 4110"/>
                                              <a:gd name="T82" fmla="+- 0 7911 7502"/>
                                              <a:gd name="T83" fmla="*/ 7911 h 1647"/>
                                              <a:gd name="T84" fmla="+- 0 10719 6629"/>
                                              <a:gd name="T85" fmla="*/ T84 w 4110"/>
                                              <a:gd name="T86" fmla="+- 0 7852 7502"/>
                                              <a:gd name="T87" fmla="*/ 7852 h 1647"/>
                                              <a:gd name="T88" fmla="+- 0 10663 6629"/>
                                              <a:gd name="T89" fmla="*/ T88 w 4110"/>
                                              <a:gd name="T90" fmla="+- 0 7798 7502"/>
                                              <a:gd name="T91" fmla="*/ 7798 h 1647"/>
                                              <a:gd name="T92" fmla="+- 0 10607 6629"/>
                                              <a:gd name="T93" fmla="*/ T92 w 4110"/>
                                              <a:gd name="T94" fmla="+- 0 7765 7502"/>
                                              <a:gd name="T95" fmla="*/ 7765 h 1647"/>
                                              <a:gd name="T96" fmla="+- 0 10539 6629"/>
                                              <a:gd name="T97" fmla="*/ T96 w 4110"/>
                                              <a:gd name="T98" fmla="+- 0 7736 7502"/>
                                              <a:gd name="T99" fmla="*/ 7736 h 1647"/>
                                              <a:gd name="T100" fmla="+- 0 10459 6629"/>
                                              <a:gd name="T101" fmla="*/ T100 w 4110"/>
                                              <a:gd name="T102" fmla="+- 0 7712 7502"/>
                                              <a:gd name="T103" fmla="*/ 7712 h 1647"/>
                                              <a:gd name="T104" fmla="+- 0 10369 6629"/>
                                              <a:gd name="T105" fmla="*/ T104 w 4110"/>
                                              <a:gd name="T106" fmla="+- 0 7691 7502"/>
                                              <a:gd name="T107" fmla="*/ 7691 h 1647"/>
                                              <a:gd name="T108" fmla="+- 0 10271 6629"/>
                                              <a:gd name="T109" fmla="*/ T108 w 4110"/>
                                              <a:gd name="T110" fmla="+- 0 7676 7502"/>
                                              <a:gd name="T111" fmla="*/ 7676 h 1647"/>
                                              <a:gd name="T112" fmla="+- 0 10165 6629"/>
                                              <a:gd name="T113" fmla="*/ T112 w 4110"/>
                                              <a:gd name="T114" fmla="+- 0 7667 7502"/>
                                              <a:gd name="T115" fmla="*/ 7667 h 1647"/>
                                              <a:gd name="T116" fmla="+- 0 10054 6629"/>
                                              <a:gd name="T117" fmla="*/ T116 w 4110"/>
                                              <a:gd name="T118" fmla="+- 0 7664 7502"/>
                                              <a:gd name="T119" fmla="*/ 7664 h 1647"/>
                                              <a:gd name="T120" fmla="+- 0 10119 6629"/>
                                              <a:gd name="T121" fmla="*/ T120 w 4110"/>
                                              <a:gd name="T122" fmla="+- 0 7502 7502"/>
                                              <a:gd name="T123" fmla="*/ 7502 h 1647"/>
                                              <a:gd name="T124" fmla="+- 0 9027 6629"/>
                                              <a:gd name="T125" fmla="*/ T124 w 4110"/>
                                              <a:gd name="T126" fmla="+- 0 7664 7502"/>
                                              <a:gd name="T127" fmla="*/ 7664 h 1647"/>
                                              <a:gd name="T128" fmla="+- 0 7314 6629"/>
                                              <a:gd name="T129" fmla="*/ T128 w 4110"/>
                                              <a:gd name="T130" fmla="+- 0 7664 7502"/>
                                              <a:gd name="T131" fmla="*/ 7664 h 1647"/>
                                              <a:gd name="T132" fmla="+- 0 7258 6629"/>
                                              <a:gd name="T133" fmla="*/ T132 w 4110"/>
                                              <a:gd name="T134" fmla="+- 0 7665 7502"/>
                                              <a:gd name="T135" fmla="*/ 7665 h 1647"/>
                                              <a:gd name="T136" fmla="+- 0 7203 6629"/>
                                              <a:gd name="T137" fmla="*/ T136 w 4110"/>
                                              <a:gd name="T138" fmla="+- 0 7667 7502"/>
                                              <a:gd name="T139" fmla="*/ 7667 h 1647"/>
                                              <a:gd name="T140" fmla="+- 0 7150 6629"/>
                                              <a:gd name="T141" fmla="*/ T140 w 4110"/>
                                              <a:gd name="T142" fmla="+- 0 7671 7502"/>
                                              <a:gd name="T143" fmla="*/ 7671 h 1647"/>
                                              <a:gd name="T144" fmla="+- 0 7098 6629"/>
                                              <a:gd name="T145" fmla="*/ T144 w 4110"/>
                                              <a:gd name="T146" fmla="+- 0 7676 7502"/>
                                              <a:gd name="T147" fmla="*/ 7676 h 1647"/>
                                              <a:gd name="T148" fmla="+- 0 7048 6629"/>
                                              <a:gd name="T149" fmla="*/ T148 w 4110"/>
                                              <a:gd name="T150" fmla="+- 0 7683 7502"/>
                                              <a:gd name="T151" fmla="*/ 7683 h 1647"/>
                                              <a:gd name="T152" fmla="+- 0 7000 6629"/>
                                              <a:gd name="T153" fmla="*/ T152 w 4110"/>
                                              <a:gd name="T154" fmla="+- 0 7691 7502"/>
                                              <a:gd name="T155" fmla="*/ 7691 h 1647"/>
                                              <a:gd name="T156" fmla="+- 0 6954 6629"/>
                                              <a:gd name="T157" fmla="*/ T156 w 4110"/>
                                              <a:gd name="T158" fmla="+- 0 7701 7502"/>
                                              <a:gd name="T159" fmla="*/ 7701 h 1647"/>
                                              <a:gd name="T160" fmla="+- 0 6910 6629"/>
                                              <a:gd name="T161" fmla="*/ T160 w 4110"/>
                                              <a:gd name="T162" fmla="+- 0 7712 7502"/>
                                              <a:gd name="T163" fmla="*/ 7712 h 1647"/>
                                              <a:gd name="T164" fmla="+- 0 6869 6629"/>
                                              <a:gd name="T165" fmla="*/ T164 w 4110"/>
                                              <a:gd name="T166" fmla="+- 0 7723 7502"/>
                                              <a:gd name="T167" fmla="*/ 7723 h 1647"/>
                                              <a:gd name="T168" fmla="+- 0 6794 6629"/>
                                              <a:gd name="T169" fmla="*/ T168 w 4110"/>
                                              <a:gd name="T170" fmla="+- 0 7750 7502"/>
                                              <a:gd name="T171" fmla="*/ 7750 h 1647"/>
                                              <a:gd name="T172" fmla="+- 0 6732 6629"/>
                                              <a:gd name="T173" fmla="*/ T172 w 4110"/>
                                              <a:gd name="T174" fmla="+- 0 7781 7502"/>
                                              <a:gd name="T175" fmla="*/ 7781 h 1647"/>
                                              <a:gd name="T176" fmla="+- 0 6683 6629"/>
                                              <a:gd name="T177" fmla="*/ T176 w 4110"/>
                                              <a:gd name="T178" fmla="+- 0 7815 7502"/>
                                              <a:gd name="T179" fmla="*/ 7815 h 1647"/>
                                              <a:gd name="T180" fmla="+- 0 6649 6629"/>
                                              <a:gd name="T181" fmla="*/ T180 w 4110"/>
                                              <a:gd name="T182" fmla="+- 0 7852 7502"/>
                                              <a:gd name="T183" fmla="*/ 7852 h 1647"/>
                                              <a:gd name="T184" fmla="+- 0 6632 6629"/>
                                              <a:gd name="T185" fmla="*/ T184 w 4110"/>
                                              <a:gd name="T186" fmla="+- 0 7891 7502"/>
                                              <a:gd name="T187" fmla="*/ 7891 h 1647"/>
                                              <a:gd name="T188" fmla="+- 0 6629 6629"/>
                                              <a:gd name="T189" fmla="*/ T188 w 4110"/>
                                              <a:gd name="T190" fmla="+- 0 7911 7502"/>
                                              <a:gd name="T191" fmla="*/ 7911 h 1647"/>
                                              <a:gd name="T192" fmla="+- 0 6629 6629"/>
                                              <a:gd name="T193" fmla="*/ T192 w 4110"/>
                                              <a:gd name="T194" fmla="+- 0 8901 7502"/>
                                              <a:gd name="T195" fmla="*/ 8901 h 1647"/>
                                              <a:gd name="T196" fmla="+- 0 6632 6629"/>
                                              <a:gd name="T197" fmla="*/ T196 w 4110"/>
                                              <a:gd name="T198" fmla="+- 0 8922 7502"/>
                                              <a:gd name="T199" fmla="*/ 8922 h 1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110" h="1647">
                                                <a:moveTo>
                                                  <a:pt x="3" y="1420"/>
                                                </a:moveTo>
                                                <a:lnTo>
                                                  <a:pt x="35" y="1477"/>
                                                </a:lnTo>
                                                <a:lnTo>
                                                  <a:pt x="103" y="1530"/>
                                                </a:lnTo>
                                                <a:lnTo>
                                                  <a:pt x="165" y="1560"/>
                                                </a:lnTo>
                                                <a:lnTo>
                                                  <a:pt x="240" y="1587"/>
                                                </a:lnTo>
                                                <a:lnTo>
                                                  <a:pt x="325" y="1610"/>
                                                </a:lnTo>
                                                <a:lnTo>
                                                  <a:pt x="419" y="1627"/>
                                                </a:lnTo>
                                                <a:lnTo>
                                                  <a:pt x="521" y="1640"/>
                                                </a:lnTo>
                                                <a:lnTo>
                                                  <a:pt x="629" y="1646"/>
                                                </a:lnTo>
                                                <a:lnTo>
                                                  <a:pt x="685" y="1647"/>
                                                </a:lnTo>
                                                <a:lnTo>
                                                  <a:pt x="3425" y="1647"/>
                                                </a:lnTo>
                                                <a:lnTo>
                                                  <a:pt x="3536" y="1644"/>
                                                </a:lnTo>
                                                <a:lnTo>
                                                  <a:pt x="3642" y="1634"/>
                                                </a:lnTo>
                                                <a:lnTo>
                                                  <a:pt x="3740" y="1619"/>
                                                </a:lnTo>
                                                <a:lnTo>
                                                  <a:pt x="3830" y="1599"/>
                                                </a:lnTo>
                                                <a:lnTo>
                                                  <a:pt x="3910" y="1574"/>
                                                </a:lnTo>
                                                <a:lnTo>
                                                  <a:pt x="3978" y="1545"/>
                                                </a:lnTo>
                                                <a:lnTo>
                                                  <a:pt x="4034" y="1513"/>
                                                </a:lnTo>
                                                <a:lnTo>
                                                  <a:pt x="4090" y="1459"/>
                                                </a:lnTo>
                                                <a:lnTo>
                                                  <a:pt x="4110" y="1399"/>
                                                </a:lnTo>
                                                <a:lnTo>
                                                  <a:pt x="4110" y="409"/>
                                                </a:lnTo>
                                                <a:lnTo>
                                                  <a:pt x="4090" y="350"/>
                                                </a:lnTo>
                                                <a:lnTo>
                                                  <a:pt x="4034" y="296"/>
                                                </a:lnTo>
                                                <a:lnTo>
                                                  <a:pt x="3978" y="263"/>
                                                </a:lnTo>
                                                <a:lnTo>
                                                  <a:pt x="3910" y="234"/>
                                                </a:lnTo>
                                                <a:lnTo>
                                                  <a:pt x="3830" y="210"/>
                                                </a:lnTo>
                                                <a:lnTo>
                                                  <a:pt x="3740" y="189"/>
                                                </a:lnTo>
                                                <a:lnTo>
                                                  <a:pt x="3642" y="174"/>
                                                </a:lnTo>
                                                <a:lnTo>
                                                  <a:pt x="3536" y="165"/>
                                                </a:lnTo>
                                                <a:lnTo>
                                                  <a:pt x="3425" y="162"/>
                                                </a:lnTo>
                                                <a:lnTo>
                                                  <a:pt x="3490" y="0"/>
                                                </a:lnTo>
                                                <a:lnTo>
                                                  <a:pt x="2398" y="162"/>
                                                </a:lnTo>
                                                <a:lnTo>
                                                  <a:pt x="685" y="162"/>
                                                </a:lnTo>
                                                <a:lnTo>
                                                  <a:pt x="629" y="163"/>
                                                </a:lnTo>
                                                <a:lnTo>
                                                  <a:pt x="574" y="165"/>
                                                </a:lnTo>
                                                <a:lnTo>
                                                  <a:pt x="521" y="169"/>
                                                </a:lnTo>
                                                <a:lnTo>
                                                  <a:pt x="469" y="174"/>
                                                </a:lnTo>
                                                <a:lnTo>
                                                  <a:pt x="419" y="181"/>
                                                </a:lnTo>
                                                <a:lnTo>
                                                  <a:pt x="371" y="189"/>
                                                </a:lnTo>
                                                <a:lnTo>
                                                  <a:pt x="325" y="199"/>
                                                </a:lnTo>
                                                <a:lnTo>
                                                  <a:pt x="281" y="210"/>
                                                </a:lnTo>
                                                <a:lnTo>
                                                  <a:pt x="240" y="221"/>
                                                </a:lnTo>
                                                <a:lnTo>
                                                  <a:pt x="165" y="248"/>
                                                </a:lnTo>
                                                <a:lnTo>
                                                  <a:pt x="103" y="279"/>
                                                </a:lnTo>
                                                <a:lnTo>
                                                  <a:pt x="54" y="313"/>
                                                </a:lnTo>
                                                <a:lnTo>
                                                  <a:pt x="20" y="350"/>
                                                </a:lnTo>
                                                <a:lnTo>
                                                  <a:pt x="3" y="389"/>
                                                </a:lnTo>
                                                <a:lnTo>
                                                  <a:pt x="0" y="409"/>
                                                </a:lnTo>
                                                <a:lnTo>
                                                  <a:pt x="0" y="1399"/>
                                                </a:lnTo>
                                                <a:lnTo>
                                                  <a:pt x="3" y="142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1" name="Group 525"/>
                                        <wpg:cNvGrpSpPr>
                                          <a:grpSpLocks/>
                                        </wpg:cNvGrpSpPr>
                                        <wpg:grpSpPr bwMode="auto">
                                          <a:xfrm>
                                            <a:off x="756" y="963"/>
                                            <a:ext cx="9983" cy="8186"/>
                                            <a:chOff x="756" y="963"/>
                                            <a:chExt cx="9983" cy="8186"/>
                                          </a:xfrm>
                                        </wpg:grpSpPr>
                                        <wps:wsp>
                                          <wps:cNvPr id="542" name="Freeform 547"/>
                                          <wps:cNvSpPr>
                                            <a:spLocks/>
                                          </wps:cNvSpPr>
                                          <wps:spPr bwMode="auto">
                                            <a:xfrm>
                                              <a:off x="6629" y="7502"/>
                                              <a:ext cx="4110" cy="1647"/>
                                            </a:xfrm>
                                            <a:custGeom>
                                              <a:avLst/>
                                              <a:gdLst>
                                                <a:gd name="T0" fmla="+- 0 7314 6629"/>
                                                <a:gd name="T1" fmla="*/ T0 w 4110"/>
                                                <a:gd name="T2" fmla="+- 0 7664 7502"/>
                                                <a:gd name="T3" fmla="*/ 7664 h 1647"/>
                                                <a:gd name="T4" fmla="+- 0 7258 6629"/>
                                                <a:gd name="T5" fmla="*/ T4 w 4110"/>
                                                <a:gd name="T6" fmla="+- 0 7665 7502"/>
                                                <a:gd name="T7" fmla="*/ 7665 h 1647"/>
                                                <a:gd name="T8" fmla="+- 0 7203 6629"/>
                                                <a:gd name="T9" fmla="*/ T8 w 4110"/>
                                                <a:gd name="T10" fmla="+- 0 7667 7502"/>
                                                <a:gd name="T11" fmla="*/ 7667 h 1647"/>
                                                <a:gd name="T12" fmla="+- 0 7150 6629"/>
                                                <a:gd name="T13" fmla="*/ T12 w 4110"/>
                                                <a:gd name="T14" fmla="+- 0 7671 7502"/>
                                                <a:gd name="T15" fmla="*/ 7671 h 1647"/>
                                                <a:gd name="T16" fmla="+- 0 7098 6629"/>
                                                <a:gd name="T17" fmla="*/ T16 w 4110"/>
                                                <a:gd name="T18" fmla="+- 0 7676 7502"/>
                                                <a:gd name="T19" fmla="*/ 7676 h 1647"/>
                                                <a:gd name="T20" fmla="+- 0 7048 6629"/>
                                                <a:gd name="T21" fmla="*/ T20 w 4110"/>
                                                <a:gd name="T22" fmla="+- 0 7683 7502"/>
                                                <a:gd name="T23" fmla="*/ 7683 h 1647"/>
                                                <a:gd name="T24" fmla="+- 0 7000 6629"/>
                                                <a:gd name="T25" fmla="*/ T24 w 4110"/>
                                                <a:gd name="T26" fmla="+- 0 7691 7502"/>
                                                <a:gd name="T27" fmla="*/ 7691 h 1647"/>
                                                <a:gd name="T28" fmla="+- 0 6954 6629"/>
                                                <a:gd name="T29" fmla="*/ T28 w 4110"/>
                                                <a:gd name="T30" fmla="+- 0 7701 7502"/>
                                                <a:gd name="T31" fmla="*/ 7701 h 1647"/>
                                                <a:gd name="T32" fmla="+- 0 6910 6629"/>
                                                <a:gd name="T33" fmla="*/ T32 w 4110"/>
                                                <a:gd name="T34" fmla="+- 0 7712 7502"/>
                                                <a:gd name="T35" fmla="*/ 7712 h 1647"/>
                                                <a:gd name="T36" fmla="+- 0 6869 6629"/>
                                                <a:gd name="T37" fmla="*/ T36 w 4110"/>
                                                <a:gd name="T38" fmla="+- 0 7723 7502"/>
                                                <a:gd name="T39" fmla="*/ 7723 h 1647"/>
                                                <a:gd name="T40" fmla="+- 0 6830 6629"/>
                                                <a:gd name="T41" fmla="*/ T40 w 4110"/>
                                                <a:gd name="T42" fmla="+- 0 7736 7502"/>
                                                <a:gd name="T43" fmla="*/ 7736 h 1647"/>
                                                <a:gd name="T44" fmla="+- 0 6794 6629"/>
                                                <a:gd name="T45" fmla="*/ T44 w 4110"/>
                                                <a:gd name="T46" fmla="+- 0 7750 7502"/>
                                                <a:gd name="T47" fmla="*/ 7750 h 1647"/>
                                                <a:gd name="T48" fmla="+- 0 6762 6629"/>
                                                <a:gd name="T49" fmla="*/ T48 w 4110"/>
                                                <a:gd name="T50" fmla="+- 0 7765 7502"/>
                                                <a:gd name="T51" fmla="*/ 7765 h 1647"/>
                                                <a:gd name="T52" fmla="+- 0 6732 6629"/>
                                                <a:gd name="T53" fmla="*/ T52 w 4110"/>
                                                <a:gd name="T54" fmla="+- 0 7781 7502"/>
                                                <a:gd name="T55" fmla="*/ 7781 h 1647"/>
                                                <a:gd name="T56" fmla="+- 0 6706 6629"/>
                                                <a:gd name="T57" fmla="*/ T56 w 4110"/>
                                                <a:gd name="T58" fmla="+- 0 7798 7502"/>
                                                <a:gd name="T59" fmla="*/ 7798 h 1647"/>
                                                <a:gd name="T60" fmla="+- 0 6683 6629"/>
                                                <a:gd name="T61" fmla="*/ T60 w 4110"/>
                                                <a:gd name="T62" fmla="+- 0 7815 7502"/>
                                                <a:gd name="T63" fmla="*/ 7815 h 1647"/>
                                                <a:gd name="T64" fmla="+- 0 6664 6629"/>
                                                <a:gd name="T65" fmla="*/ T64 w 4110"/>
                                                <a:gd name="T66" fmla="+- 0 7833 7502"/>
                                                <a:gd name="T67" fmla="*/ 7833 h 1647"/>
                                                <a:gd name="T68" fmla="+- 0 6649 6629"/>
                                                <a:gd name="T69" fmla="*/ T68 w 4110"/>
                                                <a:gd name="T70" fmla="+- 0 7852 7502"/>
                                                <a:gd name="T71" fmla="*/ 7852 h 1647"/>
                                                <a:gd name="T72" fmla="+- 0 6632 6629"/>
                                                <a:gd name="T73" fmla="*/ T72 w 4110"/>
                                                <a:gd name="T74" fmla="+- 0 7891 7502"/>
                                                <a:gd name="T75" fmla="*/ 7891 h 1647"/>
                                                <a:gd name="T76" fmla="+- 0 6629 6629"/>
                                                <a:gd name="T77" fmla="*/ T76 w 4110"/>
                                                <a:gd name="T78" fmla="+- 0 7911 7502"/>
                                                <a:gd name="T79" fmla="*/ 7911 h 1647"/>
                                                <a:gd name="T80" fmla="+- 0 6629 6629"/>
                                                <a:gd name="T81" fmla="*/ T80 w 4110"/>
                                                <a:gd name="T82" fmla="+- 0 8283 7502"/>
                                                <a:gd name="T83" fmla="*/ 8283 h 1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10" h="1647">
                                                  <a:moveTo>
                                                    <a:pt x="685" y="162"/>
                                                  </a:moveTo>
                                                  <a:lnTo>
                                                    <a:pt x="629" y="163"/>
                                                  </a:lnTo>
                                                  <a:lnTo>
                                                    <a:pt x="574" y="165"/>
                                                  </a:lnTo>
                                                  <a:lnTo>
                                                    <a:pt x="521" y="169"/>
                                                  </a:lnTo>
                                                  <a:lnTo>
                                                    <a:pt x="469" y="174"/>
                                                  </a:lnTo>
                                                  <a:lnTo>
                                                    <a:pt x="419" y="181"/>
                                                  </a:lnTo>
                                                  <a:lnTo>
                                                    <a:pt x="371" y="189"/>
                                                  </a:lnTo>
                                                  <a:lnTo>
                                                    <a:pt x="325" y="199"/>
                                                  </a:lnTo>
                                                  <a:lnTo>
                                                    <a:pt x="281" y="210"/>
                                                  </a:lnTo>
                                                  <a:lnTo>
                                                    <a:pt x="240" y="221"/>
                                                  </a:lnTo>
                                                  <a:lnTo>
                                                    <a:pt x="201" y="234"/>
                                                  </a:lnTo>
                                                  <a:lnTo>
                                                    <a:pt x="165" y="248"/>
                                                  </a:lnTo>
                                                  <a:lnTo>
                                                    <a:pt x="133" y="263"/>
                                                  </a:lnTo>
                                                  <a:lnTo>
                                                    <a:pt x="103" y="279"/>
                                                  </a:lnTo>
                                                  <a:lnTo>
                                                    <a:pt x="77" y="296"/>
                                                  </a:lnTo>
                                                  <a:lnTo>
                                                    <a:pt x="54" y="313"/>
                                                  </a:lnTo>
                                                  <a:lnTo>
                                                    <a:pt x="35" y="331"/>
                                                  </a:lnTo>
                                                  <a:lnTo>
                                                    <a:pt x="20" y="350"/>
                                                  </a:lnTo>
                                                  <a:lnTo>
                                                    <a:pt x="3" y="389"/>
                                                  </a:lnTo>
                                                  <a:lnTo>
                                                    <a:pt x="0" y="409"/>
                                                  </a:lnTo>
                                                  <a:lnTo>
                                                    <a:pt x="0" y="7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Freeform 546"/>
                                          <wps:cNvSpPr>
                                            <a:spLocks/>
                                          </wps:cNvSpPr>
                                          <wps:spPr bwMode="auto">
                                            <a:xfrm>
                                              <a:off x="6629" y="7502"/>
                                              <a:ext cx="4110" cy="1647"/>
                                            </a:xfrm>
                                            <a:custGeom>
                                              <a:avLst/>
                                              <a:gdLst>
                                                <a:gd name="T0" fmla="+- 0 6629 6629"/>
                                                <a:gd name="T1" fmla="*/ T0 w 4110"/>
                                                <a:gd name="T2" fmla="+- 0 8283 7502"/>
                                                <a:gd name="T3" fmla="*/ 8283 h 1647"/>
                                                <a:gd name="T4" fmla="+- 0 6629 6629"/>
                                                <a:gd name="T5" fmla="*/ T4 w 4110"/>
                                                <a:gd name="T6" fmla="+- 0 8901 7502"/>
                                                <a:gd name="T7" fmla="*/ 8901 h 1647"/>
                                                <a:gd name="T8" fmla="+- 0 6632 6629"/>
                                                <a:gd name="T9" fmla="*/ T8 w 4110"/>
                                                <a:gd name="T10" fmla="+- 0 8922 7502"/>
                                                <a:gd name="T11" fmla="*/ 8922 h 1647"/>
                                                <a:gd name="T12" fmla="+- 0 6649 6629"/>
                                                <a:gd name="T13" fmla="*/ T12 w 4110"/>
                                                <a:gd name="T14" fmla="+- 0 8961 7502"/>
                                                <a:gd name="T15" fmla="*/ 8961 h 1647"/>
                                                <a:gd name="T16" fmla="+- 0 6683 6629"/>
                                                <a:gd name="T17" fmla="*/ T16 w 4110"/>
                                                <a:gd name="T18" fmla="+- 0 8998 7502"/>
                                                <a:gd name="T19" fmla="*/ 8998 h 1647"/>
                                                <a:gd name="T20" fmla="+- 0 6732 6629"/>
                                                <a:gd name="T21" fmla="*/ T20 w 4110"/>
                                                <a:gd name="T22" fmla="+- 0 9032 7502"/>
                                                <a:gd name="T23" fmla="*/ 9032 h 1647"/>
                                                <a:gd name="T24" fmla="+- 0 6762 6629"/>
                                                <a:gd name="T25" fmla="*/ T24 w 4110"/>
                                                <a:gd name="T26" fmla="+- 0 9047 7502"/>
                                                <a:gd name="T27" fmla="*/ 9047 h 1647"/>
                                                <a:gd name="T28" fmla="+- 0 6794 6629"/>
                                                <a:gd name="T29" fmla="*/ T28 w 4110"/>
                                                <a:gd name="T30" fmla="+- 0 9062 7502"/>
                                                <a:gd name="T31" fmla="*/ 9062 h 1647"/>
                                                <a:gd name="T32" fmla="+- 0 6830 6629"/>
                                                <a:gd name="T33" fmla="*/ T32 w 4110"/>
                                                <a:gd name="T34" fmla="+- 0 9076 7502"/>
                                                <a:gd name="T35" fmla="*/ 9076 h 1647"/>
                                                <a:gd name="T36" fmla="+- 0 6869 6629"/>
                                                <a:gd name="T37" fmla="*/ T36 w 4110"/>
                                                <a:gd name="T38" fmla="+- 0 9089 7502"/>
                                                <a:gd name="T39" fmla="*/ 9089 h 1647"/>
                                                <a:gd name="T40" fmla="+- 0 6910 6629"/>
                                                <a:gd name="T41" fmla="*/ T40 w 4110"/>
                                                <a:gd name="T42" fmla="+- 0 9101 7502"/>
                                                <a:gd name="T43" fmla="*/ 9101 h 1647"/>
                                                <a:gd name="T44" fmla="+- 0 6954 6629"/>
                                                <a:gd name="T45" fmla="*/ T44 w 4110"/>
                                                <a:gd name="T46" fmla="+- 0 9112 7502"/>
                                                <a:gd name="T47" fmla="*/ 9112 h 1647"/>
                                                <a:gd name="T48" fmla="+- 0 7000 6629"/>
                                                <a:gd name="T49" fmla="*/ T48 w 4110"/>
                                                <a:gd name="T50" fmla="+- 0 9121 7502"/>
                                                <a:gd name="T51" fmla="*/ 9121 h 1647"/>
                                                <a:gd name="T52" fmla="+- 0 7048 6629"/>
                                                <a:gd name="T53" fmla="*/ T52 w 4110"/>
                                                <a:gd name="T54" fmla="+- 0 9129 7502"/>
                                                <a:gd name="T55" fmla="*/ 9129 h 1647"/>
                                                <a:gd name="T56" fmla="+- 0 7098 6629"/>
                                                <a:gd name="T57" fmla="*/ T56 w 4110"/>
                                                <a:gd name="T58" fmla="+- 0 9136 7502"/>
                                                <a:gd name="T59" fmla="*/ 9136 h 1647"/>
                                                <a:gd name="T60" fmla="+- 0 7150 6629"/>
                                                <a:gd name="T61" fmla="*/ T60 w 4110"/>
                                                <a:gd name="T62" fmla="+- 0 9142 7502"/>
                                                <a:gd name="T63" fmla="*/ 9142 h 1647"/>
                                                <a:gd name="T64" fmla="+- 0 7203 6629"/>
                                                <a:gd name="T65" fmla="*/ T64 w 4110"/>
                                                <a:gd name="T66" fmla="+- 0 9146 7502"/>
                                                <a:gd name="T67" fmla="*/ 9146 h 1647"/>
                                                <a:gd name="T68" fmla="+- 0 7258 6629"/>
                                                <a:gd name="T69" fmla="*/ T68 w 4110"/>
                                                <a:gd name="T70" fmla="+- 0 9148 7502"/>
                                                <a:gd name="T71" fmla="*/ 9148 h 1647"/>
                                                <a:gd name="T72" fmla="+- 0 7314 6629"/>
                                                <a:gd name="T73" fmla="*/ T72 w 4110"/>
                                                <a:gd name="T74" fmla="+- 0 9149 7502"/>
                                                <a:gd name="T75" fmla="*/ 9149 h 1647"/>
                                                <a:gd name="T76" fmla="+- 0 9027 6629"/>
                                                <a:gd name="T77" fmla="*/ T76 w 4110"/>
                                                <a:gd name="T78" fmla="+- 0 9149 7502"/>
                                                <a:gd name="T79" fmla="*/ 9149 h 1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110" h="1647">
                                                  <a:moveTo>
                                                    <a:pt x="0" y="781"/>
                                                  </a:moveTo>
                                                  <a:lnTo>
                                                    <a:pt x="0" y="1399"/>
                                                  </a:lnTo>
                                                  <a:lnTo>
                                                    <a:pt x="3" y="1420"/>
                                                  </a:lnTo>
                                                  <a:lnTo>
                                                    <a:pt x="20" y="1459"/>
                                                  </a:lnTo>
                                                  <a:lnTo>
                                                    <a:pt x="54" y="1496"/>
                                                  </a:lnTo>
                                                  <a:lnTo>
                                                    <a:pt x="103" y="1530"/>
                                                  </a:lnTo>
                                                  <a:lnTo>
                                                    <a:pt x="133" y="1545"/>
                                                  </a:lnTo>
                                                  <a:lnTo>
                                                    <a:pt x="165" y="1560"/>
                                                  </a:lnTo>
                                                  <a:lnTo>
                                                    <a:pt x="201" y="1574"/>
                                                  </a:lnTo>
                                                  <a:lnTo>
                                                    <a:pt x="240" y="1587"/>
                                                  </a:lnTo>
                                                  <a:lnTo>
                                                    <a:pt x="281" y="1599"/>
                                                  </a:lnTo>
                                                  <a:lnTo>
                                                    <a:pt x="325" y="1610"/>
                                                  </a:lnTo>
                                                  <a:lnTo>
                                                    <a:pt x="371" y="1619"/>
                                                  </a:lnTo>
                                                  <a:lnTo>
                                                    <a:pt x="419" y="1627"/>
                                                  </a:lnTo>
                                                  <a:lnTo>
                                                    <a:pt x="469" y="1634"/>
                                                  </a:lnTo>
                                                  <a:lnTo>
                                                    <a:pt x="521" y="1640"/>
                                                  </a:lnTo>
                                                  <a:lnTo>
                                                    <a:pt x="574" y="1644"/>
                                                  </a:lnTo>
                                                  <a:lnTo>
                                                    <a:pt x="629" y="1646"/>
                                                  </a:lnTo>
                                                  <a:lnTo>
                                                    <a:pt x="685" y="1647"/>
                                                  </a:lnTo>
                                                  <a:lnTo>
                                                    <a:pt x="2398" y="164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 name="Freeform 545"/>
                                          <wps:cNvSpPr>
                                            <a:spLocks/>
                                          </wps:cNvSpPr>
                                          <wps:spPr bwMode="auto">
                                            <a:xfrm>
                                              <a:off x="6629" y="7502"/>
                                              <a:ext cx="4110" cy="1647"/>
                                            </a:xfrm>
                                            <a:custGeom>
                                              <a:avLst/>
                                              <a:gdLst>
                                                <a:gd name="T0" fmla="+- 0 10111 6629"/>
                                                <a:gd name="T1" fmla="*/ T0 w 4110"/>
                                                <a:gd name="T2" fmla="+- 0 9148 7502"/>
                                                <a:gd name="T3" fmla="*/ 9148 h 1647"/>
                                                <a:gd name="T4" fmla="+- 0 10165 6629"/>
                                                <a:gd name="T5" fmla="*/ T4 w 4110"/>
                                                <a:gd name="T6" fmla="+- 0 9146 7502"/>
                                                <a:gd name="T7" fmla="*/ 9146 h 1647"/>
                                                <a:gd name="T8" fmla="+- 0 10219 6629"/>
                                                <a:gd name="T9" fmla="*/ T8 w 4110"/>
                                                <a:gd name="T10" fmla="+- 0 9142 7502"/>
                                                <a:gd name="T11" fmla="*/ 9142 h 1647"/>
                                                <a:gd name="T12" fmla="+- 0 10271 6629"/>
                                                <a:gd name="T13" fmla="*/ T12 w 4110"/>
                                                <a:gd name="T14" fmla="+- 0 9136 7502"/>
                                                <a:gd name="T15" fmla="*/ 9136 h 1647"/>
                                                <a:gd name="T16" fmla="+- 0 10321 6629"/>
                                                <a:gd name="T17" fmla="*/ T16 w 4110"/>
                                                <a:gd name="T18" fmla="+- 0 9129 7502"/>
                                                <a:gd name="T19" fmla="*/ 9129 h 1647"/>
                                                <a:gd name="T20" fmla="+- 0 10369 6629"/>
                                                <a:gd name="T21" fmla="*/ T20 w 4110"/>
                                                <a:gd name="T22" fmla="+- 0 9121 7502"/>
                                                <a:gd name="T23" fmla="*/ 9121 h 1647"/>
                                                <a:gd name="T24" fmla="+- 0 10415 6629"/>
                                                <a:gd name="T25" fmla="*/ T24 w 4110"/>
                                                <a:gd name="T26" fmla="+- 0 9112 7502"/>
                                                <a:gd name="T27" fmla="*/ 9112 h 1647"/>
                                                <a:gd name="T28" fmla="+- 0 10459 6629"/>
                                                <a:gd name="T29" fmla="*/ T28 w 4110"/>
                                                <a:gd name="T30" fmla="+- 0 9101 7502"/>
                                                <a:gd name="T31" fmla="*/ 9101 h 1647"/>
                                                <a:gd name="T32" fmla="+- 0 10500 6629"/>
                                                <a:gd name="T33" fmla="*/ T32 w 4110"/>
                                                <a:gd name="T34" fmla="+- 0 9089 7502"/>
                                                <a:gd name="T35" fmla="*/ 9089 h 1647"/>
                                                <a:gd name="T36" fmla="+- 0 10539 6629"/>
                                                <a:gd name="T37" fmla="*/ T36 w 4110"/>
                                                <a:gd name="T38" fmla="+- 0 9076 7502"/>
                                                <a:gd name="T39" fmla="*/ 9076 h 1647"/>
                                                <a:gd name="T40" fmla="+- 0 10574 6629"/>
                                                <a:gd name="T41" fmla="*/ T40 w 4110"/>
                                                <a:gd name="T42" fmla="+- 0 9062 7502"/>
                                                <a:gd name="T43" fmla="*/ 9062 h 1647"/>
                                                <a:gd name="T44" fmla="+- 0 10607 6629"/>
                                                <a:gd name="T45" fmla="*/ T44 w 4110"/>
                                                <a:gd name="T46" fmla="+- 0 9047 7502"/>
                                                <a:gd name="T47" fmla="*/ 9047 h 1647"/>
                                                <a:gd name="T48" fmla="+- 0 10637 6629"/>
                                                <a:gd name="T49" fmla="*/ T48 w 4110"/>
                                                <a:gd name="T50" fmla="+- 0 9032 7502"/>
                                                <a:gd name="T51" fmla="*/ 9032 h 1647"/>
                                                <a:gd name="T52" fmla="+- 0 10663 6629"/>
                                                <a:gd name="T53" fmla="*/ T52 w 4110"/>
                                                <a:gd name="T54" fmla="+- 0 9015 7502"/>
                                                <a:gd name="T55" fmla="*/ 9015 h 1647"/>
                                                <a:gd name="T56" fmla="+- 0 10686 6629"/>
                                                <a:gd name="T57" fmla="*/ T56 w 4110"/>
                                                <a:gd name="T58" fmla="+- 0 8998 7502"/>
                                                <a:gd name="T59" fmla="*/ 8998 h 1647"/>
                                                <a:gd name="T60" fmla="+- 0 10704 6629"/>
                                                <a:gd name="T61" fmla="*/ T60 w 4110"/>
                                                <a:gd name="T62" fmla="+- 0 8979 7502"/>
                                                <a:gd name="T63" fmla="*/ 8979 h 1647"/>
                                                <a:gd name="T64" fmla="+- 0 10719 6629"/>
                                                <a:gd name="T65" fmla="*/ T64 w 4110"/>
                                                <a:gd name="T66" fmla="+- 0 8961 7502"/>
                                                <a:gd name="T67" fmla="*/ 8961 h 1647"/>
                                                <a:gd name="T68" fmla="+- 0 10730 6629"/>
                                                <a:gd name="T69" fmla="*/ T68 w 4110"/>
                                                <a:gd name="T70" fmla="+- 0 8941 7502"/>
                                                <a:gd name="T71" fmla="*/ 8941 h 1647"/>
                                                <a:gd name="T72" fmla="+- 0 10739 6629"/>
                                                <a:gd name="T73" fmla="*/ T72 w 4110"/>
                                                <a:gd name="T74" fmla="+- 0 8901 7502"/>
                                                <a:gd name="T75" fmla="*/ 8901 h 1647"/>
                                                <a:gd name="T76" fmla="+- 0 10739 6629"/>
                                                <a:gd name="T77" fmla="*/ T76 w 4110"/>
                                                <a:gd name="T78" fmla="+- 0 8283 7502"/>
                                                <a:gd name="T79" fmla="*/ 8283 h 1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110" h="1647">
                                                  <a:moveTo>
                                                    <a:pt x="3482" y="1646"/>
                                                  </a:moveTo>
                                                  <a:lnTo>
                                                    <a:pt x="3536" y="1644"/>
                                                  </a:lnTo>
                                                  <a:lnTo>
                                                    <a:pt x="3590" y="1640"/>
                                                  </a:lnTo>
                                                  <a:lnTo>
                                                    <a:pt x="3642" y="1634"/>
                                                  </a:lnTo>
                                                  <a:lnTo>
                                                    <a:pt x="3692" y="1627"/>
                                                  </a:lnTo>
                                                  <a:lnTo>
                                                    <a:pt x="3740" y="1619"/>
                                                  </a:lnTo>
                                                  <a:lnTo>
                                                    <a:pt x="3786" y="1610"/>
                                                  </a:lnTo>
                                                  <a:lnTo>
                                                    <a:pt x="3830" y="1599"/>
                                                  </a:lnTo>
                                                  <a:lnTo>
                                                    <a:pt x="3871" y="1587"/>
                                                  </a:lnTo>
                                                  <a:lnTo>
                                                    <a:pt x="3910" y="1574"/>
                                                  </a:lnTo>
                                                  <a:lnTo>
                                                    <a:pt x="3945" y="1560"/>
                                                  </a:lnTo>
                                                  <a:lnTo>
                                                    <a:pt x="3978" y="1545"/>
                                                  </a:lnTo>
                                                  <a:lnTo>
                                                    <a:pt x="4008" y="1530"/>
                                                  </a:lnTo>
                                                  <a:lnTo>
                                                    <a:pt x="4034" y="1513"/>
                                                  </a:lnTo>
                                                  <a:lnTo>
                                                    <a:pt x="4057" y="1496"/>
                                                  </a:lnTo>
                                                  <a:lnTo>
                                                    <a:pt x="4075" y="1477"/>
                                                  </a:lnTo>
                                                  <a:lnTo>
                                                    <a:pt x="4090" y="1459"/>
                                                  </a:lnTo>
                                                  <a:lnTo>
                                                    <a:pt x="4101" y="1439"/>
                                                  </a:lnTo>
                                                  <a:lnTo>
                                                    <a:pt x="4110" y="1399"/>
                                                  </a:lnTo>
                                                  <a:lnTo>
                                                    <a:pt x="4110" y="7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Freeform 544"/>
                                          <wps:cNvSpPr>
                                            <a:spLocks/>
                                          </wps:cNvSpPr>
                                          <wps:spPr bwMode="auto">
                                            <a:xfrm>
                                              <a:off x="6629" y="7502"/>
                                              <a:ext cx="4110" cy="1647"/>
                                            </a:xfrm>
                                            <a:custGeom>
                                              <a:avLst/>
                                              <a:gdLst>
                                                <a:gd name="T0" fmla="+- 0 9027 6629"/>
                                                <a:gd name="T1" fmla="*/ T0 w 4110"/>
                                                <a:gd name="T2" fmla="+- 0 9149 7502"/>
                                                <a:gd name="T3" fmla="*/ 9149 h 1647"/>
                                                <a:gd name="T4" fmla="+- 0 10054 6629"/>
                                                <a:gd name="T5" fmla="*/ T4 w 4110"/>
                                                <a:gd name="T6" fmla="+- 0 9149 7502"/>
                                                <a:gd name="T7" fmla="*/ 9149 h 1647"/>
                                                <a:gd name="T8" fmla="+- 0 10111 6629"/>
                                                <a:gd name="T9" fmla="*/ T8 w 4110"/>
                                                <a:gd name="T10" fmla="+- 0 9148 7502"/>
                                                <a:gd name="T11" fmla="*/ 9148 h 1647"/>
                                              </a:gdLst>
                                              <a:ahLst/>
                                              <a:cxnLst>
                                                <a:cxn ang="0">
                                                  <a:pos x="T1" y="T3"/>
                                                </a:cxn>
                                                <a:cxn ang="0">
                                                  <a:pos x="T5" y="T7"/>
                                                </a:cxn>
                                                <a:cxn ang="0">
                                                  <a:pos x="T9" y="T11"/>
                                                </a:cxn>
                                              </a:cxnLst>
                                              <a:rect l="0" t="0" r="r" b="b"/>
                                              <a:pathLst>
                                                <a:path w="4110" h="1647">
                                                  <a:moveTo>
                                                    <a:pt x="2398" y="1647"/>
                                                  </a:moveTo>
                                                  <a:lnTo>
                                                    <a:pt x="3425" y="1647"/>
                                                  </a:lnTo>
                                                  <a:lnTo>
                                                    <a:pt x="3482" y="164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6" name="Freeform 543"/>
                                          <wps:cNvSpPr>
                                            <a:spLocks/>
                                          </wps:cNvSpPr>
                                          <wps:spPr bwMode="auto">
                                            <a:xfrm>
                                              <a:off x="6629" y="7502"/>
                                              <a:ext cx="4110" cy="1647"/>
                                            </a:xfrm>
                                            <a:custGeom>
                                              <a:avLst/>
                                              <a:gdLst>
                                                <a:gd name="T0" fmla="+- 0 10739 6629"/>
                                                <a:gd name="T1" fmla="*/ T0 w 4110"/>
                                                <a:gd name="T2" fmla="+- 0 7911 7502"/>
                                                <a:gd name="T3" fmla="*/ 7911 h 1647"/>
                                                <a:gd name="T4" fmla="+- 0 10730 6629"/>
                                                <a:gd name="T5" fmla="*/ T4 w 4110"/>
                                                <a:gd name="T6" fmla="+- 0 7871 7502"/>
                                                <a:gd name="T7" fmla="*/ 7871 h 1647"/>
                                                <a:gd name="T8" fmla="+- 0 10704 6629"/>
                                                <a:gd name="T9" fmla="*/ T8 w 4110"/>
                                                <a:gd name="T10" fmla="+- 0 7833 7502"/>
                                                <a:gd name="T11" fmla="*/ 7833 h 1647"/>
                                                <a:gd name="T12" fmla="+- 0 10686 6629"/>
                                                <a:gd name="T13" fmla="*/ T12 w 4110"/>
                                                <a:gd name="T14" fmla="+- 0 7815 7502"/>
                                                <a:gd name="T15" fmla="*/ 7815 h 1647"/>
                                                <a:gd name="T16" fmla="+- 0 10663 6629"/>
                                                <a:gd name="T17" fmla="*/ T16 w 4110"/>
                                                <a:gd name="T18" fmla="+- 0 7798 7502"/>
                                                <a:gd name="T19" fmla="*/ 7798 h 1647"/>
                                                <a:gd name="T20" fmla="+- 0 10637 6629"/>
                                                <a:gd name="T21" fmla="*/ T20 w 4110"/>
                                                <a:gd name="T22" fmla="+- 0 7781 7502"/>
                                                <a:gd name="T23" fmla="*/ 7781 h 1647"/>
                                                <a:gd name="T24" fmla="+- 0 10607 6629"/>
                                                <a:gd name="T25" fmla="*/ T24 w 4110"/>
                                                <a:gd name="T26" fmla="+- 0 7765 7502"/>
                                                <a:gd name="T27" fmla="*/ 7765 h 1647"/>
                                                <a:gd name="T28" fmla="+- 0 10574 6629"/>
                                                <a:gd name="T29" fmla="*/ T28 w 4110"/>
                                                <a:gd name="T30" fmla="+- 0 7750 7502"/>
                                                <a:gd name="T31" fmla="*/ 7750 h 1647"/>
                                                <a:gd name="T32" fmla="+- 0 10539 6629"/>
                                                <a:gd name="T33" fmla="*/ T32 w 4110"/>
                                                <a:gd name="T34" fmla="+- 0 7736 7502"/>
                                                <a:gd name="T35" fmla="*/ 7736 h 1647"/>
                                                <a:gd name="T36" fmla="+- 0 10500 6629"/>
                                                <a:gd name="T37" fmla="*/ T36 w 4110"/>
                                                <a:gd name="T38" fmla="+- 0 7723 7502"/>
                                                <a:gd name="T39" fmla="*/ 7723 h 1647"/>
                                                <a:gd name="T40" fmla="+- 0 10459 6629"/>
                                                <a:gd name="T41" fmla="*/ T40 w 4110"/>
                                                <a:gd name="T42" fmla="+- 0 7712 7502"/>
                                                <a:gd name="T43" fmla="*/ 7712 h 1647"/>
                                                <a:gd name="T44" fmla="+- 0 10415 6629"/>
                                                <a:gd name="T45" fmla="*/ T44 w 4110"/>
                                                <a:gd name="T46" fmla="+- 0 7701 7502"/>
                                                <a:gd name="T47" fmla="*/ 7701 h 1647"/>
                                                <a:gd name="T48" fmla="+- 0 10369 6629"/>
                                                <a:gd name="T49" fmla="*/ T48 w 4110"/>
                                                <a:gd name="T50" fmla="+- 0 7691 7502"/>
                                                <a:gd name="T51" fmla="*/ 7691 h 1647"/>
                                                <a:gd name="T52" fmla="+- 0 10321 6629"/>
                                                <a:gd name="T53" fmla="*/ T52 w 4110"/>
                                                <a:gd name="T54" fmla="+- 0 7683 7502"/>
                                                <a:gd name="T55" fmla="*/ 7683 h 1647"/>
                                                <a:gd name="T56" fmla="+- 0 10271 6629"/>
                                                <a:gd name="T57" fmla="*/ T56 w 4110"/>
                                                <a:gd name="T58" fmla="+- 0 7676 7502"/>
                                                <a:gd name="T59" fmla="*/ 7676 h 1647"/>
                                                <a:gd name="T60" fmla="+- 0 10219 6629"/>
                                                <a:gd name="T61" fmla="*/ T60 w 4110"/>
                                                <a:gd name="T62" fmla="+- 0 7671 7502"/>
                                                <a:gd name="T63" fmla="*/ 7671 h 1647"/>
                                                <a:gd name="T64" fmla="+- 0 10165 6629"/>
                                                <a:gd name="T65" fmla="*/ T64 w 4110"/>
                                                <a:gd name="T66" fmla="+- 0 7667 7502"/>
                                                <a:gd name="T67" fmla="*/ 7667 h 1647"/>
                                                <a:gd name="T68" fmla="+- 0 10111 6629"/>
                                                <a:gd name="T69" fmla="*/ T68 w 4110"/>
                                                <a:gd name="T70" fmla="+- 0 7665 7502"/>
                                                <a:gd name="T71" fmla="*/ 7665 h 1647"/>
                                                <a:gd name="T72" fmla="+- 0 10054 6629"/>
                                                <a:gd name="T73" fmla="*/ T72 w 4110"/>
                                                <a:gd name="T74" fmla="+- 0 7664 7502"/>
                                                <a:gd name="T75" fmla="*/ 7664 h 1647"/>
                                                <a:gd name="T76" fmla="+- 0 10119 6629"/>
                                                <a:gd name="T77" fmla="*/ T76 w 4110"/>
                                                <a:gd name="T78" fmla="+- 0 7502 7502"/>
                                                <a:gd name="T79" fmla="*/ 7502 h 1647"/>
                                                <a:gd name="T80" fmla="+- 0 9027 6629"/>
                                                <a:gd name="T81" fmla="*/ T80 w 4110"/>
                                                <a:gd name="T82" fmla="+- 0 7664 7502"/>
                                                <a:gd name="T83" fmla="*/ 7664 h 1647"/>
                                                <a:gd name="T84" fmla="+- 0 7314 6629"/>
                                                <a:gd name="T85" fmla="*/ T84 w 4110"/>
                                                <a:gd name="T86" fmla="+- 0 7664 7502"/>
                                                <a:gd name="T87" fmla="*/ 7664 h 1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110" h="1647">
                                                  <a:moveTo>
                                                    <a:pt x="4110" y="409"/>
                                                  </a:moveTo>
                                                  <a:lnTo>
                                                    <a:pt x="4101" y="369"/>
                                                  </a:lnTo>
                                                  <a:lnTo>
                                                    <a:pt x="4075" y="331"/>
                                                  </a:lnTo>
                                                  <a:lnTo>
                                                    <a:pt x="4057" y="313"/>
                                                  </a:lnTo>
                                                  <a:lnTo>
                                                    <a:pt x="4034" y="296"/>
                                                  </a:lnTo>
                                                  <a:lnTo>
                                                    <a:pt x="4008" y="279"/>
                                                  </a:lnTo>
                                                  <a:lnTo>
                                                    <a:pt x="3978" y="263"/>
                                                  </a:lnTo>
                                                  <a:lnTo>
                                                    <a:pt x="3945" y="248"/>
                                                  </a:lnTo>
                                                  <a:lnTo>
                                                    <a:pt x="3910" y="234"/>
                                                  </a:lnTo>
                                                  <a:lnTo>
                                                    <a:pt x="3871" y="221"/>
                                                  </a:lnTo>
                                                  <a:lnTo>
                                                    <a:pt x="3830" y="210"/>
                                                  </a:lnTo>
                                                  <a:lnTo>
                                                    <a:pt x="3786" y="199"/>
                                                  </a:lnTo>
                                                  <a:lnTo>
                                                    <a:pt x="3740" y="189"/>
                                                  </a:lnTo>
                                                  <a:lnTo>
                                                    <a:pt x="3692" y="181"/>
                                                  </a:lnTo>
                                                  <a:lnTo>
                                                    <a:pt x="3642" y="174"/>
                                                  </a:lnTo>
                                                  <a:lnTo>
                                                    <a:pt x="3590" y="169"/>
                                                  </a:lnTo>
                                                  <a:lnTo>
                                                    <a:pt x="3536" y="165"/>
                                                  </a:lnTo>
                                                  <a:lnTo>
                                                    <a:pt x="3482" y="163"/>
                                                  </a:lnTo>
                                                  <a:lnTo>
                                                    <a:pt x="3425" y="162"/>
                                                  </a:lnTo>
                                                  <a:lnTo>
                                                    <a:pt x="3490" y="0"/>
                                                  </a:lnTo>
                                                  <a:lnTo>
                                                    <a:pt x="2398" y="162"/>
                                                  </a:lnTo>
                                                  <a:lnTo>
                                                    <a:pt x="685" y="16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Freeform 542"/>
                                          <wps:cNvSpPr>
                                            <a:spLocks/>
                                          </wps:cNvSpPr>
                                          <wps:spPr bwMode="auto">
                                            <a:xfrm>
                                              <a:off x="6629" y="7502"/>
                                              <a:ext cx="4110" cy="1647"/>
                                            </a:xfrm>
                                            <a:custGeom>
                                              <a:avLst/>
                                              <a:gdLst>
                                                <a:gd name="T0" fmla="+- 0 10739 6629"/>
                                                <a:gd name="T1" fmla="*/ T0 w 4110"/>
                                                <a:gd name="T2" fmla="+- 0 8283 7502"/>
                                                <a:gd name="T3" fmla="*/ 8283 h 1647"/>
                                                <a:gd name="T4" fmla="+- 0 10739 6629"/>
                                                <a:gd name="T5" fmla="*/ T4 w 4110"/>
                                                <a:gd name="T6" fmla="+- 0 7911 7502"/>
                                                <a:gd name="T7" fmla="*/ 7911 h 1647"/>
                                              </a:gdLst>
                                              <a:ahLst/>
                                              <a:cxnLst>
                                                <a:cxn ang="0">
                                                  <a:pos x="T1" y="T3"/>
                                                </a:cxn>
                                                <a:cxn ang="0">
                                                  <a:pos x="T5" y="T7"/>
                                                </a:cxn>
                                              </a:cxnLst>
                                              <a:rect l="0" t="0" r="r" b="b"/>
                                              <a:pathLst>
                                                <a:path w="4110" h="1647">
                                                  <a:moveTo>
                                                    <a:pt x="4110" y="781"/>
                                                  </a:moveTo>
                                                  <a:lnTo>
                                                    <a:pt x="4110" y="40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48" name="Group 526"/>
                                          <wpg:cNvGrpSpPr>
                                            <a:grpSpLocks/>
                                          </wpg:cNvGrpSpPr>
                                          <wpg:grpSpPr bwMode="auto">
                                            <a:xfrm>
                                              <a:off x="756" y="963"/>
                                              <a:ext cx="9818" cy="7646"/>
                                              <a:chOff x="756" y="963"/>
                                              <a:chExt cx="9818" cy="7646"/>
                                            </a:xfrm>
                                          </wpg:grpSpPr>
                                          <wps:wsp>
                                            <wps:cNvPr id="549" name="Freeform 541"/>
                                            <wps:cNvSpPr>
                                              <a:spLocks/>
                                            </wps:cNvSpPr>
                                            <wps:spPr bwMode="auto">
                                              <a:xfrm>
                                                <a:off x="2354" y="7322"/>
                                                <a:ext cx="3345" cy="1287"/>
                                              </a:xfrm>
                                              <a:custGeom>
                                                <a:avLst/>
                                                <a:gdLst>
                                                  <a:gd name="T0" fmla="+- 0 2912 2354"/>
                                                  <a:gd name="T1" fmla="*/ T0 w 3345"/>
                                                  <a:gd name="T2" fmla="+- 0 7604 7322"/>
                                                  <a:gd name="T3" fmla="*/ 7604 h 1287"/>
                                                  <a:gd name="T4" fmla="+- 0 2821 2354"/>
                                                  <a:gd name="T5" fmla="*/ T4 w 3345"/>
                                                  <a:gd name="T6" fmla="+- 0 7606 7322"/>
                                                  <a:gd name="T7" fmla="*/ 7606 h 1287"/>
                                                  <a:gd name="T8" fmla="+- 0 2736 2354"/>
                                                  <a:gd name="T9" fmla="*/ T8 w 3345"/>
                                                  <a:gd name="T10" fmla="+- 0 7612 7322"/>
                                                  <a:gd name="T11" fmla="*/ 7612 h 1287"/>
                                                  <a:gd name="T12" fmla="+- 0 2656 2354"/>
                                                  <a:gd name="T13" fmla="*/ T12 w 3345"/>
                                                  <a:gd name="T14" fmla="+- 0 7622 7322"/>
                                                  <a:gd name="T15" fmla="*/ 7622 h 1287"/>
                                                  <a:gd name="T16" fmla="+- 0 2583 2354"/>
                                                  <a:gd name="T17" fmla="*/ T16 w 3345"/>
                                                  <a:gd name="T18" fmla="+- 0 7636 7322"/>
                                                  <a:gd name="T19" fmla="*/ 7636 h 1287"/>
                                                  <a:gd name="T20" fmla="+- 0 2518 2354"/>
                                                  <a:gd name="T21" fmla="*/ T20 w 3345"/>
                                                  <a:gd name="T22" fmla="+- 0 7653 7322"/>
                                                  <a:gd name="T23" fmla="*/ 7653 h 1287"/>
                                                  <a:gd name="T24" fmla="+- 0 2438 2354"/>
                                                  <a:gd name="T25" fmla="*/ T24 w 3345"/>
                                                  <a:gd name="T26" fmla="+- 0 7683 7322"/>
                                                  <a:gd name="T27" fmla="*/ 7683 h 1287"/>
                                                  <a:gd name="T28" fmla="+- 0 2383 2354"/>
                                                  <a:gd name="T29" fmla="*/ T28 w 3345"/>
                                                  <a:gd name="T30" fmla="+- 0 7718 7322"/>
                                                  <a:gd name="T31" fmla="*/ 7718 h 1287"/>
                                                  <a:gd name="T32" fmla="+- 0 2354 2354"/>
                                                  <a:gd name="T33" fmla="*/ T32 w 3345"/>
                                                  <a:gd name="T34" fmla="+- 0 7771 7322"/>
                                                  <a:gd name="T35" fmla="*/ 7771 h 1287"/>
                                                  <a:gd name="T36" fmla="+- 0 2354 2354"/>
                                                  <a:gd name="T37" fmla="*/ T36 w 3345"/>
                                                  <a:gd name="T38" fmla="+- 0 8441 7322"/>
                                                  <a:gd name="T39" fmla="*/ 8441 h 1287"/>
                                                  <a:gd name="T40" fmla="+- 0 2383 2354"/>
                                                  <a:gd name="T41" fmla="*/ T40 w 3345"/>
                                                  <a:gd name="T42" fmla="+- 0 8494 7322"/>
                                                  <a:gd name="T43" fmla="*/ 8494 h 1287"/>
                                                  <a:gd name="T44" fmla="+- 0 2438 2354"/>
                                                  <a:gd name="T45" fmla="*/ T44 w 3345"/>
                                                  <a:gd name="T46" fmla="+- 0 8530 7322"/>
                                                  <a:gd name="T47" fmla="*/ 8530 h 1287"/>
                                                  <a:gd name="T48" fmla="+- 0 2518 2354"/>
                                                  <a:gd name="T49" fmla="*/ T48 w 3345"/>
                                                  <a:gd name="T50" fmla="+- 0 8560 7322"/>
                                                  <a:gd name="T51" fmla="*/ 8560 h 1287"/>
                                                  <a:gd name="T52" fmla="+- 0 2583 2354"/>
                                                  <a:gd name="T53" fmla="*/ T52 w 3345"/>
                                                  <a:gd name="T54" fmla="+- 0 8576 7322"/>
                                                  <a:gd name="T55" fmla="*/ 8576 h 1287"/>
                                                  <a:gd name="T56" fmla="+- 0 2656 2354"/>
                                                  <a:gd name="T57" fmla="*/ T56 w 3345"/>
                                                  <a:gd name="T58" fmla="+- 0 8590 7322"/>
                                                  <a:gd name="T59" fmla="*/ 8590 h 1287"/>
                                                  <a:gd name="T60" fmla="+- 0 2736 2354"/>
                                                  <a:gd name="T61" fmla="*/ T60 w 3345"/>
                                                  <a:gd name="T62" fmla="+- 0 8600 7322"/>
                                                  <a:gd name="T63" fmla="*/ 8600 h 1287"/>
                                                  <a:gd name="T64" fmla="+- 0 2821 2354"/>
                                                  <a:gd name="T65" fmla="*/ T64 w 3345"/>
                                                  <a:gd name="T66" fmla="+- 0 8607 7322"/>
                                                  <a:gd name="T67" fmla="*/ 8607 h 1287"/>
                                                  <a:gd name="T68" fmla="+- 0 2912 2354"/>
                                                  <a:gd name="T69" fmla="*/ T68 w 3345"/>
                                                  <a:gd name="T70" fmla="+- 0 8609 7322"/>
                                                  <a:gd name="T71" fmla="*/ 8609 h 1287"/>
                                                  <a:gd name="T72" fmla="+- 0 5142 2354"/>
                                                  <a:gd name="T73" fmla="*/ T72 w 3345"/>
                                                  <a:gd name="T74" fmla="+- 0 8609 7322"/>
                                                  <a:gd name="T75" fmla="*/ 8609 h 1287"/>
                                                  <a:gd name="T76" fmla="+- 0 5232 2354"/>
                                                  <a:gd name="T77" fmla="*/ T76 w 3345"/>
                                                  <a:gd name="T78" fmla="+- 0 8607 7322"/>
                                                  <a:gd name="T79" fmla="*/ 8607 h 1287"/>
                                                  <a:gd name="T80" fmla="+- 0 5318 2354"/>
                                                  <a:gd name="T81" fmla="*/ T80 w 3345"/>
                                                  <a:gd name="T82" fmla="+- 0 8600 7322"/>
                                                  <a:gd name="T83" fmla="*/ 8600 h 1287"/>
                                                  <a:gd name="T84" fmla="+- 0 5398 2354"/>
                                                  <a:gd name="T85" fmla="*/ T84 w 3345"/>
                                                  <a:gd name="T86" fmla="+- 0 8590 7322"/>
                                                  <a:gd name="T87" fmla="*/ 8590 h 1287"/>
                                                  <a:gd name="T88" fmla="+- 0 5471 2354"/>
                                                  <a:gd name="T89" fmla="*/ T88 w 3345"/>
                                                  <a:gd name="T90" fmla="+- 0 8576 7322"/>
                                                  <a:gd name="T91" fmla="*/ 8576 h 1287"/>
                                                  <a:gd name="T92" fmla="+- 0 5536 2354"/>
                                                  <a:gd name="T93" fmla="*/ T92 w 3345"/>
                                                  <a:gd name="T94" fmla="+- 0 8560 7322"/>
                                                  <a:gd name="T95" fmla="*/ 8560 h 1287"/>
                                                  <a:gd name="T96" fmla="+- 0 5616 2354"/>
                                                  <a:gd name="T97" fmla="*/ T96 w 3345"/>
                                                  <a:gd name="T98" fmla="+- 0 8530 7322"/>
                                                  <a:gd name="T99" fmla="*/ 8530 h 1287"/>
                                                  <a:gd name="T100" fmla="+- 0 5671 2354"/>
                                                  <a:gd name="T101" fmla="*/ T100 w 3345"/>
                                                  <a:gd name="T102" fmla="+- 0 8494 7322"/>
                                                  <a:gd name="T103" fmla="*/ 8494 h 1287"/>
                                                  <a:gd name="T104" fmla="+- 0 5699 2354"/>
                                                  <a:gd name="T105" fmla="*/ T104 w 3345"/>
                                                  <a:gd name="T106" fmla="+- 0 8441 7322"/>
                                                  <a:gd name="T107" fmla="*/ 8441 h 1287"/>
                                                  <a:gd name="T108" fmla="+- 0 5699 2354"/>
                                                  <a:gd name="T109" fmla="*/ T108 w 3345"/>
                                                  <a:gd name="T110" fmla="+- 0 7771 7322"/>
                                                  <a:gd name="T111" fmla="*/ 7771 h 1287"/>
                                                  <a:gd name="T112" fmla="+- 0 5671 2354"/>
                                                  <a:gd name="T113" fmla="*/ T112 w 3345"/>
                                                  <a:gd name="T114" fmla="+- 0 7718 7322"/>
                                                  <a:gd name="T115" fmla="*/ 7718 h 1287"/>
                                                  <a:gd name="T116" fmla="+- 0 5616 2354"/>
                                                  <a:gd name="T117" fmla="*/ T116 w 3345"/>
                                                  <a:gd name="T118" fmla="+- 0 7683 7322"/>
                                                  <a:gd name="T119" fmla="*/ 7683 h 1287"/>
                                                  <a:gd name="T120" fmla="+- 0 5536 2354"/>
                                                  <a:gd name="T121" fmla="*/ T120 w 3345"/>
                                                  <a:gd name="T122" fmla="+- 0 7653 7322"/>
                                                  <a:gd name="T123" fmla="*/ 7653 h 1287"/>
                                                  <a:gd name="T124" fmla="+- 0 5471 2354"/>
                                                  <a:gd name="T125" fmla="*/ T124 w 3345"/>
                                                  <a:gd name="T126" fmla="+- 0 7636 7322"/>
                                                  <a:gd name="T127" fmla="*/ 7636 h 1287"/>
                                                  <a:gd name="T128" fmla="+- 0 5398 2354"/>
                                                  <a:gd name="T129" fmla="*/ T128 w 3345"/>
                                                  <a:gd name="T130" fmla="+- 0 7622 7322"/>
                                                  <a:gd name="T131" fmla="*/ 7622 h 1287"/>
                                                  <a:gd name="T132" fmla="+- 0 5318 2354"/>
                                                  <a:gd name="T133" fmla="*/ T132 w 3345"/>
                                                  <a:gd name="T134" fmla="+- 0 7612 7322"/>
                                                  <a:gd name="T135" fmla="*/ 7612 h 1287"/>
                                                  <a:gd name="T136" fmla="+- 0 5232 2354"/>
                                                  <a:gd name="T137" fmla="*/ T136 w 3345"/>
                                                  <a:gd name="T138" fmla="+- 0 7606 7322"/>
                                                  <a:gd name="T139" fmla="*/ 7606 h 1287"/>
                                                  <a:gd name="T140" fmla="+- 0 5142 2354"/>
                                                  <a:gd name="T141" fmla="*/ T140 w 3345"/>
                                                  <a:gd name="T142" fmla="+- 0 7604 7322"/>
                                                  <a:gd name="T143" fmla="*/ 7604 h 1287"/>
                                                  <a:gd name="T144" fmla="+- 0 3748 2354"/>
                                                  <a:gd name="T145" fmla="*/ T144 w 3345"/>
                                                  <a:gd name="T146" fmla="+- 0 7604 7322"/>
                                                  <a:gd name="T147" fmla="*/ 7604 h 1287"/>
                                                  <a:gd name="T148" fmla="+- 0 3249 2354"/>
                                                  <a:gd name="T149" fmla="*/ T148 w 3345"/>
                                                  <a:gd name="T150" fmla="+- 0 7322 7322"/>
                                                  <a:gd name="T151" fmla="*/ 7322 h 1287"/>
                                                  <a:gd name="T152" fmla="+- 0 2912 2354"/>
                                                  <a:gd name="T153" fmla="*/ T152 w 3345"/>
                                                  <a:gd name="T154" fmla="+- 0 7604 7322"/>
                                                  <a:gd name="T155" fmla="*/ 7604 h 1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3345" h="1287">
                                                    <a:moveTo>
                                                      <a:pt x="558" y="282"/>
                                                    </a:moveTo>
                                                    <a:lnTo>
                                                      <a:pt x="467" y="284"/>
                                                    </a:lnTo>
                                                    <a:lnTo>
                                                      <a:pt x="382" y="290"/>
                                                    </a:lnTo>
                                                    <a:lnTo>
                                                      <a:pt x="302" y="300"/>
                                                    </a:lnTo>
                                                    <a:lnTo>
                                                      <a:pt x="229" y="314"/>
                                                    </a:lnTo>
                                                    <a:lnTo>
                                                      <a:pt x="164" y="331"/>
                                                    </a:lnTo>
                                                    <a:lnTo>
                                                      <a:pt x="84" y="361"/>
                                                    </a:lnTo>
                                                    <a:lnTo>
                                                      <a:pt x="29" y="396"/>
                                                    </a:lnTo>
                                                    <a:lnTo>
                                                      <a:pt x="0" y="449"/>
                                                    </a:lnTo>
                                                    <a:lnTo>
                                                      <a:pt x="0" y="1119"/>
                                                    </a:lnTo>
                                                    <a:lnTo>
                                                      <a:pt x="29" y="1172"/>
                                                    </a:lnTo>
                                                    <a:lnTo>
                                                      <a:pt x="84" y="1208"/>
                                                    </a:lnTo>
                                                    <a:lnTo>
                                                      <a:pt x="164" y="1238"/>
                                                    </a:lnTo>
                                                    <a:lnTo>
                                                      <a:pt x="229" y="1254"/>
                                                    </a:lnTo>
                                                    <a:lnTo>
                                                      <a:pt x="302" y="1268"/>
                                                    </a:lnTo>
                                                    <a:lnTo>
                                                      <a:pt x="382" y="1278"/>
                                                    </a:lnTo>
                                                    <a:lnTo>
                                                      <a:pt x="467" y="1285"/>
                                                    </a:lnTo>
                                                    <a:lnTo>
                                                      <a:pt x="558" y="1287"/>
                                                    </a:lnTo>
                                                    <a:lnTo>
                                                      <a:pt x="2788" y="1287"/>
                                                    </a:lnTo>
                                                    <a:lnTo>
                                                      <a:pt x="2878" y="1285"/>
                                                    </a:lnTo>
                                                    <a:lnTo>
                                                      <a:pt x="2964" y="1278"/>
                                                    </a:lnTo>
                                                    <a:lnTo>
                                                      <a:pt x="3044" y="1268"/>
                                                    </a:lnTo>
                                                    <a:lnTo>
                                                      <a:pt x="3117" y="1254"/>
                                                    </a:lnTo>
                                                    <a:lnTo>
                                                      <a:pt x="3182" y="1238"/>
                                                    </a:lnTo>
                                                    <a:lnTo>
                                                      <a:pt x="3262" y="1208"/>
                                                    </a:lnTo>
                                                    <a:lnTo>
                                                      <a:pt x="3317" y="1172"/>
                                                    </a:lnTo>
                                                    <a:lnTo>
                                                      <a:pt x="3345" y="1119"/>
                                                    </a:lnTo>
                                                    <a:lnTo>
                                                      <a:pt x="3345" y="449"/>
                                                    </a:lnTo>
                                                    <a:lnTo>
                                                      <a:pt x="3317" y="396"/>
                                                    </a:lnTo>
                                                    <a:lnTo>
                                                      <a:pt x="3262" y="361"/>
                                                    </a:lnTo>
                                                    <a:lnTo>
                                                      <a:pt x="3182" y="331"/>
                                                    </a:lnTo>
                                                    <a:lnTo>
                                                      <a:pt x="3117" y="314"/>
                                                    </a:lnTo>
                                                    <a:lnTo>
                                                      <a:pt x="3044" y="300"/>
                                                    </a:lnTo>
                                                    <a:lnTo>
                                                      <a:pt x="2964" y="290"/>
                                                    </a:lnTo>
                                                    <a:lnTo>
                                                      <a:pt x="2878" y="284"/>
                                                    </a:lnTo>
                                                    <a:lnTo>
                                                      <a:pt x="2788" y="282"/>
                                                    </a:lnTo>
                                                    <a:lnTo>
                                                      <a:pt x="1394" y="282"/>
                                                    </a:lnTo>
                                                    <a:lnTo>
                                                      <a:pt x="895" y="0"/>
                                                    </a:lnTo>
                                                    <a:lnTo>
                                                      <a:pt x="558" y="282"/>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50" name="Group 527"/>
                                            <wpg:cNvGrpSpPr>
                                              <a:grpSpLocks/>
                                            </wpg:cNvGrpSpPr>
                                            <wpg:grpSpPr bwMode="auto">
                                              <a:xfrm>
                                                <a:off x="756" y="963"/>
                                                <a:ext cx="9818" cy="7646"/>
                                                <a:chOff x="756" y="963"/>
                                                <a:chExt cx="9818" cy="7646"/>
                                              </a:xfrm>
                                            </wpg:grpSpPr>
                                            <wps:wsp>
                                              <wps:cNvPr id="551" name="Freeform 540"/>
                                              <wps:cNvSpPr>
                                                <a:spLocks/>
                                              </wps:cNvSpPr>
                                              <wps:spPr bwMode="auto">
                                                <a:xfrm>
                                                  <a:off x="2354" y="7322"/>
                                                  <a:ext cx="3345" cy="1287"/>
                                                </a:xfrm>
                                                <a:custGeom>
                                                  <a:avLst/>
                                                  <a:gdLst>
                                                    <a:gd name="T0" fmla="+- 0 2912 2354"/>
                                                    <a:gd name="T1" fmla="*/ T0 w 3345"/>
                                                    <a:gd name="T2" fmla="+- 0 7604 7322"/>
                                                    <a:gd name="T3" fmla="*/ 7604 h 1287"/>
                                                    <a:gd name="T4" fmla="+- 0 2866 2354"/>
                                                    <a:gd name="T5" fmla="*/ T4 w 3345"/>
                                                    <a:gd name="T6" fmla="+- 0 7604 7322"/>
                                                    <a:gd name="T7" fmla="*/ 7604 h 1287"/>
                                                    <a:gd name="T8" fmla="+- 0 2821 2354"/>
                                                    <a:gd name="T9" fmla="*/ T8 w 3345"/>
                                                    <a:gd name="T10" fmla="+- 0 7606 7322"/>
                                                    <a:gd name="T11" fmla="*/ 7606 h 1287"/>
                                                    <a:gd name="T12" fmla="+- 0 2778 2354"/>
                                                    <a:gd name="T13" fmla="*/ T12 w 3345"/>
                                                    <a:gd name="T14" fmla="+- 0 7609 7322"/>
                                                    <a:gd name="T15" fmla="*/ 7609 h 1287"/>
                                                    <a:gd name="T16" fmla="+- 0 2736 2354"/>
                                                    <a:gd name="T17" fmla="*/ T16 w 3345"/>
                                                    <a:gd name="T18" fmla="+- 0 7612 7322"/>
                                                    <a:gd name="T19" fmla="*/ 7612 h 1287"/>
                                                    <a:gd name="T20" fmla="+- 0 2695 2354"/>
                                                    <a:gd name="T21" fmla="*/ T20 w 3345"/>
                                                    <a:gd name="T22" fmla="+- 0 7617 7322"/>
                                                    <a:gd name="T23" fmla="*/ 7617 h 1287"/>
                                                    <a:gd name="T24" fmla="+- 0 2656 2354"/>
                                                    <a:gd name="T25" fmla="*/ T24 w 3345"/>
                                                    <a:gd name="T26" fmla="+- 0 7622 7322"/>
                                                    <a:gd name="T27" fmla="*/ 7622 h 1287"/>
                                                    <a:gd name="T28" fmla="+- 0 2618 2354"/>
                                                    <a:gd name="T29" fmla="*/ T28 w 3345"/>
                                                    <a:gd name="T30" fmla="+- 0 7629 7322"/>
                                                    <a:gd name="T31" fmla="*/ 7629 h 1287"/>
                                                    <a:gd name="T32" fmla="+- 0 2583 2354"/>
                                                    <a:gd name="T33" fmla="*/ T32 w 3345"/>
                                                    <a:gd name="T34" fmla="+- 0 7636 7322"/>
                                                    <a:gd name="T35" fmla="*/ 7636 h 1287"/>
                                                    <a:gd name="T36" fmla="+- 0 2549 2354"/>
                                                    <a:gd name="T37" fmla="*/ T36 w 3345"/>
                                                    <a:gd name="T38" fmla="+- 0 7644 7322"/>
                                                    <a:gd name="T39" fmla="*/ 7644 h 1287"/>
                                                    <a:gd name="T40" fmla="+- 0 2518 2354"/>
                                                    <a:gd name="T41" fmla="*/ T40 w 3345"/>
                                                    <a:gd name="T42" fmla="+- 0 7653 7322"/>
                                                    <a:gd name="T43" fmla="*/ 7653 h 1287"/>
                                                    <a:gd name="T44" fmla="+- 0 2489 2354"/>
                                                    <a:gd name="T45" fmla="*/ T44 w 3345"/>
                                                    <a:gd name="T46" fmla="+- 0 7662 7322"/>
                                                    <a:gd name="T47" fmla="*/ 7662 h 1287"/>
                                                    <a:gd name="T48" fmla="+- 0 2462 2354"/>
                                                    <a:gd name="T49" fmla="*/ T48 w 3345"/>
                                                    <a:gd name="T50" fmla="+- 0 7672 7322"/>
                                                    <a:gd name="T51" fmla="*/ 7672 h 1287"/>
                                                    <a:gd name="T52" fmla="+- 0 2438 2354"/>
                                                    <a:gd name="T53" fmla="*/ T52 w 3345"/>
                                                    <a:gd name="T54" fmla="+- 0 7683 7322"/>
                                                    <a:gd name="T55" fmla="*/ 7683 h 1287"/>
                                                    <a:gd name="T56" fmla="+- 0 2417 2354"/>
                                                    <a:gd name="T57" fmla="*/ T56 w 3345"/>
                                                    <a:gd name="T58" fmla="+- 0 7694 7322"/>
                                                    <a:gd name="T59" fmla="*/ 7694 h 1287"/>
                                                    <a:gd name="T60" fmla="+- 0 2398 2354"/>
                                                    <a:gd name="T61" fmla="*/ T60 w 3345"/>
                                                    <a:gd name="T62" fmla="+- 0 7706 7322"/>
                                                    <a:gd name="T63" fmla="*/ 7706 h 1287"/>
                                                    <a:gd name="T64" fmla="+- 0 2383 2354"/>
                                                    <a:gd name="T65" fmla="*/ T64 w 3345"/>
                                                    <a:gd name="T66" fmla="+- 0 7718 7322"/>
                                                    <a:gd name="T67" fmla="*/ 7718 h 1287"/>
                                                    <a:gd name="T68" fmla="+- 0 2362 2354"/>
                                                    <a:gd name="T69" fmla="*/ T68 w 3345"/>
                                                    <a:gd name="T70" fmla="+- 0 7744 7322"/>
                                                    <a:gd name="T71" fmla="*/ 7744 h 1287"/>
                                                    <a:gd name="T72" fmla="+- 0 2354 2354"/>
                                                    <a:gd name="T73" fmla="*/ T72 w 3345"/>
                                                    <a:gd name="T74" fmla="+- 0 7771 7322"/>
                                                    <a:gd name="T75" fmla="*/ 7771 h 1287"/>
                                                    <a:gd name="T76" fmla="+- 0 2354 2354"/>
                                                    <a:gd name="T77" fmla="*/ T76 w 3345"/>
                                                    <a:gd name="T78" fmla="+- 0 8023 7322"/>
                                                    <a:gd name="T79" fmla="*/ 8023 h 1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345" h="1287">
                                                      <a:moveTo>
                                                        <a:pt x="558" y="282"/>
                                                      </a:moveTo>
                                                      <a:lnTo>
                                                        <a:pt x="512" y="282"/>
                                                      </a:lnTo>
                                                      <a:lnTo>
                                                        <a:pt x="467" y="284"/>
                                                      </a:lnTo>
                                                      <a:lnTo>
                                                        <a:pt x="424" y="287"/>
                                                      </a:lnTo>
                                                      <a:lnTo>
                                                        <a:pt x="382" y="290"/>
                                                      </a:lnTo>
                                                      <a:lnTo>
                                                        <a:pt x="341" y="295"/>
                                                      </a:lnTo>
                                                      <a:lnTo>
                                                        <a:pt x="302" y="300"/>
                                                      </a:lnTo>
                                                      <a:lnTo>
                                                        <a:pt x="264" y="307"/>
                                                      </a:lnTo>
                                                      <a:lnTo>
                                                        <a:pt x="229" y="314"/>
                                                      </a:lnTo>
                                                      <a:lnTo>
                                                        <a:pt x="195" y="322"/>
                                                      </a:lnTo>
                                                      <a:lnTo>
                                                        <a:pt x="164" y="331"/>
                                                      </a:lnTo>
                                                      <a:lnTo>
                                                        <a:pt x="135" y="340"/>
                                                      </a:lnTo>
                                                      <a:lnTo>
                                                        <a:pt x="108" y="350"/>
                                                      </a:lnTo>
                                                      <a:lnTo>
                                                        <a:pt x="84" y="361"/>
                                                      </a:lnTo>
                                                      <a:lnTo>
                                                        <a:pt x="63" y="372"/>
                                                      </a:lnTo>
                                                      <a:lnTo>
                                                        <a:pt x="44" y="384"/>
                                                      </a:lnTo>
                                                      <a:lnTo>
                                                        <a:pt x="29" y="396"/>
                                                      </a:lnTo>
                                                      <a:lnTo>
                                                        <a:pt x="8" y="422"/>
                                                      </a:lnTo>
                                                      <a:lnTo>
                                                        <a:pt x="0" y="449"/>
                                                      </a:lnTo>
                                                      <a:lnTo>
                                                        <a:pt x="0" y="70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2" name="Freeform 539"/>
                                              <wps:cNvSpPr>
                                                <a:spLocks/>
                                              </wps:cNvSpPr>
                                              <wps:spPr bwMode="auto">
                                                <a:xfrm>
                                                  <a:off x="2354" y="7322"/>
                                                  <a:ext cx="3345" cy="1287"/>
                                                </a:xfrm>
                                                <a:custGeom>
                                                  <a:avLst/>
                                                  <a:gdLst>
                                                    <a:gd name="T0" fmla="+- 0 2354 2354"/>
                                                    <a:gd name="T1" fmla="*/ T0 w 3345"/>
                                                    <a:gd name="T2" fmla="+- 0 8023 7322"/>
                                                    <a:gd name="T3" fmla="*/ 8023 h 1287"/>
                                                    <a:gd name="T4" fmla="+- 0 2354 2354"/>
                                                    <a:gd name="T5" fmla="*/ T4 w 3345"/>
                                                    <a:gd name="T6" fmla="+- 0 8441 7322"/>
                                                    <a:gd name="T7" fmla="*/ 8441 h 1287"/>
                                                    <a:gd name="T8" fmla="+- 0 2356 2354"/>
                                                    <a:gd name="T9" fmla="*/ T8 w 3345"/>
                                                    <a:gd name="T10" fmla="+- 0 8455 7322"/>
                                                    <a:gd name="T11" fmla="*/ 8455 h 1287"/>
                                                    <a:gd name="T12" fmla="+- 0 2371 2354"/>
                                                    <a:gd name="T13" fmla="*/ T12 w 3345"/>
                                                    <a:gd name="T14" fmla="+- 0 8481 7322"/>
                                                    <a:gd name="T15" fmla="*/ 8481 h 1287"/>
                                                    <a:gd name="T16" fmla="+- 0 2398 2354"/>
                                                    <a:gd name="T17" fmla="*/ T16 w 3345"/>
                                                    <a:gd name="T18" fmla="+- 0 8506 7322"/>
                                                    <a:gd name="T19" fmla="*/ 8506 h 1287"/>
                                                    <a:gd name="T20" fmla="+- 0 2417 2354"/>
                                                    <a:gd name="T21" fmla="*/ T20 w 3345"/>
                                                    <a:gd name="T22" fmla="+- 0 8518 7322"/>
                                                    <a:gd name="T23" fmla="*/ 8518 h 1287"/>
                                                    <a:gd name="T24" fmla="+- 0 2438 2354"/>
                                                    <a:gd name="T25" fmla="*/ T24 w 3345"/>
                                                    <a:gd name="T26" fmla="+- 0 8530 7322"/>
                                                    <a:gd name="T27" fmla="*/ 8530 h 1287"/>
                                                    <a:gd name="T28" fmla="+- 0 2462 2354"/>
                                                    <a:gd name="T29" fmla="*/ T28 w 3345"/>
                                                    <a:gd name="T30" fmla="+- 0 8540 7322"/>
                                                    <a:gd name="T31" fmla="*/ 8540 h 1287"/>
                                                    <a:gd name="T32" fmla="+- 0 2489 2354"/>
                                                    <a:gd name="T33" fmla="*/ T32 w 3345"/>
                                                    <a:gd name="T34" fmla="+- 0 8550 7322"/>
                                                    <a:gd name="T35" fmla="*/ 8550 h 1287"/>
                                                    <a:gd name="T36" fmla="+- 0 2518 2354"/>
                                                    <a:gd name="T37" fmla="*/ T36 w 3345"/>
                                                    <a:gd name="T38" fmla="+- 0 8560 7322"/>
                                                    <a:gd name="T39" fmla="*/ 8560 h 1287"/>
                                                    <a:gd name="T40" fmla="+- 0 2549 2354"/>
                                                    <a:gd name="T41" fmla="*/ T40 w 3345"/>
                                                    <a:gd name="T42" fmla="+- 0 8568 7322"/>
                                                    <a:gd name="T43" fmla="*/ 8568 h 1287"/>
                                                    <a:gd name="T44" fmla="+- 0 2583 2354"/>
                                                    <a:gd name="T45" fmla="*/ T44 w 3345"/>
                                                    <a:gd name="T46" fmla="+- 0 8576 7322"/>
                                                    <a:gd name="T47" fmla="*/ 8576 h 1287"/>
                                                    <a:gd name="T48" fmla="+- 0 2618 2354"/>
                                                    <a:gd name="T49" fmla="*/ T48 w 3345"/>
                                                    <a:gd name="T50" fmla="+- 0 8584 7322"/>
                                                    <a:gd name="T51" fmla="*/ 8584 h 1287"/>
                                                    <a:gd name="T52" fmla="+- 0 2656 2354"/>
                                                    <a:gd name="T53" fmla="*/ T52 w 3345"/>
                                                    <a:gd name="T54" fmla="+- 0 8590 7322"/>
                                                    <a:gd name="T55" fmla="*/ 8590 h 1287"/>
                                                    <a:gd name="T56" fmla="+- 0 2695 2354"/>
                                                    <a:gd name="T57" fmla="*/ T56 w 3345"/>
                                                    <a:gd name="T58" fmla="+- 0 8596 7322"/>
                                                    <a:gd name="T59" fmla="*/ 8596 h 1287"/>
                                                    <a:gd name="T60" fmla="+- 0 2736 2354"/>
                                                    <a:gd name="T61" fmla="*/ T60 w 3345"/>
                                                    <a:gd name="T62" fmla="+- 0 8600 7322"/>
                                                    <a:gd name="T63" fmla="*/ 8600 h 1287"/>
                                                    <a:gd name="T64" fmla="+- 0 2778 2354"/>
                                                    <a:gd name="T65" fmla="*/ T64 w 3345"/>
                                                    <a:gd name="T66" fmla="+- 0 8604 7322"/>
                                                    <a:gd name="T67" fmla="*/ 8604 h 1287"/>
                                                    <a:gd name="T68" fmla="+- 0 2821 2354"/>
                                                    <a:gd name="T69" fmla="*/ T68 w 3345"/>
                                                    <a:gd name="T70" fmla="+- 0 8607 7322"/>
                                                    <a:gd name="T71" fmla="*/ 8607 h 1287"/>
                                                    <a:gd name="T72" fmla="+- 0 2866 2354"/>
                                                    <a:gd name="T73" fmla="*/ T72 w 3345"/>
                                                    <a:gd name="T74" fmla="+- 0 8608 7322"/>
                                                    <a:gd name="T75" fmla="*/ 8608 h 1287"/>
                                                    <a:gd name="T76" fmla="+- 0 2912 2354"/>
                                                    <a:gd name="T77" fmla="*/ T76 w 3345"/>
                                                    <a:gd name="T78" fmla="+- 0 8609 7322"/>
                                                    <a:gd name="T79" fmla="*/ 8609 h 1287"/>
                                                    <a:gd name="T80" fmla="+- 0 3748 2354"/>
                                                    <a:gd name="T81" fmla="*/ T80 w 3345"/>
                                                    <a:gd name="T82" fmla="+- 0 8609 7322"/>
                                                    <a:gd name="T83" fmla="*/ 8609 h 1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5" h="1287">
                                                      <a:moveTo>
                                                        <a:pt x="0" y="701"/>
                                                      </a:moveTo>
                                                      <a:lnTo>
                                                        <a:pt x="0" y="1119"/>
                                                      </a:lnTo>
                                                      <a:lnTo>
                                                        <a:pt x="2" y="1133"/>
                                                      </a:lnTo>
                                                      <a:lnTo>
                                                        <a:pt x="17" y="1159"/>
                                                      </a:lnTo>
                                                      <a:lnTo>
                                                        <a:pt x="44" y="1184"/>
                                                      </a:lnTo>
                                                      <a:lnTo>
                                                        <a:pt x="63" y="1196"/>
                                                      </a:lnTo>
                                                      <a:lnTo>
                                                        <a:pt x="84" y="1208"/>
                                                      </a:lnTo>
                                                      <a:lnTo>
                                                        <a:pt x="108" y="1218"/>
                                                      </a:lnTo>
                                                      <a:lnTo>
                                                        <a:pt x="135" y="1228"/>
                                                      </a:lnTo>
                                                      <a:lnTo>
                                                        <a:pt x="164" y="1238"/>
                                                      </a:lnTo>
                                                      <a:lnTo>
                                                        <a:pt x="195" y="1246"/>
                                                      </a:lnTo>
                                                      <a:lnTo>
                                                        <a:pt x="229" y="1254"/>
                                                      </a:lnTo>
                                                      <a:lnTo>
                                                        <a:pt x="264" y="1262"/>
                                                      </a:lnTo>
                                                      <a:lnTo>
                                                        <a:pt x="302" y="1268"/>
                                                      </a:lnTo>
                                                      <a:lnTo>
                                                        <a:pt x="341" y="1274"/>
                                                      </a:lnTo>
                                                      <a:lnTo>
                                                        <a:pt x="382" y="1278"/>
                                                      </a:lnTo>
                                                      <a:lnTo>
                                                        <a:pt x="424" y="1282"/>
                                                      </a:lnTo>
                                                      <a:lnTo>
                                                        <a:pt x="467" y="1285"/>
                                                      </a:lnTo>
                                                      <a:lnTo>
                                                        <a:pt x="512" y="1286"/>
                                                      </a:lnTo>
                                                      <a:lnTo>
                                                        <a:pt x="558" y="1287"/>
                                                      </a:lnTo>
                                                      <a:lnTo>
                                                        <a:pt x="1394" y="128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3" name="Freeform 538"/>
                                              <wps:cNvSpPr>
                                                <a:spLocks/>
                                              </wps:cNvSpPr>
                                              <wps:spPr bwMode="auto">
                                                <a:xfrm>
                                                  <a:off x="2354" y="7322"/>
                                                  <a:ext cx="3345" cy="1287"/>
                                                </a:xfrm>
                                                <a:custGeom>
                                                  <a:avLst/>
                                                  <a:gdLst>
                                                    <a:gd name="T0" fmla="+- 0 5188 2354"/>
                                                    <a:gd name="T1" fmla="*/ T0 w 3345"/>
                                                    <a:gd name="T2" fmla="+- 0 8608 7322"/>
                                                    <a:gd name="T3" fmla="*/ 8608 h 1287"/>
                                                    <a:gd name="T4" fmla="+- 0 5232 2354"/>
                                                    <a:gd name="T5" fmla="*/ T4 w 3345"/>
                                                    <a:gd name="T6" fmla="+- 0 8607 7322"/>
                                                    <a:gd name="T7" fmla="*/ 8607 h 1287"/>
                                                    <a:gd name="T8" fmla="+- 0 5276 2354"/>
                                                    <a:gd name="T9" fmla="*/ T8 w 3345"/>
                                                    <a:gd name="T10" fmla="+- 0 8604 7322"/>
                                                    <a:gd name="T11" fmla="*/ 8604 h 1287"/>
                                                    <a:gd name="T12" fmla="+- 0 5318 2354"/>
                                                    <a:gd name="T13" fmla="*/ T12 w 3345"/>
                                                    <a:gd name="T14" fmla="+- 0 8600 7322"/>
                                                    <a:gd name="T15" fmla="*/ 8600 h 1287"/>
                                                    <a:gd name="T16" fmla="+- 0 5359 2354"/>
                                                    <a:gd name="T17" fmla="*/ T16 w 3345"/>
                                                    <a:gd name="T18" fmla="+- 0 8596 7322"/>
                                                    <a:gd name="T19" fmla="*/ 8596 h 1287"/>
                                                    <a:gd name="T20" fmla="+- 0 5398 2354"/>
                                                    <a:gd name="T21" fmla="*/ T20 w 3345"/>
                                                    <a:gd name="T22" fmla="+- 0 8590 7322"/>
                                                    <a:gd name="T23" fmla="*/ 8590 h 1287"/>
                                                    <a:gd name="T24" fmla="+- 0 5436 2354"/>
                                                    <a:gd name="T25" fmla="*/ T24 w 3345"/>
                                                    <a:gd name="T26" fmla="+- 0 8584 7322"/>
                                                    <a:gd name="T27" fmla="*/ 8584 h 1287"/>
                                                    <a:gd name="T28" fmla="+- 0 5471 2354"/>
                                                    <a:gd name="T29" fmla="*/ T28 w 3345"/>
                                                    <a:gd name="T30" fmla="+- 0 8576 7322"/>
                                                    <a:gd name="T31" fmla="*/ 8576 h 1287"/>
                                                    <a:gd name="T32" fmla="+- 0 5505 2354"/>
                                                    <a:gd name="T33" fmla="*/ T32 w 3345"/>
                                                    <a:gd name="T34" fmla="+- 0 8568 7322"/>
                                                    <a:gd name="T35" fmla="*/ 8568 h 1287"/>
                                                    <a:gd name="T36" fmla="+- 0 5536 2354"/>
                                                    <a:gd name="T37" fmla="*/ T36 w 3345"/>
                                                    <a:gd name="T38" fmla="+- 0 8560 7322"/>
                                                    <a:gd name="T39" fmla="*/ 8560 h 1287"/>
                                                    <a:gd name="T40" fmla="+- 0 5565 2354"/>
                                                    <a:gd name="T41" fmla="*/ T40 w 3345"/>
                                                    <a:gd name="T42" fmla="+- 0 8550 7322"/>
                                                    <a:gd name="T43" fmla="*/ 8550 h 1287"/>
                                                    <a:gd name="T44" fmla="+- 0 5592 2354"/>
                                                    <a:gd name="T45" fmla="*/ T44 w 3345"/>
                                                    <a:gd name="T46" fmla="+- 0 8540 7322"/>
                                                    <a:gd name="T47" fmla="*/ 8540 h 1287"/>
                                                    <a:gd name="T48" fmla="+- 0 5616 2354"/>
                                                    <a:gd name="T49" fmla="*/ T48 w 3345"/>
                                                    <a:gd name="T50" fmla="+- 0 8530 7322"/>
                                                    <a:gd name="T51" fmla="*/ 8530 h 1287"/>
                                                    <a:gd name="T52" fmla="+- 0 5637 2354"/>
                                                    <a:gd name="T53" fmla="*/ T52 w 3345"/>
                                                    <a:gd name="T54" fmla="+- 0 8518 7322"/>
                                                    <a:gd name="T55" fmla="*/ 8518 h 1287"/>
                                                    <a:gd name="T56" fmla="+- 0 5656 2354"/>
                                                    <a:gd name="T57" fmla="*/ T56 w 3345"/>
                                                    <a:gd name="T58" fmla="+- 0 8506 7322"/>
                                                    <a:gd name="T59" fmla="*/ 8506 h 1287"/>
                                                    <a:gd name="T60" fmla="+- 0 5671 2354"/>
                                                    <a:gd name="T61" fmla="*/ T60 w 3345"/>
                                                    <a:gd name="T62" fmla="+- 0 8494 7322"/>
                                                    <a:gd name="T63" fmla="*/ 8494 h 1287"/>
                                                    <a:gd name="T64" fmla="+- 0 5683 2354"/>
                                                    <a:gd name="T65" fmla="*/ T64 w 3345"/>
                                                    <a:gd name="T66" fmla="+- 0 8481 7322"/>
                                                    <a:gd name="T67" fmla="*/ 8481 h 1287"/>
                                                    <a:gd name="T68" fmla="+- 0 5698 2354"/>
                                                    <a:gd name="T69" fmla="*/ T68 w 3345"/>
                                                    <a:gd name="T70" fmla="+- 0 8455 7322"/>
                                                    <a:gd name="T71" fmla="*/ 8455 h 1287"/>
                                                    <a:gd name="T72" fmla="+- 0 5699 2354"/>
                                                    <a:gd name="T73" fmla="*/ T72 w 3345"/>
                                                    <a:gd name="T74" fmla="+- 0 8441 7322"/>
                                                    <a:gd name="T75" fmla="*/ 8441 h 1287"/>
                                                    <a:gd name="T76" fmla="+- 0 5699 2354"/>
                                                    <a:gd name="T77" fmla="*/ T76 w 3345"/>
                                                    <a:gd name="T78" fmla="+- 0 8023 7322"/>
                                                    <a:gd name="T79" fmla="*/ 8023 h 1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345" h="1287">
                                                      <a:moveTo>
                                                        <a:pt x="2834" y="1286"/>
                                                      </a:moveTo>
                                                      <a:lnTo>
                                                        <a:pt x="2878" y="1285"/>
                                                      </a:lnTo>
                                                      <a:lnTo>
                                                        <a:pt x="2922" y="1282"/>
                                                      </a:lnTo>
                                                      <a:lnTo>
                                                        <a:pt x="2964" y="1278"/>
                                                      </a:lnTo>
                                                      <a:lnTo>
                                                        <a:pt x="3005" y="1274"/>
                                                      </a:lnTo>
                                                      <a:lnTo>
                                                        <a:pt x="3044" y="1268"/>
                                                      </a:lnTo>
                                                      <a:lnTo>
                                                        <a:pt x="3082" y="1262"/>
                                                      </a:lnTo>
                                                      <a:lnTo>
                                                        <a:pt x="3117" y="1254"/>
                                                      </a:lnTo>
                                                      <a:lnTo>
                                                        <a:pt x="3151" y="1246"/>
                                                      </a:lnTo>
                                                      <a:lnTo>
                                                        <a:pt x="3182" y="1238"/>
                                                      </a:lnTo>
                                                      <a:lnTo>
                                                        <a:pt x="3211" y="1228"/>
                                                      </a:lnTo>
                                                      <a:lnTo>
                                                        <a:pt x="3238" y="1218"/>
                                                      </a:lnTo>
                                                      <a:lnTo>
                                                        <a:pt x="3262" y="1208"/>
                                                      </a:lnTo>
                                                      <a:lnTo>
                                                        <a:pt x="3283" y="1196"/>
                                                      </a:lnTo>
                                                      <a:lnTo>
                                                        <a:pt x="3302" y="1184"/>
                                                      </a:lnTo>
                                                      <a:lnTo>
                                                        <a:pt x="3317" y="1172"/>
                                                      </a:lnTo>
                                                      <a:lnTo>
                                                        <a:pt x="3329" y="1159"/>
                                                      </a:lnTo>
                                                      <a:lnTo>
                                                        <a:pt x="3344" y="1133"/>
                                                      </a:lnTo>
                                                      <a:lnTo>
                                                        <a:pt x="3345" y="1119"/>
                                                      </a:lnTo>
                                                      <a:lnTo>
                                                        <a:pt x="3345" y="70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 name="Freeform 537"/>
                                              <wps:cNvSpPr>
                                                <a:spLocks/>
                                              </wps:cNvSpPr>
                                              <wps:spPr bwMode="auto">
                                                <a:xfrm>
                                                  <a:off x="2354" y="7322"/>
                                                  <a:ext cx="3345" cy="1287"/>
                                                </a:xfrm>
                                                <a:custGeom>
                                                  <a:avLst/>
                                                  <a:gdLst>
                                                    <a:gd name="T0" fmla="+- 0 3748 2354"/>
                                                    <a:gd name="T1" fmla="*/ T0 w 3345"/>
                                                    <a:gd name="T2" fmla="+- 0 8609 7322"/>
                                                    <a:gd name="T3" fmla="*/ 8609 h 1287"/>
                                                    <a:gd name="T4" fmla="+- 0 5142 2354"/>
                                                    <a:gd name="T5" fmla="*/ T4 w 3345"/>
                                                    <a:gd name="T6" fmla="+- 0 8609 7322"/>
                                                    <a:gd name="T7" fmla="*/ 8609 h 1287"/>
                                                    <a:gd name="T8" fmla="+- 0 5188 2354"/>
                                                    <a:gd name="T9" fmla="*/ T8 w 3345"/>
                                                    <a:gd name="T10" fmla="+- 0 8608 7322"/>
                                                    <a:gd name="T11" fmla="*/ 8608 h 1287"/>
                                                  </a:gdLst>
                                                  <a:ahLst/>
                                                  <a:cxnLst>
                                                    <a:cxn ang="0">
                                                      <a:pos x="T1" y="T3"/>
                                                    </a:cxn>
                                                    <a:cxn ang="0">
                                                      <a:pos x="T5" y="T7"/>
                                                    </a:cxn>
                                                    <a:cxn ang="0">
                                                      <a:pos x="T9" y="T11"/>
                                                    </a:cxn>
                                                  </a:cxnLst>
                                                  <a:rect l="0" t="0" r="r" b="b"/>
                                                  <a:pathLst>
                                                    <a:path w="3345" h="1287">
                                                      <a:moveTo>
                                                        <a:pt x="1394" y="1287"/>
                                                      </a:moveTo>
                                                      <a:lnTo>
                                                        <a:pt x="2788" y="1287"/>
                                                      </a:lnTo>
                                                      <a:lnTo>
                                                        <a:pt x="2834" y="128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Freeform 536"/>
                                              <wps:cNvSpPr>
                                                <a:spLocks/>
                                              </wps:cNvSpPr>
                                              <wps:spPr bwMode="auto">
                                                <a:xfrm>
                                                  <a:off x="2354" y="7322"/>
                                                  <a:ext cx="3345" cy="1287"/>
                                                </a:xfrm>
                                                <a:custGeom>
                                                  <a:avLst/>
                                                  <a:gdLst>
                                                    <a:gd name="T0" fmla="+- 0 5699 2354"/>
                                                    <a:gd name="T1" fmla="*/ T0 w 3345"/>
                                                    <a:gd name="T2" fmla="+- 0 7771 7322"/>
                                                    <a:gd name="T3" fmla="*/ 7771 h 1287"/>
                                                    <a:gd name="T4" fmla="+- 0 5671 2354"/>
                                                    <a:gd name="T5" fmla="*/ T4 w 3345"/>
                                                    <a:gd name="T6" fmla="+- 0 7718 7322"/>
                                                    <a:gd name="T7" fmla="*/ 7718 h 1287"/>
                                                    <a:gd name="T8" fmla="+- 0 5616 2354"/>
                                                    <a:gd name="T9" fmla="*/ T8 w 3345"/>
                                                    <a:gd name="T10" fmla="+- 0 7683 7322"/>
                                                    <a:gd name="T11" fmla="*/ 7683 h 1287"/>
                                                    <a:gd name="T12" fmla="+- 0 5536 2354"/>
                                                    <a:gd name="T13" fmla="*/ T12 w 3345"/>
                                                    <a:gd name="T14" fmla="+- 0 7653 7322"/>
                                                    <a:gd name="T15" fmla="*/ 7653 h 1287"/>
                                                    <a:gd name="T16" fmla="+- 0 5471 2354"/>
                                                    <a:gd name="T17" fmla="*/ T16 w 3345"/>
                                                    <a:gd name="T18" fmla="+- 0 7636 7322"/>
                                                    <a:gd name="T19" fmla="*/ 7636 h 1287"/>
                                                    <a:gd name="T20" fmla="+- 0 5398 2354"/>
                                                    <a:gd name="T21" fmla="*/ T20 w 3345"/>
                                                    <a:gd name="T22" fmla="+- 0 7622 7322"/>
                                                    <a:gd name="T23" fmla="*/ 7622 h 1287"/>
                                                    <a:gd name="T24" fmla="+- 0 5318 2354"/>
                                                    <a:gd name="T25" fmla="*/ T24 w 3345"/>
                                                    <a:gd name="T26" fmla="+- 0 7612 7322"/>
                                                    <a:gd name="T27" fmla="*/ 7612 h 1287"/>
                                                    <a:gd name="T28" fmla="+- 0 5232 2354"/>
                                                    <a:gd name="T29" fmla="*/ T28 w 3345"/>
                                                    <a:gd name="T30" fmla="+- 0 7606 7322"/>
                                                    <a:gd name="T31" fmla="*/ 7606 h 1287"/>
                                                    <a:gd name="T32" fmla="+- 0 5142 2354"/>
                                                    <a:gd name="T33" fmla="*/ T32 w 3345"/>
                                                    <a:gd name="T34" fmla="+- 0 7604 7322"/>
                                                    <a:gd name="T35" fmla="*/ 7604 h 1287"/>
                                                    <a:gd name="T36" fmla="+- 0 3748 2354"/>
                                                    <a:gd name="T37" fmla="*/ T36 w 3345"/>
                                                    <a:gd name="T38" fmla="+- 0 7604 7322"/>
                                                    <a:gd name="T39" fmla="*/ 7604 h 1287"/>
                                                    <a:gd name="T40" fmla="+- 0 3249 2354"/>
                                                    <a:gd name="T41" fmla="*/ T40 w 3345"/>
                                                    <a:gd name="T42" fmla="+- 0 7322 7322"/>
                                                    <a:gd name="T43" fmla="*/ 7322 h 1287"/>
                                                    <a:gd name="T44" fmla="+- 0 2912 2354"/>
                                                    <a:gd name="T45" fmla="*/ T44 w 3345"/>
                                                    <a:gd name="T46" fmla="+- 0 7604 7322"/>
                                                    <a:gd name="T47" fmla="*/ 7604 h 1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345" h="1287">
                                                      <a:moveTo>
                                                        <a:pt x="3345" y="449"/>
                                                      </a:moveTo>
                                                      <a:lnTo>
                                                        <a:pt x="3317" y="396"/>
                                                      </a:lnTo>
                                                      <a:lnTo>
                                                        <a:pt x="3262" y="361"/>
                                                      </a:lnTo>
                                                      <a:lnTo>
                                                        <a:pt x="3182" y="331"/>
                                                      </a:lnTo>
                                                      <a:lnTo>
                                                        <a:pt x="3117" y="314"/>
                                                      </a:lnTo>
                                                      <a:lnTo>
                                                        <a:pt x="3044" y="300"/>
                                                      </a:lnTo>
                                                      <a:lnTo>
                                                        <a:pt x="2964" y="290"/>
                                                      </a:lnTo>
                                                      <a:lnTo>
                                                        <a:pt x="2878" y="284"/>
                                                      </a:lnTo>
                                                      <a:lnTo>
                                                        <a:pt x="2788" y="282"/>
                                                      </a:lnTo>
                                                      <a:lnTo>
                                                        <a:pt x="1394" y="282"/>
                                                      </a:lnTo>
                                                      <a:lnTo>
                                                        <a:pt x="895" y="0"/>
                                                      </a:lnTo>
                                                      <a:lnTo>
                                                        <a:pt x="558" y="2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Freeform 535"/>
                                              <wps:cNvSpPr>
                                                <a:spLocks/>
                                              </wps:cNvSpPr>
                                              <wps:spPr bwMode="auto">
                                                <a:xfrm>
                                                  <a:off x="2354" y="7322"/>
                                                  <a:ext cx="3345" cy="1287"/>
                                                </a:xfrm>
                                                <a:custGeom>
                                                  <a:avLst/>
                                                  <a:gdLst>
                                                    <a:gd name="T0" fmla="+- 0 5699 2354"/>
                                                    <a:gd name="T1" fmla="*/ T0 w 3345"/>
                                                    <a:gd name="T2" fmla="+- 0 8023 7322"/>
                                                    <a:gd name="T3" fmla="*/ 8023 h 1287"/>
                                                    <a:gd name="T4" fmla="+- 0 5699 2354"/>
                                                    <a:gd name="T5" fmla="*/ T4 w 3345"/>
                                                    <a:gd name="T6" fmla="+- 0 7771 7322"/>
                                                    <a:gd name="T7" fmla="*/ 7771 h 1287"/>
                                                  </a:gdLst>
                                                  <a:ahLst/>
                                                  <a:cxnLst>
                                                    <a:cxn ang="0">
                                                      <a:pos x="T1" y="T3"/>
                                                    </a:cxn>
                                                    <a:cxn ang="0">
                                                      <a:pos x="T5" y="T7"/>
                                                    </a:cxn>
                                                  </a:cxnLst>
                                                  <a:rect l="0" t="0" r="r" b="b"/>
                                                  <a:pathLst>
                                                    <a:path w="3345" h="1287">
                                                      <a:moveTo>
                                                        <a:pt x="3345" y="701"/>
                                                      </a:moveTo>
                                                      <a:lnTo>
                                                        <a:pt x="3345" y="4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59" name="Group 529"/>
                                              <wpg:cNvGrpSpPr>
                                                <a:grpSpLocks/>
                                              </wpg:cNvGrpSpPr>
                                              <wpg:grpSpPr bwMode="auto">
                                                <a:xfrm>
                                                  <a:off x="756" y="963"/>
                                                  <a:ext cx="9818" cy="7061"/>
                                                  <a:chOff x="756" y="963"/>
                                                  <a:chExt cx="9818" cy="7061"/>
                                                </a:xfrm>
                                              </wpg:grpSpPr>
                                              <pic:pic xmlns:pic="http://schemas.openxmlformats.org/drawingml/2006/picture">
                                                <pic:nvPicPr>
                                                  <pic:cNvPr id="561" name="Picture 53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756" y="6543"/>
                                                    <a:ext cx="913" cy="14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2" name="Picture 53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770" y="963"/>
                                                    <a:ext cx="899" cy="5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3" name="Picture 53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731" y="1052"/>
                                                    <a:ext cx="843" cy="84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grpSp>
                          </wpg:grpSp>
                        </wpg:grpSp>
                      </wpg:grpSp>
                    </wpg:wgp>
                  </a:graphicData>
                </a:graphic>
              </wp:anchor>
            </w:drawing>
          </mc:Choice>
          <mc:Fallback>
            <w:pict>
              <v:group id="Group 516" o:spid="_x0000_s1026" style="position:absolute;margin-left:2.4pt;margin-top:-26.75pt;width:553.9pt;height:764.7pt;z-index:-251667968" coordorigin="727,754" coordsize="11078,15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">
                <v:shape id="Freeform 566" o:spid="_x0000_s1027" style="position:absolute;left:727;top:10967;width:10455;height:5081;visibility:visible;mso-wrap-style:square;v-text-anchor:top" coordsize="10455,5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LwcMYA&#10;AADcAAAADwAAAGRycy9kb3ducmV2LnhtbESPT2vCQBTE7wW/w/IKXkQ3kSqSuoqUSnuR4p9Lbs/s&#10;axKafRt21yT99q5Q6HGYmd8w6+1gGtGR87VlBeksAUFcWF1zqeBy3k9XIHxA1thYJgW/5GG7GT2t&#10;MdO25yN1p1CKCGGfoYIqhDaT0hcVGfQz2xJH79s6gyFKV0rtsI9w08h5kiylwZrjQoUtvVVU/Jxu&#10;RsF7eiU3+eguk8WX74drneeHQ67U+HnYvYIINIT/8F/7UytYpC/wOBOPgN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LLwcMYAAADcAAAADwAAAAAAAAAAAAAAAACYAgAAZHJz&#10;L2Rvd25yZXYueG1sUEsFBgAAAAAEAAQA9QAAAIsDAAAAAA==&#10;" path="m,5081r10454,l10454,,,,,5081xe" filled="f" strokeweight="1.5pt">
                  <v:path arrowok="t" o:connecttype="custom" o:connectlocs="0,16048;10454,16048;10454,10967;0,10967;0,16048" o:connectangles="0,0,0,0,0"/>
                </v:shape>
                <v:group id="Group 517" o:spid="_x0000_s1028" style="position:absolute;left:756;top:754;width:11049;height:10208" coordorigin="756,754" coordsize="11049,1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 id="Freeform 565" o:spid="_x0000_s1029" style="position:absolute;left:1728;top:754;width:9474;height:10208;visibility:visible;mso-wrap-style:square;v-text-anchor:top" coordsize="9474,10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4GYsMA&#10;AADcAAAADwAAAGRycy9kb3ducmV2LnhtbESPQYvCMBSE78L+h/AWvGnqgqLVKCII60EW3T14fDTP&#10;ptq8lCTW+u83guBxmJlvmMWqs7VoyYfKsYLRMANBXDhdcang73c7mIIIEVlj7ZgUPCjAavnRW2Cu&#10;3Z0P1B5jKRKEQ44KTIxNLmUoDFkMQ9cQJ+/svMWYpC+l9nhPcFvLryybSIsVpwWDDW0MFdfjzSpo&#10;t6diemu6y25XGefrzSy7/uyV6n926zmISF18h1/tb61gPJrA80w6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F4GYsMAAADcAAAADwAAAAAAAAAAAAAAAACYAgAAZHJzL2Rv&#10;d25yZXYueG1sUEsFBgAAAAAEAAQA9QAAAIgDAAAAAA==&#10;" path="m8025,10202r127,-15l8275,10161r120,-34l8510,10083r111,-52l8728,9971r100,-68l8923,9827r89,-82l9095,9656r75,-95l9238,9460r61,-106l9351,9243r43,-116l9429,9008r25,-124l9470,8758r5,-130l9475,1579r-5,-130l9454,1322r-25,-123l9394,1080,9351,964,9299,853,9238,747,9170,646r-75,-95l9012,462r-89,-82l8828,304,8728,236,8621,176,8510,124,8395,80,8275,45,8152,20,8025,5,7896,,1579,,1450,5,1323,20,1200,45,1080,80,965,124,854,176,748,236,647,304r-95,76l463,462r-82,89l305,646,237,747,177,853,124,964,81,1080,46,1199,21,1322,6,1449,,1579,,8628r6,130l21,8884r25,124l81,9127r43,116l177,9354r60,106l305,9561r76,95l463,9745r89,82l647,9903r101,68l854,10031r111,52l1080,10127r120,34l1323,10187r127,15l1579,10207r6317,l8025,10202e" filled="f" strokeweight="1.5pt">
                    <v:path arrowok="t" o:connecttype="custom" o:connectlocs="8152,10941;8395,10881;8621,10785;8828,10657;9012,10499;9170,10315;9299,10108;9394,9881;9454,9638;9475,9382;9470,2203;9429,1953;9351,1718;9238,1501;9095,1305;8923,1134;8728,990;8510,878;8275,799;8025,759;1579,754;1323,774;1080,834;854,930;647,1058;463,1216;305,1400;177,1607;81,1834;21,2076;0,2333;6,9512;46,9762;124,9997;237,10214;381,10410;552,10581;748,10725;965,10837;1200,10915;1450,10956;7896,10961" o:connectangles="0,0,0,0,0,0,0,0,0,0,0,0,0,0,0,0,0,0,0,0,0,0,0,0,0,0,0,0,0,0,0,0,0,0,0,0,0,0,0,0,0,0"/>
                  </v:shape>
                  <v:shape id="Picture 564" o:spid="_x0000_s1030" type="#_x0000_t75" style="position:absolute;left:2007;top:2471;width:5044;height:1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AhYDDAAAA3AAAAA8AAABkcnMvZG93bnJldi54bWxEj0FrwkAUhO8F/8PyhF5K3Sik1ugqbaHg&#10;1aj3R/aZBLNvY3Y3Sf+9Kwg9DjPzDbPZjaYRPXWutqxgPktAEBdW11wqOB1/3z9BOI+ssbFMCv7I&#10;wW47edlgpu3AB+pzX4oIYZehgsr7NpPSFRUZdDPbEkfvYjuDPsqulLrDIcJNIxdJ8iEN1hwXKmzp&#10;p6LimgejwB6/0zCkeXM6rxZh728h9Lc3pV6n49cahKfR/4ef7b1WkM6X8DgTj4Dc3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YCFgMMAAADcAAAADwAAAAAAAAAAAAAAAACf&#10;AgAAZHJzL2Rvd25yZXYueG1sUEsFBgAAAAAEAAQA9wAAAI8DAAAAAA==&#10;">
                    <v:imagedata r:id="rId98" o:title=""/>
                  </v:shape>
                  <v:shape id="Picture 563" o:spid="_x0000_s1031" type="#_x0000_t75" style="position:absolute;left:2357;top:5107;width:3188;height:20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ckQy/AAAA3AAAAA8AAABkcnMvZG93bnJldi54bWxET82KwjAQvi/4DmEEb9tUQSnVKEthUdiT&#10;rQ8wNLNNsZmUJKvVp98cBI8f3//uMNlB3MiH3rGCZZaDIG6d7rlTcGm+PwsQISJrHByTggcFOOxn&#10;HzsstbvzmW517EQK4VCiAhPjWEoZWkMWQ+ZG4sT9Om8xJug7qT3eU7gd5CrPN9Jiz6nB4EiVofZa&#10;/1kFVVM5Wl1/6sYW3XHz9K2ZuFBqMZ++tiAiTfEtfrlPWsF6mdamM+kIyP0/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2HJEMvwAAANwAAAAPAAAAAAAAAAAAAAAAAJ8CAABk&#10;cnMvZG93bnJldi54bWxQSwUGAAAAAAQABAD3AAAAiwMAAAAA&#10;">
                    <v:imagedata r:id="rId99" o:title=""/>
                  </v:shape>
                  <v:group id="Group 518" o:spid="_x0000_s1032" style="position:absolute;left:756;top:963;width:11049;height:8186" coordorigin="756,963" coordsize="11049,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gJBcQAAADcAAAADwAAAGRycy9kb3ducmV2LnhtbESPQYvCMBSE78L+h/AW&#10;vGnaFWWtRhHZFQ8iqAvi7dE822LzUppsW/+9EQSPw8x8w8yXnSlFQ7UrLCuIhxEI4tTqgjMFf6ff&#10;wTcI55E1lpZJwZ0cLBcfvTkm2rZ8oOboMxEg7BJUkHtfJVK6NCeDbmgr4uBdbW3QB1lnUtfYBrgp&#10;5VcUTaTBgsNCjhWtc0pvx3+jYNNiuxrFP83udl3fL6fx/ryLSan+Z7eagfDU+Xf41d5qBe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KgJBcQAAADcAAAA&#10;DwAAAAAAAAAAAAAAAACqAgAAZHJzL2Rvd25yZXYueG1sUEsFBgAAAAAEAAQA+gAAAJsDAAAAAA==&#10;">
                    <v:shape id="Freeform 562" o:spid="_x0000_s1033" style="position:absolute;left:7273;top:2369;width:4532;height:1830;visibility:visible;mso-wrap-style:square;v-text-anchor:top" coordsize="4532,1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bzsMA&#10;AADcAAAADwAAAGRycy9kb3ducmV2LnhtbERPTWvCQBC9C/6HZQRvuolQKamrFCHWm1Qt6m2aHZPQ&#10;7GzMrknsr3cPhR4f73ux6k0lWmpcaVlBPI1AEGdWl5wrOB7SySsI55E1VpZJwYMcrJbDwQITbTv+&#10;pHbvcxFC2CWooPC+TqR0WUEG3dTWxIG72sagD7DJpW6wC+GmkrMomkuDJYeGAmtaF5T97O9Gwe13&#10;fvlwX5cjbbbn+JSud9/Xx06p8ah/fwPhqff/4j/3Vit4mYX54Uw4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obzsMAAADcAAAADwAAAAAAAAAAAAAAAACYAgAAZHJzL2Rv&#10;d25yZXYueG1sUEsFBgAAAAAEAAQA9QAAAIgDAAAAAA==&#10;" path="m1050,1630r60,20l1172,1669r64,18l1301,1704r66,16l1434,1735r68,13l1572,1761r70,12l1714,1784r72,9l1859,1802r74,7l2007,1815r75,6l2157,1825r76,2l2310,1829r76,1l2562,1827r172,-9l2902,1803r162,-20l3221,1758r151,-30l3516,1693r137,-40l3782,1609r121,-47l4015,1510r103,-55l4210,1397r82,-62l4363,1271r59,-67l4469,1135r34,-72l4524,990r7,-75l4524,840r-21,-74l4469,695r-47,-69l4363,559r-71,-65l4210,433r-92,-59l4015,319,3903,268,3782,220,3653,176,3516,137,3372,102,3221,72,3064,46,2902,26,2734,12,2562,3,2386,,2210,3r-172,9l1871,26,1708,46,1551,72r-150,30l1256,137r-136,39l990,220,870,268,758,319,655,374r-92,59l481,494r-71,65l351,626r-47,69l269,766r-20,74l241,915r1,22l251,1002r20,65l302,1132r42,63l396,1256r63,60l482,1336,,1722,991,1610r59,20xe" fillcolor="#dce6f1" stroked="f">
                      <v:path arrowok="t" o:connecttype="custom" o:connectlocs="1110,4019;1236,4056;1367,4089;1502,4117;1642,4142;1786,4162;1933,4178;2082,4190;2233,4196;2386,4199;2734,4187;3064,4152;3372,4097;3653,4022;3903,3931;4118,3824;4292,3704;4422,3573;4503,3432;4531,3284;4503,3135;4422,2995;4292,2863;4118,2743;3903,2637;3653,2545;3372,2471;3064,2415;2734,2381;2386,2369;2038,2381;1708,2415;1401,2471;1120,2545;870,2637;655,2743;481,2863;351,2995;269,3135;241,3284;251,3371;302,3501;396,3625;482,3705;991,3979" o:connectangles="0,0,0,0,0,0,0,0,0,0,0,0,0,0,0,0,0,0,0,0,0,0,0,0,0,0,0,0,0,0,0,0,0,0,0,0,0,0,0,0,0,0,0,0,0"/>
                    </v:shape>
                    <v:group id="Group 519" o:spid="_x0000_s1034" style="position:absolute;left:756;top:963;width:11049;height:8186" coordorigin="756,963" coordsize="11049,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Freeform 561" o:spid="_x0000_s1035" style="position:absolute;left:7273;top:2369;width:4532;height:1830;visibility:visible;mso-wrap-style:square;v-text-anchor:top" coordsize="4532,1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Du8sUA&#10;AADcAAAADwAAAGRycy9kb3ducmV2LnhtbESPT2vCQBTE70K/w/IKvemm0RaJrlKLQi4e/AceH9ln&#10;Es2+jdnVxG/vCoUeh5n5DTOdd6YSd2pcaVnB5yACQZxZXXKuYL9b9ccgnEfWWFkmBQ9yMJ+99aaY&#10;aNvyhu5bn4sAYZeggsL7OpHSZQUZdANbEwfvZBuDPsgml7rBNsBNJeMo+pYGSw4LBdb0W1B22d6M&#10;gtamx+XQHdwuvR7OozPr5XCxVurjvfuZgPDU+f/wXzvVCr7i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cO7yxQAAANwAAAAPAAAAAAAAAAAAAAAAAJgCAABkcnMv&#10;ZG93bnJldi54bWxQSwUGAAAAAAQABAD1AAAAigMAAAAA&#10;" path="m2562,1827r172,-9l2902,1803r162,-20l3221,1758r151,-30l3516,1693r137,-40l3782,1609r121,-47l4015,1510r103,-55l4210,1397r82,-62l4363,1271r59,-67l4469,1135r34,-72l4524,990r7,-75l4524,840r-21,-74l4469,695r-47,-69l4363,559r-71,-65l4210,433r-92,-59l4015,319,3903,268,3782,220,3653,176,3516,137,3372,102,3221,72,3064,46,2902,26,2734,12,2562,3,2386,,2210,3r-172,9l1871,26,1708,46,1551,72r-150,30l1256,137r-136,39l990,220,870,268,758,319,655,374r-92,59l481,494r-71,65l351,626r-47,69l269,766r-20,74l241,915r1,22l251,1002r20,65l302,1132r42,63l396,1256r63,60l482,1336,,1722,991,1610r59,20l1110,1650r62,19l1236,1687r65,17l1367,1720r67,15l1502,1748r70,13l1642,1773r72,11l1786,1793r73,9l1933,1809r74,6l2082,1821r75,4l2233,1827r77,2l2386,1830r176,-3e" filled="f" strokeweight="1.5pt">
                        <v:path arrowok="t" o:connecttype="custom" o:connectlocs="2734,4187;3064,4152;3372,4097;3653,4022;3903,3931;4118,3824;4292,3704;4422,3573;4503,3432;4531,3284;4503,3135;4422,2995;4292,2863;4118,2743;3903,2637;3653,2545;3372,2471;3064,2415;2734,2381;2386,2369;2038,2381;1708,2415;1401,2471;1120,2545;870,2637;655,2743;481,2863;351,2995;269,3135;241,3284;251,3371;302,3501;396,3625;482,3705;991,3979;1110,4019;1236,4056;1367,4089;1502,4117;1642,4142;1786,4162;1933,4178;2082,4190;2233,4196;2386,4199" o:connectangles="0,0,0,0,0,0,0,0,0,0,0,0,0,0,0,0,0,0,0,0,0,0,0,0,0,0,0,0,0,0,0,0,0,0,0,0,0,0,0,0,0,0,0,0,0"/>
                      </v:shape>
                      <v:group id="Group 520" o:spid="_x0000_s1036"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z0UsQAAADcAAAADwAAAGRycy9kb3ducmV2LnhtbESPQYvCMBSE74L/ITxh&#10;b5pWUaQaRUSXPciCVVj29miebbF5KU1s67/fLAgeh5n5hllve1OJlhpXWlYQTyIQxJnVJecKrpfj&#10;eAnCeWSNlWVS8CQH281wsMZE247P1KY+FwHCLkEFhfd1IqXLCjLoJrYmDt7NNgZ9kE0udYNdgJtK&#10;TqNoIQ2WHBYKrGlfUHZPH0bBZ4fdbhYf2tP9tn/+XubfP6eYlPoY9bsVCE+9f4df7S+tYD6d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yz0UsQAAADcAAAA&#10;DwAAAAAAAAAAAAAAAACqAgAAZHJzL2Rvd25yZXYueG1sUEsFBgAAAAAEAAQA+gAAAJsDAAAAAA==&#10;">
                        <v:shape id="Freeform 560" o:spid="_x0000_s1037" style="position:absolute;left:3644;top:4079;width:450;height:510;visibility:visible;mso-wrap-style:square;v-text-anchor:top" coordsize="45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PL18YA&#10;AADcAAAADwAAAGRycy9kb3ducmV2LnhtbESPQWvCQBSE74X+h+UVeqsbpVZJXaVIpUUPYvTg8Zl9&#10;zcZk34bsauK/dwuFHoeZ+YaZLXpbiyu1vnSsYDhIQBDnTpdcKDjsVy9TED4ga6wdk4IbeVjMHx9m&#10;mGrX8Y6uWShEhLBPUYEJoUml9Lkhi37gGuLo/bjWYoiyLaRusYtwW8tRkrxJiyXHBYMNLQ3lVXax&#10;Cj43eC62t8vka9Ud66UpK7M+VUo9P/Uf7yAC9eE//Nf+1grGo1f4PR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8PL18YAAADcAAAADwAAAAAAAAAAAAAAAACYAgAAZHJz&#10;L2Rvd25yZXYueG1sUEsFBgAAAAAEAAQA9QAAAIsDAAAAAA==&#10;" path="m225,510l450,382r-112,l338,,113,r,382l,382,225,510xe" fillcolor="red" stroked="f">
                          <v:path arrowok="t" o:connecttype="custom" o:connectlocs="225,4589;450,4461;338,4461;338,4079;113,4079;113,4461;0,4461;225,4589" o:connectangles="0,0,0,0,0,0,0,0"/>
                        </v:shape>
                        <v:group id="Group 521" o:spid="_x0000_s1038"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 id="Freeform 559" o:spid="_x0000_s1039" style="position:absolute;left:3644;top:4079;width:450;height:510;visibility:visible;mso-wrap-style:square;v-text-anchor:top" coordsize="45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tx6cYA&#10;AADcAAAADwAAAGRycy9kb3ducmV2LnhtbESPQWvCQBSE74X+h+UVvDW7hioSXaUVCnqwYFoEb4/s&#10;M0mbfRuzq8b++m5B8DjMzDfMbNHbRpyp87VjDcNEgSAunKm51PD1+f48AeEDssHGMWm4kofF/PFh&#10;hplxF97SOQ+liBD2GWqoQmgzKX1RkUWfuJY4egfXWQxRdqU0HV4i3DYyVWosLdYcFypsaVlR8ZOf&#10;rIaP3db/mpXK0+Pkexj4bf+iNmutB0/96xREoD7cw7f2ymgYpWP4P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tx6cYAAADcAAAADwAAAAAAAAAAAAAAAACYAgAAZHJz&#10;L2Rvd25yZXYueG1sUEsFBgAAAAAEAAQA9QAAAIsDAAAAAA==&#10;" path="m338,l113,e" filled="f" strokeweight="1.5pt">
                            <v:path arrowok="t" o:connecttype="custom" o:connectlocs="338,4079;113,4079" o:connectangles="0,0"/>
                          </v:shape>
                          <v:shape id="Freeform 558" o:spid="_x0000_s1040" style="position:absolute;left:3644;top:4079;width:450;height:510;visibility:visible;mso-wrap-style:square;v-text-anchor:top" coordsize="45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fUcsYA&#10;AADcAAAADwAAAGRycy9kb3ducmV2LnhtbESPQWvCQBSE7wX/w/IK3uquwVaJrmILBXuwYBTB2yP7&#10;TGKzb9PsVlN/fVcoeBxm5htmtuhsLc7U+sqxhuFAgSDOnam40LDbvj9NQPiAbLB2TBp+ycNi3nuY&#10;YWrchTd0zkIhIoR9ihrKEJpUSp+XZNEPXEMcvaNrLYYo20KaFi8RbmuZKPUiLVYcF0ps6K2k/Cv7&#10;sRo+9xt/NSuVJd+T0zDw62Gk1h9a9x+75RREoC7cw//tldHwnIzhdi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xfUcsYAAADcAAAADwAAAAAAAAAAAAAAAACYAgAAZHJz&#10;L2Rvd25yZXYueG1sUEsFBgAAAAAEAAQA9QAAAIsDAAAAAA==&#10;" path="m338,255l338,e" filled="f" strokeweight="1.5pt">
                            <v:path arrowok="t" o:connecttype="custom" o:connectlocs="338,4334;338,4079" o:connectangles="0,0"/>
                          </v:shape>
                          <v:shape id="Freeform 557" o:spid="_x0000_s1041" style="position:absolute;left:3644;top:4079;width:450;height:510;visibility:visible;mso-wrap-style:square;v-text-anchor:top" coordsize="45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hAAMMA&#10;AADcAAAADwAAAGRycy9kb3ducmV2LnhtbERPz2vCMBS+D/wfwhN2m4llG1KNooLgDhOsInh7NG9t&#10;Z/NSm0yrf705DDx+fL8ns87W4kKtrxxrGA4UCOLcmYoLDfvd6m0Ewgdkg7Vj0nAjD7Np72WCqXFX&#10;3tIlC4WIIexT1FCG0KRS+rwki37gGuLI/bjWYoiwLaRp8RrDbS0TpT6lxYpjQ4kNLUvKT9mf1bA5&#10;bP3drFWWnEe/w8CL47v6/tL6td/NxyACdeEp/nevjYaPJK6N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hAAMMAAADcAAAADwAAAAAAAAAAAAAAAACYAgAAZHJzL2Rv&#10;d25yZXYueG1sUEsFBgAAAAAEAAQA9QAAAIgDAAAAAA==&#10;" path="m450,382r-112,e" filled="f" strokeweight="1.5pt">
                            <v:path arrowok="t" o:connecttype="custom" o:connectlocs="450,4461;338,4461" o:connectangles="0,0"/>
                          </v:shape>
                          <v:shape id="Freeform 556" o:spid="_x0000_s1042" style="position:absolute;left:3644;top:4079;width:450;height:510;visibility:visible;mso-wrap-style:square;v-text-anchor:top" coordsize="45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lm8YA&#10;AADcAAAADwAAAGRycy9kb3ducmV2LnhtbESPQWvCQBSE74X+h+UVvNVdgxWNrtIWBHuoYBTB2yP7&#10;TNJm36bZVdP++q4geBxm5htmtuhsLc7U+sqxhkFfgSDOnam40LDbLp/HIHxANlg7Jg2/5GExf3yY&#10;YWrchTd0zkIhIoR9ihrKEJpUSp+XZNH3XUMcvaNrLYYo20KaFi8RbmuZKDWSFiuOCyU29F5S/p2d&#10;rIb1fuP/zEplyc/4axD47TBUnx9a95661ymIQF24h2/tldHwkkzge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lm8YAAADcAAAADwAAAAAAAAAAAAAAAACYAgAAZHJz&#10;L2Rvd25yZXYueG1sUEsFBgAAAAAEAAQA9QAAAIsDAAAAAA==&#10;" path="m113,r,382l,382,225,510,450,382e" filled="f" strokeweight="1.5pt">
                            <v:path arrowok="t" o:connecttype="custom" o:connectlocs="113,4079;113,4461;0,4461;225,4589;450,4461" o:connectangles="0,0,0,0,0"/>
                          </v:shape>
                          <v:group id="Group 522" o:spid="_x0000_s1043"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f8+MMAAADcAAAADwAAAGRycy9kb3ducmV2LnhtbERPTWvCQBC9F/wPywi9&#10;1U0qKSW6BhErPQShWhBvQ3ZMQrKzIbsm8d93DwWPj/e9zibTioF6V1tWEC8iEMSF1TWXCn7PX2+f&#10;IJxH1thaJgUPcpBtZi9rTLUd+YeGky9FCGGXooLK+y6V0hUVGXQL2xEH7mZ7gz7AvpS6xzGEm1a+&#10;R9GHNFhzaKiwo11FRXO6GwWHEcftMt4PeXPbPa7n5HjJY1LqdT5tVyA8Tf4p/nd/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J/z4wwAAANwAAAAP&#10;AAAAAAAAAAAAAAAAAKoCAABkcnMvZG93bnJldi54bWxQSwUGAAAAAAQABAD6AAAAmgMAAAAA&#10;">
                            <v:shape id="Freeform 555" o:spid="_x0000_s1044"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r108QA&#10;AADcAAAADwAAAGRycy9kb3ducmV2LnhtbESPT4vCMBTE74LfITzBi2haV0WqUWRB2IvL+vf8aJ5t&#10;sXnpJlG7336zsOBxmJnfMMt1a2rxIOcrywrSUQKCOLe64kLB6bgdzkH4gKyxtkwKfsjDetXtLDHT&#10;9sl7ehxCISKEfYYKyhCaTEqfl2TQj2xDHL2rdQZDlK6Q2uEzwk0tx0kykwYrjgslNvReUn473I2C&#10;utl9Dz4n+0F+4vRcheRrd3Ebpfq9drMAEagNr/B/+0MrmL6l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a9dPEAAAA3AAAAA8AAAAAAAAAAAAAAAAAmAIAAGRycy9k&#10;b3ducmV2LnhtbFBLBQYAAAAABAAEAPUAAACJAwAAAAA=&#10;" path="m873,150r-7,9l862,169r-2,10l,,860,363r,306l862,679r47,47l966,749r73,19l1128,782r65,6l1262,791r36,1l3048,792r71,-2l3186,786r63,-8l3333,762r68,-20l3463,708r22,-39l3485,179r-48,-56l3380,100,3306,80,3218,66r-65,-6l3084,57r-36,l1298,57r-71,1l1160,63r-63,7l1013,86r-68,21l883,141r-10,9xe" fillcolor="#dce6f1" stroked="f">
                              <v:path arrowok="t" o:connecttype="custom" o:connectlocs="873,4457;866,4466;862,4476;860,4486;0,4307;860,4670;860,4976;862,4986;909,5033;966,5056;1039,5075;1128,5089;1193,5095;1262,5098;1298,5099;3048,5099;3119,5097;3186,5093;3249,5085;3333,5069;3401,5049;3463,5015;3485,4976;3485,4486;3437,4430;3380,4407;3306,4387;3218,4373;3153,4367;3084,4364;3048,4364;1298,4364;1227,4365;1160,4370;1097,4377;1013,4393;945,4414;883,4448;873,4457" o:connectangles="0,0,0,0,0,0,0,0,0,0,0,0,0,0,0,0,0,0,0,0,0,0,0,0,0,0,0,0,0,0,0,0,0,0,0,0,0,0,0"/>
                            </v:shape>
                            <v:group id="Group 523" o:spid="_x0000_s1045"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shape id="Freeform 554" o:spid="_x0000_s1046"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Mpd8QA&#10;AADcAAAADwAAAGRycy9kb3ducmV2LnhtbESPX2vCMBTF3wf7DuEKvs20k8nojMUJA5G9qBW2t0tz&#10;15QlN6WJtn77ZSD4eDh/fpxlOTorLtSH1rOCfJaBIK69brlRUB0/nl5BhIis0XomBVcKUK4eH5ZY&#10;aD/wni6H2Ig0wqFABSbGrpAy1IYchpnviJP343uHMcm+kbrHIY07K5+zbCEdtpwIBjvaGKp/D2eX&#10;IGi6QX7mttLv381pd9rY7Ouq1HQyrt9ARBrjPXxrb7WCl/kc/s+kI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jKXfEAAAA3AAAAA8AAAAAAAAAAAAAAAAAmAIAAGRycy9k&#10;b3ducmV2LnhtbFBLBQYAAAAABAAEAPUAAACJAwAAAAA=&#10;" path="m1298,57r-36,l1227,58r-34,2l1160,63r-32,3l1097,70r-30,5l1039,80r-26,6l988,93r-22,7l945,107r-19,8l909,123r-14,9l883,141r-17,18l860,179,,,860,363r,306l862,679r11,20l895,717r14,9l926,734r19,8l966,749r22,7l1013,762r26,6l1067,773r30,5l1128,782r32,4l1193,788r34,2l1262,791r36,1l1954,792e" filled="f" strokeweight="1.5pt">
                                <v:path arrowok="t" o:connecttype="custom" o:connectlocs="1298,4364;1262,4364;1227,4365;1193,4367;1160,4370;1128,4373;1097,4377;1067,4382;1039,4387;1013,4393;988,4400;966,4407;945,4414;926,4422;909,4430;895,4439;883,4448;866,4466;860,4486;0,4307;860,4670;860,4976;862,4986;873,5006;895,5024;909,5033;926,5041;945,5049;966,5056;988,5063;1013,5069;1039,5075;1067,5080;1097,5085;1128,5089;1160,5093;1193,5095;1227,5097;1262,5098;1298,5099;1954,5099" o:connectangles="0,0,0,0,0,0,0,0,0,0,0,0,0,0,0,0,0,0,0,0,0,0,0,0,0,0,0,0,0,0,0,0,0,0,0,0,0,0,0,0,0"/>
                              </v:shape>
                              <v:shape id="Freeform 553" o:spid="_x0000_s1047"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qxA8QA&#10;AADcAAAADwAAAGRycy9kb3ducmV2LnhtbESPX2vCMBTF3wd+h3CFvc1U3YZU07IJwhi+zCno26W5&#10;a8qSm9JEW7+9GQx8PJw/P86qHJwVF+pC41nBdJKBIK68brhWsP/ePC1AhIis0XomBVcKUBajhxXm&#10;2vf8RZddrEUa4ZCjAhNjm0sZKkMOw8S3xMn78Z3DmGRXS91hn8adlbMse5UOG04Egy2tDVW/u7NL&#10;EDRtL7dTu9fvp/rweVjb7HhV6nE8vC1BRBriPfzf/tAKXubP8HcmHQF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KsQPEAAAA3AAAAA8AAAAAAAAAAAAAAAAAmAIAAGRycy9k&#10;b3ducmV2LnhtbFBLBQYAAAAABAAEAPUAAACJAwAAAAA=&#10;" path="m3084,791r35,-1l3153,788r33,-2l3218,782r31,-4l3278,773r28,-5l3333,762r24,-6l3380,749r21,-7l3420,734r17,-8l3451,717r12,-9l3480,689r5,-20l3485,363e" filled="f" strokeweight="1.5pt">
                                <v:path arrowok="t" o:connecttype="custom" o:connectlocs="3084,5098;3119,5097;3153,5095;3186,5093;3218,5089;3249,5085;3278,5080;3306,5075;3333,5069;3357,5063;3380,5056;3401,5049;3420,5041;3437,5033;3451,5024;3463,5015;3480,4996;3485,4976;3485,4670" o:connectangles="0,0,0,0,0,0,0,0,0,0,0,0,0,0,0,0,0,0,0"/>
                              </v:shape>
                              <v:shape id="Freeform 552" o:spid="_x0000_s1048"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YUmMMA&#10;AADcAAAADwAAAGRycy9kb3ducmV2LnhtbESPS2sCMRSF9wX/Q7iCu5pRscjUKCoIIt34Aru7TG4n&#10;Q5ObYRKd8d+bgtDl4Tw+znzZOSvu1ITKs4LRMANBXHhdcangfNq+z0CEiKzReiYFDwqwXPTe5phr&#10;3/KB7sdYijTCIUcFJsY6lzIUhhyGoa+Jk/fjG4cxyaaUusE2jTsrx1n2IR1WnAgGa9oYKn6PN5cg&#10;aOpWfo3sWa+/y8v+srHZ9aHUoN+tPkFE6uJ/+NXeaQXTyRT+zq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YUmMMAAADcAAAADwAAAAAAAAAAAAAAAACYAgAAZHJzL2Rv&#10;d25yZXYueG1sUEsFBgAAAAAEAAQA9QAAAIgDAAAAAA==&#10;" path="m1954,792r1094,l3084,791e" filled="f" strokeweight="1.5pt">
                                <v:path arrowok="t" o:connecttype="custom" o:connectlocs="1954,5099;3048,5099;3084,5098" o:connectangles="0,0,0"/>
                              </v:shape>
                              <v:shape id="Freeform 551" o:spid="_x0000_s1049"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SK78QA&#10;AADcAAAADwAAAGRycy9kb3ducmV2LnhtbESPXWvCMBSG7wX/QzjC7jTthiKdsagwkOHN/AB3d2jO&#10;mrLkpDTR1n+/DAa7fHk/Ht5VOTgr7tSFxrOCfJaBIK68brhWcD69TZcgQkTWaD2TggcFKNfj0QoL&#10;7Xv+oPsx1iKNcChQgYmxLaQMlSGHYeZb4uR9+c5hTLKrpe6wT+POyucsW0iHDSeCwZZ2hqrv480l&#10;CJq2l4fcnvX2s768X3Y2uz6UepoMm1cQkYb4H/5r77WC+csCfs+kI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Uiu/EAAAA3AAAAA8AAAAAAAAAAAAAAAAAmAIAAGRycy9k&#10;b3ducmV2LnhtbFBLBQYAAAAABAAEAPUAAACJAwAAAAA=&#10;" path="m3485,179r-5,-20l3463,141r-12,-9l3437,123r-17,-8l3401,107r-21,-7l3357,93r-24,-7l3306,80r-28,-5l3249,70r-31,-4l3186,63r-33,-3l3119,58r-35,-1l3048,57r-1094,e" filled="f" strokeweight="1.5pt">
                                <v:path arrowok="t" o:connecttype="custom" o:connectlocs="3485,4486;3480,4466;3463,4448;3451,4439;3437,4430;3420,4422;3401,4414;3380,4407;3357,4400;3333,4393;3306,4387;3278,4382;3249,4377;3218,4373;3186,4370;3153,4367;3119,4365;3084,4364;3048,4364;1954,4364" o:connectangles="0,0,0,0,0,0,0,0,0,0,0,0,0,0,0,0,0,0,0,0"/>
                              </v:shape>
                              <v:shape id="Freeform 550" o:spid="_x0000_s1050"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gvdMQA&#10;AADcAAAADwAAAGRycy9kb3ducmV2LnhtbESPX2vCMBTF3wd+h3CFvc1UZZtU07IJwhi+zCno26W5&#10;a8qSm9JEW7+9GQx8PJw/P86qHJwVF+pC41nBdJKBIK68brhWsP/ePC1AhIis0XomBVcKUBajhxXm&#10;2vf8RZddrEUa4ZCjAhNjm0sZKkMOw8S3xMn78Z3DmGRXS91hn8adlbMse5EOG04Egy2tDVW/u7NL&#10;EDRtL7dTu9fvp/rweVjb7HhV6nE8vC1BRBriPfzf/tAKnuev8HcmHQF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L3TEAAAA3AAAAA8AAAAAAAAAAAAAAAAAmAIAAGRycy9k&#10;b3ducmV2LnhtbFBLBQYAAAAABAAEAPUAAACJAwAAAAA=&#10;" path="m3485,363r,-184e" filled="f" strokeweight="1.5pt">
                                <v:path arrowok="t" o:connecttype="custom" o:connectlocs="3485,4670;3485,4486" o:connectangles="0,0"/>
                              </v:shape>
                              <v:shape id="Freeform 549" o:spid="_x0000_s1051" style="position:absolute;left:7029;top:4307;width:3486;height:792;visibility:visible;mso-wrap-style:square;v-text-anchor:top" coordsize="348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e7BsEA&#10;AADcAAAADwAAAGRycy9kb3ducmV2LnhtbERPS2sCMRC+F/ofwhS81axKpWyN0gqClF7qA9rbsBk3&#10;i8lk2UR3/fedQ8Hjx/derIbg1ZW61EQ2MBkXoIiraBuuDRz2m+dXUCkjW/SRycCNEqyWjw8LLG3s&#10;+Zuuu1wrCeFUogGXc1tqnSpHAdM4tsTCnWIXMAvsam077CU8eD0tirkO2LA0OGxp7ag67y5BStC1&#10;vf6a+IP9+K2Pn8e1L35uxoyehvc3UJmGfBf/u7fWwMtM1soZOQJ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HuwbBAAAA3AAAAA8AAAAAAAAAAAAAAAAAmAIAAGRycy9kb3du&#10;cmV2LnhtbFBLBQYAAAAABAAEAPUAAACGAwAAAAA=&#10;" path="m1954,57r-656,l1954,57e" filled="f" strokeweight="1.5pt">
                                <v:path arrowok="t" o:connecttype="custom" o:connectlocs="1954,4364;1298,4364;1954,4364" o:connectangles="0,0,0"/>
                              </v:shape>
                              <v:group id="Group 524" o:spid="_x0000_s1052"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1VZcYAAADcAAAADwAAAGRycy9kb3ducmV2LnhtbESPQWvCQBSE7wX/w/IK&#10;3ppNlJSaZhWRKh5CoSqU3h7ZZxLMvg3ZbRL/fbdQ6HGYmW+YfDOZVgzUu8aygiSKQRCXVjdcKbic&#10;908vIJxH1thaJgV3crBZzx5yzLQd+YOGk69EgLDLUEHtfZdJ6cqaDLrIdsTBu9reoA+yr6TucQxw&#10;08pFHD9Lgw2HhRo72tVU3k7fRsFhxHG7TN6G4nbd3b/O6ftnkZBS88dp+wrC0+T/w3/to1aQLl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VVlxgAAANwA&#10;AAAPAAAAAAAAAAAAAAAAAKoCAABkcnMvZG93bnJldi54bWxQSwUGAAAAAAQABAD6AAAAnQMAAAAA&#10;">
                                <v:shape id="Freeform 548" o:spid="_x0000_s1053"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8ld8MA&#10;AADcAAAADwAAAGRycy9kb3ducmV2LnhtbERPy2oCMRTdC/2HcAvuNGPRoYwTxRZa2lWpI6K7y+TO&#10;Qyc30yTq+PfNotDl4bzz9WA6cSXnW8sKZtMEBHFpdcu1gl3xNnkG4QOyxs4yKbiTh/XqYZRjpu2N&#10;v+m6DbWIIewzVNCE0GdS+rIhg35qe+LIVdYZDBG6WmqHtxhuOvmUJKk02HJsaLCn14bK8/ZiFBTv&#10;7nN/TPXh9ILytAlfP9Xhkio1fhw2SxCBhvAv/nN/aAWLeZwfz8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8ld8MAAADcAAAADwAAAAAAAAAAAAAAAACYAgAAZHJzL2Rv&#10;d25yZXYueG1sUEsFBgAAAAAEAAQA9QAAAIgDAAAAAA==&#10;" path="m3,1420r32,57l103,1530r62,30l240,1587r85,23l419,1627r102,13l629,1646r56,1l3425,1647r111,-3l3642,1634r98,-15l3830,1599r80,-25l3978,1545r56,-32l4090,1459r20,-60l4110,409r-20,-59l4034,296r-56,-33l3910,234r-80,-24l3740,189r-98,-15l3536,165r-111,-3l3490,,2398,162r-1713,l629,163r-55,2l521,169r-52,5l419,181r-48,8l325,199r-44,11l240,221r-75,27l103,279,54,313,20,350,3,389,,409r,990l3,1420xe" fillcolor="#dce6f1" stroked="f">
                                  <v:path arrowok="t" o:connecttype="custom" o:connectlocs="3,8922;35,8979;103,9032;165,9062;240,9089;325,9112;419,9129;521,9142;629,9148;685,9149;3425,9149;3536,9146;3642,9136;3740,9121;3830,9101;3910,9076;3978,9047;4034,9015;4090,8961;4110,8901;4110,7911;4090,7852;4034,7798;3978,7765;3910,7736;3830,7712;3740,7691;3642,7676;3536,7667;3425,7664;3490,7502;2398,7664;685,7664;629,7665;574,7667;521,7671;469,7676;419,7683;371,7691;325,7701;281,7712;240,7723;165,7750;103,7781;54,7815;20,7852;3,7891;0,7911;0,8901;3,8922" o:connectangles="0,0,0,0,0,0,0,0,0,0,0,0,0,0,0,0,0,0,0,0,0,0,0,0,0,0,0,0,0,0,0,0,0,0,0,0,0,0,0,0,0,0,0,0,0,0,0,0,0,0"/>
                                </v:shape>
                                <v:group id="Group 525" o:spid="_x0000_s1054" style="position:absolute;left:756;top:963;width:9983;height:8186" coordorigin="756,963" coordsize="9983,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0qHsYAAADcAAAADwAAAGRycy9kb3ducmV2LnhtbESPT2vCQBTE74V+h+UV&#10;ejObtFokZhWRtvQQBLUg3h7ZZxLMvg3Zbf58e7dQ6HGYmd8w2WY0jeipc7VlBUkUgyAurK65VPB9&#10;+pgtQTiPrLGxTAomcrBZPz5kmGo78IH6oy9FgLBLUUHlfZtK6YqKDLrItsTBu9rOoA+yK6XucAhw&#10;08iXOH6TBmsOCxW2tKuouB1/jILPAYfta/Le57frbrqcFvtznpBSz0/jdgXC0+j/w3/tL61gMU/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bSoexgAAANwA&#10;AAAPAAAAAAAAAAAAAAAAAKoCAABkcnMvZG93bnJldi54bWxQSwUGAAAAAAQABAD6AAAAnQMAAAAA&#10;">
                                  <v:shape id="Freeform 547" o:spid="_x0000_s1055"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BlMMA&#10;AADcAAAADwAAAGRycy9kb3ducmV2LnhtbESPQWvCQBSE7wX/w/IEL0E3hlQkdRUJtHjUtN4f2dck&#10;bfZtyK4m+utdodDjMDPfMJvdaFpxpd41lhUsFzEI4tLqhisFX5/v8zUI55E1tpZJwY0c7LaTlw1m&#10;2g58omvhKxEg7DJUUHvfZVK6siaDbmE74uB9296gD7KvpO5xCHDTyiSOV9Jgw2Ghxo7ymsrf4mIU&#10;rPfoojRfGXuMdHPPzx/uJ0mUmk3H/RsIT6P/D/+1D1rBa5rA80w4An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BlMMAAADcAAAADwAAAAAAAAAAAAAAAACYAgAAZHJzL2Rv&#10;d25yZXYueG1sUEsFBgAAAAAEAAQA9QAAAIgDAAAAAA==&#10;" path="m685,162r-56,1l574,165r-53,4l469,174r-50,7l371,189r-46,10l281,210r-41,11l201,234r-36,14l133,263r-30,16l77,296,54,313,35,331,20,350,3,389,,409,,781e" filled="f" strokeweight="1.5pt">
                                    <v:path arrowok="t" o:connecttype="custom" o:connectlocs="685,7664;629,7665;574,7667;521,7671;469,7676;419,7683;371,7691;325,7701;281,7712;240,7723;201,7736;165,7750;133,7765;103,7781;77,7798;54,7815;35,7833;20,7852;3,7891;0,7911;0,8283" o:connectangles="0,0,0,0,0,0,0,0,0,0,0,0,0,0,0,0,0,0,0,0,0"/>
                                  </v:shape>
                                  <v:shape id="Freeform 546" o:spid="_x0000_s1056"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QkD8QA&#10;AADcAAAADwAAAGRycy9kb3ducmV2LnhtbESPQWvCQBSE7wX/w/IEL6HZmKqE1FUkUOmxjXp/ZF+T&#10;1OzbkN1q9Nd3CwWPw8x8w6y3o+nEhQbXWlYwjxMQxJXVLdcKjoe35wyE88gaO8uk4EYOtpvJ0xpz&#10;ba/8SZfS1yJA2OWooPG+z6V0VUMGXWx74uB92cGgD3KopR7wGuCmk2mSrKTBlsNCgz0VDVXn8sco&#10;yHbookWxMvYj0u29OO3dd5oqNZuOu1cQnkb/CP+337WC5eIF/s6E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kJA/EAAAA3AAAAA8AAAAAAAAAAAAAAAAAmAIAAGRycy9k&#10;b3ducmV2LnhtbFBLBQYAAAAABAAEAPUAAACJAwAAAAA=&#10;" path="m,781r,618l3,1420r17,39l54,1496r49,34l133,1545r32,15l201,1574r39,13l281,1599r44,11l371,1619r48,8l469,1634r52,6l574,1644r55,2l685,1647r1713,e" filled="f" strokeweight="1.5pt">
                                    <v:path arrowok="t" o:connecttype="custom" o:connectlocs="0,8283;0,8901;3,8922;20,8961;54,8998;103,9032;133,9047;165,9062;201,9076;240,9089;281,9101;325,9112;371,9121;419,9129;469,9136;521,9142;574,9146;629,9148;685,9149;2398,9149" o:connectangles="0,0,0,0,0,0,0,0,0,0,0,0,0,0,0,0,0,0,0,0"/>
                                  </v:shape>
                                  <v:shape id="Freeform 545" o:spid="_x0000_s1057"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28e8MA&#10;AADcAAAADwAAAGRycy9kb3ducmV2LnhtbESPQWvCQBSE74L/YXlCL1I3higSXUUCLT1a294f2Wc2&#10;mn0bsmuS9te7hUKPw8x8w+wOo21ET52vHStYLhIQxKXTNVcKPj9enjcgfEDW2DgmBd/k4bCfTnaY&#10;azfwO/XnUIkIYZ+jAhNCm0vpS0MW/cK1xNG7uM5iiLKrpO5wiHDbyDRJ1tJizXHBYEuFofJ2vlsF&#10;myP6eVasrTvNdf1TfL36a5oq9TQbj1sQgcbwH/5rv2kFqyyD3zPxCM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028e8MAAADcAAAADwAAAAAAAAAAAAAAAACYAgAAZHJzL2Rv&#10;d25yZXYueG1sUEsFBgAAAAAEAAQA9QAAAIgDAAAAAA==&#10;" path="m3482,1646r54,-2l3590,1640r52,-6l3692,1627r48,-8l3786,1610r44,-11l3871,1587r39,-13l3945,1560r33,-15l4008,1530r26,-17l4057,1496r18,-19l4090,1459r11,-20l4110,1399r,-618e" filled="f" strokeweight="1.5pt">
                                    <v:path arrowok="t" o:connecttype="custom" o:connectlocs="3482,9148;3536,9146;3590,9142;3642,9136;3692,9129;3740,9121;3786,9112;3830,9101;3871,9089;3910,9076;3945,9062;3978,9047;4008,9032;4034,9015;4057,8998;4075,8979;4090,8961;4101,8941;4110,8901;4110,8283" o:connectangles="0,0,0,0,0,0,0,0,0,0,0,0,0,0,0,0,0,0,0,0"/>
                                  </v:shape>
                                  <v:shape id="Freeform 544" o:spid="_x0000_s1058"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Z4MQA&#10;AADcAAAADwAAAGRycy9kb3ducmV2LnhtbESPQWuDQBSE74X+h+UVcgnNWtEQbFYJQkKPrUnuD/dV&#10;bd234m6iza/PFgo9DjPzDbMtZtOLK42us6zgZRWBIK6t7rhRcDrunzcgnEfW2FsmBT/koMgfH7aY&#10;aTvxB10r34gAYZehgtb7IZPS1S0ZdCs7EAfv044GfZBjI/WIU4CbXsZRtJYGOw4LLQ5UtlR/Vxej&#10;YLNDt0zKtbHvS93dyvPBfcWxUounefcKwtPs/8N/7TetIE1S+D0Tjo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BGeDEAAAA3AAAAA8AAAAAAAAAAAAAAAAAmAIAAGRycy9k&#10;b3ducmV2LnhtbFBLBQYAAAAABAAEAPUAAACJAwAAAAA=&#10;" path="m2398,1647r1027,l3482,1646e" filled="f" strokeweight="1.5pt">
                                    <v:path arrowok="t" o:connecttype="custom" o:connectlocs="2398,9149;3425,9149;3482,9148" o:connectangles="0,0,0"/>
                                  </v:shape>
                                  <v:shape id="Freeform 543" o:spid="_x0000_s1059"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Hl8QA&#10;AADcAAAADwAAAGRycy9kb3ducmV2LnhtbESPQWuDQBSE74H8h+UFepFkrRgRm00IQkKPjW3uD/dV&#10;bd234m6j7a/vBgo9DjPzDbM7zKYXNxpdZ1nB4yYGQVxb3XGj4O31tM5BOI+ssbdMCr7JwWG/XOyw&#10;0HbiC90q34gAYVeggtb7oZDS1S0ZdBs7EAfv3Y4GfZBjI/WIU4CbXiZxnEmDHYeFFgcqW6o/qy+j&#10;ID+ii9IyM/Yl0t1PeT27jyRR6mE1H59AeJr9f/iv/awVbNMM7mfCEZD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Th5fEAAAA3AAAAA8AAAAAAAAAAAAAAAAAmAIAAGRycy9k&#10;b3ducmV2LnhtbFBLBQYAAAAABAAEAPUAAACJAwAAAAA=&#10;" path="m4110,409r-9,-40l4075,331r-18,-18l4034,296r-26,-17l3978,263r-33,-15l3910,234r-39,-13l3830,210r-44,-11l3740,189r-48,-8l3642,174r-52,-5l3536,165r-54,-2l3425,162,3490,,2398,162r-1713,e" filled="f" strokeweight="1.5pt">
                                    <v:path arrowok="t" o:connecttype="custom" o:connectlocs="4110,7911;4101,7871;4075,7833;4057,7815;4034,7798;4008,7781;3978,7765;3945,7750;3910,7736;3871,7723;3830,7712;3786,7701;3740,7691;3692,7683;3642,7676;3590,7671;3536,7667;3482,7665;3425,7664;3490,7502;2398,7664;685,7664" o:connectangles="0,0,0,0,0,0,0,0,0,0,0,0,0,0,0,0,0,0,0,0,0,0"/>
                                  </v:shape>
                                  <v:shape id="Freeform 542" o:spid="_x0000_s1060" style="position:absolute;left:6629;top:7502;width:4110;height:1647;visibility:visible;mso-wrap-style:square;v-text-anchor:top" coordsize="4110,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8iDMQA&#10;AADcAAAADwAAAGRycy9kb3ducmV2LnhtbESPQWvCQBSE7wX/w/IEL6HZGFIboqtIoNJjq/b+yL4m&#10;0ezbkN1q9Nd3CwWPw8x8w6w2o+nEhQbXWlYwjxMQxJXVLdcKjoe35xyE88gaO8uk4EYONuvJ0woL&#10;ba/8SZe9r0WAsCtQQeN9X0jpqoYMutj2xMH7toNBH+RQSz3gNcBNJ9MkWUiDLYeFBnsqG6rO+x+j&#10;IN+ii7JyYexHpNt7+bVzpzRVajYdt0sQnkb/CP+337WCl+wV/s6E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IgzEAAAA3AAAAA8AAAAAAAAAAAAAAAAAmAIAAGRycy9k&#10;b3ducmV2LnhtbFBLBQYAAAAABAAEAPUAAACJAwAAAAA=&#10;" path="m4110,781r,-372e" filled="f" strokeweight="1.5pt">
                                    <v:path arrowok="t" o:connecttype="custom" o:connectlocs="4110,8283;4110,7911" o:connectangles="0,0"/>
                                  </v:shape>
                                  <v:group id="Group 526" o:spid="_x0000_s1061" style="position:absolute;left:756;top:963;width:9818;height:7646" coordorigin="756,963" coordsize="9818,7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eDg8MAAADcAAAADwAAAGRycy9kb3ducmV2LnhtbERPTWvCQBC9F/wPywi9&#10;1U20FoluQpBaepBCVRBvQ3ZMQrKzIbtN4r/vHgo9Pt73LptMKwbqXW1ZQbyIQBAXVtdcKricDy8b&#10;EM4ja2wtk4IHOcjS2dMOE21H/qbh5EsRQtglqKDyvkukdEVFBt3CdsSBu9veoA+wL6XucQzhppXL&#10;KHqTBmsODRV2tK+oaE4/RsHHiGO+it+HY3PfP27n9df1GJNSz/Mp34LwNPl/8Z/7UytYv4a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4V4ODwwAAANwAAAAP&#10;AAAAAAAAAAAAAAAAAKoCAABkcnMvZG93bnJldi54bWxQSwUGAAAAAAQABAD6AAAAmgMAAAAA&#10;">
                                    <v:shape id="Freeform 541" o:spid="_x0000_s1062"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69VMIA&#10;AADcAAAADwAAAGRycy9kb3ducmV2LnhtbESPT4vCMBTE7wt+h/AWvK3piop2jSKC6EXwH+Lx0Tzb&#10;rs1LSaLWb28EweMwM79hxtPGVOJGzpeWFfx2EhDEmdUl5woO+8XPEIQPyBory6TgQR6mk9bXGFNt&#10;77yl2y7kIkLYp6igCKFOpfRZQQZ9x9bE0TtbZzBE6XKpHd4j3FSymyQDabDkuFBgTfOCssvuahSE&#10;5T9Tb3+m4+l06ZduvbnqJleq/d3M/kAEasIn/G6vtIJ+bwSvM/EIyM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nr1UwgAAANwAAAAPAAAAAAAAAAAAAAAAAJgCAABkcnMvZG93&#10;bnJldi54bWxQSwUGAAAAAAQABAD1AAAAhwMAAAAA&#10;" path="m558,282r-91,2l382,290r-80,10l229,314r-65,17l84,361,29,396,,449r,670l29,1172r55,36l164,1238r65,16l302,1268r80,10l467,1285r91,2l2788,1287r90,-2l2964,1278r80,-10l3117,1254r65,-16l3262,1208r55,-36l3345,1119r,-670l3317,396r-55,-35l3182,331r-65,-17l3044,300r-80,-10l2878,284r-90,-2l1394,282,895,,558,282xe" fillcolor="#dce6f1" stroked="f">
                                      <v:path arrowok="t" o:connecttype="custom" o:connectlocs="558,7604;467,7606;382,7612;302,7622;229,7636;164,7653;84,7683;29,7718;0,7771;0,8441;29,8494;84,8530;164,8560;229,8576;302,8590;382,8600;467,8607;558,8609;2788,8609;2878,8607;2964,8600;3044,8590;3117,8576;3182,8560;3262,8530;3317,8494;3345,8441;3345,7771;3317,7718;3262,7683;3182,7653;3117,7636;3044,7622;2964,7612;2878,7606;2788,7604;1394,7604;895,7322;558,7604" o:connectangles="0,0,0,0,0,0,0,0,0,0,0,0,0,0,0,0,0,0,0,0,0,0,0,0,0,0,0,0,0,0,0,0,0,0,0,0,0,0,0"/>
                                    </v:shape>
                                    <v:group id="Group 527" o:spid="_x0000_s1063" style="position:absolute;left:756;top:963;width:9818;height:7646" coordorigin="756,963" coordsize="9818,7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ZWMMAAADcAAAADwAAAGRycy9kb3ducmV2LnhtbERPz2vCMBS+D/wfwhN2&#10;m2k3KlKNpcg2dpCBdTC8PZpnW2xeSpM19b9fDoMdP77fu2I2vZhodJ1lBekqAUFcW91xo+Dr/Pa0&#10;AeE8ssbeMim4k4Niv3jYYa5t4BNNlW9EDGGXo4LW+yGX0tUtGXQrOxBH7mpHgz7CsZF6xBDDTS+f&#10;k2QtDXYcG1oc6NBSfat+jIL3gKF8SV+n4+16uF/O2ef3MSWlHpdzuQXhafb/4j/3h1aQZXF+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lYwwAAANwAAAAP&#10;AAAAAAAAAAAAAAAAAKoCAABkcnMvZG93bnJldi54bWxQSwUGAAAAAAQABAD6AAAAmgMAAAAA&#10;">
                                      <v:shape id="Freeform 540" o:spid="_x0000_s1064"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e5wMYA&#10;AADcAAAADwAAAGRycy9kb3ducmV2LnhtbESPT2sCMRTE74V+h/AKvdVEi1JWo1ilIFgPbv1zfWye&#10;u2s3L8sm1a2f3giCx2HmN8OMJq2txIkaXzrW0O0oEMSZMyXnGjY/X28fIHxANlg5Jg3/5GEyfn4a&#10;YWLcmdd0SkMuYgn7BDUUIdSJlD4ryKLvuJo4egfXWAxRNrk0DZ5jua1kT6mBtFhyXCiwpllB2W/6&#10;ZzX0P5Wc4/z7sjselyrdrt43Zdhr/frSTocgArXhEb7TCxO5fhduZ+IRkO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e5wMYAAADcAAAADwAAAAAAAAAAAAAAAACYAgAAZHJz&#10;L2Rvd25yZXYueG1sUEsFBgAAAAAEAAQA9QAAAIsDAAAAAA==&#10;" path="m558,282r-46,l467,284r-43,3l382,290r-41,5l302,300r-38,7l229,314r-34,8l164,331r-29,9l108,350,84,361,63,372,44,384,29,396,8,422,,449,,701e" filled="f" strokeweight="1.5pt">
                                        <v:path arrowok="t" o:connecttype="custom" o:connectlocs="558,7604;512,7604;467,7606;424,7609;382,7612;341,7617;302,7622;264,7629;229,7636;195,7644;164,7653;135,7662;108,7672;84,7683;63,7694;44,7706;29,7718;8,7744;0,7771;0,8023" o:connectangles="0,0,0,0,0,0,0,0,0,0,0,0,0,0,0,0,0,0,0,0"/>
                                      </v:shape>
                                      <v:shape id="Freeform 539" o:spid="_x0000_s1065"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nt8UA&#10;AADcAAAADwAAAGRycy9kb3ducmV2LnhtbESPQWsCMRSE7wX/Q3iCt5qoKLIapa0IhdaDq63Xx+Z1&#10;d3XzsmyibvvrG0HwOMx8M8x82dpKXKjxpWMNg74CQZw5U3KuYb9bP09B+IBssHJMGn7Jw3LReZpj&#10;YtyVt3RJQy5iCfsENRQh1ImUPivIou+7mjh6P66xGKJscmkavMZyW8mhUhNpseS4UGBNbwVlp/Rs&#10;NYxflVzh6vPv+3j8UOnXZrQvw0HrXrd9mYEI1IZH+E6/m8iNh3A7E4+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Se3xQAAANwAAAAPAAAAAAAAAAAAAAAAAJgCAABkcnMv&#10;ZG93bnJldi54bWxQSwUGAAAAAAQABAD1AAAAigMAAAAA&#10;" path="m,701r,418l2,1133r15,26l44,1184r19,12l84,1208r24,10l135,1228r29,10l195,1246r34,8l264,1262r38,6l341,1274r41,4l424,1282r43,3l512,1286r46,1l1394,1287e" filled="f" strokeweight="1.5pt">
                                        <v:path arrowok="t" o:connecttype="custom" o:connectlocs="0,8023;0,8441;2,8455;17,8481;44,8506;63,8518;84,8530;108,8540;135,8550;164,8560;195,8568;229,8576;264,8584;302,8590;341,8596;382,8600;424,8604;467,8607;512,8608;558,8609;1394,8609" o:connectangles="0,0,0,0,0,0,0,0,0,0,0,0,0,0,0,0,0,0,0,0,0"/>
                                      </v:shape>
                                      <v:shape id="Freeform 538" o:spid="_x0000_s1066"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CLMUA&#10;AADcAAAADwAAAGRycy9kb3ducmV2LnhtbESPQWsCMRSE7wX/Q3iCt5qoKLIapa0IhdaDq63Xx+Z1&#10;d3XzsmyibvvrG0HwOMx8M8x82dpKXKjxpWMNg74CQZw5U3KuYb9bP09B+IBssHJMGn7Jw3LReZpj&#10;YtyVt3RJQy5iCfsENRQh1ImUPivIou+7mjh6P66xGKJscmkavMZyW8mhUhNpseS4UGBNbwVlp/Rs&#10;NYxflVzh6vPv+3j8UOnXZrQvw0HrXrd9mYEI1IZH+E6/m8iNR3A7E4+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YIsxQAAANwAAAAPAAAAAAAAAAAAAAAAAJgCAABkcnMv&#10;ZG93bnJldi54bWxQSwUGAAAAAAQABAD1AAAAigMAAAAA&#10;" path="m2834,1286r44,-1l2922,1282r42,-4l3005,1274r39,-6l3082,1262r35,-8l3151,1246r31,-8l3211,1228r27,-10l3262,1208r21,-12l3302,1184r15,-12l3329,1159r15,-26l3345,1119r,-418e" filled="f" strokeweight="1.5pt">
                                        <v:path arrowok="t" o:connecttype="custom" o:connectlocs="2834,8608;2878,8607;2922,8604;2964,8600;3005,8596;3044,8590;3082,8584;3117,8576;3151,8568;3182,8560;3211,8550;3238,8540;3262,8530;3283,8518;3302,8506;3317,8494;3329,8481;3344,8455;3345,8441;3345,8023" o:connectangles="0,0,0,0,0,0,0,0,0,0,0,0,0,0,0,0,0,0,0,0"/>
                                      </v:shape>
                                      <v:shape id="Freeform 537" o:spid="_x0000_s1067"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AaWMYA&#10;AADcAAAADwAAAGRycy9kb3ducmV2LnhtbESPT2sCMRTE7wW/Q3hCbzWxVpHVKFYpFNoeuv67PjbP&#10;3dXNy7JJdeunb4SCx2HmN8NM562txJkaXzrW0O8pEMSZMyXnGjbrt6cxCB+QDVaOScMveZjPOg9T&#10;TIy78Ded05CLWMI+QQ1FCHUipc8Ksuh7riaO3sE1FkOUTS5Ng5dYbiv5rNRIWiw5LhRY07Kg7JT+&#10;WA3DVyVXuPq87o7HD5VuvwabMuy1fuy2iwmIQG24h//pdxO54QvczsQj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AaWMYAAADcAAAADwAAAAAAAAAAAAAAAACYAgAAZHJz&#10;L2Rvd25yZXYueG1sUEsFBgAAAAAEAAQA9QAAAIsDAAAAAA==&#10;" path="m1394,1287r1394,l2834,1286e" filled="f" strokeweight="1.5pt">
                                        <v:path arrowok="t" o:connecttype="custom" o:connectlocs="1394,8609;2788,8609;2834,8608" o:connectangles="0,0,0"/>
                                      </v:shape>
                                      <v:shape id="Freeform 536" o:spid="_x0000_s1068"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w8UA&#10;AADcAAAADwAAAGRycy9kb3ducmV2LnhtbESPQWvCQBSE70L/w/IK3nS3SkRSV2kVQbAeTG17fWRf&#10;k9js25BdNe2v7wqCx2Hmm2Fmi87W4kytrxxreBoqEMS5MxUXGg7v68EUhA/IBmvHpOGXPCzmD70Z&#10;psZdeE/nLBQilrBPUUMZQpNK6fOSLPqha4ij9+1aiyHKtpCmxUsst7UcKTWRFiuOCyU2tCwp/8lO&#10;VkPyquQKV29/n8fjVmUfu/GhCl9a9x+7l2cQgbpwD9/ojYlcksD1TDw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rL/DxQAAANwAAAAPAAAAAAAAAAAAAAAAAJgCAABkcnMv&#10;ZG93bnJldi54bWxQSwUGAAAAAAQABAD1AAAAigMAAAAA&#10;" path="m3345,449r-28,-53l3262,361r-80,-30l3117,314r-73,-14l2964,290r-86,-6l2788,282r-1394,l895,,558,282e" filled="f" strokeweight="1.5pt">
                                        <v:path arrowok="t" o:connecttype="custom" o:connectlocs="3345,7771;3317,7718;3262,7683;3182,7653;3117,7636;3044,7622;2964,7612;2878,7606;2788,7604;1394,7604;895,7322;558,7604" o:connectangles="0,0,0,0,0,0,0,0,0,0,0,0"/>
                                      </v:shape>
                                      <v:shape id="Freeform 535" o:spid="_x0000_s1069" style="position:absolute;left:2354;top:7322;width:3345;height:1287;visibility:visible;mso-wrap-style:square;v-text-anchor:top" coordsize="334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4htMUA&#10;AADcAAAADwAAAGRycy9kb3ducmV2LnhtbESPQWvCQBSE70L/w/IK3nS3FaVEV7GVQsF6aBr1+sg+&#10;k9js25DdauyvdwWhx2Hmm2Fmi87W4kStrxxreBoqEMS5MxUXGrLv98ELCB+QDdaOScOFPCzmD70Z&#10;Jsad+YtOaShELGGfoIYyhCaR0uclWfRD1xBH7+BaiyHKtpCmxXMst7V8VmoiLVYcF0ps6K2k/Cf9&#10;tRrGr0qucPX5tzse1yrdbkZZFfZa9x+75RREoC78h+/0h4nceAK3M/EIy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fiG0xQAAANwAAAAPAAAAAAAAAAAAAAAAAJgCAABkcnMv&#10;ZG93bnJldi54bWxQSwUGAAAAAAQABAD1AAAAigMAAAAA&#10;" path="m3345,701r,-252e" filled="f" strokeweight="1.5pt">
                                        <v:path arrowok="t" o:connecttype="custom" o:connectlocs="3345,8023;3345,7771" o:connectangles="0,0"/>
                                      </v:shape>
                                      <v:group id="Group 529" o:spid="_x0000_s1070" style="position:absolute;left:756;top:963;width:9818;height:7061" coordorigin="756,963" coordsize="9818,7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Picture 532" o:spid="_x0000_s1071" type="#_x0000_t75" style="position:absolute;left:756;top:6543;width:913;height:1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PBf3EAAAA3AAAAA8AAABkcnMvZG93bnJldi54bWxEj0FrAjEUhO9C/0N4BW+aVaqtW6NIiyD2&#10;VLfF62Pz3KzdvGyTqOu/N0Khx2FmvmHmy8424kw+1I4VjIYZCOLS6ZorBV/FevACIkRkjY1jUnCl&#10;AMvFQ2+OuXYX/qTzLlYiQTjkqMDE2OZShtKQxTB0LXHyDs5bjEn6SmqPlwS3jRxn2VRarDktGGzp&#10;zVD5sztZBY2ZyW9+Ptq9/91+uKfJ+6Eojkr1H7vVK4hIXfwP/7U3WsFkOoL7mXQE5OI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IPBf3EAAAA3AAAAA8AAAAAAAAAAAAAAAAA&#10;nwIAAGRycy9kb3ducmV2LnhtbFBLBQYAAAAABAAEAPcAAACQAwAAAAA=&#10;">
                                          <v:imagedata r:id="rId100" o:title=""/>
                                        </v:shape>
                                        <v:shape id="Picture 531" o:spid="_x0000_s1072" type="#_x0000_t75" style="position:absolute;left:770;top:963;width:899;height:54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MYU/GAAAA3AAAAA8AAABkcnMvZG93bnJldi54bWxEj0FrwkAUhO+F/oflFbzVTaMVSV2lWBQt&#10;HqxWvD6yr9lg9m2aXU38926h4HGYmW+YyayzlbhQ40vHCl76CQji3OmSCwXf+8XzGIQPyBorx6Tg&#10;Sh5m08eHCWbatfxFl10oRISwz1CBCaHOpPS5IYu+72ri6P24xmKIsimkbrCNcFvJNElG0mLJccFg&#10;TXND+Wl3tgo+x8PUh3Q5N4dNfWq3v4P1x/6oVO+pe38DEagL9/B/e6UVvI5S+DsTj4C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MxhT8YAAADcAAAADwAAAAAAAAAAAAAA&#10;AACfAgAAZHJzL2Rvd25yZXYueG1sUEsFBgAAAAAEAAQA9wAAAJIDAAAAAA==&#10;">
                                          <v:imagedata r:id="rId101" o:title=""/>
                                        </v:shape>
                                        <v:shape id="Picture 530" o:spid="_x0000_s1073" type="#_x0000_t75" style="position:absolute;left:9731;top:1052;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1m9rDAAAA3AAAAA8AAABkcnMvZG93bnJldi54bWxEj0+LwjAUxO+C3yE8wZum/kW6RhFR0PVk&#10;XVj29miebbF5KU2q9dtvBMHjMDO/YZbr1pTiTrUrLCsYDSMQxKnVBWcKfi77wQKE88gaS8uk4EkO&#10;1qtuZ4mxtg8+0z3xmQgQdjEqyL2vYildmpNBN7QVcfCutjbog6wzqWt8BLgp5TiK5tJgwWEhx4q2&#10;OaW3pDEKrs12etGnv+YbpdvZ5HdaHBcHpfq9dvMFwlPrP+F3+6AVzOYTeJ0JR0C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zWb2sMAAADcAAAADwAAAAAAAAAAAAAAAACf&#10;AgAAZHJzL2Rvd25yZXYueG1sUEsFBgAAAAAEAAQA9wAAAI8DAAAAAA==&#10;">
                                          <v:imagedata r:id="rId91" o:title=""/>
                                        </v:shape>
                                      </v:group>
                                    </v:group>
                                  </v:group>
                                </v:group>
                              </v:group>
                            </v:group>
                          </v:group>
                        </v:group>
                      </v:group>
                    </v:group>
                  </v:group>
                </v:group>
              </v:group>
            </w:pict>
          </mc:Fallback>
        </mc:AlternateContent>
      </w:r>
      <w:r w:rsidR="00AA5703">
        <w:rPr>
          <w:rFonts w:ascii="Comic Sans MS" w:eastAsia="Comic Sans MS" w:hAnsi="Comic Sans MS" w:cs="Comic Sans MS"/>
          <w:b/>
          <w:color w:val="FF0000"/>
          <w:position w:val="-2"/>
          <w:sz w:val="36"/>
          <w:szCs w:val="36"/>
          <w:u w:val="thick" w:color="FF0000"/>
        </w:rPr>
        <w:t>Ye</w:t>
      </w:r>
      <w:r w:rsidR="00AA5703">
        <w:rPr>
          <w:rFonts w:ascii="Comic Sans MS" w:eastAsia="Comic Sans MS" w:hAnsi="Comic Sans MS" w:cs="Comic Sans MS"/>
          <w:b/>
          <w:color w:val="FF0000"/>
          <w:spacing w:val="-1"/>
          <w:position w:val="-2"/>
          <w:sz w:val="36"/>
          <w:szCs w:val="36"/>
          <w:u w:val="thick" w:color="FF0000"/>
        </w:rPr>
        <w:t>a</w:t>
      </w:r>
      <w:r w:rsidR="00AA5703">
        <w:rPr>
          <w:rFonts w:ascii="Comic Sans MS" w:eastAsia="Comic Sans MS" w:hAnsi="Comic Sans MS" w:cs="Comic Sans MS"/>
          <w:b/>
          <w:color w:val="FF0000"/>
          <w:position w:val="-2"/>
          <w:sz w:val="36"/>
          <w:szCs w:val="36"/>
          <w:u w:val="thick" w:color="FF0000"/>
        </w:rPr>
        <w:t>r 4</w:t>
      </w:r>
      <w:r w:rsidR="00AA5703">
        <w:rPr>
          <w:rFonts w:ascii="Comic Sans MS" w:eastAsia="Comic Sans MS" w:hAnsi="Comic Sans MS" w:cs="Comic Sans MS"/>
          <w:b/>
          <w:color w:val="FF0000"/>
          <w:spacing w:val="-47"/>
          <w:position w:val="-2"/>
          <w:sz w:val="36"/>
          <w:szCs w:val="36"/>
        </w:rPr>
        <w:t xml:space="preserve"> </w:t>
      </w:r>
      <w:r w:rsidR="00AA5703">
        <w:rPr>
          <w:rFonts w:ascii="Comic Sans MS" w:eastAsia="Comic Sans MS" w:hAnsi="Comic Sans MS" w:cs="Comic Sans MS"/>
          <w:b/>
          <w:color w:val="000000"/>
          <w:position w:val="-2"/>
          <w:sz w:val="28"/>
          <w:szCs w:val="28"/>
        </w:rPr>
        <w:t>Sub</w:t>
      </w:r>
      <w:r w:rsidR="00AA5703">
        <w:rPr>
          <w:rFonts w:ascii="Comic Sans MS" w:eastAsia="Comic Sans MS" w:hAnsi="Comic Sans MS" w:cs="Comic Sans MS"/>
          <w:b/>
          <w:color w:val="000000"/>
          <w:spacing w:val="-1"/>
          <w:position w:val="-2"/>
          <w:sz w:val="28"/>
          <w:szCs w:val="28"/>
        </w:rPr>
        <w:t>t</w:t>
      </w:r>
      <w:r w:rsidR="00AA5703">
        <w:rPr>
          <w:rFonts w:ascii="Comic Sans MS" w:eastAsia="Comic Sans MS" w:hAnsi="Comic Sans MS" w:cs="Comic Sans MS"/>
          <w:b/>
          <w:color w:val="000000"/>
          <w:position w:val="-2"/>
          <w:sz w:val="28"/>
          <w:szCs w:val="28"/>
        </w:rPr>
        <w:t>ract w</w:t>
      </w:r>
      <w:r w:rsidR="00AA5703">
        <w:rPr>
          <w:rFonts w:ascii="Comic Sans MS" w:eastAsia="Comic Sans MS" w:hAnsi="Comic Sans MS" w:cs="Comic Sans MS"/>
          <w:b/>
          <w:color w:val="000000"/>
          <w:spacing w:val="1"/>
          <w:position w:val="-2"/>
          <w:sz w:val="28"/>
          <w:szCs w:val="28"/>
        </w:rPr>
        <w:t>i</w:t>
      </w:r>
      <w:r w:rsidR="00AA5703">
        <w:rPr>
          <w:rFonts w:ascii="Comic Sans MS" w:eastAsia="Comic Sans MS" w:hAnsi="Comic Sans MS" w:cs="Comic Sans MS"/>
          <w:b/>
          <w:color w:val="000000"/>
          <w:spacing w:val="-3"/>
          <w:position w:val="-2"/>
          <w:sz w:val="28"/>
          <w:szCs w:val="28"/>
        </w:rPr>
        <w:t>t</w:t>
      </w:r>
      <w:r w:rsidR="00AA5703">
        <w:rPr>
          <w:rFonts w:ascii="Comic Sans MS" w:eastAsia="Comic Sans MS" w:hAnsi="Comic Sans MS" w:cs="Comic Sans MS"/>
          <w:b/>
          <w:color w:val="000000"/>
          <w:position w:val="-2"/>
          <w:sz w:val="28"/>
          <w:szCs w:val="28"/>
        </w:rPr>
        <w:t>h</w:t>
      </w:r>
      <w:r w:rsidR="00AA5703">
        <w:rPr>
          <w:rFonts w:ascii="Comic Sans MS" w:eastAsia="Comic Sans MS" w:hAnsi="Comic Sans MS" w:cs="Comic Sans MS"/>
          <w:b/>
          <w:color w:val="000000"/>
          <w:spacing w:val="1"/>
          <w:position w:val="-2"/>
          <w:sz w:val="28"/>
          <w:szCs w:val="28"/>
        </w:rPr>
        <w:t xml:space="preserve"> </w:t>
      </w:r>
      <w:r w:rsidR="00AA5703">
        <w:rPr>
          <w:rFonts w:ascii="Comic Sans MS" w:eastAsia="Comic Sans MS" w:hAnsi="Comic Sans MS" w:cs="Comic Sans MS"/>
          <w:b/>
          <w:color w:val="000000"/>
          <w:spacing w:val="-1"/>
          <w:position w:val="-2"/>
          <w:sz w:val="28"/>
          <w:szCs w:val="28"/>
        </w:rPr>
        <w:t>u</w:t>
      </w:r>
      <w:r w:rsidR="00AA5703">
        <w:rPr>
          <w:rFonts w:ascii="Comic Sans MS" w:eastAsia="Comic Sans MS" w:hAnsi="Comic Sans MS" w:cs="Comic Sans MS"/>
          <w:b/>
          <w:color w:val="000000"/>
          <w:position w:val="-2"/>
          <w:sz w:val="28"/>
          <w:szCs w:val="28"/>
        </w:rPr>
        <w:t>p</w:t>
      </w:r>
      <w:r w:rsidR="00AA5703">
        <w:rPr>
          <w:rFonts w:ascii="Comic Sans MS" w:eastAsia="Comic Sans MS" w:hAnsi="Comic Sans MS" w:cs="Comic Sans MS"/>
          <w:b/>
          <w:color w:val="000000"/>
          <w:spacing w:val="1"/>
          <w:position w:val="-2"/>
          <w:sz w:val="28"/>
          <w:szCs w:val="28"/>
        </w:rPr>
        <w:t xml:space="preserve"> </w:t>
      </w:r>
      <w:r w:rsidR="00AA5703">
        <w:rPr>
          <w:rFonts w:ascii="Comic Sans MS" w:eastAsia="Comic Sans MS" w:hAnsi="Comic Sans MS" w:cs="Comic Sans MS"/>
          <w:b/>
          <w:color w:val="000000"/>
          <w:spacing w:val="-2"/>
          <w:position w:val="-2"/>
          <w:sz w:val="28"/>
          <w:szCs w:val="28"/>
        </w:rPr>
        <w:t>t</w:t>
      </w:r>
      <w:r w:rsidR="00AA5703">
        <w:rPr>
          <w:rFonts w:ascii="Comic Sans MS" w:eastAsia="Comic Sans MS" w:hAnsi="Comic Sans MS" w:cs="Comic Sans MS"/>
          <w:b/>
          <w:color w:val="000000"/>
          <w:position w:val="-2"/>
          <w:sz w:val="28"/>
          <w:szCs w:val="28"/>
        </w:rPr>
        <w:t>o</w:t>
      </w:r>
      <w:r w:rsidR="00AA5703">
        <w:rPr>
          <w:rFonts w:ascii="Comic Sans MS" w:eastAsia="Comic Sans MS" w:hAnsi="Comic Sans MS" w:cs="Comic Sans MS"/>
          <w:b/>
          <w:color w:val="000000"/>
          <w:spacing w:val="2"/>
          <w:position w:val="-2"/>
          <w:sz w:val="28"/>
          <w:szCs w:val="28"/>
        </w:rPr>
        <w:t xml:space="preserve"> 4</w:t>
      </w:r>
      <w:r w:rsidR="00AA5703">
        <w:rPr>
          <w:rFonts w:ascii="Comic Sans MS" w:eastAsia="Comic Sans MS" w:hAnsi="Comic Sans MS" w:cs="Comic Sans MS"/>
          <w:b/>
          <w:color w:val="000000"/>
          <w:spacing w:val="-1"/>
          <w:position w:val="-2"/>
          <w:sz w:val="28"/>
          <w:szCs w:val="28"/>
        </w:rPr>
        <w:t>-</w:t>
      </w:r>
      <w:r w:rsidR="00AA5703">
        <w:rPr>
          <w:rFonts w:ascii="Comic Sans MS" w:eastAsia="Comic Sans MS" w:hAnsi="Comic Sans MS" w:cs="Comic Sans MS"/>
          <w:b/>
          <w:color w:val="000000"/>
          <w:spacing w:val="-2"/>
          <w:position w:val="-2"/>
          <w:sz w:val="28"/>
          <w:szCs w:val="28"/>
        </w:rPr>
        <w:t>di</w:t>
      </w:r>
      <w:r w:rsidR="00AA5703">
        <w:rPr>
          <w:rFonts w:ascii="Comic Sans MS" w:eastAsia="Comic Sans MS" w:hAnsi="Comic Sans MS" w:cs="Comic Sans MS"/>
          <w:b/>
          <w:color w:val="000000"/>
          <w:position w:val="-2"/>
          <w:sz w:val="28"/>
          <w:szCs w:val="28"/>
        </w:rPr>
        <w:t>git numb</w:t>
      </w:r>
      <w:r w:rsidR="00AA5703">
        <w:rPr>
          <w:rFonts w:ascii="Comic Sans MS" w:eastAsia="Comic Sans MS" w:hAnsi="Comic Sans MS" w:cs="Comic Sans MS"/>
          <w:b/>
          <w:color w:val="000000"/>
          <w:spacing w:val="-1"/>
          <w:position w:val="-2"/>
          <w:sz w:val="28"/>
          <w:szCs w:val="28"/>
        </w:rPr>
        <w:t>e</w:t>
      </w:r>
      <w:r w:rsidR="00AA5703">
        <w:rPr>
          <w:rFonts w:ascii="Comic Sans MS" w:eastAsia="Comic Sans MS" w:hAnsi="Comic Sans MS" w:cs="Comic Sans MS"/>
          <w:b/>
          <w:color w:val="000000"/>
          <w:position w:val="-2"/>
          <w:sz w:val="28"/>
          <w:szCs w:val="28"/>
        </w:rPr>
        <w:t>rs</w:t>
      </w:r>
    </w:p>
    <w:p w:rsidR="008326DA" w:rsidRDefault="008326DA">
      <w:pPr>
        <w:spacing w:line="260" w:lineRule="exact"/>
        <w:rPr>
          <w:sz w:val="26"/>
          <w:szCs w:val="26"/>
        </w:rPr>
      </w:pPr>
    </w:p>
    <w:p w:rsidR="008326DA" w:rsidRPr="00094EBB" w:rsidRDefault="00AA5703">
      <w:pPr>
        <w:spacing w:before="25" w:line="260" w:lineRule="exact"/>
        <w:ind w:left="1581"/>
        <w:rPr>
          <w:rFonts w:ascii="Comic Sans MS" w:eastAsia="Comic Sans MS" w:hAnsi="Comic Sans MS" w:cs="Comic Sans MS"/>
        </w:rPr>
      </w:pPr>
      <w:r w:rsidRPr="00094EBB">
        <w:rPr>
          <w:rFonts w:ascii="Comic Sans MS" w:hAnsi="Comic Sans MS"/>
          <w:w w:val="117"/>
        </w:rPr>
        <w:t>P</w:t>
      </w:r>
      <w:r w:rsidRPr="00094EBB">
        <w:rPr>
          <w:rFonts w:ascii="Comic Sans MS" w:hAnsi="Comic Sans MS"/>
          <w:spacing w:val="-1"/>
          <w:w w:val="117"/>
        </w:rPr>
        <w:t>a</w:t>
      </w:r>
      <w:r w:rsidRPr="00094EBB">
        <w:rPr>
          <w:rFonts w:ascii="Comic Sans MS" w:hAnsi="Comic Sans MS"/>
          <w:spacing w:val="2"/>
          <w:w w:val="117"/>
        </w:rPr>
        <w:t>r</w:t>
      </w:r>
      <w:r w:rsidRPr="00094EBB">
        <w:rPr>
          <w:rFonts w:ascii="Comic Sans MS" w:hAnsi="Comic Sans MS"/>
          <w:w w:val="117"/>
        </w:rPr>
        <w:t>titioned</w:t>
      </w:r>
      <w:r w:rsidRPr="00094EBB">
        <w:rPr>
          <w:rFonts w:ascii="Comic Sans MS" w:hAnsi="Comic Sans MS"/>
          <w:spacing w:val="12"/>
          <w:w w:val="117"/>
        </w:rPr>
        <w:t xml:space="preserve"> </w:t>
      </w:r>
      <w:r w:rsidRPr="00094EBB">
        <w:rPr>
          <w:rFonts w:ascii="Comic Sans MS" w:hAnsi="Comic Sans MS"/>
          <w:spacing w:val="-1"/>
        </w:rPr>
        <w:t>c</w:t>
      </w:r>
      <w:r w:rsidRPr="00094EBB">
        <w:rPr>
          <w:rFonts w:ascii="Comic Sans MS" w:hAnsi="Comic Sans MS"/>
          <w:spacing w:val="1"/>
        </w:rPr>
        <w:t>o</w:t>
      </w:r>
      <w:r w:rsidRPr="00094EBB">
        <w:rPr>
          <w:rFonts w:ascii="Comic Sans MS" w:hAnsi="Comic Sans MS"/>
          <w:spacing w:val="-1"/>
        </w:rPr>
        <w:t>l</w:t>
      </w:r>
      <w:r w:rsidRPr="00094EBB">
        <w:rPr>
          <w:rFonts w:ascii="Comic Sans MS" w:hAnsi="Comic Sans MS"/>
        </w:rPr>
        <w:t>umn</w:t>
      </w:r>
      <w:r w:rsidRPr="00094EBB">
        <w:rPr>
          <w:rFonts w:ascii="Comic Sans MS" w:hAnsi="Comic Sans MS"/>
          <w:spacing w:val="41"/>
        </w:rPr>
        <w:t xml:space="preserve"> </w:t>
      </w:r>
      <w:r w:rsidRPr="00094EBB">
        <w:rPr>
          <w:rFonts w:ascii="Comic Sans MS" w:hAnsi="Comic Sans MS"/>
          <w:spacing w:val="1"/>
          <w:w w:val="125"/>
        </w:rPr>
        <w:t>s</w:t>
      </w:r>
      <w:r w:rsidRPr="00094EBB">
        <w:rPr>
          <w:rFonts w:ascii="Comic Sans MS" w:hAnsi="Comic Sans MS"/>
          <w:spacing w:val="-2"/>
          <w:w w:val="104"/>
        </w:rPr>
        <w:t>u</w:t>
      </w:r>
      <w:r w:rsidRPr="00094EBB">
        <w:rPr>
          <w:rFonts w:ascii="Comic Sans MS" w:hAnsi="Comic Sans MS"/>
          <w:spacing w:val="-1"/>
          <w:w w:val="118"/>
        </w:rPr>
        <w:t>b</w:t>
      </w:r>
      <w:r w:rsidRPr="00094EBB">
        <w:rPr>
          <w:rFonts w:ascii="Comic Sans MS" w:hAnsi="Comic Sans MS"/>
          <w:w w:val="155"/>
        </w:rPr>
        <w:t>t</w:t>
      </w:r>
      <w:r w:rsidRPr="00094EBB">
        <w:rPr>
          <w:rFonts w:ascii="Comic Sans MS" w:hAnsi="Comic Sans MS"/>
          <w:spacing w:val="2"/>
          <w:w w:val="155"/>
        </w:rPr>
        <w:t>r</w:t>
      </w:r>
      <w:r w:rsidRPr="00094EBB">
        <w:rPr>
          <w:rFonts w:ascii="Comic Sans MS" w:hAnsi="Comic Sans MS"/>
          <w:w w:val="115"/>
        </w:rPr>
        <w:t>a</w:t>
      </w:r>
      <w:r w:rsidRPr="00094EBB">
        <w:rPr>
          <w:rFonts w:ascii="Comic Sans MS" w:hAnsi="Comic Sans MS"/>
          <w:spacing w:val="-1"/>
          <w:w w:val="115"/>
        </w:rPr>
        <w:t>c</w:t>
      </w:r>
      <w:r w:rsidRPr="00094EBB">
        <w:rPr>
          <w:rFonts w:ascii="Comic Sans MS" w:hAnsi="Comic Sans MS"/>
          <w:w w:val="121"/>
        </w:rPr>
        <w:t>tio</w:t>
      </w:r>
      <w:r w:rsidRPr="00094EBB">
        <w:rPr>
          <w:rFonts w:ascii="Comic Sans MS" w:hAnsi="Comic Sans MS"/>
          <w:w w:val="104"/>
        </w:rPr>
        <w:t>n</w:t>
      </w:r>
      <w:r w:rsidRPr="00094EBB">
        <w:rPr>
          <w:rFonts w:ascii="Comic Sans MS" w:hAnsi="Comic Sans MS"/>
          <w:spacing w:val="11"/>
        </w:rPr>
        <w:t xml:space="preserve"> </w:t>
      </w:r>
      <w:r w:rsidRPr="00094EBB">
        <w:rPr>
          <w:rFonts w:ascii="Comic Sans MS" w:hAnsi="Comic Sans MS"/>
          <w:spacing w:val="1"/>
          <w:w w:val="112"/>
        </w:rPr>
        <w:t>w</w:t>
      </w:r>
      <w:r w:rsidR="001936F8">
        <w:rPr>
          <w:rFonts w:ascii="Comic Sans MS" w:hAnsi="Comic Sans MS"/>
          <w:w w:val="112"/>
        </w:rPr>
        <w:t xml:space="preserve">ith </w:t>
      </w:r>
      <w:proofErr w:type="gramStart"/>
      <w:r w:rsidR="001936F8">
        <w:rPr>
          <w:rFonts w:ascii="Comic Sans MS" w:hAnsi="Comic Sans MS"/>
          <w:w w:val="112"/>
        </w:rPr>
        <w:t>regrouping</w:t>
      </w:r>
      <w:r w:rsidRPr="00094EBB">
        <w:rPr>
          <w:rFonts w:ascii="Comic Sans MS" w:hAnsi="Comic Sans MS"/>
        </w:rPr>
        <w:t xml:space="preserve"> </w:t>
      </w:r>
      <w:r w:rsidRPr="00094EBB">
        <w:rPr>
          <w:rFonts w:ascii="Comic Sans MS" w:hAnsi="Comic Sans MS"/>
          <w:spacing w:val="28"/>
        </w:rPr>
        <w:t xml:space="preserve"> </w:t>
      </w:r>
      <w:r w:rsidRPr="00094EBB">
        <w:rPr>
          <w:rFonts w:ascii="Comic Sans MS" w:eastAsia="Comic Sans MS" w:hAnsi="Comic Sans MS" w:cs="Comic Sans MS"/>
          <w:spacing w:val="-1"/>
        </w:rPr>
        <w:t>(</w:t>
      </w:r>
      <w:proofErr w:type="gramEnd"/>
      <w:r w:rsidRPr="00094EBB">
        <w:rPr>
          <w:rFonts w:ascii="Comic Sans MS" w:eastAsia="Comic Sans MS" w:hAnsi="Comic Sans MS" w:cs="Comic Sans MS"/>
          <w:spacing w:val="3"/>
        </w:rPr>
        <w:t>d</w:t>
      </w:r>
      <w:r w:rsidRPr="00094EBB">
        <w:rPr>
          <w:rFonts w:ascii="Comic Sans MS" w:eastAsia="Comic Sans MS" w:hAnsi="Comic Sans MS" w:cs="Comic Sans MS"/>
          <w:spacing w:val="-1"/>
        </w:rPr>
        <w:t>e</w:t>
      </w:r>
      <w:r w:rsidRPr="00094EBB">
        <w:rPr>
          <w:rFonts w:ascii="Comic Sans MS" w:eastAsia="Comic Sans MS" w:hAnsi="Comic Sans MS" w:cs="Comic Sans MS"/>
          <w:spacing w:val="1"/>
        </w:rPr>
        <w:t>com</w:t>
      </w:r>
      <w:r w:rsidRPr="00094EBB">
        <w:rPr>
          <w:rFonts w:ascii="Comic Sans MS" w:eastAsia="Comic Sans MS" w:hAnsi="Comic Sans MS" w:cs="Comic Sans MS"/>
          <w:spacing w:val="-1"/>
        </w:rPr>
        <w:t>p</w:t>
      </w:r>
      <w:r w:rsidRPr="00094EBB">
        <w:rPr>
          <w:rFonts w:ascii="Comic Sans MS" w:eastAsia="Comic Sans MS" w:hAnsi="Comic Sans MS" w:cs="Comic Sans MS"/>
          <w:spacing w:val="1"/>
        </w:rPr>
        <w:t>os</w:t>
      </w:r>
      <w:r w:rsidRPr="00094EBB">
        <w:rPr>
          <w:rFonts w:ascii="Comic Sans MS" w:eastAsia="Comic Sans MS" w:hAnsi="Comic Sans MS" w:cs="Comic Sans MS"/>
        </w:rPr>
        <w:t>i</w:t>
      </w:r>
      <w:r w:rsidRPr="00094EBB">
        <w:rPr>
          <w:rFonts w:ascii="Comic Sans MS" w:eastAsia="Comic Sans MS" w:hAnsi="Comic Sans MS" w:cs="Comic Sans MS"/>
          <w:spacing w:val="-1"/>
        </w:rPr>
        <w:t>t</w:t>
      </w:r>
      <w:r w:rsidRPr="00094EBB">
        <w:rPr>
          <w:rFonts w:ascii="Comic Sans MS" w:eastAsia="Comic Sans MS" w:hAnsi="Comic Sans MS" w:cs="Comic Sans MS"/>
        </w:rPr>
        <w:t>i</w:t>
      </w:r>
      <w:r w:rsidRPr="00094EBB">
        <w:rPr>
          <w:rFonts w:ascii="Comic Sans MS" w:eastAsia="Comic Sans MS" w:hAnsi="Comic Sans MS" w:cs="Comic Sans MS"/>
          <w:spacing w:val="2"/>
        </w:rPr>
        <w:t>o</w:t>
      </w:r>
      <w:r w:rsidRPr="00094EBB">
        <w:rPr>
          <w:rFonts w:ascii="Comic Sans MS" w:eastAsia="Comic Sans MS" w:hAnsi="Comic Sans MS" w:cs="Comic Sans MS"/>
          <w:spacing w:val="-1"/>
        </w:rPr>
        <w:t>n)</w:t>
      </w:r>
      <w:r w:rsidRPr="00094EBB">
        <w:rPr>
          <w:rFonts w:ascii="Comic Sans MS" w:eastAsia="Comic Sans MS" w:hAnsi="Comic Sans MS" w:cs="Comic Sans MS"/>
        </w:rPr>
        <w:t>:</w:t>
      </w:r>
    </w:p>
    <w:p w:rsidR="008326DA" w:rsidRDefault="008326DA">
      <w:pPr>
        <w:spacing w:before="1" w:line="180" w:lineRule="exact"/>
        <w:rPr>
          <w:sz w:val="18"/>
          <w:szCs w:val="18"/>
        </w:rPr>
      </w:pPr>
    </w:p>
    <w:p w:rsidR="008326DA" w:rsidRDefault="008326DA">
      <w:pPr>
        <w:spacing w:line="200" w:lineRule="exact"/>
      </w:pPr>
    </w:p>
    <w:p w:rsidR="001936F8" w:rsidRDefault="00AA5703" w:rsidP="001936F8">
      <w:pPr>
        <w:spacing w:before="4" w:line="285" w:lineRule="auto"/>
        <w:ind w:left="7533" w:right="101"/>
        <w:rPr>
          <w:rFonts w:ascii="Comic Sans MS" w:hAnsi="Comic Sans MS"/>
          <w:w w:val="123"/>
          <w:position w:val="-1"/>
          <w:sz w:val="18"/>
          <w:szCs w:val="18"/>
        </w:rPr>
      </w:pPr>
      <w:r w:rsidRPr="00094EBB">
        <w:rPr>
          <w:rFonts w:ascii="Comic Sans MS" w:eastAsia="Comic Sans MS" w:hAnsi="Comic Sans MS" w:cs="Comic Sans MS"/>
          <w:spacing w:val="-2"/>
          <w:sz w:val="18"/>
          <w:szCs w:val="18"/>
        </w:rPr>
        <w:t>A</w:t>
      </w:r>
      <w:r w:rsidRPr="00094EBB">
        <w:rPr>
          <w:rFonts w:ascii="Comic Sans MS" w:eastAsia="Comic Sans MS" w:hAnsi="Comic Sans MS" w:cs="Comic Sans MS"/>
          <w:sz w:val="18"/>
          <w:szCs w:val="18"/>
        </w:rPr>
        <w:t>s i</w:t>
      </w:r>
      <w:r w:rsidRPr="00094EBB">
        <w:rPr>
          <w:rFonts w:ascii="Comic Sans MS" w:eastAsia="Comic Sans MS" w:hAnsi="Comic Sans MS" w:cs="Comic Sans MS"/>
          <w:spacing w:val="-1"/>
          <w:sz w:val="18"/>
          <w:szCs w:val="18"/>
        </w:rPr>
        <w:t>nt</w:t>
      </w:r>
      <w:r w:rsidRPr="00094EBB">
        <w:rPr>
          <w:rFonts w:ascii="Comic Sans MS" w:eastAsia="Comic Sans MS" w:hAnsi="Comic Sans MS" w:cs="Comic Sans MS"/>
          <w:spacing w:val="2"/>
          <w:sz w:val="18"/>
          <w:szCs w:val="18"/>
        </w:rPr>
        <w:t>r</w:t>
      </w:r>
      <w:r w:rsidRPr="00094EBB">
        <w:rPr>
          <w:rFonts w:ascii="Comic Sans MS" w:eastAsia="Comic Sans MS" w:hAnsi="Comic Sans MS" w:cs="Comic Sans MS"/>
          <w:spacing w:val="-1"/>
          <w:sz w:val="18"/>
          <w:szCs w:val="18"/>
        </w:rPr>
        <w:t>o</w:t>
      </w:r>
      <w:r w:rsidRPr="00094EBB">
        <w:rPr>
          <w:rFonts w:ascii="Comic Sans MS" w:eastAsia="Comic Sans MS" w:hAnsi="Comic Sans MS" w:cs="Comic Sans MS"/>
          <w:sz w:val="18"/>
          <w:szCs w:val="18"/>
        </w:rPr>
        <w:t>du</w:t>
      </w:r>
      <w:r w:rsidRPr="00094EBB">
        <w:rPr>
          <w:rFonts w:ascii="Comic Sans MS" w:eastAsia="Comic Sans MS" w:hAnsi="Comic Sans MS" w:cs="Comic Sans MS"/>
          <w:spacing w:val="1"/>
          <w:sz w:val="18"/>
          <w:szCs w:val="18"/>
        </w:rPr>
        <w:t>c</w:t>
      </w:r>
      <w:r w:rsidRPr="00094EBB">
        <w:rPr>
          <w:rFonts w:ascii="Comic Sans MS" w:eastAsia="Comic Sans MS" w:hAnsi="Comic Sans MS" w:cs="Comic Sans MS"/>
          <w:sz w:val="18"/>
          <w:szCs w:val="18"/>
        </w:rPr>
        <w:t>ed</w:t>
      </w:r>
      <w:r w:rsidRPr="00094EBB">
        <w:rPr>
          <w:rFonts w:ascii="Comic Sans MS" w:eastAsia="Comic Sans MS" w:hAnsi="Comic Sans MS" w:cs="Comic Sans MS"/>
          <w:spacing w:val="-1"/>
          <w:sz w:val="18"/>
          <w:szCs w:val="18"/>
        </w:rPr>
        <w:t xml:space="preserve"> </w:t>
      </w:r>
      <w:r w:rsidRPr="00094EBB">
        <w:rPr>
          <w:rFonts w:ascii="Comic Sans MS" w:eastAsia="Comic Sans MS" w:hAnsi="Comic Sans MS" w:cs="Comic Sans MS"/>
          <w:sz w:val="18"/>
          <w:szCs w:val="18"/>
        </w:rPr>
        <w:t>in</w:t>
      </w:r>
      <w:r w:rsidRPr="00094EBB">
        <w:rPr>
          <w:rFonts w:ascii="Comic Sans MS" w:eastAsia="Comic Sans MS" w:hAnsi="Comic Sans MS" w:cs="Comic Sans MS"/>
          <w:spacing w:val="1"/>
          <w:sz w:val="18"/>
          <w:szCs w:val="18"/>
        </w:rPr>
        <w:t xml:space="preserve"> Y</w:t>
      </w:r>
      <w:r w:rsidRPr="00094EBB">
        <w:rPr>
          <w:rFonts w:ascii="Comic Sans MS" w:eastAsia="Comic Sans MS" w:hAnsi="Comic Sans MS" w:cs="Comic Sans MS"/>
          <w:sz w:val="18"/>
          <w:szCs w:val="18"/>
        </w:rPr>
        <w:t>3, but</w:t>
      </w:r>
      <w:r w:rsidRPr="00094EBB">
        <w:rPr>
          <w:rFonts w:ascii="Comic Sans MS" w:eastAsia="Comic Sans MS" w:hAnsi="Comic Sans MS" w:cs="Comic Sans MS"/>
          <w:spacing w:val="-2"/>
          <w:sz w:val="18"/>
          <w:szCs w:val="18"/>
        </w:rPr>
        <w:t xml:space="preserve"> </w:t>
      </w:r>
      <w:r w:rsidRPr="00094EBB">
        <w:rPr>
          <w:rFonts w:ascii="Comic Sans MS" w:eastAsia="Comic Sans MS" w:hAnsi="Comic Sans MS" w:cs="Comic Sans MS"/>
          <w:spacing w:val="-1"/>
          <w:sz w:val="18"/>
          <w:szCs w:val="18"/>
        </w:rPr>
        <w:t>m</w:t>
      </w:r>
      <w:r w:rsidRPr="00094EBB">
        <w:rPr>
          <w:rFonts w:ascii="Comic Sans MS" w:eastAsia="Comic Sans MS" w:hAnsi="Comic Sans MS" w:cs="Comic Sans MS"/>
          <w:spacing w:val="1"/>
          <w:sz w:val="18"/>
          <w:szCs w:val="18"/>
        </w:rPr>
        <w:t>ov</w:t>
      </w:r>
      <w:r w:rsidRPr="00094EBB">
        <w:rPr>
          <w:rFonts w:ascii="Comic Sans MS" w:eastAsia="Comic Sans MS" w:hAnsi="Comic Sans MS" w:cs="Comic Sans MS"/>
          <w:sz w:val="18"/>
          <w:szCs w:val="18"/>
        </w:rPr>
        <w:t>i</w:t>
      </w:r>
      <w:r w:rsidRPr="00094EBB">
        <w:rPr>
          <w:rFonts w:ascii="Comic Sans MS" w:eastAsia="Comic Sans MS" w:hAnsi="Comic Sans MS" w:cs="Comic Sans MS"/>
          <w:spacing w:val="-1"/>
          <w:sz w:val="18"/>
          <w:szCs w:val="18"/>
        </w:rPr>
        <w:t>n</w:t>
      </w:r>
      <w:r w:rsidRPr="00094EBB">
        <w:rPr>
          <w:rFonts w:ascii="Comic Sans MS" w:eastAsia="Comic Sans MS" w:hAnsi="Comic Sans MS" w:cs="Comic Sans MS"/>
          <w:sz w:val="18"/>
          <w:szCs w:val="18"/>
        </w:rPr>
        <w:t xml:space="preserve">g </w:t>
      </w:r>
      <w:r w:rsidRPr="00094EBB">
        <w:rPr>
          <w:rFonts w:ascii="Comic Sans MS" w:eastAsia="Comic Sans MS" w:hAnsi="Comic Sans MS" w:cs="Comic Sans MS"/>
          <w:spacing w:val="-1"/>
          <w:sz w:val="18"/>
          <w:szCs w:val="18"/>
        </w:rPr>
        <w:t>to</w:t>
      </w:r>
      <w:r w:rsidRPr="00094EBB">
        <w:rPr>
          <w:rFonts w:ascii="Comic Sans MS" w:eastAsia="Comic Sans MS" w:hAnsi="Comic Sans MS" w:cs="Comic Sans MS"/>
          <w:spacing w:val="1"/>
          <w:sz w:val="18"/>
          <w:szCs w:val="18"/>
        </w:rPr>
        <w:t>w</w:t>
      </w:r>
      <w:r w:rsidRPr="00094EBB">
        <w:rPr>
          <w:rFonts w:ascii="Comic Sans MS" w:eastAsia="Comic Sans MS" w:hAnsi="Comic Sans MS" w:cs="Comic Sans MS"/>
          <w:spacing w:val="-1"/>
          <w:sz w:val="18"/>
          <w:szCs w:val="18"/>
        </w:rPr>
        <w:t>a</w:t>
      </w:r>
      <w:r w:rsidRPr="00094EBB">
        <w:rPr>
          <w:rFonts w:ascii="Comic Sans MS" w:eastAsia="Comic Sans MS" w:hAnsi="Comic Sans MS" w:cs="Comic Sans MS"/>
          <w:sz w:val="18"/>
          <w:szCs w:val="18"/>
        </w:rPr>
        <w:t xml:space="preserve">rds </w:t>
      </w:r>
      <w:r w:rsidRPr="00094EBB">
        <w:rPr>
          <w:rFonts w:ascii="Comic Sans MS" w:eastAsia="Comic Sans MS" w:hAnsi="Comic Sans MS" w:cs="Comic Sans MS"/>
          <w:spacing w:val="-1"/>
          <w:sz w:val="18"/>
          <w:szCs w:val="18"/>
        </w:rPr>
        <w:t>mo</w:t>
      </w:r>
      <w:r w:rsidRPr="00094EBB">
        <w:rPr>
          <w:rFonts w:ascii="Comic Sans MS" w:eastAsia="Comic Sans MS" w:hAnsi="Comic Sans MS" w:cs="Comic Sans MS"/>
          <w:sz w:val="18"/>
          <w:szCs w:val="18"/>
        </w:rPr>
        <w:t>re</w:t>
      </w:r>
      <w:r w:rsidRPr="00094EBB">
        <w:rPr>
          <w:rFonts w:ascii="Comic Sans MS" w:eastAsia="Comic Sans MS" w:hAnsi="Comic Sans MS" w:cs="Comic Sans MS"/>
          <w:spacing w:val="1"/>
          <w:sz w:val="18"/>
          <w:szCs w:val="18"/>
        </w:rPr>
        <w:t xml:space="preserve"> c</w:t>
      </w:r>
      <w:r w:rsidRPr="00094EBB">
        <w:rPr>
          <w:rFonts w:ascii="Comic Sans MS" w:eastAsia="Comic Sans MS" w:hAnsi="Comic Sans MS" w:cs="Comic Sans MS"/>
          <w:spacing w:val="-1"/>
          <w:sz w:val="18"/>
          <w:szCs w:val="18"/>
        </w:rPr>
        <w:t>om</w:t>
      </w:r>
      <w:r w:rsidRPr="00094EBB">
        <w:rPr>
          <w:rFonts w:ascii="Comic Sans MS" w:eastAsia="Comic Sans MS" w:hAnsi="Comic Sans MS" w:cs="Comic Sans MS"/>
          <w:sz w:val="18"/>
          <w:szCs w:val="18"/>
        </w:rPr>
        <w:t>p</w:t>
      </w:r>
      <w:r w:rsidRPr="00094EBB">
        <w:rPr>
          <w:rFonts w:ascii="Comic Sans MS" w:eastAsia="Comic Sans MS" w:hAnsi="Comic Sans MS" w:cs="Comic Sans MS"/>
          <w:spacing w:val="1"/>
          <w:sz w:val="18"/>
          <w:szCs w:val="18"/>
        </w:rPr>
        <w:t>l</w:t>
      </w:r>
      <w:r w:rsidRPr="00094EBB">
        <w:rPr>
          <w:rFonts w:ascii="Comic Sans MS" w:eastAsia="Comic Sans MS" w:hAnsi="Comic Sans MS" w:cs="Comic Sans MS"/>
          <w:sz w:val="18"/>
          <w:szCs w:val="18"/>
        </w:rPr>
        <w:t xml:space="preserve">ex </w:t>
      </w:r>
      <w:r w:rsidRPr="00094EBB">
        <w:rPr>
          <w:rFonts w:ascii="Comic Sans MS" w:eastAsia="Comic Sans MS" w:hAnsi="Comic Sans MS" w:cs="Comic Sans MS"/>
          <w:spacing w:val="-1"/>
          <w:sz w:val="18"/>
          <w:szCs w:val="18"/>
        </w:rPr>
        <w:t>n</w:t>
      </w:r>
      <w:r w:rsidRPr="00094EBB">
        <w:rPr>
          <w:rFonts w:ascii="Comic Sans MS" w:eastAsia="Comic Sans MS" w:hAnsi="Comic Sans MS" w:cs="Comic Sans MS"/>
          <w:sz w:val="18"/>
          <w:szCs w:val="18"/>
        </w:rPr>
        <w:t>u</w:t>
      </w:r>
      <w:r w:rsidRPr="00094EBB">
        <w:rPr>
          <w:rFonts w:ascii="Comic Sans MS" w:eastAsia="Comic Sans MS" w:hAnsi="Comic Sans MS" w:cs="Comic Sans MS"/>
          <w:spacing w:val="-1"/>
          <w:sz w:val="18"/>
          <w:szCs w:val="18"/>
        </w:rPr>
        <w:t>m</w:t>
      </w:r>
      <w:r w:rsidRPr="00094EBB">
        <w:rPr>
          <w:rFonts w:ascii="Comic Sans MS" w:eastAsia="Comic Sans MS" w:hAnsi="Comic Sans MS" w:cs="Comic Sans MS"/>
          <w:spacing w:val="1"/>
          <w:sz w:val="18"/>
          <w:szCs w:val="18"/>
        </w:rPr>
        <w:t>b</w:t>
      </w:r>
      <w:r w:rsidRPr="00094EBB">
        <w:rPr>
          <w:rFonts w:ascii="Comic Sans MS" w:eastAsia="Comic Sans MS" w:hAnsi="Comic Sans MS" w:cs="Comic Sans MS"/>
          <w:sz w:val="18"/>
          <w:szCs w:val="18"/>
        </w:rPr>
        <w:t xml:space="preserve">ers </w:t>
      </w:r>
      <w:r w:rsidRPr="00094EBB">
        <w:rPr>
          <w:rFonts w:ascii="Comic Sans MS" w:eastAsia="Comic Sans MS" w:hAnsi="Comic Sans MS" w:cs="Comic Sans MS"/>
          <w:spacing w:val="-1"/>
          <w:sz w:val="18"/>
          <w:szCs w:val="18"/>
        </w:rPr>
        <w:t>an</w:t>
      </w:r>
      <w:r w:rsidRPr="00094EBB">
        <w:rPr>
          <w:rFonts w:ascii="Comic Sans MS" w:eastAsia="Comic Sans MS" w:hAnsi="Comic Sans MS" w:cs="Comic Sans MS"/>
          <w:sz w:val="18"/>
          <w:szCs w:val="18"/>
        </w:rPr>
        <w:t>d</w:t>
      </w:r>
      <w:r w:rsidRPr="00094EBB">
        <w:rPr>
          <w:rFonts w:ascii="Comic Sans MS" w:eastAsia="Comic Sans MS" w:hAnsi="Comic Sans MS" w:cs="Comic Sans MS"/>
          <w:spacing w:val="1"/>
          <w:sz w:val="18"/>
          <w:szCs w:val="18"/>
        </w:rPr>
        <w:t xml:space="preserve"> </w:t>
      </w:r>
      <w:r w:rsidRPr="00094EBB">
        <w:rPr>
          <w:rFonts w:ascii="Comic Sans MS" w:eastAsia="Comic Sans MS" w:hAnsi="Comic Sans MS" w:cs="Comic Sans MS"/>
          <w:spacing w:val="-1"/>
          <w:sz w:val="18"/>
          <w:szCs w:val="18"/>
        </w:rPr>
        <w:t>va</w:t>
      </w:r>
      <w:r w:rsidRPr="00094EBB">
        <w:rPr>
          <w:rFonts w:ascii="Comic Sans MS" w:eastAsia="Comic Sans MS" w:hAnsi="Comic Sans MS" w:cs="Comic Sans MS"/>
          <w:spacing w:val="1"/>
          <w:sz w:val="18"/>
          <w:szCs w:val="18"/>
        </w:rPr>
        <w:t>l</w:t>
      </w:r>
      <w:r w:rsidRPr="00094EBB">
        <w:rPr>
          <w:rFonts w:ascii="Comic Sans MS" w:eastAsia="Comic Sans MS" w:hAnsi="Comic Sans MS" w:cs="Comic Sans MS"/>
          <w:sz w:val="18"/>
          <w:szCs w:val="18"/>
        </w:rPr>
        <w:t>ue</w:t>
      </w:r>
      <w:r w:rsidRPr="00094EBB">
        <w:rPr>
          <w:rFonts w:ascii="Comic Sans MS" w:eastAsia="Comic Sans MS" w:hAnsi="Comic Sans MS" w:cs="Comic Sans MS"/>
          <w:spacing w:val="1"/>
          <w:sz w:val="18"/>
          <w:szCs w:val="18"/>
        </w:rPr>
        <w:t>s</w:t>
      </w:r>
      <w:r w:rsidRPr="00094EBB">
        <w:rPr>
          <w:rFonts w:ascii="Comic Sans MS" w:eastAsia="Comic Sans MS" w:hAnsi="Comic Sans MS" w:cs="Comic Sans MS"/>
          <w:sz w:val="18"/>
          <w:szCs w:val="18"/>
        </w:rPr>
        <w:t>.</w:t>
      </w:r>
      <w:r w:rsidRPr="00094EBB">
        <w:rPr>
          <w:rFonts w:ascii="Comic Sans MS" w:eastAsia="Comic Sans MS" w:hAnsi="Comic Sans MS" w:cs="Comic Sans MS"/>
          <w:spacing w:val="-3"/>
          <w:sz w:val="18"/>
          <w:szCs w:val="18"/>
        </w:rPr>
        <w:t xml:space="preserve"> </w:t>
      </w:r>
      <w:r w:rsidRPr="00094EBB">
        <w:rPr>
          <w:rFonts w:ascii="Comic Sans MS" w:eastAsia="Comic Sans MS" w:hAnsi="Comic Sans MS" w:cs="Comic Sans MS"/>
          <w:spacing w:val="-1"/>
          <w:sz w:val="18"/>
          <w:szCs w:val="18"/>
        </w:rPr>
        <w:t>U</w:t>
      </w:r>
      <w:r w:rsidRPr="00094EBB">
        <w:rPr>
          <w:rFonts w:ascii="Comic Sans MS" w:eastAsia="Comic Sans MS" w:hAnsi="Comic Sans MS" w:cs="Comic Sans MS"/>
          <w:spacing w:val="1"/>
          <w:sz w:val="18"/>
          <w:szCs w:val="18"/>
        </w:rPr>
        <w:t>s</w:t>
      </w:r>
      <w:r w:rsidRPr="00094EBB">
        <w:rPr>
          <w:rFonts w:ascii="Comic Sans MS" w:eastAsia="Comic Sans MS" w:hAnsi="Comic Sans MS" w:cs="Comic Sans MS"/>
          <w:sz w:val="18"/>
          <w:szCs w:val="18"/>
        </w:rPr>
        <w:t>e</w:t>
      </w:r>
      <w:r w:rsidRPr="00094EBB">
        <w:rPr>
          <w:rFonts w:ascii="Comic Sans MS" w:eastAsia="Comic Sans MS" w:hAnsi="Comic Sans MS" w:cs="Comic Sans MS"/>
          <w:spacing w:val="3"/>
          <w:sz w:val="18"/>
          <w:szCs w:val="18"/>
        </w:rPr>
        <w:t xml:space="preserve"> </w:t>
      </w:r>
      <w:r w:rsidRPr="00094EBB">
        <w:rPr>
          <w:rFonts w:ascii="Comic Sans MS" w:eastAsia="Comic Sans MS" w:hAnsi="Comic Sans MS" w:cs="Comic Sans MS"/>
          <w:b/>
          <w:sz w:val="18"/>
          <w:szCs w:val="18"/>
        </w:rPr>
        <w:t>p</w:t>
      </w:r>
      <w:r w:rsidRPr="00094EBB">
        <w:rPr>
          <w:rFonts w:ascii="Comic Sans MS" w:eastAsia="Comic Sans MS" w:hAnsi="Comic Sans MS" w:cs="Comic Sans MS"/>
          <w:b/>
          <w:spacing w:val="1"/>
          <w:sz w:val="18"/>
          <w:szCs w:val="18"/>
        </w:rPr>
        <w:t>lac</w:t>
      </w:r>
      <w:r w:rsidRPr="00094EBB">
        <w:rPr>
          <w:rFonts w:ascii="Comic Sans MS" w:eastAsia="Comic Sans MS" w:hAnsi="Comic Sans MS" w:cs="Comic Sans MS"/>
          <w:b/>
          <w:sz w:val="18"/>
          <w:szCs w:val="18"/>
        </w:rPr>
        <w:t>e</w:t>
      </w:r>
      <w:r w:rsidRPr="00094EBB">
        <w:rPr>
          <w:rFonts w:ascii="Comic Sans MS" w:eastAsia="Comic Sans MS" w:hAnsi="Comic Sans MS" w:cs="Comic Sans MS"/>
          <w:b/>
          <w:spacing w:val="1"/>
          <w:sz w:val="18"/>
          <w:szCs w:val="18"/>
        </w:rPr>
        <w:t xml:space="preserve"> </w:t>
      </w:r>
      <w:r w:rsidRPr="00094EBB">
        <w:rPr>
          <w:rFonts w:ascii="Comic Sans MS" w:eastAsia="Comic Sans MS" w:hAnsi="Comic Sans MS" w:cs="Comic Sans MS"/>
          <w:b/>
          <w:spacing w:val="-1"/>
          <w:sz w:val="18"/>
          <w:szCs w:val="18"/>
        </w:rPr>
        <w:t>v</w:t>
      </w:r>
      <w:r w:rsidRPr="00094EBB">
        <w:rPr>
          <w:rFonts w:ascii="Comic Sans MS" w:eastAsia="Comic Sans MS" w:hAnsi="Comic Sans MS" w:cs="Comic Sans MS"/>
          <w:b/>
          <w:spacing w:val="1"/>
          <w:sz w:val="18"/>
          <w:szCs w:val="18"/>
        </w:rPr>
        <w:t>al</w:t>
      </w:r>
      <w:r w:rsidRPr="00094EBB">
        <w:rPr>
          <w:rFonts w:ascii="Comic Sans MS" w:eastAsia="Comic Sans MS" w:hAnsi="Comic Sans MS" w:cs="Comic Sans MS"/>
          <w:b/>
          <w:spacing w:val="-2"/>
          <w:sz w:val="18"/>
          <w:szCs w:val="18"/>
        </w:rPr>
        <w:t>u</w:t>
      </w:r>
      <w:r w:rsidRPr="00094EBB">
        <w:rPr>
          <w:rFonts w:ascii="Comic Sans MS" w:eastAsia="Comic Sans MS" w:hAnsi="Comic Sans MS" w:cs="Comic Sans MS"/>
          <w:b/>
          <w:sz w:val="18"/>
          <w:szCs w:val="18"/>
        </w:rPr>
        <w:t>e</w:t>
      </w:r>
      <w:r w:rsidRPr="00094EBB">
        <w:rPr>
          <w:rFonts w:ascii="Comic Sans MS" w:eastAsia="Comic Sans MS" w:hAnsi="Comic Sans MS" w:cs="Comic Sans MS"/>
          <w:b/>
          <w:spacing w:val="1"/>
          <w:sz w:val="18"/>
          <w:szCs w:val="18"/>
        </w:rPr>
        <w:t xml:space="preserve"> </w:t>
      </w:r>
      <w:r w:rsidRPr="00094EBB">
        <w:rPr>
          <w:rFonts w:ascii="Comic Sans MS" w:eastAsia="Comic Sans MS" w:hAnsi="Comic Sans MS" w:cs="Comic Sans MS"/>
          <w:b/>
          <w:spacing w:val="-1"/>
          <w:sz w:val="18"/>
          <w:szCs w:val="18"/>
        </w:rPr>
        <w:t>co</w:t>
      </w:r>
      <w:r w:rsidRPr="00094EBB">
        <w:rPr>
          <w:rFonts w:ascii="Comic Sans MS" w:eastAsia="Comic Sans MS" w:hAnsi="Comic Sans MS" w:cs="Comic Sans MS"/>
          <w:b/>
          <w:sz w:val="18"/>
          <w:szCs w:val="18"/>
        </w:rPr>
        <w:t>u</w:t>
      </w:r>
      <w:r w:rsidR="001936F8">
        <w:rPr>
          <w:rFonts w:ascii="Comic Sans MS" w:eastAsia="Comic Sans MS" w:hAnsi="Comic Sans MS" w:cs="Comic Sans MS"/>
          <w:b/>
          <w:spacing w:val="-1"/>
          <w:sz w:val="18"/>
          <w:szCs w:val="18"/>
        </w:rPr>
        <w:t>nters</w:t>
      </w:r>
      <w:r w:rsidRPr="00094EBB">
        <w:rPr>
          <w:rFonts w:ascii="Comic Sans MS" w:eastAsia="Comic Sans MS" w:hAnsi="Comic Sans MS" w:cs="Comic Sans MS"/>
          <w:b/>
          <w:spacing w:val="2"/>
          <w:position w:val="-1"/>
          <w:sz w:val="18"/>
          <w:szCs w:val="18"/>
        </w:rPr>
        <w:t xml:space="preserve"> </w:t>
      </w:r>
      <w:r w:rsidRPr="00094EBB">
        <w:rPr>
          <w:rFonts w:ascii="Comic Sans MS" w:hAnsi="Comic Sans MS"/>
          <w:spacing w:val="-1"/>
          <w:w w:val="170"/>
          <w:position w:val="-1"/>
          <w:sz w:val="18"/>
          <w:szCs w:val="18"/>
        </w:rPr>
        <w:t>t</w:t>
      </w:r>
      <w:r w:rsidRPr="00094EBB">
        <w:rPr>
          <w:rFonts w:ascii="Comic Sans MS" w:hAnsi="Comic Sans MS"/>
          <w:w w:val="105"/>
          <w:position w:val="-1"/>
          <w:sz w:val="18"/>
          <w:szCs w:val="18"/>
        </w:rPr>
        <w:t>o</w:t>
      </w:r>
      <w:r w:rsidRPr="00094EBB">
        <w:rPr>
          <w:rFonts w:ascii="Comic Sans MS" w:hAnsi="Comic Sans MS"/>
          <w:spacing w:val="7"/>
          <w:position w:val="-1"/>
          <w:sz w:val="18"/>
          <w:szCs w:val="18"/>
        </w:rPr>
        <w:t xml:space="preserve"> </w:t>
      </w:r>
      <w:r w:rsidRPr="00094EBB">
        <w:rPr>
          <w:rFonts w:ascii="Comic Sans MS" w:hAnsi="Comic Sans MS"/>
          <w:w w:val="117"/>
          <w:position w:val="-1"/>
          <w:sz w:val="18"/>
          <w:szCs w:val="18"/>
        </w:rPr>
        <w:t>rei</w:t>
      </w:r>
      <w:r w:rsidRPr="00094EBB">
        <w:rPr>
          <w:rFonts w:ascii="Comic Sans MS" w:hAnsi="Comic Sans MS"/>
          <w:spacing w:val="-1"/>
          <w:w w:val="117"/>
          <w:position w:val="-1"/>
          <w:sz w:val="18"/>
          <w:szCs w:val="18"/>
        </w:rPr>
        <w:t>n</w:t>
      </w:r>
      <w:r w:rsidRPr="00094EBB">
        <w:rPr>
          <w:rFonts w:ascii="Comic Sans MS" w:hAnsi="Comic Sans MS"/>
          <w:spacing w:val="2"/>
          <w:w w:val="152"/>
          <w:position w:val="-1"/>
          <w:sz w:val="18"/>
          <w:szCs w:val="18"/>
        </w:rPr>
        <w:t>f</w:t>
      </w:r>
      <w:r w:rsidRPr="00094EBB">
        <w:rPr>
          <w:rFonts w:ascii="Comic Sans MS" w:hAnsi="Comic Sans MS"/>
          <w:spacing w:val="-1"/>
          <w:w w:val="105"/>
          <w:position w:val="-1"/>
          <w:sz w:val="18"/>
          <w:szCs w:val="18"/>
        </w:rPr>
        <w:t>o</w:t>
      </w:r>
      <w:r w:rsidRPr="00094EBB">
        <w:rPr>
          <w:rFonts w:ascii="Comic Sans MS" w:hAnsi="Comic Sans MS"/>
          <w:w w:val="128"/>
          <w:position w:val="-1"/>
          <w:sz w:val="18"/>
          <w:szCs w:val="18"/>
        </w:rPr>
        <w:t>r</w:t>
      </w:r>
      <w:r w:rsidRPr="00094EBB">
        <w:rPr>
          <w:rFonts w:ascii="Comic Sans MS" w:hAnsi="Comic Sans MS"/>
          <w:spacing w:val="1"/>
          <w:w w:val="128"/>
          <w:position w:val="-1"/>
          <w:sz w:val="18"/>
          <w:szCs w:val="18"/>
        </w:rPr>
        <w:t>c</w:t>
      </w:r>
      <w:r w:rsidR="001936F8">
        <w:rPr>
          <w:rFonts w:ascii="Comic Sans MS" w:hAnsi="Comic Sans MS"/>
          <w:w w:val="123"/>
          <w:position w:val="-1"/>
          <w:sz w:val="18"/>
          <w:szCs w:val="18"/>
        </w:rPr>
        <w:t>e</w:t>
      </w:r>
    </w:p>
    <w:p w:rsidR="008326DA" w:rsidRPr="001936F8" w:rsidRDefault="001936F8" w:rsidP="001936F8">
      <w:pPr>
        <w:spacing w:before="4" w:line="285" w:lineRule="auto"/>
        <w:ind w:left="7533" w:right="101"/>
        <w:rPr>
          <w:rFonts w:ascii="Comic Sans MS" w:eastAsia="Comic Sans MS" w:hAnsi="Comic Sans MS" w:cs="Comic Sans MS"/>
          <w:sz w:val="18"/>
          <w:szCs w:val="18"/>
        </w:rPr>
      </w:pPr>
      <w:r>
        <w:rPr>
          <w:rFonts w:ascii="Comic Sans MS" w:hAnsi="Comic Sans MS"/>
          <w:w w:val="123"/>
          <w:position w:val="-1"/>
          <w:sz w:val="18"/>
          <w:szCs w:val="18"/>
        </w:rPr>
        <w:t xml:space="preserve">           </w:t>
      </w:r>
      <w:proofErr w:type="gramStart"/>
      <w:r>
        <w:rPr>
          <w:rFonts w:ascii="Comic Sans MS" w:hAnsi="Comic Sans MS"/>
          <w:w w:val="123"/>
          <w:position w:val="-1"/>
          <w:sz w:val="18"/>
          <w:szCs w:val="18"/>
        </w:rPr>
        <w:t>regrouping</w:t>
      </w:r>
      <w:proofErr w:type="gramEnd"/>
    </w:p>
    <w:p w:rsidR="008326DA" w:rsidRDefault="008326DA">
      <w:pPr>
        <w:spacing w:line="200" w:lineRule="exact"/>
      </w:pPr>
    </w:p>
    <w:p w:rsidR="008326DA" w:rsidRDefault="008326DA">
      <w:pPr>
        <w:spacing w:line="200" w:lineRule="exact"/>
      </w:pPr>
    </w:p>
    <w:p w:rsidR="008326DA" w:rsidRDefault="008326DA">
      <w:pPr>
        <w:spacing w:before="18" w:line="200" w:lineRule="exact"/>
        <w:sectPr w:rsidR="008326DA">
          <w:pgSz w:w="11920" w:h="16840"/>
          <w:pgMar w:top="1280" w:right="720" w:bottom="280" w:left="680" w:header="720" w:footer="720" w:gutter="0"/>
          <w:cols w:space="720"/>
        </w:sectPr>
      </w:pPr>
    </w:p>
    <w:p w:rsidR="008326DA" w:rsidRDefault="008326DA">
      <w:pPr>
        <w:spacing w:before="1" w:line="140" w:lineRule="exact"/>
        <w:rPr>
          <w:sz w:val="14"/>
          <w:szCs w:val="14"/>
        </w:rPr>
      </w:pPr>
    </w:p>
    <w:p w:rsidR="00094EBB" w:rsidRDefault="00094EBB">
      <w:pPr>
        <w:ind w:left="1581" w:right="-56"/>
        <w:rPr>
          <w:rFonts w:ascii="Comic Sans MS" w:eastAsia="Comic Sans MS" w:hAnsi="Comic Sans MS" w:cs="Comic Sans MS"/>
          <w:spacing w:val="-1"/>
          <w:sz w:val="24"/>
          <w:szCs w:val="24"/>
        </w:rPr>
      </w:pPr>
    </w:p>
    <w:p w:rsidR="008326DA" w:rsidRDefault="00AA5703">
      <w:pPr>
        <w:ind w:left="1581" w:right="-56"/>
        <w:rPr>
          <w:rFonts w:ascii="Comic Sans MS" w:eastAsia="Comic Sans MS" w:hAnsi="Comic Sans MS" w:cs="Comic Sans MS"/>
          <w:sz w:val="24"/>
          <w:szCs w:val="24"/>
        </w:rPr>
      </w:pP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mp</w:t>
      </w:r>
      <w:r>
        <w:rPr>
          <w:rFonts w:ascii="Comic Sans MS" w:eastAsia="Comic Sans MS" w:hAnsi="Comic Sans MS" w:cs="Comic Sans MS"/>
          <w:spacing w:val="-1"/>
          <w:sz w:val="24"/>
          <w:szCs w:val="24"/>
        </w:rPr>
        <w:t>ac</w:t>
      </w:r>
      <w:r>
        <w:rPr>
          <w:rFonts w:ascii="Comic Sans MS" w:eastAsia="Comic Sans MS" w:hAnsi="Comic Sans MS" w:cs="Comic Sans MS"/>
          <w:sz w:val="24"/>
          <w:szCs w:val="24"/>
        </w:rPr>
        <w:t xml:space="preserve">t </w:t>
      </w: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pacing w:val="-1"/>
          <w:sz w:val="24"/>
          <w:szCs w:val="24"/>
        </w:rPr>
        <w:t>l</w:t>
      </w:r>
      <w:r>
        <w:rPr>
          <w:rFonts w:ascii="Comic Sans MS" w:eastAsia="Comic Sans MS" w:hAnsi="Comic Sans MS" w:cs="Comic Sans MS"/>
          <w:sz w:val="24"/>
          <w:szCs w:val="24"/>
        </w:rPr>
        <w:t>u</w:t>
      </w:r>
      <w:r>
        <w:rPr>
          <w:rFonts w:ascii="Comic Sans MS" w:eastAsia="Comic Sans MS" w:hAnsi="Comic Sans MS" w:cs="Comic Sans MS"/>
          <w:spacing w:val="1"/>
          <w:sz w:val="24"/>
          <w:szCs w:val="24"/>
        </w:rPr>
        <w:t>m</w:t>
      </w:r>
      <w:r>
        <w:rPr>
          <w:rFonts w:ascii="Comic Sans MS" w:eastAsia="Comic Sans MS" w:hAnsi="Comic Sans MS" w:cs="Comic Sans MS"/>
          <w:sz w:val="24"/>
          <w:szCs w:val="24"/>
        </w:rPr>
        <w:t xml:space="preserve">n </w:t>
      </w:r>
      <w:r>
        <w:rPr>
          <w:rFonts w:ascii="Comic Sans MS" w:eastAsia="Comic Sans MS" w:hAnsi="Comic Sans MS" w:cs="Comic Sans MS"/>
          <w:spacing w:val="1"/>
          <w:sz w:val="24"/>
          <w:szCs w:val="24"/>
        </w:rPr>
        <w:t>s</w:t>
      </w:r>
      <w:r>
        <w:rPr>
          <w:rFonts w:ascii="Comic Sans MS" w:eastAsia="Comic Sans MS" w:hAnsi="Comic Sans MS" w:cs="Comic Sans MS"/>
          <w:sz w:val="24"/>
          <w:szCs w:val="24"/>
        </w:rPr>
        <w:t>ub</w:t>
      </w:r>
      <w:r>
        <w:rPr>
          <w:rFonts w:ascii="Comic Sans MS" w:eastAsia="Comic Sans MS" w:hAnsi="Comic Sans MS" w:cs="Comic Sans MS"/>
          <w:spacing w:val="-1"/>
          <w:sz w:val="24"/>
          <w:szCs w:val="24"/>
        </w:rPr>
        <w:t>t</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a</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tion</w:t>
      </w:r>
      <w:r>
        <w:rPr>
          <w:rFonts w:ascii="Comic Sans MS" w:eastAsia="Comic Sans MS" w:hAnsi="Comic Sans MS" w:cs="Comic Sans MS"/>
          <w:spacing w:val="72"/>
          <w:sz w:val="24"/>
          <w:szCs w:val="24"/>
        </w:rPr>
        <w:t xml:space="preserve"> </w:t>
      </w:r>
      <w:r>
        <w:rPr>
          <w:rFonts w:ascii="Comic Sans MS" w:eastAsia="Comic Sans MS" w:hAnsi="Comic Sans MS" w:cs="Comic Sans MS"/>
          <w:spacing w:val="1"/>
          <w:sz w:val="24"/>
          <w:szCs w:val="24"/>
        </w:rPr>
        <w:t>(s</w:t>
      </w:r>
      <w:r>
        <w:rPr>
          <w:rFonts w:ascii="Comic Sans MS" w:eastAsia="Comic Sans MS" w:hAnsi="Comic Sans MS" w:cs="Comic Sans MS"/>
          <w:sz w:val="24"/>
          <w:szCs w:val="24"/>
        </w:rPr>
        <w:t>ee</w:t>
      </w:r>
      <w:r>
        <w:rPr>
          <w:rFonts w:ascii="Comic Sans MS" w:eastAsia="Comic Sans MS" w:hAnsi="Comic Sans MS" w:cs="Comic Sans MS"/>
          <w:spacing w:val="1"/>
          <w:sz w:val="24"/>
          <w:szCs w:val="24"/>
        </w:rPr>
        <w:t xml:space="preserve"> v</w:t>
      </w:r>
      <w:r>
        <w:rPr>
          <w:rFonts w:ascii="Comic Sans MS" w:eastAsia="Comic Sans MS" w:hAnsi="Comic Sans MS" w:cs="Comic Sans MS"/>
          <w:sz w:val="24"/>
          <w:szCs w:val="24"/>
        </w:rPr>
        <w:t>i</w:t>
      </w:r>
      <w:r>
        <w:rPr>
          <w:rFonts w:ascii="Comic Sans MS" w:eastAsia="Comic Sans MS" w:hAnsi="Comic Sans MS" w:cs="Comic Sans MS"/>
          <w:spacing w:val="-2"/>
          <w:sz w:val="24"/>
          <w:szCs w:val="24"/>
        </w:rPr>
        <w:t>d</w:t>
      </w:r>
      <w:r>
        <w:rPr>
          <w:rFonts w:ascii="Comic Sans MS" w:eastAsia="Comic Sans MS" w:hAnsi="Comic Sans MS" w:cs="Comic Sans MS"/>
          <w:sz w:val="24"/>
          <w:szCs w:val="24"/>
        </w:rPr>
        <w:t>e</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w:t>
      </w:r>
    </w:p>
    <w:p w:rsidR="008326DA" w:rsidRPr="001936F8" w:rsidRDefault="00AA5703">
      <w:pPr>
        <w:spacing w:before="11"/>
      </w:pPr>
      <w:r>
        <w:rPr>
          <w:rFonts w:ascii="Comic Sans MS" w:eastAsia="Comic Sans MS" w:hAnsi="Comic Sans MS" w:cs="Comic Sans MS"/>
          <w:color w:val="006FC0"/>
          <w:spacing w:val="-1"/>
          <w:sz w:val="16"/>
          <w:szCs w:val="16"/>
        </w:rPr>
        <w:lastRenderedPageBreak/>
        <w:t>S</w:t>
      </w:r>
      <w:r>
        <w:rPr>
          <w:rFonts w:ascii="Comic Sans MS" w:eastAsia="Comic Sans MS" w:hAnsi="Comic Sans MS" w:cs="Comic Sans MS"/>
          <w:color w:val="006FC0"/>
          <w:sz w:val="16"/>
          <w:szCs w:val="16"/>
        </w:rPr>
        <w:t>u</w:t>
      </w:r>
      <w:r>
        <w:rPr>
          <w:rFonts w:ascii="Comic Sans MS" w:eastAsia="Comic Sans MS" w:hAnsi="Comic Sans MS" w:cs="Comic Sans MS"/>
          <w:color w:val="006FC0"/>
          <w:spacing w:val="1"/>
          <w:sz w:val="16"/>
          <w:szCs w:val="16"/>
        </w:rPr>
        <w:t>bt</w:t>
      </w:r>
      <w:r>
        <w:rPr>
          <w:rFonts w:ascii="Comic Sans MS" w:eastAsia="Comic Sans MS" w:hAnsi="Comic Sans MS" w:cs="Comic Sans MS"/>
          <w:color w:val="006FC0"/>
          <w:sz w:val="16"/>
          <w:szCs w:val="16"/>
        </w:rPr>
        <w:t>r</w:t>
      </w:r>
      <w:r>
        <w:rPr>
          <w:rFonts w:ascii="Comic Sans MS" w:eastAsia="Comic Sans MS" w:hAnsi="Comic Sans MS" w:cs="Comic Sans MS"/>
          <w:color w:val="006FC0"/>
          <w:spacing w:val="-1"/>
          <w:sz w:val="16"/>
          <w:szCs w:val="16"/>
        </w:rPr>
        <w:t>act</w:t>
      </w:r>
      <w:r>
        <w:rPr>
          <w:rFonts w:ascii="Comic Sans MS" w:eastAsia="Comic Sans MS" w:hAnsi="Comic Sans MS" w:cs="Comic Sans MS"/>
          <w:color w:val="006FC0"/>
          <w:sz w:val="16"/>
          <w:szCs w:val="16"/>
        </w:rPr>
        <w:t>ing</w:t>
      </w:r>
      <w:r>
        <w:rPr>
          <w:rFonts w:ascii="Comic Sans MS" w:eastAsia="Comic Sans MS" w:hAnsi="Comic Sans MS" w:cs="Comic Sans MS"/>
          <w:color w:val="006FC0"/>
          <w:spacing w:val="-1"/>
          <w:sz w:val="16"/>
          <w:szCs w:val="16"/>
        </w:rPr>
        <w:t xml:space="preserve"> </w:t>
      </w:r>
      <w:r>
        <w:rPr>
          <w:rFonts w:ascii="Comic Sans MS" w:eastAsia="Comic Sans MS" w:hAnsi="Comic Sans MS" w:cs="Comic Sans MS"/>
          <w:color w:val="006FC0"/>
          <w:sz w:val="16"/>
          <w:szCs w:val="16"/>
        </w:rPr>
        <w:t>m</w:t>
      </w:r>
      <w:r>
        <w:rPr>
          <w:rFonts w:ascii="Comic Sans MS" w:eastAsia="Comic Sans MS" w:hAnsi="Comic Sans MS" w:cs="Comic Sans MS"/>
          <w:color w:val="006FC0"/>
          <w:spacing w:val="-1"/>
          <w:sz w:val="16"/>
          <w:szCs w:val="16"/>
        </w:rPr>
        <w:t>o</w:t>
      </w:r>
      <w:r>
        <w:rPr>
          <w:rFonts w:ascii="Comic Sans MS" w:eastAsia="Comic Sans MS" w:hAnsi="Comic Sans MS" w:cs="Comic Sans MS"/>
          <w:color w:val="006FC0"/>
          <w:sz w:val="16"/>
          <w:szCs w:val="16"/>
        </w:rPr>
        <w:t>ne</w:t>
      </w:r>
      <w:r>
        <w:rPr>
          <w:rFonts w:ascii="Comic Sans MS" w:eastAsia="Comic Sans MS" w:hAnsi="Comic Sans MS" w:cs="Comic Sans MS"/>
          <w:color w:val="006FC0"/>
          <w:spacing w:val="-2"/>
          <w:sz w:val="16"/>
          <w:szCs w:val="16"/>
        </w:rPr>
        <w:t>y</w:t>
      </w:r>
      <w:r>
        <w:rPr>
          <w:rFonts w:ascii="Comic Sans MS" w:eastAsia="Comic Sans MS" w:hAnsi="Comic Sans MS" w:cs="Comic Sans MS"/>
          <w:color w:val="006FC0"/>
          <w:sz w:val="16"/>
          <w:szCs w:val="16"/>
        </w:rPr>
        <w:t>: par</w:t>
      </w:r>
      <w:r>
        <w:rPr>
          <w:rFonts w:ascii="Comic Sans MS" w:eastAsia="Comic Sans MS" w:hAnsi="Comic Sans MS" w:cs="Comic Sans MS"/>
          <w:color w:val="006FC0"/>
          <w:spacing w:val="-2"/>
          <w:sz w:val="16"/>
          <w:szCs w:val="16"/>
        </w:rPr>
        <w:t>t</w:t>
      </w:r>
      <w:r>
        <w:rPr>
          <w:rFonts w:ascii="Comic Sans MS" w:eastAsia="Comic Sans MS" w:hAnsi="Comic Sans MS" w:cs="Comic Sans MS"/>
          <w:color w:val="006FC0"/>
          <w:sz w:val="16"/>
          <w:szCs w:val="16"/>
        </w:rPr>
        <w:t>i</w:t>
      </w:r>
      <w:r>
        <w:rPr>
          <w:rFonts w:ascii="Comic Sans MS" w:eastAsia="Comic Sans MS" w:hAnsi="Comic Sans MS" w:cs="Comic Sans MS"/>
          <w:color w:val="006FC0"/>
          <w:spacing w:val="-1"/>
          <w:sz w:val="16"/>
          <w:szCs w:val="16"/>
        </w:rPr>
        <w:t>t</w:t>
      </w:r>
      <w:r>
        <w:rPr>
          <w:rFonts w:ascii="Comic Sans MS" w:eastAsia="Comic Sans MS" w:hAnsi="Comic Sans MS" w:cs="Comic Sans MS"/>
          <w:color w:val="006FC0"/>
          <w:sz w:val="16"/>
          <w:szCs w:val="16"/>
        </w:rPr>
        <w:t>i</w:t>
      </w:r>
      <w:r>
        <w:rPr>
          <w:rFonts w:ascii="Comic Sans MS" w:eastAsia="Comic Sans MS" w:hAnsi="Comic Sans MS" w:cs="Comic Sans MS"/>
          <w:color w:val="006FC0"/>
          <w:spacing w:val="-1"/>
          <w:sz w:val="16"/>
          <w:szCs w:val="16"/>
        </w:rPr>
        <w:t>o</w:t>
      </w:r>
      <w:r>
        <w:rPr>
          <w:rFonts w:ascii="Comic Sans MS" w:eastAsia="Comic Sans MS" w:hAnsi="Comic Sans MS" w:cs="Comic Sans MS"/>
          <w:color w:val="006FC0"/>
          <w:sz w:val="16"/>
          <w:szCs w:val="16"/>
        </w:rPr>
        <w:t>n</w:t>
      </w:r>
    </w:p>
    <w:p w:rsidR="008326DA" w:rsidRDefault="00AA5703">
      <w:pPr>
        <w:spacing w:before="40" w:line="220" w:lineRule="exact"/>
        <w:rPr>
          <w:rFonts w:ascii="Comic Sans MS" w:eastAsia="Comic Sans MS" w:hAnsi="Comic Sans MS" w:cs="Comic Sans MS"/>
          <w:sz w:val="18"/>
          <w:szCs w:val="18"/>
        </w:rPr>
        <w:sectPr w:rsidR="008326DA">
          <w:type w:val="continuous"/>
          <w:pgSz w:w="11920" w:h="16840"/>
          <w:pgMar w:top="1560" w:right="720" w:bottom="280" w:left="680" w:header="720" w:footer="720" w:gutter="0"/>
          <w:cols w:num="2" w:space="720" w:equalWidth="0">
            <w:col w:w="6066" w:space="1313"/>
            <w:col w:w="3141"/>
          </w:cols>
        </w:sectPr>
      </w:pPr>
      <w:proofErr w:type="gramStart"/>
      <w:r>
        <w:rPr>
          <w:rFonts w:ascii="Comic Sans MS" w:eastAsia="Comic Sans MS" w:hAnsi="Comic Sans MS" w:cs="Comic Sans MS"/>
          <w:color w:val="006FC0"/>
          <w:position w:val="-1"/>
          <w:sz w:val="16"/>
          <w:szCs w:val="16"/>
        </w:rPr>
        <w:t>in</w:t>
      </w:r>
      <w:r>
        <w:rPr>
          <w:rFonts w:ascii="Comic Sans MS" w:eastAsia="Comic Sans MS" w:hAnsi="Comic Sans MS" w:cs="Comic Sans MS"/>
          <w:color w:val="006FC0"/>
          <w:spacing w:val="1"/>
          <w:position w:val="-1"/>
          <w:sz w:val="16"/>
          <w:szCs w:val="16"/>
        </w:rPr>
        <w:t>t</w:t>
      </w:r>
      <w:r>
        <w:rPr>
          <w:rFonts w:ascii="Comic Sans MS" w:eastAsia="Comic Sans MS" w:hAnsi="Comic Sans MS" w:cs="Comic Sans MS"/>
          <w:color w:val="006FC0"/>
          <w:position w:val="-1"/>
          <w:sz w:val="16"/>
          <w:szCs w:val="16"/>
        </w:rPr>
        <w:t>o</w:t>
      </w:r>
      <w:proofErr w:type="gramEnd"/>
      <w:r>
        <w:rPr>
          <w:rFonts w:ascii="Comic Sans MS" w:eastAsia="Comic Sans MS" w:hAnsi="Comic Sans MS" w:cs="Comic Sans MS"/>
          <w:color w:val="006FC0"/>
          <w:position w:val="-1"/>
          <w:sz w:val="16"/>
          <w:szCs w:val="16"/>
        </w:rPr>
        <w:t xml:space="preserve"> £1</w:t>
      </w:r>
      <w:r>
        <w:rPr>
          <w:rFonts w:ascii="Comic Sans MS" w:eastAsia="Comic Sans MS" w:hAnsi="Comic Sans MS" w:cs="Comic Sans MS"/>
          <w:color w:val="006FC0"/>
          <w:spacing w:val="-1"/>
          <w:position w:val="-1"/>
          <w:sz w:val="16"/>
          <w:szCs w:val="16"/>
        </w:rPr>
        <w:t xml:space="preserve"> </w:t>
      </w:r>
      <w:r>
        <w:rPr>
          <w:rFonts w:ascii="Comic Sans MS" w:eastAsia="Comic Sans MS" w:hAnsi="Comic Sans MS" w:cs="Comic Sans MS"/>
          <w:color w:val="006FC0"/>
          <w:position w:val="-1"/>
          <w:sz w:val="16"/>
          <w:szCs w:val="16"/>
        </w:rPr>
        <w:t>+</w:t>
      </w:r>
      <w:r>
        <w:rPr>
          <w:rFonts w:ascii="Comic Sans MS" w:eastAsia="Comic Sans MS" w:hAnsi="Comic Sans MS" w:cs="Comic Sans MS"/>
          <w:color w:val="006FC0"/>
          <w:spacing w:val="-3"/>
          <w:position w:val="-1"/>
          <w:sz w:val="16"/>
          <w:szCs w:val="16"/>
        </w:rPr>
        <w:t xml:space="preserve"> </w:t>
      </w:r>
      <w:r>
        <w:rPr>
          <w:rFonts w:ascii="Comic Sans MS" w:eastAsia="Comic Sans MS" w:hAnsi="Comic Sans MS" w:cs="Comic Sans MS"/>
          <w:color w:val="006FC0"/>
          <w:position w:val="-1"/>
          <w:sz w:val="16"/>
          <w:szCs w:val="16"/>
        </w:rPr>
        <w:t>30</w:t>
      </w:r>
      <w:r>
        <w:rPr>
          <w:rFonts w:ascii="Comic Sans MS" w:eastAsia="Comic Sans MS" w:hAnsi="Comic Sans MS" w:cs="Comic Sans MS"/>
          <w:color w:val="006FC0"/>
          <w:spacing w:val="1"/>
          <w:position w:val="-1"/>
          <w:sz w:val="16"/>
          <w:szCs w:val="16"/>
        </w:rPr>
        <w:t xml:space="preserve"> </w:t>
      </w:r>
      <w:r>
        <w:rPr>
          <w:rFonts w:ascii="Comic Sans MS" w:eastAsia="Comic Sans MS" w:hAnsi="Comic Sans MS" w:cs="Comic Sans MS"/>
          <w:color w:val="006FC0"/>
          <w:position w:val="-1"/>
          <w:sz w:val="16"/>
          <w:szCs w:val="16"/>
        </w:rPr>
        <w:t>+ 5 for</w:t>
      </w:r>
      <w:r>
        <w:rPr>
          <w:rFonts w:ascii="Comic Sans MS" w:eastAsia="Comic Sans MS" w:hAnsi="Comic Sans MS" w:cs="Comic Sans MS"/>
          <w:color w:val="006FC0"/>
          <w:spacing w:val="-3"/>
          <w:position w:val="-1"/>
          <w:sz w:val="16"/>
          <w:szCs w:val="16"/>
        </w:rPr>
        <w:t xml:space="preserve"> </w:t>
      </w:r>
      <w:r>
        <w:rPr>
          <w:rFonts w:ascii="Comic Sans MS" w:eastAsia="Comic Sans MS" w:hAnsi="Comic Sans MS" w:cs="Comic Sans MS"/>
          <w:color w:val="006FC0"/>
          <w:spacing w:val="-2"/>
          <w:position w:val="-1"/>
          <w:sz w:val="16"/>
          <w:szCs w:val="16"/>
        </w:rPr>
        <w:t>e</w:t>
      </w:r>
      <w:r>
        <w:rPr>
          <w:rFonts w:ascii="Comic Sans MS" w:eastAsia="Comic Sans MS" w:hAnsi="Comic Sans MS" w:cs="Comic Sans MS"/>
          <w:color w:val="006FC0"/>
          <w:spacing w:val="1"/>
          <w:position w:val="-1"/>
          <w:sz w:val="16"/>
          <w:szCs w:val="16"/>
        </w:rPr>
        <w:t>x</w:t>
      </w:r>
      <w:r>
        <w:rPr>
          <w:rFonts w:ascii="Comic Sans MS" w:eastAsia="Comic Sans MS" w:hAnsi="Comic Sans MS" w:cs="Comic Sans MS"/>
          <w:color w:val="006FC0"/>
          <w:spacing w:val="-1"/>
          <w:position w:val="-1"/>
          <w:sz w:val="16"/>
          <w:szCs w:val="16"/>
        </w:rPr>
        <w:t>a</w:t>
      </w:r>
      <w:r>
        <w:rPr>
          <w:rFonts w:ascii="Comic Sans MS" w:eastAsia="Comic Sans MS" w:hAnsi="Comic Sans MS" w:cs="Comic Sans MS"/>
          <w:color w:val="006FC0"/>
          <w:position w:val="-1"/>
          <w:sz w:val="16"/>
          <w:szCs w:val="16"/>
        </w:rPr>
        <w:t>mp</w:t>
      </w:r>
      <w:r>
        <w:rPr>
          <w:rFonts w:ascii="Comic Sans MS" w:eastAsia="Comic Sans MS" w:hAnsi="Comic Sans MS" w:cs="Comic Sans MS"/>
          <w:color w:val="006FC0"/>
          <w:spacing w:val="-1"/>
          <w:position w:val="-1"/>
          <w:sz w:val="16"/>
          <w:szCs w:val="16"/>
        </w:rPr>
        <w:t>l</w:t>
      </w:r>
      <w:r>
        <w:rPr>
          <w:rFonts w:ascii="Comic Sans MS" w:eastAsia="Comic Sans MS" w:hAnsi="Comic Sans MS" w:cs="Comic Sans MS"/>
          <w:color w:val="006FC0"/>
          <w:spacing w:val="2"/>
          <w:position w:val="-1"/>
          <w:sz w:val="16"/>
          <w:szCs w:val="16"/>
        </w:rPr>
        <w:t>e</w:t>
      </w:r>
    </w:p>
    <w:p w:rsidR="008326DA" w:rsidRDefault="008326DA">
      <w:pPr>
        <w:spacing w:line="200" w:lineRule="exact"/>
      </w:pPr>
    </w:p>
    <w:p w:rsidR="008326DA" w:rsidRDefault="00AA5703" w:rsidP="001936F8">
      <w:pPr>
        <w:spacing w:line="260" w:lineRule="exact"/>
        <w:ind w:left="5213"/>
        <w:rPr>
          <w:rFonts w:ascii="Comic Sans MS" w:eastAsia="Comic Sans MS" w:hAnsi="Comic Sans MS" w:cs="Comic Sans MS"/>
        </w:rPr>
      </w:pPr>
      <w:r>
        <w:rPr>
          <w:rFonts w:ascii="Comic Sans MS" w:eastAsia="Comic Sans MS" w:hAnsi="Comic Sans MS" w:cs="Comic Sans MS"/>
          <w:color w:val="006FC0"/>
          <w:spacing w:val="-1"/>
        </w:rPr>
        <w:t>T</w:t>
      </w:r>
      <w:r>
        <w:rPr>
          <w:rFonts w:ascii="Comic Sans MS" w:eastAsia="Comic Sans MS" w:hAnsi="Comic Sans MS" w:cs="Comic Sans MS"/>
          <w:color w:val="006FC0"/>
        </w:rPr>
        <w:t>o</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rPr>
        <w:t>i</w:t>
      </w:r>
      <w:r>
        <w:rPr>
          <w:rFonts w:ascii="Comic Sans MS" w:eastAsia="Comic Sans MS" w:hAnsi="Comic Sans MS" w:cs="Comic Sans MS"/>
          <w:color w:val="006FC0"/>
          <w:spacing w:val="1"/>
        </w:rPr>
        <w:t>n</w:t>
      </w:r>
      <w:r>
        <w:rPr>
          <w:rFonts w:ascii="Comic Sans MS" w:eastAsia="Comic Sans MS" w:hAnsi="Comic Sans MS" w:cs="Comic Sans MS"/>
          <w:color w:val="006FC0"/>
        </w:rPr>
        <w:t>t</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o</w:t>
      </w:r>
      <w:r>
        <w:rPr>
          <w:rFonts w:ascii="Comic Sans MS" w:eastAsia="Comic Sans MS" w:hAnsi="Comic Sans MS" w:cs="Comic Sans MS"/>
          <w:color w:val="006FC0"/>
        </w:rPr>
        <w:t>duce</w:t>
      </w:r>
      <w:r>
        <w:rPr>
          <w:rFonts w:ascii="Comic Sans MS" w:eastAsia="Comic Sans MS" w:hAnsi="Comic Sans MS" w:cs="Comic Sans MS"/>
          <w:color w:val="006FC0"/>
          <w:spacing w:val="-10"/>
        </w:rPr>
        <w:t xml:space="preserve"> </w:t>
      </w:r>
      <w:r>
        <w:rPr>
          <w:rFonts w:ascii="Comic Sans MS" w:eastAsia="Comic Sans MS" w:hAnsi="Comic Sans MS" w:cs="Comic Sans MS"/>
          <w:color w:val="006FC0"/>
        </w:rPr>
        <w:t>the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spacing w:val="3"/>
        </w:rPr>
        <w:t>o</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p</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t</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e</w:t>
      </w:r>
      <w:r>
        <w:rPr>
          <w:rFonts w:ascii="Comic Sans MS" w:eastAsia="Comic Sans MS" w:hAnsi="Comic Sans MS" w:cs="Comic Sans MS"/>
          <w:color w:val="006FC0"/>
        </w:rPr>
        <w:t>thod,</w:t>
      </w:r>
      <w:r>
        <w:rPr>
          <w:rFonts w:ascii="Comic Sans MS" w:eastAsia="Comic Sans MS" w:hAnsi="Comic Sans MS" w:cs="Comic Sans MS"/>
          <w:color w:val="006FC0"/>
          <w:spacing w:val="-8"/>
        </w:rPr>
        <w:t xml:space="preserve"> </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s</w:t>
      </w:r>
      <w:r>
        <w:rPr>
          <w:rFonts w:ascii="Comic Sans MS" w:eastAsia="Comic Sans MS" w:hAnsi="Comic Sans MS" w:cs="Comic Sans MS"/>
          <w:color w:val="006FC0"/>
        </w:rPr>
        <w:t>k</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rPr>
        <w:t>hil</w:t>
      </w:r>
      <w:r>
        <w:rPr>
          <w:rFonts w:ascii="Comic Sans MS" w:eastAsia="Comic Sans MS" w:hAnsi="Comic Sans MS" w:cs="Comic Sans MS"/>
          <w:color w:val="006FC0"/>
          <w:spacing w:val="1"/>
        </w:rPr>
        <w:t>d</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e</w:t>
      </w:r>
      <w:r>
        <w:rPr>
          <w:rFonts w:ascii="Comic Sans MS" w:eastAsia="Comic Sans MS" w:hAnsi="Comic Sans MS" w:cs="Comic Sans MS"/>
          <w:color w:val="006FC0"/>
        </w:rPr>
        <w:t>n</w:t>
      </w:r>
      <w:r w:rsidR="001936F8">
        <w:rPr>
          <w:rFonts w:ascii="Comic Sans MS" w:eastAsia="Comic Sans MS" w:hAnsi="Comic Sans MS" w:cs="Comic Sans MS"/>
        </w:rPr>
        <w:t xml:space="preserve"> </w:t>
      </w:r>
      <w:r>
        <w:rPr>
          <w:rFonts w:ascii="Comic Sans MS" w:eastAsia="Comic Sans MS" w:hAnsi="Comic Sans MS" w:cs="Comic Sans MS"/>
          <w:color w:val="006FC0"/>
        </w:rPr>
        <w:t>to</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rPr>
        <w:t>p</w:t>
      </w:r>
      <w:r>
        <w:rPr>
          <w:rFonts w:ascii="Comic Sans MS" w:eastAsia="Comic Sans MS" w:hAnsi="Comic Sans MS" w:cs="Comic Sans MS"/>
          <w:color w:val="006FC0"/>
          <w:spacing w:val="-2"/>
        </w:rPr>
        <w:t>e</w:t>
      </w:r>
      <w:r>
        <w:rPr>
          <w:rFonts w:ascii="Comic Sans MS" w:eastAsia="Comic Sans MS" w:hAnsi="Comic Sans MS" w:cs="Comic Sans MS"/>
          <w:color w:val="006FC0"/>
          <w:spacing w:val="2"/>
        </w:rPr>
        <w:t>r</w:t>
      </w:r>
      <w:r>
        <w:rPr>
          <w:rFonts w:ascii="Comic Sans MS" w:eastAsia="Comic Sans MS" w:hAnsi="Comic Sans MS" w:cs="Comic Sans MS"/>
          <w:color w:val="006FC0"/>
        </w:rPr>
        <w:t>fo</w:t>
      </w:r>
      <w:r>
        <w:rPr>
          <w:rFonts w:ascii="Comic Sans MS" w:eastAsia="Comic Sans MS" w:hAnsi="Comic Sans MS" w:cs="Comic Sans MS"/>
          <w:color w:val="006FC0"/>
          <w:spacing w:val="3"/>
        </w:rPr>
        <w:t>r</w:t>
      </w:r>
      <w:r>
        <w:rPr>
          <w:rFonts w:ascii="Comic Sans MS" w:eastAsia="Comic Sans MS" w:hAnsi="Comic Sans MS" w:cs="Comic Sans MS"/>
          <w:color w:val="006FC0"/>
        </w:rPr>
        <w:t>m</w:t>
      </w:r>
      <w:r>
        <w:rPr>
          <w:rFonts w:ascii="Comic Sans MS" w:eastAsia="Comic Sans MS" w:hAnsi="Comic Sans MS" w:cs="Comic Sans MS"/>
          <w:color w:val="006FC0"/>
          <w:spacing w:val="-9"/>
        </w:rPr>
        <w:t xml:space="preserve"> </w:t>
      </w:r>
      <w:r>
        <w:rPr>
          <w:rFonts w:ascii="Comic Sans MS" w:eastAsia="Comic Sans MS" w:hAnsi="Comic Sans MS" w:cs="Comic Sans MS"/>
          <w:color w:val="006FC0"/>
        </w:rPr>
        <w:t>a</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spacing w:val="2"/>
        </w:rPr>
        <w:t>s</w:t>
      </w:r>
      <w:r>
        <w:rPr>
          <w:rFonts w:ascii="Comic Sans MS" w:eastAsia="Comic Sans MS" w:hAnsi="Comic Sans MS" w:cs="Comic Sans MS"/>
          <w:color w:val="006FC0"/>
        </w:rPr>
        <w:t>u</w:t>
      </w:r>
      <w:r>
        <w:rPr>
          <w:rFonts w:ascii="Comic Sans MS" w:eastAsia="Comic Sans MS" w:hAnsi="Comic Sans MS" w:cs="Comic Sans MS"/>
          <w:color w:val="006FC0"/>
          <w:spacing w:val="-1"/>
        </w:rPr>
        <w:t>b</w:t>
      </w:r>
      <w:r>
        <w:rPr>
          <w:rFonts w:ascii="Comic Sans MS" w:eastAsia="Comic Sans MS" w:hAnsi="Comic Sans MS" w:cs="Comic Sans MS"/>
          <w:color w:val="006FC0"/>
        </w:rPr>
        <w:t>t</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t</w:t>
      </w:r>
      <w:r>
        <w:rPr>
          <w:rFonts w:ascii="Comic Sans MS" w:eastAsia="Comic Sans MS" w:hAnsi="Comic Sans MS" w:cs="Comic Sans MS"/>
          <w:color w:val="006FC0"/>
          <w:spacing w:val="-1"/>
        </w:rPr>
        <w:t>i</w:t>
      </w:r>
      <w:r>
        <w:rPr>
          <w:rFonts w:ascii="Comic Sans MS" w:eastAsia="Comic Sans MS" w:hAnsi="Comic Sans MS" w:cs="Comic Sans MS"/>
          <w:color w:val="006FC0"/>
          <w:spacing w:val="3"/>
        </w:rPr>
        <w:t>o</w:t>
      </w:r>
      <w:r>
        <w:rPr>
          <w:rFonts w:ascii="Comic Sans MS" w:eastAsia="Comic Sans MS" w:hAnsi="Comic Sans MS" w:cs="Comic Sans MS"/>
          <w:color w:val="006FC0"/>
        </w:rPr>
        <w:t>n</w:t>
      </w:r>
      <w:r>
        <w:rPr>
          <w:rFonts w:ascii="Comic Sans MS" w:eastAsia="Comic Sans MS" w:hAnsi="Comic Sans MS" w:cs="Comic Sans MS"/>
          <w:color w:val="006FC0"/>
          <w:spacing w:val="-10"/>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spacing w:val="-1"/>
        </w:rPr>
        <w:t>a</w:t>
      </w:r>
      <w:r>
        <w:rPr>
          <w:rFonts w:ascii="Comic Sans MS" w:eastAsia="Comic Sans MS" w:hAnsi="Comic Sans MS" w:cs="Comic Sans MS"/>
          <w:color w:val="006FC0"/>
        </w:rPr>
        <w:t>l</w:t>
      </w:r>
      <w:r>
        <w:rPr>
          <w:rFonts w:ascii="Comic Sans MS" w:eastAsia="Comic Sans MS" w:hAnsi="Comic Sans MS" w:cs="Comic Sans MS"/>
          <w:color w:val="006FC0"/>
          <w:spacing w:val="1"/>
        </w:rPr>
        <w:t>c</w:t>
      </w:r>
      <w:r>
        <w:rPr>
          <w:rFonts w:ascii="Comic Sans MS" w:eastAsia="Comic Sans MS" w:hAnsi="Comic Sans MS" w:cs="Comic Sans MS"/>
          <w:color w:val="006FC0"/>
        </w:rPr>
        <w:t>ul</w:t>
      </w:r>
      <w:r>
        <w:rPr>
          <w:rFonts w:ascii="Comic Sans MS" w:eastAsia="Comic Sans MS" w:hAnsi="Comic Sans MS" w:cs="Comic Sans MS"/>
          <w:color w:val="006FC0"/>
          <w:spacing w:val="-1"/>
        </w:rPr>
        <w:t>a</w:t>
      </w:r>
      <w:r>
        <w:rPr>
          <w:rFonts w:ascii="Comic Sans MS" w:eastAsia="Comic Sans MS" w:hAnsi="Comic Sans MS" w:cs="Comic Sans MS"/>
          <w:color w:val="006FC0"/>
          <w:spacing w:val="2"/>
        </w:rPr>
        <w:t>t</w:t>
      </w:r>
      <w:r>
        <w:rPr>
          <w:rFonts w:ascii="Comic Sans MS" w:eastAsia="Comic Sans MS" w:hAnsi="Comic Sans MS" w:cs="Comic Sans MS"/>
          <w:color w:val="006FC0"/>
        </w:rPr>
        <w:t>ion</w:t>
      </w:r>
      <w:r>
        <w:rPr>
          <w:rFonts w:ascii="Comic Sans MS" w:eastAsia="Comic Sans MS" w:hAnsi="Comic Sans MS" w:cs="Comic Sans MS"/>
          <w:color w:val="006FC0"/>
          <w:spacing w:val="-8"/>
        </w:rPr>
        <w:t xml:space="preserve"> </w:t>
      </w:r>
      <w:r>
        <w:rPr>
          <w:rFonts w:ascii="Comic Sans MS" w:eastAsia="Comic Sans MS" w:hAnsi="Comic Sans MS" w:cs="Comic Sans MS"/>
          <w:color w:val="006FC0"/>
          <w:spacing w:val="-2"/>
        </w:rPr>
        <w:t>w</w:t>
      </w:r>
      <w:r>
        <w:rPr>
          <w:rFonts w:ascii="Comic Sans MS" w:eastAsia="Comic Sans MS" w:hAnsi="Comic Sans MS" w:cs="Comic Sans MS"/>
          <w:color w:val="006FC0"/>
          <w:spacing w:val="2"/>
        </w:rPr>
        <w:t>i</w:t>
      </w:r>
      <w:r>
        <w:rPr>
          <w:rFonts w:ascii="Comic Sans MS" w:eastAsia="Comic Sans MS" w:hAnsi="Comic Sans MS" w:cs="Comic Sans MS"/>
          <w:color w:val="006FC0"/>
        </w:rPr>
        <w:t>th</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rPr>
        <w:t>e f</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m</w:t>
      </w:r>
      <w:r>
        <w:rPr>
          <w:rFonts w:ascii="Comic Sans MS" w:eastAsia="Comic Sans MS" w:hAnsi="Comic Sans MS" w:cs="Comic Sans MS"/>
          <w:color w:val="006FC0"/>
        </w:rPr>
        <w:t>il</w:t>
      </w:r>
      <w:r>
        <w:rPr>
          <w:rFonts w:ascii="Comic Sans MS" w:eastAsia="Comic Sans MS" w:hAnsi="Comic Sans MS" w:cs="Comic Sans MS"/>
          <w:color w:val="006FC0"/>
          <w:spacing w:val="1"/>
        </w:rPr>
        <w:t>i</w:t>
      </w:r>
      <w:r>
        <w:rPr>
          <w:rFonts w:ascii="Comic Sans MS" w:eastAsia="Comic Sans MS" w:hAnsi="Comic Sans MS" w:cs="Comic Sans MS"/>
          <w:color w:val="006FC0"/>
          <w:spacing w:val="-1"/>
        </w:rPr>
        <w:t>a</w:t>
      </w:r>
      <w:r>
        <w:rPr>
          <w:rFonts w:ascii="Comic Sans MS" w:eastAsia="Comic Sans MS" w:hAnsi="Comic Sans MS" w:cs="Comic Sans MS"/>
          <w:color w:val="006FC0"/>
        </w:rPr>
        <w:t>r</w:t>
      </w:r>
      <w:r>
        <w:rPr>
          <w:rFonts w:ascii="Comic Sans MS" w:eastAsia="Comic Sans MS" w:hAnsi="Comic Sans MS" w:cs="Comic Sans MS"/>
          <w:color w:val="006FC0"/>
          <w:spacing w:val="-5"/>
        </w:rPr>
        <w:t xml:space="preserve"> </w:t>
      </w:r>
      <w:r>
        <w:rPr>
          <w:rFonts w:ascii="Comic Sans MS" w:eastAsia="Comic Sans MS" w:hAnsi="Comic Sans MS" w:cs="Comic Sans MS"/>
          <w:color w:val="006FC0"/>
        </w:rPr>
        <w:t>p</w:t>
      </w:r>
      <w:r>
        <w:rPr>
          <w:rFonts w:ascii="Comic Sans MS" w:eastAsia="Comic Sans MS" w:hAnsi="Comic Sans MS" w:cs="Comic Sans MS"/>
          <w:color w:val="006FC0"/>
          <w:spacing w:val="-2"/>
        </w:rPr>
        <w:t>a</w:t>
      </w:r>
      <w:r>
        <w:rPr>
          <w:rFonts w:ascii="Comic Sans MS" w:eastAsia="Comic Sans MS" w:hAnsi="Comic Sans MS" w:cs="Comic Sans MS"/>
          <w:color w:val="006FC0"/>
          <w:spacing w:val="2"/>
        </w:rPr>
        <w:t>r</w:t>
      </w:r>
      <w:r>
        <w:rPr>
          <w:rFonts w:ascii="Comic Sans MS" w:eastAsia="Comic Sans MS" w:hAnsi="Comic Sans MS" w:cs="Comic Sans MS"/>
          <w:color w:val="006FC0"/>
        </w:rPr>
        <w:t>t</w:t>
      </w:r>
      <w:r>
        <w:rPr>
          <w:rFonts w:ascii="Comic Sans MS" w:eastAsia="Comic Sans MS" w:hAnsi="Comic Sans MS" w:cs="Comic Sans MS"/>
          <w:color w:val="006FC0"/>
          <w:spacing w:val="-1"/>
        </w:rPr>
        <w:t>i</w:t>
      </w:r>
      <w:r>
        <w:rPr>
          <w:rFonts w:ascii="Comic Sans MS" w:eastAsia="Comic Sans MS" w:hAnsi="Comic Sans MS" w:cs="Comic Sans MS"/>
          <w:color w:val="006FC0"/>
        </w:rPr>
        <w:t>t</w:t>
      </w:r>
      <w:r>
        <w:rPr>
          <w:rFonts w:ascii="Comic Sans MS" w:eastAsia="Comic Sans MS" w:hAnsi="Comic Sans MS" w:cs="Comic Sans MS"/>
          <w:color w:val="006FC0"/>
          <w:spacing w:val="-1"/>
        </w:rPr>
        <w:t>i</w:t>
      </w:r>
      <w:r>
        <w:rPr>
          <w:rFonts w:ascii="Comic Sans MS" w:eastAsia="Comic Sans MS" w:hAnsi="Comic Sans MS" w:cs="Comic Sans MS"/>
          <w:color w:val="006FC0"/>
          <w:spacing w:val="3"/>
        </w:rPr>
        <w:t>o</w:t>
      </w:r>
      <w:r>
        <w:rPr>
          <w:rFonts w:ascii="Comic Sans MS" w:eastAsia="Comic Sans MS" w:hAnsi="Comic Sans MS" w:cs="Comic Sans MS"/>
          <w:color w:val="006FC0"/>
          <w:spacing w:val="-1"/>
        </w:rPr>
        <w:t>ne</w:t>
      </w:r>
      <w:r>
        <w:rPr>
          <w:rFonts w:ascii="Comic Sans MS" w:eastAsia="Comic Sans MS" w:hAnsi="Comic Sans MS" w:cs="Comic Sans MS"/>
          <w:color w:val="006FC0"/>
        </w:rPr>
        <w:t>d</w:t>
      </w:r>
      <w:r>
        <w:rPr>
          <w:rFonts w:ascii="Comic Sans MS" w:eastAsia="Comic Sans MS" w:hAnsi="Comic Sans MS" w:cs="Comic Sans MS"/>
          <w:color w:val="006FC0"/>
          <w:spacing w:val="-10"/>
        </w:rPr>
        <w:t xml:space="preserve"> </w:t>
      </w:r>
      <w:r>
        <w:rPr>
          <w:rFonts w:ascii="Comic Sans MS" w:eastAsia="Comic Sans MS" w:hAnsi="Comic Sans MS" w:cs="Comic Sans MS"/>
          <w:color w:val="006FC0"/>
          <w:spacing w:val="1"/>
        </w:rPr>
        <w:t>co</w:t>
      </w:r>
      <w:r>
        <w:rPr>
          <w:rFonts w:ascii="Comic Sans MS" w:eastAsia="Comic Sans MS" w:hAnsi="Comic Sans MS" w:cs="Comic Sans MS"/>
          <w:color w:val="006FC0"/>
        </w:rPr>
        <w:t>l</w:t>
      </w:r>
      <w:r>
        <w:rPr>
          <w:rFonts w:ascii="Comic Sans MS" w:eastAsia="Comic Sans MS" w:hAnsi="Comic Sans MS" w:cs="Comic Sans MS"/>
          <w:color w:val="006FC0"/>
          <w:spacing w:val="2"/>
        </w:rPr>
        <w:t>u</w:t>
      </w:r>
      <w:r>
        <w:rPr>
          <w:rFonts w:ascii="Comic Sans MS" w:eastAsia="Comic Sans MS" w:hAnsi="Comic Sans MS" w:cs="Comic Sans MS"/>
          <w:color w:val="006FC0"/>
          <w:spacing w:val="1"/>
        </w:rPr>
        <w:t>m</w:t>
      </w:r>
      <w:r>
        <w:rPr>
          <w:rFonts w:ascii="Comic Sans MS" w:eastAsia="Comic Sans MS" w:hAnsi="Comic Sans MS" w:cs="Comic Sans MS"/>
          <w:color w:val="006FC0"/>
        </w:rPr>
        <w:t>n</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rPr>
        <w:t>s</w:t>
      </w:r>
      <w:r>
        <w:rPr>
          <w:rFonts w:ascii="Comic Sans MS" w:eastAsia="Comic Sans MS" w:hAnsi="Comic Sans MS" w:cs="Comic Sans MS"/>
          <w:color w:val="006FC0"/>
          <w:spacing w:val="1"/>
        </w:rPr>
        <w:t>u</w:t>
      </w:r>
      <w:r>
        <w:rPr>
          <w:rFonts w:ascii="Comic Sans MS" w:eastAsia="Comic Sans MS" w:hAnsi="Comic Sans MS" w:cs="Comic Sans MS"/>
          <w:color w:val="006FC0"/>
        </w:rPr>
        <w:t>b</w:t>
      </w:r>
      <w:r>
        <w:rPr>
          <w:rFonts w:ascii="Comic Sans MS" w:eastAsia="Comic Sans MS" w:hAnsi="Comic Sans MS" w:cs="Comic Sans MS"/>
          <w:color w:val="006FC0"/>
          <w:spacing w:val="-1"/>
        </w:rPr>
        <w:t>t</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t</w:t>
      </w:r>
      <w:r>
        <w:rPr>
          <w:rFonts w:ascii="Comic Sans MS" w:eastAsia="Comic Sans MS" w:hAnsi="Comic Sans MS" w:cs="Comic Sans MS"/>
          <w:color w:val="006FC0"/>
          <w:spacing w:val="-1"/>
        </w:rPr>
        <w:t>i</w:t>
      </w:r>
      <w:r>
        <w:rPr>
          <w:rFonts w:ascii="Comic Sans MS" w:eastAsia="Comic Sans MS" w:hAnsi="Comic Sans MS" w:cs="Comic Sans MS"/>
          <w:color w:val="006FC0"/>
          <w:spacing w:val="3"/>
        </w:rPr>
        <w:t>o</w:t>
      </w:r>
      <w:r>
        <w:rPr>
          <w:rFonts w:ascii="Comic Sans MS" w:eastAsia="Comic Sans MS" w:hAnsi="Comic Sans MS" w:cs="Comic Sans MS"/>
          <w:color w:val="006FC0"/>
        </w:rPr>
        <w:t>n</w:t>
      </w:r>
      <w:r>
        <w:rPr>
          <w:rFonts w:ascii="Comic Sans MS" w:eastAsia="Comic Sans MS" w:hAnsi="Comic Sans MS" w:cs="Comic Sans MS"/>
          <w:color w:val="006FC0"/>
          <w:spacing w:val="-12"/>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e</w:t>
      </w:r>
      <w:r>
        <w:rPr>
          <w:rFonts w:ascii="Comic Sans MS" w:eastAsia="Comic Sans MS" w:hAnsi="Comic Sans MS" w:cs="Comic Sans MS"/>
          <w:color w:val="006FC0"/>
        </w:rPr>
        <w:t>n di</w:t>
      </w:r>
      <w:r>
        <w:rPr>
          <w:rFonts w:ascii="Comic Sans MS" w:eastAsia="Comic Sans MS" w:hAnsi="Comic Sans MS" w:cs="Comic Sans MS"/>
          <w:color w:val="006FC0"/>
          <w:spacing w:val="-2"/>
        </w:rPr>
        <w:t>s</w:t>
      </w:r>
      <w:r>
        <w:rPr>
          <w:rFonts w:ascii="Comic Sans MS" w:eastAsia="Comic Sans MS" w:hAnsi="Comic Sans MS" w:cs="Comic Sans MS"/>
          <w:color w:val="006FC0"/>
          <w:spacing w:val="-1"/>
        </w:rPr>
        <w:t>p</w:t>
      </w:r>
      <w:r>
        <w:rPr>
          <w:rFonts w:ascii="Comic Sans MS" w:eastAsia="Comic Sans MS" w:hAnsi="Comic Sans MS" w:cs="Comic Sans MS"/>
          <w:color w:val="006FC0"/>
          <w:spacing w:val="3"/>
        </w:rPr>
        <w:t>l</w:t>
      </w:r>
      <w:r>
        <w:rPr>
          <w:rFonts w:ascii="Comic Sans MS" w:eastAsia="Comic Sans MS" w:hAnsi="Comic Sans MS" w:cs="Comic Sans MS"/>
          <w:color w:val="006FC0"/>
          <w:spacing w:val="-1"/>
        </w:rPr>
        <w:t>a</w:t>
      </w:r>
      <w:r>
        <w:rPr>
          <w:rFonts w:ascii="Comic Sans MS" w:eastAsia="Comic Sans MS" w:hAnsi="Comic Sans MS" w:cs="Comic Sans MS"/>
          <w:color w:val="006FC0"/>
        </w:rPr>
        <w:t>y</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spacing w:val="2"/>
        </w:rPr>
        <w:t>t</w:t>
      </w:r>
      <w:r>
        <w:rPr>
          <w:rFonts w:ascii="Comic Sans MS" w:eastAsia="Comic Sans MS" w:hAnsi="Comic Sans MS" w:cs="Comic Sans MS"/>
          <w:color w:val="006FC0"/>
        </w:rPr>
        <w:t>he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spacing w:val="3"/>
        </w:rPr>
        <w:t>o</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p</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c</w:t>
      </w:r>
      <w:r>
        <w:rPr>
          <w:rFonts w:ascii="Comic Sans MS" w:eastAsia="Comic Sans MS" w:hAnsi="Comic Sans MS" w:cs="Comic Sans MS"/>
          <w:color w:val="006FC0"/>
        </w:rPr>
        <w:t>t</w:t>
      </w:r>
      <w:r>
        <w:rPr>
          <w:rFonts w:ascii="Comic Sans MS" w:eastAsia="Comic Sans MS" w:hAnsi="Comic Sans MS" w:cs="Comic Sans MS"/>
          <w:color w:val="006FC0"/>
          <w:spacing w:val="-8"/>
        </w:rPr>
        <w:t xml:space="preserve"> </w:t>
      </w:r>
      <w:r>
        <w:rPr>
          <w:rFonts w:ascii="Comic Sans MS" w:eastAsia="Comic Sans MS" w:hAnsi="Comic Sans MS" w:cs="Comic Sans MS"/>
          <w:color w:val="006FC0"/>
          <w:spacing w:val="2"/>
        </w:rPr>
        <w:t>v</w:t>
      </w:r>
      <w:r>
        <w:rPr>
          <w:rFonts w:ascii="Comic Sans MS" w:eastAsia="Comic Sans MS" w:hAnsi="Comic Sans MS" w:cs="Comic Sans MS"/>
          <w:color w:val="006FC0"/>
          <w:spacing w:val="-1"/>
        </w:rPr>
        <w:t>e</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s</w:t>
      </w:r>
      <w:r>
        <w:rPr>
          <w:rFonts w:ascii="Comic Sans MS" w:eastAsia="Comic Sans MS" w:hAnsi="Comic Sans MS" w:cs="Comic Sans MS"/>
          <w:color w:val="006FC0"/>
          <w:spacing w:val="2"/>
        </w:rPr>
        <w:t>i</w:t>
      </w:r>
      <w:r>
        <w:rPr>
          <w:rFonts w:ascii="Comic Sans MS" w:eastAsia="Comic Sans MS" w:hAnsi="Comic Sans MS" w:cs="Comic Sans MS"/>
          <w:color w:val="006FC0"/>
          <w:spacing w:val="1"/>
        </w:rPr>
        <w:t>o</w:t>
      </w:r>
      <w:r>
        <w:rPr>
          <w:rFonts w:ascii="Comic Sans MS" w:eastAsia="Comic Sans MS" w:hAnsi="Comic Sans MS" w:cs="Comic Sans MS"/>
          <w:color w:val="006FC0"/>
        </w:rPr>
        <w:t>n</w:t>
      </w:r>
      <w:r>
        <w:rPr>
          <w:rFonts w:ascii="Comic Sans MS" w:eastAsia="Comic Sans MS" w:hAnsi="Comic Sans MS" w:cs="Comic Sans MS"/>
          <w:color w:val="006FC0"/>
          <w:spacing w:val="-8"/>
        </w:rPr>
        <w:t xml:space="preserve"> </w:t>
      </w:r>
      <w:r>
        <w:rPr>
          <w:rFonts w:ascii="Comic Sans MS" w:eastAsia="Comic Sans MS" w:hAnsi="Comic Sans MS" w:cs="Comic Sans MS"/>
          <w:color w:val="006FC0"/>
        </w:rPr>
        <w:t>f</w:t>
      </w:r>
      <w:r>
        <w:rPr>
          <w:rFonts w:ascii="Comic Sans MS" w:eastAsia="Comic Sans MS" w:hAnsi="Comic Sans MS" w:cs="Comic Sans MS"/>
          <w:color w:val="006FC0"/>
          <w:spacing w:val="1"/>
        </w:rPr>
        <w:t>o</w:t>
      </w:r>
      <w:r>
        <w:rPr>
          <w:rFonts w:ascii="Comic Sans MS" w:eastAsia="Comic Sans MS" w:hAnsi="Comic Sans MS" w:cs="Comic Sans MS"/>
          <w:color w:val="006FC0"/>
        </w:rPr>
        <w:t>r</w:t>
      </w:r>
      <w:r>
        <w:rPr>
          <w:rFonts w:ascii="Comic Sans MS" w:eastAsia="Comic Sans MS" w:hAnsi="Comic Sans MS" w:cs="Comic Sans MS"/>
          <w:color w:val="006FC0"/>
          <w:spacing w:val="-1"/>
        </w:rPr>
        <w:t xml:space="preserve"> </w:t>
      </w:r>
      <w:r>
        <w:rPr>
          <w:rFonts w:ascii="Comic Sans MS" w:eastAsia="Comic Sans MS" w:hAnsi="Comic Sans MS" w:cs="Comic Sans MS"/>
          <w:color w:val="006FC0"/>
        </w:rPr>
        <w:t>the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c</w:t>
      </w:r>
      <w:r>
        <w:rPr>
          <w:rFonts w:ascii="Comic Sans MS" w:eastAsia="Comic Sans MS" w:hAnsi="Comic Sans MS" w:cs="Comic Sans MS"/>
          <w:color w:val="006FC0"/>
          <w:spacing w:val="-1"/>
        </w:rPr>
        <w:t>a</w:t>
      </w:r>
      <w:r>
        <w:rPr>
          <w:rFonts w:ascii="Comic Sans MS" w:eastAsia="Comic Sans MS" w:hAnsi="Comic Sans MS" w:cs="Comic Sans MS"/>
          <w:color w:val="006FC0"/>
        </w:rPr>
        <w:t>l</w:t>
      </w:r>
      <w:r>
        <w:rPr>
          <w:rFonts w:ascii="Comic Sans MS" w:eastAsia="Comic Sans MS" w:hAnsi="Comic Sans MS" w:cs="Comic Sans MS"/>
          <w:color w:val="006FC0"/>
          <w:spacing w:val="1"/>
        </w:rPr>
        <w:t>c</w:t>
      </w:r>
      <w:r>
        <w:rPr>
          <w:rFonts w:ascii="Comic Sans MS" w:eastAsia="Comic Sans MS" w:hAnsi="Comic Sans MS" w:cs="Comic Sans MS"/>
          <w:color w:val="006FC0"/>
        </w:rPr>
        <w:t>ul</w:t>
      </w:r>
      <w:r>
        <w:rPr>
          <w:rFonts w:ascii="Comic Sans MS" w:eastAsia="Comic Sans MS" w:hAnsi="Comic Sans MS" w:cs="Comic Sans MS"/>
          <w:color w:val="006FC0"/>
          <w:spacing w:val="1"/>
        </w:rPr>
        <w:t>a</w:t>
      </w:r>
      <w:r>
        <w:rPr>
          <w:rFonts w:ascii="Comic Sans MS" w:eastAsia="Comic Sans MS" w:hAnsi="Comic Sans MS" w:cs="Comic Sans MS"/>
          <w:color w:val="006FC0"/>
        </w:rPr>
        <w:t>t</w:t>
      </w:r>
      <w:r>
        <w:rPr>
          <w:rFonts w:ascii="Comic Sans MS" w:eastAsia="Comic Sans MS" w:hAnsi="Comic Sans MS" w:cs="Comic Sans MS"/>
          <w:color w:val="006FC0"/>
          <w:spacing w:val="-1"/>
        </w:rPr>
        <w:t>i</w:t>
      </w:r>
      <w:r>
        <w:rPr>
          <w:rFonts w:ascii="Comic Sans MS" w:eastAsia="Comic Sans MS" w:hAnsi="Comic Sans MS" w:cs="Comic Sans MS"/>
          <w:color w:val="006FC0"/>
          <w:spacing w:val="1"/>
        </w:rPr>
        <w:t>o</w:t>
      </w:r>
      <w:r>
        <w:rPr>
          <w:rFonts w:ascii="Comic Sans MS" w:eastAsia="Comic Sans MS" w:hAnsi="Comic Sans MS" w:cs="Comic Sans MS"/>
          <w:color w:val="006FC0"/>
        </w:rPr>
        <w:t>n</w:t>
      </w:r>
      <w:r w:rsidR="001936F8">
        <w:rPr>
          <w:rFonts w:ascii="Comic Sans MS" w:eastAsia="Comic Sans MS" w:hAnsi="Comic Sans MS" w:cs="Comic Sans MS"/>
        </w:rPr>
        <w:t xml:space="preserve"> </w:t>
      </w:r>
      <w:r>
        <w:rPr>
          <w:rFonts w:ascii="Comic Sans MS" w:eastAsia="Comic Sans MS" w:hAnsi="Comic Sans MS" w:cs="Comic Sans MS"/>
          <w:color w:val="006FC0"/>
        </w:rPr>
        <w:t>th</w:t>
      </w:r>
      <w:r>
        <w:rPr>
          <w:rFonts w:ascii="Comic Sans MS" w:eastAsia="Comic Sans MS" w:hAnsi="Comic Sans MS" w:cs="Comic Sans MS"/>
          <w:color w:val="006FC0"/>
          <w:spacing w:val="-1"/>
        </w:rPr>
        <w:t>e</w:t>
      </w:r>
      <w:r>
        <w:rPr>
          <w:rFonts w:ascii="Comic Sans MS" w:eastAsia="Comic Sans MS" w:hAnsi="Comic Sans MS" w:cs="Comic Sans MS"/>
          <w:color w:val="006FC0"/>
        </w:rPr>
        <w:t>y</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v</w:t>
      </w:r>
      <w:r>
        <w:rPr>
          <w:rFonts w:ascii="Comic Sans MS" w:eastAsia="Comic Sans MS" w:hAnsi="Comic Sans MS" w:cs="Comic Sans MS"/>
          <w:color w:val="006FC0"/>
        </w:rPr>
        <w:t>e</w:t>
      </w:r>
      <w:r>
        <w:rPr>
          <w:rFonts w:ascii="Comic Sans MS" w:eastAsia="Comic Sans MS" w:hAnsi="Comic Sans MS" w:cs="Comic Sans MS"/>
          <w:color w:val="006FC0"/>
          <w:spacing w:val="-5"/>
        </w:rPr>
        <w:t xml:space="preserve"> </w:t>
      </w:r>
      <w:r>
        <w:rPr>
          <w:rFonts w:ascii="Comic Sans MS" w:eastAsia="Comic Sans MS" w:hAnsi="Comic Sans MS" w:cs="Comic Sans MS"/>
          <w:color w:val="006FC0"/>
          <w:spacing w:val="1"/>
        </w:rPr>
        <w:t>d</w:t>
      </w:r>
      <w:r>
        <w:rPr>
          <w:rFonts w:ascii="Comic Sans MS" w:eastAsia="Comic Sans MS" w:hAnsi="Comic Sans MS" w:cs="Comic Sans MS"/>
          <w:color w:val="006FC0"/>
          <w:spacing w:val="3"/>
        </w:rPr>
        <w:t>o</w:t>
      </w:r>
      <w:r>
        <w:rPr>
          <w:rFonts w:ascii="Comic Sans MS" w:eastAsia="Comic Sans MS" w:hAnsi="Comic Sans MS" w:cs="Comic Sans MS"/>
          <w:color w:val="006FC0"/>
          <w:spacing w:val="-1"/>
        </w:rPr>
        <w:t>ne</w:t>
      </w:r>
      <w:r>
        <w:rPr>
          <w:rFonts w:ascii="Comic Sans MS" w:eastAsia="Comic Sans MS" w:hAnsi="Comic Sans MS" w:cs="Comic Sans MS"/>
          <w:color w:val="006FC0"/>
        </w:rPr>
        <w:t>.</w:t>
      </w:r>
      <w:r>
        <w:rPr>
          <w:rFonts w:ascii="Comic Sans MS" w:eastAsia="Comic Sans MS" w:hAnsi="Comic Sans MS" w:cs="Comic Sans MS"/>
          <w:color w:val="006FC0"/>
          <w:spacing w:val="-2"/>
        </w:rPr>
        <w:t xml:space="preserve"> A</w:t>
      </w:r>
      <w:r>
        <w:rPr>
          <w:rFonts w:ascii="Comic Sans MS" w:eastAsia="Comic Sans MS" w:hAnsi="Comic Sans MS" w:cs="Comic Sans MS"/>
          <w:color w:val="006FC0"/>
          <w:spacing w:val="-1"/>
        </w:rPr>
        <w:t>s</w:t>
      </w:r>
      <w:r>
        <w:rPr>
          <w:rFonts w:ascii="Comic Sans MS" w:eastAsia="Comic Sans MS" w:hAnsi="Comic Sans MS" w:cs="Comic Sans MS"/>
          <w:color w:val="006FC0"/>
        </w:rPr>
        <w:t>k</w:t>
      </w:r>
      <w:r>
        <w:rPr>
          <w:rFonts w:ascii="Comic Sans MS" w:eastAsia="Comic Sans MS" w:hAnsi="Comic Sans MS" w:cs="Comic Sans MS"/>
          <w:color w:val="006FC0"/>
          <w:spacing w:val="-1"/>
        </w:rPr>
        <w:t xml:space="preserve"> p</w:t>
      </w:r>
      <w:r>
        <w:rPr>
          <w:rFonts w:ascii="Comic Sans MS" w:eastAsia="Comic Sans MS" w:hAnsi="Comic Sans MS" w:cs="Comic Sans MS"/>
          <w:color w:val="006FC0"/>
          <w:spacing w:val="2"/>
        </w:rPr>
        <w:t>u</w:t>
      </w:r>
      <w:r>
        <w:rPr>
          <w:rFonts w:ascii="Comic Sans MS" w:eastAsia="Comic Sans MS" w:hAnsi="Comic Sans MS" w:cs="Comic Sans MS"/>
          <w:color w:val="006FC0"/>
          <w:spacing w:val="-1"/>
        </w:rPr>
        <w:t>p</w:t>
      </w:r>
      <w:r>
        <w:rPr>
          <w:rFonts w:ascii="Comic Sans MS" w:eastAsia="Comic Sans MS" w:hAnsi="Comic Sans MS" w:cs="Comic Sans MS"/>
          <w:color w:val="006FC0"/>
        </w:rPr>
        <w:t>i</w:t>
      </w:r>
      <w:r>
        <w:rPr>
          <w:rFonts w:ascii="Comic Sans MS" w:eastAsia="Comic Sans MS" w:hAnsi="Comic Sans MS" w:cs="Comic Sans MS"/>
          <w:color w:val="006FC0"/>
          <w:spacing w:val="2"/>
        </w:rPr>
        <w:t>l</w:t>
      </w:r>
      <w:r>
        <w:rPr>
          <w:rFonts w:ascii="Comic Sans MS" w:eastAsia="Comic Sans MS" w:hAnsi="Comic Sans MS" w:cs="Comic Sans MS"/>
          <w:color w:val="006FC0"/>
        </w:rPr>
        <w:t>s</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rPr>
        <w:t>to</w:t>
      </w:r>
      <w:r>
        <w:rPr>
          <w:rFonts w:ascii="Comic Sans MS" w:eastAsia="Comic Sans MS" w:hAnsi="Comic Sans MS" w:cs="Comic Sans MS"/>
          <w:color w:val="006FC0"/>
          <w:spacing w:val="-1"/>
        </w:rPr>
        <w:t xml:space="preserve"> </w:t>
      </w:r>
      <w:r>
        <w:rPr>
          <w:rFonts w:ascii="Comic Sans MS" w:eastAsia="Comic Sans MS" w:hAnsi="Comic Sans MS" w:cs="Comic Sans MS"/>
          <w:color w:val="006FC0"/>
          <w:spacing w:val="1"/>
        </w:rPr>
        <w:t>co</w:t>
      </w:r>
      <w:r>
        <w:rPr>
          <w:rFonts w:ascii="Comic Sans MS" w:eastAsia="Comic Sans MS" w:hAnsi="Comic Sans MS" w:cs="Comic Sans MS"/>
          <w:color w:val="006FC0"/>
          <w:spacing w:val="-1"/>
        </w:rPr>
        <w:t>ns</w:t>
      </w:r>
      <w:r>
        <w:rPr>
          <w:rFonts w:ascii="Comic Sans MS" w:eastAsia="Comic Sans MS" w:hAnsi="Comic Sans MS" w:cs="Comic Sans MS"/>
          <w:color w:val="006FC0"/>
        </w:rPr>
        <w:t>i</w:t>
      </w:r>
      <w:r>
        <w:rPr>
          <w:rFonts w:ascii="Comic Sans MS" w:eastAsia="Comic Sans MS" w:hAnsi="Comic Sans MS" w:cs="Comic Sans MS"/>
          <w:color w:val="006FC0"/>
          <w:spacing w:val="2"/>
        </w:rPr>
        <w:t>d</w:t>
      </w:r>
      <w:r>
        <w:rPr>
          <w:rFonts w:ascii="Comic Sans MS" w:eastAsia="Comic Sans MS" w:hAnsi="Comic Sans MS" w:cs="Comic Sans MS"/>
          <w:color w:val="006FC0"/>
          <w:spacing w:val="-1"/>
        </w:rPr>
        <w:t>e</w:t>
      </w:r>
      <w:r>
        <w:rPr>
          <w:rFonts w:ascii="Comic Sans MS" w:eastAsia="Comic Sans MS" w:hAnsi="Comic Sans MS" w:cs="Comic Sans MS"/>
          <w:color w:val="006FC0"/>
        </w:rPr>
        <w:t>r</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rPr>
        <w:t>h</w:t>
      </w:r>
      <w:r>
        <w:rPr>
          <w:rFonts w:ascii="Comic Sans MS" w:eastAsia="Comic Sans MS" w:hAnsi="Comic Sans MS" w:cs="Comic Sans MS"/>
          <w:color w:val="006FC0"/>
          <w:spacing w:val="1"/>
        </w:rPr>
        <w:t>o</w:t>
      </w:r>
      <w:r>
        <w:rPr>
          <w:rFonts w:ascii="Comic Sans MS" w:eastAsia="Comic Sans MS" w:hAnsi="Comic Sans MS" w:cs="Comic Sans MS"/>
          <w:color w:val="006FC0"/>
        </w:rPr>
        <w:t>w</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rPr>
        <w:t xml:space="preserve">it </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e</w:t>
      </w:r>
      <w:r>
        <w:rPr>
          <w:rFonts w:ascii="Comic Sans MS" w:eastAsia="Comic Sans MS" w:hAnsi="Comic Sans MS" w:cs="Comic Sans MS"/>
          <w:color w:val="006FC0"/>
        </w:rPr>
        <w:t>l</w:t>
      </w:r>
      <w:r>
        <w:rPr>
          <w:rFonts w:ascii="Comic Sans MS" w:eastAsia="Comic Sans MS" w:hAnsi="Comic Sans MS" w:cs="Comic Sans MS"/>
          <w:color w:val="006FC0"/>
          <w:spacing w:val="-1"/>
        </w:rPr>
        <w:t>a</w:t>
      </w:r>
      <w:r>
        <w:rPr>
          <w:rFonts w:ascii="Comic Sans MS" w:eastAsia="Comic Sans MS" w:hAnsi="Comic Sans MS" w:cs="Comic Sans MS"/>
          <w:color w:val="006FC0"/>
        </w:rPr>
        <w:t>t</w:t>
      </w:r>
      <w:r>
        <w:rPr>
          <w:rFonts w:ascii="Comic Sans MS" w:eastAsia="Comic Sans MS" w:hAnsi="Comic Sans MS" w:cs="Comic Sans MS"/>
          <w:color w:val="006FC0"/>
          <w:spacing w:val="1"/>
        </w:rPr>
        <w:t>e</w:t>
      </w:r>
      <w:r>
        <w:rPr>
          <w:rFonts w:ascii="Comic Sans MS" w:eastAsia="Comic Sans MS" w:hAnsi="Comic Sans MS" w:cs="Comic Sans MS"/>
          <w:color w:val="006FC0"/>
        </w:rPr>
        <w:t>s</w:t>
      </w:r>
      <w:r>
        <w:rPr>
          <w:rFonts w:ascii="Comic Sans MS" w:eastAsia="Comic Sans MS" w:hAnsi="Comic Sans MS" w:cs="Comic Sans MS"/>
          <w:color w:val="006FC0"/>
          <w:spacing w:val="-8"/>
        </w:rPr>
        <w:t xml:space="preserve"> </w:t>
      </w:r>
      <w:r>
        <w:rPr>
          <w:rFonts w:ascii="Comic Sans MS" w:eastAsia="Comic Sans MS" w:hAnsi="Comic Sans MS" w:cs="Comic Sans MS"/>
          <w:color w:val="006FC0"/>
        </w:rPr>
        <w:t>to</w:t>
      </w:r>
      <w:r>
        <w:rPr>
          <w:rFonts w:ascii="Comic Sans MS" w:eastAsia="Comic Sans MS" w:hAnsi="Comic Sans MS" w:cs="Comic Sans MS"/>
          <w:color w:val="006FC0"/>
          <w:spacing w:val="-1"/>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rPr>
        <w:t>e</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1"/>
        </w:rPr>
        <w:t>m</w:t>
      </w:r>
      <w:r>
        <w:rPr>
          <w:rFonts w:ascii="Comic Sans MS" w:eastAsia="Comic Sans MS" w:hAnsi="Comic Sans MS" w:cs="Comic Sans MS"/>
          <w:color w:val="006FC0"/>
          <w:spacing w:val="-1"/>
        </w:rPr>
        <w:t>e</w:t>
      </w:r>
      <w:r>
        <w:rPr>
          <w:rFonts w:ascii="Comic Sans MS" w:eastAsia="Comic Sans MS" w:hAnsi="Comic Sans MS" w:cs="Comic Sans MS"/>
          <w:color w:val="006FC0"/>
        </w:rPr>
        <w:t>thod</w:t>
      </w:r>
      <w:r>
        <w:rPr>
          <w:rFonts w:ascii="Comic Sans MS" w:eastAsia="Comic Sans MS" w:hAnsi="Comic Sans MS" w:cs="Comic Sans MS"/>
          <w:color w:val="006FC0"/>
          <w:spacing w:val="-7"/>
        </w:rPr>
        <w:t xml:space="preserve"> </w:t>
      </w:r>
      <w:r>
        <w:rPr>
          <w:rFonts w:ascii="Comic Sans MS" w:eastAsia="Comic Sans MS" w:hAnsi="Comic Sans MS" w:cs="Comic Sans MS"/>
          <w:color w:val="006FC0"/>
        </w:rPr>
        <w:t>t</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e</w:t>
      </w:r>
      <w:r>
        <w:rPr>
          <w:rFonts w:ascii="Comic Sans MS" w:eastAsia="Comic Sans MS" w:hAnsi="Comic Sans MS" w:cs="Comic Sans MS"/>
          <w:color w:val="006FC0"/>
        </w:rPr>
        <w:t>y</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rPr>
        <w:t>k</w:t>
      </w:r>
      <w:r>
        <w:rPr>
          <w:rFonts w:ascii="Comic Sans MS" w:eastAsia="Comic Sans MS" w:hAnsi="Comic Sans MS" w:cs="Comic Sans MS"/>
          <w:color w:val="006FC0"/>
          <w:spacing w:val="-1"/>
        </w:rPr>
        <w:t>n</w:t>
      </w:r>
      <w:r>
        <w:rPr>
          <w:rFonts w:ascii="Comic Sans MS" w:eastAsia="Comic Sans MS" w:hAnsi="Comic Sans MS" w:cs="Comic Sans MS"/>
          <w:color w:val="006FC0"/>
          <w:spacing w:val="3"/>
        </w:rPr>
        <w:t>o</w:t>
      </w:r>
      <w:r>
        <w:rPr>
          <w:rFonts w:ascii="Comic Sans MS" w:eastAsia="Comic Sans MS" w:hAnsi="Comic Sans MS" w:cs="Comic Sans MS"/>
          <w:color w:val="006FC0"/>
          <w:spacing w:val="-2"/>
        </w:rPr>
        <w:t>w</w:t>
      </w:r>
      <w:r>
        <w:rPr>
          <w:rFonts w:ascii="Comic Sans MS" w:eastAsia="Comic Sans MS" w:hAnsi="Comic Sans MS" w:cs="Comic Sans MS"/>
          <w:color w:val="006FC0"/>
        </w:rPr>
        <w:t>,</w:t>
      </w:r>
      <w:r>
        <w:rPr>
          <w:rFonts w:ascii="Comic Sans MS" w:eastAsia="Comic Sans MS" w:hAnsi="Comic Sans MS" w:cs="Comic Sans MS"/>
          <w:color w:val="006FC0"/>
          <w:spacing w:val="-2"/>
        </w:rPr>
        <w:t xml:space="preserve"> w</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a</w:t>
      </w:r>
      <w:r>
        <w:rPr>
          <w:rFonts w:ascii="Comic Sans MS" w:eastAsia="Comic Sans MS" w:hAnsi="Comic Sans MS" w:cs="Comic Sans MS"/>
          <w:color w:val="006FC0"/>
        </w:rPr>
        <w:t>t</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i</w:t>
      </w:r>
      <w:r>
        <w:rPr>
          <w:rFonts w:ascii="Comic Sans MS" w:eastAsia="Comic Sans MS" w:hAnsi="Comic Sans MS" w:cs="Comic Sans MS"/>
          <w:color w:val="006FC0"/>
        </w:rPr>
        <w:t>s</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rPr>
        <w:t>s</w:t>
      </w:r>
      <w:r>
        <w:rPr>
          <w:rFonts w:ascii="Comic Sans MS" w:eastAsia="Comic Sans MS" w:hAnsi="Comic Sans MS" w:cs="Comic Sans MS"/>
          <w:color w:val="006FC0"/>
          <w:spacing w:val="1"/>
        </w:rPr>
        <w:t>im</w:t>
      </w:r>
      <w:r>
        <w:rPr>
          <w:rFonts w:ascii="Comic Sans MS" w:eastAsia="Comic Sans MS" w:hAnsi="Comic Sans MS" w:cs="Comic Sans MS"/>
          <w:color w:val="006FC0"/>
        </w:rPr>
        <w:t>il</w:t>
      </w:r>
      <w:r>
        <w:rPr>
          <w:rFonts w:ascii="Comic Sans MS" w:eastAsia="Comic Sans MS" w:hAnsi="Comic Sans MS" w:cs="Comic Sans MS"/>
          <w:color w:val="006FC0"/>
          <w:spacing w:val="-1"/>
        </w:rPr>
        <w:t>a</w:t>
      </w:r>
      <w:r>
        <w:rPr>
          <w:rFonts w:ascii="Comic Sans MS" w:eastAsia="Comic Sans MS" w:hAnsi="Comic Sans MS" w:cs="Comic Sans MS"/>
          <w:color w:val="006FC0"/>
        </w:rPr>
        <w:t xml:space="preserve">r </w:t>
      </w:r>
      <w:r>
        <w:rPr>
          <w:rFonts w:ascii="Comic Sans MS" w:eastAsia="Comic Sans MS" w:hAnsi="Comic Sans MS" w:cs="Comic Sans MS"/>
          <w:color w:val="006FC0"/>
          <w:spacing w:val="-1"/>
        </w:rPr>
        <w:t>an</w:t>
      </w:r>
      <w:r>
        <w:rPr>
          <w:rFonts w:ascii="Comic Sans MS" w:eastAsia="Comic Sans MS" w:hAnsi="Comic Sans MS" w:cs="Comic Sans MS"/>
          <w:color w:val="006FC0"/>
        </w:rPr>
        <w:t xml:space="preserve">d </w:t>
      </w:r>
      <w:r>
        <w:rPr>
          <w:rFonts w:ascii="Comic Sans MS" w:eastAsia="Comic Sans MS" w:hAnsi="Comic Sans MS" w:cs="Comic Sans MS"/>
          <w:color w:val="006FC0"/>
          <w:spacing w:val="-2"/>
        </w:rPr>
        <w:t>w</w:t>
      </w:r>
      <w:r>
        <w:rPr>
          <w:rFonts w:ascii="Comic Sans MS" w:eastAsia="Comic Sans MS" w:hAnsi="Comic Sans MS" w:cs="Comic Sans MS"/>
          <w:color w:val="006FC0"/>
          <w:spacing w:val="2"/>
        </w:rPr>
        <w:t>h</w:t>
      </w:r>
      <w:r>
        <w:rPr>
          <w:rFonts w:ascii="Comic Sans MS" w:eastAsia="Comic Sans MS" w:hAnsi="Comic Sans MS" w:cs="Comic Sans MS"/>
          <w:color w:val="006FC0"/>
          <w:spacing w:val="-1"/>
        </w:rPr>
        <w:t>a</w:t>
      </w:r>
      <w:r>
        <w:rPr>
          <w:rFonts w:ascii="Comic Sans MS" w:eastAsia="Comic Sans MS" w:hAnsi="Comic Sans MS" w:cs="Comic Sans MS"/>
          <w:color w:val="006FC0"/>
        </w:rPr>
        <w:t>t</w:t>
      </w:r>
      <w:r>
        <w:rPr>
          <w:rFonts w:ascii="Comic Sans MS" w:eastAsia="Comic Sans MS" w:hAnsi="Comic Sans MS" w:cs="Comic Sans MS"/>
          <w:color w:val="006FC0"/>
          <w:spacing w:val="-4"/>
        </w:rPr>
        <w:t xml:space="preserve"> </w:t>
      </w:r>
      <w:r>
        <w:rPr>
          <w:rFonts w:ascii="Comic Sans MS" w:eastAsia="Comic Sans MS" w:hAnsi="Comic Sans MS" w:cs="Comic Sans MS"/>
          <w:color w:val="006FC0"/>
          <w:spacing w:val="2"/>
        </w:rPr>
        <w:t>i</w:t>
      </w:r>
      <w:r>
        <w:rPr>
          <w:rFonts w:ascii="Comic Sans MS" w:eastAsia="Comic Sans MS" w:hAnsi="Comic Sans MS" w:cs="Comic Sans MS"/>
          <w:color w:val="006FC0"/>
        </w:rPr>
        <w:t>s</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spacing w:val="1"/>
        </w:rPr>
        <w:t>d</w:t>
      </w:r>
      <w:r>
        <w:rPr>
          <w:rFonts w:ascii="Comic Sans MS" w:eastAsia="Comic Sans MS" w:hAnsi="Comic Sans MS" w:cs="Comic Sans MS"/>
          <w:color w:val="006FC0"/>
          <w:spacing w:val="2"/>
        </w:rPr>
        <w:t>i</w:t>
      </w:r>
      <w:r>
        <w:rPr>
          <w:rFonts w:ascii="Comic Sans MS" w:eastAsia="Comic Sans MS" w:hAnsi="Comic Sans MS" w:cs="Comic Sans MS"/>
          <w:color w:val="006FC0"/>
        </w:rPr>
        <w:t>f</w:t>
      </w:r>
      <w:r>
        <w:rPr>
          <w:rFonts w:ascii="Comic Sans MS" w:eastAsia="Comic Sans MS" w:hAnsi="Comic Sans MS" w:cs="Comic Sans MS"/>
          <w:color w:val="006FC0"/>
          <w:spacing w:val="1"/>
        </w:rPr>
        <w:t>f</w:t>
      </w:r>
      <w:r>
        <w:rPr>
          <w:rFonts w:ascii="Comic Sans MS" w:eastAsia="Comic Sans MS" w:hAnsi="Comic Sans MS" w:cs="Comic Sans MS"/>
          <w:color w:val="006FC0"/>
          <w:spacing w:val="-1"/>
        </w:rPr>
        <w:t>e</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en</w:t>
      </w:r>
      <w:r>
        <w:rPr>
          <w:rFonts w:ascii="Comic Sans MS" w:eastAsia="Comic Sans MS" w:hAnsi="Comic Sans MS" w:cs="Comic Sans MS"/>
          <w:color w:val="006FC0"/>
        </w:rPr>
        <w:t>t,</w:t>
      </w:r>
      <w:r>
        <w:rPr>
          <w:rFonts w:ascii="Comic Sans MS" w:eastAsia="Comic Sans MS" w:hAnsi="Comic Sans MS" w:cs="Comic Sans MS"/>
          <w:color w:val="006FC0"/>
          <w:spacing w:val="-9"/>
        </w:rPr>
        <w:t xml:space="preserve"> </w:t>
      </w:r>
      <w:r>
        <w:rPr>
          <w:rFonts w:ascii="Comic Sans MS" w:eastAsia="Comic Sans MS" w:hAnsi="Comic Sans MS" w:cs="Comic Sans MS"/>
          <w:color w:val="006FC0"/>
        </w:rPr>
        <w:t>to</w:t>
      </w:r>
      <w:r>
        <w:rPr>
          <w:rFonts w:ascii="Comic Sans MS" w:eastAsia="Comic Sans MS" w:hAnsi="Comic Sans MS" w:cs="Comic Sans MS"/>
          <w:color w:val="006FC0"/>
          <w:spacing w:val="1"/>
        </w:rPr>
        <w:t xml:space="preserve"> </w:t>
      </w:r>
      <w:r>
        <w:rPr>
          <w:rFonts w:ascii="Comic Sans MS" w:eastAsia="Comic Sans MS" w:hAnsi="Comic Sans MS" w:cs="Comic Sans MS"/>
          <w:color w:val="006FC0"/>
        </w:rPr>
        <w:t>d</w:t>
      </w:r>
      <w:r>
        <w:rPr>
          <w:rFonts w:ascii="Comic Sans MS" w:eastAsia="Comic Sans MS" w:hAnsi="Comic Sans MS" w:cs="Comic Sans MS"/>
          <w:color w:val="006FC0"/>
          <w:spacing w:val="-1"/>
        </w:rPr>
        <w:t>e</w:t>
      </w:r>
      <w:r>
        <w:rPr>
          <w:rFonts w:ascii="Comic Sans MS" w:eastAsia="Comic Sans MS" w:hAnsi="Comic Sans MS" w:cs="Comic Sans MS"/>
          <w:color w:val="006FC0"/>
          <w:spacing w:val="1"/>
        </w:rPr>
        <w:t>v</w:t>
      </w:r>
      <w:r>
        <w:rPr>
          <w:rFonts w:ascii="Comic Sans MS" w:eastAsia="Comic Sans MS" w:hAnsi="Comic Sans MS" w:cs="Comic Sans MS"/>
          <w:color w:val="006FC0"/>
          <w:spacing w:val="-1"/>
        </w:rPr>
        <w:t>e</w:t>
      </w:r>
      <w:r>
        <w:rPr>
          <w:rFonts w:ascii="Comic Sans MS" w:eastAsia="Comic Sans MS" w:hAnsi="Comic Sans MS" w:cs="Comic Sans MS"/>
          <w:color w:val="006FC0"/>
        </w:rPr>
        <w:t>l</w:t>
      </w:r>
      <w:r>
        <w:rPr>
          <w:rFonts w:ascii="Comic Sans MS" w:eastAsia="Comic Sans MS" w:hAnsi="Comic Sans MS" w:cs="Comic Sans MS"/>
          <w:color w:val="006FC0"/>
          <w:spacing w:val="1"/>
        </w:rPr>
        <w:t>o</w:t>
      </w:r>
      <w:r>
        <w:rPr>
          <w:rFonts w:ascii="Comic Sans MS" w:eastAsia="Comic Sans MS" w:hAnsi="Comic Sans MS" w:cs="Comic Sans MS"/>
          <w:color w:val="006FC0"/>
        </w:rPr>
        <w:t>p</w:t>
      </w:r>
      <w:r>
        <w:rPr>
          <w:rFonts w:ascii="Comic Sans MS" w:eastAsia="Comic Sans MS" w:hAnsi="Comic Sans MS" w:cs="Comic Sans MS"/>
          <w:color w:val="006FC0"/>
          <w:spacing w:val="-5"/>
        </w:rPr>
        <w:t xml:space="preserve"> </w:t>
      </w:r>
      <w:r>
        <w:rPr>
          <w:rFonts w:ascii="Comic Sans MS" w:eastAsia="Comic Sans MS" w:hAnsi="Comic Sans MS" w:cs="Comic Sans MS"/>
          <w:color w:val="006FC0"/>
          <w:spacing w:val="-1"/>
        </w:rPr>
        <w:t>a</w:t>
      </w:r>
      <w:r>
        <w:rPr>
          <w:rFonts w:ascii="Comic Sans MS" w:eastAsia="Comic Sans MS" w:hAnsi="Comic Sans MS" w:cs="Comic Sans MS"/>
          <w:color w:val="006FC0"/>
        </w:rPr>
        <w:t>n u</w:t>
      </w:r>
      <w:r>
        <w:rPr>
          <w:rFonts w:ascii="Comic Sans MS" w:eastAsia="Comic Sans MS" w:hAnsi="Comic Sans MS" w:cs="Comic Sans MS"/>
          <w:color w:val="006FC0"/>
          <w:spacing w:val="-1"/>
        </w:rPr>
        <w:t>n</w:t>
      </w:r>
      <w:r>
        <w:rPr>
          <w:rFonts w:ascii="Comic Sans MS" w:eastAsia="Comic Sans MS" w:hAnsi="Comic Sans MS" w:cs="Comic Sans MS"/>
          <w:color w:val="006FC0"/>
          <w:spacing w:val="3"/>
        </w:rPr>
        <w:t>d</w:t>
      </w:r>
      <w:r>
        <w:rPr>
          <w:rFonts w:ascii="Comic Sans MS" w:eastAsia="Comic Sans MS" w:hAnsi="Comic Sans MS" w:cs="Comic Sans MS"/>
          <w:color w:val="006FC0"/>
          <w:spacing w:val="-1"/>
        </w:rPr>
        <w:t>e</w:t>
      </w:r>
      <w:r>
        <w:rPr>
          <w:rFonts w:ascii="Comic Sans MS" w:eastAsia="Comic Sans MS" w:hAnsi="Comic Sans MS" w:cs="Comic Sans MS"/>
          <w:color w:val="006FC0"/>
          <w:spacing w:val="2"/>
        </w:rPr>
        <w:t>r</w:t>
      </w:r>
      <w:r>
        <w:rPr>
          <w:rFonts w:ascii="Comic Sans MS" w:eastAsia="Comic Sans MS" w:hAnsi="Comic Sans MS" w:cs="Comic Sans MS"/>
          <w:color w:val="006FC0"/>
          <w:spacing w:val="-1"/>
        </w:rPr>
        <w:t>s</w:t>
      </w:r>
      <w:r>
        <w:rPr>
          <w:rFonts w:ascii="Comic Sans MS" w:eastAsia="Comic Sans MS" w:hAnsi="Comic Sans MS" w:cs="Comic Sans MS"/>
          <w:color w:val="006FC0"/>
        </w:rPr>
        <w:t>t</w:t>
      </w:r>
      <w:r>
        <w:rPr>
          <w:rFonts w:ascii="Comic Sans MS" w:eastAsia="Comic Sans MS" w:hAnsi="Comic Sans MS" w:cs="Comic Sans MS"/>
          <w:color w:val="006FC0"/>
          <w:spacing w:val="1"/>
        </w:rPr>
        <w:t>a</w:t>
      </w:r>
      <w:r>
        <w:rPr>
          <w:rFonts w:ascii="Comic Sans MS" w:eastAsia="Comic Sans MS" w:hAnsi="Comic Sans MS" w:cs="Comic Sans MS"/>
          <w:color w:val="006FC0"/>
          <w:spacing w:val="-1"/>
        </w:rPr>
        <w:t>n</w:t>
      </w:r>
      <w:r>
        <w:rPr>
          <w:rFonts w:ascii="Comic Sans MS" w:eastAsia="Comic Sans MS" w:hAnsi="Comic Sans MS" w:cs="Comic Sans MS"/>
          <w:color w:val="006FC0"/>
        </w:rPr>
        <w:t>d</w:t>
      </w:r>
      <w:r>
        <w:rPr>
          <w:rFonts w:ascii="Comic Sans MS" w:eastAsia="Comic Sans MS" w:hAnsi="Comic Sans MS" w:cs="Comic Sans MS"/>
          <w:color w:val="006FC0"/>
          <w:spacing w:val="2"/>
        </w:rPr>
        <w:t>i</w:t>
      </w:r>
      <w:r>
        <w:rPr>
          <w:rFonts w:ascii="Comic Sans MS" w:eastAsia="Comic Sans MS" w:hAnsi="Comic Sans MS" w:cs="Comic Sans MS"/>
          <w:color w:val="006FC0"/>
          <w:spacing w:val="-1"/>
        </w:rPr>
        <w:t>n</w:t>
      </w:r>
      <w:r>
        <w:rPr>
          <w:rFonts w:ascii="Comic Sans MS" w:eastAsia="Comic Sans MS" w:hAnsi="Comic Sans MS" w:cs="Comic Sans MS"/>
          <w:color w:val="006FC0"/>
        </w:rPr>
        <w:t>g</w:t>
      </w:r>
      <w:r>
        <w:rPr>
          <w:rFonts w:ascii="Comic Sans MS" w:eastAsia="Comic Sans MS" w:hAnsi="Comic Sans MS" w:cs="Comic Sans MS"/>
          <w:color w:val="006FC0"/>
          <w:spacing w:val="-13"/>
        </w:rPr>
        <w:t xml:space="preserve"> </w:t>
      </w:r>
      <w:r>
        <w:rPr>
          <w:rFonts w:ascii="Comic Sans MS" w:eastAsia="Comic Sans MS" w:hAnsi="Comic Sans MS" w:cs="Comic Sans MS"/>
          <w:color w:val="006FC0"/>
          <w:spacing w:val="1"/>
        </w:rPr>
        <w:t>o</w:t>
      </w:r>
      <w:r>
        <w:rPr>
          <w:rFonts w:ascii="Comic Sans MS" w:eastAsia="Comic Sans MS" w:hAnsi="Comic Sans MS" w:cs="Comic Sans MS"/>
          <w:color w:val="006FC0"/>
        </w:rPr>
        <w:t>f</w:t>
      </w:r>
      <w:r>
        <w:rPr>
          <w:rFonts w:ascii="Comic Sans MS" w:eastAsia="Comic Sans MS" w:hAnsi="Comic Sans MS" w:cs="Comic Sans MS"/>
          <w:color w:val="006FC0"/>
          <w:spacing w:val="-2"/>
        </w:rPr>
        <w:t xml:space="preserve"> </w:t>
      </w:r>
      <w:r>
        <w:rPr>
          <w:rFonts w:ascii="Comic Sans MS" w:eastAsia="Comic Sans MS" w:hAnsi="Comic Sans MS" w:cs="Comic Sans MS"/>
          <w:color w:val="006FC0"/>
          <w:spacing w:val="2"/>
        </w:rPr>
        <w:t>i</w:t>
      </w:r>
      <w:r>
        <w:rPr>
          <w:rFonts w:ascii="Comic Sans MS" w:eastAsia="Comic Sans MS" w:hAnsi="Comic Sans MS" w:cs="Comic Sans MS"/>
          <w:color w:val="006FC0"/>
        </w:rPr>
        <w:t>t</w:t>
      </w:r>
      <w:r>
        <w:rPr>
          <w:rFonts w:ascii="Comic Sans MS" w:eastAsia="Comic Sans MS" w:hAnsi="Comic Sans MS" w:cs="Comic Sans MS"/>
          <w:color w:val="006FC0"/>
          <w:spacing w:val="-1"/>
        </w:rPr>
        <w:t xml:space="preserve"> </w:t>
      </w:r>
      <w:r>
        <w:rPr>
          <w:rFonts w:ascii="Comic Sans MS" w:eastAsia="Comic Sans MS" w:hAnsi="Comic Sans MS" w:cs="Comic Sans MS"/>
          <w:color w:val="006FC0"/>
          <w:spacing w:val="2"/>
        </w:rPr>
        <w:t>(</w:t>
      </w:r>
      <w:r>
        <w:rPr>
          <w:rFonts w:ascii="Comic Sans MS" w:eastAsia="Comic Sans MS" w:hAnsi="Comic Sans MS" w:cs="Comic Sans MS"/>
          <w:color w:val="006FC0"/>
          <w:spacing w:val="-1"/>
        </w:rPr>
        <w:t>s</w:t>
      </w:r>
      <w:r>
        <w:rPr>
          <w:rFonts w:ascii="Comic Sans MS" w:eastAsia="Comic Sans MS" w:hAnsi="Comic Sans MS" w:cs="Comic Sans MS"/>
          <w:color w:val="006FC0"/>
        </w:rPr>
        <w:t>h</w:t>
      </w:r>
      <w:r>
        <w:rPr>
          <w:rFonts w:ascii="Comic Sans MS" w:eastAsia="Comic Sans MS" w:hAnsi="Comic Sans MS" w:cs="Comic Sans MS"/>
          <w:color w:val="006FC0"/>
          <w:spacing w:val="1"/>
        </w:rPr>
        <w:t>o</w:t>
      </w:r>
      <w:r>
        <w:rPr>
          <w:rFonts w:ascii="Comic Sans MS" w:eastAsia="Comic Sans MS" w:hAnsi="Comic Sans MS" w:cs="Comic Sans MS"/>
          <w:color w:val="006FC0"/>
        </w:rPr>
        <w:t>wn</w:t>
      </w:r>
      <w:r>
        <w:rPr>
          <w:rFonts w:ascii="Comic Sans MS" w:eastAsia="Comic Sans MS" w:hAnsi="Comic Sans MS" w:cs="Comic Sans MS"/>
          <w:color w:val="006FC0"/>
          <w:spacing w:val="-6"/>
        </w:rPr>
        <w:t xml:space="preserve"> </w:t>
      </w:r>
      <w:r>
        <w:rPr>
          <w:rFonts w:ascii="Comic Sans MS" w:eastAsia="Comic Sans MS" w:hAnsi="Comic Sans MS" w:cs="Comic Sans MS"/>
          <w:color w:val="006FC0"/>
          <w:spacing w:val="1"/>
        </w:rPr>
        <w:t>o</w:t>
      </w:r>
      <w:r>
        <w:rPr>
          <w:rFonts w:ascii="Comic Sans MS" w:eastAsia="Comic Sans MS" w:hAnsi="Comic Sans MS" w:cs="Comic Sans MS"/>
          <w:color w:val="006FC0"/>
        </w:rPr>
        <w:t>n</w:t>
      </w:r>
      <w:r>
        <w:rPr>
          <w:rFonts w:ascii="Comic Sans MS" w:eastAsia="Comic Sans MS" w:hAnsi="Comic Sans MS" w:cs="Comic Sans MS"/>
          <w:color w:val="006FC0"/>
          <w:spacing w:val="-3"/>
        </w:rPr>
        <w:t xml:space="preserve"> </w:t>
      </w:r>
      <w:r>
        <w:rPr>
          <w:rFonts w:ascii="Comic Sans MS" w:eastAsia="Comic Sans MS" w:hAnsi="Comic Sans MS" w:cs="Comic Sans MS"/>
          <w:color w:val="006FC0"/>
          <w:spacing w:val="2"/>
        </w:rPr>
        <w:t>v</w:t>
      </w:r>
      <w:r>
        <w:rPr>
          <w:rFonts w:ascii="Comic Sans MS" w:eastAsia="Comic Sans MS" w:hAnsi="Comic Sans MS" w:cs="Comic Sans MS"/>
          <w:color w:val="006FC0"/>
        </w:rPr>
        <w:t>id</w:t>
      </w:r>
      <w:r>
        <w:rPr>
          <w:rFonts w:ascii="Comic Sans MS" w:eastAsia="Comic Sans MS" w:hAnsi="Comic Sans MS" w:cs="Comic Sans MS"/>
          <w:color w:val="006FC0"/>
          <w:spacing w:val="-1"/>
        </w:rPr>
        <w:t>e</w:t>
      </w:r>
      <w:r>
        <w:rPr>
          <w:rFonts w:ascii="Comic Sans MS" w:eastAsia="Comic Sans MS" w:hAnsi="Comic Sans MS" w:cs="Comic Sans MS"/>
          <w:color w:val="006FC0"/>
          <w:spacing w:val="3"/>
        </w:rPr>
        <w:t>o</w:t>
      </w:r>
      <w:r>
        <w:rPr>
          <w:rFonts w:ascii="Comic Sans MS" w:eastAsia="Comic Sans MS" w:hAnsi="Comic Sans MS" w:cs="Comic Sans MS"/>
          <w:color w:val="006FC0"/>
          <w:spacing w:val="-1"/>
        </w:rPr>
        <w:t>)</w:t>
      </w:r>
      <w:r>
        <w:rPr>
          <w:rFonts w:ascii="Comic Sans MS" w:eastAsia="Comic Sans MS" w:hAnsi="Comic Sans MS" w:cs="Comic Sans MS"/>
          <w:color w:val="006FC0"/>
        </w:rPr>
        <w:t>.</w:t>
      </w:r>
    </w:p>
    <w:p w:rsidR="008326DA" w:rsidRDefault="008326DA">
      <w:pPr>
        <w:spacing w:before="1" w:line="180" w:lineRule="exact"/>
        <w:rPr>
          <w:sz w:val="19"/>
          <w:szCs w:val="19"/>
        </w:rPr>
        <w:sectPr w:rsidR="008326DA">
          <w:type w:val="continuous"/>
          <w:pgSz w:w="11920" w:h="16840"/>
          <w:pgMar w:top="1560" w:right="720" w:bottom="280" w:left="680" w:header="720" w:footer="720" w:gutter="0"/>
          <w:cols w:space="720"/>
        </w:sectPr>
      </w:pPr>
    </w:p>
    <w:p w:rsidR="00094EBB" w:rsidRDefault="00094EBB">
      <w:pPr>
        <w:spacing w:before="4" w:line="284" w:lineRule="auto"/>
        <w:ind w:left="1867" w:right="-38"/>
        <w:rPr>
          <w:rFonts w:ascii="Comic Sans MS" w:eastAsia="Comic Sans MS" w:hAnsi="Comic Sans MS" w:cs="Comic Sans MS"/>
          <w:color w:val="006FC0"/>
          <w:sz w:val="18"/>
          <w:szCs w:val="18"/>
        </w:rPr>
      </w:pPr>
    </w:p>
    <w:p w:rsidR="008326DA" w:rsidRDefault="00AA5703">
      <w:pPr>
        <w:spacing w:before="4" w:line="284" w:lineRule="auto"/>
        <w:ind w:left="1867" w:right="-38"/>
        <w:rPr>
          <w:rFonts w:ascii="Comic Sans MS" w:eastAsia="Comic Sans MS" w:hAnsi="Comic Sans MS" w:cs="Comic Sans MS"/>
          <w:sz w:val="18"/>
          <w:szCs w:val="18"/>
        </w:rPr>
      </w:pPr>
      <w:r>
        <w:rPr>
          <w:rFonts w:ascii="Comic Sans MS" w:eastAsia="Comic Sans MS" w:hAnsi="Comic Sans MS" w:cs="Comic Sans MS"/>
          <w:color w:val="006FC0"/>
          <w:sz w:val="18"/>
          <w:szCs w:val="18"/>
        </w:rPr>
        <w:t>Gi</w:t>
      </w:r>
      <w:r>
        <w:rPr>
          <w:rFonts w:ascii="Comic Sans MS" w:eastAsia="Comic Sans MS" w:hAnsi="Comic Sans MS" w:cs="Comic Sans MS"/>
          <w:color w:val="006FC0"/>
          <w:spacing w:val="-1"/>
          <w:sz w:val="18"/>
          <w:szCs w:val="18"/>
        </w:rPr>
        <w:t>v</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p</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nt</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f</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p</w:t>
      </w:r>
      <w:r>
        <w:rPr>
          <w:rFonts w:ascii="Comic Sans MS" w:eastAsia="Comic Sans MS" w:hAnsi="Comic Sans MS" w:cs="Comic Sans MS"/>
          <w:color w:val="006FC0"/>
          <w:spacing w:val="2"/>
          <w:sz w:val="18"/>
          <w:szCs w:val="18"/>
        </w:rPr>
        <w:t>p</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pacing w:val="2"/>
          <w:sz w:val="18"/>
          <w:szCs w:val="18"/>
        </w:rPr>
        <w:t>u</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ies</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 xml:space="preserve">o </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pp</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th</w:t>
      </w:r>
      <w:r>
        <w:rPr>
          <w:rFonts w:ascii="Comic Sans MS" w:eastAsia="Comic Sans MS" w:hAnsi="Comic Sans MS" w:cs="Comic Sans MS"/>
          <w:color w:val="006FC0"/>
          <w:sz w:val="18"/>
          <w:szCs w:val="18"/>
        </w:rPr>
        <w:t>is</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 xml:space="preserve">o </w:t>
      </w:r>
      <w:r>
        <w:rPr>
          <w:rFonts w:ascii="Comic Sans MS" w:eastAsia="Comic Sans MS" w:hAnsi="Comic Sans MS" w:cs="Comic Sans MS"/>
          <w:color w:val="006FC0"/>
          <w:spacing w:val="-1"/>
          <w:sz w:val="18"/>
          <w:szCs w:val="18"/>
        </w:rPr>
        <w:t>mon</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z w:val="18"/>
          <w:szCs w:val="18"/>
        </w:rPr>
        <w:t>y</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m</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ure</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w:t>
      </w:r>
    </w:p>
    <w:p w:rsidR="008326DA" w:rsidRDefault="008326DA">
      <w:pPr>
        <w:spacing w:line="200" w:lineRule="exact"/>
      </w:pPr>
    </w:p>
    <w:p w:rsidR="008326DA" w:rsidRDefault="008326DA">
      <w:pPr>
        <w:spacing w:before="10" w:line="200" w:lineRule="exact"/>
      </w:pPr>
    </w:p>
    <w:p w:rsidR="008326DA" w:rsidRDefault="00AA5703">
      <w:pPr>
        <w:spacing w:line="280" w:lineRule="exact"/>
        <w:ind w:left="1581"/>
        <w:rPr>
          <w:rFonts w:ascii="Comic Sans MS" w:eastAsia="Comic Sans MS" w:hAnsi="Comic Sans MS" w:cs="Comic Sans MS"/>
          <w:sz w:val="22"/>
          <w:szCs w:val="22"/>
        </w:rPr>
      </w:pPr>
      <w:r>
        <w:rPr>
          <w:rFonts w:ascii="Comic Sans MS" w:eastAsia="Comic Sans MS" w:hAnsi="Comic Sans MS" w:cs="Comic Sans MS"/>
          <w:b/>
          <w:position w:val="-1"/>
          <w:sz w:val="22"/>
          <w:szCs w:val="22"/>
        </w:rPr>
        <w:t>M</w:t>
      </w:r>
      <w:r>
        <w:rPr>
          <w:rFonts w:ascii="Comic Sans MS" w:eastAsia="Comic Sans MS" w:hAnsi="Comic Sans MS" w:cs="Comic Sans MS"/>
          <w:b/>
          <w:spacing w:val="-2"/>
          <w:position w:val="-1"/>
          <w:sz w:val="22"/>
          <w:szCs w:val="22"/>
        </w:rPr>
        <w:t>e</w:t>
      </w:r>
      <w:r>
        <w:rPr>
          <w:rFonts w:ascii="Comic Sans MS" w:eastAsia="Comic Sans MS" w:hAnsi="Comic Sans MS" w:cs="Comic Sans MS"/>
          <w:b/>
          <w:position w:val="-1"/>
          <w:sz w:val="22"/>
          <w:szCs w:val="22"/>
        </w:rPr>
        <w:t>n</w:t>
      </w:r>
      <w:r>
        <w:rPr>
          <w:rFonts w:ascii="Comic Sans MS" w:eastAsia="Comic Sans MS" w:hAnsi="Comic Sans MS" w:cs="Comic Sans MS"/>
          <w:b/>
          <w:spacing w:val="-1"/>
          <w:position w:val="-1"/>
          <w:sz w:val="22"/>
          <w:szCs w:val="22"/>
        </w:rPr>
        <w:t>t</w:t>
      </w:r>
      <w:r>
        <w:rPr>
          <w:rFonts w:ascii="Comic Sans MS" w:eastAsia="Comic Sans MS" w:hAnsi="Comic Sans MS" w:cs="Comic Sans MS"/>
          <w:b/>
          <w:position w:val="-1"/>
          <w:sz w:val="22"/>
          <w:szCs w:val="22"/>
        </w:rPr>
        <w:t>al str</w:t>
      </w:r>
      <w:r>
        <w:rPr>
          <w:rFonts w:ascii="Comic Sans MS" w:eastAsia="Comic Sans MS" w:hAnsi="Comic Sans MS" w:cs="Comic Sans MS"/>
          <w:b/>
          <w:spacing w:val="-1"/>
          <w:position w:val="-1"/>
          <w:sz w:val="22"/>
          <w:szCs w:val="22"/>
        </w:rPr>
        <w:t>ate</w:t>
      </w:r>
      <w:r>
        <w:rPr>
          <w:rFonts w:ascii="Comic Sans MS" w:eastAsia="Comic Sans MS" w:hAnsi="Comic Sans MS" w:cs="Comic Sans MS"/>
          <w:b/>
          <w:position w:val="-1"/>
          <w:sz w:val="22"/>
          <w:szCs w:val="22"/>
        </w:rPr>
        <w:t>g</w:t>
      </w:r>
      <w:r>
        <w:rPr>
          <w:rFonts w:ascii="Comic Sans MS" w:eastAsia="Comic Sans MS" w:hAnsi="Comic Sans MS" w:cs="Comic Sans MS"/>
          <w:b/>
          <w:spacing w:val="1"/>
          <w:position w:val="-1"/>
          <w:sz w:val="22"/>
          <w:szCs w:val="22"/>
        </w:rPr>
        <w:t>i</w:t>
      </w:r>
      <w:r>
        <w:rPr>
          <w:rFonts w:ascii="Comic Sans MS" w:eastAsia="Comic Sans MS" w:hAnsi="Comic Sans MS" w:cs="Comic Sans MS"/>
          <w:b/>
          <w:spacing w:val="-1"/>
          <w:position w:val="-1"/>
          <w:sz w:val="22"/>
          <w:szCs w:val="22"/>
        </w:rPr>
        <w:t>e</w:t>
      </w:r>
      <w:r>
        <w:rPr>
          <w:rFonts w:ascii="Comic Sans MS" w:eastAsia="Comic Sans MS" w:hAnsi="Comic Sans MS" w:cs="Comic Sans MS"/>
          <w:b/>
          <w:position w:val="-1"/>
          <w:sz w:val="22"/>
          <w:szCs w:val="22"/>
        </w:rPr>
        <w:t>s</w:t>
      </w:r>
    </w:p>
    <w:p w:rsidR="001936F8" w:rsidRDefault="00AA5703">
      <w:pPr>
        <w:spacing w:before="80" w:line="285" w:lineRule="auto"/>
        <w:ind w:right="740"/>
      </w:pPr>
      <w:r>
        <w:br w:type="column"/>
      </w:r>
    </w:p>
    <w:p w:rsidR="008326DA" w:rsidRPr="001936F8" w:rsidRDefault="00AA5703">
      <w:pPr>
        <w:spacing w:before="80" w:line="285" w:lineRule="auto"/>
        <w:ind w:right="740"/>
        <w:sectPr w:rsidR="008326DA" w:rsidRPr="001936F8">
          <w:type w:val="continuous"/>
          <w:pgSz w:w="11920" w:h="16840"/>
          <w:pgMar w:top="1560" w:right="720" w:bottom="280" w:left="680" w:header="720" w:footer="720" w:gutter="0"/>
          <w:cols w:num="2" w:space="720" w:equalWidth="0">
            <w:col w:w="4712" w:space="1460"/>
            <w:col w:w="4348"/>
          </w:cols>
        </w:sectPr>
      </w:pPr>
      <w:r>
        <w:rPr>
          <w:rFonts w:ascii="Comic Sans MS" w:eastAsia="Comic Sans MS" w:hAnsi="Comic Sans MS" w:cs="Comic Sans MS"/>
          <w:color w:val="006FC0"/>
          <w:spacing w:val="-2"/>
          <w:sz w:val="18"/>
          <w:szCs w:val="18"/>
        </w:rPr>
        <w:t>A</w:t>
      </w:r>
      <w:r>
        <w:rPr>
          <w:rFonts w:ascii="Comic Sans MS" w:eastAsia="Comic Sans MS" w:hAnsi="Comic Sans MS" w:cs="Comic Sans MS"/>
          <w:color w:val="006FC0"/>
          <w:spacing w:val="1"/>
          <w:sz w:val="18"/>
          <w:szCs w:val="18"/>
        </w:rPr>
        <w:t>lw</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ys e</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ur</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z w:val="18"/>
          <w:szCs w:val="18"/>
        </w:rPr>
        <w:t>ge</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h</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 xml:space="preserve">dren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 xml:space="preserve">o </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pacing w:val="-1"/>
          <w:sz w:val="18"/>
          <w:szCs w:val="18"/>
        </w:rPr>
        <w:t>on</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ider</w:t>
      </w:r>
      <w:r>
        <w:rPr>
          <w:rFonts w:ascii="Comic Sans MS" w:eastAsia="Comic Sans MS" w:hAnsi="Comic Sans MS" w:cs="Comic Sans MS"/>
          <w:color w:val="006FC0"/>
          <w:spacing w:val="-1"/>
          <w:sz w:val="18"/>
          <w:szCs w:val="18"/>
        </w:rPr>
        <w:t xml:space="preserve"> t</w:t>
      </w:r>
      <w:r>
        <w:rPr>
          <w:rFonts w:ascii="Comic Sans MS" w:eastAsia="Comic Sans MS" w:hAnsi="Comic Sans MS" w:cs="Comic Sans MS"/>
          <w:color w:val="006FC0"/>
          <w:spacing w:val="2"/>
          <w:sz w:val="18"/>
          <w:szCs w:val="18"/>
        </w:rPr>
        <w:t>h</w:t>
      </w:r>
      <w:r>
        <w:rPr>
          <w:rFonts w:ascii="Comic Sans MS" w:eastAsia="Comic Sans MS" w:hAnsi="Comic Sans MS" w:cs="Comic Sans MS"/>
          <w:color w:val="006FC0"/>
          <w:sz w:val="18"/>
          <w:szCs w:val="18"/>
        </w:rPr>
        <w:t xml:space="preserve">e </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t</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tho</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f</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pacing w:val="2"/>
          <w:sz w:val="18"/>
          <w:szCs w:val="18"/>
        </w:rPr>
        <w:t>h</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 xml:space="preserve"> n</w:t>
      </w:r>
      <w:r>
        <w:rPr>
          <w:rFonts w:ascii="Comic Sans MS" w:eastAsia="Comic Sans MS" w:hAnsi="Comic Sans MS" w:cs="Comic Sans MS"/>
          <w:color w:val="006FC0"/>
          <w:spacing w:val="2"/>
          <w:sz w:val="18"/>
          <w:szCs w:val="18"/>
        </w:rPr>
        <w:t>u</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z w:val="18"/>
          <w:szCs w:val="18"/>
        </w:rPr>
        <w:t>ers i</w:t>
      </w:r>
      <w:r>
        <w:rPr>
          <w:rFonts w:ascii="Comic Sans MS" w:eastAsia="Comic Sans MS" w:hAnsi="Comic Sans MS" w:cs="Comic Sans MS"/>
          <w:color w:val="006FC0"/>
          <w:spacing w:val="-1"/>
          <w:sz w:val="18"/>
          <w:szCs w:val="18"/>
        </w:rPr>
        <w:t>nvo</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pacing w:val="-1"/>
          <w:sz w:val="18"/>
          <w:szCs w:val="18"/>
        </w:rPr>
        <w:t>v</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2"/>
          <w:sz w:val="18"/>
          <w:szCs w:val="18"/>
        </w:rPr>
        <w:t>d</w:t>
      </w:r>
      <w:r>
        <w:rPr>
          <w:color w:val="006FC0"/>
          <w:sz w:val="18"/>
          <w:szCs w:val="18"/>
        </w:rPr>
        <w:t xml:space="preserve">— </w:t>
      </w:r>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z w:val="18"/>
          <w:szCs w:val="18"/>
        </w:rPr>
        <w:t>e</w:t>
      </w:r>
      <w:r>
        <w:rPr>
          <w:rFonts w:ascii="Comic Sans MS" w:eastAsia="Comic Sans MS" w:hAnsi="Comic Sans MS" w:cs="Comic Sans MS"/>
          <w:color w:val="006FC0"/>
          <w:spacing w:val="-1"/>
          <w:sz w:val="18"/>
          <w:szCs w:val="18"/>
        </w:rPr>
        <w:t>nta</w:t>
      </w:r>
      <w:r>
        <w:rPr>
          <w:rFonts w:ascii="Comic Sans MS" w:eastAsia="Comic Sans MS" w:hAnsi="Comic Sans MS" w:cs="Comic Sans MS"/>
          <w:color w:val="006FC0"/>
          <w:spacing w:val="1"/>
          <w:sz w:val="18"/>
          <w:szCs w:val="18"/>
        </w:rPr>
        <w:t>l</w:t>
      </w:r>
      <w:r>
        <w:rPr>
          <w:rFonts w:ascii="Comic Sans MS" w:eastAsia="Comic Sans MS" w:hAnsi="Comic Sans MS" w:cs="Comic Sans MS"/>
          <w:color w:val="006FC0"/>
          <w:sz w:val="18"/>
          <w:szCs w:val="18"/>
        </w:rPr>
        <w:t>, c</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2"/>
          <w:sz w:val="18"/>
          <w:szCs w:val="18"/>
        </w:rPr>
        <w:t>n</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g</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on</w:t>
      </w:r>
      <w:r>
        <w:rPr>
          <w:rFonts w:ascii="Comic Sans MS" w:eastAsia="Comic Sans MS" w:hAnsi="Comic Sans MS" w:cs="Comic Sans MS"/>
          <w:color w:val="006FC0"/>
          <w:sz w:val="18"/>
          <w:szCs w:val="18"/>
        </w:rPr>
        <w:t>, c</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2"/>
          <w:sz w:val="18"/>
          <w:szCs w:val="18"/>
        </w:rPr>
        <w:t>n</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n</w:t>
      </w:r>
      <w:r>
        <w:rPr>
          <w:rFonts w:ascii="Comic Sans MS" w:eastAsia="Comic Sans MS" w:hAnsi="Comic Sans MS" w:cs="Comic Sans MS"/>
          <w:color w:val="006FC0"/>
          <w:sz w:val="18"/>
          <w:szCs w:val="18"/>
        </w:rPr>
        <w:t>g</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b</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k</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 xml:space="preserve"> w</w:t>
      </w:r>
      <w:r>
        <w:rPr>
          <w:rFonts w:ascii="Comic Sans MS" w:eastAsia="Comic Sans MS" w:hAnsi="Comic Sans MS" w:cs="Comic Sans MS"/>
          <w:color w:val="006FC0"/>
          <w:sz w:val="18"/>
          <w:szCs w:val="18"/>
        </w:rPr>
        <w:t>ri</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 xml:space="preserve">- </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z w:val="18"/>
          <w:szCs w:val="18"/>
        </w:rPr>
        <w:t>en</w:t>
      </w:r>
      <w:r>
        <w:rPr>
          <w:rFonts w:ascii="Comic Sans MS" w:eastAsia="Comic Sans MS" w:hAnsi="Comic Sans MS" w:cs="Comic Sans MS"/>
          <w:color w:val="006FC0"/>
          <w:spacing w:val="-2"/>
          <w:sz w:val="18"/>
          <w:szCs w:val="18"/>
        </w:rPr>
        <w:t xml:space="preserve"> </w:t>
      </w:r>
      <w:proofErr w:type="gramStart"/>
      <w:r>
        <w:rPr>
          <w:rFonts w:ascii="Comic Sans MS" w:eastAsia="Comic Sans MS" w:hAnsi="Comic Sans MS" w:cs="Comic Sans MS"/>
          <w:color w:val="006FC0"/>
          <w:spacing w:val="-1"/>
          <w:sz w:val="18"/>
          <w:szCs w:val="18"/>
        </w:rPr>
        <w:t>m</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pacing w:val="-1"/>
          <w:sz w:val="18"/>
          <w:szCs w:val="18"/>
        </w:rPr>
        <w:t>t</w:t>
      </w:r>
      <w:r>
        <w:rPr>
          <w:rFonts w:ascii="Comic Sans MS" w:eastAsia="Comic Sans MS" w:hAnsi="Comic Sans MS" w:cs="Comic Sans MS"/>
          <w:color w:val="006FC0"/>
          <w:spacing w:val="2"/>
          <w:sz w:val="18"/>
          <w:szCs w:val="18"/>
        </w:rPr>
        <w:t>h</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d</w:t>
      </w:r>
      <w:proofErr w:type="gramEnd"/>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1"/>
          <w:sz w:val="18"/>
          <w:szCs w:val="18"/>
        </w:rPr>
        <w:t>(</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ee</w:t>
      </w:r>
      <w:r>
        <w:rPr>
          <w:rFonts w:ascii="Comic Sans MS" w:eastAsia="Comic Sans MS" w:hAnsi="Comic Sans MS" w:cs="Comic Sans MS"/>
          <w:color w:val="006FC0"/>
          <w:spacing w:val="-1"/>
          <w:sz w:val="18"/>
          <w:szCs w:val="18"/>
        </w:rPr>
        <w:t xml:space="preserve"> v</w:t>
      </w:r>
      <w:r>
        <w:rPr>
          <w:rFonts w:ascii="Comic Sans MS" w:eastAsia="Comic Sans MS" w:hAnsi="Comic Sans MS" w:cs="Comic Sans MS"/>
          <w:color w:val="006FC0"/>
          <w:sz w:val="18"/>
          <w:szCs w:val="18"/>
        </w:rPr>
        <w:t>id</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pacing w:val="1"/>
          <w:sz w:val="18"/>
          <w:szCs w:val="18"/>
        </w:rPr>
        <w:t>)</w:t>
      </w:r>
      <w:r>
        <w:rPr>
          <w:rFonts w:ascii="Comic Sans MS" w:eastAsia="Comic Sans MS" w:hAnsi="Comic Sans MS" w:cs="Comic Sans MS"/>
          <w:color w:val="006FC0"/>
          <w:sz w:val="18"/>
          <w:szCs w:val="18"/>
        </w:rPr>
        <w:t>.</w:t>
      </w:r>
    </w:p>
    <w:p w:rsidR="008326DA" w:rsidRDefault="008326DA">
      <w:pPr>
        <w:spacing w:before="9" w:line="180" w:lineRule="exact"/>
        <w:rPr>
          <w:sz w:val="19"/>
          <w:szCs w:val="19"/>
        </w:rPr>
      </w:pPr>
    </w:p>
    <w:p w:rsidR="008326DA" w:rsidRDefault="00AA5703">
      <w:pPr>
        <w:spacing w:line="260" w:lineRule="exact"/>
        <w:ind w:left="1581"/>
        <w:rPr>
          <w:rFonts w:ascii="Comic Sans MS" w:eastAsia="Comic Sans MS" w:hAnsi="Comic Sans MS" w:cs="Comic Sans MS"/>
        </w:rPr>
      </w:pPr>
      <w:r>
        <w:rPr>
          <w:rFonts w:ascii="Comic Sans MS" w:eastAsia="Comic Sans MS" w:hAnsi="Comic Sans MS" w:cs="Comic Sans MS"/>
        </w:rPr>
        <w:t>A</w:t>
      </w:r>
      <w:r>
        <w:rPr>
          <w:rFonts w:ascii="Comic Sans MS" w:eastAsia="Comic Sans MS" w:hAnsi="Comic Sans MS" w:cs="Comic Sans MS"/>
          <w:spacing w:val="-3"/>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e</w:t>
      </w:r>
      <w:r>
        <w:rPr>
          <w:rFonts w:ascii="Comic Sans MS" w:eastAsia="Comic Sans MS" w:hAnsi="Comic Sans MS" w:cs="Comic Sans MS"/>
          <w:spacing w:val="2"/>
        </w:rPr>
        <w:t>t</w:t>
      </w:r>
      <w:r>
        <w:rPr>
          <w:rFonts w:ascii="Comic Sans MS" w:eastAsia="Comic Sans MS" w:hAnsi="Comic Sans MS" w:cs="Comic Sans MS"/>
        </w:rPr>
        <w:t>y</w:t>
      </w:r>
      <w:r>
        <w:rPr>
          <w:rFonts w:ascii="Comic Sans MS" w:eastAsia="Comic Sans MS" w:hAnsi="Comic Sans MS" w:cs="Comic Sans MS"/>
          <w:spacing w:val="-7"/>
        </w:rPr>
        <w:t xml:space="preserve"> </w:t>
      </w:r>
      <w:r>
        <w:rPr>
          <w:rFonts w:ascii="Comic Sans MS" w:eastAsia="Comic Sans MS" w:hAnsi="Comic Sans MS" w:cs="Comic Sans MS"/>
        </w:rPr>
        <w:t>of</w:t>
      </w:r>
      <w:r>
        <w:rPr>
          <w:rFonts w:ascii="Comic Sans MS" w:eastAsia="Comic Sans MS" w:hAnsi="Comic Sans MS" w:cs="Comic Sans MS"/>
          <w:spacing w:val="-2"/>
        </w:rPr>
        <w:t xml:space="preserve"> </w:t>
      </w:r>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be</w:t>
      </w:r>
      <w:r>
        <w:rPr>
          <w:rFonts w:ascii="Comic Sans MS" w:eastAsia="Comic Sans MS" w:hAnsi="Comic Sans MS" w:cs="Comic Sans MS"/>
          <w:spacing w:val="-4"/>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spacing w:val="2"/>
        </w:rPr>
        <w:t>u</w:t>
      </w:r>
      <w:r>
        <w:rPr>
          <w:rFonts w:ascii="Comic Sans MS" w:eastAsia="Comic Sans MS" w:hAnsi="Comic Sans MS" w:cs="Comic Sans MS"/>
        </w:rPr>
        <w:t>ght</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sidR="001936F8">
        <w:rPr>
          <w:rFonts w:ascii="Comic Sans MS" w:eastAsia="Comic Sans MS" w:hAnsi="Comic Sans MS" w:cs="Comic Sans MS"/>
          <w:spacing w:val="1"/>
        </w:rPr>
        <w:t>c</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f</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d</w:t>
      </w:r>
    </w:p>
    <w:p w:rsidR="008326DA" w:rsidRDefault="00AA5703">
      <w:pPr>
        <w:spacing w:before="52" w:line="260" w:lineRule="exact"/>
        <w:ind w:left="1581"/>
        <w:rPr>
          <w:rFonts w:ascii="Comic Sans MS" w:eastAsia="Comic Sans MS" w:hAnsi="Comic Sans MS" w:cs="Comic Sans MS"/>
        </w:rPr>
        <w:sectPr w:rsidR="008326DA">
          <w:type w:val="continuous"/>
          <w:pgSz w:w="11920" w:h="16840"/>
          <w:pgMar w:top="1560" w:right="720" w:bottom="280" w:left="680" w:header="720" w:footer="720" w:gutter="0"/>
          <w:cols w:space="720"/>
        </w:sectPr>
      </w:pPr>
      <w:proofErr w:type="gramStart"/>
      <w:r>
        <w:rPr>
          <w:rFonts w:ascii="Comic Sans MS" w:eastAsia="Comic Sans MS" w:hAnsi="Comic Sans MS" w:cs="Comic Sans MS"/>
          <w:position w:val="-1"/>
        </w:rPr>
        <w:t>the</w:t>
      </w:r>
      <w:proofErr w:type="gramEnd"/>
      <w:r>
        <w:rPr>
          <w:rFonts w:ascii="Comic Sans MS" w:eastAsia="Comic Sans MS" w:hAnsi="Comic Sans MS" w:cs="Comic Sans MS"/>
          <w:spacing w:val="-4"/>
          <w:position w:val="-1"/>
        </w:rPr>
        <w:t xml:space="preserve"> </w:t>
      </w:r>
      <w:r>
        <w:rPr>
          <w:rFonts w:ascii="Comic Sans MS" w:eastAsia="Comic Sans MS" w:hAnsi="Comic Sans MS" w:cs="Comic Sans MS"/>
          <w:spacing w:val="1"/>
          <w:position w:val="-1"/>
        </w:rPr>
        <w:t>d</w:t>
      </w:r>
      <w:r>
        <w:rPr>
          <w:rFonts w:ascii="Comic Sans MS" w:eastAsia="Comic Sans MS" w:hAnsi="Comic Sans MS" w:cs="Comic Sans MS"/>
          <w:spacing w:val="2"/>
          <w:position w:val="-1"/>
        </w:rPr>
        <w:t>i</w:t>
      </w:r>
      <w:r>
        <w:rPr>
          <w:rFonts w:ascii="Comic Sans MS" w:eastAsia="Comic Sans MS" w:hAnsi="Comic Sans MS" w:cs="Comic Sans MS"/>
          <w:position w:val="-1"/>
        </w:rPr>
        <w:t>f</w:t>
      </w:r>
      <w:r>
        <w:rPr>
          <w:rFonts w:ascii="Comic Sans MS" w:eastAsia="Comic Sans MS" w:hAnsi="Comic Sans MS" w:cs="Comic Sans MS"/>
          <w:spacing w:val="1"/>
          <w:position w:val="-1"/>
        </w:rPr>
        <w:t>f</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en</w:t>
      </w:r>
      <w:r>
        <w:rPr>
          <w:rFonts w:ascii="Comic Sans MS" w:eastAsia="Comic Sans MS" w:hAnsi="Comic Sans MS" w:cs="Comic Sans MS"/>
          <w:spacing w:val="1"/>
          <w:position w:val="-1"/>
        </w:rPr>
        <w:t>c</w:t>
      </w:r>
      <w:r>
        <w:rPr>
          <w:rFonts w:ascii="Comic Sans MS" w:eastAsia="Comic Sans MS" w:hAnsi="Comic Sans MS" w:cs="Comic Sans MS"/>
          <w:position w:val="-1"/>
        </w:rPr>
        <w:t>e</w:t>
      </w:r>
      <w:r>
        <w:rPr>
          <w:rFonts w:ascii="Comic Sans MS" w:eastAsia="Comic Sans MS" w:hAnsi="Comic Sans MS" w:cs="Comic Sans MS"/>
          <w:spacing w:val="-9"/>
          <w:position w:val="-1"/>
        </w:rPr>
        <w:t xml:space="preserve"> </w:t>
      </w:r>
      <w:r>
        <w:rPr>
          <w:rFonts w:ascii="Comic Sans MS" w:eastAsia="Comic Sans MS" w:hAnsi="Comic Sans MS" w:cs="Comic Sans MS"/>
          <w:position w:val="-1"/>
        </w:rPr>
        <w:t>wh</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position w:val="-1"/>
        </w:rPr>
        <w:t>e</w:t>
      </w:r>
      <w:r>
        <w:rPr>
          <w:rFonts w:ascii="Comic Sans MS" w:eastAsia="Comic Sans MS" w:hAnsi="Comic Sans MS" w:cs="Comic Sans MS"/>
          <w:spacing w:val="-7"/>
          <w:position w:val="-1"/>
        </w:rPr>
        <w:t xml:space="preserve"> </w:t>
      </w:r>
      <w:r>
        <w:rPr>
          <w:rFonts w:ascii="Comic Sans MS" w:eastAsia="Comic Sans MS" w:hAnsi="Comic Sans MS" w:cs="Comic Sans MS"/>
          <w:spacing w:val="2"/>
          <w:position w:val="-1"/>
        </w:rPr>
        <w:t>n</w:t>
      </w:r>
      <w:r>
        <w:rPr>
          <w:rFonts w:ascii="Comic Sans MS" w:eastAsia="Comic Sans MS" w:hAnsi="Comic Sans MS" w:cs="Comic Sans MS"/>
          <w:position w:val="-1"/>
        </w:rPr>
        <w:t>u</w:t>
      </w:r>
      <w:r>
        <w:rPr>
          <w:rFonts w:ascii="Comic Sans MS" w:eastAsia="Comic Sans MS" w:hAnsi="Comic Sans MS" w:cs="Comic Sans MS"/>
          <w:spacing w:val="1"/>
          <w:position w:val="-1"/>
        </w:rPr>
        <w:t>m</w:t>
      </w:r>
      <w:r>
        <w:rPr>
          <w:rFonts w:ascii="Comic Sans MS" w:eastAsia="Comic Sans MS" w:hAnsi="Comic Sans MS" w:cs="Comic Sans MS"/>
          <w:position w:val="-1"/>
        </w:rPr>
        <w:t>b</w:t>
      </w:r>
      <w:r>
        <w:rPr>
          <w:rFonts w:ascii="Comic Sans MS" w:eastAsia="Comic Sans MS" w:hAnsi="Comic Sans MS" w:cs="Comic Sans MS"/>
          <w:spacing w:val="-2"/>
          <w:position w:val="-1"/>
        </w:rPr>
        <w:t>e</w:t>
      </w:r>
      <w:r>
        <w:rPr>
          <w:rFonts w:ascii="Comic Sans MS" w:eastAsia="Comic Sans MS" w:hAnsi="Comic Sans MS" w:cs="Comic Sans MS"/>
          <w:spacing w:val="2"/>
          <w:position w:val="-1"/>
        </w:rPr>
        <w:t>r</w:t>
      </w:r>
      <w:r>
        <w:rPr>
          <w:rFonts w:ascii="Comic Sans MS" w:eastAsia="Comic Sans MS" w:hAnsi="Comic Sans MS" w:cs="Comic Sans MS"/>
          <w:position w:val="-1"/>
        </w:rPr>
        <w:t>s</w:t>
      </w:r>
      <w:r>
        <w:rPr>
          <w:rFonts w:ascii="Comic Sans MS" w:eastAsia="Comic Sans MS" w:hAnsi="Comic Sans MS" w:cs="Comic Sans MS"/>
          <w:spacing w:val="-9"/>
          <w:position w:val="-1"/>
        </w:rPr>
        <w:t xml:space="preserve"> </w:t>
      </w:r>
      <w:r>
        <w:rPr>
          <w:rFonts w:ascii="Comic Sans MS" w:eastAsia="Comic Sans MS" w:hAnsi="Comic Sans MS" w:cs="Comic Sans MS"/>
          <w:spacing w:val="-1"/>
          <w:position w:val="-1"/>
        </w:rPr>
        <w:t>a</w:t>
      </w:r>
      <w:r>
        <w:rPr>
          <w:rFonts w:ascii="Comic Sans MS" w:eastAsia="Comic Sans MS" w:hAnsi="Comic Sans MS" w:cs="Comic Sans MS"/>
          <w:spacing w:val="2"/>
          <w:position w:val="-1"/>
        </w:rPr>
        <w:t>r</w:t>
      </w:r>
      <w:r>
        <w:rPr>
          <w:rFonts w:ascii="Comic Sans MS" w:eastAsia="Comic Sans MS" w:hAnsi="Comic Sans MS" w:cs="Comic Sans MS"/>
          <w:position w:val="-1"/>
        </w:rPr>
        <w:t>e</w:t>
      </w:r>
      <w:r>
        <w:rPr>
          <w:rFonts w:ascii="Comic Sans MS" w:eastAsia="Comic Sans MS" w:hAnsi="Comic Sans MS" w:cs="Comic Sans MS"/>
          <w:spacing w:val="-4"/>
          <w:position w:val="-1"/>
        </w:rPr>
        <w:t xml:space="preserve"> </w:t>
      </w:r>
      <w:r>
        <w:rPr>
          <w:rFonts w:ascii="Comic Sans MS" w:eastAsia="Comic Sans MS" w:hAnsi="Comic Sans MS" w:cs="Comic Sans MS"/>
          <w:spacing w:val="1"/>
          <w:position w:val="-1"/>
        </w:rPr>
        <w:t>c</w:t>
      </w:r>
      <w:r>
        <w:rPr>
          <w:rFonts w:ascii="Comic Sans MS" w:eastAsia="Comic Sans MS" w:hAnsi="Comic Sans MS" w:cs="Comic Sans MS"/>
          <w:position w:val="-1"/>
        </w:rPr>
        <w:t>l</w:t>
      </w:r>
      <w:r>
        <w:rPr>
          <w:rFonts w:ascii="Comic Sans MS" w:eastAsia="Comic Sans MS" w:hAnsi="Comic Sans MS" w:cs="Comic Sans MS"/>
          <w:spacing w:val="1"/>
          <w:position w:val="-1"/>
        </w:rPr>
        <w:t>os</w:t>
      </w:r>
      <w:r>
        <w:rPr>
          <w:rFonts w:ascii="Comic Sans MS" w:eastAsia="Comic Sans MS" w:hAnsi="Comic Sans MS" w:cs="Comic Sans MS"/>
          <w:spacing w:val="-1"/>
          <w:position w:val="-1"/>
        </w:rPr>
        <w:t>e</w:t>
      </w:r>
      <w:r>
        <w:rPr>
          <w:rFonts w:ascii="Comic Sans MS" w:eastAsia="Comic Sans MS" w:hAnsi="Comic Sans MS" w:cs="Comic Sans MS"/>
          <w:position w:val="-1"/>
        </w:rPr>
        <w:t>r</w:t>
      </w:r>
      <w:r>
        <w:rPr>
          <w:rFonts w:ascii="Comic Sans MS" w:eastAsia="Comic Sans MS" w:hAnsi="Comic Sans MS" w:cs="Comic Sans MS"/>
          <w:spacing w:val="-4"/>
          <w:position w:val="-1"/>
        </w:rPr>
        <w:t xml:space="preserve"> </w:t>
      </w:r>
      <w:r>
        <w:rPr>
          <w:rFonts w:ascii="Comic Sans MS" w:eastAsia="Comic Sans MS" w:hAnsi="Comic Sans MS" w:cs="Comic Sans MS"/>
          <w:position w:val="-1"/>
        </w:rPr>
        <w:t>t</w:t>
      </w:r>
      <w:r>
        <w:rPr>
          <w:rFonts w:ascii="Comic Sans MS" w:eastAsia="Comic Sans MS" w:hAnsi="Comic Sans MS" w:cs="Comic Sans MS"/>
          <w:spacing w:val="1"/>
          <w:position w:val="-1"/>
        </w:rPr>
        <w:t>o</w:t>
      </w:r>
      <w:r>
        <w:rPr>
          <w:rFonts w:ascii="Comic Sans MS" w:eastAsia="Comic Sans MS" w:hAnsi="Comic Sans MS" w:cs="Comic Sans MS"/>
          <w:position w:val="-1"/>
        </w:rPr>
        <w:t>g</w:t>
      </w:r>
      <w:r>
        <w:rPr>
          <w:rFonts w:ascii="Comic Sans MS" w:eastAsia="Comic Sans MS" w:hAnsi="Comic Sans MS" w:cs="Comic Sans MS"/>
          <w:spacing w:val="-1"/>
          <w:position w:val="-1"/>
        </w:rPr>
        <w:t>e</w:t>
      </w:r>
      <w:r>
        <w:rPr>
          <w:rFonts w:ascii="Comic Sans MS" w:eastAsia="Comic Sans MS" w:hAnsi="Comic Sans MS" w:cs="Comic Sans MS"/>
          <w:position w:val="-1"/>
        </w:rPr>
        <w:t>t</w:t>
      </w:r>
      <w:r>
        <w:rPr>
          <w:rFonts w:ascii="Comic Sans MS" w:eastAsia="Comic Sans MS" w:hAnsi="Comic Sans MS" w:cs="Comic Sans MS"/>
          <w:spacing w:val="2"/>
          <w:position w:val="-1"/>
        </w:rPr>
        <w:t>h</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position w:val="-1"/>
        </w:rPr>
        <w:t>,</w:t>
      </w:r>
      <w:r>
        <w:rPr>
          <w:rFonts w:ascii="Comic Sans MS" w:eastAsia="Comic Sans MS" w:hAnsi="Comic Sans MS" w:cs="Comic Sans MS"/>
          <w:spacing w:val="-9"/>
          <w:position w:val="-1"/>
        </w:rPr>
        <w:t xml:space="preserve"> </w:t>
      </w:r>
      <w:r>
        <w:rPr>
          <w:rFonts w:ascii="Comic Sans MS" w:eastAsia="Comic Sans MS" w:hAnsi="Comic Sans MS" w:cs="Comic Sans MS"/>
          <w:spacing w:val="1"/>
          <w:position w:val="-1"/>
        </w:rPr>
        <w:t>o</w:t>
      </w:r>
      <w:r>
        <w:rPr>
          <w:rFonts w:ascii="Comic Sans MS" w:eastAsia="Comic Sans MS" w:hAnsi="Comic Sans MS" w:cs="Comic Sans MS"/>
          <w:position w:val="-1"/>
        </w:rPr>
        <w:t xml:space="preserve">r </w:t>
      </w:r>
      <w:r>
        <w:rPr>
          <w:rFonts w:ascii="Comic Sans MS" w:eastAsia="Comic Sans MS" w:hAnsi="Comic Sans MS" w:cs="Comic Sans MS"/>
          <w:spacing w:val="-1"/>
          <w:position w:val="-1"/>
        </w:rPr>
        <w:t>w</w:t>
      </w:r>
      <w:r>
        <w:rPr>
          <w:rFonts w:ascii="Comic Sans MS" w:eastAsia="Comic Sans MS" w:hAnsi="Comic Sans MS" w:cs="Comic Sans MS"/>
          <w:position w:val="-1"/>
        </w:rPr>
        <w:t>h</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position w:val="-1"/>
        </w:rPr>
        <w:t>e</w:t>
      </w:r>
      <w:r>
        <w:rPr>
          <w:rFonts w:ascii="Comic Sans MS" w:eastAsia="Comic Sans MS" w:hAnsi="Comic Sans MS" w:cs="Comic Sans MS"/>
          <w:spacing w:val="-7"/>
          <w:position w:val="-1"/>
        </w:rPr>
        <w:t xml:space="preserve"> </w:t>
      </w:r>
      <w:r>
        <w:rPr>
          <w:rFonts w:ascii="Comic Sans MS" w:eastAsia="Comic Sans MS" w:hAnsi="Comic Sans MS" w:cs="Comic Sans MS"/>
          <w:position w:val="-1"/>
        </w:rPr>
        <w:t>it</w:t>
      </w:r>
      <w:r>
        <w:rPr>
          <w:rFonts w:ascii="Comic Sans MS" w:eastAsia="Comic Sans MS" w:hAnsi="Comic Sans MS" w:cs="Comic Sans MS"/>
          <w:spacing w:val="-1"/>
          <w:position w:val="-1"/>
        </w:rPr>
        <w:t xml:space="preserve"> </w:t>
      </w:r>
      <w:r>
        <w:rPr>
          <w:rFonts w:ascii="Comic Sans MS" w:eastAsia="Comic Sans MS" w:hAnsi="Comic Sans MS" w:cs="Comic Sans MS"/>
          <w:spacing w:val="2"/>
          <w:position w:val="-1"/>
        </w:rPr>
        <w:t>i</w:t>
      </w:r>
      <w:r>
        <w:rPr>
          <w:rFonts w:ascii="Comic Sans MS" w:eastAsia="Comic Sans MS" w:hAnsi="Comic Sans MS" w:cs="Comic Sans MS"/>
          <w:position w:val="-1"/>
        </w:rPr>
        <w:t>s</w:t>
      </w:r>
      <w:r>
        <w:rPr>
          <w:rFonts w:ascii="Comic Sans MS" w:eastAsia="Comic Sans MS" w:hAnsi="Comic Sans MS" w:cs="Comic Sans MS"/>
          <w:spacing w:val="-3"/>
          <w:position w:val="-1"/>
        </w:rPr>
        <w:t xml:space="preserve"> </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a</w:t>
      </w:r>
      <w:r>
        <w:rPr>
          <w:rFonts w:ascii="Comic Sans MS" w:eastAsia="Comic Sans MS" w:hAnsi="Comic Sans MS" w:cs="Comic Sans MS"/>
          <w:spacing w:val="1"/>
          <w:position w:val="-1"/>
        </w:rPr>
        <w:t>s</w:t>
      </w:r>
      <w:r>
        <w:rPr>
          <w:rFonts w:ascii="Comic Sans MS" w:eastAsia="Comic Sans MS" w:hAnsi="Comic Sans MS" w:cs="Comic Sans MS"/>
          <w:position w:val="-1"/>
        </w:rPr>
        <w:t>i</w:t>
      </w:r>
      <w:r>
        <w:rPr>
          <w:rFonts w:ascii="Comic Sans MS" w:eastAsia="Comic Sans MS" w:hAnsi="Comic Sans MS" w:cs="Comic Sans MS"/>
          <w:spacing w:val="-2"/>
          <w:position w:val="-1"/>
        </w:rPr>
        <w:t>e</w:t>
      </w:r>
      <w:r>
        <w:rPr>
          <w:rFonts w:ascii="Comic Sans MS" w:eastAsia="Comic Sans MS" w:hAnsi="Comic Sans MS" w:cs="Comic Sans MS"/>
          <w:position w:val="-1"/>
        </w:rPr>
        <w:t>r</w:t>
      </w:r>
      <w:r>
        <w:rPr>
          <w:rFonts w:ascii="Comic Sans MS" w:eastAsia="Comic Sans MS" w:hAnsi="Comic Sans MS" w:cs="Comic Sans MS"/>
          <w:spacing w:val="-4"/>
          <w:position w:val="-1"/>
        </w:rPr>
        <w:t xml:space="preserve"> </w:t>
      </w:r>
      <w:r>
        <w:rPr>
          <w:rFonts w:ascii="Comic Sans MS" w:eastAsia="Comic Sans MS" w:hAnsi="Comic Sans MS" w:cs="Comic Sans MS"/>
          <w:position w:val="-1"/>
        </w:rPr>
        <w:t>to</w:t>
      </w:r>
    </w:p>
    <w:p w:rsidR="008326DA" w:rsidRDefault="00AA5703">
      <w:pPr>
        <w:spacing w:before="69"/>
        <w:ind w:left="1581" w:right="-50"/>
        <w:rPr>
          <w:rFonts w:ascii="Comic Sans MS" w:eastAsia="Comic Sans MS" w:hAnsi="Comic Sans MS" w:cs="Comic Sans MS"/>
        </w:rPr>
      </w:pPr>
      <w:proofErr w:type="gramStart"/>
      <w:r>
        <w:rPr>
          <w:rFonts w:ascii="Comic Sans MS" w:eastAsia="Comic Sans MS" w:hAnsi="Comic Sans MS" w:cs="Comic Sans MS"/>
          <w:spacing w:val="1"/>
        </w:rPr>
        <w:lastRenderedPageBreak/>
        <w:t>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proofErr w:type="gramEnd"/>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
        </w:rPr>
        <w:t xml:space="preserve"> (</w:t>
      </w:r>
      <w:r>
        <w:rPr>
          <w:rFonts w:ascii="Comic Sans MS" w:eastAsia="Comic Sans MS" w:hAnsi="Comic Sans MS" w:cs="Comic Sans MS"/>
          <w:spacing w:val="1"/>
        </w:rPr>
        <w:t>se</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v</w:t>
      </w:r>
      <w:r>
        <w:rPr>
          <w:rFonts w:ascii="Comic Sans MS" w:eastAsia="Comic Sans MS" w:hAnsi="Comic Sans MS" w:cs="Comic Sans MS"/>
          <w:spacing w:val="-1"/>
        </w:rPr>
        <w:t>i</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o</w:t>
      </w:r>
      <w:r>
        <w:rPr>
          <w:rFonts w:ascii="Comic Sans MS" w:eastAsia="Comic Sans MS" w:hAnsi="Comic Sans MS" w:cs="Comic Sans MS"/>
          <w:spacing w:val="-5"/>
        </w:rPr>
        <w:t xml:space="preserve"> </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2"/>
        </w:rPr>
        <w:t>)</w:t>
      </w:r>
      <w:r>
        <w:rPr>
          <w:rFonts w:ascii="Comic Sans MS" w:eastAsia="Comic Sans MS" w:hAnsi="Comic Sans MS" w:cs="Comic Sans MS"/>
        </w:rPr>
        <w:t>.</w:t>
      </w:r>
    </w:p>
    <w:p w:rsidR="008326DA" w:rsidRDefault="00AA5703" w:rsidP="001936F8">
      <w:pPr>
        <w:spacing w:before="58" w:line="415" w:lineRule="auto"/>
        <w:ind w:left="14" w:right="378"/>
        <w:jc w:val="center"/>
        <w:rPr>
          <w:rFonts w:ascii="Comic Sans MS" w:eastAsia="Comic Sans MS" w:hAnsi="Comic Sans MS" w:cs="Comic Sans MS"/>
          <w:sz w:val="16"/>
          <w:szCs w:val="16"/>
        </w:rPr>
        <w:sectPr w:rsidR="008326DA">
          <w:type w:val="continuous"/>
          <w:pgSz w:w="11920" w:h="16840"/>
          <w:pgMar w:top="1560" w:right="720" w:bottom="280" w:left="680" w:header="720" w:footer="720" w:gutter="0"/>
          <w:cols w:num="2" w:space="720" w:equalWidth="0">
            <w:col w:w="4062" w:space="5014"/>
            <w:col w:w="1444"/>
          </w:cols>
        </w:sectPr>
      </w:pPr>
      <w:r>
        <w:br w:type="column"/>
      </w:r>
      <w:r>
        <w:rPr>
          <w:rFonts w:ascii="Comic Sans MS" w:eastAsia="Comic Sans MS" w:hAnsi="Comic Sans MS" w:cs="Comic Sans MS"/>
          <w:sz w:val="16"/>
          <w:szCs w:val="16"/>
        </w:rPr>
        <w:lastRenderedPageBreak/>
        <w:t xml:space="preserve"> </w:t>
      </w:r>
    </w:p>
    <w:p w:rsidR="008326DA" w:rsidRDefault="008326DA">
      <w:pPr>
        <w:spacing w:before="8" w:line="180" w:lineRule="exact"/>
        <w:rPr>
          <w:sz w:val="19"/>
          <w:szCs w:val="19"/>
        </w:rPr>
      </w:pPr>
    </w:p>
    <w:p w:rsidR="001936F8" w:rsidRDefault="001936F8">
      <w:pPr>
        <w:spacing w:line="300" w:lineRule="exact"/>
        <w:ind w:left="119"/>
        <w:rPr>
          <w:rFonts w:ascii="Comic Sans MS" w:eastAsia="Comic Sans MS" w:hAnsi="Comic Sans MS" w:cs="Comic Sans MS"/>
          <w:b/>
          <w:u w:val="single" w:color="000000"/>
        </w:rPr>
      </w:pPr>
    </w:p>
    <w:p w:rsidR="001936F8" w:rsidRDefault="001936F8">
      <w:pPr>
        <w:spacing w:line="300" w:lineRule="exact"/>
        <w:ind w:left="119"/>
        <w:rPr>
          <w:rFonts w:ascii="Comic Sans MS" w:eastAsia="Comic Sans MS" w:hAnsi="Comic Sans MS" w:cs="Comic Sans MS"/>
          <w:b/>
          <w:u w:val="single" w:color="000000"/>
        </w:rPr>
      </w:pPr>
    </w:p>
    <w:p w:rsidR="000249D6" w:rsidRDefault="00AA5703" w:rsidP="000249D6">
      <w:pPr>
        <w:spacing w:line="300" w:lineRule="exact"/>
        <w:ind w:left="119"/>
        <w:rPr>
          <w:rFonts w:ascii="Comic Sans MS" w:eastAsia="Comic Sans MS" w:hAnsi="Comic Sans MS" w:cs="Comic Sans MS"/>
          <w:color w:val="009900"/>
          <w:spacing w:val="10"/>
          <w:w w:val="95"/>
          <w:position w:val="1"/>
          <w:sz w:val="22"/>
          <w:szCs w:val="22"/>
        </w:rPr>
      </w:pPr>
      <w:r>
        <w:rPr>
          <w:rFonts w:ascii="Comic Sans MS" w:eastAsia="Comic Sans MS" w:hAnsi="Comic Sans MS" w:cs="Comic Sans MS"/>
          <w:b/>
          <w:u w:val="single" w:color="000000"/>
        </w:rPr>
        <w:t>K</w:t>
      </w:r>
      <w:r>
        <w:rPr>
          <w:rFonts w:ascii="Comic Sans MS" w:eastAsia="Comic Sans MS" w:hAnsi="Comic Sans MS" w:cs="Comic Sans MS"/>
          <w:b/>
          <w:spacing w:val="-1"/>
          <w:u w:val="single" w:color="000000"/>
        </w:rPr>
        <w:t>e</w:t>
      </w:r>
      <w:r>
        <w:rPr>
          <w:rFonts w:ascii="Comic Sans MS" w:eastAsia="Comic Sans MS" w:hAnsi="Comic Sans MS" w:cs="Comic Sans MS"/>
          <w:b/>
          <w:u w:val="single" w:color="000000"/>
        </w:rPr>
        <w:t>y</w:t>
      </w:r>
      <w:r>
        <w:rPr>
          <w:rFonts w:ascii="Comic Sans MS" w:eastAsia="Comic Sans MS" w:hAnsi="Comic Sans MS" w:cs="Comic Sans MS"/>
          <w:b/>
          <w:spacing w:val="-4"/>
          <w:u w:val="single" w:color="000000"/>
        </w:rPr>
        <w:t xml:space="preserve"> </w:t>
      </w:r>
      <w:r>
        <w:rPr>
          <w:rFonts w:ascii="Comic Sans MS" w:eastAsia="Comic Sans MS" w:hAnsi="Comic Sans MS" w:cs="Comic Sans MS"/>
          <w:b/>
          <w:spacing w:val="-1"/>
          <w:u w:val="single" w:color="000000"/>
        </w:rPr>
        <w:t>v</w:t>
      </w:r>
      <w:r>
        <w:rPr>
          <w:rFonts w:ascii="Comic Sans MS" w:eastAsia="Comic Sans MS" w:hAnsi="Comic Sans MS" w:cs="Comic Sans MS"/>
          <w:b/>
          <w:spacing w:val="1"/>
          <w:u w:val="single" w:color="000000"/>
        </w:rPr>
        <w:t>oc</w:t>
      </w:r>
      <w:r>
        <w:rPr>
          <w:rFonts w:ascii="Comic Sans MS" w:eastAsia="Comic Sans MS" w:hAnsi="Comic Sans MS" w:cs="Comic Sans MS"/>
          <w:b/>
          <w:spacing w:val="2"/>
          <w:u w:val="single" w:color="000000"/>
        </w:rPr>
        <w:t>a</w:t>
      </w:r>
      <w:r>
        <w:rPr>
          <w:rFonts w:ascii="Comic Sans MS" w:eastAsia="Comic Sans MS" w:hAnsi="Comic Sans MS" w:cs="Comic Sans MS"/>
          <w:b/>
          <w:u w:val="single" w:color="000000"/>
        </w:rPr>
        <w:t>b</w:t>
      </w:r>
      <w:r>
        <w:rPr>
          <w:rFonts w:ascii="Comic Sans MS" w:eastAsia="Comic Sans MS" w:hAnsi="Comic Sans MS" w:cs="Comic Sans MS"/>
          <w:b/>
          <w:spacing w:val="-1"/>
          <w:u w:val="single" w:color="000000"/>
        </w:rPr>
        <w:t>u</w:t>
      </w:r>
      <w:r>
        <w:rPr>
          <w:rFonts w:ascii="Comic Sans MS" w:eastAsia="Comic Sans MS" w:hAnsi="Comic Sans MS" w:cs="Comic Sans MS"/>
          <w:b/>
          <w:u w:val="single" w:color="000000"/>
        </w:rPr>
        <w:t>lar</w:t>
      </w:r>
      <w:r>
        <w:rPr>
          <w:rFonts w:ascii="Comic Sans MS" w:eastAsia="Comic Sans MS" w:hAnsi="Comic Sans MS" w:cs="Comic Sans MS"/>
          <w:b/>
          <w:spacing w:val="2"/>
          <w:u w:val="single" w:color="000000"/>
        </w:rPr>
        <w:t>y</w:t>
      </w:r>
      <w:r>
        <w:rPr>
          <w:rFonts w:ascii="Comic Sans MS" w:eastAsia="Comic Sans MS" w:hAnsi="Comic Sans MS" w:cs="Comic Sans MS"/>
          <w:u w:val="single" w:color="000000"/>
        </w:rPr>
        <w:t>:</w:t>
      </w:r>
      <w:r>
        <w:rPr>
          <w:rFonts w:ascii="Comic Sans MS" w:eastAsia="Comic Sans MS" w:hAnsi="Comic Sans MS" w:cs="Comic Sans MS"/>
          <w:spacing w:val="-10"/>
        </w:rPr>
        <w:t xml:space="preserve"> </w:t>
      </w:r>
      <w:r w:rsidRPr="001936F8">
        <w:rPr>
          <w:rFonts w:ascii="Comic Sans MS" w:eastAsia="Comic Sans MS" w:hAnsi="Comic Sans MS" w:cs="Comic Sans MS"/>
          <w:color w:val="009900"/>
          <w:sz w:val="22"/>
          <w:szCs w:val="22"/>
        </w:rPr>
        <w:t>equal</w:t>
      </w:r>
      <w:r w:rsidRPr="001936F8">
        <w:rPr>
          <w:rFonts w:ascii="Comic Sans MS" w:eastAsia="Comic Sans MS" w:hAnsi="Comic Sans MS" w:cs="Comic Sans MS"/>
          <w:color w:val="009900"/>
          <w:spacing w:val="-23"/>
          <w:sz w:val="22"/>
          <w:szCs w:val="22"/>
        </w:rPr>
        <w:t xml:space="preserve"> </w:t>
      </w:r>
      <w:r w:rsidRPr="001936F8">
        <w:rPr>
          <w:rFonts w:ascii="Comic Sans MS" w:eastAsia="Comic Sans MS" w:hAnsi="Comic Sans MS" w:cs="Comic Sans MS"/>
          <w:color w:val="009900"/>
          <w:spacing w:val="-2"/>
          <w:sz w:val="22"/>
          <w:szCs w:val="22"/>
        </w:rPr>
        <w:t>t</w:t>
      </w:r>
      <w:r w:rsidRPr="001936F8">
        <w:rPr>
          <w:rFonts w:ascii="Comic Sans MS" w:eastAsia="Comic Sans MS" w:hAnsi="Comic Sans MS" w:cs="Comic Sans MS"/>
          <w:color w:val="009900"/>
          <w:spacing w:val="-1"/>
          <w:sz w:val="22"/>
          <w:szCs w:val="22"/>
        </w:rPr>
        <w:t>o</w:t>
      </w:r>
      <w:r w:rsidRPr="001936F8">
        <w:rPr>
          <w:rFonts w:ascii="Comic Sans MS" w:eastAsia="Comic Sans MS" w:hAnsi="Comic Sans MS" w:cs="Comic Sans MS"/>
          <w:color w:val="009900"/>
          <w:sz w:val="22"/>
          <w:szCs w:val="22"/>
        </w:rPr>
        <w:t>,</w:t>
      </w:r>
      <w:r w:rsidRPr="001936F8">
        <w:rPr>
          <w:rFonts w:ascii="Comic Sans MS" w:eastAsia="Comic Sans MS" w:hAnsi="Comic Sans MS" w:cs="Comic Sans MS"/>
          <w:color w:val="009900"/>
          <w:spacing w:val="-12"/>
          <w:sz w:val="22"/>
          <w:szCs w:val="22"/>
        </w:rPr>
        <w:t xml:space="preserve"> </w:t>
      </w:r>
      <w:r w:rsidRPr="001936F8">
        <w:rPr>
          <w:rFonts w:ascii="Comic Sans MS" w:eastAsia="Comic Sans MS" w:hAnsi="Comic Sans MS" w:cs="Comic Sans MS"/>
          <w:color w:val="009900"/>
          <w:spacing w:val="-1"/>
          <w:sz w:val="22"/>
          <w:szCs w:val="22"/>
        </w:rPr>
        <w:t>t</w:t>
      </w:r>
      <w:r w:rsidRPr="001936F8">
        <w:rPr>
          <w:rFonts w:ascii="Comic Sans MS" w:eastAsia="Comic Sans MS" w:hAnsi="Comic Sans MS" w:cs="Comic Sans MS"/>
          <w:color w:val="009900"/>
          <w:spacing w:val="2"/>
          <w:sz w:val="22"/>
          <w:szCs w:val="22"/>
        </w:rPr>
        <w:t>a</w:t>
      </w:r>
      <w:r w:rsidRPr="001936F8">
        <w:rPr>
          <w:rFonts w:ascii="Comic Sans MS" w:eastAsia="Comic Sans MS" w:hAnsi="Comic Sans MS" w:cs="Comic Sans MS"/>
          <w:color w:val="009900"/>
          <w:spacing w:val="-1"/>
          <w:sz w:val="22"/>
          <w:szCs w:val="22"/>
        </w:rPr>
        <w:t>k</w:t>
      </w:r>
      <w:r w:rsidRPr="001936F8">
        <w:rPr>
          <w:rFonts w:ascii="Comic Sans MS" w:eastAsia="Comic Sans MS" w:hAnsi="Comic Sans MS" w:cs="Comic Sans MS"/>
          <w:color w:val="009900"/>
          <w:spacing w:val="2"/>
          <w:sz w:val="22"/>
          <w:szCs w:val="22"/>
        </w:rPr>
        <w:t>e</w:t>
      </w:r>
      <w:r w:rsidRPr="001936F8">
        <w:rPr>
          <w:rFonts w:ascii="Comic Sans MS" w:eastAsia="Comic Sans MS" w:hAnsi="Comic Sans MS" w:cs="Comic Sans MS"/>
          <w:color w:val="009900"/>
          <w:sz w:val="22"/>
          <w:szCs w:val="22"/>
        </w:rPr>
        <w:t>,</w:t>
      </w:r>
      <w:r w:rsidRPr="001936F8">
        <w:rPr>
          <w:rFonts w:ascii="Comic Sans MS" w:eastAsia="Comic Sans MS" w:hAnsi="Comic Sans MS" w:cs="Comic Sans MS"/>
          <w:color w:val="009900"/>
          <w:spacing w:val="-23"/>
          <w:sz w:val="22"/>
          <w:szCs w:val="22"/>
        </w:rPr>
        <w:t xml:space="preserve"> </w:t>
      </w:r>
      <w:r w:rsidRPr="001936F8">
        <w:rPr>
          <w:rFonts w:ascii="Comic Sans MS" w:eastAsia="Comic Sans MS" w:hAnsi="Comic Sans MS" w:cs="Comic Sans MS"/>
          <w:color w:val="009900"/>
          <w:spacing w:val="-1"/>
          <w:sz w:val="22"/>
          <w:szCs w:val="22"/>
        </w:rPr>
        <w:t>t</w:t>
      </w:r>
      <w:r w:rsidRPr="001936F8">
        <w:rPr>
          <w:rFonts w:ascii="Comic Sans MS" w:eastAsia="Comic Sans MS" w:hAnsi="Comic Sans MS" w:cs="Comic Sans MS"/>
          <w:color w:val="009900"/>
          <w:spacing w:val="2"/>
          <w:sz w:val="22"/>
          <w:szCs w:val="22"/>
        </w:rPr>
        <w:t>a</w:t>
      </w:r>
      <w:r w:rsidRPr="001936F8">
        <w:rPr>
          <w:rFonts w:ascii="Comic Sans MS" w:eastAsia="Comic Sans MS" w:hAnsi="Comic Sans MS" w:cs="Comic Sans MS"/>
          <w:color w:val="009900"/>
          <w:spacing w:val="-1"/>
          <w:sz w:val="22"/>
          <w:szCs w:val="22"/>
        </w:rPr>
        <w:t>k</w:t>
      </w:r>
      <w:r w:rsidRPr="001936F8">
        <w:rPr>
          <w:rFonts w:ascii="Comic Sans MS" w:eastAsia="Comic Sans MS" w:hAnsi="Comic Sans MS" w:cs="Comic Sans MS"/>
          <w:color w:val="009900"/>
          <w:sz w:val="22"/>
          <w:szCs w:val="22"/>
        </w:rPr>
        <w:t>e</w:t>
      </w:r>
      <w:r w:rsidRPr="001936F8">
        <w:rPr>
          <w:rFonts w:ascii="Comic Sans MS" w:eastAsia="Comic Sans MS" w:hAnsi="Comic Sans MS" w:cs="Comic Sans MS"/>
          <w:color w:val="009900"/>
          <w:spacing w:val="-20"/>
          <w:sz w:val="22"/>
          <w:szCs w:val="22"/>
        </w:rPr>
        <w:t xml:space="preserve"> </w:t>
      </w:r>
      <w:r w:rsidRPr="001936F8">
        <w:rPr>
          <w:rFonts w:ascii="Comic Sans MS" w:eastAsia="Comic Sans MS" w:hAnsi="Comic Sans MS" w:cs="Comic Sans MS"/>
          <w:color w:val="009900"/>
          <w:sz w:val="22"/>
          <w:szCs w:val="22"/>
        </w:rPr>
        <w:t>aw</w:t>
      </w:r>
      <w:r w:rsidRPr="001936F8">
        <w:rPr>
          <w:rFonts w:ascii="Comic Sans MS" w:eastAsia="Comic Sans MS" w:hAnsi="Comic Sans MS" w:cs="Comic Sans MS"/>
          <w:color w:val="009900"/>
          <w:spacing w:val="-1"/>
          <w:sz w:val="22"/>
          <w:szCs w:val="22"/>
        </w:rPr>
        <w:t>a</w:t>
      </w:r>
      <w:r w:rsidRPr="001936F8">
        <w:rPr>
          <w:rFonts w:ascii="Comic Sans MS" w:eastAsia="Comic Sans MS" w:hAnsi="Comic Sans MS" w:cs="Comic Sans MS"/>
          <w:color w:val="009900"/>
          <w:spacing w:val="3"/>
          <w:sz w:val="22"/>
          <w:szCs w:val="22"/>
        </w:rPr>
        <w:t>y</w:t>
      </w:r>
      <w:r w:rsidRPr="001936F8">
        <w:rPr>
          <w:rFonts w:ascii="Comic Sans MS" w:eastAsia="Comic Sans MS" w:hAnsi="Comic Sans MS" w:cs="Comic Sans MS"/>
          <w:color w:val="009900"/>
          <w:sz w:val="22"/>
          <w:szCs w:val="22"/>
        </w:rPr>
        <w:t>,</w:t>
      </w:r>
      <w:r w:rsidRPr="001936F8">
        <w:rPr>
          <w:rFonts w:ascii="Comic Sans MS" w:eastAsia="Comic Sans MS" w:hAnsi="Comic Sans MS" w:cs="Comic Sans MS"/>
          <w:color w:val="009900"/>
          <w:spacing w:val="-24"/>
          <w:sz w:val="22"/>
          <w:szCs w:val="22"/>
        </w:rPr>
        <w:t xml:space="preserve"> </w:t>
      </w:r>
      <w:r w:rsidRPr="001936F8">
        <w:rPr>
          <w:rFonts w:ascii="Comic Sans MS" w:eastAsia="Comic Sans MS" w:hAnsi="Comic Sans MS" w:cs="Comic Sans MS"/>
          <w:color w:val="009900"/>
          <w:sz w:val="22"/>
          <w:szCs w:val="22"/>
        </w:rPr>
        <w:t>l</w:t>
      </w:r>
      <w:r w:rsidRPr="001936F8">
        <w:rPr>
          <w:rFonts w:ascii="Comic Sans MS" w:eastAsia="Comic Sans MS" w:hAnsi="Comic Sans MS" w:cs="Comic Sans MS"/>
          <w:color w:val="009900"/>
          <w:spacing w:val="-1"/>
          <w:sz w:val="22"/>
          <w:szCs w:val="22"/>
        </w:rPr>
        <w:t>e</w:t>
      </w:r>
      <w:r w:rsidRPr="001936F8">
        <w:rPr>
          <w:rFonts w:ascii="Comic Sans MS" w:eastAsia="Comic Sans MS" w:hAnsi="Comic Sans MS" w:cs="Comic Sans MS"/>
          <w:color w:val="009900"/>
          <w:sz w:val="22"/>
          <w:szCs w:val="22"/>
        </w:rPr>
        <w:t>s</w:t>
      </w:r>
      <w:r w:rsidRPr="001936F8">
        <w:rPr>
          <w:rFonts w:ascii="Comic Sans MS" w:eastAsia="Comic Sans MS" w:hAnsi="Comic Sans MS" w:cs="Comic Sans MS"/>
          <w:color w:val="009900"/>
          <w:spacing w:val="3"/>
          <w:sz w:val="22"/>
          <w:szCs w:val="22"/>
        </w:rPr>
        <w:t>s</w:t>
      </w:r>
      <w:r w:rsidRPr="001936F8">
        <w:rPr>
          <w:rFonts w:ascii="Comic Sans MS" w:eastAsia="Comic Sans MS" w:hAnsi="Comic Sans MS" w:cs="Comic Sans MS"/>
          <w:color w:val="009900"/>
          <w:sz w:val="22"/>
          <w:szCs w:val="22"/>
        </w:rPr>
        <w:t>,</w:t>
      </w:r>
      <w:r w:rsidRPr="001936F8">
        <w:rPr>
          <w:rFonts w:ascii="Comic Sans MS" w:eastAsia="Comic Sans MS" w:hAnsi="Comic Sans MS" w:cs="Comic Sans MS"/>
          <w:color w:val="009900"/>
          <w:spacing w:val="-20"/>
          <w:sz w:val="22"/>
          <w:szCs w:val="22"/>
        </w:rPr>
        <w:t xml:space="preserve"> </w:t>
      </w:r>
      <w:r w:rsidRPr="001936F8">
        <w:rPr>
          <w:rFonts w:ascii="Comic Sans MS" w:eastAsia="Comic Sans MS" w:hAnsi="Comic Sans MS" w:cs="Comic Sans MS"/>
          <w:color w:val="009900"/>
          <w:spacing w:val="-1"/>
          <w:w w:val="96"/>
          <w:sz w:val="22"/>
          <w:szCs w:val="22"/>
        </w:rPr>
        <w:t>m</w:t>
      </w:r>
      <w:r w:rsidRPr="001936F8">
        <w:rPr>
          <w:rFonts w:ascii="Comic Sans MS" w:eastAsia="Comic Sans MS" w:hAnsi="Comic Sans MS" w:cs="Comic Sans MS"/>
          <w:color w:val="009900"/>
          <w:spacing w:val="3"/>
          <w:w w:val="96"/>
          <w:sz w:val="22"/>
          <w:szCs w:val="22"/>
        </w:rPr>
        <w:t>i</w:t>
      </w:r>
      <w:r w:rsidRPr="001936F8">
        <w:rPr>
          <w:rFonts w:ascii="Comic Sans MS" w:eastAsia="Comic Sans MS" w:hAnsi="Comic Sans MS" w:cs="Comic Sans MS"/>
          <w:color w:val="009900"/>
          <w:w w:val="96"/>
          <w:sz w:val="22"/>
          <w:szCs w:val="22"/>
        </w:rPr>
        <w:t>nu</w:t>
      </w:r>
      <w:r w:rsidRPr="001936F8">
        <w:rPr>
          <w:rFonts w:ascii="Comic Sans MS" w:eastAsia="Comic Sans MS" w:hAnsi="Comic Sans MS" w:cs="Comic Sans MS"/>
          <w:color w:val="009900"/>
          <w:spacing w:val="1"/>
          <w:w w:val="96"/>
          <w:sz w:val="22"/>
          <w:szCs w:val="22"/>
        </w:rPr>
        <w:t>s</w:t>
      </w:r>
      <w:r w:rsidRPr="001936F8">
        <w:rPr>
          <w:rFonts w:ascii="Comic Sans MS" w:eastAsia="Comic Sans MS" w:hAnsi="Comic Sans MS" w:cs="Comic Sans MS"/>
          <w:color w:val="009900"/>
          <w:w w:val="96"/>
          <w:sz w:val="22"/>
          <w:szCs w:val="22"/>
        </w:rPr>
        <w:t>,</w:t>
      </w:r>
      <w:r w:rsidRPr="001936F8">
        <w:rPr>
          <w:rFonts w:ascii="Comic Sans MS" w:eastAsia="Comic Sans MS" w:hAnsi="Comic Sans MS" w:cs="Comic Sans MS"/>
          <w:color w:val="009900"/>
          <w:spacing w:val="-1"/>
          <w:w w:val="96"/>
          <w:sz w:val="22"/>
          <w:szCs w:val="22"/>
        </w:rPr>
        <w:t xml:space="preserve"> </w:t>
      </w:r>
      <w:r w:rsidRPr="001936F8">
        <w:rPr>
          <w:rFonts w:ascii="Comic Sans MS" w:eastAsia="Comic Sans MS" w:hAnsi="Comic Sans MS" w:cs="Comic Sans MS"/>
          <w:color w:val="009900"/>
          <w:w w:val="96"/>
          <w:sz w:val="22"/>
          <w:szCs w:val="22"/>
        </w:rPr>
        <w:t>s</w:t>
      </w:r>
      <w:r w:rsidRPr="001936F8">
        <w:rPr>
          <w:rFonts w:ascii="Comic Sans MS" w:eastAsia="Comic Sans MS" w:hAnsi="Comic Sans MS" w:cs="Comic Sans MS"/>
          <w:color w:val="009900"/>
          <w:spacing w:val="3"/>
          <w:w w:val="96"/>
          <w:sz w:val="22"/>
          <w:szCs w:val="22"/>
        </w:rPr>
        <w:t>u</w:t>
      </w:r>
      <w:r w:rsidRPr="001936F8">
        <w:rPr>
          <w:rFonts w:ascii="Comic Sans MS" w:eastAsia="Comic Sans MS" w:hAnsi="Comic Sans MS" w:cs="Comic Sans MS"/>
          <w:color w:val="009900"/>
          <w:w w:val="96"/>
          <w:sz w:val="22"/>
          <w:szCs w:val="22"/>
        </w:rPr>
        <w:t>b</w:t>
      </w:r>
      <w:r w:rsidRPr="001936F8">
        <w:rPr>
          <w:rFonts w:ascii="Comic Sans MS" w:eastAsia="Comic Sans MS" w:hAnsi="Comic Sans MS" w:cs="Comic Sans MS"/>
          <w:color w:val="009900"/>
          <w:spacing w:val="-2"/>
          <w:w w:val="96"/>
          <w:sz w:val="22"/>
          <w:szCs w:val="22"/>
        </w:rPr>
        <w:t>t</w:t>
      </w:r>
      <w:r w:rsidRPr="001936F8">
        <w:rPr>
          <w:rFonts w:ascii="Comic Sans MS" w:eastAsia="Comic Sans MS" w:hAnsi="Comic Sans MS" w:cs="Comic Sans MS"/>
          <w:color w:val="009900"/>
          <w:spacing w:val="2"/>
          <w:w w:val="96"/>
          <w:sz w:val="22"/>
          <w:szCs w:val="22"/>
        </w:rPr>
        <w:t>r</w:t>
      </w:r>
      <w:r w:rsidRPr="001936F8">
        <w:rPr>
          <w:rFonts w:ascii="Comic Sans MS" w:eastAsia="Comic Sans MS" w:hAnsi="Comic Sans MS" w:cs="Comic Sans MS"/>
          <w:color w:val="009900"/>
          <w:w w:val="96"/>
          <w:sz w:val="22"/>
          <w:szCs w:val="22"/>
        </w:rPr>
        <w:t>a</w:t>
      </w:r>
      <w:r w:rsidRPr="001936F8">
        <w:rPr>
          <w:rFonts w:ascii="Comic Sans MS" w:eastAsia="Comic Sans MS" w:hAnsi="Comic Sans MS" w:cs="Comic Sans MS"/>
          <w:color w:val="009900"/>
          <w:spacing w:val="2"/>
          <w:w w:val="96"/>
          <w:sz w:val="22"/>
          <w:szCs w:val="22"/>
        </w:rPr>
        <w:t>c</w:t>
      </w:r>
      <w:r w:rsidRPr="001936F8">
        <w:rPr>
          <w:rFonts w:ascii="Comic Sans MS" w:eastAsia="Comic Sans MS" w:hAnsi="Comic Sans MS" w:cs="Comic Sans MS"/>
          <w:color w:val="009900"/>
          <w:spacing w:val="1"/>
          <w:w w:val="96"/>
          <w:sz w:val="22"/>
          <w:szCs w:val="22"/>
        </w:rPr>
        <w:t>t</w:t>
      </w:r>
      <w:r w:rsidRPr="001936F8">
        <w:rPr>
          <w:rFonts w:ascii="Comic Sans MS" w:eastAsia="Comic Sans MS" w:hAnsi="Comic Sans MS" w:cs="Comic Sans MS"/>
          <w:color w:val="009900"/>
          <w:w w:val="96"/>
          <w:sz w:val="22"/>
          <w:szCs w:val="22"/>
        </w:rPr>
        <w:t>,</w:t>
      </w:r>
      <w:r w:rsidRPr="001936F8">
        <w:rPr>
          <w:rFonts w:ascii="Comic Sans MS" w:eastAsia="Comic Sans MS" w:hAnsi="Comic Sans MS" w:cs="Comic Sans MS"/>
          <w:color w:val="009900"/>
          <w:spacing w:val="1"/>
          <w:w w:val="96"/>
          <w:sz w:val="22"/>
          <w:szCs w:val="22"/>
        </w:rPr>
        <w:t xml:space="preserve"> </w:t>
      </w:r>
      <w:r w:rsidRPr="001936F8">
        <w:rPr>
          <w:rFonts w:ascii="Comic Sans MS" w:eastAsia="Comic Sans MS" w:hAnsi="Comic Sans MS" w:cs="Comic Sans MS"/>
          <w:color w:val="009900"/>
          <w:w w:val="96"/>
          <w:sz w:val="22"/>
          <w:szCs w:val="22"/>
        </w:rPr>
        <w:t>l</w:t>
      </w:r>
      <w:r w:rsidRPr="001936F8">
        <w:rPr>
          <w:rFonts w:ascii="Comic Sans MS" w:eastAsia="Comic Sans MS" w:hAnsi="Comic Sans MS" w:cs="Comic Sans MS"/>
          <w:color w:val="009900"/>
          <w:spacing w:val="-1"/>
          <w:w w:val="96"/>
          <w:sz w:val="22"/>
          <w:szCs w:val="22"/>
        </w:rPr>
        <w:t>e</w:t>
      </w:r>
      <w:r w:rsidRPr="001936F8">
        <w:rPr>
          <w:rFonts w:ascii="Comic Sans MS" w:eastAsia="Comic Sans MS" w:hAnsi="Comic Sans MS" w:cs="Comic Sans MS"/>
          <w:color w:val="009900"/>
          <w:w w:val="96"/>
          <w:sz w:val="22"/>
          <w:szCs w:val="22"/>
        </w:rPr>
        <w:t>ave</w:t>
      </w:r>
      <w:r w:rsidRPr="001936F8">
        <w:rPr>
          <w:rFonts w:ascii="Comic Sans MS" w:eastAsia="Comic Sans MS" w:hAnsi="Comic Sans MS" w:cs="Comic Sans MS"/>
          <w:color w:val="009900"/>
          <w:spacing w:val="2"/>
          <w:w w:val="96"/>
          <w:sz w:val="22"/>
          <w:szCs w:val="22"/>
        </w:rPr>
        <w:t>s</w:t>
      </w:r>
      <w:r w:rsidRPr="001936F8">
        <w:rPr>
          <w:rFonts w:ascii="Comic Sans MS" w:eastAsia="Comic Sans MS" w:hAnsi="Comic Sans MS" w:cs="Comic Sans MS"/>
          <w:color w:val="009900"/>
          <w:w w:val="96"/>
          <w:sz w:val="22"/>
          <w:szCs w:val="22"/>
        </w:rPr>
        <w:t>,</w:t>
      </w:r>
      <w:r w:rsidRPr="001936F8">
        <w:rPr>
          <w:rFonts w:ascii="Comic Sans MS" w:eastAsia="Comic Sans MS" w:hAnsi="Comic Sans MS" w:cs="Comic Sans MS"/>
          <w:color w:val="009900"/>
          <w:spacing w:val="1"/>
          <w:w w:val="96"/>
          <w:sz w:val="22"/>
          <w:szCs w:val="22"/>
        </w:rPr>
        <w:t xml:space="preserve"> di</w:t>
      </w:r>
      <w:r w:rsidRPr="001936F8">
        <w:rPr>
          <w:rFonts w:ascii="Comic Sans MS" w:eastAsia="Comic Sans MS" w:hAnsi="Comic Sans MS" w:cs="Comic Sans MS"/>
          <w:color w:val="009900"/>
          <w:w w:val="96"/>
          <w:sz w:val="22"/>
          <w:szCs w:val="22"/>
        </w:rPr>
        <w:t>s</w:t>
      </w:r>
      <w:r w:rsidRPr="001936F8">
        <w:rPr>
          <w:rFonts w:ascii="Comic Sans MS" w:eastAsia="Comic Sans MS" w:hAnsi="Comic Sans MS" w:cs="Comic Sans MS"/>
          <w:color w:val="009900"/>
          <w:spacing w:val="-1"/>
          <w:w w:val="96"/>
          <w:sz w:val="22"/>
          <w:szCs w:val="22"/>
        </w:rPr>
        <w:t>t</w:t>
      </w:r>
      <w:r w:rsidRPr="001936F8">
        <w:rPr>
          <w:rFonts w:ascii="Comic Sans MS" w:eastAsia="Comic Sans MS" w:hAnsi="Comic Sans MS" w:cs="Comic Sans MS"/>
          <w:color w:val="009900"/>
          <w:w w:val="96"/>
          <w:sz w:val="22"/>
          <w:szCs w:val="22"/>
        </w:rPr>
        <w:t>an</w:t>
      </w:r>
      <w:r w:rsidRPr="001936F8">
        <w:rPr>
          <w:rFonts w:ascii="Comic Sans MS" w:eastAsia="Comic Sans MS" w:hAnsi="Comic Sans MS" w:cs="Comic Sans MS"/>
          <w:color w:val="009900"/>
          <w:spacing w:val="2"/>
          <w:w w:val="96"/>
          <w:sz w:val="22"/>
          <w:szCs w:val="22"/>
        </w:rPr>
        <w:t>c</w:t>
      </w:r>
      <w:r w:rsidRPr="001936F8">
        <w:rPr>
          <w:rFonts w:ascii="Comic Sans MS" w:eastAsia="Comic Sans MS" w:hAnsi="Comic Sans MS" w:cs="Comic Sans MS"/>
          <w:color w:val="009900"/>
          <w:w w:val="96"/>
          <w:sz w:val="22"/>
          <w:szCs w:val="22"/>
        </w:rPr>
        <w:t>e</w:t>
      </w:r>
      <w:r w:rsidRPr="001936F8">
        <w:rPr>
          <w:rFonts w:ascii="Comic Sans MS" w:eastAsia="Comic Sans MS" w:hAnsi="Comic Sans MS" w:cs="Comic Sans MS"/>
          <w:color w:val="009900"/>
          <w:spacing w:val="1"/>
          <w:w w:val="96"/>
          <w:sz w:val="22"/>
          <w:szCs w:val="22"/>
        </w:rPr>
        <w:t xml:space="preserve"> </w:t>
      </w:r>
      <w:proofErr w:type="spellStart"/>
      <w:r w:rsidRPr="001936F8">
        <w:rPr>
          <w:rFonts w:ascii="Comic Sans MS" w:eastAsia="Comic Sans MS" w:hAnsi="Comic Sans MS" w:cs="Comic Sans MS"/>
          <w:color w:val="009900"/>
          <w:sz w:val="22"/>
          <w:szCs w:val="22"/>
        </w:rPr>
        <w:t>b</w:t>
      </w:r>
      <w:r w:rsidRPr="001936F8">
        <w:rPr>
          <w:rFonts w:ascii="Comic Sans MS" w:eastAsia="Comic Sans MS" w:hAnsi="Comic Sans MS" w:cs="Comic Sans MS"/>
          <w:color w:val="009900"/>
          <w:spacing w:val="1"/>
          <w:sz w:val="22"/>
          <w:szCs w:val="22"/>
        </w:rPr>
        <w:t>e</w:t>
      </w:r>
      <w:r w:rsidRPr="001936F8">
        <w:rPr>
          <w:rFonts w:ascii="Comic Sans MS" w:eastAsia="Comic Sans MS" w:hAnsi="Comic Sans MS" w:cs="Comic Sans MS"/>
          <w:color w:val="009900"/>
          <w:spacing w:val="-1"/>
          <w:w w:val="96"/>
          <w:position w:val="1"/>
          <w:sz w:val="22"/>
          <w:szCs w:val="22"/>
        </w:rPr>
        <w:t>t</w:t>
      </w:r>
      <w:r w:rsidRPr="001936F8">
        <w:rPr>
          <w:rFonts w:ascii="Comic Sans MS" w:eastAsia="Comic Sans MS" w:hAnsi="Comic Sans MS" w:cs="Comic Sans MS"/>
          <w:color w:val="009900"/>
          <w:w w:val="96"/>
          <w:position w:val="1"/>
          <w:sz w:val="22"/>
          <w:szCs w:val="22"/>
        </w:rPr>
        <w:t>w</w:t>
      </w:r>
      <w:r w:rsidRPr="001936F8">
        <w:rPr>
          <w:rFonts w:ascii="Comic Sans MS" w:eastAsia="Comic Sans MS" w:hAnsi="Comic Sans MS" w:cs="Comic Sans MS"/>
          <w:color w:val="009900"/>
          <w:spacing w:val="1"/>
          <w:w w:val="96"/>
          <w:position w:val="1"/>
          <w:sz w:val="22"/>
          <w:szCs w:val="22"/>
        </w:rPr>
        <w:t>e</w:t>
      </w:r>
      <w:r w:rsidRPr="001936F8">
        <w:rPr>
          <w:rFonts w:ascii="Comic Sans MS" w:eastAsia="Comic Sans MS" w:hAnsi="Comic Sans MS" w:cs="Comic Sans MS"/>
          <w:color w:val="009900"/>
          <w:w w:val="96"/>
          <w:position w:val="1"/>
          <w:sz w:val="22"/>
          <w:szCs w:val="22"/>
        </w:rPr>
        <w:t>e</w:t>
      </w:r>
      <w:r w:rsidRPr="001936F8">
        <w:rPr>
          <w:rFonts w:ascii="Comic Sans MS" w:eastAsia="Comic Sans MS" w:hAnsi="Comic Sans MS" w:cs="Comic Sans MS"/>
          <w:color w:val="009900"/>
          <w:spacing w:val="2"/>
          <w:w w:val="96"/>
          <w:position w:val="1"/>
          <w:sz w:val="22"/>
          <w:szCs w:val="22"/>
        </w:rPr>
        <w:t>n</w:t>
      </w:r>
      <w:proofErr w:type="spellEnd"/>
      <w:r w:rsidRPr="001936F8">
        <w:rPr>
          <w:rFonts w:ascii="Comic Sans MS" w:eastAsia="Comic Sans MS" w:hAnsi="Comic Sans MS" w:cs="Comic Sans MS"/>
          <w:color w:val="009900"/>
          <w:w w:val="96"/>
          <w:position w:val="1"/>
          <w:sz w:val="22"/>
          <w:szCs w:val="22"/>
        </w:rPr>
        <w:t>,</w:t>
      </w:r>
      <w:r w:rsidRPr="001936F8">
        <w:rPr>
          <w:rFonts w:ascii="Comic Sans MS" w:eastAsia="Comic Sans MS" w:hAnsi="Comic Sans MS" w:cs="Comic Sans MS"/>
          <w:color w:val="009900"/>
          <w:spacing w:val="-1"/>
          <w:w w:val="96"/>
          <w:position w:val="1"/>
          <w:sz w:val="22"/>
          <w:szCs w:val="22"/>
        </w:rPr>
        <w:t xml:space="preserve"> </w:t>
      </w:r>
      <w:r w:rsidRPr="001936F8">
        <w:rPr>
          <w:rFonts w:ascii="Comic Sans MS" w:eastAsia="Comic Sans MS" w:hAnsi="Comic Sans MS" w:cs="Comic Sans MS"/>
          <w:color w:val="009900"/>
          <w:position w:val="1"/>
          <w:sz w:val="22"/>
          <w:szCs w:val="22"/>
        </w:rPr>
        <w:t>h</w:t>
      </w:r>
      <w:r w:rsidRPr="001936F8">
        <w:rPr>
          <w:rFonts w:ascii="Comic Sans MS" w:eastAsia="Comic Sans MS" w:hAnsi="Comic Sans MS" w:cs="Comic Sans MS"/>
          <w:color w:val="009900"/>
          <w:spacing w:val="2"/>
          <w:position w:val="1"/>
          <w:sz w:val="22"/>
          <w:szCs w:val="22"/>
        </w:rPr>
        <w:t>o</w:t>
      </w:r>
      <w:r w:rsidRPr="001936F8">
        <w:rPr>
          <w:rFonts w:ascii="Comic Sans MS" w:eastAsia="Comic Sans MS" w:hAnsi="Comic Sans MS" w:cs="Comic Sans MS"/>
          <w:color w:val="009900"/>
          <w:position w:val="1"/>
          <w:sz w:val="22"/>
          <w:szCs w:val="22"/>
        </w:rPr>
        <w:t>w</w:t>
      </w:r>
      <w:r w:rsidRPr="001936F8">
        <w:rPr>
          <w:rFonts w:ascii="Comic Sans MS" w:eastAsia="Comic Sans MS" w:hAnsi="Comic Sans MS" w:cs="Comic Sans MS"/>
          <w:color w:val="009900"/>
          <w:spacing w:val="-17"/>
          <w:position w:val="1"/>
          <w:sz w:val="22"/>
          <w:szCs w:val="22"/>
        </w:rPr>
        <w:t xml:space="preserve"> </w:t>
      </w:r>
      <w:r w:rsidRPr="001936F8">
        <w:rPr>
          <w:rFonts w:ascii="Comic Sans MS" w:eastAsia="Comic Sans MS" w:hAnsi="Comic Sans MS" w:cs="Comic Sans MS"/>
          <w:color w:val="009900"/>
          <w:spacing w:val="-1"/>
          <w:position w:val="1"/>
          <w:sz w:val="22"/>
          <w:szCs w:val="22"/>
        </w:rPr>
        <w:t>m</w:t>
      </w:r>
      <w:r w:rsidRPr="001936F8">
        <w:rPr>
          <w:rFonts w:ascii="Comic Sans MS" w:eastAsia="Comic Sans MS" w:hAnsi="Comic Sans MS" w:cs="Comic Sans MS"/>
          <w:color w:val="009900"/>
          <w:position w:val="1"/>
          <w:sz w:val="22"/>
          <w:szCs w:val="22"/>
        </w:rPr>
        <w:t>any</w:t>
      </w:r>
      <w:r w:rsidRPr="001936F8">
        <w:rPr>
          <w:rFonts w:ascii="Comic Sans MS" w:eastAsia="Comic Sans MS" w:hAnsi="Comic Sans MS" w:cs="Comic Sans MS"/>
          <w:color w:val="009900"/>
          <w:spacing w:val="-20"/>
          <w:position w:val="1"/>
          <w:sz w:val="22"/>
          <w:szCs w:val="22"/>
        </w:rPr>
        <w:t xml:space="preserve"> </w:t>
      </w:r>
      <w:r w:rsidRPr="001936F8">
        <w:rPr>
          <w:rFonts w:ascii="Comic Sans MS" w:eastAsia="Comic Sans MS" w:hAnsi="Comic Sans MS" w:cs="Comic Sans MS"/>
          <w:color w:val="009900"/>
          <w:w w:val="96"/>
          <w:position w:val="1"/>
          <w:sz w:val="22"/>
          <w:szCs w:val="22"/>
        </w:rPr>
        <w:t>m</w:t>
      </w:r>
      <w:r w:rsidRPr="001936F8">
        <w:rPr>
          <w:rFonts w:ascii="Comic Sans MS" w:eastAsia="Comic Sans MS" w:hAnsi="Comic Sans MS" w:cs="Comic Sans MS"/>
          <w:color w:val="009900"/>
          <w:spacing w:val="-1"/>
          <w:w w:val="96"/>
          <w:position w:val="1"/>
          <w:sz w:val="22"/>
          <w:szCs w:val="22"/>
        </w:rPr>
        <w:t>o</w:t>
      </w:r>
      <w:r w:rsidRPr="001936F8">
        <w:rPr>
          <w:rFonts w:ascii="Comic Sans MS" w:eastAsia="Comic Sans MS" w:hAnsi="Comic Sans MS" w:cs="Comic Sans MS"/>
          <w:color w:val="009900"/>
          <w:spacing w:val="2"/>
          <w:w w:val="96"/>
          <w:position w:val="1"/>
          <w:sz w:val="22"/>
          <w:szCs w:val="22"/>
        </w:rPr>
        <w:t>r</w:t>
      </w:r>
      <w:r w:rsidRPr="001936F8">
        <w:rPr>
          <w:rFonts w:ascii="Comic Sans MS" w:eastAsia="Comic Sans MS" w:hAnsi="Comic Sans MS" w:cs="Comic Sans MS"/>
          <w:color w:val="009900"/>
          <w:w w:val="96"/>
          <w:position w:val="1"/>
          <w:sz w:val="22"/>
          <w:szCs w:val="22"/>
        </w:rPr>
        <w:t>e,</w:t>
      </w:r>
      <w:r w:rsidRPr="001936F8">
        <w:rPr>
          <w:rFonts w:ascii="Comic Sans MS" w:eastAsia="Comic Sans MS" w:hAnsi="Comic Sans MS" w:cs="Comic Sans MS"/>
          <w:color w:val="009900"/>
          <w:spacing w:val="-1"/>
          <w:w w:val="96"/>
          <w:position w:val="1"/>
          <w:sz w:val="22"/>
          <w:szCs w:val="22"/>
        </w:rPr>
        <w:t xml:space="preserve"> </w:t>
      </w:r>
      <w:r w:rsidRPr="001936F8">
        <w:rPr>
          <w:rFonts w:ascii="Comic Sans MS" w:eastAsia="Comic Sans MS" w:hAnsi="Comic Sans MS" w:cs="Comic Sans MS"/>
          <w:color w:val="009900"/>
          <w:position w:val="1"/>
          <w:sz w:val="22"/>
          <w:szCs w:val="22"/>
        </w:rPr>
        <w:t>how</w:t>
      </w:r>
      <w:r w:rsidRPr="001936F8">
        <w:rPr>
          <w:rFonts w:ascii="Comic Sans MS" w:eastAsia="Comic Sans MS" w:hAnsi="Comic Sans MS" w:cs="Comic Sans MS"/>
          <w:color w:val="009900"/>
          <w:spacing w:val="-18"/>
          <w:position w:val="1"/>
          <w:sz w:val="22"/>
          <w:szCs w:val="22"/>
        </w:rPr>
        <w:t xml:space="preserve"> </w:t>
      </w:r>
      <w:r w:rsidRPr="001936F8">
        <w:rPr>
          <w:rFonts w:ascii="Comic Sans MS" w:eastAsia="Comic Sans MS" w:hAnsi="Comic Sans MS" w:cs="Comic Sans MS"/>
          <w:color w:val="009900"/>
          <w:spacing w:val="-1"/>
          <w:position w:val="1"/>
          <w:sz w:val="22"/>
          <w:szCs w:val="22"/>
        </w:rPr>
        <w:t>m</w:t>
      </w:r>
      <w:r w:rsidRPr="001936F8">
        <w:rPr>
          <w:rFonts w:ascii="Comic Sans MS" w:eastAsia="Comic Sans MS" w:hAnsi="Comic Sans MS" w:cs="Comic Sans MS"/>
          <w:color w:val="009900"/>
          <w:position w:val="1"/>
          <w:sz w:val="22"/>
          <w:szCs w:val="22"/>
        </w:rPr>
        <w:t>any</w:t>
      </w:r>
      <w:r w:rsidRPr="001936F8">
        <w:rPr>
          <w:rFonts w:ascii="Comic Sans MS" w:eastAsia="Comic Sans MS" w:hAnsi="Comic Sans MS" w:cs="Comic Sans MS"/>
          <w:color w:val="009900"/>
          <w:spacing w:val="-20"/>
          <w:position w:val="1"/>
          <w:sz w:val="22"/>
          <w:szCs w:val="22"/>
        </w:rPr>
        <w:t xml:space="preserve"> </w:t>
      </w:r>
      <w:r w:rsidRPr="001936F8">
        <w:rPr>
          <w:rFonts w:ascii="Comic Sans MS" w:eastAsia="Comic Sans MS" w:hAnsi="Comic Sans MS" w:cs="Comic Sans MS"/>
          <w:color w:val="009900"/>
          <w:w w:val="96"/>
          <w:position w:val="1"/>
          <w:sz w:val="22"/>
          <w:szCs w:val="22"/>
        </w:rPr>
        <w:t>fe</w:t>
      </w:r>
      <w:r w:rsidRPr="001936F8">
        <w:rPr>
          <w:rFonts w:ascii="Comic Sans MS" w:eastAsia="Comic Sans MS" w:hAnsi="Comic Sans MS" w:cs="Comic Sans MS"/>
          <w:color w:val="009900"/>
          <w:spacing w:val="-1"/>
          <w:w w:val="96"/>
          <w:position w:val="1"/>
          <w:sz w:val="22"/>
          <w:szCs w:val="22"/>
        </w:rPr>
        <w:t>w</w:t>
      </w:r>
      <w:r w:rsidRPr="001936F8">
        <w:rPr>
          <w:rFonts w:ascii="Comic Sans MS" w:eastAsia="Comic Sans MS" w:hAnsi="Comic Sans MS" w:cs="Comic Sans MS"/>
          <w:color w:val="009900"/>
          <w:w w:val="96"/>
          <w:position w:val="1"/>
          <w:sz w:val="22"/>
          <w:szCs w:val="22"/>
        </w:rPr>
        <w:t>er</w:t>
      </w:r>
      <w:r w:rsidRPr="001936F8">
        <w:rPr>
          <w:rFonts w:ascii="Comic Sans MS" w:eastAsia="Comic Sans MS" w:hAnsi="Comic Sans MS" w:cs="Comic Sans MS"/>
          <w:color w:val="009900"/>
          <w:spacing w:val="1"/>
          <w:w w:val="96"/>
          <w:position w:val="1"/>
          <w:sz w:val="22"/>
          <w:szCs w:val="22"/>
        </w:rPr>
        <w:t xml:space="preserve"> </w:t>
      </w:r>
      <w:r w:rsidRPr="001936F8">
        <w:rPr>
          <w:rFonts w:ascii="Comic Sans MS" w:eastAsia="Comic Sans MS" w:hAnsi="Comic Sans MS" w:cs="Comic Sans MS"/>
          <w:color w:val="009900"/>
          <w:position w:val="1"/>
          <w:sz w:val="22"/>
          <w:szCs w:val="22"/>
        </w:rPr>
        <w:t>/</w:t>
      </w:r>
      <w:r w:rsidRPr="001936F8">
        <w:rPr>
          <w:rFonts w:ascii="Comic Sans MS" w:eastAsia="Comic Sans MS" w:hAnsi="Comic Sans MS" w:cs="Comic Sans MS"/>
          <w:color w:val="009900"/>
          <w:spacing w:val="-10"/>
          <w:position w:val="1"/>
          <w:sz w:val="22"/>
          <w:szCs w:val="22"/>
        </w:rPr>
        <w:t xml:space="preserve"> </w:t>
      </w:r>
      <w:r w:rsidRPr="001936F8">
        <w:rPr>
          <w:rFonts w:ascii="Comic Sans MS" w:eastAsia="Comic Sans MS" w:hAnsi="Comic Sans MS" w:cs="Comic Sans MS"/>
          <w:color w:val="009900"/>
          <w:position w:val="1"/>
          <w:sz w:val="22"/>
          <w:szCs w:val="22"/>
        </w:rPr>
        <w:t>l</w:t>
      </w:r>
      <w:r w:rsidRPr="001936F8">
        <w:rPr>
          <w:rFonts w:ascii="Comic Sans MS" w:eastAsia="Comic Sans MS" w:hAnsi="Comic Sans MS" w:cs="Comic Sans MS"/>
          <w:color w:val="009900"/>
          <w:spacing w:val="-1"/>
          <w:position w:val="1"/>
          <w:sz w:val="22"/>
          <w:szCs w:val="22"/>
        </w:rPr>
        <w:t>e</w:t>
      </w:r>
      <w:r w:rsidRPr="001936F8">
        <w:rPr>
          <w:rFonts w:ascii="Comic Sans MS" w:eastAsia="Comic Sans MS" w:hAnsi="Comic Sans MS" w:cs="Comic Sans MS"/>
          <w:color w:val="009900"/>
          <w:position w:val="1"/>
          <w:sz w:val="22"/>
          <w:szCs w:val="22"/>
        </w:rPr>
        <w:t>ss</w:t>
      </w:r>
      <w:r w:rsidRPr="001936F8">
        <w:rPr>
          <w:rFonts w:ascii="Comic Sans MS" w:eastAsia="Comic Sans MS" w:hAnsi="Comic Sans MS" w:cs="Comic Sans MS"/>
          <w:color w:val="009900"/>
          <w:spacing w:val="-17"/>
          <w:position w:val="1"/>
          <w:sz w:val="22"/>
          <w:szCs w:val="22"/>
        </w:rPr>
        <w:t xml:space="preserve"> </w:t>
      </w:r>
      <w:r w:rsidRPr="001936F8">
        <w:rPr>
          <w:rFonts w:ascii="Comic Sans MS" w:eastAsia="Comic Sans MS" w:hAnsi="Comic Sans MS" w:cs="Comic Sans MS"/>
          <w:color w:val="009900"/>
          <w:spacing w:val="-1"/>
          <w:position w:val="1"/>
          <w:sz w:val="22"/>
          <w:szCs w:val="22"/>
        </w:rPr>
        <w:t>t</w:t>
      </w:r>
      <w:r w:rsidRPr="001936F8">
        <w:rPr>
          <w:rFonts w:ascii="Comic Sans MS" w:eastAsia="Comic Sans MS" w:hAnsi="Comic Sans MS" w:cs="Comic Sans MS"/>
          <w:color w:val="009900"/>
          <w:spacing w:val="-2"/>
          <w:position w:val="1"/>
          <w:sz w:val="22"/>
          <w:szCs w:val="22"/>
        </w:rPr>
        <w:t>h</w:t>
      </w:r>
      <w:r w:rsidRPr="001936F8">
        <w:rPr>
          <w:rFonts w:ascii="Comic Sans MS" w:eastAsia="Comic Sans MS" w:hAnsi="Comic Sans MS" w:cs="Comic Sans MS"/>
          <w:color w:val="009900"/>
          <w:position w:val="1"/>
          <w:sz w:val="22"/>
          <w:szCs w:val="22"/>
        </w:rPr>
        <w:t>an,</w:t>
      </w:r>
      <w:r w:rsidRPr="001936F8">
        <w:rPr>
          <w:rFonts w:ascii="Comic Sans MS" w:eastAsia="Comic Sans MS" w:hAnsi="Comic Sans MS" w:cs="Comic Sans MS"/>
          <w:color w:val="009900"/>
          <w:spacing w:val="-25"/>
          <w:position w:val="1"/>
          <w:sz w:val="22"/>
          <w:szCs w:val="22"/>
        </w:rPr>
        <w:t xml:space="preserve"> </w:t>
      </w:r>
      <w:r w:rsidRPr="001936F8">
        <w:rPr>
          <w:rFonts w:ascii="Comic Sans MS" w:eastAsia="Comic Sans MS" w:hAnsi="Comic Sans MS" w:cs="Comic Sans MS"/>
          <w:color w:val="009900"/>
          <w:spacing w:val="-1"/>
          <w:w w:val="95"/>
          <w:position w:val="1"/>
          <w:sz w:val="22"/>
          <w:szCs w:val="22"/>
        </w:rPr>
        <w:t>mo</w:t>
      </w:r>
      <w:r w:rsidRPr="001936F8">
        <w:rPr>
          <w:rFonts w:ascii="Comic Sans MS" w:eastAsia="Comic Sans MS" w:hAnsi="Comic Sans MS" w:cs="Comic Sans MS"/>
          <w:color w:val="009900"/>
          <w:w w:val="95"/>
          <w:position w:val="1"/>
          <w:sz w:val="22"/>
          <w:szCs w:val="22"/>
        </w:rPr>
        <w:t>s</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w w:val="95"/>
          <w:position w:val="1"/>
          <w:sz w:val="22"/>
          <w:szCs w:val="22"/>
        </w:rPr>
        <w:t>,</w:t>
      </w:r>
      <w:r w:rsidRPr="001936F8">
        <w:rPr>
          <w:rFonts w:ascii="Comic Sans MS" w:eastAsia="Comic Sans MS" w:hAnsi="Comic Sans MS" w:cs="Comic Sans MS"/>
          <w:color w:val="009900"/>
          <w:spacing w:val="5"/>
          <w:w w:val="95"/>
          <w:position w:val="1"/>
          <w:sz w:val="22"/>
          <w:szCs w:val="22"/>
        </w:rPr>
        <w:t xml:space="preserve"> </w:t>
      </w:r>
      <w:r w:rsidRPr="001936F8">
        <w:rPr>
          <w:rFonts w:ascii="Comic Sans MS" w:eastAsia="Comic Sans MS" w:hAnsi="Comic Sans MS" w:cs="Comic Sans MS"/>
          <w:color w:val="009900"/>
          <w:w w:val="95"/>
          <w:position w:val="1"/>
          <w:sz w:val="22"/>
          <w:szCs w:val="22"/>
        </w:rPr>
        <w:t>l</w:t>
      </w:r>
      <w:r w:rsidRPr="001936F8">
        <w:rPr>
          <w:rFonts w:ascii="Comic Sans MS" w:eastAsia="Comic Sans MS" w:hAnsi="Comic Sans MS" w:cs="Comic Sans MS"/>
          <w:color w:val="009900"/>
          <w:spacing w:val="-1"/>
          <w:w w:val="95"/>
          <w:position w:val="1"/>
          <w:sz w:val="22"/>
          <w:szCs w:val="22"/>
        </w:rPr>
        <w:t>e</w:t>
      </w:r>
      <w:r w:rsidRPr="001936F8">
        <w:rPr>
          <w:rFonts w:ascii="Comic Sans MS" w:eastAsia="Comic Sans MS" w:hAnsi="Comic Sans MS" w:cs="Comic Sans MS"/>
          <w:color w:val="009900"/>
          <w:w w:val="95"/>
          <w:position w:val="1"/>
          <w:sz w:val="22"/>
          <w:szCs w:val="22"/>
        </w:rPr>
        <w:t>as</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w w:val="95"/>
          <w:position w:val="1"/>
          <w:sz w:val="22"/>
          <w:szCs w:val="22"/>
        </w:rPr>
        <w:t>,</w:t>
      </w:r>
      <w:r w:rsidRPr="001936F8">
        <w:rPr>
          <w:rFonts w:ascii="Comic Sans MS" w:eastAsia="Comic Sans MS" w:hAnsi="Comic Sans MS" w:cs="Comic Sans MS"/>
          <w:color w:val="009900"/>
          <w:spacing w:val="5"/>
          <w:w w:val="95"/>
          <w:position w:val="1"/>
          <w:sz w:val="22"/>
          <w:szCs w:val="22"/>
        </w:rPr>
        <w:t xml:space="preserve"> </w:t>
      </w:r>
      <w:r w:rsidRPr="001936F8">
        <w:rPr>
          <w:rFonts w:ascii="Comic Sans MS" w:eastAsia="Comic Sans MS" w:hAnsi="Comic Sans MS" w:cs="Comic Sans MS"/>
          <w:color w:val="009900"/>
          <w:w w:val="95"/>
          <w:position w:val="1"/>
          <w:sz w:val="22"/>
          <w:szCs w:val="22"/>
        </w:rPr>
        <w:t>c</w:t>
      </w:r>
      <w:r w:rsidRPr="001936F8">
        <w:rPr>
          <w:rFonts w:ascii="Comic Sans MS" w:eastAsia="Comic Sans MS" w:hAnsi="Comic Sans MS" w:cs="Comic Sans MS"/>
          <w:color w:val="009900"/>
          <w:spacing w:val="-1"/>
          <w:w w:val="95"/>
          <w:position w:val="1"/>
          <w:sz w:val="22"/>
          <w:szCs w:val="22"/>
        </w:rPr>
        <w:t>o</w:t>
      </w:r>
      <w:r w:rsidRPr="001936F8">
        <w:rPr>
          <w:rFonts w:ascii="Comic Sans MS" w:eastAsia="Comic Sans MS" w:hAnsi="Comic Sans MS" w:cs="Comic Sans MS"/>
          <w:color w:val="009900"/>
          <w:w w:val="95"/>
          <w:position w:val="1"/>
          <w:sz w:val="22"/>
          <w:szCs w:val="22"/>
        </w:rPr>
        <w:t>unt</w:t>
      </w:r>
      <w:r w:rsidRPr="001936F8">
        <w:rPr>
          <w:rFonts w:ascii="Comic Sans MS" w:eastAsia="Comic Sans MS" w:hAnsi="Comic Sans MS" w:cs="Comic Sans MS"/>
          <w:color w:val="009900"/>
          <w:spacing w:val="5"/>
          <w:w w:val="95"/>
          <w:position w:val="1"/>
          <w:sz w:val="22"/>
          <w:szCs w:val="22"/>
        </w:rPr>
        <w:t xml:space="preserve"> </w:t>
      </w:r>
      <w:proofErr w:type="gramStart"/>
      <w:r w:rsidRPr="001936F8">
        <w:rPr>
          <w:rFonts w:ascii="Comic Sans MS" w:eastAsia="Comic Sans MS" w:hAnsi="Comic Sans MS" w:cs="Comic Sans MS"/>
          <w:color w:val="009900"/>
          <w:position w:val="1"/>
          <w:sz w:val="22"/>
          <w:szCs w:val="22"/>
        </w:rPr>
        <w:t>ba</w:t>
      </w:r>
      <w:r w:rsidRPr="001936F8">
        <w:rPr>
          <w:rFonts w:ascii="Comic Sans MS" w:eastAsia="Comic Sans MS" w:hAnsi="Comic Sans MS" w:cs="Comic Sans MS"/>
          <w:color w:val="009900"/>
          <w:spacing w:val="-1"/>
          <w:position w:val="1"/>
          <w:sz w:val="22"/>
          <w:szCs w:val="22"/>
        </w:rPr>
        <w:t>c</w:t>
      </w:r>
      <w:r w:rsidRPr="001936F8">
        <w:rPr>
          <w:rFonts w:ascii="Comic Sans MS" w:eastAsia="Comic Sans MS" w:hAnsi="Comic Sans MS" w:cs="Comic Sans MS"/>
          <w:color w:val="009900"/>
          <w:position w:val="1"/>
          <w:sz w:val="22"/>
          <w:szCs w:val="22"/>
        </w:rPr>
        <w:t>k</w:t>
      </w:r>
      <w:r w:rsidRPr="001936F8">
        <w:rPr>
          <w:rFonts w:ascii="Comic Sans MS" w:eastAsia="Comic Sans MS" w:hAnsi="Comic Sans MS" w:cs="Comic Sans MS"/>
          <w:color w:val="009900"/>
          <w:spacing w:val="-24"/>
          <w:position w:val="1"/>
          <w:sz w:val="22"/>
          <w:szCs w:val="22"/>
        </w:rPr>
        <w:t xml:space="preserve"> </w:t>
      </w:r>
      <w:r w:rsidRPr="001936F8">
        <w:rPr>
          <w:rFonts w:ascii="Comic Sans MS" w:eastAsia="Comic Sans MS" w:hAnsi="Comic Sans MS" w:cs="Comic Sans MS"/>
          <w:color w:val="009900"/>
          <w:position w:val="1"/>
          <w:sz w:val="22"/>
          <w:szCs w:val="22"/>
        </w:rPr>
        <w:t>,</w:t>
      </w:r>
      <w:proofErr w:type="gramEnd"/>
      <w:r w:rsidRPr="001936F8">
        <w:rPr>
          <w:rFonts w:ascii="Comic Sans MS" w:eastAsia="Comic Sans MS" w:hAnsi="Comic Sans MS" w:cs="Comic Sans MS"/>
          <w:color w:val="009900"/>
          <w:spacing w:val="-6"/>
          <w:position w:val="1"/>
          <w:sz w:val="22"/>
          <w:szCs w:val="22"/>
        </w:rPr>
        <w:t xml:space="preserve"> </w:t>
      </w:r>
      <w:r w:rsidRPr="001936F8">
        <w:rPr>
          <w:rFonts w:ascii="Comic Sans MS" w:eastAsia="Comic Sans MS" w:hAnsi="Comic Sans MS" w:cs="Comic Sans MS"/>
          <w:color w:val="009900"/>
          <w:position w:val="1"/>
          <w:sz w:val="22"/>
          <w:szCs w:val="22"/>
        </w:rPr>
        <w:t>how</w:t>
      </w:r>
      <w:r w:rsidRPr="001936F8">
        <w:rPr>
          <w:rFonts w:ascii="Comic Sans MS" w:eastAsia="Comic Sans MS" w:hAnsi="Comic Sans MS" w:cs="Comic Sans MS"/>
          <w:color w:val="009900"/>
          <w:spacing w:val="-20"/>
          <w:position w:val="1"/>
          <w:sz w:val="22"/>
          <w:szCs w:val="22"/>
        </w:rPr>
        <w:t xml:space="preserve"> </w:t>
      </w:r>
      <w:r w:rsidRPr="001936F8">
        <w:rPr>
          <w:rFonts w:ascii="Comic Sans MS" w:eastAsia="Comic Sans MS" w:hAnsi="Comic Sans MS" w:cs="Comic Sans MS"/>
          <w:color w:val="009900"/>
          <w:spacing w:val="-1"/>
          <w:position w:val="1"/>
          <w:sz w:val="22"/>
          <w:szCs w:val="22"/>
        </w:rPr>
        <w:t>m</w:t>
      </w:r>
      <w:r w:rsidRPr="001936F8">
        <w:rPr>
          <w:rFonts w:ascii="Comic Sans MS" w:eastAsia="Comic Sans MS" w:hAnsi="Comic Sans MS" w:cs="Comic Sans MS"/>
          <w:color w:val="009900"/>
          <w:position w:val="1"/>
          <w:sz w:val="22"/>
          <w:szCs w:val="22"/>
        </w:rPr>
        <w:t>any</w:t>
      </w:r>
      <w:r w:rsidRPr="001936F8">
        <w:rPr>
          <w:rFonts w:ascii="Comic Sans MS" w:eastAsia="Comic Sans MS" w:hAnsi="Comic Sans MS" w:cs="Comic Sans MS"/>
          <w:color w:val="009900"/>
          <w:spacing w:val="-22"/>
          <w:position w:val="1"/>
          <w:sz w:val="22"/>
          <w:szCs w:val="22"/>
        </w:rPr>
        <w:t xml:space="preserve"> </w:t>
      </w:r>
      <w:r w:rsidRPr="001936F8">
        <w:rPr>
          <w:rFonts w:ascii="Comic Sans MS" w:eastAsia="Comic Sans MS" w:hAnsi="Comic Sans MS" w:cs="Comic Sans MS"/>
          <w:color w:val="009900"/>
          <w:spacing w:val="-1"/>
          <w:position w:val="1"/>
          <w:sz w:val="22"/>
          <w:szCs w:val="22"/>
        </w:rPr>
        <w:t>l</w:t>
      </w:r>
      <w:r w:rsidRPr="001936F8">
        <w:rPr>
          <w:rFonts w:ascii="Comic Sans MS" w:eastAsia="Comic Sans MS" w:hAnsi="Comic Sans MS" w:cs="Comic Sans MS"/>
          <w:color w:val="009900"/>
          <w:position w:val="1"/>
          <w:sz w:val="22"/>
          <w:szCs w:val="22"/>
        </w:rPr>
        <w:t>ef</w:t>
      </w:r>
      <w:r w:rsidRPr="001936F8">
        <w:rPr>
          <w:rFonts w:ascii="Comic Sans MS" w:eastAsia="Comic Sans MS" w:hAnsi="Comic Sans MS" w:cs="Comic Sans MS"/>
          <w:color w:val="009900"/>
          <w:spacing w:val="-1"/>
          <w:position w:val="1"/>
          <w:sz w:val="22"/>
          <w:szCs w:val="22"/>
        </w:rPr>
        <w:t>t</w:t>
      </w:r>
      <w:r w:rsidRPr="001936F8">
        <w:rPr>
          <w:rFonts w:ascii="Comic Sans MS" w:eastAsia="Comic Sans MS" w:hAnsi="Comic Sans MS" w:cs="Comic Sans MS"/>
          <w:color w:val="009900"/>
          <w:position w:val="1"/>
          <w:sz w:val="22"/>
          <w:szCs w:val="22"/>
        </w:rPr>
        <w:t>,</w:t>
      </w:r>
      <w:r w:rsidRPr="001936F8">
        <w:rPr>
          <w:rFonts w:ascii="Comic Sans MS" w:eastAsia="Comic Sans MS" w:hAnsi="Comic Sans MS" w:cs="Comic Sans MS"/>
          <w:color w:val="009900"/>
          <w:spacing w:val="-22"/>
          <w:position w:val="1"/>
          <w:sz w:val="22"/>
          <w:szCs w:val="22"/>
        </w:rPr>
        <w:t xml:space="preserve"> </w:t>
      </w:r>
      <w:r w:rsidRPr="001936F8">
        <w:rPr>
          <w:rFonts w:ascii="Comic Sans MS" w:eastAsia="Comic Sans MS" w:hAnsi="Comic Sans MS" w:cs="Comic Sans MS"/>
          <w:color w:val="009900"/>
          <w:position w:val="1"/>
          <w:sz w:val="22"/>
          <w:szCs w:val="22"/>
        </w:rPr>
        <w:t>how</w:t>
      </w:r>
      <w:r w:rsidRPr="001936F8">
        <w:rPr>
          <w:rFonts w:ascii="Comic Sans MS" w:eastAsia="Comic Sans MS" w:hAnsi="Comic Sans MS" w:cs="Comic Sans MS"/>
          <w:color w:val="009900"/>
          <w:spacing w:val="-22"/>
          <w:position w:val="1"/>
          <w:sz w:val="22"/>
          <w:szCs w:val="22"/>
        </w:rPr>
        <w:t xml:space="preserve"> </w:t>
      </w:r>
      <w:r w:rsidRPr="001936F8">
        <w:rPr>
          <w:rFonts w:ascii="Comic Sans MS" w:eastAsia="Comic Sans MS" w:hAnsi="Comic Sans MS" w:cs="Comic Sans MS"/>
          <w:color w:val="009900"/>
          <w:spacing w:val="-1"/>
          <w:position w:val="1"/>
          <w:sz w:val="22"/>
          <w:szCs w:val="22"/>
        </w:rPr>
        <w:t>m</w:t>
      </w:r>
      <w:r w:rsidRPr="001936F8">
        <w:rPr>
          <w:rFonts w:ascii="Comic Sans MS" w:eastAsia="Comic Sans MS" w:hAnsi="Comic Sans MS" w:cs="Comic Sans MS"/>
          <w:color w:val="009900"/>
          <w:position w:val="1"/>
          <w:sz w:val="22"/>
          <w:szCs w:val="22"/>
        </w:rPr>
        <w:t>uch</w:t>
      </w:r>
      <w:r w:rsidR="000249D6">
        <w:rPr>
          <w:rFonts w:ascii="Comic Sans MS" w:eastAsia="Comic Sans MS" w:hAnsi="Comic Sans MS" w:cs="Comic Sans MS"/>
          <w:sz w:val="22"/>
          <w:szCs w:val="22"/>
        </w:rPr>
        <w:t xml:space="preserve"> </w:t>
      </w:r>
      <w:r w:rsidRPr="001936F8">
        <w:rPr>
          <w:rFonts w:ascii="Comic Sans MS" w:eastAsia="Comic Sans MS" w:hAnsi="Comic Sans MS" w:cs="Comic Sans MS"/>
          <w:color w:val="009900"/>
          <w:position w:val="1"/>
          <w:sz w:val="22"/>
          <w:szCs w:val="22"/>
        </w:rPr>
        <w:t>l</w:t>
      </w:r>
      <w:r w:rsidRPr="001936F8">
        <w:rPr>
          <w:rFonts w:ascii="Comic Sans MS" w:eastAsia="Comic Sans MS" w:hAnsi="Comic Sans MS" w:cs="Comic Sans MS"/>
          <w:color w:val="009900"/>
          <w:spacing w:val="-1"/>
          <w:position w:val="1"/>
          <w:sz w:val="22"/>
          <w:szCs w:val="22"/>
        </w:rPr>
        <w:t>e</w:t>
      </w:r>
      <w:r w:rsidRPr="001936F8">
        <w:rPr>
          <w:rFonts w:ascii="Comic Sans MS" w:eastAsia="Comic Sans MS" w:hAnsi="Comic Sans MS" w:cs="Comic Sans MS"/>
          <w:color w:val="009900"/>
          <w:position w:val="1"/>
          <w:sz w:val="22"/>
          <w:szCs w:val="22"/>
        </w:rPr>
        <w:t>ss</w:t>
      </w:r>
      <w:r w:rsidRPr="001936F8">
        <w:rPr>
          <w:rFonts w:ascii="Comic Sans MS" w:eastAsia="Comic Sans MS" w:hAnsi="Comic Sans MS" w:cs="Comic Sans MS"/>
          <w:color w:val="009900"/>
          <w:spacing w:val="-19"/>
          <w:position w:val="1"/>
          <w:sz w:val="22"/>
          <w:szCs w:val="22"/>
        </w:rPr>
        <w:t xml:space="preserve"> </w:t>
      </w:r>
      <w:r w:rsidRPr="001936F8">
        <w:rPr>
          <w:rFonts w:ascii="Comic Sans MS" w:eastAsia="Comic Sans MS" w:hAnsi="Comic Sans MS" w:cs="Comic Sans MS"/>
          <w:color w:val="009900"/>
          <w:spacing w:val="-2"/>
          <w:position w:val="1"/>
          <w:sz w:val="22"/>
          <w:szCs w:val="22"/>
        </w:rPr>
        <w:t>i</w:t>
      </w:r>
      <w:r w:rsidRPr="001936F8">
        <w:rPr>
          <w:rFonts w:ascii="Comic Sans MS" w:eastAsia="Comic Sans MS" w:hAnsi="Comic Sans MS" w:cs="Comic Sans MS"/>
          <w:color w:val="009900"/>
          <w:position w:val="1"/>
          <w:sz w:val="22"/>
          <w:szCs w:val="22"/>
        </w:rPr>
        <w:t>s_?</w:t>
      </w:r>
      <w:r w:rsidRPr="001936F8">
        <w:rPr>
          <w:rFonts w:ascii="Comic Sans MS" w:eastAsia="Comic Sans MS" w:hAnsi="Comic Sans MS" w:cs="Comic Sans MS"/>
          <w:color w:val="009900"/>
          <w:spacing w:val="-22"/>
          <w:position w:val="1"/>
          <w:sz w:val="22"/>
          <w:szCs w:val="22"/>
        </w:rPr>
        <w:t xml:space="preserve"> </w:t>
      </w:r>
      <w:proofErr w:type="gramStart"/>
      <w:r w:rsidRPr="001936F8">
        <w:rPr>
          <w:rFonts w:ascii="Comic Sans MS" w:eastAsia="Comic Sans MS" w:hAnsi="Comic Sans MS" w:cs="Comic Sans MS"/>
          <w:color w:val="009900"/>
          <w:spacing w:val="1"/>
          <w:w w:val="95"/>
          <w:position w:val="1"/>
          <w:sz w:val="22"/>
          <w:szCs w:val="22"/>
        </w:rPr>
        <w:t>di</w:t>
      </w:r>
      <w:r w:rsidRPr="001936F8">
        <w:rPr>
          <w:rFonts w:ascii="Comic Sans MS" w:eastAsia="Comic Sans MS" w:hAnsi="Comic Sans MS" w:cs="Comic Sans MS"/>
          <w:color w:val="009900"/>
          <w:spacing w:val="-2"/>
          <w:w w:val="95"/>
          <w:position w:val="1"/>
          <w:sz w:val="22"/>
          <w:szCs w:val="22"/>
        </w:rPr>
        <w:t>f</w:t>
      </w:r>
      <w:r w:rsidRPr="001936F8">
        <w:rPr>
          <w:rFonts w:ascii="Comic Sans MS" w:eastAsia="Comic Sans MS" w:hAnsi="Comic Sans MS" w:cs="Comic Sans MS"/>
          <w:color w:val="009900"/>
          <w:w w:val="95"/>
          <w:position w:val="1"/>
          <w:sz w:val="22"/>
          <w:szCs w:val="22"/>
        </w:rPr>
        <w:t>f</w:t>
      </w:r>
      <w:r w:rsidRPr="001936F8">
        <w:rPr>
          <w:rFonts w:ascii="Comic Sans MS" w:eastAsia="Comic Sans MS" w:hAnsi="Comic Sans MS" w:cs="Comic Sans MS"/>
          <w:color w:val="009900"/>
          <w:spacing w:val="-3"/>
          <w:w w:val="95"/>
          <w:position w:val="1"/>
          <w:sz w:val="22"/>
          <w:szCs w:val="22"/>
        </w:rPr>
        <w:t>e</w:t>
      </w:r>
      <w:r w:rsidRPr="001936F8">
        <w:rPr>
          <w:rFonts w:ascii="Comic Sans MS" w:eastAsia="Comic Sans MS" w:hAnsi="Comic Sans MS" w:cs="Comic Sans MS"/>
          <w:color w:val="009900"/>
          <w:spacing w:val="2"/>
          <w:w w:val="95"/>
          <w:position w:val="1"/>
          <w:sz w:val="22"/>
          <w:szCs w:val="22"/>
        </w:rPr>
        <w:t>r</w:t>
      </w:r>
      <w:r w:rsidRPr="001936F8">
        <w:rPr>
          <w:rFonts w:ascii="Comic Sans MS" w:eastAsia="Comic Sans MS" w:hAnsi="Comic Sans MS" w:cs="Comic Sans MS"/>
          <w:color w:val="009900"/>
          <w:w w:val="95"/>
          <w:position w:val="1"/>
          <w:sz w:val="22"/>
          <w:szCs w:val="22"/>
        </w:rPr>
        <w:t>en</w:t>
      </w:r>
      <w:r w:rsidRPr="001936F8">
        <w:rPr>
          <w:rFonts w:ascii="Comic Sans MS" w:eastAsia="Comic Sans MS" w:hAnsi="Comic Sans MS" w:cs="Comic Sans MS"/>
          <w:color w:val="009900"/>
          <w:spacing w:val="-1"/>
          <w:w w:val="95"/>
          <w:position w:val="1"/>
          <w:sz w:val="22"/>
          <w:szCs w:val="22"/>
        </w:rPr>
        <w:t>c</w:t>
      </w:r>
      <w:r w:rsidRPr="001936F8">
        <w:rPr>
          <w:rFonts w:ascii="Comic Sans MS" w:eastAsia="Comic Sans MS" w:hAnsi="Comic Sans MS" w:cs="Comic Sans MS"/>
          <w:color w:val="009900"/>
          <w:w w:val="95"/>
          <w:position w:val="1"/>
          <w:sz w:val="22"/>
          <w:szCs w:val="22"/>
        </w:rPr>
        <w:t>e</w:t>
      </w:r>
      <w:proofErr w:type="gramEnd"/>
      <w:r w:rsidRPr="001936F8">
        <w:rPr>
          <w:rFonts w:ascii="Comic Sans MS" w:eastAsia="Comic Sans MS" w:hAnsi="Comic Sans MS" w:cs="Comic Sans MS"/>
          <w:color w:val="009900"/>
          <w:w w:val="95"/>
          <w:position w:val="1"/>
          <w:sz w:val="22"/>
          <w:szCs w:val="22"/>
        </w:rPr>
        <w:t>,</w:t>
      </w:r>
      <w:r w:rsidRPr="001936F8">
        <w:rPr>
          <w:rFonts w:ascii="Comic Sans MS" w:eastAsia="Comic Sans MS" w:hAnsi="Comic Sans MS" w:cs="Comic Sans MS"/>
          <w:color w:val="009900"/>
          <w:spacing w:val="10"/>
          <w:w w:val="95"/>
          <w:position w:val="1"/>
          <w:sz w:val="22"/>
          <w:szCs w:val="22"/>
        </w:rPr>
        <w:t xml:space="preserve"> </w:t>
      </w:r>
    </w:p>
    <w:p w:rsidR="008326DA" w:rsidRPr="001936F8" w:rsidRDefault="00AA5703" w:rsidP="000249D6">
      <w:pPr>
        <w:spacing w:line="300" w:lineRule="exact"/>
        <w:ind w:left="119"/>
        <w:rPr>
          <w:rFonts w:ascii="Comic Sans MS" w:eastAsia="Comic Sans MS" w:hAnsi="Comic Sans MS" w:cs="Comic Sans MS"/>
          <w:sz w:val="22"/>
          <w:szCs w:val="22"/>
        </w:rPr>
      </w:pPr>
      <w:proofErr w:type="gramStart"/>
      <w:r w:rsidRPr="001936F8">
        <w:rPr>
          <w:rFonts w:ascii="Comic Sans MS" w:eastAsia="Comic Sans MS" w:hAnsi="Comic Sans MS" w:cs="Comic Sans MS"/>
          <w:color w:val="009900"/>
          <w:w w:val="95"/>
          <w:position w:val="1"/>
          <w:sz w:val="22"/>
          <w:szCs w:val="22"/>
        </w:rPr>
        <w:t>c</w:t>
      </w:r>
      <w:r w:rsidRPr="001936F8">
        <w:rPr>
          <w:rFonts w:ascii="Comic Sans MS" w:eastAsia="Comic Sans MS" w:hAnsi="Comic Sans MS" w:cs="Comic Sans MS"/>
          <w:color w:val="009900"/>
          <w:spacing w:val="-1"/>
          <w:w w:val="95"/>
          <w:position w:val="1"/>
          <w:sz w:val="22"/>
          <w:szCs w:val="22"/>
        </w:rPr>
        <w:t>o</w:t>
      </w:r>
      <w:r w:rsidRPr="001936F8">
        <w:rPr>
          <w:rFonts w:ascii="Comic Sans MS" w:eastAsia="Comic Sans MS" w:hAnsi="Comic Sans MS" w:cs="Comic Sans MS"/>
          <w:color w:val="009900"/>
          <w:spacing w:val="-2"/>
          <w:w w:val="95"/>
          <w:position w:val="1"/>
          <w:sz w:val="22"/>
          <w:szCs w:val="22"/>
        </w:rPr>
        <w:t>u</w:t>
      </w:r>
      <w:r w:rsidRPr="001936F8">
        <w:rPr>
          <w:rFonts w:ascii="Comic Sans MS" w:eastAsia="Comic Sans MS" w:hAnsi="Comic Sans MS" w:cs="Comic Sans MS"/>
          <w:color w:val="009900"/>
          <w:w w:val="95"/>
          <w:position w:val="1"/>
          <w:sz w:val="22"/>
          <w:szCs w:val="22"/>
        </w:rPr>
        <w:t>nt</w:t>
      </w:r>
      <w:proofErr w:type="gramEnd"/>
      <w:r w:rsidRPr="001936F8">
        <w:rPr>
          <w:rFonts w:ascii="Comic Sans MS" w:eastAsia="Comic Sans MS" w:hAnsi="Comic Sans MS" w:cs="Comic Sans MS"/>
          <w:color w:val="009900"/>
          <w:spacing w:val="5"/>
          <w:w w:val="95"/>
          <w:position w:val="1"/>
          <w:sz w:val="22"/>
          <w:szCs w:val="22"/>
        </w:rPr>
        <w:t xml:space="preserve"> </w:t>
      </w:r>
      <w:r w:rsidRPr="001936F8">
        <w:rPr>
          <w:rFonts w:ascii="Comic Sans MS" w:eastAsia="Comic Sans MS" w:hAnsi="Comic Sans MS" w:cs="Comic Sans MS"/>
          <w:color w:val="009900"/>
          <w:spacing w:val="-1"/>
          <w:position w:val="1"/>
          <w:sz w:val="22"/>
          <w:szCs w:val="22"/>
        </w:rPr>
        <w:t>o</w:t>
      </w:r>
      <w:r w:rsidRPr="001936F8">
        <w:rPr>
          <w:rFonts w:ascii="Comic Sans MS" w:eastAsia="Comic Sans MS" w:hAnsi="Comic Sans MS" w:cs="Comic Sans MS"/>
          <w:color w:val="009900"/>
          <w:position w:val="1"/>
          <w:sz w:val="22"/>
          <w:szCs w:val="22"/>
        </w:rPr>
        <w:t>n,</w:t>
      </w:r>
      <w:r w:rsidRPr="001936F8">
        <w:rPr>
          <w:rFonts w:ascii="Comic Sans MS" w:eastAsia="Comic Sans MS" w:hAnsi="Comic Sans MS" w:cs="Comic Sans MS"/>
          <w:color w:val="009900"/>
          <w:spacing w:val="-16"/>
          <w:position w:val="1"/>
          <w:sz w:val="22"/>
          <w:szCs w:val="22"/>
        </w:rPr>
        <w:t xml:space="preserve"> </w:t>
      </w:r>
      <w:r w:rsidRPr="001936F8">
        <w:rPr>
          <w:rFonts w:ascii="Comic Sans MS" w:eastAsia="Comic Sans MS" w:hAnsi="Comic Sans MS" w:cs="Comic Sans MS"/>
          <w:color w:val="009900"/>
          <w:w w:val="95"/>
          <w:position w:val="1"/>
          <w:sz w:val="22"/>
          <w:szCs w:val="22"/>
        </w:rPr>
        <w:t>s</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spacing w:val="2"/>
          <w:w w:val="95"/>
          <w:position w:val="1"/>
          <w:sz w:val="22"/>
          <w:szCs w:val="22"/>
        </w:rPr>
        <w:t>r</w:t>
      </w:r>
      <w:r w:rsidRPr="001936F8">
        <w:rPr>
          <w:rFonts w:ascii="Comic Sans MS" w:eastAsia="Comic Sans MS" w:hAnsi="Comic Sans MS" w:cs="Comic Sans MS"/>
          <w:color w:val="009900"/>
          <w:w w:val="95"/>
          <w:position w:val="1"/>
          <w:sz w:val="22"/>
          <w:szCs w:val="22"/>
        </w:rPr>
        <w:t>a</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w w:val="95"/>
          <w:position w:val="1"/>
          <w:sz w:val="22"/>
          <w:szCs w:val="22"/>
        </w:rPr>
        <w:t>e</w:t>
      </w:r>
      <w:r w:rsidRPr="001936F8">
        <w:rPr>
          <w:rFonts w:ascii="Comic Sans MS" w:eastAsia="Comic Sans MS" w:hAnsi="Comic Sans MS" w:cs="Comic Sans MS"/>
          <w:color w:val="009900"/>
          <w:spacing w:val="-2"/>
          <w:w w:val="95"/>
          <w:position w:val="1"/>
          <w:sz w:val="22"/>
          <w:szCs w:val="22"/>
        </w:rPr>
        <w:t>g</w:t>
      </w:r>
      <w:r w:rsidRPr="001936F8">
        <w:rPr>
          <w:rFonts w:ascii="Comic Sans MS" w:eastAsia="Comic Sans MS" w:hAnsi="Comic Sans MS" w:cs="Comic Sans MS"/>
          <w:color w:val="009900"/>
          <w:w w:val="95"/>
          <w:position w:val="1"/>
          <w:sz w:val="22"/>
          <w:szCs w:val="22"/>
        </w:rPr>
        <w:t>y,</w:t>
      </w:r>
      <w:r w:rsidRPr="001936F8">
        <w:rPr>
          <w:rFonts w:ascii="Comic Sans MS" w:eastAsia="Comic Sans MS" w:hAnsi="Comic Sans MS" w:cs="Comic Sans MS"/>
          <w:color w:val="009900"/>
          <w:spacing w:val="9"/>
          <w:w w:val="95"/>
          <w:position w:val="1"/>
          <w:sz w:val="22"/>
          <w:szCs w:val="22"/>
        </w:rPr>
        <w:t xml:space="preserve"> </w:t>
      </w:r>
      <w:r w:rsidRPr="001936F8">
        <w:rPr>
          <w:rFonts w:ascii="Comic Sans MS" w:eastAsia="Comic Sans MS" w:hAnsi="Comic Sans MS" w:cs="Comic Sans MS"/>
          <w:color w:val="009900"/>
          <w:w w:val="95"/>
          <w:position w:val="1"/>
          <w:sz w:val="22"/>
          <w:szCs w:val="22"/>
        </w:rPr>
        <w:t>p</w:t>
      </w:r>
      <w:r w:rsidRPr="001936F8">
        <w:rPr>
          <w:rFonts w:ascii="Comic Sans MS" w:eastAsia="Comic Sans MS" w:hAnsi="Comic Sans MS" w:cs="Comic Sans MS"/>
          <w:color w:val="009900"/>
          <w:spacing w:val="-3"/>
          <w:w w:val="95"/>
          <w:position w:val="1"/>
          <w:sz w:val="22"/>
          <w:szCs w:val="22"/>
        </w:rPr>
        <w:t>a</w:t>
      </w:r>
      <w:r w:rsidRPr="001936F8">
        <w:rPr>
          <w:rFonts w:ascii="Comic Sans MS" w:eastAsia="Comic Sans MS" w:hAnsi="Comic Sans MS" w:cs="Comic Sans MS"/>
          <w:color w:val="009900"/>
          <w:spacing w:val="2"/>
          <w:w w:val="95"/>
          <w:position w:val="1"/>
          <w:sz w:val="22"/>
          <w:szCs w:val="22"/>
        </w:rPr>
        <w:t>r</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spacing w:val="1"/>
          <w:w w:val="95"/>
          <w:position w:val="1"/>
          <w:sz w:val="22"/>
          <w:szCs w:val="22"/>
        </w:rPr>
        <w:t>i</w:t>
      </w:r>
      <w:r w:rsidRPr="001936F8">
        <w:rPr>
          <w:rFonts w:ascii="Comic Sans MS" w:eastAsia="Comic Sans MS" w:hAnsi="Comic Sans MS" w:cs="Comic Sans MS"/>
          <w:color w:val="009900"/>
          <w:spacing w:val="-1"/>
          <w:w w:val="95"/>
          <w:position w:val="1"/>
          <w:sz w:val="22"/>
          <w:szCs w:val="22"/>
        </w:rPr>
        <w:t>t</w:t>
      </w:r>
      <w:r w:rsidRPr="001936F8">
        <w:rPr>
          <w:rFonts w:ascii="Comic Sans MS" w:eastAsia="Comic Sans MS" w:hAnsi="Comic Sans MS" w:cs="Comic Sans MS"/>
          <w:color w:val="009900"/>
          <w:spacing w:val="1"/>
          <w:w w:val="95"/>
          <w:position w:val="1"/>
          <w:sz w:val="22"/>
          <w:szCs w:val="22"/>
        </w:rPr>
        <w:t>i</w:t>
      </w:r>
      <w:r w:rsidRPr="001936F8">
        <w:rPr>
          <w:rFonts w:ascii="Comic Sans MS" w:eastAsia="Comic Sans MS" w:hAnsi="Comic Sans MS" w:cs="Comic Sans MS"/>
          <w:color w:val="009900"/>
          <w:spacing w:val="-1"/>
          <w:w w:val="95"/>
          <w:position w:val="1"/>
          <w:sz w:val="22"/>
          <w:szCs w:val="22"/>
        </w:rPr>
        <w:t>o</w:t>
      </w:r>
      <w:r w:rsidRPr="001936F8">
        <w:rPr>
          <w:rFonts w:ascii="Comic Sans MS" w:eastAsia="Comic Sans MS" w:hAnsi="Comic Sans MS" w:cs="Comic Sans MS"/>
          <w:color w:val="009900"/>
          <w:spacing w:val="-3"/>
          <w:w w:val="95"/>
          <w:position w:val="1"/>
          <w:sz w:val="22"/>
          <w:szCs w:val="22"/>
        </w:rPr>
        <w:t>n</w:t>
      </w:r>
      <w:r w:rsidRPr="001936F8">
        <w:rPr>
          <w:rFonts w:ascii="Comic Sans MS" w:eastAsia="Comic Sans MS" w:hAnsi="Comic Sans MS" w:cs="Comic Sans MS"/>
          <w:color w:val="009900"/>
          <w:w w:val="95"/>
          <w:position w:val="1"/>
          <w:sz w:val="22"/>
          <w:szCs w:val="22"/>
        </w:rPr>
        <w:t>,</w:t>
      </w:r>
      <w:r w:rsidRPr="001936F8">
        <w:rPr>
          <w:rFonts w:ascii="Comic Sans MS" w:eastAsia="Comic Sans MS" w:hAnsi="Comic Sans MS" w:cs="Comic Sans MS"/>
          <w:color w:val="009900"/>
          <w:spacing w:val="9"/>
          <w:w w:val="95"/>
          <w:position w:val="1"/>
          <w:sz w:val="22"/>
          <w:szCs w:val="22"/>
        </w:rPr>
        <w:t xml:space="preserve"> </w:t>
      </w:r>
      <w:r w:rsidRPr="001936F8">
        <w:rPr>
          <w:rFonts w:ascii="Comic Sans MS" w:eastAsia="Comic Sans MS" w:hAnsi="Comic Sans MS" w:cs="Comic Sans MS"/>
          <w:color w:val="009900"/>
          <w:spacing w:val="-1"/>
          <w:position w:val="1"/>
          <w:sz w:val="22"/>
          <w:szCs w:val="22"/>
        </w:rPr>
        <w:t>t</w:t>
      </w:r>
      <w:r w:rsidRPr="001936F8">
        <w:rPr>
          <w:rFonts w:ascii="Comic Sans MS" w:eastAsia="Comic Sans MS" w:hAnsi="Comic Sans MS" w:cs="Comic Sans MS"/>
          <w:color w:val="009900"/>
          <w:position w:val="1"/>
          <w:sz w:val="22"/>
          <w:szCs w:val="22"/>
        </w:rPr>
        <w:t>ens,</w:t>
      </w:r>
      <w:r w:rsidRPr="001936F8">
        <w:rPr>
          <w:rFonts w:ascii="Comic Sans MS" w:eastAsia="Comic Sans MS" w:hAnsi="Comic Sans MS" w:cs="Comic Sans MS"/>
          <w:color w:val="009900"/>
          <w:spacing w:val="-24"/>
          <w:position w:val="1"/>
          <w:sz w:val="22"/>
          <w:szCs w:val="22"/>
        </w:rPr>
        <w:t xml:space="preserve"> </w:t>
      </w:r>
      <w:r w:rsidR="001936F8" w:rsidRPr="001936F8">
        <w:rPr>
          <w:rFonts w:ascii="Comic Sans MS" w:eastAsia="Comic Sans MS" w:hAnsi="Comic Sans MS" w:cs="Comic Sans MS"/>
          <w:color w:val="009900"/>
          <w:position w:val="1"/>
          <w:sz w:val="22"/>
          <w:szCs w:val="22"/>
        </w:rPr>
        <w:t>ones,</w:t>
      </w:r>
      <w:r w:rsidRPr="001936F8">
        <w:rPr>
          <w:rFonts w:ascii="Comic Sans MS" w:eastAsia="Comic Sans MS" w:hAnsi="Comic Sans MS" w:cs="Comic Sans MS"/>
          <w:color w:val="009900"/>
          <w:spacing w:val="14"/>
          <w:position w:val="1"/>
          <w:sz w:val="22"/>
          <w:szCs w:val="22"/>
        </w:rPr>
        <w:t xml:space="preserve"> </w:t>
      </w:r>
      <w:r w:rsidRPr="001936F8">
        <w:rPr>
          <w:rFonts w:ascii="Comic Sans MS" w:eastAsia="Comic Sans MS" w:hAnsi="Comic Sans MS" w:cs="Comic Sans MS"/>
          <w:color w:val="009900"/>
          <w:spacing w:val="-3"/>
          <w:w w:val="95"/>
          <w:position w:val="1"/>
          <w:sz w:val="22"/>
          <w:szCs w:val="22"/>
        </w:rPr>
        <w:t>e</w:t>
      </w:r>
      <w:r w:rsidRPr="001936F8">
        <w:rPr>
          <w:rFonts w:ascii="Comic Sans MS" w:eastAsia="Comic Sans MS" w:hAnsi="Comic Sans MS" w:cs="Comic Sans MS"/>
          <w:color w:val="009900"/>
          <w:w w:val="95"/>
          <w:position w:val="1"/>
          <w:sz w:val="22"/>
          <w:szCs w:val="22"/>
        </w:rPr>
        <w:t>xch</w:t>
      </w:r>
      <w:r w:rsidRPr="001936F8">
        <w:rPr>
          <w:rFonts w:ascii="Comic Sans MS" w:eastAsia="Comic Sans MS" w:hAnsi="Comic Sans MS" w:cs="Comic Sans MS"/>
          <w:color w:val="009900"/>
          <w:spacing w:val="-2"/>
          <w:w w:val="95"/>
          <w:position w:val="1"/>
          <w:sz w:val="22"/>
          <w:szCs w:val="22"/>
        </w:rPr>
        <w:t>a</w:t>
      </w:r>
      <w:r w:rsidRPr="001936F8">
        <w:rPr>
          <w:rFonts w:ascii="Comic Sans MS" w:eastAsia="Comic Sans MS" w:hAnsi="Comic Sans MS" w:cs="Comic Sans MS"/>
          <w:color w:val="009900"/>
          <w:w w:val="95"/>
          <w:position w:val="1"/>
          <w:sz w:val="22"/>
          <w:szCs w:val="22"/>
        </w:rPr>
        <w:t>nge,</w:t>
      </w:r>
      <w:r w:rsidRPr="001936F8">
        <w:rPr>
          <w:rFonts w:ascii="Comic Sans MS" w:eastAsia="Comic Sans MS" w:hAnsi="Comic Sans MS" w:cs="Comic Sans MS"/>
          <w:color w:val="009900"/>
          <w:spacing w:val="9"/>
          <w:w w:val="95"/>
          <w:position w:val="1"/>
          <w:sz w:val="22"/>
          <w:szCs w:val="22"/>
        </w:rPr>
        <w:t xml:space="preserve"> </w:t>
      </w:r>
      <w:r w:rsidRPr="001936F8">
        <w:rPr>
          <w:rFonts w:ascii="Comic Sans MS" w:eastAsia="Comic Sans MS" w:hAnsi="Comic Sans MS" w:cs="Comic Sans MS"/>
          <w:color w:val="009900"/>
          <w:spacing w:val="-2"/>
          <w:w w:val="95"/>
          <w:position w:val="1"/>
          <w:sz w:val="22"/>
          <w:szCs w:val="22"/>
        </w:rPr>
        <w:t>d</w:t>
      </w:r>
      <w:r w:rsidRPr="001936F8">
        <w:rPr>
          <w:rFonts w:ascii="Comic Sans MS" w:eastAsia="Comic Sans MS" w:hAnsi="Comic Sans MS" w:cs="Comic Sans MS"/>
          <w:color w:val="009900"/>
          <w:w w:val="95"/>
          <w:position w:val="1"/>
          <w:sz w:val="22"/>
          <w:szCs w:val="22"/>
        </w:rPr>
        <w:t>e</w:t>
      </w:r>
      <w:r w:rsidRPr="001936F8">
        <w:rPr>
          <w:rFonts w:ascii="Comic Sans MS" w:eastAsia="Comic Sans MS" w:hAnsi="Comic Sans MS" w:cs="Comic Sans MS"/>
          <w:color w:val="009900"/>
          <w:spacing w:val="-1"/>
          <w:w w:val="95"/>
          <w:position w:val="1"/>
          <w:sz w:val="22"/>
          <w:szCs w:val="22"/>
        </w:rPr>
        <w:t>c</w:t>
      </w:r>
      <w:r w:rsidRPr="001936F8">
        <w:rPr>
          <w:rFonts w:ascii="Comic Sans MS" w:eastAsia="Comic Sans MS" w:hAnsi="Comic Sans MS" w:cs="Comic Sans MS"/>
          <w:color w:val="009900"/>
          <w:spacing w:val="2"/>
          <w:w w:val="95"/>
          <w:position w:val="1"/>
          <w:sz w:val="22"/>
          <w:szCs w:val="22"/>
        </w:rPr>
        <w:t>r</w:t>
      </w:r>
      <w:r w:rsidRPr="001936F8">
        <w:rPr>
          <w:rFonts w:ascii="Comic Sans MS" w:eastAsia="Comic Sans MS" w:hAnsi="Comic Sans MS" w:cs="Comic Sans MS"/>
          <w:color w:val="009900"/>
          <w:w w:val="95"/>
          <w:position w:val="1"/>
          <w:sz w:val="22"/>
          <w:szCs w:val="22"/>
        </w:rPr>
        <w:t>e</w:t>
      </w:r>
      <w:r w:rsidRPr="001936F8">
        <w:rPr>
          <w:rFonts w:ascii="Comic Sans MS" w:eastAsia="Comic Sans MS" w:hAnsi="Comic Sans MS" w:cs="Comic Sans MS"/>
          <w:color w:val="009900"/>
          <w:spacing w:val="-3"/>
          <w:w w:val="95"/>
          <w:position w:val="1"/>
          <w:sz w:val="22"/>
          <w:szCs w:val="22"/>
        </w:rPr>
        <w:t>a</w:t>
      </w:r>
      <w:r w:rsidRPr="001936F8">
        <w:rPr>
          <w:rFonts w:ascii="Comic Sans MS" w:eastAsia="Comic Sans MS" w:hAnsi="Comic Sans MS" w:cs="Comic Sans MS"/>
          <w:color w:val="009900"/>
          <w:w w:val="95"/>
          <w:position w:val="1"/>
          <w:sz w:val="22"/>
          <w:szCs w:val="22"/>
        </w:rPr>
        <w:t>se,</w:t>
      </w:r>
      <w:r w:rsidRPr="001936F8">
        <w:rPr>
          <w:rFonts w:ascii="Comic Sans MS" w:eastAsia="Comic Sans MS" w:hAnsi="Comic Sans MS" w:cs="Comic Sans MS"/>
          <w:color w:val="009900"/>
          <w:spacing w:val="9"/>
          <w:w w:val="95"/>
          <w:position w:val="1"/>
          <w:sz w:val="22"/>
          <w:szCs w:val="22"/>
        </w:rPr>
        <w:t xml:space="preserve"> </w:t>
      </w:r>
      <w:r w:rsidRPr="001936F8">
        <w:rPr>
          <w:rFonts w:ascii="Comic Sans MS" w:eastAsia="Comic Sans MS" w:hAnsi="Comic Sans MS" w:cs="Comic Sans MS"/>
          <w:color w:val="009900"/>
          <w:w w:val="95"/>
          <w:position w:val="1"/>
          <w:sz w:val="22"/>
          <w:szCs w:val="22"/>
        </w:rPr>
        <w:t>h</w:t>
      </w:r>
      <w:r w:rsidRPr="001936F8">
        <w:rPr>
          <w:rFonts w:ascii="Comic Sans MS" w:eastAsia="Comic Sans MS" w:hAnsi="Comic Sans MS" w:cs="Comic Sans MS"/>
          <w:color w:val="009900"/>
          <w:spacing w:val="-1"/>
          <w:w w:val="95"/>
          <w:position w:val="1"/>
          <w:sz w:val="22"/>
          <w:szCs w:val="22"/>
        </w:rPr>
        <w:t>u</w:t>
      </w:r>
      <w:r w:rsidRPr="001936F8">
        <w:rPr>
          <w:rFonts w:ascii="Comic Sans MS" w:eastAsia="Comic Sans MS" w:hAnsi="Comic Sans MS" w:cs="Comic Sans MS"/>
          <w:color w:val="009900"/>
          <w:w w:val="95"/>
          <w:position w:val="1"/>
          <w:sz w:val="22"/>
          <w:szCs w:val="22"/>
        </w:rPr>
        <w:t>n</w:t>
      </w:r>
      <w:r w:rsidRPr="001936F8">
        <w:rPr>
          <w:rFonts w:ascii="Comic Sans MS" w:eastAsia="Comic Sans MS" w:hAnsi="Comic Sans MS" w:cs="Comic Sans MS"/>
          <w:color w:val="009900"/>
          <w:spacing w:val="-2"/>
          <w:w w:val="95"/>
          <w:position w:val="1"/>
          <w:sz w:val="22"/>
          <w:szCs w:val="22"/>
        </w:rPr>
        <w:t>d</w:t>
      </w:r>
      <w:r w:rsidRPr="001936F8">
        <w:rPr>
          <w:rFonts w:ascii="Comic Sans MS" w:eastAsia="Comic Sans MS" w:hAnsi="Comic Sans MS" w:cs="Comic Sans MS"/>
          <w:color w:val="009900"/>
          <w:spacing w:val="2"/>
          <w:w w:val="95"/>
          <w:position w:val="1"/>
          <w:sz w:val="22"/>
          <w:szCs w:val="22"/>
        </w:rPr>
        <w:t>r</w:t>
      </w:r>
      <w:r w:rsidRPr="001936F8">
        <w:rPr>
          <w:rFonts w:ascii="Comic Sans MS" w:eastAsia="Comic Sans MS" w:hAnsi="Comic Sans MS" w:cs="Comic Sans MS"/>
          <w:color w:val="009900"/>
          <w:spacing w:val="-3"/>
          <w:w w:val="95"/>
          <w:position w:val="1"/>
          <w:sz w:val="22"/>
          <w:szCs w:val="22"/>
        </w:rPr>
        <w:t>e</w:t>
      </w:r>
      <w:r w:rsidRPr="001936F8">
        <w:rPr>
          <w:rFonts w:ascii="Comic Sans MS" w:eastAsia="Comic Sans MS" w:hAnsi="Comic Sans MS" w:cs="Comic Sans MS"/>
          <w:color w:val="009900"/>
          <w:spacing w:val="1"/>
          <w:w w:val="95"/>
          <w:position w:val="1"/>
          <w:sz w:val="22"/>
          <w:szCs w:val="22"/>
        </w:rPr>
        <w:t>d</w:t>
      </w:r>
      <w:r w:rsidRPr="001936F8">
        <w:rPr>
          <w:rFonts w:ascii="Comic Sans MS" w:eastAsia="Comic Sans MS" w:hAnsi="Comic Sans MS" w:cs="Comic Sans MS"/>
          <w:color w:val="009900"/>
          <w:w w:val="95"/>
          <w:position w:val="1"/>
          <w:sz w:val="22"/>
          <w:szCs w:val="22"/>
        </w:rPr>
        <w:t>s,</w:t>
      </w:r>
      <w:r w:rsidRPr="001936F8">
        <w:rPr>
          <w:rFonts w:ascii="Comic Sans MS" w:eastAsia="Comic Sans MS" w:hAnsi="Comic Sans MS" w:cs="Comic Sans MS"/>
          <w:color w:val="009900"/>
          <w:spacing w:val="9"/>
          <w:w w:val="95"/>
          <w:position w:val="1"/>
          <w:sz w:val="22"/>
          <w:szCs w:val="22"/>
        </w:rPr>
        <w:t xml:space="preserve"> </w:t>
      </w:r>
      <w:r w:rsidRPr="001936F8">
        <w:rPr>
          <w:rFonts w:ascii="Comic Sans MS" w:eastAsia="Comic Sans MS" w:hAnsi="Comic Sans MS" w:cs="Comic Sans MS"/>
          <w:color w:val="009900"/>
          <w:w w:val="95"/>
          <w:position w:val="1"/>
          <w:sz w:val="22"/>
          <w:szCs w:val="22"/>
        </w:rPr>
        <w:t>v</w:t>
      </w:r>
      <w:r w:rsidRPr="001936F8">
        <w:rPr>
          <w:rFonts w:ascii="Comic Sans MS" w:eastAsia="Comic Sans MS" w:hAnsi="Comic Sans MS" w:cs="Comic Sans MS"/>
          <w:color w:val="009900"/>
          <w:spacing w:val="-2"/>
          <w:w w:val="95"/>
          <w:position w:val="1"/>
          <w:sz w:val="22"/>
          <w:szCs w:val="22"/>
        </w:rPr>
        <w:t>a</w:t>
      </w:r>
      <w:r w:rsidRPr="001936F8">
        <w:rPr>
          <w:rFonts w:ascii="Comic Sans MS" w:eastAsia="Comic Sans MS" w:hAnsi="Comic Sans MS" w:cs="Comic Sans MS"/>
          <w:color w:val="009900"/>
          <w:w w:val="95"/>
          <w:position w:val="1"/>
          <w:sz w:val="22"/>
          <w:szCs w:val="22"/>
        </w:rPr>
        <w:t>lu</w:t>
      </w:r>
      <w:r w:rsidRPr="001936F8">
        <w:rPr>
          <w:rFonts w:ascii="Comic Sans MS" w:eastAsia="Comic Sans MS" w:hAnsi="Comic Sans MS" w:cs="Comic Sans MS"/>
          <w:color w:val="009900"/>
          <w:spacing w:val="-2"/>
          <w:w w:val="95"/>
          <w:position w:val="1"/>
          <w:sz w:val="22"/>
          <w:szCs w:val="22"/>
        </w:rPr>
        <w:t>e</w:t>
      </w:r>
      <w:r w:rsidRPr="001936F8">
        <w:rPr>
          <w:rFonts w:ascii="Comic Sans MS" w:eastAsia="Comic Sans MS" w:hAnsi="Comic Sans MS" w:cs="Comic Sans MS"/>
          <w:color w:val="009900"/>
          <w:w w:val="95"/>
          <w:position w:val="1"/>
          <w:sz w:val="22"/>
          <w:szCs w:val="22"/>
        </w:rPr>
        <w:t>,</w:t>
      </w:r>
      <w:r w:rsidRPr="001936F8">
        <w:rPr>
          <w:rFonts w:ascii="Comic Sans MS" w:eastAsia="Comic Sans MS" w:hAnsi="Comic Sans MS" w:cs="Comic Sans MS"/>
          <w:color w:val="009900"/>
          <w:spacing w:val="5"/>
          <w:w w:val="95"/>
          <w:position w:val="1"/>
          <w:sz w:val="22"/>
          <w:szCs w:val="22"/>
        </w:rPr>
        <w:t xml:space="preserve"> </w:t>
      </w:r>
      <w:r w:rsidRPr="001936F8">
        <w:rPr>
          <w:rFonts w:ascii="Comic Sans MS" w:eastAsia="Comic Sans MS" w:hAnsi="Comic Sans MS" w:cs="Comic Sans MS"/>
          <w:color w:val="009900"/>
          <w:spacing w:val="1"/>
          <w:position w:val="1"/>
          <w:sz w:val="22"/>
          <w:szCs w:val="22"/>
        </w:rPr>
        <w:t>di</w:t>
      </w:r>
      <w:r w:rsidRPr="001936F8">
        <w:rPr>
          <w:rFonts w:ascii="Comic Sans MS" w:eastAsia="Comic Sans MS" w:hAnsi="Comic Sans MS" w:cs="Comic Sans MS"/>
          <w:color w:val="009900"/>
          <w:spacing w:val="-2"/>
          <w:position w:val="1"/>
          <w:sz w:val="22"/>
          <w:szCs w:val="22"/>
        </w:rPr>
        <w:t>g</w:t>
      </w:r>
      <w:r w:rsidRPr="001936F8">
        <w:rPr>
          <w:rFonts w:ascii="Comic Sans MS" w:eastAsia="Comic Sans MS" w:hAnsi="Comic Sans MS" w:cs="Comic Sans MS"/>
          <w:color w:val="009900"/>
          <w:spacing w:val="1"/>
          <w:position w:val="1"/>
          <w:sz w:val="22"/>
          <w:szCs w:val="22"/>
        </w:rPr>
        <w:t>i</w:t>
      </w:r>
      <w:r w:rsidRPr="001936F8">
        <w:rPr>
          <w:rFonts w:ascii="Comic Sans MS" w:eastAsia="Comic Sans MS" w:hAnsi="Comic Sans MS" w:cs="Comic Sans MS"/>
          <w:color w:val="009900"/>
          <w:spacing w:val="-1"/>
          <w:position w:val="1"/>
          <w:sz w:val="22"/>
          <w:szCs w:val="22"/>
        </w:rPr>
        <w:t>t</w:t>
      </w:r>
      <w:r w:rsidRPr="001936F8">
        <w:rPr>
          <w:rFonts w:ascii="Comic Sans MS" w:eastAsia="Comic Sans MS" w:hAnsi="Comic Sans MS" w:cs="Comic Sans MS"/>
          <w:color w:val="009900"/>
          <w:position w:val="1"/>
          <w:sz w:val="22"/>
          <w:szCs w:val="22"/>
        </w:rPr>
        <w:t>,</w:t>
      </w:r>
    </w:p>
    <w:p w:rsidR="008326DA" w:rsidRPr="001936F8" w:rsidRDefault="00AA5703">
      <w:pPr>
        <w:spacing w:line="280" w:lineRule="exact"/>
        <w:ind w:left="119"/>
        <w:rPr>
          <w:rFonts w:ascii="Comic Sans MS" w:eastAsia="Comic Sans MS" w:hAnsi="Comic Sans MS" w:cs="Comic Sans MS"/>
          <w:sz w:val="22"/>
          <w:szCs w:val="22"/>
        </w:rPr>
      </w:pPr>
      <w:proofErr w:type="gramStart"/>
      <w:r w:rsidRPr="001936F8">
        <w:rPr>
          <w:rFonts w:ascii="Comic Sans MS" w:eastAsia="Comic Sans MS" w:hAnsi="Comic Sans MS" w:cs="Comic Sans MS"/>
          <w:b/>
          <w:color w:val="FF0000"/>
          <w:spacing w:val="1"/>
          <w:position w:val="1"/>
          <w:sz w:val="22"/>
          <w:szCs w:val="22"/>
        </w:rPr>
        <w:t>i</w:t>
      </w:r>
      <w:r w:rsidRPr="001936F8">
        <w:rPr>
          <w:rFonts w:ascii="Comic Sans MS" w:eastAsia="Comic Sans MS" w:hAnsi="Comic Sans MS" w:cs="Comic Sans MS"/>
          <w:b/>
          <w:color w:val="FF0000"/>
          <w:position w:val="1"/>
          <w:sz w:val="22"/>
          <w:szCs w:val="22"/>
        </w:rPr>
        <w:t>nve</w:t>
      </w:r>
      <w:r w:rsidRPr="001936F8">
        <w:rPr>
          <w:rFonts w:ascii="Comic Sans MS" w:eastAsia="Comic Sans MS" w:hAnsi="Comic Sans MS" w:cs="Comic Sans MS"/>
          <w:b/>
          <w:color w:val="FF0000"/>
          <w:spacing w:val="-3"/>
          <w:position w:val="1"/>
          <w:sz w:val="22"/>
          <w:szCs w:val="22"/>
        </w:rPr>
        <w:t>r</w:t>
      </w:r>
      <w:r w:rsidRPr="001936F8">
        <w:rPr>
          <w:rFonts w:ascii="Comic Sans MS" w:eastAsia="Comic Sans MS" w:hAnsi="Comic Sans MS" w:cs="Comic Sans MS"/>
          <w:b/>
          <w:color w:val="FF0000"/>
          <w:position w:val="1"/>
          <w:sz w:val="22"/>
          <w:szCs w:val="22"/>
        </w:rPr>
        <w:t>se</w:t>
      </w:r>
      <w:proofErr w:type="gramEnd"/>
    </w:p>
    <w:p w:rsidR="008326DA" w:rsidRDefault="00AA5703">
      <w:pPr>
        <w:spacing w:line="320" w:lineRule="exact"/>
        <w:ind w:left="119"/>
        <w:rPr>
          <w:rFonts w:ascii="Calibri" w:eastAsia="Calibri" w:hAnsi="Calibri" w:cs="Calibri"/>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ub</w:t>
      </w:r>
      <w:r>
        <w:rPr>
          <w:rFonts w:ascii="Comic Sans MS" w:eastAsia="Comic Sans MS" w:hAnsi="Comic Sans MS" w:cs="Comic Sans MS"/>
          <w:b/>
          <w:spacing w:val="-1"/>
          <w:sz w:val="24"/>
          <w:szCs w:val="24"/>
        </w:rPr>
        <w:t>t</w:t>
      </w:r>
      <w:r>
        <w:rPr>
          <w:rFonts w:ascii="Comic Sans MS" w:eastAsia="Comic Sans MS" w:hAnsi="Comic Sans MS" w:cs="Comic Sans MS"/>
          <w:b/>
          <w:sz w:val="24"/>
          <w:szCs w:val="24"/>
        </w:rPr>
        <w:t>r</w:t>
      </w:r>
      <w:r>
        <w:rPr>
          <w:rFonts w:ascii="Comic Sans MS" w:eastAsia="Comic Sans MS" w:hAnsi="Comic Sans MS" w:cs="Comic Sans MS"/>
          <w:b/>
          <w:spacing w:val="3"/>
          <w:sz w:val="24"/>
          <w:szCs w:val="24"/>
        </w:rPr>
        <w:t>a</w:t>
      </w:r>
      <w:r>
        <w:rPr>
          <w:rFonts w:ascii="Comic Sans MS" w:eastAsia="Comic Sans MS" w:hAnsi="Comic Sans MS" w:cs="Comic Sans MS"/>
          <w:b/>
          <w:spacing w:val="-1"/>
          <w:sz w:val="24"/>
          <w:szCs w:val="24"/>
        </w:rPr>
        <w:t>c</w:t>
      </w:r>
      <w:r>
        <w:rPr>
          <w:rFonts w:ascii="Comic Sans MS" w:eastAsia="Comic Sans MS" w:hAnsi="Comic Sans MS" w:cs="Comic Sans MS"/>
          <w:b/>
          <w:sz w:val="24"/>
          <w:szCs w:val="24"/>
        </w:rPr>
        <w:t xml:space="preserve">tion </w:t>
      </w:r>
      <w:r>
        <w:rPr>
          <w:rFonts w:ascii="Comic Sans MS" w:eastAsia="Comic Sans MS" w:hAnsi="Comic Sans MS" w:cs="Comic Sans MS"/>
          <w:b/>
        </w:rPr>
        <w:t xml:space="preserve">at </w:t>
      </w:r>
      <w:r>
        <w:rPr>
          <w:rFonts w:ascii="Comic Sans MS" w:eastAsia="Comic Sans MS" w:hAnsi="Comic Sans MS" w:cs="Comic Sans MS"/>
          <w:b/>
          <w:color w:val="FF0000"/>
          <w:spacing w:val="1"/>
        </w:rPr>
        <w:t>Y4</w:t>
      </w:r>
      <w:r>
        <w:rPr>
          <w:rFonts w:ascii="Calibri" w:eastAsia="Calibri" w:hAnsi="Calibri" w:cs="Calibri"/>
          <w:b/>
          <w:color w:val="FF0000"/>
        </w:rPr>
        <w:t>:</w:t>
      </w:r>
    </w:p>
    <w:p w:rsidR="008326DA" w:rsidRDefault="00AA5703">
      <w:pPr>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
        </w:rPr>
        <w:t xml:space="preserve"> </w:t>
      </w:r>
      <w:r>
        <w:rPr>
          <w:rFonts w:ascii="Comic Sans MS" w:eastAsia="Comic Sans MS" w:hAnsi="Comic Sans MS" w:cs="Comic Sans MS"/>
        </w:rPr>
        <w:t>wh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rPr>
        <w:t>l</w:t>
      </w:r>
      <w:r>
        <w:rPr>
          <w:rFonts w:ascii="Comic Sans MS" w:eastAsia="Comic Sans MS" w:hAnsi="Comic Sans MS" w:cs="Comic Sans MS"/>
          <w:spacing w:val="1"/>
        </w:rPr>
        <w:t>os</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t</w:t>
      </w:r>
      <w:r>
        <w:rPr>
          <w:rFonts w:ascii="Comic Sans MS" w:eastAsia="Comic Sans MS" w:hAnsi="Comic Sans MS" w:cs="Comic Sans MS"/>
          <w:spacing w:val="3"/>
        </w:rPr>
        <w:t>o</w:t>
      </w:r>
      <w:r>
        <w:rPr>
          <w:rFonts w:ascii="Comic Sans MS" w:eastAsia="Comic Sans MS" w:hAnsi="Comic Sans MS" w:cs="Comic Sans MS"/>
        </w:rPr>
        <w:t>g</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r th</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spacing w:val="-1"/>
        </w:rPr>
        <w:t>ea</w:t>
      </w:r>
      <w:r>
        <w:rPr>
          <w:rFonts w:ascii="Comic Sans MS" w:eastAsia="Comic Sans MS" w:hAnsi="Comic Sans MS" w:cs="Comic Sans MS"/>
        </w:rPr>
        <w:t>r</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1"/>
        </w:rPr>
        <w:t xml:space="preserve"> 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rPr>
        <w:t>tc.</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Child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2"/>
        </w:rPr>
        <w:t>s</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e</w:t>
      </w:r>
      <w:r>
        <w:rPr>
          <w:rFonts w:ascii="Comic Sans MS" w:eastAsia="Comic Sans MS" w:hAnsi="Comic Sans MS" w:cs="Comic Sans MS"/>
          <w:spacing w:val="3"/>
        </w:rPr>
        <w:t>c</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rPr>
        <w:t>the</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spacing w:val="3"/>
        </w:rPr>
        <w:t>o</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1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rPr>
        <w:t>f</w:t>
      </w:r>
      <w:r>
        <w:rPr>
          <w:rFonts w:ascii="Comic Sans MS" w:eastAsia="Comic Sans MS" w:hAnsi="Comic Sans MS" w:cs="Comic Sans MS"/>
          <w:spacing w:val="-1"/>
        </w:rPr>
        <w:t>f</w:t>
      </w:r>
      <w:r>
        <w:rPr>
          <w:rFonts w:ascii="Comic Sans MS" w:eastAsia="Comic Sans MS" w:hAnsi="Comic Sans MS" w:cs="Comic Sans MS"/>
        </w:rPr>
        <w:t>ic</w:t>
      </w:r>
      <w:r>
        <w:rPr>
          <w:rFonts w:ascii="Comic Sans MS" w:eastAsia="Comic Sans MS" w:hAnsi="Comic Sans MS" w:cs="Comic Sans MS"/>
          <w:spacing w:val="2"/>
        </w:rPr>
        <w:t>i</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w:t>
      </w:r>
      <w:r>
        <w:rPr>
          <w:rFonts w:ascii="Comic Sans MS" w:eastAsia="Comic Sans MS" w:hAnsi="Comic Sans MS" w:cs="Comic Sans MS"/>
          <w:spacing w:val="-9"/>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w:t>
      </w:r>
      <w:r>
        <w:rPr>
          <w:rFonts w:ascii="Comic Sans MS" w:eastAsia="Comic Sans MS" w:hAnsi="Comic Sans MS" w:cs="Comic Sans MS"/>
        </w:rPr>
        <w:t>gi</w:t>
      </w:r>
      <w:r>
        <w:rPr>
          <w:rFonts w:ascii="Comic Sans MS" w:eastAsia="Comic Sans MS" w:hAnsi="Comic Sans MS" w:cs="Comic Sans MS"/>
          <w:spacing w:val="1"/>
        </w:rPr>
        <w:t>ve</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im</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w:t>
      </w:r>
      <w:r>
        <w:rPr>
          <w:rFonts w:ascii="Comic Sans MS" w:eastAsia="Comic Sans MS" w:hAnsi="Comic Sans MS" w:cs="Comic Sans MS"/>
          <w:spacing w:val="2"/>
        </w:rPr>
        <w:t>er</w:t>
      </w:r>
      <w:r>
        <w:rPr>
          <w:rFonts w:ascii="Comic Sans MS" w:eastAsia="Comic Sans MS" w:hAnsi="Comic Sans MS" w:cs="Comic Sans MS"/>
          <w:spacing w:val="-1"/>
        </w:rPr>
        <w:t>s</w:t>
      </w:r>
      <w:r>
        <w:rPr>
          <w:rFonts w:ascii="Comic Sans MS" w:eastAsia="Comic Sans MS" w:hAnsi="Comic Sans MS" w:cs="Comic Sans MS"/>
        </w:rPr>
        <w:t>.</w:t>
      </w:r>
      <w:proofErr w:type="gramEnd"/>
    </w:p>
    <w:p w:rsidR="008326DA" w:rsidRDefault="00AA5703">
      <w:pPr>
        <w:ind w:left="119"/>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s</w:t>
      </w:r>
      <w:r>
        <w:rPr>
          <w:rFonts w:ascii="Comic Sans MS" w:eastAsia="Comic Sans MS" w:hAnsi="Comic Sans MS" w:cs="Comic Sans MS"/>
          <w:spacing w:val="1"/>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6"/>
        </w:rPr>
        <w:t>2</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4"/>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1"/>
        </w:rPr>
        <w:t>c</w:t>
      </w:r>
      <w:r>
        <w:rPr>
          <w:rFonts w:ascii="Comic Sans MS" w:eastAsia="Comic Sans MS" w:hAnsi="Comic Sans MS" w:cs="Comic Sans MS"/>
          <w:spacing w:val="2"/>
        </w:rPr>
        <w:t>h</w:t>
      </w:r>
      <w:r>
        <w:rPr>
          <w:rFonts w:ascii="Comic Sans MS" w:eastAsia="Comic Sans MS" w:hAnsi="Comic Sans MS" w:cs="Comic Sans MS"/>
          <w:spacing w:val="1"/>
        </w:rPr>
        <w:t>oo</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rPr>
        <w:t>ich</w:t>
      </w:r>
      <w:r>
        <w:rPr>
          <w:rFonts w:ascii="Comic Sans MS" w:eastAsia="Comic Sans MS" w:hAnsi="Comic Sans MS" w:cs="Comic Sans MS"/>
          <w:spacing w:val="-4"/>
        </w:rPr>
        <w:t xml:space="preserve"> </w:t>
      </w:r>
      <w:r>
        <w:rPr>
          <w:rFonts w:ascii="Comic Sans MS" w:eastAsia="Comic Sans MS" w:hAnsi="Comic Sans MS" w:cs="Comic Sans MS"/>
          <w:spacing w:val="1"/>
        </w:rPr>
        <w:t>op</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w:t>
      </w:r>
      <w:r>
        <w:rPr>
          <w:rFonts w:ascii="Comic Sans MS" w:eastAsia="Comic Sans MS" w:hAnsi="Comic Sans MS" w:cs="Comic Sans MS"/>
          <w:spacing w:val="3"/>
        </w:rPr>
        <w:t>d</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rPr>
        <w:t>y.</w:t>
      </w:r>
      <w:proofErr w:type="gramEnd"/>
    </w:p>
    <w:p w:rsidR="008326DA" w:rsidRDefault="00AA5703">
      <w:pPr>
        <w:spacing w:before="2"/>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im</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on</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4"/>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ing</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on</w:t>
      </w:r>
      <w:r>
        <w:rPr>
          <w:rFonts w:ascii="Comic Sans MS" w:eastAsia="Comic Sans MS" w:hAnsi="Comic Sans MS" w:cs="Comic Sans MS"/>
        </w:rPr>
        <w:t>s</w:t>
      </w:r>
      <w:r>
        <w:rPr>
          <w:rFonts w:ascii="Comic Sans MS" w:eastAsia="Comic Sans MS" w:hAnsi="Comic Sans MS" w:cs="Comic Sans MS"/>
          <w:spacing w:val="-10"/>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t</w:t>
      </w:r>
      <w:r>
        <w:rPr>
          <w:rFonts w:ascii="Comic Sans MS" w:eastAsia="Comic Sans MS" w:hAnsi="Comic Sans MS" w:cs="Comic Sans MS"/>
          <w:spacing w:val="-2"/>
        </w:rPr>
        <w:t>w</w:t>
      </w:r>
      <w:r>
        <w:rPr>
          <w:rFonts w:ascii="Comic Sans MS" w:eastAsia="Comic Sans MS" w:hAnsi="Comic Sans MS" w:cs="Comic Sans MS"/>
        </w:rPr>
        <w:t>o</w:t>
      </w:r>
      <w:r>
        <w:rPr>
          <w:rFonts w:ascii="Comic Sans MS" w:eastAsia="Comic Sans MS" w:hAnsi="Comic Sans MS" w:cs="Comic Sans MS"/>
          <w:spacing w:val="-3"/>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ce</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F</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r </w:t>
      </w:r>
      <w:r>
        <w:rPr>
          <w:rFonts w:ascii="Comic Sans MS" w:eastAsia="Comic Sans MS" w:hAnsi="Comic Sans MS" w:cs="Comic Sans MS"/>
          <w:spacing w:val="1"/>
        </w:rPr>
        <w:t>l</w:t>
      </w:r>
      <w:r>
        <w:rPr>
          <w:rFonts w:ascii="Comic Sans MS" w:eastAsia="Comic Sans MS" w:hAnsi="Comic Sans MS" w:cs="Comic Sans MS"/>
          <w:spacing w:val="-1"/>
        </w:rPr>
        <w:t>es</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rPr>
        <w:t>g</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b</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3"/>
        </w:rPr>
        <w:t>k</w:t>
      </w:r>
      <w:r>
        <w:rPr>
          <w:rFonts w:ascii="Comic Sans MS" w:eastAsia="Comic Sans MS" w:hAnsi="Comic Sans MS" w:cs="Comic Sans MS"/>
        </w:rPr>
        <w:t>w</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11"/>
        </w:rPr>
        <w:t xml:space="preserve"> </w:t>
      </w:r>
      <w:r>
        <w:rPr>
          <w:rFonts w:ascii="Comic Sans MS" w:eastAsia="Comic Sans MS" w:hAnsi="Comic Sans MS" w:cs="Comic Sans MS"/>
        </w:rPr>
        <w:t>th</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ugh</w:t>
      </w:r>
      <w:r>
        <w:rPr>
          <w:rFonts w:ascii="Comic Sans MS" w:eastAsia="Comic Sans MS" w:hAnsi="Comic Sans MS" w:cs="Comic Sans MS"/>
          <w:spacing w:val="-7"/>
        </w:rPr>
        <w:t xml:space="preserve"> </w:t>
      </w:r>
      <w:r>
        <w:rPr>
          <w:rFonts w:ascii="Comic Sans MS" w:eastAsia="Comic Sans MS" w:hAnsi="Comic Sans MS" w:cs="Comic Sans MS"/>
          <w:spacing w:val="1"/>
        </w:rPr>
        <w:t>z</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7"/>
        </w:rPr>
        <w:t xml:space="preserve">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8"/>
        </w:rPr>
        <w:t>4</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R</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1"/>
        </w:rPr>
        <w:t xml:space="preserve"> 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the</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es</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100</w:t>
      </w:r>
      <w:r>
        <w:rPr>
          <w:rFonts w:ascii="Comic Sans MS" w:eastAsia="Comic Sans MS" w:hAnsi="Comic Sans MS" w:cs="Comic Sans MS"/>
          <w:spacing w:val="-2"/>
        </w:rPr>
        <w:t xml:space="preserve"> </w:t>
      </w:r>
      <w:r>
        <w:rPr>
          <w:rFonts w:ascii="Comic Sans MS" w:eastAsia="Comic Sans MS" w:hAnsi="Comic Sans MS" w:cs="Comic Sans MS"/>
          <w:spacing w:val="1"/>
        </w:rPr>
        <w:t>o</w:t>
      </w:r>
      <w:r>
        <w:rPr>
          <w:rFonts w:ascii="Comic Sans MS" w:eastAsia="Comic Sans MS" w:hAnsi="Comic Sans MS" w:cs="Comic Sans MS"/>
        </w:rPr>
        <w:t>r 10</w:t>
      </w:r>
      <w:r>
        <w:rPr>
          <w:rFonts w:ascii="Comic Sans MS" w:eastAsia="Comic Sans MS" w:hAnsi="Comic Sans MS" w:cs="Comic Sans MS"/>
          <w:spacing w:val="1"/>
        </w:rPr>
        <w:t>0</w:t>
      </w:r>
      <w:r>
        <w:rPr>
          <w:rFonts w:ascii="Comic Sans MS" w:eastAsia="Comic Sans MS" w:hAnsi="Comic Sans MS" w:cs="Comic Sans MS"/>
        </w:rPr>
        <w:t>0</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8"/>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rPr>
        <w:t>in</w:t>
      </w:r>
      <w:r>
        <w:rPr>
          <w:rFonts w:ascii="Comic Sans MS" w:eastAsia="Comic Sans MS" w:hAnsi="Comic Sans MS" w:cs="Comic Sans MS"/>
          <w:spacing w:val="-1"/>
        </w:rPr>
        <w:t>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bo</w:t>
      </w:r>
      <w:r>
        <w:rPr>
          <w:rFonts w:ascii="Comic Sans MS" w:eastAsia="Comic Sans MS" w:hAnsi="Comic Sans MS" w:cs="Comic Sans MS"/>
          <w:spacing w:val="2"/>
        </w:rPr>
        <w:t>v</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rPr>
        <w:t>y</w:t>
      </w:r>
      <w:r>
        <w:rPr>
          <w:rFonts w:ascii="Comic Sans MS" w:eastAsia="Comic Sans MS" w:hAnsi="Comic Sans MS" w:cs="Comic Sans MS"/>
          <w:spacing w:val="-11"/>
        </w:rPr>
        <w:t xml:space="preserve"> </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o</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300" w:lineRule="exact"/>
        <w:ind w:left="119"/>
        <w:rPr>
          <w:rFonts w:ascii="Comic Sans MS" w:eastAsia="Comic Sans MS" w:hAnsi="Comic Sans MS" w:cs="Comic Sans MS"/>
        </w:rPr>
      </w:pPr>
      <w:r>
        <w:rPr>
          <w:rFonts w:ascii="Comic Sans MS" w:eastAsia="Comic Sans MS" w:hAnsi="Comic Sans MS" w:cs="Comic Sans MS"/>
          <w:b/>
        </w:rPr>
        <w:t>V</w:t>
      </w:r>
      <w:r>
        <w:rPr>
          <w:rFonts w:ascii="Comic Sans MS" w:eastAsia="Comic Sans MS" w:hAnsi="Comic Sans MS" w:cs="Comic Sans MS"/>
          <w:b/>
          <w:spacing w:val="-1"/>
        </w:rPr>
        <w:t>i</w:t>
      </w:r>
      <w:r>
        <w:rPr>
          <w:rFonts w:ascii="Comic Sans MS" w:eastAsia="Comic Sans MS" w:hAnsi="Comic Sans MS" w:cs="Comic Sans MS"/>
          <w:b/>
        </w:rPr>
        <w:t>d</w:t>
      </w:r>
      <w:r>
        <w:rPr>
          <w:rFonts w:ascii="Comic Sans MS" w:eastAsia="Comic Sans MS" w:hAnsi="Comic Sans MS" w:cs="Comic Sans MS"/>
          <w:b/>
          <w:spacing w:val="-1"/>
        </w:rPr>
        <w:t>e</w:t>
      </w:r>
      <w:r>
        <w:rPr>
          <w:rFonts w:ascii="Comic Sans MS" w:eastAsia="Comic Sans MS" w:hAnsi="Comic Sans MS" w:cs="Comic Sans MS"/>
          <w:b/>
          <w:spacing w:val="3"/>
        </w:rPr>
        <w:t>o</w:t>
      </w:r>
      <w:r>
        <w:rPr>
          <w:rFonts w:ascii="Comic Sans MS" w:eastAsia="Comic Sans MS" w:hAnsi="Comic Sans MS" w:cs="Comic Sans MS"/>
          <w:b/>
          <w:spacing w:val="-1"/>
        </w:rPr>
        <w:t>s</w:t>
      </w:r>
      <w:r>
        <w:rPr>
          <w:rFonts w:ascii="Comic Sans MS" w:eastAsia="Comic Sans MS" w:hAnsi="Comic Sans MS" w:cs="Comic Sans MS"/>
          <w:b/>
        </w:rPr>
        <w:t>:</w:t>
      </w:r>
      <w:r>
        <w:rPr>
          <w:rFonts w:ascii="Comic Sans MS" w:eastAsia="Comic Sans MS" w:hAnsi="Comic Sans MS" w:cs="Comic Sans MS"/>
          <w:b/>
          <w:spacing w:val="-7"/>
        </w:rPr>
        <w:t xml:space="preserve"> </w:t>
      </w:r>
      <w:r>
        <w:rPr>
          <w:rFonts w:ascii="Comic Sans MS" w:eastAsia="Comic Sans MS" w:hAnsi="Comic Sans MS" w:cs="Comic Sans MS"/>
          <w:b/>
          <w:w w:val="97"/>
          <w:sz w:val="22"/>
          <w:szCs w:val="22"/>
        </w:rPr>
        <w:t>1</w:t>
      </w:r>
      <w:r>
        <w:rPr>
          <w:b/>
          <w:spacing w:val="-1"/>
          <w:w w:val="97"/>
          <w:sz w:val="22"/>
          <w:szCs w:val="22"/>
        </w:rPr>
        <w:t>—</w:t>
      </w:r>
      <w:hyperlink r:id="rId102">
        <w:r>
          <w:rPr>
            <w:rFonts w:ascii="Comic Sans MS" w:eastAsia="Comic Sans MS" w:hAnsi="Comic Sans MS" w:cs="Comic Sans MS"/>
            <w:b/>
            <w:color w:val="0000FF"/>
            <w:spacing w:val="1"/>
            <w:w w:val="97"/>
            <w:u w:val="single" w:color="0000FF"/>
          </w:rPr>
          <w:t>S</w:t>
        </w:r>
        <w:r>
          <w:rPr>
            <w:rFonts w:ascii="Comic Sans MS" w:eastAsia="Comic Sans MS" w:hAnsi="Comic Sans MS" w:cs="Comic Sans MS"/>
            <w:b/>
            <w:color w:val="0000FF"/>
            <w:w w:val="97"/>
            <w:u w:val="single" w:color="0000FF"/>
          </w:rPr>
          <w:t>u</w:t>
        </w:r>
        <w:r>
          <w:rPr>
            <w:rFonts w:ascii="Comic Sans MS" w:eastAsia="Comic Sans MS" w:hAnsi="Comic Sans MS" w:cs="Comic Sans MS"/>
            <w:b/>
            <w:color w:val="0000FF"/>
            <w:spacing w:val="1"/>
            <w:w w:val="97"/>
            <w:u w:val="single" w:color="0000FF"/>
          </w:rPr>
          <w:t>b</w:t>
        </w:r>
        <w:r>
          <w:rPr>
            <w:rFonts w:ascii="Comic Sans MS" w:eastAsia="Comic Sans MS" w:hAnsi="Comic Sans MS" w:cs="Comic Sans MS"/>
            <w:b/>
            <w:color w:val="0000FF"/>
            <w:w w:val="97"/>
            <w:u w:val="single" w:color="0000FF"/>
          </w:rPr>
          <w:t>tract</w:t>
        </w:r>
        <w:r>
          <w:rPr>
            <w:rFonts w:ascii="Comic Sans MS" w:eastAsia="Comic Sans MS" w:hAnsi="Comic Sans MS" w:cs="Comic Sans MS"/>
            <w:b/>
            <w:color w:val="0000FF"/>
            <w:spacing w:val="-1"/>
            <w:w w:val="97"/>
            <w:u w:val="single" w:color="0000FF"/>
          </w:rPr>
          <w:t>i</w:t>
        </w:r>
        <w:r>
          <w:rPr>
            <w:rFonts w:ascii="Comic Sans MS" w:eastAsia="Comic Sans MS" w:hAnsi="Comic Sans MS" w:cs="Comic Sans MS"/>
            <w:b/>
            <w:color w:val="0000FF"/>
            <w:spacing w:val="3"/>
            <w:w w:val="97"/>
            <w:u w:val="single" w:color="0000FF"/>
          </w:rPr>
          <w:t>o</w:t>
        </w:r>
        <w:r>
          <w:rPr>
            <w:rFonts w:ascii="Comic Sans MS" w:eastAsia="Comic Sans MS" w:hAnsi="Comic Sans MS" w:cs="Comic Sans MS"/>
            <w:b/>
            <w:color w:val="0000FF"/>
            <w:w w:val="97"/>
            <w:u w:val="single" w:color="0000FF"/>
          </w:rPr>
          <w:t>n</w:t>
        </w:r>
        <w:r>
          <w:rPr>
            <w:b/>
            <w:color w:val="0000FF"/>
            <w:spacing w:val="2"/>
            <w:w w:val="97"/>
            <w:u w:val="single" w:color="0000FF"/>
          </w:rPr>
          <w:t>—</w:t>
        </w:r>
        <w:r>
          <w:rPr>
            <w:rFonts w:ascii="Comic Sans MS" w:eastAsia="Comic Sans MS" w:hAnsi="Comic Sans MS" w:cs="Comic Sans MS"/>
            <w:b/>
            <w:color w:val="0000FF"/>
            <w:w w:val="97"/>
            <w:u w:val="single" w:color="0000FF"/>
          </w:rPr>
          <w:t>t</w:t>
        </w:r>
        <w:r>
          <w:rPr>
            <w:rFonts w:ascii="Comic Sans MS" w:eastAsia="Comic Sans MS" w:hAnsi="Comic Sans MS" w:cs="Comic Sans MS"/>
            <w:b/>
            <w:color w:val="0000FF"/>
            <w:spacing w:val="-1"/>
            <w:w w:val="97"/>
            <w:u w:val="single" w:color="0000FF"/>
          </w:rPr>
          <w:t>e</w:t>
        </w:r>
        <w:r>
          <w:rPr>
            <w:rFonts w:ascii="Comic Sans MS" w:eastAsia="Comic Sans MS" w:hAnsi="Comic Sans MS" w:cs="Comic Sans MS"/>
            <w:b/>
            <w:color w:val="0000FF"/>
            <w:w w:val="97"/>
            <w:u w:val="single" w:color="0000FF"/>
          </w:rPr>
          <w:t>ach</w:t>
        </w:r>
        <w:r>
          <w:rPr>
            <w:rFonts w:ascii="Comic Sans MS" w:eastAsia="Comic Sans MS" w:hAnsi="Comic Sans MS" w:cs="Comic Sans MS"/>
            <w:b/>
            <w:color w:val="0000FF"/>
            <w:spacing w:val="2"/>
            <w:w w:val="97"/>
            <w:u w:val="single" w:color="0000FF"/>
          </w:rPr>
          <w:t>i</w:t>
        </w:r>
        <w:r>
          <w:rPr>
            <w:rFonts w:ascii="Comic Sans MS" w:eastAsia="Comic Sans MS" w:hAnsi="Comic Sans MS" w:cs="Comic Sans MS"/>
            <w:b/>
            <w:color w:val="0000FF"/>
            <w:spacing w:val="-1"/>
            <w:w w:val="97"/>
            <w:u w:val="single" w:color="0000FF"/>
          </w:rPr>
          <w:t>n</w:t>
        </w:r>
        <w:r>
          <w:rPr>
            <w:rFonts w:ascii="Comic Sans MS" w:eastAsia="Comic Sans MS" w:hAnsi="Comic Sans MS" w:cs="Comic Sans MS"/>
            <w:b/>
            <w:color w:val="0000FF"/>
            <w:w w:val="97"/>
            <w:u w:val="single" w:color="0000FF"/>
          </w:rPr>
          <w:t>g</w:t>
        </w:r>
        <w:r>
          <w:rPr>
            <w:rFonts w:ascii="Comic Sans MS" w:eastAsia="Comic Sans MS" w:hAnsi="Comic Sans MS" w:cs="Comic Sans MS"/>
            <w:b/>
            <w:color w:val="0000FF"/>
            <w:spacing w:val="5"/>
            <w:w w:val="97"/>
            <w:u w:val="single" w:color="0000FF"/>
          </w:rPr>
          <w:t xml:space="preserve"> </w:t>
        </w:r>
        <w:r>
          <w:rPr>
            <w:rFonts w:ascii="Comic Sans MS" w:eastAsia="Comic Sans MS" w:hAnsi="Comic Sans MS" w:cs="Comic Sans MS"/>
            <w:b/>
            <w:color w:val="0000FF"/>
            <w:u w:val="single" w:color="0000FF"/>
          </w:rPr>
          <w:t>c</w:t>
        </w:r>
        <w:r>
          <w:rPr>
            <w:rFonts w:ascii="Comic Sans MS" w:eastAsia="Comic Sans MS" w:hAnsi="Comic Sans MS" w:cs="Comic Sans MS"/>
            <w:b/>
            <w:color w:val="0000FF"/>
            <w:spacing w:val="3"/>
            <w:u w:val="single" w:color="0000FF"/>
          </w:rPr>
          <w:t>h</w:t>
        </w:r>
        <w:r>
          <w:rPr>
            <w:rFonts w:ascii="Comic Sans MS" w:eastAsia="Comic Sans MS" w:hAnsi="Comic Sans MS" w:cs="Comic Sans MS"/>
            <w:b/>
            <w:color w:val="0000FF"/>
            <w:u w:val="single" w:color="0000FF"/>
          </w:rPr>
          <w:t>ildr</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n</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u w:val="single" w:color="0000FF"/>
          </w:rPr>
          <w:t>to</w:t>
        </w:r>
        <w:r>
          <w:rPr>
            <w:rFonts w:ascii="Comic Sans MS" w:eastAsia="Comic Sans MS" w:hAnsi="Comic Sans MS" w:cs="Comic Sans MS"/>
            <w:b/>
            <w:color w:val="0000FF"/>
            <w:spacing w:val="-3"/>
            <w:u w:val="single" w:color="0000FF"/>
          </w:rPr>
          <w:t xml:space="preserve"> </w:t>
        </w:r>
        <w:r>
          <w:rPr>
            <w:rFonts w:ascii="Comic Sans MS" w:eastAsia="Comic Sans MS" w:hAnsi="Comic Sans MS" w:cs="Comic Sans MS"/>
            <w:b/>
            <w:color w:val="0000FF"/>
            <w:spacing w:val="1"/>
            <w:u w:val="single" w:color="0000FF"/>
          </w:rPr>
          <w:t>cons</w:t>
        </w:r>
        <w:r>
          <w:rPr>
            <w:rFonts w:ascii="Comic Sans MS" w:eastAsia="Comic Sans MS" w:hAnsi="Comic Sans MS" w:cs="Comic Sans MS"/>
            <w:b/>
            <w:color w:val="0000FF"/>
            <w:u w:val="single" w:color="0000FF"/>
          </w:rPr>
          <w:t>id</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r</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2"/>
            <w:u w:val="single" w:color="0000FF"/>
          </w:rPr>
          <w:t>h</w:t>
        </w:r>
        <w:r>
          <w:rPr>
            <w:rFonts w:ascii="Comic Sans MS" w:eastAsia="Comic Sans MS" w:hAnsi="Comic Sans MS" w:cs="Comic Sans MS"/>
            <w:b/>
            <w:color w:val="0000FF"/>
            <w:u w:val="single" w:color="0000FF"/>
          </w:rPr>
          <w:t>e</w:t>
        </w:r>
        <w:r>
          <w:rPr>
            <w:rFonts w:ascii="Comic Sans MS" w:eastAsia="Comic Sans MS" w:hAnsi="Comic Sans MS" w:cs="Comic Sans MS"/>
            <w:b/>
            <w:color w:val="0000FF"/>
            <w:spacing w:val="-3"/>
            <w:u w:val="single" w:color="0000FF"/>
          </w:rPr>
          <w:t xml:space="preserve"> </w:t>
        </w:r>
        <w:r>
          <w:rPr>
            <w:rFonts w:ascii="Comic Sans MS" w:eastAsia="Comic Sans MS" w:hAnsi="Comic Sans MS" w:cs="Comic Sans MS"/>
            <w:b/>
            <w:color w:val="0000FF"/>
            <w:spacing w:val="-1"/>
            <w:u w:val="single" w:color="0000FF"/>
          </w:rPr>
          <w:t>m</w:t>
        </w:r>
        <w:r>
          <w:rPr>
            <w:rFonts w:ascii="Comic Sans MS" w:eastAsia="Comic Sans MS" w:hAnsi="Comic Sans MS" w:cs="Comic Sans MS"/>
            <w:b/>
            <w:color w:val="0000FF"/>
            <w:spacing w:val="1"/>
            <w:u w:val="single" w:color="0000FF"/>
          </w:rPr>
          <w:t>os</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5"/>
            <w:u w:val="single" w:color="0000FF"/>
          </w:rPr>
          <w:t xml:space="preserve"> </w:t>
        </w:r>
        <w:r>
          <w:rPr>
            <w:rFonts w:ascii="Comic Sans MS" w:eastAsia="Comic Sans MS" w:hAnsi="Comic Sans MS" w:cs="Comic Sans MS"/>
            <w:b/>
            <w:color w:val="0000FF"/>
            <w:spacing w:val="2"/>
            <w:u w:val="single" w:color="0000FF"/>
          </w:rPr>
          <w:t>a</w:t>
        </w:r>
        <w:r>
          <w:rPr>
            <w:rFonts w:ascii="Comic Sans MS" w:eastAsia="Comic Sans MS" w:hAnsi="Comic Sans MS" w:cs="Comic Sans MS"/>
            <w:b/>
            <w:color w:val="0000FF"/>
            <w:spacing w:val="-1"/>
            <w:u w:val="single" w:color="0000FF"/>
          </w:rPr>
          <w:t>pp</w:t>
        </w:r>
        <w:r>
          <w:rPr>
            <w:rFonts w:ascii="Comic Sans MS" w:eastAsia="Comic Sans MS" w:hAnsi="Comic Sans MS" w:cs="Comic Sans MS"/>
            <w:b/>
            <w:color w:val="0000FF"/>
            <w:u w:val="single" w:color="0000FF"/>
          </w:rPr>
          <w:t>r</w:t>
        </w:r>
        <w:r>
          <w:rPr>
            <w:rFonts w:ascii="Comic Sans MS" w:eastAsia="Comic Sans MS" w:hAnsi="Comic Sans MS" w:cs="Comic Sans MS"/>
            <w:b/>
            <w:color w:val="0000FF"/>
            <w:spacing w:val="3"/>
            <w:u w:val="single" w:color="0000FF"/>
          </w:rPr>
          <w:t>o</w:t>
        </w:r>
        <w:r>
          <w:rPr>
            <w:rFonts w:ascii="Comic Sans MS" w:eastAsia="Comic Sans MS" w:hAnsi="Comic Sans MS" w:cs="Comic Sans MS"/>
            <w:b/>
            <w:color w:val="0000FF"/>
            <w:spacing w:val="-1"/>
            <w:u w:val="single" w:color="0000FF"/>
          </w:rPr>
          <w:t>p</w:t>
        </w:r>
        <w:r>
          <w:rPr>
            <w:rFonts w:ascii="Comic Sans MS" w:eastAsia="Comic Sans MS" w:hAnsi="Comic Sans MS" w:cs="Comic Sans MS"/>
            <w:b/>
            <w:color w:val="0000FF"/>
            <w:u w:val="single" w:color="0000FF"/>
          </w:rPr>
          <w:t>ri</w:t>
        </w:r>
        <w:r>
          <w:rPr>
            <w:rFonts w:ascii="Comic Sans MS" w:eastAsia="Comic Sans MS" w:hAnsi="Comic Sans MS" w:cs="Comic Sans MS"/>
            <w:b/>
            <w:color w:val="0000FF"/>
            <w:spacing w:val="2"/>
            <w:u w:val="single" w:color="0000FF"/>
          </w:rPr>
          <w:t>at</w:t>
        </w:r>
        <w:r>
          <w:rPr>
            <w:rFonts w:ascii="Comic Sans MS" w:eastAsia="Comic Sans MS" w:hAnsi="Comic Sans MS" w:cs="Comic Sans MS"/>
            <w:b/>
            <w:color w:val="0000FF"/>
            <w:u w:val="single" w:color="0000FF"/>
          </w:rPr>
          <w:t>e</w:t>
        </w:r>
        <w:r>
          <w:rPr>
            <w:rFonts w:ascii="Comic Sans MS" w:eastAsia="Comic Sans MS" w:hAnsi="Comic Sans MS" w:cs="Comic Sans MS"/>
            <w:b/>
            <w:color w:val="0000FF"/>
            <w:spacing w:val="-13"/>
            <w:u w:val="single" w:color="0000FF"/>
          </w:rPr>
          <w:t xml:space="preserve"> </w:t>
        </w:r>
        <w:r>
          <w:rPr>
            <w:rFonts w:ascii="Comic Sans MS" w:eastAsia="Comic Sans MS" w:hAnsi="Comic Sans MS" w:cs="Comic Sans MS"/>
            <w:b/>
            <w:color w:val="0000FF"/>
            <w:spacing w:val="1"/>
            <w:u w:val="single" w:color="0000FF"/>
          </w:rPr>
          <w:t>m</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tho</w:t>
        </w:r>
        <w:r>
          <w:rPr>
            <w:rFonts w:ascii="Comic Sans MS" w:eastAsia="Comic Sans MS" w:hAnsi="Comic Sans MS" w:cs="Comic Sans MS"/>
            <w:b/>
            <w:color w:val="0000FF"/>
            <w:spacing w:val="3"/>
            <w:u w:val="single" w:color="0000FF"/>
          </w:rPr>
          <w:t>d</w:t>
        </w:r>
        <w:r>
          <w:rPr>
            <w:rFonts w:ascii="Comic Sans MS" w:eastAsia="Comic Sans MS" w:hAnsi="Comic Sans MS" w:cs="Comic Sans MS"/>
            <w:b/>
            <w:color w:val="0000FF"/>
            <w:u w:val="single" w:color="0000FF"/>
          </w:rPr>
          <w:t>s</w:t>
        </w:r>
        <w:r>
          <w:rPr>
            <w:rFonts w:ascii="Comic Sans MS" w:eastAsia="Comic Sans MS" w:hAnsi="Comic Sans MS" w:cs="Comic Sans MS"/>
            <w:b/>
            <w:color w:val="0000FF"/>
            <w:spacing w:val="-10"/>
            <w:u w:val="single" w:color="0000FF"/>
          </w:rPr>
          <w:t xml:space="preserve"> </w:t>
        </w:r>
        <w:r>
          <w:rPr>
            <w:rFonts w:ascii="Comic Sans MS" w:eastAsia="Comic Sans MS" w:hAnsi="Comic Sans MS" w:cs="Comic Sans MS"/>
            <w:b/>
            <w:color w:val="0000FF"/>
            <w:spacing w:val="2"/>
            <w:u w:val="single" w:color="0000FF"/>
          </w:rPr>
          <w:t>b</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fo</w:t>
        </w:r>
        <w:r>
          <w:rPr>
            <w:rFonts w:ascii="Comic Sans MS" w:eastAsia="Comic Sans MS" w:hAnsi="Comic Sans MS" w:cs="Comic Sans MS"/>
            <w:b/>
            <w:color w:val="0000FF"/>
            <w:spacing w:val="3"/>
            <w:u w:val="single" w:color="0000FF"/>
          </w:rPr>
          <w:t>r</w:t>
        </w:r>
        <w:r>
          <w:rPr>
            <w:rFonts w:ascii="Comic Sans MS" w:eastAsia="Comic Sans MS" w:hAnsi="Comic Sans MS" w:cs="Comic Sans MS"/>
            <w:b/>
            <w:color w:val="0000FF"/>
            <w:u w:val="single" w:color="0000FF"/>
          </w:rPr>
          <w:t>e</w:t>
        </w:r>
        <w:r>
          <w:rPr>
            <w:rFonts w:ascii="Comic Sans MS" w:eastAsia="Comic Sans MS" w:hAnsi="Comic Sans MS" w:cs="Comic Sans MS"/>
            <w:b/>
            <w:color w:val="0000FF"/>
            <w:spacing w:val="-8"/>
            <w:u w:val="single" w:color="0000FF"/>
          </w:rPr>
          <w:t xml:space="preserve"> </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u w:val="single" w:color="0000FF"/>
          </w:rPr>
          <w:t>al</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u w:val="single" w:color="0000FF"/>
          </w:rPr>
          <w:t>ul</w:t>
        </w:r>
        <w:r>
          <w:rPr>
            <w:rFonts w:ascii="Comic Sans MS" w:eastAsia="Comic Sans MS" w:hAnsi="Comic Sans MS" w:cs="Comic Sans MS"/>
            <w:b/>
            <w:color w:val="0000FF"/>
            <w:spacing w:val="2"/>
            <w:u w:val="single" w:color="0000FF"/>
          </w:rPr>
          <w:t>a</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1"/>
            <w:u w:val="single" w:color="0000FF"/>
          </w:rPr>
          <w:t>in</w:t>
        </w:r>
      </w:hyperlink>
      <w:hyperlink>
        <w:r>
          <w:rPr>
            <w:rFonts w:ascii="Comic Sans MS" w:eastAsia="Comic Sans MS" w:hAnsi="Comic Sans MS" w:cs="Comic Sans MS"/>
            <w:b/>
            <w:color w:val="0000FF"/>
            <w:u w:val="single" w:color="0000FF"/>
          </w:rPr>
          <w:t>g</w:t>
        </w:r>
      </w:hyperlink>
    </w:p>
    <w:p w:rsidR="008326DA" w:rsidRDefault="00AA5703">
      <w:pPr>
        <w:spacing w:line="260" w:lineRule="exact"/>
        <w:ind w:left="119"/>
        <w:rPr>
          <w:rFonts w:ascii="Comic Sans MS" w:eastAsia="Comic Sans MS" w:hAnsi="Comic Sans MS" w:cs="Comic Sans MS"/>
        </w:rPr>
      </w:pPr>
      <w:r>
        <w:rPr>
          <w:rFonts w:ascii="Comic Sans MS" w:eastAsia="Comic Sans MS" w:hAnsi="Comic Sans MS" w:cs="Comic Sans MS"/>
          <w:b/>
          <w:spacing w:val="1"/>
          <w:w w:val="97"/>
        </w:rPr>
        <w:t>2</w:t>
      </w:r>
      <w:r>
        <w:rPr>
          <w:b/>
          <w:spacing w:val="-1"/>
          <w:w w:val="97"/>
        </w:rPr>
        <w:t>—</w:t>
      </w:r>
      <w:hyperlink r:id="rId103">
        <w:proofErr w:type="gramStart"/>
        <w:r>
          <w:rPr>
            <w:rFonts w:ascii="Comic Sans MS" w:eastAsia="Comic Sans MS" w:hAnsi="Comic Sans MS" w:cs="Comic Sans MS"/>
            <w:b/>
            <w:color w:val="0000FF"/>
            <w:spacing w:val="1"/>
            <w:w w:val="97"/>
            <w:u w:val="single" w:color="0000FF"/>
          </w:rPr>
          <w:t>I</w:t>
        </w:r>
        <w:r>
          <w:rPr>
            <w:rFonts w:ascii="Comic Sans MS" w:eastAsia="Comic Sans MS" w:hAnsi="Comic Sans MS" w:cs="Comic Sans MS"/>
            <w:b/>
            <w:color w:val="0000FF"/>
            <w:spacing w:val="-1"/>
            <w:w w:val="97"/>
            <w:u w:val="single" w:color="0000FF"/>
          </w:rPr>
          <w:t>n</w:t>
        </w:r>
        <w:r>
          <w:rPr>
            <w:rFonts w:ascii="Comic Sans MS" w:eastAsia="Comic Sans MS" w:hAnsi="Comic Sans MS" w:cs="Comic Sans MS"/>
            <w:b/>
            <w:color w:val="0000FF"/>
            <w:w w:val="97"/>
            <w:u w:val="single" w:color="0000FF"/>
          </w:rPr>
          <w:t>tr</w:t>
        </w:r>
        <w:r>
          <w:rPr>
            <w:rFonts w:ascii="Comic Sans MS" w:eastAsia="Comic Sans MS" w:hAnsi="Comic Sans MS" w:cs="Comic Sans MS"/>
            <w:b/>
            <w:color w:val="0000FF"/>
            <w:spacing w:val="1"/>
            <w:w w:val="97"/>
            <w:u w:val="single" w:color="0000FF"/>
          </w:rPr>
          <w:t>o</w:t>
        </w:r>
        <w:r>
          <w:rPr>
            <w:rFonts w:ascii="Comic Sans MS" w:eastAsia="Comic Sans MS" w:hAnsi="Comic Sans MS" w:cs="Comic Sans MS"/>
            <w:b/>
            <w:color w:val="0000FF"/>
            <w:w w:val="97"/>
            <w:u w:val="single" w:color="0000FF"/>
          </w:rPr>
          <w:t>duc</w:t>
        </w:r>
        <w:r>
          <w:rPr>
            <w:rFonts w:ascii="Comic Sans MS" w:eastAsia="Comic Sans MS" w:hAnsi="Comic Sans MS" w:cs="Comic Sans MS"/>
            <w:b/>
            <w:color w:val="0000FF"/>
            <w:spacing w:val="2"/>
            <w:w w:val="97"/>
            <w:u w:val="single" w:color="0000FF"/>
          </w:rPr>
          <w:t>i</w:t>
        </w:r>
        <w:r>
          <w:rPr>
            <w:rFonts w:ascii="Comic Sans MS" w:eastAsia="Comic Sans MS" w:hAnsi="Comic Sans MS" w:cs="Comic Sans MS"/>
            <w:b/>
            <w:color w:val="0000FF"/>
            <w:spacing w:val="-1"/>
            <w:w w:val="97"/>
            <w:u w:val="single" w:color="0000FF"/>
          </w:rPr>
          <w:t>n</w:t>
        </w:r>
        <w:r>
          <w:rPr>
            <w:rFonts w:ascii="Comic Sans MS" w:eastAsia="Comic Sans MS" w:hAnsi="Comic Sans MS" w:cs="Comic Sans MS"/>
            <w:b/>
            <w:color w:val="0000FF"/>
            <w:w w:val="97"/>
            <w:u w:val="single" w:color="0000FF"/>
          </w:rPr>
          <w:t>g</w:t>
        </w:r>
        <w:proofErr w:type="gramEnd"/>
        <w:r>
          <w:rPr>
            <w:rFonts w:ascii="Comic Sans MS" w:eastAsia="Comic Sans MS" w:hAnsi="Comic Sans MS" w:cs="Comic Sans MS"/>
            <w:b/>
            <w:color w:val="0000FF"/>
            <w:spacing w:val="8"/>
            <w:w w:val="97"/>
            <w:u w:val="single" w:color="0000FF"/>
          </w:rPr>
          <w:t xml:space="preserve"> </w:t>
        </w:r>
        <w:r>
          <w:rPr>
            <w:rFonts w:ascii="Comic Sans MS" w:eastAsia="Comic Sans MS" w:hAnsi="Comic Sans MS" w:cs="Comic Sans MS"/>
            <w:b/>
            <w:color w:val="0000FF"/>
            <w:spacing w:val="-1"/>
            <w:u w:val="single" w:color="0000FF"/>
          </w:rPr>
          <w:t>p</w:t>
        </w:r>
        <w:r>
          <w:rPr>
            <w:rFonts w:ascii="Comic Sans MS" w:eastAsia="Comic Sans MS" w:hAnsi="Comic Sans MS" w:cs="Comic Sans MS"/>
            <w:b/>
            <w:color w:val="0000FF"/>
            <w:u w:val="single" w:color="0000FF"/>
          </w:rPr>
          <w:t>ar</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i</w:t>
        </w:r>
        <w:r>
          <w:rPr>
            <w:rFonts w:ascii="Comic Sans MS" w:eastAsia="Comic Sans MS" w:hAnsi="Comic Sans MS" w:cs="Comic Sans MS"/>
            <w:b/>
            <w:color w:val="0000FF"/>
            <w:spacing w:val="-1"/>
            <w:u w:val="single" w:color="0000FF"/>
          </w:rPr>
          <w:t>t</w:t>
        </w:r>
        <w:r>
          <w:rPr>
            <w:rFonts w:ascii="Comic Sans MS" w:eastAsia="Comic Sans MS" w:hAnsi="Comic Sans MS" w:cs="Comic Sans MS"/>
            <w:b/>
            <w:color w:val="0000FF"/>
            <w:u w:val="single" w:color="0000FF"/>
          </w:rPr>
          <w:t>i</w:t>
        </w:r>
        <w:r>
          <w:rPr>
            <w:rFonts w:ascii="Comic Sans MS" w:eastAsia="Comic Sans MS" w:hAnsi="Comic Sans MS" w:cs="Comic Sans MS"/>
            <w:b/>
            <w:color w:val="0000FF"/>
            <w:spacing w:val="2"/>
            <w:u w:val="single" w:color="0000FF"/>
          </w:rPr>
          <w:t>o</w:t>
        </w:r>
        <w:r>
          <w:rPr>
            <w:rFonts w:ascii="Comic Sans MS" w:eastAsia="Comic Sans MS" w:hAnsi="Comic Sans MS" w:cs="Comic Sans MS"/>
            <w:b/>
            <w:color w:val="0000FF"/>
            <w:spacing w:val="-1"/>
            <w:u w:val="single" w:color="0000FF"/>
          </w:rPr>
          <w:t>n</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d</w:t>
        </w:r>
        <w:r>
          <w:rPr>
            <w:rFonts w:ascii="Comic Sans MS" w:eastAsia="Comic Sans MS" w:hAnsi="Comic Sans MS" w:cs="Comic Sans MS"/>
            <w:b/>
            <w:color w:val="0000FF"/>
            <w:spacing w:val="-11"/>
            <w:u w:val="single" w:color="0000FF"/>
          </w:rPr>
          <w:t xml:space="preserve"> </w:t>
        </w:r>
        <w:r>
          <w:rPr>
            <w:rFonts w:ascii="Comic Sans MS" w:eastAsia="Comic Sans MS" w:hAnsi="Comic Sans MS" w:cs="Comic Sans MS"/>
            <w:b/>
            <w:color w:val="0000FF"/>
            <w:spacing w:val="1"/>
            <w:u w:val="single" w:color="0000FF"/>
          </w:rPr>
          <w:t>co</w:t>
        </w:r>
        <w:r>
          <w:rPr>
            <w:rFonts w:ascii="Comic Sans MS" w:eastAsia="Comic Sans MS" w:hAnsi="Comic Sans MS" w:cs="Comic Sans MS"/>
            <w:b/>
            <w:color w:val="0000FF"/>
            <w:u w:val="single" w:color="0000FF"/>
          </w:rPr>
          <w:t>lu</w:t>
        </w:r>
        <w:r>
          <w:rPr>
            <w:rFonts w:ascii="Comic Sans MS" w:eastAsia="Comic Sans MS" w:hAnsi="Comic Sans MS" w:cs="Comic Sans MS"/>
            <w:b/>
            <w:color w:val="0000FF"/>
            <w:spacing w:val="-2"/>
            <w:u w:val="single" w:color="0000FF"/>
          </w:rPr>
          <w:t>m</w:t>
        </w:r>
        <w:r>
          <w:rPr>
            <w:rFonts w:ascii="Comic Sans MS" w:eastAsia="Comic Sans MS" w:hAnsi="Comic Sans MS" w:cs="Comic Sans MS"/>
            <w:b/>
            <w:color w:val="0000FF"/>
            <w:u w:val="single" w:color="0000FF"/>
          </w:rPr>
          <w:t>n</w:t>
        </w:r>
        <w:r>
          <w:rPr>
            <w:rFonts w:ascii="Comic Sans MS" w:eastAsia="Comic Sans MS" w:hAnsi="Comic Sans MS" w:cs="Comic Sans MS"/>
            <w:b/>
            <w:color w:val="0000FF"/>
            <w:spacing w:val="-6"/>
            <w:u w:val="single" w:color="0000FF"/>
          </w:rPr>
          <w:t xml:space="preserve"> </w:t>
        </w:r>
        <w:r>
          <w:rPr>
            <w:rFonts w:ascii="Comic Sans MS" w:eastAsia="Comic Sans MS" w:hAnsi="Comic Sans MS" w:cs="Comic Sans MS"/>
            <w:b/>
            <w:color w:val="0000FF"/>
            <w:spacing w:val="-1"/>
            <w:u w:val="single" w:color="0000FF"/>
          </w:rPr>
          <w:t>s</w:t>
        </w:r>
        <w:r>
          <w:rPr>
            <w:rFonts w:ascii="Comic Sans MS" w:eastAsia="Comic Sans MS" w:hAnsi="Comic Sans MS" w:cs="Comic Sans MS"/>
            <w:b/>
            <w:color w:val="0000FF"/>
            <w:spacing w:val="2"/>
            <w:u w:val="single" w:color="0000FF"/>
          </w:rPr>
          <w:t>u</w:t>
        </w:r>
        <w:r>
          <w:rPr>
            <w:rFonts w:ascii="Comic Sans MS" w:eastAsia="Comic Sans MS" w:hAnsi="Comic Sans MS" w:cs="Comic Sans MS"/>
            <w:b/>
            <w:color w:val="0000FF"/>
            <w:u w:val="single" w:color="0000FF"/>
          </w:rPr>
          <w:t>b</w:t>
        </w:r>
        <w:r>
          <w:rPr>
            <w:rFonts w:ascii="Comic Sans MS" w:eastAsia="Comic Sans MS" w:hAnsi="Comic Sans MS" w:cs="Comic Sans MS"/>
            <w:b/>
            <w:color w:val="0000FF"/>
            <w:spacing w:val="-1"/>
            <w:u w:val="single" w:color="0000FF"/>
          </w:rPr>
          <w:t>t</w:t>
        </w:r>
        <w:r>
          <w:rPr>
            <w:rFonts w:ascii="Comic Sans MS" w:eastAsia="Comic Sans MS" w:hAnsi="Comic Sans MS" w:cs="Comic Sans MS"/>
            <w:b/>
            <w:color w:val="0000FF"/>
            <w:u w:val="single" w:color="0000FF"/>
          </w:rPr>
          <w:t>ra</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ion</w:t>
        </w:r>
        <w:r>
          <w:rPr>
            <w:rFonts w:ascii="Comic Sans MS" w:eastAsia="Comic Sans MS" w:hAnsi="Comic Sans MS" w:cs="Comic Sans MS"/>
            <w:b/>
            <w:color w:val="0000FF"/>
            <w:spacing w:val="-11"/>
            <w:u w:val="single" w:color="0000FF"/>
          </w:rPr>
          <w:t xml:space="preserve"> </w:t>
        </w:r>
        <w:r>
          <w:rPr>
            <w:rFonts w:ascii="Comic Sans MS" w:eastAsia="Comic Sans MS" w:hAnsi="Comic Sans MS" w:cs="Comic Sans MS"/>
            <w:b/>
            <w:color w:val="0000FF"/>
            <w:spacing w:val="1"/>
            <w:u w:val="single" w:color="0000FF"/>
          </w:rPr>
          <w:t>m</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h</w:t>
        </w:r>
        <w:r>
          <w:rPr>
            <w:rFonts w:ascii="Comic Sans MS" w:eastAsia="Comic Sans MS" w:hAnsi="Comic Sans MS" w:cs="Comic Sans MS"/>
            <w:b/>
            <w:color w:val="0000FF"/>
            <w:spacing w:val="1"/>
            <w:u w:val="single" w:color="0000FF"/>
          </w:rPr>
          <w:t>o</w:t>
        </w:r>
        <w:r>
          <w:rPr>
            <w:rFonts w:ascii="Comic Sans MS" w:eastAsia="Comic Sans MS" w:hAnsi="Comic Sans MS" w:cs="Comic Sans MS"/>
            <w:b/>
            <w:color w:val="0000FF"/>
            <w:u w:val="single" w:color="0000FF"/>
          </w:rPr>
          <w:t>d,</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u w:val="single" w:color="0000FF"/>
          </w:rPr>
          <w:t>from</w:t>
        </w:r>
        <w:r>
          <w:rPr>
            <w:rFonts w:ascii="Comic Sans MS" w:eastAsia="Comic Sans MS" w:hAnsi="Comic Sans MS" w:cs="Comic Sans MS"/>
            <w:b/>
            <w:color w:val="0000FF"/>
            <w:spacing w:val="-4"/>
            <w:u w:val="single" w:color="0000FF"/>
          </w:rPr>
          <w:t xml:space="preserve"> </w:t>
        </w:r>
        <w:r>
          <w:rPr>
            <w:rFonts w:ascii="Comic Sans MS" w:eastAsia="Comic Sans MS" w:hAnsi="Comic Sans MS" w:cs="Comic Sans MS"/>
            <w:b/>
            <w:color w:val="0000FF"/>
            <w:spacing w:val="-1"/>
            <w:u w:val="single" w:color="0000FF"/>
          </w:rPr>
          <w:t>p</w:t>
        </w:r>
        <w:r>
          <w:rPr>
            <w:rFonts w:ascii="Comic Sans MS" w:eastAsia="Comic Sans MS" w:hAnsi="Comic Sans MS" w:cs="Comic Sans MS"/>
            <w:b/>
            <w:color w:val="0000FF"/>
            <w:u w:val="single" w:color="0000FF"/>
          </w:rPr>
          <w:t>ra</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ical</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u w:val="single" w:color="0000FF"/>
          </w:rPr>
          <w:t>to</w:t>
        </w:r>
        <w:r>
          <w:rPr>
            <w:rFonts w:ascii="Comic Sans MS" w:eastAsia="Comic Sans MS" w:hAnsi="Comic Sans MS" w:cs="Comic Sans MS"/>
            <w:b/>
            <w:color w:val="0000FF"/>
            <w:spacing w:val="-2"/>
            <w:u w:val="single" w:color="0000FF"/>
          </w:rPr>
          <w:t xml:space="preserve"> </w:t>
        </w:r>
        <w:r>
          <w:rPr>
            <w:rFonts w:ascii="Comic Sans MS" w:eastAsia="Comic Sans MS" w:hAnsi="Comic Sans MS" w:cs="Comic Sans MS"/>
            <w:b/>
            <w:color w:val="0000FF"/>
            <w:spacing w:val="3"/>
            <w:u w:val="single" w:color="0000FF"/>
          </w:rPr>
          <w:t>w</w:t>
        </w:r>
        <w:r>
          <w:rPr>
            <w:rFonts w:ascii="Comic Sans MS" w:eastAsia="Comic Sans MS" w:hAnsi="Comic Sans MS" w:cs="Comic Sans MS"/>
            <w:b/>
            <w:color w:val="0000FF"/>
            <w:u w:val="single" w:color="0000FF"/>
          </w:rPr>
          <w:t>rit</w:t>
        </w:r>
        <w:r>
          <w:rPr>
            <w:rFonts w:ascii="Comic Sans MS" w:eastAsia="Comic Sans MS" w:hAnsi="Comic Sans MS" w:cs="Comic Sans MS"/>
            <w:b/>
            <w:color w:val="0000FF"/>
            <w:spacing w:val="1"/>
            <w:u w:val="single" w:color="0000FF"/>
          </w:rPr>
          <w:t>t</w:t>
        </w:r>
        <w:r>
          <w:rPr>
            <w:rFonts w:ascii="Comic Sans MS" w:eastAsia="Comic Sans MS" w:hAnsi="Comic Sans MS" w:cs="Comic Sans MS"/>
            <w:b/>
            <w:color w:val="0000FF"/>
            <w:spacing w:val="-1"/>
            <w:u w:val="single" w:color="0000FF"/>
          </w:rPr>
          <w:t>e</w:t>
        </w:r>
      </w:hyperlink>
      <w:hyperlink>
        <w:r>
          <w:rPr>
            <w:rFonts w:ascii="Comic Sans MS" w:eastAsia="Comic Sans MS" w:hAnsi="Comic Sans MS" w:cs="Comic Sans MS"/>
            <w:b/>
            <w:color w:val="0000FF"/>
            <w:u w:val="single" w:color="0000FF"/>
          </w:rPr>
          <w:t>n</w:t>
        </w:r>
      </w:hyperlink>
    </w:p>
    <w:p w:rsidR="008326DA" w:rsidRDefault="00AA5703">
      <w:pPr>
        <w:spacing w:before="1"/>
        <w:ind w:left="119"/>
        <w:rPr>
          <w:rFonts w:ascii="Comic Sans MS" w:eastAsia="Comic Sans MS" w:hAnsi="Comic Sans MS" w:cs="Comic Sans MS"/>
          <w:sz w:val="22"/>
          <w:szCs w:val="22"/>
        </w:rPr>
        <w:sectPr w:rsidR="008326DA">
          <w:type w:val="continuous"/>
          <w:pgSz w:w="11920" w:h="16840"/>
          <w:pgMar w:top="1560" w:right="720" w:bottom="280" w:left="680" w:header="720" w:footer="720" w:gutter="0"/>
          <w:cols w:space="720"/>
        </w:sectPr>
      </w:pPr>
      <w:r>
        <w:rPr>
          <w:rFonts w:ascii="Comic Sans MS" w:eastAsia="Comic Sans MS" w:hAnsi="Comic Sans MS" w:cs="Comic Sans MS"/>
          <w:b/>
          <w:sz w:val="22"/>
          <w:szCs w:val="22"/>
        </w:rPr>
        <w:t>3</w:t>
      </w:r>
      <w:r>
        <w:rPr>
          <w:b/>
          <w:spacing w:val="-1"/>
          <w:sz w:val="22"/>
          <w:szCs w:val="22"/>
        </w:rPr>
        <w:t>—</w:t>
      </w:r>
      <w:hyperlink r:id="rId104">
        <w:proofErr w:type="gramStart"/>
        <w:r>
          <w:rPr>
            <w:rFonts w:ascii="Comic Sans MS" w:eastAsia="Comic Sans MS" w:hAnsi="Comic Sans MS" w:cs="Comic Sans MS"/>
            <w:b/>
            <w:color w:val="0000FF"/>
            <w:sz w:val="22"/>
            <w:szCs w:val="22"/>
            <w:u w:val="thick" w:color="0000FF"/>
          </w:rPr>
          <w:t>M</w:t>
        </w:r>
        <w:r>
          <w:rPr>
            <w:rFonts w:ascii="Comic Sans MS" w:eastAsia="Comic Sans MS" w:hAnsi="Comic Sans MS" w:cs="Comic Sans MS"/>
            <w:b/>
            <w:color w:val="0000FF"/>
            <w:spacing w:val="-1"/>
            <w:sz w:val="22"/>
            <w:szCs w:val="22"/>
            <w:u w:val="thick" w:color="0000FF"/>
          </w:rPr>
          <w:t>o</w:t>
        </w:r>
        <w:r>
          <w:rPr>
            <w:rFonts w:ascii="Comic Sans MS" w:eastAsia="Comic Sans MS" w:hAnsi="Comic Sans MS" w:cs="Comic Sans MS"/>
            <w:b/>
            <w:color w:val="0000FF"/>
            <w:sz w:val="22"/>
            <w:szCs w:val="22"/>
            <w:u w:val="thick" w:color="0000FF"/>
          </w:rPr>
          <w:t>ving</w:t>
        </w:r>
        <w:proofErr w:type="gramEnd"/>
        <w:r>
          <w:rPr>
            <w:rFonts w:ascii="Comic Sans MS" w:eastAsia="Comic Sans MS" w:hAnsi="Comic Sans MS" w:cs="Comic Sans MS"/>
            <w:b/>
            <w:color w:val="0000FF"/>
            <w:spacing w:val="-25"/>
            <w:sz w:val="22"/>
            <w:szCs w:val="22"/>
            <w:u w:val="thick" w:color="0000FF"/>
          </w:rPr>
          <w:t xml:space="preserve"> </w:t>
        </w:r>
        <w:r>
          <w:rPr>
            <w:rFonts w:ascii="Comic Sans MS" w:eastAsia="Comic Sans MS" w:hAnsi="Comic Sans MS" w:cs="Comic Sans MS"/>
            <w:b/>
            <w:color w:val="0000FF"/>
            <w:spacing w:val="-1"/>
            <w:sz w:val="22"/>
            <w:szCs w:val="22"/>
            <w:u w:val="thick" w:color="0000FF"/>
          </w:rPr>
          <w:t>t</w:t>
        </w:r>
        <w:r>
          <w:rPr>
            <w:rFonts w:ascii="Comic Sans MS" w:eastAsia="Comic Sans MS" w:hAnsi="Comic Sans MS" w:cs="Comic Sans MS"/>
            <w:b/>
            <w:color w:val="0000FF"/>
            <w:sz w:val="22"/>
            <w:szCs w:val="22"/>
            <w:u w:val="thick" w:color="0000FF"/>
          </w:rPr>
          <w:t>o</w:t>
        </w:r>
        <w:r>
          <w:rPr>
            <w:rFonts w:ascii="Comic Sans MS" w:eastAsia="Comic Sans MS" w:hAnsi="Comic Sans MS" w:cs="Comic Sans MS"/>
            <w:b/>
            <w:color w:val="0000FF"/>
            <w:spacing w:val="-1"/>
            <w:sz w:val="22"/>
            <w:szCs w:val="22"/>
            <w:u w:val="thick" w:color="0000FF"/>
          </w:rPr>
          <w:t xml:space="preserve"> </w:t>
        </w:r>
        <w:r>
          <w:rPr>
            <w:rFonts w:ascii="Comic Sans MS" w:eastAsia="Comic Sans MS" w:hAnsi="Comic Sans MS" w:cs="Comic Sans MS"/>
            <w:b/>
            <w:color w:val="0000FF"/>
            <w:sz w:val="22"/>
            <w:szCs w:val="22"/>
            <w:u w:val="thick" w:color="0000FF"/>
          </w:rPr>
          <w:t>t</w:t>
        </w:r>
        <w:r>
          <w:rPr>
            <w:rFonts w:ascii="Comic Sans MS" w:eastAsia="Comic Sans MS" w:hAnsi="Comic Sans MS" w:cs="Comic Sans MS"/>
            <w:b/>
            <w:color w:val="0000FF"/>
            <w:spacing w:val="-1"/>
            <w:sz w:val="22"/>
            <w:szCs w:val="22"/>
            <w:u w:val="thick" w:color="0000FF"/>
          </w:rPr>
          <w:t>h</w:t>
        </w:r>
        <w:r>
          <w:rPr>
            <w:rFonts w:ascii="Comic Sans MS" w:eastAsia="Comic Sans MS" w:hAnsi="Comic Sans MS" w:cs="Comic Sans MS"/>
            <w:b/>
            <w:color w:val="0000FF"/>
            <w:sz w:val="22"/>
            <w:szCs w:val="22"/>
            <w:u w:val="thick" w:color="0000FF"/>
          </w:rPr>
          <w:t>e</w:t>
        </w:r>
        <w:r>
          <w:rPr>
            <w:rFonts w:ascii="Comic Sans MS" w:eastAsia="Comic Sans MS" w:hAnsi="Comic Sans MS" w:cs="Comic Sans MS"/>
            <w:b/>
            <w:color w:val="0000FF"/>
            <w:spacing w:val="-1"/>
            <w:sz w:val="22"/>
            <w:szCs w:val="22"/>
            <w:u w:val="thick" w:color="0000FF"/>
          </w:rPr>
          <w:t xml:space="preserve"> </w:t>
        </w:r>
        <w:r>
          <w:rPr>
            <w:rFonts w:ascii="Comic Sans MS" w:eastAsia="Comic Sans MS" w:hAnsi="Comic Sans MS" w:cs="Comic Sans MS"/>
            <w:b/>
            <w:color w:val="0000FF"/>
            <w:sz w:val="22"/>
            <w:szCs w:val="22"/>
            <w:u w:val="thick" w:color="0000FF"/>
          </w:rPr>
          <w:t>c</w:t>
        </w:r>
        <w:r>
          <w:rPr>
            <w:rFonts w:ascii="Comic Sans MS" w:eastAsia="Comic Sans MS" w:hAnsi="Comic Sans MS" w:cs="Comic Sans MS"/>
            <w:b/>
            <w:color w:val="0000FF"/>
            <w:spacing w:val="-1"/>
            <w:sz w:val="22"/>
            <w:szCs w:val="22"/>
            <w:u w:val="thick" w:color="0000FF"/>
          </w:rPr>
          <w:t>om</w:t>
        </w:r>
        <w:r>
          <w:rPr>
            <w:rFonts w:ascii="Comic Sans MS" w:eastAsia="Comic Sans MS" w:hAnsi="Comic Sans MS" w:cs="Comic Sans MS"/>
            <w:b/>
            <w:color w:val="0000FF"/>
            <w:sz w:val="22"/>
            <w:szCs w:val="22"/>
            <w:u w:val="thick" w:color="0000FF"/>
          </w:rPr>
          <w:t>p</w:t>
        </w:r>
        <w:r>
          <w:rPr>
            <w:rFonts w:ascii="Comic Sans MS" w:eastAsia="Comic Sans MS" w:hAnsi="Comic Sans MS" w:cs="Comic Sans MS"/>
            <w:b/>
            <w:color w:val="0000FF"/>
            <w:spacing w:val="-1"/>
            <w:sz w:val="22"/>
            <w:szCs w:val="22"/>
            <w:u w:val="thick" w:color="0000FF"/>
          </w:rPr>
          <w:t>ac</w:t>
        </w:r>
        <w:r>
          <w:rPr>
            <w:rFonts w:ascii="Comic Sans MS" w:eastAsia="Comic Sans MS" w:hAnsi="Comic Sans MS" w:cs="Comic Sans MS"/>
            <w:b/>
            <w:color w:val="0000FF"/>
            <w:sz w:val="22"/>
            <w:szCs w:val="22"/>
            <w:u w:val="thick" w:color="0000FF"/>
          </w:rPr>
          <w:t>t</w:t>
        </w:r>
        <w:r>
          <w:rPr>
            <w:rFonts w:ascii="Comic Sans MS" w:eastAsia="Comic Sans MS" w:hAnsi="Comic Sans MS" w:cs="Comic Sans MS"/>
            <w:b/>
            <w:color w:val="0000FF"/>
            <w:spacing w:val="-1"/>
            <w:sz w:val="22"/>
            <w:szCs w:val="22"/>
            <w:u w:val="thick" w:color="0000FF"/>
          </w:rPr>
          <w:t xml:space="preserve"> </w:t>
        </w:r>
        <w:r>
          <w:rPr>
            <w:rFonts w:ascii="Comic Sans MS" w:eastAsia="Comic Sans MS" w:hAnsi="Comic Sans MS" w:cs="Comic Sans MS"/>
            <w:b/>
            <w:color w:val="0000FF"/>
            <w:sz w:val="22"/>
            <w:szCs w:val="22"/>
            <w:u w:val="thick" w:color="0000FF"/>
          </w:rPr>
          <w:t>c</w:t>
        </w:r>
        <w:r>
          <w:rPr>
            <w:rFonts w:ascii="Comic Sans MS" w:eastAsia="Comic Sans MS" w:hAnsi="Comic Sans MS" w:cs="Comic Sans MS"/>
            <w:b/>
            <w:color w:val="0000FF"/>
            <w:spacing w:val="-1"/>
            <w:sz w:val="22"/>
            <w:szCs w:val="22"/>
            <w:u w:val="thick" w:color="0000FF"/>
          </w:rPr>
          <w:t>o</w:t>
        </w:r>
        <w:r>
          <w:rPr>
            <w:rFonts w:ascii="Comic Sans MS" w:eastAsia="Comic Sans MS" w:hAnsi="Comic Sans MS" w:cs="Comic Sans MS"/>
            <w:b/>
            <w:color w:val="0000FF"/>
            <w:sz w:val="22"/>
            <w:szCs w:val="22"/>
            <w:u w:val="thick" w:color="0000FF"/>
          </w:rPr>
          <w:t>lu</w:t>
        </w:r>
        <w:r>
          <w:rPr>
            <w:rFonts w:ascii="Comic Sans MS" w:eastAsia="Comic Sans MS" w:hAnsi="Comic Sans MS" w:cs="Comic Sans MS"/>
            <w:b/>
            <w:color w:val="0000FF"/>
            <w:spacing w:val="-1"/>
            <w:sz w:val="22"/>
            <w:szCs w:val="22"/>
            <w:u w:val="thick" w:color="0000FF"/>
          </w:rPr>
          <w:t>m</w:t>
        </w:r>
        <w:r>
          <w:rPr>
            <w:rFonts w:ascii="Comic Sans MS" w:eastAsia="Comic Sans MS" w:hAnsi="Comic Sans MS" w:cs="Comic Sans MS"/>
            <w:b/>
            <w:color w:val="0000FF"/>
            <w:sz w:val="22"/>
            <w:szCs w:val="22"/>
            <w:u w:val="thick" w:color="0000FF"/>
          </w:rPr>
          <w:t xml:space="preserve">n </w:t>
        </w:r>
        <w:r>
          <w:rPr>
            <w:rFonts w:ascii="Comic Sans MS" w:eastAsia="Comic Sans MS" w:hAnsi="Comic Sans MS" w:cs="Comic Sans MS"/>
            <w:b/>
            <w:color w:val="0000FF"/>
            <w:spacing w:val="-1"/>
            <w:sz w:val="22"/>
            <w:szCs w:val="22"/>
            <w:u w:val="thick" w:color="0000FF"/>
          </w:rPr>
          <w:t>met</w:t>
        </w:r>
        <w:r>
          <w:rPr>
            <w:rFonts w:ascii="Comic Sans MS" w:eastAsia="Comic Sans MS" w:hAnsi="Comic Sans MS" w:cs="Comic Sans MS"/>
            <w:b/>
            <w:color w:val="0000FF"/>
            <w:sz w:val="22"/>
            <w:szCs w:val="22"/>
            <w:u w:val="thick" w:color="0000FF"/>
          </w:rPr>
          <w:t>h</w:t>
        </w:r>
        <w:r>
          <w:rPr>
            <w:rFonts w:ascii="Comic Sans MS" w:eastAsia="Comic Sans MS" w:hAnsi="Comic Sans MS" w:cs="Comic Sans MS"/>
            <w:b/>
            <w:color w:val="0000FF"/>
            <w:spacing w:val="-1"/>
            <w:sz w:val="22"/>
            <w:szCs w:val="22"/>
            <w:u w:val="thick" w:color="0000FF"/>
          </w:rPr>
          <w:t>o</w:t>
        </w:r>
        <w:r>
          <w:rPr>
            <w:rFonts w:ascii="Comic Sans MS" w:eastAsia="Comic Sans MS" w:hAnsi="Comic Sans MS" w:cs="Comic Sans MS"/>
            <w:b/>
            <w:color w:val="0000FF"/>
            <w:sz w:val="22"/>
            <w:szCs w:val="22"/>
            <w:u w:val="thick" w:color="0000FF"/>
          </w:rPr>
          <w:t xml:space="preserve">d </w:t>
        </w:r>
        <w:r>
          <w:rPr>
            <w:rFonts w:ascii="Comic Sans MS" w:eastAsia="Comic Sans MS" w:hAnsi="Comic Sans MS" w:cs="Comic Sans MS"/>
            <w:b/>
            <w:color w:val="0000FF"/>
            <w:spacing w:val="-1"/>
            <w:sz w:val="22"/>
            <w:szCs w:val="22"/>
            <w:u w:val="thick" w:color="0000FF"/>
          </w:rPr>
          <w:t>o</w:t>
        </w:r>
        <w:r>
          <w:rPr>
            <w:rFonts w:ascii="Comic Sans MS" w:eastAsia="Comic Sans MS" w:hAnsi="Comic Sans MS" w:cs="Comic Sans MS"/>
            <w:b/>
            <w:color w:val="0000FF"/>
            <w:sz w:val="22"/>
            <w:szCs w:val="22"/>
            <w:u w:val="thick" w:color="0000FF"/>
          </w:rPr>
          <w:t>f</w:t>
        </w:r>
        <w:r>
          <w:rPr>
            <w:rFonts w:ascii="Comic Sans MS" w:eastAsia="Comic Sans MS" w:hAnsi="Comic Sans MS" w:cs="Comic Sans MS"/>
            <w:b/>
            <w:color w:val="0000FF"/>
            <w:spacing w:val="1"/>
            <w:sz w:val="22"/>
            <w:szCs w:val="22"/>
            <w:u w:val="thick" w:color="0000FF"/>
          </w:rPr>
          <w:t xml:space="preserve"> </w:t>
        </w:r>
        <w:r>
          <w:rPr>
            <w:rFonts w:ascii="Comic Sans MS" w:eastAsia="Comic Sans MS" w:hAnsi="Comic Sans MS" w:cs="Comic Sans MS"/>
            <w:b/>
            <w:color w:val="0000FF"/>
            <w:sz w:val="22"/>
            <w:szCs w:val="22"/>
            <w:u w:val="thick" w:color="0000FF"/>
          </w:rPr>
          <w:t>s</w:t>
        </w:r>
        <w:r>
          <w:rPr>
            <w:rFonts w:ascii="Comic Sans MS" w:eastAsia="Comic Sans MS" w:hAnsi="Comic Sans MS" w:cs="Comic Sans MS"/>
            <w:b/>
            <w:color w:val="0000FF"/>
            <w:spacing w:val="1"/>
            <w:sz w:val="22"/>
            <w:szCs w:val="22"/>
            <w:u w:val="thick" w:color="0000FF"/>
          </w:rPr>
          <w:t>ub</w:t>
        </w:r>
        <w:r>
          <w:rPr>
            <w:rFonts w:ascii="Comic Sans MS" w:eastAsia="Comic Sans MS" w:hAnsi="Comic Sans MS" w:cs="Comic Sans MS"/>
            <w:b/>
            <w:color w:val="0000FF"/>
            <w:spacing w:val="-1"/>
            <w:sz w:val="22"/>
            <w:szCs w:val="22"/>
            <w:u w:val="thick" w:color="0000FF"/>
          </w:rPr>
          <w:t>t</w:t>
        </w:r>
        <w:r>
          <w:rPr>
            <w:rFonts w:ascii="Comic Sans MS" w:eastAsia="Comic Sans MS" w:hAnsi="Comic Sans MS" w:cs="Comic Sans MS"/>
            <w:b/>
            <w:color w:val="0000FF"/>
            <w:sz w:val="22"/>
            <w:szCs w:val="22"/>
            <w:u w:val="thick" w:color="0000FF"/>
          </w:rPr>
          <w:t>r</w:t>
        </w:r>
        <w:r>
          <w:rPr>
            <w:rFonts w:ascii="Comic Sans MS" w:eastAsia="Comic Sans MS" w:hAnsi="Comic Sans MS" w:cs="Comic Sans MS"/>
            <w:b/>
            <w:color w:val="0000FF"/>
            <w:spacing w:val="-1"/>
            <w:sz w:val="22"/>
            <w:szCs w:val="22"/>
            <w:u w:val="thick" w:color="0000FF"/>
          </w:rPr>
          <w:t>act</w:t>
        </w:r>
        <w:r>
          <w:rPr>
            <w:rFonts w:ascii="Comic Sans MS" w:eastAsia="Comic Sans MS" w:hAnsi="Comic Sans MS" w:cs="Comic Sans MS"/>
            <w:b/>
            <w:color w:val="0000FF"/>
            <w:sz w:val="22"/>
            <w:szCs w:val="22"/>
            <w:u w:val="thick" w:color="0000FF"/>
          </w:rPr>
          <w:t>ion</w:t>
        </w:r>
        <w:r>
          <w:rPr>
            <w:rFonts w:ascii="Comic Sans MS" w:eastAsia="Comic Sans MS" w:hAnsi="Comic Sans MS" w:cs="Comic Sans MS"/>
            <w:b/>
            <w:color w:val="0000FF"/>
            <w:sz w:val="22"/>
            <w:szCs w:val="22"/>
          </w:rPr>
          <w:t xml:space="preserve"> </w:t>
        </w:r>
      </w:hyperlink>
    </w:p>
    <w:p w:rsidR="008326DA" w:rsidRDefault="001936F8">
      <w:pPr>
        <w:spacing w:line="460" w:lineRule="exact"/>
        <w:ind w:left="1766"/>
        <w:rPr>
          <w:rFonts w:ascii="Comic Sans MS" w:eastAsia="Comic Sans MS" w:hAnsi="Comic Sans MS" w:cs="Comic Sans MS"/>
          <w:sz w:val="26"/>
          <w:szCs w:val="26"/>
        </w:rPr>
      </w:pPr>
      <w:r>
        <w:rPr>
          <w:rFonts w:ascii="Comic Sans MS" w:eastAsia="Comic Sans MS" w:hAnsi="Comic Sans MS" w:cs="Comic Sans MS"/>
          <w:noProof/>
          <w:color w:val="009900"/>
          <w:position w:val="1"/>
          <w:sz w:val="22"/>
          <w:szCs w:val="22"/>
          <w:lang w:val="en-GB" w:eastAsia="en-GB"/>
        </w:rPr>
        <w:lastRenderedPageBreak/>
        <mc:AlternateContent>
          <mc:Choice Requires="wpg">
            <w:drawing>
              <wp:anchor distT="0" distB="0" distL="114300" distR="114300" simplePos="0" relativeHeight="251649536" behindDoc="1" locked="0" layoutInCell="1" allowOverlap="1" wp14:anchorId="385CD9CF" wp14:editId="5D1CB3F6">
                <wp:simplePos x="0" y="0"/>
                <wp:positionH relativeFrom="column">
                  <wp:posOffset>30655</wp:posOffset>
                </wp:positionH>
                <wp:positionV relativeFrom="paragraph">
                  <wp:posOffset>-329324</wp:posOffset>
                </wp:positionV>
                <wp:extent cx="6651625" cy="9645015"/>
                <wp:effectExtent l="0" t="0" r="34925" b="13335"/>
                <wp:wrapNone/>
                <wp:docPr id="476"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1625" cy="9645015"/>
                          <a:chOff x="727" y="769"/>
                          <a:chExt cx="10475" cy="15189"/>
                        </a:xfrm>
                      </wpg:grpSpPr>
                      <wps:wsp>
                        <wps:cNvPr id="477" name="Freeform 514"/>
                        <wps:cNvSpPr>
                          <a:spLocks/>
                        </wps:cNvSpPr>
                        <wps:spPr bwMode="auto">
                          <a:xfrm>
                            <a:off x="727" y="10532"/>
                            <a:ext cx="10470" cy="5426"/>
                          </a:xfrm>
                          <a:custGeom>
                            <a:avLst/>
                            <a:gdLst>
                              <a:gd name="T0" fmla="+- 0 727 727"/>
                              <a:gd name="T1" fmla="*/ T0 w 10470"/>
                              <a:gd name="T2" fmla="+- 0 15958 10532"/>
                              <a:gd name="T3" fmla="*/ 15958 h 5426"/>
                              <a:gd name="T4" fmla="+- 0 11196 727"/>
                              <a:gd name="T5" fmla="*/ T4 w 10470"/>
                              <a:gd name="T6" fmla="+- 0 15958 10532"/>
                              <a:gd name="T7" fmla="*/ 15958 h 5426"/>
                              <a:gd name="T8" fmla="+- 0 11196 727"/>
                              <a:gd name="T9" fmla="*/ T8 w 10470"/>
                              <a:gd name="T10" fmla="+- 0 10532 10532"/>
                              <a:gd name="T11" fmla="*/ 10532 h 5426"/>
                              <a:gd name="T12" fmla="+- 0 727 727"/>
                              <a:gd name="T13" fmla="*/ T12 w 10470"/>
                              <a:gd name="T14" fmla="+- 0 10532 10532"/>
                              <a:gd name="T15" fmla="*/ 10532 h 5426"/>
                              <a:gd name="T16" fmla="+- 0 727 727"/>
                              <a:gd name="T17" fmla="*/ T16 w 10470"/>
                              <a:gd name="T18" fmla="+- 0 15958 10532"/>
                              <a:gd name="T19" fmla="*/ 15958 h 5426"/>
                            </a:gdLst>
                            <a:ahLst/>
                            <a:cxnLst>
                              <a:cxn ang="0">
                                <a:pos x="T1" y="T3"/>
                              </a:cxn>
                              <a:cxn ang="0">
                                <a:pos x="T5" y="T7"/>
                              </a:cxn>
                              <a:cxn ang="0">
                                <a:pos x="T9" y="T11"/>
                              </a:cxn>
                              <a:cxn ang="0">
                                <a:pos x="T13" y="T15"/>
                              </a:cxn>
                              <a:cxn ang="0">
                                <a:pos x="T17" y="T19"/>
                              </a:cxn>
                            </a:cxnLst>
                            <a:rect l="0" t="0" r="r" b="b"/>
                            <a:pathLst>
                              <a:path w="10470" h="5426">
                                <a:moveTo>
                                  <a:pt x="0" y="5426"/>
                                </a:moveTo>
                                <a:lnTo>
                                  <a:pt x="10469" y="5426"/>
                                </a:lnTo>
                                <a:lnTo>
                                  <a:pt x="10469" y="0"/>
                                </a:lnTo>
                                <a:lnTo>
                                  <a:pt x="0" y="0"/>
                                </a:lnTo>
                                <a:lnTo>
                                  <a:pt x="0" y="5426"/>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78" name="Group 480"/>
                        <wpg:cNvGrpSpPr>
                          <a:grpSpLocks/>
                        </wpg:cNvGrpSpPr>
                        <wpg:grpSpPr bwMode="auto">
                          <a:xfrm>
                            <a:off x="857" y="769"/>
                            <a:ext cx="10345" cy="9593"/>
                            <a:chOff x="857" y="769"/>
                            <a:chExt cx="10345" cy="9593"/>
                          </a:xfrm>
                        </wpg:grpSpPr>
                        <wps:wsp>
                          <wps:cNvPr id="479" name="Freeform 513"/>
                          <wps:cNvSpPr>
                            <a:spLocks/>
                          </wps:cNvSpPr>
                          <wps:spPr bwMode="auto">
                            <a:xfrm>
                              <a:off x="1923" y="769"/>
                              <a:ext cx="9279" cy="9593"/>
                            </a:xfrm>
                            <a:custGeom>
                              <a:avLst/>
                              <a:gdLst>
                                <a:gd name="T0" fmla="+- 0 9907 1923"/>
                                <a:gd name="T1" fmla="*/ T0 w 9279"/>
                                <a:gd name="T2" fmla="+- 0 10341 769"/>
                                <a:gd name="T3" fmla="*/ 10341 h 9593"/>
                                <a:gd name="T4" fmla="+- 0 10145 1923"/>
                                <a:gd name="T5" fmla="*/ T4 w 9279"/>
                                <a:gd name="T6" fmla="+- 0 10282 769"/>
                                <a:gd name="T7" fmla="*/ 10282 h 9593"/>
                                <a:gd name="T8" fmla="+- 0 10367 1923"/>
                                <a:gd name="T9" fmla="*/ T8 w 9279"/>
                                <a:gd name="T10" fmla="+- 0 10189 769"/>
                                <a:gd name="T11" fmla="*/ 10189 h 9593"/>
                                <a:gd name="T12" fmla="+- 0 10570 1923"/>
                                <a:gd name="T13" fmla="*/ T12 w 9279"/>
                                <a:gd name="T14" fmla="+- 0 10063 769"/>
                                <a:gd name="T15" fmla="*/ 10063 h 9593"/>
                                <a:gd name="T16" fmla="+- 0 10750 1923"/>
                                <a:gd name="T17" fmla="*/ T16 w 9279"/>
                                <a:gd name="T18" fmla="+- 0 9908 769"/>
                                <a:gd name="T19" fmla="*/ 9908 h 9593"/>
                                <a:gd name="T20" fmla="+- 0 10904 1923"/>
                                <a:gd name="T21" fmla="*/ T20 w 9279"/>
                                <a:gd name="T22" fmla="+- 0 9728 769"/>
                                <a:gd name="T23" fmla="*/ 9728 h 9593"/>
                                <a:gd name="T24" fmla="+- 0 11030 1923"/>
                                <a:gd name="T25" fmla="*/ T24 w 9279"/>
                                <a:gd name="T26" fmla="+- 0 9525 769"/>
                                <a:gd name="T27" fmla="*/ 9525 h 9593"/>
                                <a:gd name="T28" fmla="+- 0 11124 1923"/>
                                <a:gd name="T29" fmla="*/ T28 w 9279"/>
                                <a:gd name="T30" fmla="+- 0 9303 769"/>
                                <a:gd name="T31" fmla="*/ 9303 h 9593"/>
                                <a:gd name="T32" fmla="+- 0 11183 1923"/>
                                <a:gd name="T33" fmla="*/ T32 w 9279"/>
                                <a:gd name="T34" fmla="+- 0 9065 769"/>
                                <a:gd name="T35" fmla="*/ 9065 h 9593"/>
                                <a:gd name="T36" fmla="+- 0 11203 1923"/>
                                <a:gd name="T37" fmla="*/ T36 w 9279"/>
                                <a:gd name="T38" fmla="+- 0 8815 769"/>
                                <a:gd name="T39" fmla="*/ 8815 h 9593"/>
                                <a:gd name="T40" fmla="+- 0 11198 1923"/>
                                <a:gd name="T41" fmla="*/ T40 w 9279"/>
                                <a:gd name="T42" fmla="+- 0 2188 769"/>
                                <a:gd name="T43" fmla="*/ 2188 h 9593"/>
                                <a:gd name="T44" fmla="+- 0 11158 1923"/>
                                <a:gd name="T45" fmla="*/ T44 w 9279"/>
                                <a:gd name="T46" fmla="+- 0 1944 769"/>
                                <a:gd name="T47" fmla="*/ 1944 h 9593"/>
                                <a:gd name="T48" fmla="+- 0 11081 1923"/>
                                <a:gd name="T49" fmla="*/ T48 w 9279"/>
                                <a:gd name="T50" fmla="+- 0 1713 769"/>
                                <a:gd name="T51" fmla="*/ 1713 h 9593"/>
                                <a:gd name="T52" fmla="+- 0 10971 1923"/>
                                <a:gd name="T53" fmla="*/ T52 w 9279"/>
                                <a:gd name="T54" fmla="+- 0 1501 769"/>
                                <a:gd name="T55" fmla="*/ 1501 h 9593"/>
                                <a:gd name="T56" fmla="+- 0 10830 1923"/>
                                <a:gd name="T57" fmla="*/ T56 w 9279"/>
                                <a:gd name="T58" fmla="+- 0 1309 769"/>
                                <a:gd name="T59" fmla="*/ 1309 h 9593"/>
                                <a:gd name="T60" fmla="+- 0 10663 1923"/>
                                <a:gd name="T61" fmla="*/ T60 w 9279"/>
                                <a:gd name="T62" fmla="+- 0 1141 769"/>
                                <a:gd name="T63" fmla="*/ 1141 h 9593"/>
                                <a:gd name="T64" fmla="+- 0 10471 1923"/>
                                <a:gd name="T65" fmla="*/ T64 w 9279"/>
                                <a:gd name="T66" fmla="+- 0 1000 769"/>
                                <a:gd name="T67" fmla="*/ 1000 h 9593"/>
                                <a:gd name="T68" fmla="+- 0 10258 1923"/>
                                <a:gd name="T69" fmla="*/ T68 w 9279"/>
                                <a:gd name="T70" fmla="+- 0 890 769"/>
                                <a:gd name="T71" fmla="*/ 890 h 9593"/>
                                <a:gd name="T72" fmla="+- 0 10028 1923"/>
                                <a:gd name="T73" fmla="*/ T72 w 9279"/>
                                <a:gd name="T74" fmla="+- 0 814 769"/>
                                <a:gd name="T75" fmla="*/ 814 h 9593"/>
                                <a:gd name="T76" fmla="+- 0 9783 1923"/>
                                <a:gd name="T77" fmla="*/ T76 w 9279"/>
                                <a:gd name="T78" fmla="+- 0 774 769"/>
                                <a:gd name="T79" fmla="*/ 774 h 9593"/>
                                <a:gd name="T80" fmla="+- 0 3470 1923"/>
                                <a:gd name="T81" fmla="*/ T80 w 9279"/>
                                <a:gd name="T82" fmla="+- 0 769 769"/>
                                <a:gd name="T83" fmla="*/ 769 h 9593"/>
                                <a:gd name="T84" fmla="+- 0 3219 1923"/>
                                <a:gd name="T85" fmla="*/ T84 w 9279"/>
                                <a:gd name="T86" fmla="+- 0 789 769"/>
                                <a:gd name="T87" fmla="*/ 789 h 9593"/>
                                <a:gd name="T88" fmla="+- 0 2981 1923"/>
                                <a:gd name="T89" fmla="*/ T88 w 9279"/>
                                <a:gd name="T90" fmla="+- 0 847 769"/>
                                <a:gd name="T91" fmla="*/ 847 h 9593"/>
                                <a:gd name="T92" fmla="+- 0 2759 1923"/>
                                <a:gd name="T93" fmla="*/ T92 w 9279"/>
                                <a:gd name="T94" fmla="+- 0 941 769"/>
                                <a:gd name="T95" fmla="*/ 941 h 9593"/>
                                <a:gd name="T96" fmla="+- 0 2557 1923"/>
                                <a:gd name="T97" fmla="*/ T96 w 9279"/>
                                <a:gd name="T98" fmla="+- 0 1067 769"/>
                                <a:gd name="T99" fmla="*/ 1067 h 9593"/>
                                <a:gd name="T100" fmla="+- 0 2376 1923"/>
                                <a:gd name="T101" fmla="*/ T100 w 9279"/>
                                <a:gd name="T102" fmla="+- 0 1222 769"/>
                                <a:gd name="T103" fmla="*/ 1222 h 9593"/>
                                <a:gd name="T104" fmla="+- 0 2222 1923"/>
                                <a:gd name="T105" fmla="*/ T104 w 9279"/>
                                <a:gd name="T106" fmla="+- 0 1402 769"/>
                                <a:gd name="T107" fmla="*/ 1402 h 9593"/>
                                <a:gd name="T108" fmla="+- 0 2096 1923"/>
                                <a:gd name="T109" fmla="*/ T108 w 9279"/>
                                <a:gd name="T110" fmla="+- 0 1604 769"/>
                                <a:gd name="T111" fmla="*/ 1604 h 9593"/>
                                <a:gd name="T112" fmla="+- 0 2002 1923"/>
                                <a:gd name="T113" fmla="*/ T112 w 9279"/>
                                <a:gd name="T114" fmla="+- 0 1826 769"/>
                                <a:gd name="T115" fmla="*/ 1826 h 9593"/>
                                <a:gd name="T116" fmla="+- 0 1944 1923"/>
                                <a:gd name="T117" fmla="*/ T116 w 9279"/>
                                <a:gd name="T118" fmla="+- 0 2064 769"/>
                                <a:gd name="T119" fmla="*/ 2064 h 9593"/>
                                <a:gd name="T120" fmla="+- 0 1923 1923"/>
                                <a:gd name="T121" fmla="*/ T120 w 9279"/>
                                <a:gd name="T122" fmla="+- 0 2315 769"/>
                                <a:gd name="T123" fmla="*/ 2315 h 9593"/>
                                <a:gd name="T124" fmla="+- 0 1929 1923"/>
                                <a:gd name="T125" fmla="*/ T124 w 9279"/>
                                <a:gd name="T126" fmla="+- 0 8941 769"/>
                                <a:gd name="T127" fmla="*/ 8941 h 9593"/>
                                <a:gd name="T128" fmla="+- 0 1968 1923"/>
                                <a:gd name="T129" fmla="*/ T128 w 9279"/>
                                <a:gd name="T130" fmla="+- 0 9186 769"/>
                                <a:gd name="T131" fmla="*/ 9186 h 9593"/>
                                <a:gd name="T132" fmla="+- 0 2045 1923"/>
                                <a:gd name="T133" fmla="*/ T132 w 9279"/>
                                <a:gd name="T134" fmla="+- 0 9417 769"/>
                                <a:gd name="T135" fmla="*/ 9417 h 9593"/>
                                <a:gd name="T136" fmla="+- 0 2155 1923"/>
                                <a:gd name="T137" fmla="*/ T136 w 9279"/>
                                <a:gd name="T138" fmla="+- 0 9629 769"/>
                                <a:gd name="T139" fmla="*/ 9629 h 9593"/>
                                <a:gd name="T140" fmla="+- 0 2296 1923"/>
                                <a:gd name="T141" fmla="*/ T140 w 9279"/>
                                <a:gd name="T142" fmla="+- 0 9821 769"/>
                                <a:gd name="T143" fmla="*/ 9821 h 9593"/>
                                <a:gd name="T144" fmla="+- 0 2463 1923"/>
                                <a:gd name="T145" fmla="*/ T144 w 9279"/>
                                <a:gd name="T146" fmla="+- 0 9989 769"/>
                                <a:gd name="T147" fmla="*/ 9989 h 9593"/>
                                <a:gd name="T148" fmla="+- 0 2655 1923"/>
                                <a:gd name="T149" fmla="*/ T148 w 9279"/>
                                <a:gd name="T150" fmla="+- 0 10129 769"/>
                                <a:gd name="T151" fmla="*/ 10129 h 9593"/>
                                <a:gd name="T152" fmla="+- 0 2868 1923"/>
                                <a:gd name="T153" fmla="*/ T152 w 9279"/>
                                <a:gd name="T154" fmla="+- 0 10240 769"/>
                                <a:gd name="T155" fmla="*/ 10240 h 9593"/>
                                <a:gd name="T156" fmla="+- 0 3098 1923"/>
                                <a:gd name="T157" fmla="*/ T156 w 9279"/>
                                <a:gd name="T158" fmla="+- 0 10316 769"/>
                                <a:gd name="T159" fmla="*/ 10316 h 9593"/>
                                <a:gd name="T160" fmla="+- 0 3343 1923"/>
                                <a:gd name="T161" fmla="*/ T160 w 9279"/>
                                <a:gd name="T162" fmla="+- 0 10356 769"/>
                                <a:gd name="T163" fmla="*/ 10356 h 9593"/>
                                <a:gd name="T164" fmla="+- 0 9656 1923"/>
                                <a:gd name="T165" fmla="*/ T164 w 9279"/>
                                <a:gd name="T166" fmla="+- 0 10361 769"/>
                                <a:gd name="T167" fmla="*/ 10361 h 9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79" h="9593">
                                  <a:moveTo>
                                    <a:pt x="7860" y="9587"/>
                                  </a:moveTo>
                                  <a:lnTo>
                                    <a:pt x="7984" y="9572"/>
                                  </a:lnTo>
                                  <a:lnTo>
                                    <a:pt x="8105" y="9547"/>
                                  </a:lnTo>
                                  <a:lnTo>
                                    <a:pt x="8222" y="9513"/>
                                  </a:lnTo>
                                  <a:lnTo>
                                    <a:pt x="8335" y="9471"/>
                                  </a:lnTo>
                                  <a:lnTo>
                                    <a:pt x="8444" y="9420"/>
                                  </a:lnTo>
                                  <a:lnTo>
                                    <a:pt x="8548" y="9360"/>
                                  </a:lnTo>
                                  <a:lnTo>
                                    <a:pt x="8647" y="9294"/>
                                  </a:lnTo>
                                  <a:lnTo>
                                    <a:pt x="8740" y="9220"/>
                                  </a:lnTo>
                                  <a:lnTo>
                                    <a:pt x="8827" y="9139"/>
                                  </a:lnTo>
                                  <a:lnTo>
                                    <a:pt x="8907" y="9052"/>
                                  </a:lnTo>
                                  <a:lnTo>
                                    <a:pt x="8981" y="8959"/>
                                  </a:lnTo>
                                  <a:lnTo>
                                    <a:pt x="9048" y="8860"/>
                                  </a:lnTo>
                                  <a:lnTo>
                                    <a:pt x="9107" y="8756"/>
                                  </a:lnTo>
                                  <a:lnTo>
                                    <a:pt x="9158" y="8648"/>
                                  </a:lnTo>
                                  <a:lnTo>
                                    <a:pt x="9201" y="8534"/>
                                  </a:lnTo>
                                  <a:lnTo>
                                    <a:pt x="9235" y="8417"/>
                                  </a:lnTo>
                                  <a:lnTo>
                                    <a:pt x="9260" y="8296"/>
                                  </a:lnTo>
                                  <a:lnTo>
                                    <a:pt x="9275" y="8172"/>
                                  </a:lnTo>
                                  <a:lnTo>
                                    <a:pt x="9280" y="8046"/>
                                  </a:lnTo>
                                  <a:lnTo>
                                    <a:pt x="9280" y="1546"/>
                                  </a:lnTo>
                                  <a:lnTo>
                                    <a:pt x="9275" y="1419"/>
                                  </a:lnTo>
                                  <a:lnTo>
                                    <a:pt x="9260" y="1295"/>
                                  </a:lnTo>
                                  <a:lnTo>
                                    <a:pt x="9235" y="1175"/>
                                  </a:lnTo>
                                  <a:lnTo>
                                    <a:pt x="9201" y="1057"/>
                                  </a:lnTo>
                                  <a:lnTo>
                                    <a:pt x="9158" y="944"/>
                                  </a:lnTo>
                                  <a:lnTo>
                                    <a:pt x="9107" y="835"/>
                                  </a:lnTo>
                                  <a:lnTo>
                                    <a:pt x="9048" y="732"/>
                                  </a:lnTo>
                                  <a:lnTo>
                                    <a:pt x="8981" y="633"/>
                                  </a:lnTo>
                                  <a:lnTo>
                                    <a:pt x="8907" y="540"/>
                                  </a:lnTo>
                                  <a:lnTo>
                                    <a:pt x="8827" y="453"/>
                                  </a:lnTo>
                                  <a:lnTo>
                                    <a:pt x="8740" y="372"/>
                                  </a:lnTo>
                                  <a:lnTo>
                                    <a:pt x="8647" y="298"/>
                                  </a:lnTo>
                                  <a:lnTo>
                                    <a:pt x="8548" y="231"/>
                                  </a:lnTo>
                                  <a:lnTo>
                                    <a:pt x="8444" y="172"/>
                                  </a:lnTo>
                                  <a:lnTo>
                                    <a:pt x="8335" y="121"/>
                                  </a:lnTo>
                                  <a:lnTo>
                                    <a:pt x="8222" y="78"/>
                                  </a:lnTo>
                                  <a:lnTo>
                                    <a:pt x="8105" y="45"/>
                                  </a:lnTo>
                                  <a:lnTo>
                                    <a:pt x="7984" y="20"/>
                                  </a:lnTo>
                                  <a:lnTo>
                                    <a:pt x="7860" y="5"/>
                                  </a:lnTo>
                                  <a:lnTo>
                                    <a:pt x="7733" y="0"/>
                                  </a:lnTo>
                                  <a:lnTo>
                                    <a:pt x="1547" y="0"/>
                                  </a:lnTo>
                                  <a:lnTo>
                                    <a:pt x="1420" y="5"/>
                                  </a:lnTo>
                                  <a:lnTo>
                                    <a:pt x="1296" y="20"/>
                                  </a:lnTo>
                                  <a:lnTo>
                                    <a:pt x="1175" y="45"/>
                                  </a:lnTo>
                                  <a:lnTo>
                                    <a:pt x="1058" y="78"/>
                                  </a:lnTo>
                                  <a:lnTo>
                                    <a:pt x="945" y="121"/>
                                  </a:lnTo>
                                  <a:lnTo>
                                    <a:pt x="836" y="172"/>
                                  </a:lnTo>
                                  <a:lnTo>
                                    <a:pt x="732" y="231"/>
                                  </a:lnTo>
                                  <a:lnTo>
                                    <a:pt x="634" y="298"/>
                                  </a:lnTo>
                                  <a:lnTo>
                                    <a:pt x="540" y="372"/>
                                  </a:lnTo>
                                  <a:lnTo>
                                    <a:pt x="453" y="453"/>
                                  </a:lnTo>
                                  <a:lnTo>
                                    <a:pt x="373" y="540"/>
                                  </a:lnTo>
                                  <a:lnTo>
                                    <a:pt x="299" y="633"/>
                                  </a:lnTo>
                                  <a:lnTo>
                                    <a:pt x="232" y="732"/>
                                  </a:lnTo>
                                  <a:lnTo>
                                    <a:pt x="173" y="835"/>
                                  </a:lnTo>
                                  <a:lnTo>
                                    <a:pt x="122" y="944"/>
                                  </a:lnTo>
                                  <a:lnTo>
                                    <a:pt x="79" y="1057"/>
                                  </a:lnTo>
                                  <a:lnTo>
                                    <a:pt x="45" y="1175"/>
                                  </a:lnTo>
                                  <a:lnTo>
                                    <a:pt x="21" y="1295"/>
                                  </a:lnTo>
                                  <a:lnTo>
                                    <a:pt x="6" y="1419"/>
                                  </a:lnTo>
                                  <a:lnTo>
                                    <a:pt x="0" y="1546"/>
                                  </a:lnTo>
                                  <a:lnTo>
                                    <a:pt x="0" y="8046"/>
                                  </a:lnTo>
                                  <a:lnTo>
                                    <a:pt x="6" y="8172"/>
                                  </a:lnTo>
                                  <a:lnTo>
                                    <a:pt x="21" y="8296"/>
                                  </a:lnTo>
                                  <a:lnTo>
                                    <a:pt x="45" y="8417"/>
                                  </a:lnTo>
                                  <a:lnTo>
                                    <a:pt x="79" y="8534"/>
                                  </a:lnTo>
                                  <a:lnTo>
                                    <a:pt x="122" y="8648"/>
                                  </a:lnTo>
                                  <a:lnTo>
                                    <a:pt x="173" y="8756"/>
                                  </a:lnTo>
                                  <a:lnTo>
                                    <a:pt x="232" y="8860"/>
                                  </a:lnTo>
                                  <a:lnTo>
                                    <a:pt x="299" y="8959"/>
                                  </a:lnTo>
                                  <a:lnTo>
                                    <a:pt x="373" y="9052"/>
                                  </a:lnTo>
                                  <a:lnTo>
                                    <a:pt x="453" y="9139"/>
                                  </a:lnTo>
                                  <a:lnTo>
                                    <a:pt x="540" y="9220"/>
                                  </a:lnTo>
                                  <a:lnTo>
                                    <a:pt x="634" y="9294"/>
                                  </a:lnTo>
                                  <a:lnTo>
                                    <a:pt x="732" y="9360"/>
                                  </a:lnTo>
                                  <a:lnTo>
                                    <a:pt x="836" y="9420"/>
                                  </a:lnTo>
                                  <a:lnTo>
                                    <a:pt x="945" y="9471"/>
                                  </a:lnTo>
                                  <a:lnTo>
                                    <a:pt x="1058" y="9513"/>
                                  </a:lnTo>
                                  <a:lnTo>
                                    <a:pt x="1175" y="9547"/>
                                  </a:lnTo>
                                  <a:lnTo>
                                    <a:pt x="1296" y="9572"/>
                                  </a:lnTo>
                                  <a:lnTo>
                                    <a:pt x="1420" y="9587"/>
                                  </a:lnTo>
                                  <a:lnTo>
                                    <a:pt x="1547" y="9592"/>
                                  </a:lnTo>
                                  <a:lnTo>
                                    <a:pt x="7733" y="9592"/>
                                  </a:lnTo>
                                  <a:lnTo>
                                    <a:pt x="7860" y="958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0" name="Picture 51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199" y="6803"/>
                              <a:ext cx="3730" cy="17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1" name="Picture 51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472" y="3701"/>
                              <a:ext cx="3467" cy="1878"/>
                            </a:xfrm>
                            <a:prstGeom prst="rect">
                              <a:avLst/>
                            </a:prstGeom>
                            <a:noFill/>
                            <a:extLst>
                              <a:ext uri="{909E8E84-426E-40DD-AFC4-6F175D3DCCD1}">
                                <a14:hiddenFill xmlns:a14="http://schemas.microsoft.com/office/drawing/2010/main">
                                  <a:solidFill>
                                    <a:srgbClr val="FFFFFF"/>
                                  </a:solidFill>
                                </a14:hiddenFill>
                              </a:ext>
                            </a:extLst>
                          </pic:spPr>
                        </pic:pic>
                        <wpg:grpSp>
                          <wpg:cNvPr id="482" name="Group 481"/>
                          <wpg:cNvGrpSpPr>
                            <a:grpSpLocks/>
                          </wpg:cNvGrpSpPr>
                          <wpg:grpSpPr bwMode="auto">
                            <a:xfrm>
                              <a:off x="857" y="929"/>
                              <a:ext cx="9897" cy="9420"/>
                              <a:chOff x="857" y="929"/>
                              <a:chExt cx="9897" cy="9420"/>
                            </a:xfrm>
                          </wpg:grpSpPr>
                          <wps:wsp>
                            <wps:cNvPr id="483" name="Freeform 510"/>
                            <wps:cNvSpPr>
                              <a:spLocks/>
                            </wps:cNvSpPr>
                            <wps:spPr bwMode="auto">
                              <a:xfrm>
                                <a:off x="7124" y="1979"/>
                                <a:ext cx="3420" cy="2700"/>
                              </a:xfrm>
                              <a:custGeom>
                                <a:avLst/>
                                <a:gdLst>
                                  <a:gd name="T0" fmla="+- 0 8194 7124"/>
                                  <a:gd name="T1" fmla="*/ T0 w 3420"/>
                                  <a:gd name="T2" fmla="+- 0 4552 1979"/>
                                  <a:gd name="T3" fmla="*/ 4552 h 2700"/>
                                  <a:gd name="T4" fmla="+- 0 8359 7124"/>
                                  <a:gd name="T5" fmla="*/ T4 w 3420"/>
                                  <a:gd name="T6" fmla="+- 0 4596 1979"/>
                                  <a:gd name="T7" fmla="*/ 4596 h 2700"/>
                                  <a:gd name="T8" fmla="+- 0 8529 7124"/>
                                  <a:gd name="T9" fmla="*/ T8 w 3420"/>
                                  <a:gd name="T10" fmla="+- 0 4627 1979"/>
                                  <a:gd name="T11" fmla="*/ 4627 h 2700"/>
                                  <a:gd name="T12" fmla="+- 0 8703 7124"/>
                                  <a:gd name="T13" fmla="*/ T12 w 3420"/>
                                  <a:gd name="T14" fmla="+- 0 4645 1979"/>
                                  <a:gd name="T15" fmla="*/ 4645 h 2700"/>
                                  <a:gd name="T16" fmla="+- 0 8834 7124"/>
                                  <a:gd name="T17" fmla="*/ T16 w 3420"/>
                                  <a:gd name="T18" fmla="+- 0 4649 1979"/>
                                  <a:gd name="T19" fmla="*/ 4649 h 2700"/>
                                  <a:gd name="T20" fmla="+- 0 9112 7124"/>
                                  <a:gd name="T21" fmla="*/ T20 w 3420"/>
                                  <a:gd name="T22" fmla="+- 0 4631 1979"/>
                                  <a:gd name="T23" fmla="*/ 4631 h 2700"/>
                                  <a:gd name="T24" fmla="+- 0 9375 7124"/>
                                  <a:gd name="T25" fmla="*/ T24 w 3420"/>
                                  <a:gd name="T26" fmla="+- 0 4581 1979"/>
                                  <a:gd name="T27" fmla="*/ 4581 h 2700"/>
                                  <a:gd name="T28" fmla="+- 0 9620 7124"/>
                                  <a:gd name="T29" fmla="*/ T28 w 3420"/>
                                  <a:gd name="T30" fmla="+- 0 4500 1979"/>
                                  <a:gd name="T31" fmla="*/ 4500 h 2700"/>
                                  <a:gd name="T32" fmla="+- 0 9844 7124"/>
                                  <a:gd name="T33" fmla="*/ T32 w 3420"/>
                                  <a:gd name="T34" fmla="+- 0 4391 1979"/>
                                  <a:gd name="T35" fmla="*/ 4391 h 2700"/>
                                  <a:gd name="T36" fmla="+- 0 10043 7124"/>
                                  <a:gd name="T37" fmla="*/ T36 w 3420"/>
                                  <a:gd name="T38" fmla="+- 0 4258 1979"/>
                                  <a:gd name="T39" fmla="*/ 4258 h 2700"/>
                                  <a:gd name="T40" fmla="+- 0 10214 7124"/>
                                  <a:gd name="T41" fmla="*/ T40 w 3420"/>
                                  <a:gd name="T42" fmla="+- 0 4102 1979"/>
                                  <a:gd name="T43" fmla="*/ 4102 h 2700"/>
                                  <a:gd name="T44" fmla="+- 0 10353 7124"/>
                                  <a:gd name="T45" fmla="*/ T44 w 3420"/>
                                  <a:gd name="T46" fmla="+- 0 3927 1979"/>
                                  <a:gd name="T47" fmla="*/ 3927 h 2700"/>
                                  <a:gd name="T48" fmla="+- 0 10457 7124"/>
                                  <a:gd name="T49" fmla="*/ T48 w 3420"/>
                                  <a:gd name="T50" fmla="+- 0 3736 1979"/>
                                  <a:gd name="T51" fmla="*/ 3736 h 2700"/>
                                  <a:gd name="T52" fmla="+- 0 10522 7124"/>
                                  <a:gd name="T53" fmla="*/ T52 w 3420"/>
                                  <a:gd name="T54" fmla="+- 0 3530 1979"/>
                                  <a:gd name="T55" fmla="*/ 3530 h 2700"/>
                                  <a:gd name="T56" fmla="+- 0 10544 7124"/>
                                  <a:gd name="T57" fmla="*/ T56 w 3420"/>
                                  <a:gd name="T58" fmla="+- 0 3314 1979"/>
                                  <a:gd name="T59" fmla="*/ 3314 h 2700"/>
                                  <a:gd name="T60" fmla="+- 0 10522 7124"/>
                                  <a:gd name="T61" fmla="*/ T60 w 3420"/>
                                  <a:gd name="T62" fmla="+- 0 3097 1979"/>
                                  <a:gd name="T63" fmla="*/ 3097 h 2700"/>
                                  <a:gd name="T64" fmla="+- 0 10457 7124"/>
                                  <a:gd name="T65" fmla="*/ T64 w 3420"/>
                                  <a:gd name="T66" fmla="+- 0 2892 1979"/>
                                  <a:gd name="T67" fmla="*/ 2892 h 2700"/>
                                  <a:gd name="T68" fmla="+- 0 10353 7124"/>
                                  <a:gd name="T69" fmla="*/ T68 w 3420"/>
                                  <a:gd name="T70" fmla="+- 0 2700 1979"/>
                                  <a:gd name="T71" fmla="*/ 2700 h 2700"/>
                                  <a:gd name="T72" fmla="+- 0 10214 7124"/>
                                  <a:gd name="T73" fmla="*/ T72 w 3420"/>
                                  <a:gd name="T74" fmla="+- 0 2525 1979"/>
                                  <a:gd name="T75" fmla="*/ 2525 h 2700"/>
                                  <a:gd name="T76" fmla="+- 0 10043 7124"/>
                                  <a:gd name="T77" fmla="*/ T76 w 3420"/>
                                  <a:gd name="T78" fmla="+- 0 2370 1979"/>
                                  <a:gd name="T79" fmla="*/ 2370 h 2700"/>
                                  <a:gd name="T80" fmla="+- 0 9844 7124"/>
                                  <a:gd name="T81" fmla="*/ T80 w 3420"/>
                                  <a:gd name="T82" fmla="+- 0 2236 1979"/>
                                  <a:gd name="T83" fmla="*/ 2236 h 2700"/>
                                  <a:gd name="T84" fmla="+- 0 9620 7124"/>
                                  <a:gd name="T85" fmla="*/ T84 w 3420"/>
                                  <a:gd name="T86" fmla="+- 0 2128 1979"/>
                                  <a:gd name="T87" fmla="*/ 2128 h 2700"/>
                                  <a:gd name="T88" fmla="+- 0 9375 7124"/>
                                  <a:gd name="T89" fmla="*/ T88 w 3420"/>
                                  <a:gd name="T90" fmla="+- 0 2047 1979"/>
                                  <a:gd name="T91" fmla="*/ 2047 h 2700"/>
                                  <a:gd name="T92" fmla="+- 0 9112 7124"/>
                                  <a:gd name="T93" fmla="*/ T92 w 3420"/>
                                  <a:gd name="T94" fmla="+- 0 1996 1979"/>
                                  <a:gd name="T95" fmla="*/ 1996 h 2700"/>
                                  <a:gd name="T96" fmla="+- 0 8834 7124"/>
                                  <a:gd name="T97" fmla="*/ T96 w 3420"/>
                                  <a:gd name="T98" fmla="+- 0 1979 1979"/>
                                  <a:gd name="T99" fmla="*/ 1979 h 2700"/>
                                  <a:gd name="T100" fmla="+- 0 8557 7124"/>
                                  <a:gd name="T101" fmla="*/ T100 w 3420"/>
                                  <a:gd name="T102" fmla="+- 0 1996 1979"/>
                                  <a:gd name="T103" fmla="*/ 1996 h 2700"/>
                                  <a:gd name="T104" fmla="+- 0 8294 7124"/>
                                  <a:gd name="T105" fmla="*/ T104 w 3420"/>
                                  <a:gd name="T106" fmla="+- 0 2047 1979"/>
                                  <a:gd name="T107" fmla="*/ 2047 h 2700"/>
                                  <a:gd name="T108" fmla="+- 0 8049 7124"/>
                                  <a:gd name="T109" fmla="*/ T108 w 3420"/>
                                  <a:gd name="T110" fmla="+- 0 2128 1979"/>
                                  <a:gd name="T111" fmla="*/ 2128 h 2700"/>
                                  <a:gd name="T112" fmla="+- 0 7824 7124"/>
                                  <a:gd name="T113" fmla="*/ T112 w 3420"/>
                                  <a:gd name="T114" fmla="+- 0 2236 1979"/>
                                  <a:gd name="T115" fmla="*/ 2236 h 2700"/>
                                  <a:gd name="T116" fmla="+- 0 7625 7124"/>
                                  <a:gd name="T117" fmla="*/ T116 w 3420"/>
                                  <a:gd name="T118" fmla="+- 0 2370 1979"/>
                                  <a:gd name="T119" fmla="*/ 2370 h 2700"/>
                                  <a:gd name="T120" fmla="+- 0 7454 7124"/>
                                  <a:gd name="T121" fmla="*/ T120 w 3420"/>
                                  <a:gd name="T122" fmla="+- 0 2525 1979"/>
                                  <a:gd name="T123" fmla="*/ 2525 h 2700"/>
                                  <a:gd name="T124" fmla="+- 0 7315 7124"/>
                                  <a:gd name="T125" fmla="*/ T124 w 3420"/>
                                  <a:gd name="T126" fmla="+- 0 2700 1979"/>
                                  <a:gd name="T127" fmla="*/ 2700 h 2700"/>
                                  <a:gd name="T128" fmla="+- 0 7212 7124"/>
                                  <a:gd name="T129" fmla="*/ T128 w 3420"/>
                                  <a:gd name="T130" fmla="+- 0 2892 1979"/>
                                  <a:gd name="T131" fmla="*/ 2892 h 2700"/>
                                  <a:gd name="T132" fmla="+- 0 7147 7124"/>
                                  <a:gd name="T133" fmla="*/ T132 w 3420"/>
                                  <a:gd name="T134" fmla="+- 0 3097 1979"/>
                                  <a:gd name="T135" fmla="*/ 3097 h 2700"/>
                                  <a:gd name="T136" fmla="+- 0 7124 7124"/>
                                  <a:gd name="T137" fmla="*/ T136 w 3420"/>
                                  <a:gd name="T138" fmla="+- 0 3314 1979"/>
                                  <a:gd name="T139" fmla="*/ 3314 h 2700"/>
                                  <a:gd name="T140" fmla="+- 0 7133 7124"/>
                                  <a:gd name="T141" fmla="*/ T140 w 3420"/>
                                  <a:gd name="T142" fmla="+- 0 3449 1979"/>
                                  <a:gd name="T143" fmla="*/ 3449 h 2700"/>
                                  <a:gd name="T144" fmla="+- 0 7172 7124"/>
                                  <a:gd name="T145" fmla="*/ T144 w 3420"/>
                                  <a:gd name="T146" fmla="+- 0 3627 1979"/>
                                  <a:gd name="T147" fmla="*/ 3627 h 2700"/>
                                  <a:gd name="T148" fmla="+- 0 7241 7124"/>
                                  <a:gd name="T149" fmla="*/ T148 w 3420"/>
                                  <a:gd name="T150" fmla="+- 0 3798 1979"/>
                                  <a:gd name="T151" fmla="*/ 3798 h 2700"/>
                                  <a:gd name="T152" fmla="+- 0 7338 7124"/>
                                  <a:gd name="T153" fmla="*/ T152 w 3420"/>
                                  <a:gd name="T154" fmla="+- 0 3960 1979"/>
                                  <a:gd name="T155" fmla="*/ 3960 h 2700"/>
                                  <a:gd name="T156" fmla="+- 0 7463 7124"/>
                                  <a:gd name="T157" fmla="*/ T156 w 3420"/>
                                  <a:gd name="T158" fmla="+- 0 4112 1979"/>
                                  <a:gd name="T159" fmla="*/ 4112 h 2700"/>
                                  <a:gd name="T160" fmla="+- 0 7350 7124"/>
                                  <a:gd name="T161" fmla="*/ T160 w 3420"/>
                                  <a:gd name="T162" fmla="+- 0 4679 1979"/>
                                  <a:gd name="T163" fmla="*/ 4679 h 2700"/>
                                  <a:gd name="T164" fmla="+- 0 8035 7124"/>
                                  <a:gd name="T165" fmla="*/ T164 w 3420"/>
                                  <a:gd name="T166" fmla="+- 0 4494 1979"/>
                                  <a:gd name="T167" fmla="*/ 4494 h 2700"/>
                                  <a:gd name="T168" fmla="+- 0 8114 7124"/>
                                  <a:gd name="T169" fmla="*/ T168 w 3420"/>
                                  <a:gd name="T170" fmla="+- 0 4524 1979"/>
                                  <a:gd name="T171" fmla="*/ 4524 h 27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420" h="2700">
                                    <a:moveTo>
                                      <a:pt x="990" y="2545"/>
                                    </a:moveTo>
                                    <a:lnTo>
                                      <a:pt x="1070" y="2573"/>
                                    </a:lnTo>
                                    <a:lnTo>
                                      <a:pt x="1152" y="2597"/>
                                    </a:lnTo>
                                    <a:lnTo>
                                      <a:pt x="1235" y="2617"/>
                                    </a:lnTo>
                                    <a:lnTo>
                                      <a:pt x="1320" y="2634"/>
                                    </a:lnTo>
                                    <a:lnTo>
                                      <a:pt x="1405" y="2648"/>
                                    </a:lnTo>
                                    <a:lnTo>
                                      <a:pt x="1492" y="2659"/>
                                    </a:lnTo>
                                    <a:lnTo>
                                      <a:pt x="1579" y="2666"/>
                                    </a:lnTo>
                                    <a:lnTo>
                                      <a:pt x="1666" y="2669"/>
                                    </a:lnTo>
                                    <a:lnTo>
                                      <a:pt x="1710" y="2670"/>
                                    </a:lnTo>
                                    <a:lnTo>
                                      <a:pt x="1851" y="2665"/>
                                    </a:lnTo>
                                    <a:lnTo>
                                      <a:pt x="1988" y="2652"/>
                                    </a:lnTo>
                                    <a:lnTo>
                                      <a:pt x="2121" y="2631"/>
                                    </a:lnTo>
                                    <a:lnTo>
                                      <a:pt x="2251" y="2602"/>
                                    </a:lnTo>
                                    <a:lnTo>
                                      <a:pt x="2376" y="2565"/>
                                    </a:lnTo>
                                    <a:lnTo>
                                      <a:pt x="2496" y="2521"/>
                                    </a:lnTo>
                                    <a:lnTo>
                                      <a:pt x="2611" y="2470"/>
                                    </a:lnTo>
                                    <a:lnTo>
                                      <a:pt x="2720" y="2412"/>
                                    </a:lnTo>
                                    <a:lnTo>
                                      <a:pt x="2823" y="2348"/>
                                    </a:lnTo>
                                    <a:lnTo>
                                      <a:pt x="2919" y="2279"/>
                                    </a:lnTo>
                                    <a:lnTo>
                                      <a:pt x="3009" y="2204"/>
                                    </a:lnTo>
                                    <a:lnTo>
                                      <a:pt x="3090" y="2123"/>
                                    </a:lnTo>
                                    <a:lnTo>
                                      <a:pt x="3164" y="2038"/>
                                    </a:lnTo>
                                    <a:lnTo>
                                      <a:pt x="3229" y="1948"/>
                                    </a:lnTo>
                                    <a:lnTo>
                                      <a:pt x="3286" y="1854"/>
                                    </a:lnTo>
                                    <a:lnTo>
                                      <a:pt x="3333" y="1757"/>
                                    </a:lnTo>
                                    <a:lnTo>
                                      <a:pt x="3371" y="1656"/>
                                    </a:lnTo>
                                    <a:lnTo>
                                      <a:pt x="3398" y="1551"/>
                                    </a:lnTo>
                                    <a:lnTo>
                                      <a:pt x="3415" y="1444"/>
                                    </a:lnTo>
                                    <a:lnTo>
                                      <a:pt x="3420" y="1335"/>
                                    </a:lnTo>
                                    <a:lnTo>
                                      <a:pt x="3415" y="1225"/>
                                    </a:lnTo>
                                    <a:lnTo>
                                      <a:pt x="3398" y="1118"/>
                                    </a:lnTo>
                                    <a:lnTo>
                                      <a:pt x="3371" y="1014"/>
                                    </a:lnTo>
                                    <a:lnTo>
                                      <a:pt x="3333" y="913"/>
                                    </a:lnTo>
                                    <a:lnTo>
                                      <a:pt x="3286" y="815"/>
                                    </a:lnTo>
                                    <a:lnTo>
                                      <a:pt x="3229" y="721"/>
                                    </a:lnTo>
                                    <a:lnTo>
                                      <a:pt x="3164" y="632"/>
                                    </a:lnTo>
                                    <a:lnTo>
                                      <a:pt x="3090" y="546"/>
                                    </a:lnTo>
                                    <a:lnTo>
                                      <a:pt x="3009" y="466"/>
                                    </a:lnTo>
                                    <a:lnTo>
                                      <a:pt x="2919" y="391"/>
                                    </a:lnTo>
                                    <a:lnTo>
                                      <a:pt x="2823" y="321"/>
                                    </a:lnTo>
                                    <a:lnTo>
                                      <a:pt x="2720" y="257"/>
                                    </a:lnTo>
                                    <a:lnTo>
                                      <a:pt x="2611" y="200"/>
                                    </a:lnTo>
                                    <a:lnTo>
                                      <a:pt x="2496" y="149"/>
                                    </a:lnTo>
                                    <a:lnTo>
                                      <a:pt x="2376" y="105"/>
                                    </a:lnTo>
                                    <a:lnTo>
                                      <a:pt x="2251" y="68"/>
                                    </a:lnTo>
                                    <a:lnTo>
                                      <a:pt x="2121" y="39"/>
                                    </a:lnTo>
                                    <a:lnTo>
                                      <a:pt x="1988" y="17"/>
                                    </a:lnTo>
                                    <a:lnTo>
                                      <a:pt x="1851" y="4"/>
                                    </a:lnTo>
                                    <a:lnTo>
                                      <a:pt x="1710" y="0"/>
                                    </a:lnTo>
                                    <a:lnTo>
                                      <a:pt x="1570" y="4"/>
                                    </a:lnTo>
                                    <a:lnTo>
                                      <a:pt x="1433" y="17"/>
                                    </a:lnTo>
                                    <a:lnTo>
                                      <a:pt x="1299" y="39"/>
                                    </a:lnTo>
                                    <a:lnTo>
                                      <a:pt x="1170" y="68"/>
                                    </a:lnTo>
                                    <a:lnTo>
                                      <a:pt x="1045" y="105"/>
                                    </a:lnTo>
                                    <a:lnTo>
                                      <a:pt x="925" y="149"/>
                                    </a:lnTo>
                                    <a:lnTo>
                                      <a:pt x="810" y="200"/>
                                    </a:lnTo>
                                    <a:lnTo>
                                      <a:pt x="700" y="257"/>
                                    </a:lnTo>
                                    <a:lnTo>
                                      <a:pt x="598" y="321"/>
                                    </a:lnTo>
                                    <a:lnTo>
                                      <a:pt x="501" y="391"/>
                                    </a:lnTo>
                                    <a:lnTo>
                                      <a:pt x="412" y="466"/>
                                    </a:lnTo>
                                    <a:lnTo>
                                      <a:pt x="330" y="546"/>
                                    </a:lnTo>
                                    <a:lnTo>
                                      <a:pt x="257" y="632"/>
                                    </a:lnTo>
                                    <a:lnTo>
                                      <a:pt x="191" y="721"/>
                                    </a:lnTo>
                                    <a:lnTo>
                                      <a:pt x="135" y="815"/>
                                    </a:lnTo>
                                    <a:lnTo>
                                      <a:pt x="88" y="913"/>
                                    </a:lnTo>
                                    <a:lnTo>
                                      <a:pt x="50" y="1014"/>
                                    </a:lnTo>
                                    <a:lnTo>
                                      <a:pt x="23" y="1118"/>
                                    </a:lnTo>
                                    <a:lnTo>
                                      <a:pt x="6" y="1225"/>
                                    </a:lnTo>
                                    <a:lnTo>
                                      <a:pt x="0" y="1335"/>
                                    </a:lnTo>
                                    <a:lnTo>
                                      <a:pt x="1" y="1380"/>
                                    </a:lnTo>
                                    <a:lnTo>
                                      <a:pt x="9" y="1470"/>
                                    </a:lnTo>
                                    <a:lnTo>
                                      <a:pt x="25" y="1560"/>
                                    </a:lnTo>
                                    <a:lnTo>
                                      <a:pt x="48" y="1648"/>
                                    </a:lnTo>
                                    <a:lnTo>
                                      <a:pt x="79" y="1734"/>
                                    </a:lnTo>
                                    <a:lnTo>
                                      <a:pt x="117" y="1819"/>
                                    </a:lnTo>
                                    <a:lnTo>
                                      <a:pt x="162" y="1901"/>
                                    </a:lnTo>
                                    <a:lnTo>
                                      <a:pt x="214" y="1981"/>
                                    </a:lnTo>
                                    <a:lnTo>
                                      <a:pt x="273" y="2059"/>
                                    </a:lnTo>
                                    <a:lnTo>
                                      <a:pt x="339" y="2133"/>
                                    </a:lnTo>
                                    <a:lnTo>
                                      <a:pt x="375" y="2169"/>
                                    </a:lnTo>
                                    <a:lnTo>
                                      <a:pt x="226" y="2700"/>
                                    </a:lnTo>
                                    <a:lnTo>
                                      <a:pt x="872" y="2499"/>
                                    </a:lnTo>
                                    <a:lnTo>
                                      <a:pt x="911" y="2515"/>
                                    </a:lnTo>
                                    <a:lnTo>
                                      <a:pt x="950" y="2531"/>
                                    </a:lnTo>
                                    <a:lnTo>
                                      <a:pt x="990" y="2545"/>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84" name="Group 482"/>
                            <wpg:cNvGrpSpPr>
                              <a:grpSpLocks/>
                            </wpg:cNvGrpSpPr>
                            <wpg:grpSpPr bwMode="auto">
                              <a:xfrm>
                                <a:off x="857" y="929"/>
                                <a:ext cx="9897" cy="9420"/>
                                <a:chOff x="857" y="929"/>
                                <a:chExt cx="9897" cy="9420"/>
                              </a:xfrm>
                            </wpg:grpSpPr>
                            <wps:wsp>
                              <wps:cNvPr id="485" name="Freeform 509"/>
                              <wps:cNvSpPr>
                                <a:spLocks/>
                              </wps:cNvSpPr>
                              <wps:spPr bwMode="auto">
                                <a:xfrm>
                                  <a:off x="7124" y="1979"/>
                                  <a:ext cx="3420" cy="2700"/>
                                </a:xfrm>
                                <a:custGeom>
                                  <a:avLst/>
                                  <a:gdLst>
                                    <a:gd name="T0" fmla="+- 0 8074 7124"/>
                                    <a:gd name="T1" fmla="*/ T0 w 3420"/>
                                    <a:gd name="T2" fmla="+- 0 4510 1979"/>
                                    <a:gd name="T3" fmla="*/ 4510 h 2700"/>
                                    <a:gd name="T4" fmla="+- 0 8235 7124"/>
                                    <a:gd name="T5" fmla="*/ T4 w 3420"/>
                                    <a:gd name="T6" fmla="+- 0 4564 1979"/>
                                    <a:gd name="T7" fmla="*/ 4564 h 2700"/>
                                    <a:gd name="T8" fmla="+- 0 8401 7124"/>
                                    <a:gd name="T9" fmla="*/ T8 w 3420"/>
                                    <a:gd name="T10" fmla="+- 0 4605 1979"/>
                                    <a:gd name="T11" fmla="*/ 4605 h 2700"/>
                                    <a:gd name="T12" fmla="+- 0 8572 7124"/>
                                    <a:gd name="T13" fmla="*/ T12 w 3420"/>
                                    <a:gd name="T14" fmla="+- 0 4633 1979"/>
                                    <a:gd name="T15" fmla="*/ 4633 h 2700"/>
                                    <a:gd name="T16" fmla="+- 0 8747 7124"/>
                                    <a:gd name="T17" fmla="*/ T16 w 3420"/>
                                    <a:gd name="T18" fmla="+- 0 4647 1979"/>
                                    <a:gd name="T19" fmla="*/ 4647 h 2700"/>
                                    <a:gd name="T20" fmla="+- 0 8975 7124"/>
                                    <a:gd name="T21" fmla="*/ T20 w 3420"/>
                                    <a:gd name="T22" fmla="+- 0 4644 1979"/>
                                    <a:gd name="T23" fmla="*/ 4644 h 2700"/>
                                    <a:gd name="T24" fmla="+- 0 9245 7124"/>
                                    <a:gd name="T25" fmla="*/ T24 w 3420"/>
                                    <a:gd name="T26" fmla="+- 0 4610 1979"/>
                                    <a:gd name="T27" fmla="*/ 4610 h 2700"/>
                                    <a:gd name="T28" fmla="+- 0 9500 7124"/>
                                    <a:gd name="T29" fmla="*/ T28 w 3420"/>
                                    <a:gd name="T30" fmla="+- 0 4544 1979"/>
                                    <a:gd name="T31" fmla="*/ 4544 h 2700"/>
                                    <a:gd name="T32" fmla="+- 0 9735 7124"/>
                                    <a:gd name="T33" fmla="*/ T32 w 3420"/>
                                    <a:gd name="T34" fmla="+- 0 4449 1979"/>
                                    <a:gd name="T35" fmla="*/ 4449 h 2700"/>
                                    <a:gd name="T36" fmla="+- 0 9947 7124"/>
                                    <a:gd name="T37" fmla="*/ T36 w 3420"/>
                                    <a:gd name="T38" fmla="+- 0 4327 1979"/>
                                    <a:gd name="T39" fmla="*/ 4327 h 2700"/>
                                    <a:gd name="T40" fmla="+- 0 10133 7124"/>
                                    <a:gd name="T41" fmla="*/ T40 w 3420"/>
                                    <a:gd name="T42" fmla="+- 0 4183 1979"/>
                                    <a:gd name="T43" fmla="*/ 4183 h 2700"/>
                                    <a:gd name="T44" fmla="+- 0 10288 7124"/>
                                    <a:gd name="T45" fmla="*/ T44 w 3420"/>
                                    <a:gd name="T46" fmla="+- 0 4017 1979"/>
                                    <a:gd name="T47" fmla="*/ 4017 h 2700"/>
                                    <a:gd name="T48" fmla="+- 0 10410 7124"/>
                                    <a:gd name="T49" fmla="*/ T48 w 3420"/>
                                    <a:gd name="T50" fmla="+- 0 3833 1979"/>
                                    <a:gd name="T51" fmla="*/ 3833 h 2700"/>
                                    <a:gd name="T52" fmla="+- 0 10495 7124"/>
                                    <a:gd name="T53" fmla="*/ T52 w 3420"/>
                                    <a:gd name="T54" fmla="+- 0 3635 1979"/>
                                    <a:gd name="T55" fmla="*/ 3635 h 2700"/>
                                    <a:gd name="T56" fmla="+- 0 10539 7124"/>
                                    <a:gd name="T57" fmla="*/ T56 w 3420"/>
                                    <a:gd name="T58" fmla="+- 0 3423 1979"/>
                                    <a:gd name="T59" fmla="*/ 3423 h 2700"/>
                                    <a:gd name="T60" fmla="+- 0 10539 7124"/>
                                    <a:gd name="T61" fmla="*/ T60 w 3420"/>
                                    <a:gd name="T62" fmla="+- 0 3204 1979"/>
                                    <a:gd name="T63" fmla="*/ 3204 h 2700"/>
                                    <a:gd name="T64" fmla="+- 0 10495 7124"/>
                                    <a:gd name="T65" fmla="*/ T64 w 3420"/>
                                    <a:gd name="T66" fmla="+- 0 2993 1979"/>
                                    <a:gd name="T67" fmla="*/ 2993 h 2700"/>
                                    <a:gd name="T68" fmla="+- 0 10410 7124"/>
                                    <a:gd name="T69" fmla="*/ T68 w 3420"/>
                                    <a:gd name="T70" fmla="+- 0 2794 1979"/>
                                    <a:gd name="T71" fmla="*/ 2794 h 2700"/>
                                    <a:gd name="T72" fmla="+- 0 10288 7124"/>
                                    <a:gd name="T73" fmla="*/ T72 w 3420"/>
                                    <a:gd name="T74" fmla="+- 0 2611 1979"/>
                                    <a:gd name="T75" fmla="*/ 2611 h 2700"/>
                                    <a:gd name="T76" fmla="+- 0 10133 7124"/>
                                    <a:gd name="T77" fmla="*/ T76 w 3420"/>
                                    <a:gd name="T78" fmla="+- 0 2445 1979"/>
                                    <a:gd name="T79" fmla="*/ 2445 h 2700"/>
                                    <a:gd name="T80" fmla="+- 0 9947 7124"/>
                                    <a:gd name="T81" fmla="*/ T80 w 3420"/>
                                    <a:gd name="T82" fmla="+- 0 2300 1979"/>
                                    <a:gd name="T83" fmla="*/ 2300 h 2700"/>
                                    <a:gd name="T84" fmla="+- 0 9735 7124"/>
                                    <a:gd name="T85" fmla="*/ T84 w 3420"/>
                                    <a:gd name="T86" fmla="+- 0 2179 1979"/>
                                    <a:gd name="T87" fmla="*/ 2179 h 2700"/>
                                    <a:gd name="T88" fmla="+- 0 9500 7124"/>
                                    <a:gd name="T89" fmla="*/ T88 w 3420"/>
                                    <a:gd name="T90" fmla="+- 0 2084 1979"/>
                                    <a:gd name="T91" fmla="*/ 2084 h 2700"/>
                                    <a:gd name="T92" fmla="+- 0 9245 7124"/>
                                    <a:gd name="T93" fmla="*/ T92 w 3420"/>
                                    <a:gd name="T94" fmla="+- 0 2018 1979"/>
                                    <a:gd name="T95" fmla="*/ 2018 h 2700"/>
                                    <a:gd name="T96" fmla="+- 0 8975 7124"/>
                                    <a:gd name="T97" fmla="*/ T96 w 3420"/>
                                    <a:gd name="T98" fmla="+- 0 1983 1979"/>
                                    <a:gd name="T99" fmla="*/ 1983 h 2700"/>
                                    <a:gd name="T100" fmla="+- 0 8694 7124"/>
                                    <a:gd name="T101" fmla="*/ T100 w 3420"/>
                                    <a:gd name="T102" fmla="+- 0 1983 1979"/>
                                    <a:gd name="T103" fmla="*/ 1983 h 2700"/>
                                    <a:gd name="T104" fmla="+- 0 8423 7124"/>
                                    <a:gd name="T105" fmla="*/ T104 w 3420"/>
                                    <a:gd name="T106" fmla="+- 0 2018 1979"/>
                                    <a:gd name="T107" fmla="*/ 2018 h 2700"/>
                                    <a:gd name="T108" fmla="+- 0 8169 7124"/>
                                    <a:gd name="T109" fmla="*/ T108 w 3420"/>
                                    <a:gd name="T110" fmla="+- 0 2084 1979"/>
                                    <a:gd name="T111" fmla="*/ 2084 h 2700"/>
                                    <a:gd name="T112" fmla="+- 0 7934 7124"/>
                                    <a:gd name="T113" fmla="*/ T112 w 3420"/>
                                    <a:gd name="T114" fmla="+- 0 2179 1979"/>
                                    <a:gd name="T115" fmla="*/ 2179 h 2700"/>
                                    <a:gd name="T116" fmla="+- 0 7722 7124"/>
                                    <a:gd name="T117" fmla="*/ T116 w 3420"/>
                                    <a:gd name="T118" fmla="+- 0 2300 1979"/>
                                    <a:gd name="T119" fmla="*/ 2300 h 2700"/>
                                    <a:gd name="T120" fmla="+- 0 7536 7124"/>
                                    <a:gd name="T121" fmla="*/ T120 w 3420"/>
                                    <a:gd name="T122" fmla="+- 0 2445 1979"/>
                                    <a:gd name="T123" fmla="*/ 2445 h 2700"/>
                                    <a:gd name="T124" fmla="+- 0 7381 7124"/>
                                    <a:gd name="T125" fmla="*/ T124 w 3420"/>
                                    <a:gd name="T126" fmla="+- 0 2611 1979"/>
                                    <a:gd name="T127" fmla="*/ 2611 h 2700"/>
                                    <a:gd name="T128" fmla="+- 0 7259 7124"/>
                                    <a:gd name="T129" fmla="*/ T128 w 3420"/>
                                    <a:gd name="T130" fmla="+- 0 2794 1979"/>
                                    <a:gd name="T131" fmla="*/ 2794 h 2700"/>
                                    <a:gd name="T132" fmla="+- 0 7174 7124"/>
                                    <a:gd name="T133" fmla="*/ T132 w 3420"/>
                                    <a:gd name="T134" fmla="+- 0 2993 1979"/>
                                    <a:gd name="T135" fmla="*/ 2993 h 2700"/>
                                    <a:gd name="T136" fmla="+- 0 7130 7124"/>
                                    <a:gd name="T137" fmla="*/ T136 w 3420"/>
                                    <a:gd name="T138" fmla="+- 0 3204 1979"/>
                                    <a:gd name="T139" fmla="*/ 3204 h 2700"/>
                                    <a:gd name="T140" fmla="+- 0 7125 7124"/>
                                    <a:gd name="T141" fmla="*/ T140 w 3420"/>
                                    <a:gd name="T142" fmla="+- 0 3359 1979"/>
                                    <a:gd name="T143" fmla="*/ 3359 h 2700"/>
                                    <a:gd name="T144" fmla="+- 0 7149 7124"/>
                                    <a:gd name="T145" fmla="*/ T144 w 3420"/>
                                    <a:gd name="T146" fmla="+- 0 3539 1979"/>
                                    <a:gd name="T147" fmla="*/ 3539 h 2700"/>
                                    <a:gd name="T148" fmla="+- 0 7203 7124"/>
                                    <a:gd name="T149" fmla="*/ T148 w 3420"/>
                                    <a:gd name="T150" fmla="+- 0 3713 1979"/>
                                    <a:gd name="T151" fmla="*/ 3713 h 2700"/>
                                    <a:gd name="T152" fmla="+- 0 7286 7124"/>
                                    <a:gd name="T153" fmla="*/ T152 w 3420"/>
                                    <a:gd name="T154" fmla="+- 0 3880 1979"/>
                                    <a:gd name="T155" fmla="*/ 3880 h 2700"/>
                                    <a:gd name="T156" fmla="+- 0 7397 7124"/>
                                    <a:gd name="T157" fmla="*/ T156 w 3420"/>
                                    <a:gd name="T158" fmla="+- 0 4038 1979"/>
                                    <a:gd name="T159" fmla="*/ 4038 h 2700"/>
                                    <a:gd name="T160" fmla="+- 0 7499 7124"/>
                                    <a:gd name="T161" fmla="*/ T160 w 3420"/>
                                    <a:gd name="T162" fmla="+- 0 4148 1979"/>
                                    <a:gd name="T163" fmla="*/ 4148 h 2700"/>
                                    <a:gd name="T164" fmla="+- 0 7996 7124"/>
                                    <a:gd name="T165" fmla="*/ T164 w 3420"/>
                                    <a:gd name="T166" fmla="+- 0 4478 1979"/>
                                    <a:gd name="T167" fmla="*/ 4478 h 27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420" h="2700">
                                      <a:moveTo>
                                        <a:pt x="872" y="2499"/>
                                      </a:moveTo>
                                      <a:lnTo>
                                        <a:pt x="950" y="2531"/>
                                      </a:lnTo>
                                      <a:lnTo>
                                        <a:pt x="1030" y="2559"/>
                                      </a:lnTo>
                                      <a:lnTo>
                                        <a:pt x="1111" y="2585"/>
                                      </a:lnTo>
                                      <a:lnTo>
                                        <a:pt x="1193" y="2607"/>
                                      </a:lnTo>
                                      <a:lnTo>
                                        <a:pt x="1277" y="2626"/>
                                      </a:lnTo>
                                      <a:lnTo>
                                        <a:pt x="1362" y="2642"/>
                                      </a:lnTo>
                                      <a:lnTo>
                                        <a:pt x="1448" y="2654"/>
                                      </a:lnTo>
                                      <a:lnTo>
                                        <a:pt x="1535" y="2663"/>
                                      </a:lnTo>
                                      <a:lnTo>
                                        <a:pt x="1623" y="2668"/>
                                      </a:lnTo>
                                      <a:lnTo>
                                        <a:pt x="1710" y="2670"/>
                                      </a:lnTo>
                                      <a:lnTo>
                                        <a:pt x="1851" y="2665"/>
                                      </a:lnTo>
                                      <a:lnTo>
                                        <a:pt x="1988" y="2652"/>
                                      </a:lnTo>
                                      <a:lnTo>
                                        <a:pt x="2121" y="2631"/>
                                      </a:lnTo>
                                      <a:lnTo>
                                        <a:pt x="2251" y="2602"/>
                                      </a:lnTo>
                                      <a:lnTo>
                                        <a:pt x="2376" y="2565"/>
                                      </a:lnTo>
                                      <a:lnTo>
                                        <a:pt x="2496" y="2521"/>
                                      </a:lnTo>
                                      <a:lnTo>
                                        <a:pt x="2611" y="2470"/>
                                      </a:lnTo>
                                      <a:lnTo>
                                        <a:pt x="2720" y="2412"/>
                                      </a:lnTo>
                                      <a:lnTo>
                                        <a:pt x="2823" y="2348"/>
                                      </a:lnTo>
                                      <a:lnTo>
                                        <a:pt x="2919" y="2279"/>
                                      </a:lnTo>
                                      <a:lnTo>
                                        <a:pt x="3009" y="2204"/>
                                      </a:lnTo>
                                      <a:lnTo>
                                        <a:pt x="3090" y="2123"/>
                                      </a:lnTo>
                                      <a:lnTo>
                                        <a:pt x="3164" y="2038"/>
                                      </a:lnTo>
                                      <a:lnTo>
                                        <a:pt x="3229" y="1948"/>
                                      </a:lnTo>
                                      <a:lnTo>
                                        <a:pt x="3286" y="1854"/>
                                      </a:lnTo>
                                      <a:lnTo>
                                        <a:pt x="3333" y="1757"/>
                                      </a:lnTo>
                                      <a:lnTo>
                                        <a:pt x="3371" y="1656"/>
                                      </a:lnTo>
                                      <a:lnTo>
                                        <a:pt x="3398" y="1551"/>
                                      </a:lnTo>
                                      <a:lnTo>
                                        <a:pt x="3415" y="1444"/>
                                      </a:lnTo>
                                      <a:lnTo>
                                        <a:pt x="3420" y="1335"/>
                                      </a:lnTo>
                                      <a:lnTo>
                                        <a:pt x="3415" y="1225"/>
                                      </a:lnTo>
                                      <a:lnTo>
                                        <a:pt x="3398" y="1118"/>
                                      </a:lnTo>
                                      <a:lnTo>
                                        <a:pt x="3371" y="1014"/>
                                      </a:lnTo>
                                      <a:lnTo>
                                        <a:pt x="3333" y="913"/>
                                      </a:lnTo>
                                      <a:lnTo>
                                        <a:pt x="3286" y="815"/>
                                      </a:lnTo>
                                      <a:lnTo>
                                        <a:pt x="3229" y="721"/>
                                      </a:lnTo>
                                      <a:lnTo>
                                        <a:pt x="3164" y="632"/>
                                      </a:lnTo>
                                      <a:lnTo>
                                        <a:pt x="3090" y="546"/>
                                      </a:lnTo>
                                      <a:lnTo>
                                        <a:pt x="3009" y="466"/>
                                      </a:lnTo>
                                      <a:lnTo>
                                        <a:pt x="2919" y="391"/>
                                      </a:lnTo>
                                      <a:lnTo>
                                        <a:pt x="2823" y="321"/>
                                      </a:lnTo>
                                      <a:lnTo>
                                        <a:pt x="2720" y="257"/>
                                      </a:lnTo>
                                      <a:lnTo>
                                        <a:pt x="2611" y="200"/>
                                      </a:lnTo>
                                      <a:lnTo>
                                        <a:pt x="2496" y="149"/>
                                      </a:lnTo>
                                      <a:lnTo>
                                        <a:pt x="2376" y="105"/>
                                      </a:lnTo>
                                      <a:lnTo>
                                        <a:pt x="2251" y="68"/>
                                      </a:lnTo>
                                      <a:lnTo>
                                        <a:pt x="2121" y="39"/>
                                      </a:lnTo>
                                      <a:lnTo>
                                        <a:pt x="1988" y="17"/>
                                      </a:lnTo>
                                      <a:lnTo>
                                        <a:pt x="1851" y="4"/>
                                      </a:lnTo>
                                      <a:lnTo>
                                        <a:pt x="1710" y="0"/>
                                      </a:lnTo>
                                      <a:lnTo>
                                        <a:pt x="1570" y="4"/>
                                      </a:lnTo>
                                      <a:lnTo>
                                        <a:pt x="1433" y="17"/>
                                      </a:lnTo>
                                      <a:lnTo>
                                        <a:pt x="1299" y="39"/>
                                      </a:lnTo>
                                      <a:lnTo>
                                        <a:pt x="1170" y="68"/>
                                      </a:lnTo>
                                      <a:lnTo>
                                        <a:pt x="1045" y="105"/>
                                      </a:lnTo>
                                      <a:lnTo>
                                        <a:pt x="925" y="149"/>
                                      </a:lnTo>
                                      <a:lnTo>
                                        <a:pt x="810" y="200"/>
                                      </a:lnTo>
                                      <a:lnTo>
                                        <a:pt x="700" y="257"/>
                                      </a:lnTo>
                                      <a:lnTo>
                                        <a:pt x="598" y="321"/>
                                      </a:lnTo>
                                      <a:lnTo>
                                        <a:pt x="501" y="391"/>
                                      </a:lnTo>
                                      <a:lnTo>
                                        <a:pt x="412" y="466"/>
                                      </a:lnTo>
                                      <a:lnTo>
                                        <a:pt x="330" y="546"/>
                                      </a:lnTo>
                                      <a:lnTo>
                                        <a:pt x="257" y="632"/>
                                      </a:lnTo>
                                      <a:lnTo>
                                        <a:pt x="191" y="721"/>
                                      </a:lnTo>
                                      <a:lnTo>
                                        <a:pt x="135" y="815"/>
                                      </a:lnTo>
                                      <a:lnTo>
                                        <a:pt x="88" y="913"/>
                                      </a:lnTo>
                                      <a:lnTo>
                                        <a:pt x="50" y="1014"/>
                                      </a:lnTo>
                                      <a:lnTo>
                                        <a:pt x="23" y="1118"/>
                                      </a:lnTo>
                                      <a:lnTo>
                                        <a:pt x="6" y="1225"/>
                                      </a:lnTo>
                                      <a:lnTo>
                                        <a:pt x="0" y="1335"/>
                                      </a:lnTo>
                                      <a:lnTo>
                                        <a:pt x="1" y="1380"/>
                                      </a:lnTo>
                                      <a:lnTo>
                                        <a:pt x="9" y="1470"/>
                                      </a:lnTo>
                                      <a:lnTo>
                                        <a:pt x="25" y="1560"/>
                                      </a:lnTo>
                                      <a:lnTo>
                                        <a:pt x="48" y="1648"/>
                                      </a:lnTo>
                                      <a:lnTo>
                                        <a:pt x="79" y="1734"/>
                                      </a:lnTo>
                                      <a:lnTo>
                                        <a:pt x="117" y="1819"/>
                                      </a:lnTo>
                                      <a:lnTo>
                                        <a:pt x="162" y="1901"/>
                                      </a:lnTo>
                                      <a:lnTo>
                                        <a:pt x="214" y="1981"/>
                                      </a:lnTo>
                                      <a:lnTo>
                                        <a:pt x="273" y="2059"/>
                                      </a:lnTo>
                                      <a:lnTo>
                                        <a:pt x="339" y="2133"/>
                                      </a:lnTo>
                                      <a:lnTo>
                                        <a:pt x="375" y="2169"/>
                                      </a:lnTo>
                                      <a:lnTo>
                                        <a:pt x="226" y="2700"/>
                                      </a:lnTo>
                                      <a:lnTo>
                                        <a:pt x="872" y="249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86" name="Group 483"/>
                              <wpg:cNvGrpSpPr>
                                <a:grpSpLocks/>
                              </wpg:cNvGrpSpPr>
                              <wpg:grpSpPr bwMode="auto">
                                <a:xfrm>
                                  <a:off x="857" y="929"/>
                                  <a:ext cx="9897" cy="9420"/>
                                  <a:chOff x="857" y="929"/>
                                  <a:chExt cx="9897" cy="9420"/>
                                </a:xfrm>
                              </wpg:grpSpPr>
                              <wps:wsp>
                                <wps:cNvPr id="487" name="Freeform 508"/>
                                <wps:cNvSpPr>
                                  <a:spLocks/>
                                </wps:cNvSpPr>
                                <wps:spPr bwMode="auto">
                                  <a:xfrm>
                                    <a:off x="5399" y="7844"/>
                                    <a:ext cx="5355" cy="1995"/>
                                  </a:xfrm>
                                  <a:custGeom>
                                    <a:avLst/>
                                    <a:gdLst>
                                      <a:gd name="T0" fmla="+- 0 6409 5399"/>
                                      <a:gd name="T1" fmla="*/ T0 w 5355"/>
                                      <a:gd name="T2" fmla="+- 0 9047 7844"/>
                                      <a:gd name="T3" fmla="*/ 9047 h 1995"/>
                                      <a:gd name="T4" fmla="+- 0 6404 5399"/>
                                      <a:gd name="T5" fmla="*/ T4 w 5355"/>
                                      <a:gd name="T6" fmla="+- 0 9096 7844"/>
                                      <a:gd name="T7" fmla="*/ 9096 h 1995"/>
                                      <a:gd name="T8" fmla="+- 0 6433 5399"/>
                                      <a:gd name="T9" fmla="*/ T8 w 5355"/>
                                      <a:gd name="T10" fmla="+- 0 9217 7844"/>
                                      <a:gd name="T11" fmla="*/ 9217 h 1995"/>
                                      <a:gd name="T12" fmla="+- 0 6515 5399"/>
                                      <a:gd name="T13" fmla="*/ T12 w 5355"/>
                                      <a:gd name="T14" fmla="+- 0 9331 7844"/>
                                      <a:gd name="T15" fmla="*/ 9331 h 1995"/>
                                      <a:gd name="T16" fmla="+- 0 6647 5399"/>
                                      <a:gd name="T17" fmla="*/ T16 w 5355"/>
                                      <a:gd name="T18" fmla="+- 0 9437 7844"/>
                                      <a:gd name="T19" fmla="*/ 9437 h 1995"/>
                                      <a:gd name="T20" fmla="+- 0 6824 5399"/>
                                      <a:gd name="T21" fmla="*/ T20 w 5355"/>
                                      <a:gd name="T22" fmla="+- 0 9535 7844"/>
                                      <a:gd name="T23" fmla="*/ 9535 h 1995"/>
                                      <a:gd name="T24" fmla="+- 0 7041 5399"/>
                                      <a:gd name="T25" fmla="*/ T24 w 5355"/>
                                      <a:gd name="T26" fmla="+- 0 9621 7844"/>
                                      <a:gd name="T27" fmla="*/ 9621 h 1995"/>
                                      <a:gd name="T28" fmla="+- 0 7295 5399"/>
                                      <a:gd name="T29" fmla="*/ T28 w 5355"/>
                                      <a:gd name="T30" fmla="+- 0 9696 7844"/>
                                      <a:gd name="T31" fmla="*/ 9696 h 1995"/>
                                      <a:gd name="T32" fmla="+- 0 7580 5399"/>
                                      <a:gd name="T33" fmla="*/ T32 w 5355"/>
                                      <a:gd name="T34" fmla="+- 0 9756 7844"/>
                                      <a:gd name="T35" fmla="*/ 9756 h 1995"/>
                                      <a:gd name="T36" fmla="+- 0 7892 5399"/>
                                      <a:gd name="T37" fmla="*/ T36 w 5355"/>
                                      <a:gd name="T38" fmla="+- 0 9801 7844"/>
                                      <a:gd name="T39" fmla="*/ 9801 h 1995"/>
                                      <a:gd name="T40" fmla="+- 0 8227 5399"/>
                                      <a:gd name="T41" fmla="*/ T40 w 5355"/>
                                      <a:gd name="T42" fmla="+- 0 9829 7844"/>
                                      <a:gd name="T43" fmla="*/ 9829 h 1995"/>
                                      <a:gd name="T44" fmla="+- 0 8579 5399"/>
                                      <a:gd name="T45" fmla="*/ T44 w 5355"/>
                                      <a:gd name="T46" fmla="+- 0 9839 7844"/>
                                      <a:gd name="T47" fmla="*/ 9839 h 1995"/>
                                      <a:gd name="T48" fmla="+- 0 8932 5399"/>
                                      <a:gd name="T49" fmla="*/ T48 w 5355"/>
                                      <a:gd name="T50" fmla="+- 0 9829 7844"/>
                                      <a:gd name="T51" fmla="*/ 9829 h 1995"/>
                                      <a:gd name="T52" fmla="+- 0 9267 5399"/>
                                      <a:gd name="T53" fmla="*/ T52 w 5355"/>
                                      <a:gd name="T54" fmla="+- 0 9801 7844"/>
                                      <a:gd name="T55" fmla="*/ 9801 h 1995"/>
                                      <a:gd name="T56" fmla="+- 0 9579 5399"/>
                                      <a:gd name="T57" fmla="*/ T56 w 5355"/>
                                      <a:gd name="T58" fmla="+- 0 9756 7844"/>
                                      <a:gd name="T59" fmla="*/ 9756 h 1995"/>
                                      <a:gd name="T60" fmla="+- 0 9864 5399"/>
                                      <a:gd name="T61" fmla="*/ T60 w 5355"/>
                                      <a:gd name="T62" fmla="+- 0 9696 7844"/>
                                      <a:gd name="T63" fmla="*/ 9696 h 1995"/>
                                      <a:gd name="T64" fmla="+- 0 10117 5399"/>
                                      <a:gd name="T65" fmla="*/ T64 w 5355"/>
                                      <a:gd name="T66" fmla="+- 0 9621 7844"/>
                                      <a:gd name="T67" fmla="*/ 9621 h 1995"/>
                                      <a:gd name="T68" fmla="+- 0 10335 5399"/>
                                      <a:gd name="T69" fmla="*/ T68 w 5355"/>
                                      <a:gd name="T70" fmla="+- 0 9535 7844"/>
                                      <a:gd name="T71" fmla="*/ 9535 h 1995"/>
                                      <a:gd name="T72" fmla="+- 0 10512 5399"/>
                                      <a:gd name="T73" fmla="*/ T72 w 5355"/>
                                      <a:gd name="T74" fmla="+- 0 9437 7844"/>
                                      <a:gd name="T75" fmla="*/ 9437 h 1995"/>
                                      <a:gd name="T76" fmla="+- 0 10643 5399"/>
                                      <a:gd name="T77" fmla="*/ T76 w 5355"/>
                                      <a:gd name="T78" fmla="+- 0 9331 7844"/>
                                      <a:gd name="T79" fmla="*/ 9331 h 1995"/>
                                      <a:gd name="T80" fmla="+- 0 10726 5399"/>
                                      <a:gd name="T81" fmla="*/ T80 w 5355"/>
                                      <a:gd name="T82" fmla="+- 0 9217 7844"/>
                                      <a:gd name="T83" fmla="*/ 9217 h 1995"/>
                                      <a:gd name="T84" fmla="+- 0 10754 5399"/>
                                      <a:gd name="T85" fmla="*/ T84 w 5355"/>
                                      <a:gd name="T86" fmla="+- 0 9096 7844"/>
                                      <a:gd name="T87" fmla="*/ 9096 h 1995"/>
                                      <a:gd name="T88" fmla="+- 0 10726 5399"/>
                                      <a:gd name="T89" fmla="*/ T88 w 5355"/>
                                      <a:gd name="T90" fmla="+- 0 8976 7844"/>
                                      <a:gd name="T91" fmla="*/ 8976 h 1995"/>
                                      <a:gd name="T92" fmla="+- 0 10643 5399"/>
                                      <a:gd name="T93" fmla="*/ T92 w 5355"/>
                                      <a:gd name="T94" fmla="+- 0 8862 7844"/>
                                      <a:gd name="T95" fmla="*/ 8862 h 1995"/>
                                      <a:gd name="T96" fmla="+- 0 10512 5399"/>
                                      <a:gd name="T97" fmla="*/ T96 w 5355"/>
                                      <a:gd name="T98" fmla="+- 0 8755 7844"/>
                                      <a:gd name="T99" fmla="*/ 8755 h 1995"/>
                                      <a:gd name="T100" fmla="+- 0 10335 5399"/>
                                      <a:gd name="T101" fmla="*/ T100 w 5355"/>
                                      <a:gd name="T102" fmla="+- 0 8658 7844"/>
                                      <a:gd name="T103" fmla="*/ 8658 h 1995"/>
                                      <a:gd name="T104" fmla="+- 0 10117 5399"/>
                                      <a:gd name="T105" fmla="*/ T104 w 5355"/>
                                      <a:gd name="T106" fmla="+- 0 8571 7844"/>
                                      <a:gd name="T107" fmla="*/ 8571 h 1995"/>
                                      <a:gd name="T108" fmla="+- 0 9864 5399"/>
                                      <a:gd name="T109" fmla="*/ T108 w 5355"/>
                                      <a:gd name="T110" fmla="+- 0 8497 7844"/>
                                      <a:gd name="T111" fmla="*/ 8497 h 1995"/>
                                      <a:gd name="T112" fmla="+- 0 9579 5399"/>
                                      <a:gd name="T113" fmla="*/ T112 w 5355"/>
                                      <a:gd name="T114" fmla="+- 0 8437 7844"/>
                                      <a:gd name="T115" fmla="*/ 8437 h 1995"/>
                                      <a:gd name="T116" fmla="+- 0 9267 5399"/>
                                      <a:gd name="T117" fmla="*/ T116 w 5355"/>
                                      <a:gd name="T118" fmla="+- 0 8392 7844"/>
                                      <a:gd name="T119" fmla="*/ 8392 h 1995"/>
                                      <a:gd name="T120" fmla="+- 0 8932 5399"/>
                                      <a:gd name="T121" fmla="*/ T120 w 5355"/>
                                      <a:gd name="T122" fmla="+- 0 8364 7844"/>
                                      <a:gd name="T123" fmla="*/ 8364 h 1995"/>
                                      <a:gd name="T124" fmla="+- 0 8579 5399"/>
                                      <a:gd name="T125" fmla="*/ T124 w 5355"/>
                                      <a:gd name="T126" fmla="+- 0 8354 7844"/>
                                      <a:gd name="T127" fmla="*/ 8354 h 1995"/>
                                      <a:gd name="T128" fmla="+- 0 8409 5399"/>
                                      <a:gd name="T129" fmla="*/ T128 w 5355"/>
                                      <a:gd name="T130" fmla="+- 0 8356 7844"/>
                                      <a:gd name="T131" fmla="*/ 8356 h 1995"/>
                                      <a:gd name="T132" fmla="+- 0 8184 5399"/>
                                      <a:gd name="T133" fmla="*/ T132 w 5355"/>
                                      <a:gd name="T134" fmla="+- 0 8366 7844"/>
                                      <a:gd name="T135" fmla="*/ 8366 h 1995"/>
                                      <a:gd name="T136" fmla="+- 0 7963 5399"/>
                                      <a:gd name="T137" fmla="*/ T136 w 5355"/>
                                      <a:gd name="T138" fmla="+- 0 8384 7844"/>
                                      <a:gd name="T139" fmla="*/ 8384 h 1995"/>
                                      <a:gd name="T140" fmla="+- 0 7750 5399"/>
                                      <a:gd name="T141" fmla="*/ T140 w 5355"/>
                                      <a:gd name="T142" fmla="+- 0 8410 7844"/>
                                      <a:gd name="T143" fmla="*/ 8410 h 1995"/>
                                      <a:gd name="T144" fmla="+- 0 7544 5399"/>
                                      <a:gd name="T145" fmla="*/ T144 w 5355"/>
                                      <a:gd name="T146" fmla="+- 0 8443 7844"/>
                                      <a:gd name="T147" fmla="*/ 8443 h 1995"/>
                                      <a:gd name="T148" fmla="+- 0 5399 5399"/>
                                      <a:gd name="T149" fmla="*/ T148 w 5355"/>
                                      <a:gd name="T150" fmla="+- 0 7844 7844"/>
                                      <a:gd name="T151" fmla="*/ 7844 h 1995"/>
                                      <a:gd name="T152" fmla="+- 0 6823 5399"/>
                                      <a:gd name="T153" fmla="*/ T152 w 5355"/>
                                      <a:gd name="T154" fmla="+- 0 8658 7844"/>
                                      <a:gd name="T155" fmla="*/ 8658 h 1995"/>
                                      <a:gd name="T156" fmla="+- 0 6742 5399"/>
                                      <a:gd name="T157" fmla="*/ T156 w 5355"/>
                                      <a:gd name="T158" fmla="+- 0 8699 7844"/>
                                      <a:gd name="T159" fmla="*/ 8699 h 1995"/>
                                      <a:gd name="T160" fmla="+- 0 6668 5399"/>
                                      <a:gd name="T161" fmla="*/ T160 w 5355"/>
                                      <a:gd name="T162" fmla="+- 0 8742 7844"/>
                                      <a:gd name="T163" fmla="*/ 8742 h 1995"/>
                                      <a:gd name="T164" fmla="+- 0 6604 5399"/>
                                      <a:gd name="T165" fmla="*/ T164 w 5355"/>
                                      <a:gd name="T166" fmla="+- 0 8786 7844"/>
                                      <a:gd name="T167" fmla="*/ 8786 h 1995"/>
                                      <a:gd name="T168" fmla="+- 0 6548 5399"/>
                                      <a:gd name="T169" fmla="*/ T168 w 5355"/>
                                      <a:gd name="T170" fmla="+- 0 8831 7844"/>
                                      <a:gd name="T171" fmla="*/ 8831 h 1995"/>
                                      <a:gd name="T172" fmla="+- 0 6501 5399"/>
                                      <a:gd name="T173" fmla="*/ T172 w 5355"/>
                                      <a:gd name="T174" fmla="+- 0 8877 7844"/>
                                      <a:gd name="T175" fmla="*/ 8877 h 1995"/>
                                      <a:gd name="T176" fmla="+- 0 6463 5399"/>
                                      <a:gd name="T177" fmla="*/ T176 w 5355"/>
                                      <a:gd name="T178" fmla="+- 0 8925 7844"/>
                                      <a:gd name="T179" fmla="*/ 8925 h 1995"/>
                                      <a:gd name="T180" fmla="+- 0 6434 5399"/>
                                      <a:gd name="T181" fmla="*/ T180 w 5355"/>
                                      <a:gd name="T182" fmla="+- 0 8973 7844"/>
                                      <a:gd name="T183" fmla="*/ 8973 h 1995"/>
                                      <a:gd name="T184" fmla="+- 0 6415 5399"/>
                                      <a:gd name="T185" fmla="*/ T184 w 5355"/>
                                      <a:gd name="T186" fmla="+- 0 9022 7844"/>
                                      <a:gd name="T187" fmla="*/ 902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55" h="1995">
                                        <a:moveTo>
                                          <a:pt x="1016" y="1178"/>
                                        </a:moveTo>
                                        <a:lnTo>
                                          <a:pt x="1010" y="1203"/>
                                        </a:lnTo>
                                        <a:lnTo>
                                          <a:pt x="1007" y="1227"/>
                                        </a:lnTo>
                                        <a:lnTo>
                                          <a:pt x="1005" y="1252"/>
                                        </a:lnTo>
                                        <a:lnTo>
                                          <a:pt x="1013" y="1313"/>
                                        </a:lnTo>
                                        <a:lnTo>
                                          <a:pt x="1034" y="1373"/>
                                        </a:lnTo>
                                        <a:lnTo>
                                          <a:pt x="1069" y="1431"/>
                                        </a:lnTo>
                                        <a:lnTo>
                                          <a:pt x="1116" y="1487"/>
                                        </a:lnTo>
                                        <a:lnTo>
                                          <a:pt x="1176" y="1541"/>
                                        </a:lnTo>
                                        <a:lnTo>
                                          <a:pt x="1248" y="1593"/>
                                        </a:lnTo>
                                        <a:lnTo>
                                          <a:pt x="1331" y="1643"/>
                                        </a:lnTo>
                                        <a:lnTo>
                                          <a:pt x="1425" y="1691"/>
                                        </a:lnTo>
                                        <a:lnTo>
                                          <a:pt x="1529" y="1736"/>
                                        </a:lnTo>
                                        <a:lnTo>
                                          <a:pt x="1642" y="1777"/>
                                        </a:lnTo>
                                        <a:lnTo>
                                          <a:pt x="1765" y="1816"/>
                                        </a:lnTo>
                                        <a:lnTo>
                                          <a:pt x="1896" y="1852"/>
                                        </a:lnTo>
                                        <a:lnTo>
                                          <a:pt x="2035" y="1884"/>
                                        </a:lnTo>
                                        <a:lnTo>
                                          <a:pt x="2181" y="1912"/>
                                        </a:lnTo>
                                        <a:lnTo>
                                          <a:pt x="2334" y="1936"/>
                                        </a:lnTo>
                                        <a:lnTo>
                                          <a:pt x="2493" y="1957"/>
                                        </a:lnTo>
                                        <a:lnTo>
                                          <a:pt x="2658" y="1973"/>
                                        </a:lnTo>
                                        <a:lnTo>
                                          <a:pt x="2828" y="1985"/>
                                        </a:lnTo>
                                        <a:lnTo>
                                          <a:pt x="3002" y="1992"/>
                                        </a:lnTo>
                                        <a:lnTo>
                                          <a:pt x="3180" y="1995"/>
                                        </a:lnTo>
                                        <a:lnTo>
                                          <a:pt x="3359" y="1992"/>
                                        </a:lnTo>
                                        <a:lnTo>
                                          <a:pt x="3533" y="1985"/>
                                        </a:lnTo>
                                        <a:lnTo>
                                          <a:pt x="3703" y="1973"/>
                                        </a:lnTo>
                                        <a:lnTo>
                                          <a:pt x="3868" y="1957"/>
                                        </a:lnTo>
                                        <a:lnTo>
                                          <a:pt x="4027" y="1936"/>
                                        </a:lnTo>
                                        <a:lnTo>
                                          <a:pt x="4180" y="1912"/>
                                        </a:lnTo>
                                        <a:lnTo>
                                          <a:pt x="4326" y="1884"/>
                                        </a:lnTo>
                                        <a:lnTo>
                                          <a:pt x="4465" y="1852"/>
                                        </a:lnTo>
                                        <a:lnTo>
                                          <a:pt x="4596" y="1816"/>
                                        </a:lnTo>
                                        <a:lnTo>
                                          <a:pt x="4718" y="1777"/>
                                        </a:lnTo>
                                        <a:lnTo>
                                          <a:pt x="4832" y="1736"/>
                                        </a:lnTo>
                                        <a:lnTo>
                                          <a:pt x="4936" y="1691"/>
                                        </a:lnTo>
                                        <a:lnTo>
                                          <a:pt x="5029" y="1643"/>
                                        </a:lnTo>
                                        <a:lnTo>
                                          <a:pt x="5113" y="1593"/>
                                        </a:lnTo>
                                        <a:lnTo>
                                          <a:pt x="5184" y="1541"/>
                                        </a:lnTo>
                                        <a:lnTo>
                                          <a:pt x="5244" y="1487"/>
                                        </a:lnTo>
                                        <a:lnTo>
                                          <a:pt x="5292" y="1431"/>
                                        </a:lnTo>
                                        <a:lnTo>
                                          <a:pt x="5327" y="1373"/>
                                        </a:lnTo>
                                        <a:lnTo>
                                          <a:pt x="5348" y="1313"/>
                                        </a:lnTo>
                                        <a:lnTo>
                                          <a:pt x="5355" y="1252"/>
                                        </a:lnTo>
                                        <a:lnTo>
                                          <a:pt x="5348" y="1191"/>
                                        </a:lnTo>
                                        <a:lnTo>
                                          <a:pt x="5327" y="1132"/>
                                        </a:lnTo>
                                        <a:lnTo>
                                          <a:pt x="5292" y="1074"/>
                                        </a:lnTo>
                                        <a:lnTo>
                                          <a:pt x="5244" y="1018"/>
                                        </a:lnTo>
                                        <a:lnTo>
                                          <a:pt x="5184" y="963"/>
                                        </a:lnTo>
                                        <a:lnTo>
                                          <a:pt x="5113" y="911"/>
                                        </a:lnTo>
                                        <a:lnTo>
                                          <a:pt x="5029" y="861"/>
                                        </a:lnTo>
                                        <a:lnTo>
                                          <a:pt x="4936" y="814"/>
                                        </a:lnTo>
                                        <a:lnTo>
                                          <a:pt x="4832" y="769"/>
                                        </a:lnTo>
                                        <a:lnTo>
                                          <a:pt x="4718" y="727"/>
                                        </a:lnTo>
                                        <a:lnTo>
                                          <a:pt x="4596" y="689"/>
                                        </a:lnTo>
                                        <a:lnTo>
                                          <a:pt x="4465" y="653"/>
                                        </a:lnTo>
                                        <a:lnTo>
                                          <a:pt x="4326" y="621"/>
                                        </a:lnTo>
                                        <a:lnTo>
                                          <a:pt x="4180" y="593"/>
                                        </a:lnTo>
                                        <a:lnTo>
                                          <a:pt x="4027" y="568"/>
                                        </a:lnTo>
                                        <a:lnTo>
                                          <a:pt x="3868" y="548"/>
                                        </a:lnTo>
                                        <a:lnTo>
                                          <a:pt x="3703" y="531"/>
                                        </a:lnTo>
                                        <a:lnTo>
                                          <a:pt x="3533" y="520"/>
                                        </a:lnTo>
                                        <a:lnTo>
                                          <a:pt x="3359" y="512"/>
                                        </a:lnTo>
                                        <a:lnTo>
                                          <a:pt x="3180" y="510"/>
                                        </a:lnTo>
                                        <a:lnTo>
                                          <a:pt x="3123" y="510"/>
                                        </a:lnTo>
                                        <a:lnTo>
                                          <a:pt x="3010" y="512"/>
                                        </a:lnTo>
                                        <a:lnTo>
                                          <a:pt x="2897" y="516"/>
                                        </a:lnTo>
                                        <a:lnTo>
                                          <a:pt x="2785" y="522"/>
                                        </a:lnTo>
                                        <a:lnTo>
                                          <a:pt x="2674" y="530"/>
                                        </a:lnTo>
                                        <a:lnTo>
                                          <a:pt x="2564" y="540"/>
                                        </a:lnTo>
                                        <a:lnTo>
                                          <a:pt x="2457" y="552"/>
                                        </a:lnTo>
                                        <a:lnTo>
                                          <a:pt x="2351" y="566"/>
                                        </a:lnTo>
                                        <a:lnTo>
                                          <a:pt x="2247" y="582"/>
                                        </a:lnTo>
                                        <a:lnTo>
                                          <a:pt x="2145" y="599"/>
                                        </a:lnTo>
                                        <a:lnTo>
                                          <a:pt x="2096" y="609"/>
                                        </a:lnTo>
                                        <a:lnTo>
                                          <a:pt x="0" y="0"/>
                                        </a:lnTo>
                                        <a:lnTo>
                                          <a:pt x="1468" y="794"/>
                                        </a:lnTo>
                                        <a:lnTo>
                                          <a:pt x="1424" y="814"/>
                                        </a:lnTo>
                                        <a:lnTo>
                                          <a:pt x="1383" y="834"/>
                                        </a:lnTo>
                                        <a:lnTo>
                                          <a:pt x="1343" y="855"/>
                                        </a:lnTo>
                                        <a:lnTo>
                                          <a:pt x="1305" y="876"/>
                                        </a:lnTo>
                                        <a:lnTo>
                                          <a:pt x="1269" y="898"/>
                                        </a:lnTo>
                                        <a:lnTo>
                                          <a:pt x="1236" y="919"/>
                                        </a:lnTo>
                                        <a:lnTo>
                                          <a:pt x="1205" y="942"/>
                                        </a:lnTo>
                                        <a:lnTo>
                                          <a:pt x="1176" y="964"/>
                                        </a:lnTo>
                                        <a:lnTo>
                                          <a:pt x="1149" y="987"/>
                                        </a:lnTo>
                                        <a:lnTo>
                                          <a:pt x="1124" y="1010"/>
                                        </a:lnTo>
                                        <a:lnTo>
                                          <a:pt x="1102" y="1033"/>
                                        </a:lnTo>
                                        <a:lnTo>
                                          <a:pt x="1082" y="1057"/>
                                        </a:lnTo>
                                        <a:lnTo>
                                          <a:pt x="1064" y="1081"/>
                                        </a:lnTo>
                                        <a:lnTo>
                                          <a:pt x="1049" y="1105"/>
                                        </a:lnTo>
                                        <a:lnTo>
                                          <a:pt x="1035" y="1129"/>
                                        </a:lnTo>
                                        <a:lnTo>
                                          <a:pt x="1025" y="1153"/>
                                        </a:lnTo>
                                        <a:lnTo>
                                          <a:pt x="1016" y="1178"/>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88" name="Group 484"/>
                                <wpg:cNvGrpSpPr>
                                  <a:grpSpLocks/>
                                </wpg:cNvGrpSpPr>
                                <wpg:grpSpPr bwMode="auto">
                                  <a:xfrm>
                                    <a:off x="857" y="929"/>
                                    <a:ext cx="9897" cy="9420"/>
                                    <a:chOff x="857" y="929"/>
                                    <a:chExt cx="9897" cy="9420"/>
                                  </a:xfrm>
                                </wpg:grpSpPr>
                                <wps:wsp>
                                  <wps:cNvPr id="489" name="Freeform 507"/>
                                  <wps:cNvSpPr>
                                    <a:spLocks/>
                                  </wps:cNvSpPr>
                                  <wps:spPr bwMode="auto">
                                    <a:xfrm>
                                      <a:off x="5399" y="7844"/>
                                      <a:ext cx="5355" cy="1995"/>
                                    </a:xfrm>
                                    <a:custGeom>
                                      <a:avLst/>
                                      <a:gdLst>
                                        <a:gd name="T0" fmla="+- 0 8758 5399"/>
                                        <a:gd name="T1" fmla="*/ T0 w 5355"/>
                                        <a:gd name="T2" fmla="+- 0 9836 7844"/>
                                        <a:gd name="T3" fmla="*/ 9836 h 1995"/>
                                        <a:gd name="T4" fmla="+- 0 8932 5399"/>
                                        <a:gd name="T5" fmla="*/ T4 w 5355"/>
                                        <a:gd name="T6" fmla="+- 0 9829 7844"/>
                                        <a:gd name="T7" fmla="*/ 9829 h 1995"/>
                                        <a:gd name="T8" fmla="+- 0 9102 5399"/>
                                        <a:gd name="T9" fmla="*/ T8 w 5355"/>
                                        <a:gd name="T10" fmla="+- 0 9817 7844"/>
                                        <a:gd name="T11" fmla="*/ 9817 h 1995"/>
                                        <a:gd name="T12" fmla="+- 0 9267 5399"/>
                                        <a:gd name="T13" fmla="*/ T12 w 5355"/>
                                        <a:gd name="T14" fmla="+- 0 9801 7844"/>
                                        <a:gd name="T15" fmla="*/ 9801 h 1995"/>
                                        <a:gd name="T16" fmla="+- 0 9426 5399"/>
                                        <a:gd name="T17" fmla="*/ T16 w 5355"/>
                                        <a:gd name="T18" fmla="+- 0 9780 7844"/>
                                        <a:gd name="T19" fmla="*/ 9780 h 1995"/>
                                        <a:gd name="T20" fmla="+- 0 9579 5399"/>
                                        <a:gd name="T21" fmla="*/ T20 w 5355"/>
                                        <a:gd name="T22" fmla="+- 0 9756 7844"/>
                                        <a:gd name="T23" fmla="*/ 9756 h 1995"/>
                                        <a:gd name="T24" fmla="+- 0 9725 5399"/>
                                        <a:gd name="T25" fmla="*/ T24 w 5355"/>
                                        <a:gd name="T26" fmla="+- 0 9728 7844"/>
                                        <a:gd name="T27" fmla="*/ 9728 h 1995"/>
                                        <a:gd name="T28" fmla="+- 0 9864 5399"/>
                                        <a:gd name="T29" fmla="*/ T28 w 5355"/>
                                        <a:gd name="T30" fmla="+- 0 9696 7844"/>
                                        <a:gd name="T31" fmla="*/ 9696 h 1995"/>
                                        <a:gd name="T32" fmla="+- 0 9995 5399"/>
                                        <a:gd name="T33" fmla="*/ T32 w 5355"/>
                                        <a:gd name="T34" fmla="+- 0 9660 7844"/>
                                        <a:gd name="T35" fmla="*/ 9660 h 1995"/>
                                        <a:gd name="T36" fmla="+- 0 10117 5399"/>
                                        <a:gd name="T37" fmla="*/ T36 w 5355"/>
                                        <a:gd name="T38" fmla="+- 0 9621 7844"/>
                                        <a:gd name="T39" fmla="*/ 9621 h 1995"/>
                                        <a:gd name="T40" fmla="+- 0 10231 5399"/>
                                        <a:gd name="T41" fmla="*/ T40 w 5355"/>
                                        <a:gd name="T42" fmla="+- 0 9580 7844"/>
                                        <a:gd name="T43" fmla="*/ 9580 h 1995"/>
                                        <a:gd name="T44" fmla="+- 0 10335 5399"/>
                                        <a:gd name="T45" fmla="*/ T44 w 5355"/>
                                        <a:gd name="T46" fmla="+- 0 9535 7844"/>
                                        <a:gd name="T47" fmla="*/ 9535 h 1995"/>
                                        <a:gd name="T48" fmla="+- 0 10428 5399"/>
                                        <a:gd name="T49" fmla="*/ T48 w 5355"/>
                                        <a:gd name="T50" fmla="+- 0 9487 7844"/>
                                        <a:gd name="T51" fmla="*/ 9487 h 1995"/>
                                        <a:gd name="T52" fmla="+- 0 10512 5399"/>
                                        <a:gd name="T53" fmla="*/ T52 w 5355"/>
                                        <a:gd name="T54" fmla="+- 0 9437 7844"/>
                                        <a:gd name="T55" fmla="*/ 9437 h 1995"/>
                                        <a:gd name="T56" fmla="+- 0 10583 5399"/>
                                        <a:gd name="T57" fmla="*/ T56 w 5355"/>
                                        <a:gd name="T58" fmla="+- 0 9385 7844"/>
                                        <a:gd name="T59" fmla="*/ 9385 h 1995"/>
                                        <a:gd name="T60" fmla="+- 0 10643 5399"/>
                                        <a:gd name="T61" fmla="*/ T60 w 5355"/>
                                        <a:gd name="T62" fmla="+- 0 9331 7844"/>
                                        <a:gd name="T63" fmla="*/ 9331 h 1995"/>
                                        <a:gd name="T64" fmla="+- 0 10691 5399"/>
                                        <a:gd name="T65" fmla="*/ T64 w 5355"/>
                                        <a:gd name="T66" fmla="+- 0 9275 7844"/>
                                        <a:gd name="T67" fmla="*/ 9275 h 1995"/>
                                        <a:gd name="T68" fmla="+- 0 10726 5399"/>
                                        <a:gd name="T69" fmla="*/ T68 w 5355"/>
                                        <a:gd name="T70" fmla="+- 0 9217 7844"/>
                                        <a:gd name="T71" fmla="*/ 9217 h 1995"/>
                                        <a:gd name="T72" fmla="+- 0 10747 5399"/>
                                        <a:gd name="T73" fmla="*/ T72 w 5355"/>
                                        <a:gd name="T74" fmla="+- 0 9157 7844"/>
                                        <a:gd name="T75" fmla="*/ 9157 h 1995"/>
                                        <a:gd name="T76" fmla="+- 0 10754 5399"/>
                                        <a:gd name="T77" fmla="*/ T76 w 5355"/>
                                        <a:gd name="T78" fmla="+- 0 9096 7844"/>
                                        <a:gd name="T79" fmla="*/ 9096 h 1995"/>
                                        <a:gd name="T80" fmla="+- 0 10747 5399"/>
                                        <a:gd name="T81" fmla="*/ T80 w 5355"/>
                                        <a:gd name="T82" fmla="+- 0 9035 7844"/>
                                        <a:gd name="T83" fmla="*/ 9035 h 1995"/>
                                        <a:gd name="T84" fmla="+- 0 10726 5399"/>
                                        <a:gd name="T85" fmla="*/ T84 w 5355"/>
                                        <a:gd name="T86" fmla="+- 0 8976 7844"/>
                                        <a:gd name="T87" fmla="*/ 8976 h 1995"/>
                                        <a:gd name="T88" fmla="+- 0 10691 5399"/>
                                        <a:gd name="T89" fmla="*/ T88 w 5355"/>
                                        <a:gd name="T90" fmla="+- 0 8918 7844"/>
                                        <a:gd name="T91" fmla="*/ 8918 h 1995"/>
                                        <a:gd name="T92" fmla="+- 0 10643 5399"/>
                                        <a:gd name="T93" fmla="*/ T92 w 5355"/>
                                        <a:gd name="T94" fmla="+- 0 8862 7844"/>
                                        <a:gd name="T95" fmla="*/ 8862 h 1995"/>
                                        <a:gd name="T96" fmla="+- 0 10583 5399"/>
                                        <a:gd name="T97" fmla="*/ T96 w 5355"/>
                                        <a:gd name="T98" fmla="+- 0 8807 7844"/>
                                        <a:gd name="T99" fmla="*/ 8807 h 1995"/>
                                        <a:gd name="T100" fmla="+- 0 10512 5399"/>
                                        <a:gd name="T101" fmla="*/ T100 w 5355"/>
                                        <a:gd name="T102" fmla="+- 0 8755 7844"/>
                                        <a:gd name="T103" fmla="*/ 8755 h 1995"/>
                                        <a:gd name="T104" fmla="+- 0 10428 5399"/>
                                        <a:gd name="T105" fmla="*/ T104 w 5355"/>
                                        <a:gd name="T106" fmla="+- 0 8705 7844"/>
                                        <a:gd name="T107" fmla="*/ 8705 h 1995"/>
                                        <a:gd name="T108" fmla="+- 0 10335 5399"/>
                                        <a:gd name="T109" fmla="*/ T108 w 5355"/>
                                        <a:gd name="T110" fmla="+- 0 8658 7844"/>
                                        <a:gd name="T111" fmla="*/ 8658 h 1995"/>
                                        <a:gd name="T112" fmla="+- 0 10231 5399"/>
                                        <a:gd name="T113" fmla="*/ T112 w 5355"/>
                                        <a:gd name="T114" fmla="+- 0 8613 7844"/>
                                        <a:gd name="T115" fmla="*/ 8613 h 1995"/>
                                        <a:gd name="T116" fmla="+- 0 10117 5399"/>
                                        <a:gd name="T117" fmla="*/ T116 w 5355"/>
                                        <a:gd name="T118" fmla="+- 0 8571 7844"/>
                                        <a:gd name="T119" fmla="*/ 8571 h 1995"/>
                                        <a:gd name="T120" fmla="+- 0 9995 5399"/>
                                        <a:gd name="T121" fmla="*/ T120 w 5355"/>
                                        <a:gd name="T122" fmla="+- 0 8533 7844"/>
                                        <a:gd name="T123" fmla="*/ 8533 h 1995"/>
                                        <a:gd name="T124" fmla="+- 0 9864 5399"/>
                                        <a:gd name="T125" fmla="*/ T124 w 5355"/>
                                        <a:gd name="T126" fmla="+- 0 8497 7844"/>
                                        <a:gd name="T127" fmla="*/ 8497 h 1995"/>
                                        <a:gd name="T128" fmla="+- 0 9725 5399"/>
                                        <a:gd name="T129" fmla="*/ T128 w 5355"/>
                                        <a:gd name="T130" fmla="+- 0 8465 7844"/>
                                        <a:gd name="T131" fmla="*/ 8465 h 1995"/>
                                        <a:gd name="T132" fmla="+- 0 9579 5399"/>
                                        <a:gd name="T133" fmla="*/ T132 w 5355"/>
                                        <a:gd name="T134" fmla="+- 0 8437 7844"/>
                                        <a:gd name="T135" fmla="*/ 8437 h 1995"/>
                                        <a:gd name="T136" fmla="+- 0 9426 5399"/>
                                        <a:gd name="T137" fmla="*/ T136 w 5355"/>
                                        <a:gd name="T138" fmla="+- 0 8412 7844"/>
                                        <a:gd name="T139" fmla="*/ 8412 h 1995"/>
                                        <a:gd name="T140" fmla="+- 0 9267 5399"/>
                                        <a:gd name="T141" fmla="*/ T140 w 5355"/>
                                        <a:gd name="T142" fmla="+- 0 8392 7844"/>
                                        <a:gd name="T143" fmla="*/ 8392 h 1995"/>
                                        <a:gd name="T144" fmla="+- 0 9102 5399"/>
                                        <a:gd name="T145" fmla="*/ T144 w 5355"/>
                                        <a:gd name="T146" fmla="+- 0 8375 7844"/>
                                        <a:gd name="T147" fmla="*/ 8375 h 1995"/>
                                        <a:gd name="T148" fmla="+- 0 8932 5399"/>
                                        <a:gd name="T149" fmla="*/ T148 w 5355"/>
                                        <a:gd name="T150" fmla="+- 0 8364 7844"/>
                                        <a:gd name="T151" fmla="*/ 8364 h 1995"/>
                                        <a:gd name="T152" fmla="+- 0 8758 5399"/>
                                        <a:gd name="T153" fmla="*/ T152 w 5355"/>
                                        <a:gd name="T154" fmla="+- 0 8356 7844"/>
                                        <a:gd name="T155" fmla="*/ 8356 h 1995"/>
                                        <a:gd name="T156" fmla="+- 0 8579 5399"/>
                                        <a:gd name="T157" fmla="*/ T156 w 5355"/>
                                        <a:gd name="T158" fmla="+- 0 8354 7844"/>
                                        <a:gd name="T159" fmla="*/ 8354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55" h="1995">
                                          <a:moveTo>
                                            <a:pt x="3359" y="1992"/>
                                          </a:moveTo>
                                          <a:lnTo>
                                            <a:pt x="3533" y="1985"/>
                                          </a:lnTo>
                                          <a:lnTo>
                                            <a:pt x="3703" y="1973"/>
                                          </a:lnTo>
                                          <a:lnTo>
                                            <a:pt x="3868" y="1957"/>
                                          </a:lnTo>
                                          <a:lnTo>
                                            <a:pt x="4027" y="1936"/>
                                          </a:lnTo>
                                          <a:lnTo>
                                            <a:pt x="4180" y="1912"/>
                                          </a:lnTo>
                                          <a:lnTo>
                                            <a:pt x="4326" y="1884"/>
                                          </a:lnTo>
                                          <a:lnTo>
                                            <a:pt x="4465" y="1852"/>
                                          </a:lnTo>
                                          <a:lnTo>
                                            <a:pt x="4596" y="1816"/>
                                          </a:lnTo>
                                          <a:lnTo>
                                            <a:pt x="4718" y="1777"/>
                                          </a:lnTo>
                                          <a:lnTo>
                                            <a:pt x="4832" y="1736"/>
                                          </a:lnTo>
                                          <a:lnTo>
                                            <a:pt x="4936" y="1691"/>
                                          </a:lnTo>
                                          <a:lnTo>
                                            <a:pt x="5029" y="1643"/>
                                          </a:lnTo>
                                          <a:lnTo>
                                            <a:pt x="5113" y="1593"/>
                                          </a:lnTo>
                                          <a:lnTo>
                                            <a:pt x="5184" y="1541"/>
                                          </a:lnTo>
                                          <a:lnTo>
                                            <a:pt x="5244" y="1487"/>
                                          </a:lnTo>
                                          <a:lnTo>
                                            <a:pt x="5292" y="1431"/>
                                          </a:lnTo>
                                          <a:lnTo>
                                            <a:pt x="5327" y="1373"/>
                                          </a:lnTo>
                                          <a:lnTo>
                                            <a:pt x="5348" y="1313"/>
                                          </a:lnTo>
                                          <a:lnTo>
                                            <a:pt x="5355" y="1252"/>
                                          </a:lnTo>
                                          <a:lnTo>
                                            <a:pt x="5348" y="1191"/>
                                          </a:lnTo>
                                          <a:lnTo>
                                            <a:pt x="5327" y="1132"/>
                                          </a:lnTo>
                                          <a:lnTo>
                                            <a:pt x="5292" y="1074"/>
                                          </a:lnTo>
                                          <a:lnTo>
                                            <a:pt x="5244" y="1018"/>
                                          </a:lnTo>
                                          <a:lnTo>
                                            <a:pt x="5184" y="963"/>
                                          </a:lnTo>
                                          <a:lnTo>
                                            <a:pt x="5113" y="911"/>
                                          </a:lnTo>
                                          <a:lnTo>
                                            <a:pt x="5029" y="861"/>
                                          </a:lnTo>
                                          <a:lnTo>
                                            <a:pt x="4936" y="814"/>
                                          </a:lnTo>
                                          <a:lnTo>
                                            <a:pt x="4832" y="769"/>
                                          </a:lnTo>
                                          <a:lnTo>
                                            <a:pt x="4718" y="727"/>
                                          </a:lnTo>
                                          <a:lnTo>
                                            <a:pt x="4596" y="689"/>
                                          </a:lnTo>
                                          <a:lnTo>
                                            <a:pt x="4465" y="653"/>
                                          </a:lnTo>
                                          <a:lnTo>
                                            <a:pt x="4326" y="621"/>
                                          </a:lnTo>
                                          <a:lnTo>
                                            <a:pt x="4180" y="593"/>
                                          </a:lnTo>
                                          <a:lnTo>
                                            <a:pt x="4027" y="568"/>
                                          </a:lnTo>
                                          <a:lnTo>
                                            <a:pt x="3868" y="548"/>
                                          </a:lnTo>
                                          <a:lnTo>
                                            <a:pt x="3703" y="531"/>
                                          </a:lnTo>
                                          <a:lnTo>
                                            <a:pt x="3533" y="520"/>
                                          </a:lnTo>
                                          <a:lnTo>
                                            <a:pt x="3359" y="512"/>
                                          </a:lnTo>
                                          <a:lnTo>
                                            <a:pt x="3180" y="51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 name="Freeform 506"/>
                                  <wps:cNvSpPr>
                                    <a:spLocks/>
                                  </wps:cNvSpPr>
                                  <wps:spPr bwMode="auto">
                                    <a:xfrm>
                                      <a:off x="5399" y="7844"/>
                                      <a:ext cx="5355" cy="1995"/>
                                    </a:xfrm>
                                    <a:custGeom>
                                      <a:avLst/>
                                      <a:gdLst>
                                        <a:gd name="T0" fmla="+- 0 8522 5399"/>
                                        <a:gd name="T1" fmla="*/ T0 w 5355"/>
                                        <a:gd name="T2" fmla="+- 0 8354 7844"/>
                                        <a:gd name="T3" fmla="*/ 8354 h 1995"/>
                                        <a:gd name="T4" fmla="+- 0 8465 5399"/>
                                        <a:gd name="T5" fmla="*/ T4 w 5355"/>
                                        <a:gd name="T6" fmla="+- 0 8355 7844"/>
                                        <a:gd name="T7" fmla="*/ 8355 h 1995"/>
                                        <a:gd name="T8" fmla="+- 0 8409 5399"/>
                                        <a:gd name="T9" fmla="*/ T8 w 5355"/>
                                        <a:gd name="T10" fmla="+- 0 8356 7844"/>
                                        <a:gd name="T11" fmla="*/ 8356 h 1995"/>
                                      </a:gdLst>
                                      <a:ahLst/>
                                      <a:cxnLst>
                                        <a:cxn ang="0">
                                          <a:pos x="T1" y="T3"/>
                                        </a:cxn>
                                        <a:cxn ang="0">
                                          <a:pos x="T5" y="T7"/>
                                        </a:cxn>
                                        <a:cxn ang="0">
                                          <a:pos x="T9" y="T11"/>
                                        </a:cxn>
                                      </a:cxnLst>
                                      <a:rect l="0" t="0" r="r" b="b"/>
                                      <a:pathLst>
                                        <a:path w="5355" h="1995">
                                          <a:moveTo>
                                            <a:pt x="3123" y="510"/>
                                          </a:moveTo>
                                          <a:lnTo>
                                            <a:pt x="3066" y="511"/>
                                          </a:lnTo>
                                          <a:lnTo>
                                            <a:pt x="3010" y="51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1" name="Freeform 505"/>
                                  <wps:cNvSpPr>
                                    <a:spLocks/>
                                  </wps:cNvSpPr>
                                  <wps:spPr bwMode="auto">
                                    <a:xfrm>
                                      <a:off x="5399" y="7844"/>
                                      <a:ext cx="5355" cy="1995"/>
                                    </a:xfrm>
                                    <a:custGeom>
                                      <a:avLst/>
                                      <a:gdLst>
                                        <a:gd name="T0" fmla="+- 0 8352 5399"/>
                                        <a:gd name="T1" fmla="*/ T0 w 5355"/>
                                        <a:gd name="T2" fmla="+- 0 8358 7844"/>
                                        <a:gd name="T3" fmla="*/ 8358 h 1995"/>
                                        <a:gd name="T4" fmla="+- 0 8296 5399"/>
                                        <a:gd name="T5" fmla="*/ T4 w 5355"/>
                                        <a:gd name="T6" fmla="+- 0 8360 7844"/>
                                        <a:gd name="T7" fmla="*/ 8360 h 1995"/>
                                        <a:gd name="T8" fmla="+- 0 8240 5399"/>
                                        <a:gd name="T9" fmla="*/ T8 w 5355"/>
                                        <a:gd name="T10" fmla="+- 0 8363 7844"/>
                                        <a:gd name="T11" fmla="*/ 8363 h 1995"/>
                                      </a:gdLst>
                                      <a:ahLst/>
                                      <a:cxnLst>
                                        <a:cxn ang="0">
                                          <a:pos x="T1" y="T3"/>
                                        </a:cxn>
                                        <a:cxn ang="0">
                                          <a:pos x="T5" y="T7"/>
                                        </a:cxn>
                                        <a:cxn ang="0">
                                          <a:pos x="T9" y="T11"/>
                                        </a:cxn>
                                      </a:cxnLst>
                                      <a:rect l="0" t="0" r="r" b="b"/>
                                      <a:pathLst>
                                        <a:path w="5355" h="1995">
                                          <a:moveTo>
                                            <a:pt x="2953" y="514"/>
                                          </a:moveTo>
                                          <a:lnTo>
                                            <a:pt x="2897" y="516"/>
                                          </a:lnTo>
                                          <a:lnTo>
                                            <a:pt x="2841" y="51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Freeform 504"/>
                                  <wps:cNvSpPr>
                                    <a:spLocks/>
                                  </wps:cNvSpPr>
                                  <wps:spPr bwMode="auto">
                                    <a:xfrm>
                                      <a:off x="5399" y="7844"/>
                                      <a:ext cx="5355" cy="1995"/>
                                    </a:xfrm>
                                    <a:custGeom>
                                      <a:avLst/>
                                      <a:gdLst>
                                        <a:gd name="T0" fmla="+- 0 8184 5399"/>
                                        <a:gd name="T1" fmla="*/ T0 w 5355"/>
                                        <a:gd name="T2" fmla="+- 0 8366 7844"/>
                                        <a:gd name="T3" fmla="*/ 8366 h 1995"/>
                                        <a:gd name="T4" fmla="+- 0 8128 5399"/>
                                        <a:gd name="T5" fmla="*/ T4 w 5355"/>
                                        <a:gd name="T6" fmla="+- 0 8370 7844"/>
                                        <a:gd name="T7" fmla="*/ 8370 h 1995"/>
                                        <a:gd name="T8" fmla="+- 0 8073 5399"/>
                                        <a:gd name="T9" fmla="*/ T8 w 5355"/>
                                        <a:gd name="T10" fmla="+- 0 8374 7844"/>
                                        <a:gd name="T11" fmla="*/ 8374 h 1995"/>
                                        <a:gd name="T12" fmla="+- 0 8018 5399"/>
                                        <a:gd name="T13" fmla="*/ T12 w 5355"/>
                                        <a:gd name="T14" fmla="+- 0 8379 7844"/>
                                        <a:gd name="T15" fmla="*/ 8379 h 1995"/>
                                      </a:gdLst>
                                      <a:ahLst/>
                                      <a:cxnLst>
                                        <a:cxn ang="0">
                                          <a:pos x="T1" y="T3"/>
                                        </a:cxn>
                                        <a:cxn ang="0">
                                          <a:pos x="T5" y="T7"/>
                                        </a:cxn>
                                        <a:cxn ang="0">
                                          <a:pos x="T9" y="T11"/>
                                        </a:cxn>
                                        <a:cxn ang="0">
                                          <a:pos x="T13" y="T15"/>
                                        </a:cxn>
                                      </a:cxnLst>
                                      <a:rect l="0" t="0" r="r" b="b"/>
                                      <a:pathLst>
                                        <a:path w="5355" h="1995">
                                          <a:moveTo>
                                            <a:pt x="2785" y="522"/>
                                          </a:moveTo>
                                          <a:lnTo>
                                            <a:pt x="2729" y="526"/>
                                          </a:lnTo>
                                          <a:lnTo>
                                            <a:pt x="2674" y="530"/>
                                          </a:lnTo>
                                          <a:lnTo>
                                            <a:pt x="2619" y="5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Freeform 503"/>
                                  <wps:cNvSpPr>
                                    <a:spLocks/>
                                  </wps:cNvSpPr>
                                  <wps:spPr bwMode="auto">
                                    <a:xfrm>
                                      <a:off x="5399" y="7844"/>
                                      <a:ext cx="5355" cy="1995"/>
                                    </a:xfrm>
                                    <a:custGeom>
                                      <a:avLst/>
                                      <a:gdLst>
                                        <a:gd name="T0" fmla="+- 0 7963 5399"/>
                                        <a:gd name="T1" fmla="*/ T0 w 5355"/>
                                        <a:gd name="T2" fmla="+- 0 8384 7844"/>
                                        <a:gd name="T3" fmla="*/ 8384 h 1995"/>
                                        <a:gd name="T4" fmla="+- 0 7909 5399"/>
                                        <a:gd name="T5" fmla="*/ T4 w 5355"/>
                                        <a:gd name="T6" fmla="+- 0 8390 7844"/>
                                        <a:gd name="T7" fmla="*/ 8390 h 1995"/>
                                        <a:gd name="T8" fmla="+- 0 7856 5399"/>
                                        <a:gd name="T9" fmla="*/ T8 w 5355"/>
                                        <a:gd name="T10" fmla="+- 0 8396 7844"/>
                                        <a:gd name="T11" fmla="*/ 8396 h 1995"/>
                                        <a:gd name="T12" fmla="+- 0 7802 5399"/>
                                        <a:gd name="T13" fmla="*/ T12 w 5355"/>
                                        <a:gd name="T14" fmla="+- 0 8403 7844"/>
                                        <a:gd name="T15" fmla="*/ 8403 h 1995"/>
                                        <a:gd name="T16" fmla="+- 0 7750 5399"/>
                                        <a:gd name="T17" fmla="*/ T16 w 5355"/>
                                        <a:gd name="T18" fmla="+- 0 8410 7844"/>
                                        <a:gd name="T19" fmla="*/ 8410 h 1995"/>
                                        <a:gd name="T20" fmla="+- 0 7698 5399"/>
                                        <a:gd name="T21" fmla="*/ T20 w 5355"/>
                                        <a:gd name="T22" fmla="+- 0 8418 7844"/>
                                        <a:gd name="T23" fmla="*/ 8418 h 1995"/>
                                        <a:gd name="T24" fmla="+- 0 7646 5399"/>
                                        <a:gd name="T25" fmla="*/ T24 w 5355"/>
                                        <a:gd name="T26" fmla="+- 0 8426 7844"/>
                                        <a:gd name="T27" fmla="*/ 8426 h 1995"/>
                                        <a:gd name="T28" fmla="+- 0 7595 5399"/>
                                        <a:gd name="T29" fmla="*/ T28 w 5355"/>
                                        <a:gd name="T30" fmla="+- 0 8434 7844"/>
                                        <a:gd name="T31" fmla="*/ 8434 h 1995"/>
                                        <a:gd name="T32" fmla="+- 0 7544 5399"/>
                                        <a:gd name="T33" fmla="*/ T32 w 5355"/>
                                        <a:gd name="T34" fmla="+- 0 8443 7844"/>
                                        <a:gd name="T35" fmla="*/ 8443 h 1995"/>
                                        <a:gd name="T36" fmla="+- 0 7495 5399"/>
                                        <a:gd name="T37" fmla="*/ T36 w 5355"/>
                                        <a:gd name="T38" fmla="+- 0 8453 7844"/>
                                        <a:gd name="T39" fmla="*/ 8453 h 1995"/>
                                        <a:gd name="T40" fmla="+- 0 5399 5399"/>
                                        <a:gd name="T41" fmla="*/ T40 w 5355"/>
                                        <a:gd name="T42" fmla="+- 0 7844 7844"/>
                                        <a:gd name="T43" fmla="*/ 7844 h 1995"/>
                                        <a:gd name="T44" fmla="+- 0 6867 5399"/>
                                        <a:gd name="T45" fmla="*/ T44 w 5355"/>
                                        <a:gd name="T46" fmla="+- 0 8638 7844"/>
                                        <a:gd name="T47" fmla="*/ 8638 h 1995"/>
                                        <a:gd name="T48" fmla="+- 0 6823 5399"/>
                                        <a:gd name="T49" fmla="*/ T48 w 5355"/>
                                        <a:gd name="T50" fmla="+- 0 8658 7844"/>
                                        <a:gd name="T51" fmla="*/ 8658 h 1995"/>
                                        <a:gd name="T52" fmla="+- 0 6782 5399"/>
                                        <a:gd name="T53" fmla="*/ T52 w 5355"/>
                                        <a:gd name="T54" fmla="+- 0 8678 7844"/>
                                        <a:gd name="T55" fmla="*/ 8678 h 1995"/>
                                        <a:gd name="T56" fmla="+- 0 6704 5399"/>
                                        <a:gd name="T57" fmla="*/ T56 w 5355"/>
                                        <a:gd name="T58" fmla="+- 0 8720 7844"/>
                                        <a:gd name="T59" fmla="*/ 8720 h 1995"/>
                                        <a:gd name="T60" fmla="+- 0 6635 5399"/>
                                        <a:gd name="T61" fmla="*/ T60 w 5355"/>
                                        <a:gd name="T62" fmla="+- 0 8763 7844"/>
                                        <a:gd name="T63" fmla="*/ 8763 h 1995"/>
                                        <a:gd name="T64" fmla="+- 0 6575 5399"/>
                                        <a:gd name="T65" fmla="*/ T64 w 5355"/>
                                        <a:gd name="T66" fmla="+- 0 8808 7844"/>
                                        <a:gd name="T67" fmla="*/ 8808 h 1995"/>
                                        <a:gd name="T68" fmla="+- 0 6523 5399"/>
                                        <a:gd name="T69" fmla="*/ T68 w 5355"/>
                                        <a:gd name="T70" fmla="+- 0 8854 7844"/>
                                        <a:gd name="T71" fmla="*/ 8854 h 1995"/>
                                        <a:gd name="T72" fmla="+- 0 6481 5399"/>
                                        <a:gd name="T73" fmla="*/ T72 w 5355"/>
                                        <a:gd name="T74" fmla="+- 0 8901 7844"/>
                                        <a:gd name="T75" fmla="*/ 8901 h 1995"/>
                                        <a:gd name="T76" fmla="+- 0 6434 5399"/>
                                        <a:gd name="T77" fmla="*/ T76 w 5355"/>
                                        <a:gd name="T78" fmla="+- 0 8973 7844"/>
                                        <a:gd name="T79" fmla="*/ 8973 h 1995"/>
                                        <a:gd name="T80" fmla="+- 0 6409 5399"/>
                                        <a:gd name="T81" fmla="*/ T80 w 5355"/>
                                        <a:gd name="T82" fmla="+- 0 9047 7844"/>
                                        <a:gd name="T83" fmla="*/ 9047 h 1995"/>
                                        <a:gd name="T84" fmla="+- 0 6404 5399"/>
                                        <a:gd name="T85" fmla="*/ T84 w 5355"/>
                                        <a:gd name="T86" fmla="+- 0 9096 7844"/>
                                        <a:gd name="T87" fmla="*/ 9096 h 1995"/>
                                        <a:gd name="T88" fmla="+- 0 6412 5399"/>
                                        <a:gd name="T89" fmla="*/ T88 w 5355"/>
                                        <a:gd name="T90" fmla="+- 0 9157 7844"/>
                                        <a:gd name="T91" fmla="*/ 9157 h 1995"/>
                                        <a:gd name="T92" fmla="+- 0 6433 5399"/>
                                        <a:gd name="T93" fmla="*/ T92 w 5355"/>
                                        <a:gd name="T94" fmla="+- 0 9217 7844"/>
                                        <a:gd name="T95" fmla="*/ 9217 h 1995"/>
                                        <a:gd name="T96" fmla="+- 0 6468 5399"/>
                                        <a:gd name="T97" fmla="*/ T96 w 5355"/>
                                        <a:gd name="T98" fmla="+- 0 9275 7844"/>
                                        <a:gd name="T99" fmla="*/ 9275 h 1995"/>
                                        <a:gd name="T100" fmla="+- 0 6515 5399"/>
                                        <a:gd name="T101" fmla="*/ T100 w 5355"/>
                                        <a:gd name="T102" fmla="+- 0 9331 7844"/>
                                        <a:gd name="T103" fmla="*/ 9331 h 1995"/>
                                        <a:gd name="T104" fmla="+- 0 6575 5399"/>
                                        <a:gd name="T105" fmla="*/ T104 w 5355"/>
                                        <a:gd name="T106" fmla="+- 0 9385 7844"/>
                                        <a:gd name="T107" fmla="*/ 9385 h 1995"/>
                                        <a:gd name="T108" fmla="+- 0 6647 5399"/>
                                        <a:gd name="T109" fmla="*/ T108 w 5355"/>
                                        <a:gd name="T110" fmla="+- 0 9437 7844"/>
                                        <a:gd name="T111" fmla="*/ 9437 h 1995"/>
                                        <a:gd name="T112" fmla="+- 0 6730 5399"/>
                                        <a:gd name="T113" fmla="*/ T112 w 5355"/>
                                        <a:gd name="T114" fmla="+- 0 9487 7844"/>
                                        <a:gd name="T115" fmla="*/ 9487 h 1995"/>
                                        <a:gd name="T116" fmla="+- 0 6824 5399"/>
                                        <a:gd name="T117" fmla="*/ T116 w 5355"/>
                                        <a:gd name="T118" fmla="+- 0 9535 7844"/>
                                        <a:gd name="T119" fmla="*/ 9535 h 1995"/>
                                        <a:gd name="T120" fmla="+- 0 6928 5399"/>
                                        <a:gd name="T121" fmla="*/ T120 w 5355"/>
                                        <a:gd name="T122" fmla="+- 0 9580 7844"/>
                                        <a:gd name="T123" fmla="*/ 9580 h 1995"/>
                                        <a:gd name="T124" fmla="+- 0 7041 5399"/>
                                        <a:gd name="T125" fmla="*/ T124 w 5355"/>
                                        <a:gd name="T126" fmla="+- 0 9621 7844"/>
                                        <a:gd name="T127" fmla="*/ 9621 h 1995"/>
                                        <a:gd name="T128" fmla="+- 0 7164 5399"/>
                                        <a:gd name="T129" fmla="*/ T128 w 5355"/>
                                        <a:gd name="T130" fmla="+- 0 9660 7844"/>
                                        <a:gd name="T131" fmla="*/ 9660 h 1995"/>
                                        <a:gd name="T132" fmla="+- 0 7295 5399"/>
                                        <a:gd name="T133" fmla="*/ T132 w 5355"/>
                                        <a:gd name="T134" fmla="+- 0 9696 7844"/>
                                        <a:gd name="T135" fmla="*/ 9696 h 1995"/>
                                        <a:gd name="T136" fmla="+- 0 7434 5399"/>
                                        <a:gd name="T137" fmla="*/ T136 w 5355"/>
                                        <a:gd name="T138" fmla="+- 0 9728 7844"/>
                                        <a:gd name="T139" fmla="*/ 9728 h 1995"/>
                                        <a:gd name="T140" fmla="+- 0 7580 5399"/>
                                        <a:gd name="T141" fmla="*/ T140 w 5355"/>
                                        <a:gd name="T142" fmla="+- 0 9756 7844"/>
                                        <a:gd name="T143" fmla="*/ 9756 h 1995"/>
                                        <a:gd name="T144" fmla="+- 0 7733 5399"/>
                                        <a:gd name="T145" fmla="*/ T144 w 5355"/>
                                        <a:gd name="T146" fmla="+- 0 9780 7844"/>
                                        <a:gd name="T147" fmla="*/ 9780 h 1995"/>
                                        <a:gd name="T148" fmla="+- 0 7892 5399"/>
                                        <a:gd name="T149" fmla="*/ T148 w 5355"/>
                                        <a:gd name="T150" fmla="+- 0 9801 7844"/>
                                        <a:gd name="T151" fmla="*/ 9801 h 1995"/>
                                        <a:gd name="T152" fmla="+- 0 8057 5399"/>
                                        <a:gd name="T153" fmla="*/ T152 w 5355"/>
                                        <a:gd name="T154" fmla="+- 0 9817 7844"/>
                                        <a:gd name="T155" fmla="*/ 9817 h 1995"/>
                                        <a:gd name="T156" fmla="+- 0 8227 5399"/>
                                        <a:gd name="T157" fmla="*/ T156 w 5355"/>
                                        <a:gd name="T158" fmla="+- 0 9829 7844"/>
                                        <a:gd name="T159" fmla="*/ 9829 h 1995"/>
                                        <a:gd name="T160" fmla="+- 0 8401 5399"/>
                                        <a:gd name="T161" fmla="*/ T160 w 5355"/>
                                        <a:gd name="T162" fmla="+- 0 9836 7844"/>
                                        <a:gd name="T163" fmla="*/ 9836 h 1995"/>
                                        <a:gd name="T164" fmla="+- 0 8579 5399"/>
                                        <a:gd name="T165" fmla="*/ T164 w 5355"/>
                                        <a:gd name="T166" fmla="+- 0 9839 7844"/>
                                        <a:gd name="T167" fmla="*/ 9839 h 1995"/>
                                        <a:gd name="T168" fmla="+- 0 8758 5399"/>
                                        <a:gd name="T169" fmla="*/ T168 w 5355"/>
                                        <a:gd name="T170" fmla="+- 0 9836 7844"/>
                                        <a:gd name="T171" fmla="*/ 9836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355" h="1995">
                                          <a:moveTo>
                                            <a:pt x="2564" y="540"/>
                                          </a:moveTo>
                                          <a:lnTo>
                                            <a:pt x="2510" y="546"/>
                                          </a:lnTo>
                                          <a:lnTo>
                                            <a:pt x="2457" y="552"/>
                                          </a:lnTo>
                                          <a:lnTo>
                                            <a:pt x="2403" y="559"/>
                                          </a:lnTo>
                                          <a:lnTo>
                                            <a:pt x="2351" y="566"/>
                                          </a:lnTo>
                                          <a:lnTo>
                                            <a:pt x="2299" y="574"/>
                                          </a:lnTo>
                                          <a:lnTo>
                                            <a:pt x="2247" y="582"/>
                                          </a:lnTo>
                                          <a:lnTo>
                                            <a:pt x="2196" y="590"/>
                                          </a:lnTo>
                                          <a:lnTo>
                                            <a:pt x="2145" y="599"/>
                                          </a:lnTo>
                                          <a:lnTo>
                                            <a:pt x="2096" y="609"/>
                                          </a:lnTo>
                                          <a:lnTo>
                                            <a:pt x="0" y="0"/>
                                          </a:lnTo>
                                          <a:lnTo>
                                            <a:pt x="1468" y="794"/>
                                          </a:lnTo>
                                          <a:lnTo>
                                            <a:pt x="1424" y="814"/>
                                          </a:lnTo>
                                          <a:lnTo>
                                            <a:pt x="1383" y="834"/>
                                          </a:lnTo>
                                          <a:lnTo>
                                            <a:pt x="1305" y="876"/>
                                          </a:lnTo>
                                          <a:lnTo>
                                            <a:pt x="1236" y="919"/>
                                          </a:lnTo>
                                          <a:lnTo>
                                            <a:pt x="1176" y="964"/>
                                          </a:lnTo>
                                          <a:lnTo>
                                            <a:pt x="1124" y="1010"/>
                                          </a:lnTo>
                                          <a:lnTo>
                                            <a:pt x="1082" y="1057"/>
                                          </a:lnTo>
                                          <a:lnTo>
                                            <a:pt x="1035" y="1129"/>
                                          </a:lnTo>
                                          <a:lnTo>
                                            <a:pt x="1010" y="1203"/>
                                          </a:lnTo>
                                          <a:lnTo>
                                            <a:pt x="1005" y="1252"/>
                                          </a:lnTo>
                                          <a:lnTo>
                                            <a:pt x="1013" y="1313"/>
                                          </a:lnTo>
                                          <a:lnTo>
                                            <a:pt x="1034" y="1373"/>
                                          </a:lnTo>
                                          <a:lnTo>
                                            <a:pt x="1069" y="1431"/>
                                          </a:lnTo>
                                          <a:lnTo>
                                            <a:pt x="1116" y="1487"/>
                                          </a:lnTo>
                                          <a:lnTo>
                                            <a:pt x="1176" y="1541"/>
                                          </a:lnTo>
                                          <a:lnTo>
                                            <a:pt x="1248" y="1593"/>
                                          </a:lnTo>
                                          <a:lnTo>
                                            <a:pt x="1331" y="1643"/>
                                          </a:lnTo>
                                          <a:lnTo>
                                            <a:pt x="1425" y="1691"/>
                                          </a:lnTo>
                                          <a:lnTo>
                                            <a:pt x="1529" y="1736"/>
                                          </a:lnTo>
                                          <a:lnTo>
                                            <a:pt x="1642" y="1777"/>
                                          </a:lnTo>
                                          <a:lnTo>
                                            <a:pt x="1765" y="1816"/>
                                          </a:lnTo>
                                          <a:lnTo>
                                            <a:pt x="1896" y="1852"/>
                                          </a:lnTo>
                                          <a:lnTo>
                                            <a:pt x="2035" y="1884"/>
                                          </a:lnTo>
                                          <a:lnTo>
                                            <a:pt x="2181" y="1912"/>
                                          </a:lnTo>
                                          <a:lnTo>
                                            <a:pt x="2334" y="1936"/>
                                          </a:lnTo>
                                          <a:lnTo>
                                            <a:pt x="2493" y="1957"/>
                                          </a:lnTo>
                                          <a:lnTo>
                                            <a:pt x="2658" y="1973"/>
                                          </a:lnTo>
                                          <a:lnTo>
                                            <a:pt x="2828" y="1985"/>
                                          </a:lnTo>
                                          <a:lnTo>
                                            <a:pt x="3002" y="1992"/>
                                          </a:lnTo>
                                          <a:lnTo>
                                            <a:pt x="3180" y="1995"/>
                                          </a:lnTo>
                                          <a:lnTo>
                                            <a:pt x="3359" y="199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94" name="Group 485"/>
                                  <wpg:cNvGrpSpPr>
                                    <a:grpSpLocks/>
                                  </wpg:cNvGrpSpPr>
                                  <wpg:grpSpPr bwMode="auto">
                                    <a:xfrm>
                                      <a:off x="857" y="929"/>
                                      <a:ext cx="9683" cy="9420"/>
                                      <a:chOff x="857" y="929"/>
                                      <a:chExt cx="9683" cy="9420"/>
                                    </a:xfrm>
                                  </wpg:grpSpPr>
                                  <wps:wsp>
                                    <wps:cNvPr id="495" name="Freeform 502"/>
                                    <wps:cNvSpPr>
                                      <a:spLocks/>
                                    </wps:cNvSpPr>
                                    <wps:spPr bwMode="auto">
                                      <a:xfrm>
                                        <a:off x="2234" y="8474"/>
                                        <a:ext cx="4500" cy="1875"/>
                                      </a:xfrm>
                                      <a:custGeom>
                                        <a:avLst/>
                                        <a:gdLst>
                                          <a:gd name="T0" fmla="+- 0 2234 2234"/>
                                          <a:gd name="T1" fmla="*/ T0 w 4500"/>
                                          <a:gd name="T2" fmla="+- 0 9606 8474"/>
                                          <a:gd name="T3" fmla="*/ 9606 h 1875"/>
                                          <a:gd name="T4" fmla="+- 0 2264 2234"/>
                                          <a:gd name="T5" fmla="*/ T4 w 4500"/>
                                          <a:gd name="T6" fmla="+- 0 9727 8474"/>
                                          <a:gd name="T7" fmla="*/ 9727 h 1875"/>
                                          <a:gd name="T8" fmla="+- 0 2349 2234"/>
                                          <a:gd name="T9" fmla="*/ T8 w 4500"/>
                                          <a:gd name="T10" fmla="+- 0 9841 8474"/>
                                          <a:gd name="T11" fmla="*/ 9841 h 1875"/>
                                          <a:gd name="T12" fmla="+- 0 2486 2234"/>
                                          <a:gd name="T13" fmla="*/ T12 w 4500"/>
                                          <a:gd name="T14" fmla="+- 0 9947 8474"/>
                                          <a:gd name="T15" fmla="*/ 9947 h 1875"/>
                                          <a:gd name="T16" fmla="+- 0 2668 2234"/>
                                          <a:gd name="T17" fmla="*/ T16 w 4500"/>
                                          <a:gd name="T18" fmla="+- 0 10045 8474"/>
                                          <a:gd name="T19" fmla="*/ 10045 h 1875"/>
                                          <a:gd name="T20" fmla="+- 0 2893 2234"/>
                                          <a:gd name="T21" fmla="*/ T20 w 4500"/>
                                          <a:gd name="T22" fmla="+- 0 10131 8474"/>
                                          <a:gd name="T23" fmla="*/ 10131 h 1875"/>
                                          <a:gd name="T24" fmla="+- 0 3156 2234"/>
                                          <a:gd name="T25" fmla="*/ T24 w 4500"/>
                                          <a:gd name="T26" fmla="+- 0 10206 8474"/>
                                          <a:gd name="T27" fmla="*/ 10206 h 1875"/>
                                          <a:gd name="T28" fmla="+- 0 3450 2234"/>
                                          <a:gd name="T29" fmla="*/ T28 w 4500"/>
                                          <a:gd name="T30" fmla="+- 0 10266 8474"/>
                                          <a:gd name="T31" fmla="*/ 10266 h 1875"/>
                                          <a:gd name="T32" fmla="+- 0 3773 2234"/>
                                          <a:gd name="T33" fmla="*/ T32 w 4500"/>
                                          <a:gd name="T34" fmla="+- 0 10311 8474"/>
                                          <a:gd name="T35" fmla="*/ 10311 h 1875"/>
                                          <a:gd name="T36" fmla="+- 0 4119 2234"/>
                                          <a:gd name="T37" fmla="*/ T36 w 4500"/>
                                          <a:gd name="T38" fmla="+- 0 10339 8474"/>
                                          <a:gd name="T39" fmla="*/ 10339 h 1875"/>
                                          <a:gd name="T40" fmla="+- 0 4484 2234"/>
                                          <a:gd name="T41" fmla="*/ T40 w 4500"/>
                                          <a:gd name="T42" fmla="+- 0 10349 8474"/>
                                          <a:gd name="T43" fmla="*/ 10349 h 1875"/>
                                          <a:gd name="T44" fmla="+- 0 4849 2234"/>
                                          <a:gd name="T45" fmla="*/ T44 w 4500"/>
                                          <a:gd name="T46" fmla="+- 0 10339 8474"/>
                                          <a:gd name="T47" fmla="*/ 10339 h 1875"/>
                                          <a:gd name="T48" fmla="+- 0 5195 2234"/>
                                          <a:gd name="T49" fmla="*/ T48 w 4500"/>
                                          <a:gd name="T50" fmla="+- 0 10311 8474"/>
                                          <a:gd name="T51" fmla="*/ 10311 h 1875"/>
                                          <a:gd name="T52" fmla="+- 0 5518 2234"/>
                                          <a:gd name="T53" fmla="*/ T52 w 4500"/>
                                          <a:gd name="T54" fmla="+- 0 10266 8474"/>
                                          <a:gd name="T55" fmla="*/ 10266 h 1875"/>
                                          <a:gd name="T56" fmla="+- 0 5813 2234"/>
                                          <a:gd name="T57" fmla="*/ T56 w 4500"/>
                                          <a:gd name="T58" fmla="+- 0 10206 8474"/>
                                          <a:gd name="T59" fmla="*/ 10206 h 1875"/>
                                          <a:gd name="T60" fmla="+- 0 6075 2234"/>
                                          <a:gd name="T61" fmla="*/ T60 w 4500"/>
                                          <a:gd name="T62" fmla="+- 0 10131 8474"/>
                                          <a:gd name="T63" fmla="*/ 10131 h 1875"/>
                                          <a:gd name="T64" fmla="+- 0 6300 2234"/>
                                          <a:gd name="T65" fmla="*/ T64 w 4500"/>
                                          <a:gd name="T66" fmla="+- 0 10045 8474"/>
                                          <a:gd name="T67" fmla="*/ 10045 h 1875"/>
                                          <a:gd name="T68" fmla="+- 0 6483 2234"/>
                                          <a:gd name="T69" fmla="*/ T68 w 4500"/>
                                          <a:gd name="T70" fmla="+- 0 9947 8474"/>
                                          <a:gd name="T71" fmla="*/ 9947 h 1875"/>
                                          <a:gd name="T72" fmla="+- 0 6620 2234"/>
                                          <a:gd name="T73" fmla="*/ T72 w 4500"/>
                                          <a:gd name="T74" fmla="+- 0 9841 8474"/>
                                          <a:gd name="T75" fmla="*/ 9841 h 1875"/>
                                          <a:gd name="T76" fmla="+- 0 6705 2234"/>
                                          <a:gd name="T77" fmla="*/ T76 w 4500"/>
                                          <a:gd name="T78" fmla="+- 0 9727 8474"/>
                                          <a:gd name="T79" fmla="*/ 9727 h 1875"/>
                                          <a:gd name="T80" fmla="+- 0 6734 2234"/>
                                          <a:gd name="T81" fmla="*/ T80 w 4500"/>
                                          <a:gd name="T82" fmla="+- 0 9606 8474"/>
                                          <a:gd name="T83" fmla="*/ 9606 h 1875"/>
                                          <a:gd name="T84" fmla="+- 0 6707 2234"/>
                                          <a:gd name="T85" fmla="*/ T84 w 4500"/>
                                          <a:gd name="T86" fmla="+- 0 9490 8474"/>
                                          <a:gd name="T87" fmla="*/ 9490 h 1875"/>
                                          <a:gd name="T88" fmla="+- 0 6588 2234"/>
                                          <a:gd name="T89" fmla="*/ T88 w 4500"/>
                                          <a:gd name="T90" fmla="+- 0 9343 8474"/>
                                          <a:gd name="T91" fmla="*/ 9343 h 1875"/>
                                          <a:gd name="T92" fmla="+- 0 6442 2234"/>
                                          <a:gd name="T93" fmla="*/ T92 w 4500"/>
                                          <a:gd name="T94" fmla="+- 0 9240 8474"/>
                                          <a:gd name="T95" fmla="*/ 9240 h 1875"/>
                                          <a:gd name="T96" fmla="+- 0 6319 2234"/>
                                          <a:gd name="T97" fmla="*/ T96 w 4500"/>
                                          <a:gd name="T98" fmla="+- 0 9176 8474"/>
                                          <a:gd name="T99" fmla="*/ 9176 h 1875"/>
                                          <a:gd name="T100" fmla="+- 0 6176 2234"/>
                                          <a:gd name="T101" fmla="*/ T100 w 4500"/>
                                          <a:gd name="T102" fmla="+- 0 9117 8474"/>
                                          <a:gd name="T103" fmla="*/ 9117 h 1875"/>
                                          <a:gd name="T104" fmla="+- 0 6015 2234"/>
                                          <a:gd name="T105" fmla="*/ T104 w 4500"/>
                                          <a:gd name="T106" fmla="+- 0 9062 8474"/>
                                          <a:gd name="T107" fmla="*/ 9062 h 1875"/>
                                          <a:gd name="T108" fmla="+- 0 5837 2234"/>
                                          <a:gd name="T109" fmla="*/ T108 w 4500"/>
                                          <a:gd name="T110" fmla="+- 0 9013 8474"/>
                                          <a:gd name="T111" fmla="*/ 9013 h 1875"/>
                                          <a:gd name="T112" fmla="+- 0 5641 2234"/>
                                          <a:gd name="T113" fmla="*/ T112 w 4500"/>
                                          <a:gd name="T114" fmla="+- 0 8969 8474"/>
                                          <a:gd name="T115" fmla="*/ 8969 h 1875"/>
                                          <a:gd name="T116" fmla="+- 0 4834 2234"/>
                                          <a:gd name="T117" fmla="*/ T116 w 4500"/>
                                          <a:gd name="T118" fmla="+- 0 8873 8474"/>
                                          <a:gd name="T119" fmla="*/ 8873 h 1875"/>
                                          <a:gd name="T120" fmla="+- 0 4804 2234"/>
                                          <a:gd name="T121" fmla="*/ T120 w 4500"/>
                                          <a:gd name="T122" fmla="+- 0 8871 8474"/>
                                          <a:gd name="T123" fmla="*/ 8871 h 1875"/>
                                          <a:gd name="T124" fmla="+- 0 4645 2234"/>
                                          <a:gd name="T125" fmla="*/ T124 w 4500"/>
                                          <a:gd name="T126" fmla="+- 0 8866 8474"/>
                                          <a:gd name="T127" fmla="*/ 8866 h 1875"/>
                                          <a:gd name="T128" fmla="+- 0 4504 2234"/>
                                          <a:gd name="T129" fmla="*/ T128 w 4500"/>
                                          <a:gd name="T130" fmla="+- 0 8864 8474"/>
                                          <a:gd name="T131" fmla="*/ 8864 h 1875"/>
                                          <a:gd name="T132" fmla="+- 0 4300 2234"/>
                                          <a:gd name="T133" fmla="*/ T132 w 4500"/>
                                          <a:gd name="T134" fmla="+- 0 8866 8474"/>
                                          <a:gd name="T135" fmla="*/ 8866 h 1875"/>
                                          <a:gd name="T136" fmla="+- 0 3944 2234"/>
                                          <a:gd name="T137" fmla="*/ T136 w 4500"/>
                                          <a:gd name="T138" fmla="+- 0 8885 8474"/>
                                          <a:gd name="T139" fmla="*/ 8885 h 1875"/>
                                          <a:gd name="T140" fmla="+- 0 3609 2234"/>
                                          <a:gd name="T141" fmla="*/ T140 w 4500"/>
                                          <a:gd name="T142" fmla="+- 0 8922 8474"/>
                                          <a:gd name="T143" fmla="*/ 8922 h 1875"/>
                                          <a:gd name="T144" fmla="+- 0 3299 2234"/>
                                          <a:gd name="T145" fmla="*/ T144 w 4500"/>
                                          <a:gd name="T146" fmla="+- 0 8975 8474"/>
                                          <a:gd name="T147" fmla="*/ 8975 h 1875"/>
                                          <a:gd name="T148" fmla="+- 0 3020 2234"/>
                                          <a:gd name="T149" fmla="*/ T148 w 4500"/>
                                          <a:gd name="T150" fmla="+- 0 9043 8474"/>
                                          <a:gd name="T151" fmla="*/ 9043 h 1875"/>
                                          <a:gd name="T152" fmla="+- 0 2776 2234"/>
                                          <a:gd name="T153" fmla="*/ T152 w 4500"/>
                                          <a:gd name="T154" fmla="+- 0 9123 8474"/>
                                          <a:gd name="T155" fmla="*/ 9123 h 1875"/>
                                          <a:gd name="T156" fmla="+- 0 2571 2234"/>
                                          <a:gd name="T157" fmla="*/ T156 w 4500"/>
                                          <a:gd name="T158" fmla="+- 0 9215 8474"/>
                                          <a:gd name="T159" fmla="*/ 9215 h 1875"/>
                                          <a:gd name="T160" fmla="+- 0 2411 2234"/>
                                          <a:gd name="T161" fmla="*/ T160 w 4500"/>
                                          <a:gd name="T162" fmla="+- 0 9317 8474"/>
                                          <a:gd name="T163" fmla="*/ 9317 h 1875"/>
                                          <a:gd name="T164" fmla="+- 0 2300 2234"/>
                                          <a:gd name="T165" fmla="*/ T164 w 4500"/>
                                          <a:gd name="T166" fmla="+- 0 9428 8474"/>
                                          <a:gd name="T167" fmla="*/ 9428 h 1875"/>
                                          <a:gd name="T168" fmla="+- 0 2242 2234"/>
                                          <a:gd name="T169" fmla="*/ T168 w 4500"/>
                                          <a:gd name="T170" fmla="+- 0 9545 8474"/>
                                          <a:gd name="T171" fmla="*/ 9545 h 18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500" h="1875">
                                            <a:moveTo>
                                              <a:pt x="8" y="1071"/>
                                            </a:moveTo>
                                            <a:lnTo>
                                              <a:pt x="0" y="1132"/>
                                            </a:lnTo>
                                            <a:lnTo>
                                              <a:pt x="8" y="1193"/>
                                            </a:lnTo>
                                            <a:lnTo>
                                              <a:pt x="30" y="1253"/>
                                            </a:lnTo>
                                            <a:lnTo>
                                              <a:pt x="66" y="1311"/>
                                            </a:lnTo>
                                            <a:lnTo>
                                              <a:pt x="115" y="1367"/>
                                            </a:lnTo>
                                            <a:lnTo>
                                              <a:pt x="177" y="1421"/>
                                            </a:lnTo>
                                            <a:lnTo>
                                              <a:pt x="252" y="1473"/>
                                            </a:lnTo>
                                            <a:lnTo>
                                              <a:pt x="337" y="1523"/>
                                            </a:lnTo>
                                            <a:lnTo>
                                              <a:pt x="434" y="1571"/>
                                            </a:lnTo>
                                            <a:lnTo>
                                              <a:pt x="542" y="1616"/>
                                            </a:lnTo>
                                            <a:lnTo>
                                              <a:pt x="659" y="1657"/>
                                            </a:lnTo>
                                            <a:lnTo>
                                              <a:pt x="786" y="1696"/>
                                            </a:lnTo>
                                            <a:lnTo>
                                              <a:pt x="922" y="1732"/>
                                            </a:lnTo>
                                            <a:lnTo>
                                              <a:pt x="1065" y="1764"/>
                                            </a:lnTo>
                                            <a:lnTo>
                                              <a:pt x="1216" y="1792"/>
                                            </a:lnTo>
                                            <a:lnTo>
                                              <a:pt x="1375" y="1816"/>
                                            </a:lnTo>
                                            <a:lnTo>
                                              <a:pt x="1539" y="1837"/>
                                            </a:lnTo>
                                            <a:lnTo>
                                              <a:pt x="1710" y="1853"/>
                                            </a:lnTo>
                                            <a:lnTo>
                                              <a:pt x="1885" y="1865"/>
                                            </a:lnTo>
                                            <a:lnTo>
                                              <a:pt x="2066" y="1872"/>
                                            </a:lnTo>
                                            <a:lnTo>
                                              <a:pt x="2250" y="1875"/>
                                            </a:lnTo>
                                            <a:lnTo>
                                              <a:pt x="2435" y="1872"/>
                                            </a:lnTo>
                                            <a:lnTo>
                                              <a:pt x="2615" y="1865"/>
                                            </a:lnTo>
                                            <a:lnTo>
                                              <a:pt x="2791" y="1853"/>
                                            </a:lnTo>
                                            <a:lnTo>
                                              <a:pt x="2961" y="1837"/>
                                            </a:lnTo>
                                            <a:lnTo>
                                              <a:pt x="3126" y="1816"/>
                                            </a:lnTo>
                                            <a:lnTo>
                                              <a:pt x="3284" y="1792"/>
                                            </a:lnTo>
                                            <a:lnTo>
                                              <a:pt x="3435" y="1764"/>
                                            </a:lnTo>
                                            <a:lnTo>
                                              <a:pt x="3579" y="1732"/>
                                            </a:lnTo>
                                            <a:lnTo>
                                              <a:pt x="3715" y="1696"/>
                                            </a:lnTo>
                                            <a:lnTo>
                                              <a:pt x="3841" y="1657"/>
                                            </a:lnTo>
                                            <a:lnTo>
                                              <a:pt x="3959" y="1616"/>
                                            </a:lnTo>
                                            <a:lnTo>
                                              <a:pt x="4066" y="1571"/>
                                            </a:lnTo>
                                            <a:lnTo>
                                              <a:pt x="4163" y="1523"/>
                                            </a:lnTo>
                                            <a:lnTo>
                                              <a:pt x="4249" y="1473"/>
                                            </a:lnTo>
                                            <a:lnTo>
                                              <a:pt x="4324" y="1421"/>
                                            </a:lnTo>
                                            <a:lnTo>
                                              <a:pt x="4386" y="1367"/>
                                            </a:lnTo>
                                            <a:lnTo>
                                              <a:pt x="4435" y="1311"/>
                                            </a:lnTo>
                                            <a:lnTo>
                                              <a:pt x="4471" y="1253"/>
                                            </a:lnTo>
                                            <a:lnTo>
                                              <a:pt x="4493" y="1193"/>
                                            </a:lnTo>
                                            <a:lnTo>
                                              <a:pt x="4500" y="1132"/>
                                            </a:lnTo>
                                            <a:lnTo>
                                              <a:pt x="4497" y="1093"/>
                                            </a:lnTo>
                                            <a:lnTo>
                                              <a:pt x="4473" y="1016"/>
                                            </a:lnTo>
                                            <a:lnTo>
                                              <a:pt x="4425" y="942"/>
                                            </a:lnTo>
                                            <a:lnTo>
                                              <a:pt x="4354" y="869"/>
                                            </a:lnTo>
                                            <a:lnTo>
                                              <a:pt x="4262" y="800"/>
                                            </a:lnTo>
                                            <a:lnTo>
                                              <a:pt x="4208" y="766"/>
                                            </a:lnTo>
                                            <a:lnTo>
                                              <a:pt x="4149" y="734"/>
                                            </a:lnTo>
                                            <a:lnTo>
                                              <a:pt x="4085" y="702"/>
                                            </a:lnTo>
                                            <a:lnTo>
                                              <a:pt x="4016" y="672"/>
                                            </a:lnTo>
                                            <a:lnTo>
                                              <a:pt x="3942" y="643"/>
                                            </a:lnTo>
                                            <a:lnTo>
                                              <a:pt x="3864" y="615"/>
                                            </a:lnTo>
                                            <a:lnTo>
                                              <a:pt x="3781" y="588"/>
                                            </a:lnTo>
                                            <a:lnTo>
                                              <a:pt x="3694" y="563"/>
                                            </a:lnTo>
                                            <a:lnTo>
                                              <a:pt x="3603" y="539"/>
                                            </a:lnTo>
                                            <a:lnTo>
                                              <a:pt x="3507" y="516"/>
                                            </a:lnTo>
                                            <a:lnTo>
                                              <a:pt x="3407" y="495"/>
                                            </a:lnTo>
                                            <a:lnTo>
                                              <a:pt x="3496" y="0"/>
                                            </a:lnTo>
                                            <a:lnTo>
                                              <a:pt x="2600" y="399"/>
                                            </a:lnTo>
                                            <a:lnTo>
                                              <a:pt x="2590" y="398"/>
                                            </a:lnTo>
                                            <a:lnTo>
                                              <a:pt x="2570" y="397"/>
                                            </a:lnTo>
                                            <a:lnTo>
                                              <a:pt x="2491" y="394"/>
                                            </a:lnTo>
                                            <a:lnTo>
                                              <a:pt x="2411" y="392"/>
                                            </a:lnTo>
                                            <a:lnTo>
                                              <a:pt x="2351" y="391"/>
                                            </a:lnTo>
                                            <a:lnTo>
                                              <a:pt x="2270" y="390"/>
                                            </a:lnTo>
                                            <a:lnTo>
                                              <a:pt x="2250" y="390"/>
                                            </a:lnTo>
                                            <a:lnTo>
                                              <a:pt x="2066" y="392"/>
                                            </a:lnTo>
                                            <a:lnTo>
                                              <a:pt x="1885" y="400"/>
                                            </a:lnTo>
                                            <a:lnTo>
                                              <a:pt x="1710" y="411"/>
                                            </a:lnTo>
                                            <a:lnTo>
                                              <a:pt x="1539" y="428"/>
                                            </a:lnTo>
                                            <a:lnTo>
                                              <a:pt x="1375" y="448"/>
                                            </a:lnTo>
                                            <a:lnTo>
                                              <a:pt x="1216" y="473"/>
                                            </a:lnTo>
                                            <a:lnTo>
                                              <a:pt x="1065" y="501"/>
                                            </a:lnTo>
                                            <a:lnTo>
                                              <a:pt x="922" y="533"/>
                                            </a:lnTo>
                                            <a:lnTo>
                                              <a:pt x="786" y="569"/>
                                            </a:lnTo>
                                            <a:lnTo>
                                              <a:pt x="659" y="607"/>
                                            </a:lnTo>
                                            <a:lnTo>
                                              <a:pt x="542" y="649"/>
                                            </a:lnTo>
                                            <a:lnTo>
                                              <a:pt x="434" y="694"/>
                                            </a:lnTo>
                                            <a:lnTo>
                                              <a:pt x="337" y="741"/>
                                            </a:lnTo>
                                            <a:lnTo>
                                              <a:pt x="252" y="791"/>
                                            </a:lnTo>
                                            <a:lnTo>
                                              <a:pt x="177" y="843"/>
                                            </a:lnTo>
                                            <a:lnTo>
                                              <a:pt x="115" y="898"/>
                                            </a:lnTo>
                                            <a:lnTo>
                                              <a:pt x="66" y="954"/>
                                            </a:lnTo>
                                            <a:lnTo>
                                              <a:pt x="30" y="1012"/>
                                            </a:lnTo>
                                            <a:lnTo>
                                              <a:pt x="8" y="1071"/>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96" name="Group 486"/>
                                    <wpg:cNvGrpSpPr>
                                      <a:grpSpLocks/>
                                    </wpg:cNvGrpSpPr>
                                    <wpg:grpSpPr bwMode="auto">
                                      <a:xfrm>
                                        <a:off x="857" y="929"/>
                                        <a:ext cx="9683" cy="9420"/>
                                        <a:chOff x="857" y="929"/>
                                        <a:chExt cx="9683" cy="9420"/>
                                      </a:xfrm>
                                    </wpg:grpSpPr>
                                    <wps:wsp>
                                      <wps:cNvPr id="497" name="Freeform 501"/>
                                      <wps:cNvSpPr>
                                        <a:spLocks/>
                                      </wps:cNvSpPr>
                                      <wps:spPr bwMode="auto">
                                        <a:xfrm>
                                          <a:off x="2234" y="8474"/>
                                          <a:ext cx="4500" cy="1875"/>
                                        </a:xfrm>
                                        <a:custGeom>
                                          <a:avLst/>
                                          <a:gdLst>
                                            <a:gd name="T0" fmla="+- 0 4669 2234"/>
                                            <a:gd name="T1" fmla="*/ T0 w 4500"/>
                                            <a:gd name="T2" fmla="+- 0 10346 8474"/>
                                            <a:gd name="T3" fmla="*/ 10346 h 1875"/>
                                            <a:gd name="T4" fmla="+- 0 4849 2234"/>
                                            <a:gd name="T5" fmla="*/ T4 w 4500"/>
                                            <a:gd name="T6" fmla="+- 0 10339 8474"/>
                                            <a:gd name="T7" fmla="*/ 10339 h 1875"/>
                                            <a:gd name="T8" fmla="+- 0 5025 2234"/>
                                            <a:gd name="T9" fmla="*/ T8 w 4500"/>
                                            <a:gd name="T10" fmla="+- 0 10327 8474"/>
                                            <a:gd name="T11" fmla="*/ 10327 h 1875"/>
                                            <a:gd name="T12" fmla="+- 0 5195 2234"/>
                                            <a:gd name="T13" fmla="*/ T12 w 4500"/>
                                            <a:gd name="T14" fmla="+- 0 10311 8474"/>
                                            <a:gd name="T15" fmla="*/ 10311 h 1875"/>
                                            <a:gd name="T16" fmla="+- 0 5360 2234"/>
                                            <a:gd name="T17" fmla="*/ T16 w 4500"/>
                                            <a:gd name="T18" fmla="+- 0 10290 8474"/>
                                            <a:gd name="T19" fmla="*/ 10290 h 1875"/>
                                            <a:gd name="T20" fmla="+- 0 5518 2234"/>
                                            <a:gd name="T21" fmla="*/ T20 w 4500"/>
                                            <a:gd name="T22" fmla="+- 0 10266 8474"/>
                                            <a:gd name="T23" fmla="*/ 10266 h 1875"/>
                                            <a:gd name="T24" fmla="+- 0 5669 2234"/>
                                            <a:gd name="T25" fmla="*/ T24 w 4500"/>
                                            <a:gd name="T26" fmla="+- 0 10238 8474"/>
                                            <a:gd name="T27" fmla="*/ 10238 h 1875"/>
                                            <a:gd name="T28" fmla="+- 0 5813 2234"/>
                                            <a:gd name="T29" fmla="*/ T28 w 4500"/>
                                            <a:gd name="T30" fmla="+- 0 10206 8474"/>
                                            <a:gd name="T31" fmla="*/ 10206 h 1875"/>
                                            <a:gd name="T32" fmla="+- 0 5949 2234"/>
                                            <a:gd name="T33" fmla="*/ T32 w 4500"/>
                                            <a:gd name="T34" fmla="+- 0 10170 8474"/>
                                            <a:gd name="T35" fmla="*/ 10170 h 1875"/>
                                            <a:gd name="T36" fmla="+- 0 6075 2234"/>
                                            <a:gd name="T37" fmla="*/ T36 w 4500"/>
                                            <a:gd name="T38" fmla="+- 0 10131 8474"/>
                                            <a:gd name="T39" fmla="*/ 10131 h 1875"/>
                                            <a:gd name="T40" fmla="+- 0 6193 2234"/>
                                            <a:gd name="T41" fmla="*/ T40 w 4500"/>
                                            <a:gd name="T42" fmla="+- 0 10090 8474"/>
                                            <a:gd name="T43" fmla="*/ 10090 h 1875"/>
                                            <a:gd name="T44" fmla="+- 0 6300 2234"/>
                                            <a:gd name="T45" fmla="*/ T44 w 4500"/>
                                            <a:gd name="T46" fmla="+- 0 10045 8474"/>
                                            <a:gd name="T47" fmla="*/ 10045 h 1875"/>
                                            <a:gd name="T48" fmla="+- 0 6397 2234"/>
                                            <a:gd name="T49" fmla="*/ T48 w 4500"/>
                                            <a:gd name="T50" fmla="+- 0 9997 8474"/>
                                            <a:gd name="T51" fmla="*/ 9997 h 1875"/>
                                            <a:gd name="T52" fmla="+- 0 6483 2234"/>
                                            <a:gd name="T53" fmla="*/ T52 w 4500"/>
                                            <a:gd name="T54" fmla="+- 0 9947 8474"/>
                                            <a:gd name="T55" fmla="*/ 9947 h 1875"/>
                                            <a:gd name="T56" fmla="+- 0 6558 2234"/>
                                            <a:gd name="T57" fmla="*/ T56 w 4500"/>
                                            <a:gd name="T58" fmla="+- 0 9895 8474"/>
                                            <a:gd name="T59" fmla="*/ 9895 h 1875"/>
                                            <a:gd name="T60" fmla="+- 0 6620 2234"/>
                                            <a:gd name="T61" fmla="*/ T60 w 4500"/>
                                            <a:gd name="T62" fmla="+- 0 9841 8474"/>
                                            <a:gd name="T63" fmla="*/ 9841 h 1875"/>
                                            <a:gd name="T64" fmla="+- 0 6669 2234"/>
                                            <a:gd name="T65" fmla="*/ T64 w 4500"/>
                                            <a:gd name="T66" fmla="+- 0 9785 8474"/>
                                            <a:gd name="T67" fmla="*/ 9785 h 1875"/>
                                            <a:gd name="T68" fmla="+- 0 6705 2234"/>
                                            <a:gd name="T69" fmla="*/ T68 w 4500"/>
                                            <a:gd name="T70" fmla="+- 0 9727 8474"/>
                                            <a:gd name="T71" fmla="*/ 9727 h 1875"/>
                                            <a:gd name="T72" fmla="+- 0 6727 2234"/>
                                            <a:gd name="T73" fmla="*/ T72 w 4500"/>
                                            <a:gd name="T74" fmla="+- 0 9667 8474"/>
                                            <a:gd name="T75" fmla="*/ 9667 h 1875"/>
                                            <a:gd name="T76" fmla="+- 0 6734 2234"/>
                                            <a:gd name="T77" fmla="*/ T76 w 4500"/>
                                            <a:gd name="T78" fmla="+- 0 9606 8474"/>
                                            <a:gd name="T79" fmla="*/ 9606 h 1875"/>
                                            <a:gd name="T80" fmla="+- 0 6731 2234"/>
                                            <a:gd name="T81" fmla="*/ T80 w 4500"/>
                                            <a:gd name="T82" fmla="+- 0 9567 8474"/>
                                            <a:gd name="T83" fmla="*/ 9567 h 1875"/>
                                            <a:gd name="T84" fmla="+- 0 6707 2234"/>
                                            <a:gd name="T85" fmla="*/ T84 w 4500"/>
                                            <a:gd name="T86" fmla="+- 0 9490 8474"/>
                                            <a:gd name="T87" fmla="*/ 9490 h 1875"/>
                                            <a:gd name="T88" fmla="+- 0 6659 2234"/>
                                            <a:gd name="T89" fmla="*/ T88 w 4500"/>
                                            <a:gd name="T90" fmla="+- 0 9416 8474"/>
                                            <a:gd name="T91" fmla="*/ 9416 h 1875"/>
                                            <a:gd name="T92" fmla="+- 0 6588 2234"/>
                                            <a:gd name="T93" fmla="*/ T92 w 4500"/>
                                            <a:gd name="T94" fmla="+- 0 9343 8474"/>
                                            <a:gd name="T95" fmla="*/ 9343 h 1875"/>
                                            <a:gd name="T96" fmla="+- 0 6496 2234"/>
                                            <a:gd name="T97" fmla="*/ T96 w 4500"/>
                                            <a:gd name="T98" fmla="+- 0 9274 8474"/>
                                            <a:gd name="T99" fmla="*/ 9274 h 1875"/>
                                            <a:gd name="T100" fmla="+- 0 6442 2234"/>
                                            <a:gd name="T101" fmla="*/ T100 w 4500"/>
                                            <a:gd name="T102" fmla="+- 0 9240 8474"/>
                                            <a:gd name="T103" fmla="*/ 9240 h 1875"/>
                                            <a:gd name="T104" fmla="+- 0 6383 2234"/>
                                            <a:gd name="T105" fmla="*/ T104 w 4500"/>
                                            <a:gd name="T106" fmla="+- 0 9208 8474"/>
                                            <a:gd name="T107" fmla="*/ 9208 h 1875"/>
                                            <a:gd name="T108" fmla="+- 0 6319 2234"/>
                                            <a:gd name="T109" fmla="*/ T108 w 4500"/>
                                            <a:gd name="T110" fmla="+- 0 9176 8474"/>
                                            <a:gd name="T111" fmla="*/ 9176 h 1875"/>
                                            <a:gd name="T112" fmla="+- 0 6250 2234"/>
                                            <a:gd name="T113" fmla="*/ T112 w 4500"/>
                                            <a:gd name="T114" fmla="+- 0 9146 8474"/>
                                            <a:gd name="T115" fmla="*/ 9146 h 1875"/>
                                            <a:gd name="T116" fmla="+- 0 6176 2234"/>
                                            <a:gd name="T117" fmla="*/ T116 w 4500"/>
                                            <a:gd name="T118" fmla="+- 0 9117 8474"/>
                                            <a:gd name="T119" fmla="*/ 9117 h 1875"/>
                                            <a:gd name="T120" fmla="+- 0 6098 2234"/>
                                            <a:gd name="T121" fmla="*/ T120 w 4500"/>
                                            <a:gd name="T122" fmla="+- 0 9089 8474"/>
                                            <a:gd name="T123" fmla="*/ 9089 h 1875"/>
                                            <a:gd name="T124" fmla="+- 0 6015 2234"/>
                                            <a:gd name="T125" fmla="*/ T124 w 4500"/>
                                            <a:gd name="T126" fmla="+- 0 9062 8474"/>
                                            <a:gd name="T127" fmla="*/ 9062 h 1875"/>
                                            <a:gd name="T128" fmla="+- 0 5928 2234"/>
                                            <a:gd name="T129" fmla="*/ T128 w 4500"/>
                                            <a:gd name="T130" fmla="+- 0 9037 8474"/>
                                            <a:gd name="T131" fmla="*/ 9037 h 1875"/>
                                            <a:gd name="T132" fmla="+- 0 5837 2234"/>
                                            <a:gd name="T133" fmla="*/ T132 w 4500"/>
                                            <a:gd name="T134" fmla="+- 0 9013 8474"/>
                                            <a:gd name="T135" fmla="*/ 9013 h 1875"/>
                                            <a:gd name="T136" fmla="+- 0 5741 2234"/>
                                            <a:gd name="T137" fmla="*/ T136 w 4500"/>
                                            <a:gd name="T138" fmla="+- 0 8990 8474"/>
                                            <a:gd name="T139" fmla="*/ 8990 h 1875"/>
                                            <a:gd name="T140" fmla="+- 0 5641 2234"/>
                                            <a:gd name="T141" fmla="*/ T140 w 4500"/>
                                            <a:gd name="T142" fmla="+- 0 8969 8474"/>
                                            <a:gd name="T143" fmla="*/ 8969 h 1875"/>
                                            <a:gd name="T144" fmla="+- 0 5730 2234"/>
                                            <a:gd name="T145" fmla="*/ T144 w 4500"/>
                                            <a:gd name="T146" fmla="+- 0 8474 8474"/>
                                            <a:gd name="T147" fmla="*/ 8474 h 1875"/>
                                            <a:gd name="T148" fmla="+- 0 4834 2234"/>
                                            <a:gd name="T149" fmla="*/ T148 w 4500"/>
                                            <a:gd name="T150" fmla="+- 0 8873 8474"/>
                                            <a:gd name="T151" fmla="*/ 8873 h 1875"/>
                                            <a:gd name="T152" fmla="+- 0 4824 2234"/>
                                            <a:gd name="T153" fmla="*/ T152 w 4500"/>
                                            <a:gd name="T154" fmla="+- 0 8872 8474"/>
                                            <a:gd name="T155" fmla="*/ 8872 h 1875"/>
                                            <a:gd name="T156" fmla="+- 0 4804 2234"/>
                                            <a:gd name="T157" fmla="*/ T156 w 4500"/>
                                            <a:gd name="T158" fmla="+- 0 8871 8474"/>
                                            <a:gd name="T159" fmla="*/ 8871 h 1875"/>
                                            <a:gd name="T160" fmla="+- 0 4785 2234"/>
                                            <a:gd name="T161" fmla="*/ T160 w 4500"/>
                                            <a:gd name="T162" fmla="+- 0 8870 8474"/>
                                            <a:gd name="T163" fmla="*/ 8870 h 18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500" h="1875">
                                              <a:moveTo>
                                                <a:pt x="2435" y="1872"/>
                                              </a:moveTo>
                                              <a:lnTo>
                                                <a:pt x="2615" y="1865"/>
                                              </a:lnTo>
                                              <a:lnTo>
                                                <a:pt x="2791" y="1853"/>
                                              </a:lnTo>
                                              <a:lnTo>
                                                <a:pt x="2961" y="1837"/>
                                              </a:lnTo>
                                              <a:lnTo>
                                                <a:pt x="3126" y="1816"/>
                                              </a:lnTo>
                                              <a:lnTo>
                                                <a:pt x="3284" y="1792"/>
                                              </a:lnTo>
                                              <a:lnTo>
                                                <a:pt x="3435" y="1764"/>
                                              </a:lnTo>
                                              <a:lnTo>
                                                <a:pt x="3579" y="1732"/>
                                              </a:lnTo>
                                              <a:lnTo>
                                                <a:pt x="3715" y="1696"/>
                                              </a:lnTo>
                                              <a:lnTo>
                                                <a:pt x="3841" y="1657"/>
                                              </a:lnTo>
                                              <a:lnTo>
                                                <a:pt x="3959" y="1616"/>
                                              </a:lnTo>
                                              <a:lnTo>
                                                <a:pt x="4066" y="1571"/>
                                              </a:lnTo>
                                              <a:lnTo>
                                                <a:pt x="4163" y="1523"/>
                                              </a:lnTo>
                                              <a:lnTo>
                                                <a:pt x="4249" y="1473"/>
                                              </a:lnTo>
                                              <a:lnTo>
                                                <a:pt x="4324" y="1421"/>
                                              </a:lnTo>
                                              <a:lnTo>
                                                <a:pt x="4386" y="1367"/>
                                              </a:lnTo>
                                              <a:lnTo>
                                                <a:pt x="4435" y="1311"/>
                                              </a:lnTo>
                                              <a:lnTo>
                                                <a:pt x="4471" y="1253"/>
                                              </a:lnTo>
                                              <a:lnTo>
                                                <a:pt x="4493" y="1193"/>
                                              </a:lnTo>
                                              <a:lnTo>
                                                <a:pt x="4500" y="1132"/>
                                              </a:lnTo>
                                              <a:lnTo>
                                                <a:pt x="4497" y="1093"/>
                                              </a:lnTo>
                                              <a:lnTo>
                                                <a:pt x="4473" y="1016"/>
                                              </a:lnTo>
                                              <a:lnTo>
                                                <a:pt x="4425" y="942"/>
                                              </a:lnTo>
                                              <a:lnTo>
                                                <a:pt x="4354" y="869"/>
                                              </a:lnTo>
                                              <a:lnTo>
                                                <a:pt x="4262" y="800"/>
                                              </a:lnTo>
                                              <a:lnTo>
                                                <a:pt x="4208" y="766"/>
                                              </a:lnTo>
                                              <a:lnTo>
                                                <a:pt x="4149" y="734"/>
                                              </a:lnTo>
                                              <a:lnTo>
                                                <a:pt x="4085" y="702"/>
                                              </a:lnTo>
                                              <a:lnTo>
                                                <a:pt x="4016" y="672"/>
                                              </a:lnTo>
                                              <a:lnTo>
                                                <a:pt x="3942" y="643"/>
                                              </a:lnTo>
                                              <a:lnTo>
                                                <a:pt x="3864" y="615"/>
                                              </a:lnTo>
                                              <a:lnTo>
                                                <a:pt x="3781" y="588"/>
                                              </a:lnTo>
                                              <a:lnTo>
                                                <a:pt x="3694" y="563"/>
                                              </a:lnTo>
                                              <a:lnTo>
                                                <a:pt x="3603" y="539"/>
                                              </a:lnTo>
                                              <a:lnTo>
                                                <a:pt x="3507" y="516"/>
                                              </a:lnTo>
                                              <a:lnTo>
                                                <a:pt x="3407" y="495"/>
                                              </a:lnTo>
                                              <a:lnTo>
                                                <a:pt x="3496" y="0"/>
                                              </a:lnTo>
                                              <a:lnTo>
                                                <a:pt x="2600" y="399"/>
                                              </a:lnTo>
                                              <a:lnTo>
                                                <a:pt x="2590" y="398"/>
                                              </a:lnTo>
                                              <a:lnTo>
                                                <a:pt x="2570" y="397"/>
                                              </a:lnTo>
                                              <a:lnTo>
                                                <a:pt x="2551" y="39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Freeform 500"/>
                                      <wps:cNvSpPr>
                                        <a:spLocks/>
                                      </wps:cNvSpPr>
                                      <wps:spPr bwMode="auto">
                                        <a:xfrm>
                                          <a:off x="2234" y="8474"/>
                                          <a:ext cx="4500" cy="1875"/>
                                        </a:xfrm>
                                        <a:custGeom>
                                          <a:avLst/>
                                          <a:gdLst>
                                            <a:gd name="T0" fmla="+- 0 4605 2234"/>
                                            <a:gd name="T1" fmla="*/ T0 w 4500"/>
                                            <a:gd name="T2" fmla="+- 0 8865 8474"/>
                                            <a:gd name="T3" fmla="*/ 8865 h 1875"/>
                                            <a:gd name="T4" fmla="+- 0 4585 2234"/>
                                            <a:gd name="T5" fmla="*/ T4 w 4500"/>
                                            <a:gd name="T6" fmla="+- 0 8865 8474"/>
                                            <a:gd name="T7" fmla="*/ 8865 h 1875"/>
                                            <a:gd name="T8" fmla="+- 0 4565 2234"/>
                                            <a:gd name="T9" fmla="*/ T8 w 4500"/>
                                            <a:gd name="T10" fmla="+- 0 8864 8474"/>
                                            <a:gd name="T11" fmla="*/ 8864 h 1875"/>
                                            <a:gd name="T12" fmla="+- 0 4545 2234"/>
                                            <a:gd name="T13" fmla="*/ T12 w 4500"/>
                                            <a:gd name="T14" fmla="+- 0 8864 8474"/>
                                            <a:gd name="T15" fmla="*/ 8864 h 1875"/>
                                          </a:gdLst>
                                          <a:ahLst/>
                                          <a:cxnLst>
                                            <a:cxn ang="0">
                                              <a:pos x="T1" y="T3"/>
                                            </a:cxn>
                                            <a:cxn ang="0">
                                              <a:pos x="T5" y="T7"/>
                                            </a:cxn>
                                            <a:cxn ang="0">
                                              <a:pos x="T9" y="T11"/>
                                            </a:cxn>
                                            <a:cxn ang="0">
                                              <a:pos x="T13" y="T15"/>
                                            </a:cxn>
                                          </a:cxnLst>
                                          <a:rect l="0" t="0" r="r" b="b"/>
                                          <a:pathLst>
                                            <a:path w="4500" h="1875">
                                              <a:moveTo>
                                                <a:pt x="2371" y="391"/>
                                              </a:moveTo>
                                              <a:lnTo>
                                                <a:pt x="2351" y="391"/>
                                              </a:lnTo>
                                              <a:lnTo>
                                                <a:pt x="2331" y="390"/>
                                              </a:lnTo>
                                              <a:lnTo>
                                                <a:pt x="2311" y="39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Freeform 499"/>
                                      <wps:cNvSpPr>
                                        <a:spLocks/>
                                      </wps:cNvSpPr>
                                      <wps:spPr bwMode="auto">
                                        <a:xfrm>
                                          <a:off x="2234" y="8474"/>
                                          <a:ext cx="4500" cy="1875"/>
                                        </a:xfrm>
                                        <a:custGeom>
                                          <a:avLst/>
                                          <a:gdLst>
                                            <a:gd name="T0" fmla="+- 0 4504 2234"/>
                                            <a:gd name="T1" fmla="*/ T0 w 4500"/>
                                            <a:gd name="T2" fmla="+- 0 8864 8474"/>
                                            <a:gd name="T3" fmla="*/ 8864 h 1875"/>
                                            <a:gd name="T4" fmla="+- 0 4300 2234"/>
                                            <a:gd name="T5" fmla="*/ T4 w 4500"/>
                                            <a:gd name="T6" fmla="+- 0 8866 8474"/>
                                            <a:gd name="T7" fmla="*/ 8866 h 1875"/>
                                            <a:gd name="T8" fmla="+- 0 4119 2234"/>
                                            <a:gd name="T9" fmla="*/ T8 w 4500"/>
                                            <a:gd name="T10" fmla="+- 0 8874 8474"/>
                                            <a:gd name="T11" fmla="*/ 8874 h 1875"/>
                                            <a:gd name="T12" fmla="+- 0 3944 2234"/>
                                            <a:gd name="T13" fmla="*/ T12 w 4500"/>
                                            <a:gd name="T14" fmla="+- 0 8885 8474"/>
                                            <a:gd name="T15" fmla="*/ 8885 h 1875"/>
                                            <a:gd name="T16" fmla="+- 0 3773 2234"/>
                                            <a:gd name="T17" fmla="*/ T16 w 4500"/>
                                            <a:gd name="T18" fmla="+- 0 8902 8474"/>
                                            <a:gd name="T19" fmla="*/ 8902 h 1875"/>
                                            <a:gd name="T20" fmla="+- 0 3609 2234"/>
                                            <a:gd name="T21" fmla="*/ T20 w 4500"/>
                                            <a:gd name="T22" fmla="+- 0 8922 8474"/>
                                            <a:gd name="T23" fmla="*/ 8922 h 1875"/>
                                            <a:gd name="T24" fmla="+- 0 3450 2234"/>
                                            <a:gd name="T25" fmla="*/ T24 w 4500"/>
                                            <a:gd name="T26" fmla="+- 0 8947 8474"/>
                                            <a:gd name="T27" fmla="*/ 8947 h 1875"/>
                                            <a:gd name="T28" fmla="+- 0 3299 2234"/>
                                            <a:gd name="T29" fmla="*/ T28 w 4500"/>
                                            <a:gd name="T30" fmla="+- 0 8975 8474"/>
                                            <a:gd name="T31" fmla="*/ 8975 h 1875"/>
                                            <a:gd name="T32" fmla="+- 0 3156 2234"/>
                                            <a:gd name="T33" fmla="*/ T32 w 4500"/>
                                            <a:gd name="T34" fmla="+- 0 9007 8474"/>
                                            <a:gd name="T35" fmla="*/ 9007 h 1875"/>
                                            <a:gd name="T36" fmla="+- 0 3020 2234"/>
                                            <a:gd name="T37" fmla="*/ T36 w 4500"/>
                                            <a:gd name="T38" fmla="+- 0 9043 8474"/>
                                            <a:gd name="T39" fmla="*/ 9043 h 1875"/>
                                            <a:gd name="T40" fmla="+- 0 2893 2234"/>
                                            <a:gd name="T41" fmla="*/ T40 w 4500"/>
                                            <a:gd name="T42" fmla="+- 0 9081 8474"/>
                                            <a:gd name="T43" fmla="*/ 9081 h 1875"/>
                                            <a:gd name="T44" fmla="+- 0 2776 2234"/>
                                            <a:gd name="T45" fmla="*/ T44 w 4500"/>
                                            <a:gd name="T46" fmla="+- 0 9123 8474"/>
                                            <a:gd name="T47" fmla="*/ 9123 h 1875"/>
                                            <a:gd name="T48" fmla="+- 0 2668 2234"/>
                                            <a:gd name="T49" fmla="*/ T48 w 4500"/>
                                            <a:gd name="T50" fmla="+- 0 9168 8474"/>
                                            <a:gd name="T51" fmla="*/ 9168 h 1875"/>
                                            <a:gd name="T52" fmla="+- 0 2571 2234"/>
                                            <a:gd name="T53" fmla="*/ T52 w 4500"/>
                                            <a:gd name="T54" fmla="+- 0 9215 8474"/>
                                            <a:gd name="T55" fmla="*/ 9215 h 1875"/>
                                            <a:gd name="T56" fmla="+- 0 2486 2234"/>
                                            <a:gd name="T57" fmla="*/ T56 w 4500"/>
                                            <a:gd name="T58" fmla="+- 0 9265 8474"/>
                                            <a:gd name="T59" fmla="*/ 9265 h 1875"/>
                                            <a:gd name="T60" fmla="+- 0 2411 2234"/>
                                            <a:gd name="T61" fmla="*/ T60 w 4500"/>
                                            <a:gd name="T62" fmla="+- 0 9317 8474"/>
                                            <a:gd name="T63" fmla="*/ 9317 h 1875"/>
                                            <a:gd name="T64" fmla="+- 0 2349 2234"/>
                                            <a:gd name="T65" fmla="*/ T64 w 4500"/>
                                            <a:gd name="T66" fmla="+- 0 9372 8474"/>
                                            <a:gd name="T67" fmla="*/ 9372 h 1875"/>
                                            <a:gd name="T68" fmla="+- 0 2300 2234"/>
                                            <a:gd name="T69" fmla="*/ T68 w 4500"/>
                                            <a:gd name="T70" fmla="+- 0 9428 8474"/>
                                            <a:gd name="T71" fmla="*/ 9428 h 1875"/>
                                            <a:gd name="T72" fmla="+- 0 2264 2234"/>
                                            <a:gd name="T73" fmla="*/ T72 w 4500"/>
                                            <a:gd name="T74" fmla="+- 0 9486 8474"/>
                                            <a:gd name="T75" fmla="*/ 9486 h 1875"/>
                                            <a:gd name="T76" fmla="+- 0 2242 2234"/>
                                            <a:gd name="T77" fmla="*/ T76 w 4500"/>
                                            <a:gd name="T78" fmla="+- 0 9545 8474"/>
                                            <a:gd name="T79" fmla="*/ 9545 h 1875"/>
                                            <a:gd name="T80" fmla="+- 0 2234 2234"/>
                                            <a:gd name="T81" fmla="*/ T80 w 4500"/>
                                            <a:gd name="T82" fmla="+- 0 9606 8474"/>
                                            <a:gd name="T83" fmla="*/ 9606 h 1875"/>
                                            <a:gd name="T84" fmla="+- 0 2242 2234"/>
                                            <a:gd name="T85" fmla="*/ T84 w 4500"/>
                                            <a:gd name="T86" fmla="+- 0 9667 8474"/>
                                            <a:gd name="T87" fmla="*/ 9667 h 1875"/>
                                            <a:gd name="T88" fmla="+- 0 2264 2234"/>
                                            <a:gd name="T89" fmla="*/ T88 w 4500"/>
                                            <a:gd name="T90" fmla="+- 0 9727 8474"/>
                                            <a:gd name="T91" fmla="*/ 9727 h 1875"/>
                                            <a:gd name="T92" fmla="+- 0 2300 2234"/>
                                            <a:gd name="T93" fmla="*/ T92 w 4500"/>
                                            <a:gd name="T94" fmla="+- 0 9785 8474"/>
                                            <a:gd name="T95" fmla="*/ 9785 h 1875"/>
                                            <a:gd name="T96" fmla="+- 0 2349 2234"/>
                                            <a:gd name="T97" fmla="*/ T96 w 4500"/>
                                            <a:gd name="T98" fmla="+- 0 9841 8474"/>
                                            <a:gd name="T99" fmla="*/ 9841 h 1875"/>
                                            <a:gd name="T100" fmla="+- 0 2411 2234"/>
                                            <a:gd name="T101" fmla="*/ T100 w 4500"/>
                                            <a:gd name="T102" fmla="+- 0 9895 8474"/>
                                            <a:gd name="T103" fmla="*/ 9895 h 1875"/>
                                            <a:gd name="T104" fmla="+- 0 2486 2234"/>
                                            <a:gd name="T105" fmla="*/ T104 w 4500"/>
                                            <a:gd name="T106" fmla="+- 0 9947 8474"/>
                                            <a:gd name="T107" fmla="*/ 9947 h 1875"/>
                                            <a:gd name="T108" fmla="+- 0 2571 2234"/>
                                            <a:gd name="T109" fmla="*/ T108 w 4500"/>
                                            <a:gd name="T110" fmla="+- 0 9997 8474"/>
                                            <a:gd name="T111" fmla="*/ 9997 h 1875"/>
                                            <a:gd name="T112" fmla="+- 0 2668 2234"/>
                                            <a:gd name="T113" fmla="*/ T112 w 4500"/>
                                            <a:gd name="T114" fmla="+- 0 10045 8474"/>
                                            <a:gd name="T115" fmla="*/ 10045 h 1875"/>
                                            <a:gd name="T116" fmla="+- 0 2776 2234"/>
                                            <a:gd name="T117" fmla="*/ T116 w 4500"/>
                                            <a:gd name="T118" fmla="+- 0 10090 8474"/>
                                            <a:gd name="T119" fmla="*/ 10090 h 1875"/>
                                            <a:gd name="T120" fmla="+- 0 2893 2234"/>
                                            <a:gd name="T121" fmla="*/ T120 w 4500"/>
                                            <a:gd name="T122" fmla="+- 0 10131 8474"/>
                                            <a:gd name="T123" fmla="*/ 10131 h 1875"/>
                                            <a:gd name="T124" fmla="+- 0 3020 2234"/>
                                            <a:gd name="T125" fmla="*/ T124 w 4500"/>
                                            <a:gd name="T126" fmla="+- 0 10170 8474"/>
                                            <a:gd name="T127" fmla="*/ 10170 h 1875"/>
                                            <a:gd name="T128" fmla="+- 0 3156 2234"/>
                                            <a:gd name="T129" fmla="*/ T128 w 4500"/>
                                            <a:gd name="T130" fmla="+- 0 10206 8474"/>
                                            <a:gd name="T131" fmla="*/ 10206 h 1875"/>
                                            <a:gd name="T132" fmla="+- 0 3299 2234"/>
                                            <a:gd name="T133" fmla="*/ T132 w 4500"/>
                                            <a:gd name="T134" fmla="+- 0 10238 8474"/>
                                            <a:gd name="T135" fmla="*/ 10238 h 1875"/>
                                            <a:gd name="T136" fmla="+- 0 3450 2234"/>
                                            <a:gd name="T137" fmla="*/ T136 w 4500"/>
                                            <a:gd name="T138" fmla="+- 0 10266 8474"/>
                                            <a:gd name="T139" fmla="*/ 10266 h 1875"/>
                                            <a:gd name="T140" fmla="+- 0 3609 2234"/>
                                            <a:gd name="T141" fmla="*/ T140 w 4500"/>
                                            <a:gd name="T142" fmla="+- 0 10290 8474"/>
                                            <a:gd name="T143" fmla="*/ 10290 h 1875"/>
                                            <a:gd name="T144" fmla="+- 0 3773 2234"/>
                                            <a:gd name="T145" fmla="*/ T144 w 4500"/>
                                            <a:gd name="T146" fmla="+- 0 10311 8474"/>
                                            <a:gd name="T147" fmla="*/ 10311 h 1875"/>
                                            <a:gd name="T148" fmla="+- 0 3944 2234"/>
                                            <a:gd name="T149" fmla="*/ T148 w 4500"/>
                                            <a:gd name="T150" fmla="+- 0 10327 8474"/>
                                            <a:gd name="T151" fmla="*/ 10327 h 1875"/>
                                            <a:gd name="T152" fmla="+- 0 4119 2234"/>
                                            <a:gd name="T153" fmla="*/ T152 w 4500"/>
                                            <a:gd name="T154" fmla="+- 0 10339 8474"/>
                                            <a:gd name="T155" fmla="*/ 10339 h 1875"/>
                                            <a:gd name="T156" fmla="+- 0 4300 2234"/>
                                            <a:gd name="T157" fmla="*/ T156 w 4500"/>
                                            <a:gd name="T158" fmla="+- 0 10346 8474"/>
                                            <a:gd name="T159" fmla="*/ 10346 h 18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500" h="1875">
                                              <a:moveTo>
                                                <a:pt x="2270" y="390"/>
                                              </a:moveTo>
                                              <a:lnTo>
                                                <a:pt x="2066" y="392"/>
                                              </a:lnTo>
                                              <a:lnTo>
                                                <a:pt x="1885" y="400"/>
                                              </a:lnTo>
                                              <a:lnTo>
                                                <a:pt x="1710" y="411"/>
                                              </a:lnTo>
                                              <a:lnTo>
                                                <a:pt x="1539" y="428"/>
                                              </a:lnTo>
                                              <a:lnTo>
                                                <a:pt x="1375" y="448"/>
                                              </a:lnTo>
                                              <a:lnTo>
                                                <a:pt x="1216" y="473"/>
                                              </a:lnTo>
                                              <a:lnTo>
                                                <a:pt x="1065" y="501"/>
                                              </a:lnTo>
                                              <a:lnTo>
                                                <a:pt x="922" y="533"/>
                                              </a:lnTo>
                                              <a:lnTo>
                                                <a:pt x="786" y="569"/>
                                              </a:lnTo>
                                              <a:lnTo>
                                                <a:pt x="659" y="607"/>
                                              </a:lnTo>
                                              <a:lnTo>
                                                <a:pt x="542" y="649"/>
                                              </a:lnTo>
                                              <a:lnTo>
                                                <a:pt x="434" y="694"/>
                                              </a:lnTo>
                                              <a:lnTo>
                                                <a:pt x="337" y="741"/>
                                              </a:lnTo>
                                              <a:lnTo>
                                                <a:pt x="252" y="791"/>
                                              </a:lnTo>
                                              <a:lnTo>
                                                <a:pt x="177" y="843"/>
                                              </a:lnTo>
                                              <a:lnTo>
                                                <a:pt x="115" y="898"/>
                                              </a:lnTo>
                                              <a:lnTo>
                                                <a:pt x="66" y="954"/>
                                              </a:lnTo>
                                              <a:lnTo>
                                                <a:pt x="30" y="1012"/>
                                              </a:lnTo>
                                              <a:lnTo>
                                                <a:pt x="8" y="1071"/>
                                              </a:lnTo>
                                              <a:lnTo>
                                                <a:pt x="0" y="1132"/>
                                              </a:lnTo>
                                              <a:lnTo>
                                                <a:pt x="8" y="1193"/>
                                              </a:lnTo>
                                              <a:lnTo>
                                                <a:pt x="30" y="1253"/>
                                              </a:lnTo>
                                              <a:lnTo>
                                                <a:pt x="66" y="1311"/>
                                              </a:lnTo>
                                              <a:lnTo>
                                                <a:pt x="115" y="1367"/>
                                              </a:lnTo>
                                              <a:lnTo>
                                                <a:pt x="177" y="1421"/>
                                              </a:lnTo>
                                              <a:lnTo>
                                                <a:pt x="252" y="1473"/>
                                              </a:lnTo>
                                              <a:lnTo>
                                                <a:pt x="337" y="1523"/>
                                              </a:lnTo>
                                              <a:lnTo>
                                                <a:pt x="434" y="1571"/>
                                              </a:lnTo>
                                              <a:lnTo>
                                                <a:pt x="542" y="1616"/>
                                              </a:lnTo>
                                              <a:lnTo>
                                                <a:pt x="659" y="1657"/>
                                              </a:lnTo>
                                              <a:lnTo>
                                                <a:pt x="786" y="1696"/>
                                              </a:lnTo>
                                              <a:lnTo>
                                                <a:pt x="922" y="1732"/>
                                              </a:lnTo>
                                              <a:lnTo>
                                                <a:pt x="1065" y="1764"/>
                                              </a:lnTo>
                                              <a:lnTo>
                                                <a:pt x="1216" y="1792"/>
                                              </a:lnTo>
                                              <a:lnTo>
                                                <a:pt x="1375" y="1816"/>
                                              </a:lnTo>
                                              <a:lnTo>
                                                <a:pt x="1539" y="1837"/>
                                              </a:lnTo>
                                              <a:lnTo>
                                                <a:pt x="1710" y="1853"/>
                                              </a:lnTo>
                                              <a:lnTo>
                                                <a:pt x="1885" y="1865"/>
                                              </a:lnTo>
                                              <a:lnTo>
                                                <a:pt x="2066" y="187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Freeform 498"/>
                                      <wps:cNvSpPr>
                                        <a:spLocks/>
                                      </wps:cNvSpPr>
                                      <wps:spPr bwMode="auto">
                                        <a:xfrm>
                                          <a:off x="2234" y="8474"/>
                                          <a:ext cx="4500" cy="1875"/>
                                        </a:xfrm>
                                        <a:custGeom>
                                          <a:avLst/>
                                          <a:gdLst>
                                            <a:gd name="T0" fmla="+- 0 4484 2234"/>
                                            <a:gd name="T1" fmla="*/ T0 w 4500"/>
                                            <a:gd name="T2" fmla="+- 0 10349 8474"/>
                                            <a:gd name="T3" fmla="*/ 10349 h 1875"/>
                                            <a:gd name="T4" fmla="+- 0 4669 2234"/>
                                            <a:gd name="T5" fmla="*/ T4 w 4500"/>
                                            <a:gd name="T6" fmla="+- 0 10346 8474"/>
                                            <a:gd name="T7" fmla="*/ 10346 h 1875"/>
                                          </a:gdLst>
                                          <a:ahLst/>
                                          <a:cxnLst>
                                            <a:cxn ang="0">
                                              <a:pos x="T1" y="T3"/>
                                            </a:cxn>
                                            <a:cxn ang="0">
                                              <a:pos x="T5" y="T7"/>
                                            </a:cxn>
                                          </a:cxnLst>
                                          <a:rect l="0" t="0" r="r" b="b"/>
                                          <a:pathLst>
                                            <a:path w="4500" h="1875">
                                              <a:moveTo>
                                                <a:pt x="2250" y="1875"/>
                                              </a:moveTo>
                                              <a:lnTo>
                                                <a:pt x="2435" y="187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07" name="Group 490"/>
                                      <wpg:cNvGrpSpPr>
                                        <a:grpSpLocks/>
                                      </wpg:cNvGrpSpPr>
                                      <wpg:grpSpPr bwMode="auto">
                                        <a:xfrm>
                                          <a:off x="857" y="929"/>
                                          <a:ext cx="9683" cy="7061"/>
                                          <a:chOff x="857" y="929"/>
                                          <a:chExt cx="9683" cy="7061"/>
                                        </a:xfrm>
                                      </wpg:grpSpPr>
                                      <pic:pic xmlns:pic="http://schemas.openxmlformats.org/drawingml/2006/picture">
                                        <pic:nvPicPr>
                                          <pic:cNvPr id="509" name="Picture 49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857" y="6509"/>
                                            <a:ext cx="913" cy="14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0" name="Picture 492"/>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871" y="929"/>
                                            <a:ext cx="899" cy="54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1" name="Picture 49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697" y="1085"/>
                                            <a:ext cx="843" cy="84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wgp>
                  </a:graphicData>
                </a:graphic>
                <wp14:sizeRelV relativeFrom="margin">
                  <wp14:pctHeight>0</wp14:pctHeight>
                </wp14:sizeRelV>
              </wp:anchor>
            </w:drawing>
          </mc:Choice>
          <mc:Fallback>
            <w:pict>
              <v:group id="Group 479" o:spid="_x0000_s1026" style="position:absolute;margin-left:2.4pt;margin-top:-25.95pt;width:523.75pt;height:759.45pt;z-index:-251666944;mso-height-relative:margin" coordorigin="727,769" coordsize="10475,15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">
                <v:shape id="Freeform 514" o:spid="_x0000_s1027" style="position:absolute;left:727;top:10532;width:10470;height:5426;visibility:visible;mso-wrap-style:square;v-text-anchor:top" coordsize="10470,5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qh8cA&#10;AADcAAAADwAAAGRycy9kb3ducmV2LnhtbESPQUvDQBSE70L/w/IK3uzGUmyJ3ZZaaIl4CKaK12f2&#10;mY1m36bZNU3/fVcoeBxm5htmuR5sI3rqfO1Ywf0kAUFcOl1zpeDtsLtbgPABWWPjmBScycN6NbpZ&#10;YqrdiV+pL0IlIoR9igpMCG0qpS8NWfQT1xJH78t1FkOUXSV1h6cIt42cJsmDtFhzXDDY0tZQ+VP8&#10;WgUv9fG5+Ng/ZfrT2Cw/5/n35r1X6nY8bB5BBBrCf/jazrSC2XwOf2fiEZ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EqofHAAAA3AAAAA8AAAAAAAAAAAAAAAAAmAIAAGRy&#10;cy9kb3ducmV2LnhtbFBLBQYAAAAABAAEAPUAAACMAwAAAAA=&#10;" path="m,5426r10469,l10469,,,,,5426xe" filled="f" strokeweight="1.5pt">
                  <v:path arrowok="t" o:connecttype="custom" o:connectlocs="0,15958;10469,15958;10469,10532;0,10532;0,15958" o:connectangles="0,0,0,0,0"/>
                </v:shape>
                <v:group id="Group 480" o:spid="_x0000_s1028" style="position:absolute;left:857;top:769;width:10345;height:9593" coordorigin="857,769" coordsize="10345,95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pGo8IAAADcAAAADwAAAGRycy9kb3ducmV2LnhtbERPy4rCMBTdC/MP4Q7M&#10;TtOOTzpGEVGZhQg+QNxdmmtbbG5Kk2nr35vFgMvDec+XnSlFQ7UrLCuIBxEI4tTqgjMFl/O2PwPh&#10;PLLG0jIpeJKD5eKjN8dE25aP1Jx8JkIIuwQV5N5XiZQuzcmgG9iKOHB3Wxv0AdaZ1DW2IdyU8juK&#10;JtJgwaEhx4rWOaWP059RsGuxXQ3jTbN/3NfP23l8uO5jUurrs1v9gPDU+bf43/2rFYym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DaRqPCAAAA3AAAAA8A&#10;AAAAAAAAAAAAAAAAqgIAAGRycy9kb3ducmV2LnhtbFBLBQYAAAAABAAEAPoAAACZAwAAAAA=&#10;">
                  <v:shape id="Freeform 513" o:spid="_x0000_s1029" style="position:absolute;left:1923;top:769;width:9279;height:9593;visibility:visible;mso-wrap-style:square;v-text-anchor:top" coordsize="9279,9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U82cQA&#10;AADcAAAADwAAAGRycy9kb3ducmV2LnhtbESPT2vCQBTE74V+h+UVequbSls1dRX/IHgTjXh+Zl+T&#10;0OzbuLsm6bd3C4LHYWZ+w0znvalFS85XlhW8DxIQxLnVFRcKjtnmbQzCB2SNtWVS8Ece5rPnpymm&#10;2na8p/YQChEh7FNUUIbQpFL6vCSDfmAb4uj9WGcwROkKqR12EW5qOUySL2mw4rhQYkOrkvLfw9Uo&#10;4N3psm/XWdbtMGk/XT66LK9npV5f+sU3iEB9eITv7a1W8DGawP+Ze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lPNnEAAAA3AAAAA8AAAAAAAAAAAAAAAAAmAIAAGRycy9k&#10;b3ducmV2LnhtbFBLBQYAAAAABAAEAPUAAACJAwAAAAA=&#10;" path="m7860,9587r124,-15l8105,9547r117,-34l8335,9471r109,-51l8548,9360r99,-66l8740,9220r87,-81l8907,9052r74,-93l9048,8860r59,-104l9158,8648r43,-114l9235,8417r25,-121l9275,8172r5,-126l9280,1546r-5,-127l9260,1295r-25,-120l9201,1057,9158,944,9107,835,9048,732r-67,-99l8907,540r-80,-87l8740,372r-93,-74l8548,231,8444,172,8335,121,8222,78,8105,45,7984,20,7860,5,7733,,1547,,1420,5,1296,20,1175,45,1058,78,945,121,836,172,732,231r-98,67l540,372r-87,81l373,540r-74,93l232,732,173,835,122,944,79,1057,45,1175,21,1295,6,1419,,1546,,8046r6,126l21,8296r24,121l79,8534r43,114l173,8756r59,104l299,8959r74,93l453,9139r87,81l634,9294r98,66l836,9420r109,51l1058,9513r117,34l1296,9572r124,15l1547,9592r6186,l7860,9587e" filled="f" strokeweight="1.5pt">
                    <v:path arrowok="t" o:connecttype="custom" o:connectlocs="7984,10341;8222,10282;8444,10189;8647,10063;8827,9908;8981,9728;9107,9525;9201,9303;9260,9065;9280,8815;9275,2188;9235,1944;9158,1713;9048,1501;8907,1309;8740,1141;8548,1000;8335,890;8105,814;7860,774;1547,769;1296,789;1058,847;836,941;634,1067;453,1222;299,1402;173,1604;79,1826;21,2064;0,2315;6,8941;45,9186;122,9417;232,9629;373,9821;540,9989;732,10129;945,10240;1175,10316;1420,10356;7733,10361" o:connectangles="0,0,0,0,0,0,0,0,0,0,0,0,0,0,0,0,0,0,0,0,0,0,0,0,0,0,0,0,0,0,0,0,0,0,0,0,0,0,0,0,0,0"/>
                  </v:shape>
                  <v:shape id="Picture 512" o:spid="_x0000_s1030" type="#_x0000_t75" style="position:absolute;left:2199;top:6803;width:3730;height:17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8g23CAAAA3AAAAA8AAABkcnMvZG93bnJldi54bWxET8uKwjAU3Qv+Q7iCG9F0xJFSjeIMCMPg&#10;LHwsXF6aa1tsbjpNtBm/frIQXB7Oe7kOphZ3al1lWcHbJAFBnFtdcaHgdNyOUxDOI2usLZOCP3Kw&#10;XvV7S8y07XhP94MvRAxhl6GC0vsmk9LlJRl0E9sQR+5iW4M+wraQusUuhptaTpNkLg1WHBtKbOiz&#10;pPx6uBkFv+HDP2T4HqXv3bmb8Q895jtSajgImwUIT8G/xE/3l1YwS+P8eCYeAb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fINtwgAAANwAAAAPAAAAAAAAAAAAAAAAAJ8C&#10;AABkcnMvZG93bnJldi54bWxQSwUGAAAAAAQABAD3AAAAjgMAAAAA&#10;">
                    <v:imagedata r:id="rId109" o:title=""/>
                  </v:shape>
                  <v:shape id="Picture 511" o:spid="_x0000_s1031" type="#_x0000_t75" style="position:absolute;left:2472;top:3701;width:3467;height:18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jz/fDAAAA3AAAAA8AAABkcnMvZG93bnJldi54bWxEj0uLwjAUhfeC/yFcYXaaWqRoxyjiA2Yl&#10;Y5WZ7Z3m2habm9JErf/eDAguD+fxcebLztTiRq2rLCsYjyIQxLnVFRcKTsfdcArCeWSNtWVS8CAH&#10;y0W/N8dU2zsf6Jb5QoQRdikqKL1vUildXpJBN7INcfDOtjXog2wLqVu8h3FTyziKEmmw4kAosaF1&#10;Sfklu5rAnU3+Nj/7zXGbJfE+TnD97X4zpT4G3eoThKfOv8Ov9pdWMJmO4f9MOAJy8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aPP98MAAADcAAAADwAAAAAAAAAAAAAAAACf&#10;AgAAZHJzL2Rvd25yZXYueG1sUEsFBgAAAAAEAAQA9wAAAI8DAAAAAA==&#10;">
                    <v:imagedata r:id="rId110" o:title=""/>
                  </v:shape>
                  <v:group id="Group 481" o:spid="_x0000_s1032" style="position:absolute;left:857;top:929;width:9897;height:9420" coordorigin="857,929" coordsize="9897,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OcBbsUAAADcAAAADwAAAGRycy9kb3ducmV2LnhtbESPT4vCMBTE78J+h/AW&#10;9qZpXRWpRhHZXTyI4B8Qb4/m2Rabl9Jk2/rtjSB4HGbmN8x82ZlSNFS7wrKCeBCBIE6tLjhTcDr+&#10;9qcgnEfWWFomBXdysFx89OaYaNvynpqDz0SAsEtQQe59lUjp0pwMuoGtiIN3tbVBH2SdSV1jG+Cm&#10;lMMomkiDBYeFHCta55TeDv9GwV+L7eo7/mm2t+v6fjmOd+dtTEp9fXarGQhPnX+HX+2NVjCa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TnAW7FAAAA3AAA&#10;AA8AAAAAAAAAAAAAAAAAqgIAAGRycy9kb3ducmV2LnhtbFBLBQYAAAAABAAEAPoAAACcAwAAAAA=&#10;">
                    <v:shape id="Freeform 510" o:spid="_x0000_s1033" style="position:absolute;left:7124;top:1979;width:3420;height:2700;visibility:visible;mso-wrap-style:square;v-text-anchor:top" coordsize="3420,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kof8cA&#10;AADcAAAADwAAAGRycy9kb3ducmV2LnhtbESPT2vCQBTE74V+h+UVvBTdaIN/UldRsVQQClUPHp/Z&#10;1ySafRuyq8Zv7wpCj8PM/IYZTxtTigvVrrCsoNuJQBCnVhecKdhtv9pDEM4jaywtk4IbOZhOXl/G&#10;mGh75V+6bHwmAoRdggpy76tESpfmZNB1bEUcvD9bG/RB1pnUNV4D3JSyF0V9abDgsJBjRYuc0tPm&#10;bBT493h57I8OuzTu4X49P/0M3PdZqdZbM/sE4anx/+Fne6UVxMMPeJwJR0B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5KH/HAAAA3AAAAA8AAAAAAAAAAAAAAAAAmAIAAGRy&#10;cy9kb3ducmV2LnhtbFBLBQYAAAAABAAEAPUAAACMAwAAAAA=&#10;" path="m990,2545r80,28l1152,2597r83,20l1320,2634r85,14l1492,2659r87,7l1666,2669r44,1l1851,2665r137,-13l2121,2631r130,-29l2376,2565r120,-44l2611,2470r109,-58l2823,2348r96,-69l3009,2204r81,-81l3164,2038r65,-90l3286,1854r47,-97l3371,1656r27,-105l3415,1444r5,-109l3415,1225r-17,-107l3371,1014,3333,913r-47,-98l3229,721r-65,-89l3090,546r-81,-80l2919,391r-96,-70l2720,257,2611,200,2496,149,2376,105,2251,68,2121,39,1988,17,1851,4,1710,,1570,4,1433,17,1299,39,1170,68r-125,37l925,149,810,200,700,257,598,321r-97,70l412,466r-82,80l257,632r-66,89l135,815,88,913,50,1014,23,1118,6,1225,,1335r1,45l9,1470r16,90l48,1648r31,86l117,1819r45,82l214,1981r59,78l339,2133r36,36l226,2700,872,2499r39,16l950,2531r40,14xe" fillcolor="#dce6f1" stroked="f">
                      <v:path arrowok="t" o:connecttype="custom" o:connectlocs="1070,4552;1235,4596;1405,4627;1579,4645;1710,4649;1988,4631;2251,4581;2496,4500;2720,4391;2919,4258;3090,4102;3229,3927;3333,3736;3398,3530;3420,3314;3398,3097;3333,2892;3229,2700;3090,2525;2919,2370;2720,2236;2496,2128;2251,2047;1988,1996;1710,1979;1433,1996;1170,2047;925,2128;700,2236;501,2370;330,2525;191,2700;88,2892;23,3097;0,3314;9,3449;48,3627;117,3798;214,3960;339,4112;226,4679;911,4494;990,4524" o:connectangles="0,0,0,0,0,0,0,0,0,0,0,0,0,0,0,0,0,0,0,0,0,0,0,0,0,0,0,0,0,0,0,0,0,0,0,0,0,0,0,0,0,0,0"/>
                    </v:shape>
                    <v:group id="Group 482" o:spid="_x0000_s1034" style="position:absolute;left:857;top:929;width:9897;height:9420" coordorigin="857,929" coordsize="9897,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I8gcUAAADcAAAADwAAAGRycy9kb3ducmV2LnhtbESPS4vCQBCE78L+h6EX&#10;vOkk6wOJjiKyu+xBBB8g3ppMmwQzPSEzm8R/7wiCx6KqvqIWq86UoqHaFZYVxMMIBHFqdcGZgtPx&#10;ZzAD4TyyxtIyKbiTg9Xyo7fARNuW99QcfCYChF2CCnLvq0RKl+Zk0A1tRRy8q60N+iDrTOoa2wA3&#10;pfyKoqk0WHBYyLGiTU7p7fBvFPy22K5H8XezvV0398txsjtvY1Kq/9mt5yA8df4dfrX/tILxb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CPIHFAAAA3AAA&#10;AA8AAAAAAAAAAAAAAAAAqgIAAGRycy9kb3ducmV2LnhtbFBLBQYAAAAABAAEAPoAAACcAwAAAAA=&#10;">
                      <v:shape id="Freeform 509" o:spid="_x0000_s1035" style="position:absolute;left:7124;top:1979;width:3420;height:2700;visibility:visible;mso-wrap-style:square;v-text-anchor:top" coordsize="3420,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BwsUA&#10;AADcAAAADwAAAGRycy9kb3ducmV2LnhtbESPT2sCMRTE7wW/Q3iCF9GspRbZGqUUqwUP9R/0+tg8&#10;dxc3L0sSdfPtm4LQ4zAzv2Hmy8404kbO15YVTMYZCOLC6ppLBafj52gGwgdkjY1lUhDJw3LRe5pj&#10;ru2d93Q7hFIkCPscFVQhtLmUvqjIoB/bljh5Z+sMhiRdKbXDe4KbRj5n2as0WHNaqLClj4qKy+Fq&#10;FGynwzi8dJtz3H2vVy7sMMYfVGrQ797fQATqwn/40f7SCl5mU/g7k4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coHCxQAAANwAAAAPAAAAAAAAAAAAAAAAAJgCAABkcnMv&#10;ZG93bnJldi54bWxQSwUGAAAAAAQABAD1AAAAigMAAAAA&#10;" path="m872,2499r78,32l1030,2559r81,26l1193,2607r84,19l1362,2642r86,12l1535,2663r88,5l1710,2670r141,-5l1988,2652r133,-21l2251,2602r125,-37l2496,2521r115,-51l2720,2412r103,-64l2919,2279r90,-75l3090,2123r74,-85l3229,1948r57,-94l3333,1757r38,-101l3398,1551r17,-107l3420,1335r-5,-110l3398,1118r-27,-104l3333,913r-47,-98l3229,721r-65,-89l3090,546r-81,-80l2919,391r-96,-70l2720,257,2611,200,2496,149,2376,105,2251,68,2121,39,1988,17,1851,4,1710,,1570,4,1433,17,1299,39,1170,68r-125,37l925,149,810,200,700,257,598,321r-97,70l412,466r-82,80l257,632r-66,89l135,815,88,913,50,1014,23,1118,6,1225,,1335r1,45l9,1470r16,90l48,1648r31,86l117,1819r45,82l214,1981r59,78l339,2133r36,36l226,2700,872,2499e" filled="f" strokeweight="1.5pt">
                        <v:path arrowok="t" o:connecttype="custom" o:connectlocs="950,4510;1111,4564;1277,4605;1448,4633;1623,4647;1851,4644;2121,4610;2376,4544;2611,4449;2823,4327;3009,4183;3164,4017;3286,3833;3371,3635;3415,3423;3415,3204;3371,2993;3286,2794;3164,2611;3009,2445;2823,2300;2611,2179;2376,2084;2121,2018;1851,1983;1570,1983;1299,2018;1045,2084;810,2179;598,2300;412,2445;257,2611;135,2794;50,2993;6,3204;1,3359;25,3539;79,3713;162,3880;273,4038;375,4148;872,4478" o:connectangles="0,0,0,0,0,0,0,0,0,0,0,0,0,0,0,0,0,0,0,0,0,0,0,0,0,0,0,0,0,0,0,0,0,0,0,0,0,0,0,0,0,0"/>
                      </v:shape>
                      <v:group id="Group 483" o:spid="_x0000_s1036" style="position:absolute;left:857;top:929;width:9897;height:9420" coordorigin="857,929" coordsize="9897,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wHbcYAAADcAAAADwAAAGRycy9kb3ducmV2LnhtbESPQWvCQBSE7wX/w/KE&#10;3uomthVJ3YQgKh6kUC2U3h7ZZxKSfRuyaxL/fbdQ6HGYmW+YTTaZVgzUu9qygngRgSAurK65VPB5&#10;2T+tQTiPrLG1TAru5CBLZw8bTLQd+YOGsy9FgLBLUEHlfZdI6YqKDLqF7YiDd7W9QR9kX0rd4xjg&#10;ppXLKFpJgzWHhQo72lZUNOebUXAYccyf491waq7b+/fl9f3rFJNSj/MpfwPhafL/4b/2US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3AdtxgAAANwA&#10;AAAPAAAAAAAAAAAAAAAAAKoCAABkcnMvZG93bnJldi54bWxQSwUGAAAAAAQABAD6AAAAnQMAAAAA&#10;">
                        <v:shape id="Freeform 508" o:spid="_x0000_s1037"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J1V8QA&#10;AADcAAAADwAAAGRycy9kb3ducmV2LnhtbESPwW7CMBBE75X6D9ZW6q04RaWgEAcBEhK3qoRLb6t4&#10;G4fG62CbEP4eV6rU42h23uwUq9F2YiAfWscKXicZCOLa6ZYbBcdq97IAESKyxs4xKbhRgFX5+FBg&#10;rt2VP2k4xEYkCIccFZgY+1zKUBuyGCauJ07et/MWY5K+kdrjNcFtJ6dZ9i4ttpwaDPa0NVT/HC42&#10;vfFxHvY0m22C57OZy6/qdAyVUs9P43oJItIY/4//0nut4G0xh98xiQCy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ydVfEAAAA3AAAAA8AAAAAAAAAAAAAAAAAmAIAAGRycy9k&#10;b3ducmV2LnhtbFBLBQYAAAAABAAEAPUAAACJAwAAAAA=&#10;" path="m1016,1178r-6,25l1007,1227r-2,25l1013,1313r21,60l1069,1431r47,56l1176,1541r72,52l1331,1643r94,48l1529,1736r113,41l1765,1816r131,36l2035,1884r146,28l2334,1936r159,21l2658,1973r170,12l3002,1992r178,3l3359,1992r174,-7l3703,1973r165,-16l4027,1936r153,-24l4326,1884r139,-32l4596,1816r122,-39l4832,1736r104,-45l5029,1643r84,-50l5184,1541r60,-54l5292,1431r35,-58l5348,1313r7,-61l5348,1191r-21,-59l5292,1074r-48,-56l5184,963r-71,-52l5029,861r-93,-47l4832,769,4718,727,4596,689,4465,653,4326,621,4180,593,4027,568,3868,548,3703,531,3533,520r-174,-8l3180,510r-57,l3010,512r-113,4l2785,522r-111,8l2564,540r-107,12l2351,566r-104,16l2145,599r-49,10l,,1468,794r-44,20l1383,834r-40,21l1305,876r-36,22l1236,919r-31,23l1176,964r-27,23l1124,1010r-22,23l1082,1057r-18,24l1049,1105r-14,24l1025,1153r-9,25xe" fillcolor="#dce6f1" stroked="f">
                          <v:path arrowok="t" o:connecttype="custom" o:connectlocs="1010,9047;1005,9096;1034,9217;1116,9331;1248,9437;1425,9535;1642,9621;1896,9696;2181,9756;2493,9801;2828,9829;3180,9839;3533,9829;3868,9801;4180,9756;4465,9696;4718,9621;4936,9535;5113,9437;5244,9331;5327,9217;5355,9096;5327,8976;5244,8862;5113,8755;4936,8658;4718,8571;4465,8497;4180,8437;3868,8392;3533,8364;3180,8354;3010,8356;2785,8366;2564,8384;2351,8410;2145,8443;0,7844;1424,8658;1343,8699;1269,8742;1205,8786;1149,8831;1102,8877;1064,8925;1035,8973;1016,9022" o:connectangles="0,0,0,0,0,0,0,0,0,0,0,0,0,0,0,0,0,0,0,0,0,0,0,0,0,0,0,0,0,0,0,0,0,0,0,0,0,0,0,0,0,0,0,0,0,0,0"/>
                        </v:shape>
                        <v:group id="Group 484" o:spid="_x0000_s1038" style="position:absolute;left:857;top:929;width:9897;height:9420" coordorigin="857,929" coordsize="9897,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82hMIAAADcAAAADwAAAGRycy9kb3ducmV2LnhtbERPy4rCMBTdC/MP4Q64&#10;07TjA6lGEZkRFyJYBwZ3l+baFpub0mTa+vdmIbg8nPdq05tKtNS40rKCeByBIM6sLjlX8Hv5GS1A&#10;OI+ssbJMCh7kYLP+GKww0bbjM7Wpz0UIYZeggsL7OpHSZQUZdGNbEwfuZhuDPsAml7rBLoSbSn5F&#10;0VwaLDk0FFjTrqDsnv4bBfsOu+0k/m6P99vucb3MTn/HmJQafvbbJQhPvX+LX+6DVjBdhL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UPNoTCAAAA3AAAAA8A&#10;AAAAAAAAAAAAAAAAqgIAAGRycy9kb3ducmV2LnhtbFBLBQYAAAAABAAEAPoAAACZAwAAAAA=&#10;">
                          <v:shape id="Freeform 507" o:spid="_x0000_s1039"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E2wcUA&#10;AADcAAAADwAAAGRycy9kb3ducmV2LnhtbESP0WoCMRRE3wv+Q7iCL6Vma2Vrt0bRQsE3UfsB183t&#10;ZtvNzTaJuvXrjSD4OMzMGWY672wjjuRD7VjB8zADQVw6XXOl4Gv3+TQBESKyxsYxKfinAPNZ72GK&#10;hXYn3tBxGyuRIBwKVGBibAspQ2nIYhi6ljh5385bjEn6SmqPpwS3jRxlWS4t1pwWDLb0Yaj83R6s&#10;gvXebfJaPv61Lz/+NTsbs1+OOqUG/W7xDiJSF+/hW3ulFYwnb3A9k46An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8TbBxQAAANwAAAAPAAAAAAAAAAAAAAAAAJgCAABkcnMv&#10;ZG93bnJldi54bWxQSwUGAAAAAAQABAD1AAAAigMAAAAA&#10;" path="m3359,1992r174,-7l3703,1973r165,-16l4027,1936r153,-24l4326,1884r139,-32l4596,1816r122,-39l4832,1736r104,-45l5029,1643r84,-50l5184,1541r60,-54l5292,1431r35,-58l5348,1313r7,-61l5348,1191r-21,-59l5292,1074r-48,-56l5184,963r-71,-52l5029,861r-93,-47l4832,769,4718,727,4596,689,4465,653,4326,621,4180,593,4027,568,3868,548,3703,531,3533,520r-174,-8l3180,510e" filled="f" strokeweight="1.5pt">
                            <v:path arrowok="t" o:connecttype="custom" o:connectlocs="3359,9836;3533,9829;3703,9817;3868,9801;4027,9780;4180,9756;4326,9728;4465,9696;4596,9660;4718,9621;4832,9580;4936,9535;5029,9487;5113,9437;5184,9385;5244,9331;5292,9275;5327,9217;5348,9157;5355,9096;5348,9035;5327,8976;5292,8918;5244,8862;5184,8807;5113,8755;5029,8705;4936,8658;4832,8613;4718,8571;4596,8533;4465,8497;4326,8465;4180,8437;4027,8412;3868,8392;3703,8375;3533,8364;3359,8356;3180,8354" o:connectangles="0,0,0,0,0,0,0,0,0,0,0,0,0,0,0,0,0,0,0,0,0,0,0,0,0,0,0,0,0,0,0,0,0,0,0,0,0,0,0,0"/>
                          </v:shape>
                          <v:shape id="Freeform 506" o:spid="_x0000_s1040"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IJgcMA&#10;AADcAAAADwAAAGRycy9kb3ducmV2LnhtbERPyW7CMBC9V+IfrKnUSwUOi4CmOBGthNQbYvmAIZ7G&#10;aeNxsF1I+/X1AYnj09tXZW9bcSEfGscKxqMMBHHldMO1guNhM1yCCBFZY+uYFPxSgLIYPKww1+7K&#10;O7rsYy1SCIccFZgYu1zKUBmyGEauI07cp/MWY4K+ltrjNYXbVk6ybC4tNpwaDHb0bqj63v9YBduT&#10;280b+Xzupl9+kf0Zc3qb9Eo9PfbrVxCR+ngX39wfWsHsJc1PZ9IRk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IJgcMAAADcAAAADwAAAAAAAAAAAAAAAACYAgAAZHJzL2Rv&#10;d25yZXYueG1sUEsFBgAAAAAEAAQA9QAAAIgDAAAAAA==&#10;" path="m3123,510r-57,1l3010,512e" filled="f" strokeweight="1.5pt">
                            <v:path arrowok="t" o:connecttype="custom" o:connectlocs="3123,8354;3066,8355;3010,8356" o:connectangles="0,0,0"/>
                          </v:shape>
                          <v:shape id="Freeform 505" o:spid="_x0000_s1041"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6sGsQA&#10;AADcAAAADwAAAGRycy9kb3ducmV2LnhtbESP0WoCMRRE3wv+Q7hCX0rNasXW1SitIPgmaj/gurlu&#10;Vjc3a5Lq1q9vCoKPw8ycYabz1tbiQj5UjhX0exkI4sLpiksF37vl6weIEJE11o5JwS8FmM86T1PM&#10;tbvyhi7bWIoE4ZCjAhNjk0sZCkMWQ881xMk7OG8xJulLqT1eE9zWcpBlI2mx4rRgsKGFoeK0/bEK&#10;1nu3GVXy5dy8Hf17djNm/zVolXrutp8TEJHa+Ajf2yutYDjuw/+Zd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erBrEAAAA3AAAAA8AAAAAAAAAAAAAAAAAmAIAAGRycy9k&#10;b3ducmV2LnhtbFBLBQYAAAAABAAEAPUAAACJAwAAAAA=&#10;" path="m2953,514r-56,2l2841,519e" filled="f" strokeweight="1.5pt">
                            <v:path arrowok="t" o:connecttype="custom" o:connectlocs="2953,8358;2897,8360;2841,8363" o:connectangles="0,0,0"/>
                          </v:shape>
                          <v:shape id="Freeform 504" o:spid="_x0000_s1042"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wybcUA&#10;AADcAAAADwAAAGRycy9kb3ducmV2LnhtbESP3WoCMRSE7wXfIRzBG6lZt2LbrVHaQsE78ecBjpvT&#10;zbabkzWJuvXpjVDo5TAz3zDzZWcbcSYfascKJuMMBHHpdM2Vgv3u8+EZRIjIGhvHpOCXAiwX/d4c&#10;C+0uvKHzNlYiQTgUqMDE2BZShtKQxTB2LXHyvpy3GJP0ldQeLwluG5ln2UxarDktGGzpw1D5sz1Z&#10;BeuD28xqOTq2j9/+Kbsac3jPO6WGg+7tFUSkLv6H/9orrWD6ksP9TD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DJtxQAAANwAAAAPAAAAAAAAAAAAAAAAAJgCAABkcnMv&#10;ZG93bnJldi54bWxQSwUGAAAAAAQABAD1AAAAigMAAAAA&#10;" path="m2785,522r-56,4l2674,530r-55,5e" filled="f" strokeweight="1.5pt">
                            <v:path arrowok="t" o:connecttype="custom" o:connectlocs="2785,8366;2729,8370;2674,8374;2619,8379" o:connectangles="0,0,0,0"/>
                          </v:shape>
                          <v:shape id="Freeform 503" o:spid="_x0000_s1043" style="position:absolute;left:5399;top:7844;width:5355;height:1995;visibility:visible;mso-wrap-style:square;v-text-anchor:top" coordsize="5355,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CX9sUA&#10;AADcAAAADwAAAGRycy9kb3ducmV2LnhtbESP3WoCMRSE74W+QziF3ohmq8Wf1ShtQfCuaH2A4+a4&#10;Wbs52Saprj69EYReDjPzDTNftrYWJ/KhcqzgtZ+BIC6crrhUsPte9SYgQkTWWDsmBRcKsFw8deaY&#10;a3fmDZ22sRQJwiFHBSbGJpcyFIYshr5riJN3cN5iTNKXUns8J7it5SDLRtJixWnBYEOfhoqf7Z9V&#10;8LV3m1Elu7/N8OjH2dWY/cegVerluX2fgYjUxv/wo73WCt6mQ7i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wJf2xQAAANwAAAAPAAAAAAAAAAAAAAAAAJgCAABkcnMv&#10;ZG93bnJldi54bWxQSwUGAAAAAAQABAD1AAAAigMAAAAA&#10;" path="m2564,540r-54,6l2457,552r-54,7l2351,566r-52,8l2247,582r-51,8l2145,599r-49,10l,,1468,794r-44,20l1383,834r-78,42l1236,919r-60,45l1124,1010r-42,47l1035,1129r-25,74l1005,1252r8,61l1034,1373r35,58l1116,1487r60,54l1248,1593r83,50l1425,1691r104,45l1642,1777r123,39l1896,1852r139,32l2181,1912r153,24l2493,1957r165,16l2828,1985r174,7l3180,1995r179,-3e" filled="f" strokeweight="1.5pt">
                            <v:path arrowok="t" o:connecttype="custom" o:connectlocs="2564,8384;2510,8390;2457,8396;2403,8403;2351,8410;2299,8418;2247,8426;2196,8434;2145,8443;2096,8453;0,7844;1468,8638;1424,8658;1383,8678;1305,8720;1236,8763;1176,8808;1124,8854;1082,8901;1035,8973;1010,9047;1005,9096;1013,9157;1034,9217;1069,9275;1116,9331;1176,9385;1248,9437;1331,9487;1425,9535;1529,9580;1642,9621;1765,9660;1896,9696;2035,9728;2181,9756;2334,9780;2493,9801;2658,9817;2828,9829;3002,9836;3180,9839;3359,9836" o:connectangles="0,0,0,0,0,0,0,0,0,0,0,0,0,0,0,0,0,0,0,0,0,0,0,0,0,0,0,0,0,0,0,0,0,0,0,0,0,0,0,0,0,0,0"/>
                          </v:shape>
                          <v:group id="Group 485" o:spid="_x0000_s1044" style="position:absolute;left:857;top:929;width:9683;height:9420" coordorigin="857,929" coordsize="9683,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uqXMYAAADcAAAADwAAAGRycy9kb3ducmV2LnhtbESPT2vCQBTE74LfYXmC&#10;t7qJtWKjq4i0pYcgqIXS2yP7TILZtyG75s+37xYKHoeZ+Q2z2fWmEi01rrSsIJ5FIIgzq0vOFXxd&#10;3p9WIJxH1lhZJgUDOdhtx6MNJtp2fKL27HMRIOwSVFB4XydSuqwgg25ma+LgXW1j0AfZ5FI32AW4&#10;qeQ8ipbSYMlhocCaDgVlt/PdKPjosNs/x29tersehp/Ly/E7jUmp6aTfr0F46v0j/N/+1AoWrw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m6pcxgAAANwA&#10;AAAPAAAAAAAAAAAAAAAAAKoCAABkcnMvZG93bnJldi54bWxQSwUGAAAAAAQABAD6AAAAnQMAAAAA&#10;">
                            <v:shape id="Freeform 502" o:spid="_x0000_s1045" style="position:absolute;left:2234;top:8474;width:4500;height:1875;visibility:visible;mso-wrap-style:square;v-text-anchor:top" coordsize="4500,1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0i8YA&#10;AADcAAAADwAAAGRycy9kb3ducmV2LnhtbESPUUvDQBCE34X+h2MF3+zFom2a9lqqUJCCFFN9X3Lb&#10;JDS3F3Nrk/bXe4Lg4zAz3zDL9eAadaYu1J4NPIwTUMSFtzWXBj4O2/sUVBBki41nMnChAOvV6GaJ&#10;mfU9v9M5l1JFCIcMDVQibaZ1KCpyGMa+JY7e0XcOJcqu1LbDPsJdoydJMtUOa44LFbb0UlFxyr+d&#10;gS+ZHeVz95Yerts+zfeT6el5tjPm7nbYLEAJDfIf/mu/WgOP8yf4PROPgF7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4m0i8YAAADcAAAADwAAAAAAAAAAAAAAAACYAgAAZHJz&#10;L2Rvd25yZXYueG1sUEsFBgAAAAAEAAQA9QAAAIsDAAAAAA==&#10;" path="m8,1071l,1132r8,61l30,1253r36,58l115,1367r62,54l252,1473r85,50l434,1571r108,45l659,1657r127,39l922,1732r143,32l1216,1792r159,24l1539,1837r171,16l1885,1865r181,7l2250,1875r185,-3l2615,1865r176,-12l2961,1837r165,-21l3284,1792r151,-28l3579,1732r136,-36l3841,1657r118,-41l4066,1571r97,-48l4249,1473r75,-52l4386,1367r49,-56l4471,1253r22,-60l4500,1132r-3,-39l4473,1016r-48,-74l4354,869r-92,-69l4208,766r-59,-32l4085,702r-69,-30l3942,643r-78,-28l3781,588r-87,-25l3603,539r-96,-23l3407,495,3496,,2600,399r-10,-1l2570,397r-79,-3l2411,392r-60,-1l2270,390r-20,l2066,392r-181,8l1710,411r-171,17l1375,448r-159,25l1065,501,922,533,786,569,659,607,542,649,434,694r-97,47l252,791r-75,52l115,898,66,954r-36,58l8,1071xe" fillcolor="#dce6f1" stroked="f">
                              <v:path arrowok="t" o:connecttype="custom" o:connectlocs="0,9606;30,9727;115,9841;252,9947;434,10045;659,10131;922,10206;1216,10266;1539,10311;1885,10339;2250,10349;2615,10339;2961,10311;3284,10266;3579,10206;3841,10131;4066,10045;4249,9947;4386,9841;4471,9727;4500,9606;4473,9490;4354,9343;4208,9240;4085,9176;3942,9117;3781,9062;3603,9013;3407,8969;2600,8873;2570,8871;2411,8866;2270,8864;2066,8866;1710,8885;1375,8922;1065,8975;786,9043;542,9123;337,9215;177,9317;66,9428;8,9545" o:connectangles="0,0,0,0,0,0,0,0,0,0,0,0,0,0,0,0,0,0,0,0,0,0,0,0,0,0,0,0,0,0,0,0,0,0,0,0,0,0,0,0,0,0,0"/>
                            </v:shape>
                            <v:group id="Group 486" o:spid="_x0000_s1046" style="position:absolute;left:857;top:929;width:9683;height:9420" coordorigin="857,929" coordsize="9683,9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gWRsMYAAADcAAAADwAAAGRycy9kb3ducmV2LnhtbESPQWvCQBSE74L/YXlC&#10;b3UTa6WNWUVEpQcpVAvF2yP7TEKyb0N2TeK/7xYKHoeZ+YZJ14OpRUetKy0riKcRCOLM6pJzBd/n&#10;/fMbCOeRNdaWScGdHKxX41GKibY9f1F38rkIEHYJKii8bxIpXVaQQTe1DXHwrrY16INsc6lb7APc&#10;1HIWRQtpsOSwUGBD24Ky6nQzCg499puXeNcdq+v2fjm/fv4cY1LqaTJsliA8Df4R/m9/aAXz9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BZGwxgAAANwA&#10;AAAPAAAAAAAAAAAAAAAAAKoCAABkcnMvZG93bnJldi54bWxQSwUGAAAAAAQABAD6AAAAnQMAAAAA&#10;">
                              <v:shape id="Freeform 501" o:spid="_x0000_s1047" style="position:absolute;left:2234;top:8474;width:4500;height:1875;visibility:visible;mso-wrap-style:square;v-text-anchor:top" coordsize="4500,1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fYMYA&#10;AADcAAAADwAAAGRycy9kb3ducmV2LnhtbESPT2sCMRTE74V+h/CE3jSrtFVXo5RiodL24B/0+kie&#10;m8XNy7KJ7vrtm4LQ4zAzv2Hmy85V4kpNKD0rGA4yEMTam5ILBfvdR38CIkRkg5VnUnCjAMvF48Mc&#10;c+Nb3tB1GwuRIBxyVGBjrHMpg7bkMAx8TZy8k28cxiSbQpoG2wR3lRxl2at0WHJasFjTuyV93l6c&#10;gtX3Rf+sX9r2OIqHcmh1ttp9nZV66nVvMxCRuvgfvrc/jYLn6Rj+zq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WfYMYAAADcAAAADwAAAAAAAAAAAAAAAACYAgAAZHJz&#10;L2Rvd25yZXYueG1sUEsFBgAAAAAEAAQA9QAAAIsDAAAAAA==&#10;" path="m2435,1872r180,-7l2791,1853r170,-16l3126,1816r158,-24l3435,1764r144,-32l3715,1696r126,-39l3959,1616r107,-45l4163,1523r86,-50l4324,1421r62,-54l4435,1311r36,-58l4493,1193r7,-61l4497,1093r-24,-77l4425,942r-71,-73l4262,800r-54,-34l4149,734r-64,-32l4016,672r-74,-29l3864,615r-83,-27l3694,563r-91,-24l3507,516,3407,495,3496,,2600,399r-10,-1l2570,397r-19,-1e" filled="f" strokeweight="1.5pt">
                                <v:path arrowok="t" o:connecttype="custom" o:connectlocs="2435,10346;2615,10339;2791,10327;2961,10311;3126,10290;3284,10266;3435,10238;3579,10206;3715,10170;3841,10131;3959,10090;4066,10045;4163,9997;4249,9947;4324,9895;4386,9841;4435,9785;4471,9727;4493,9667;4500,9606;4497,9567;4473,9490;4425,9416;4354,9343;4262,9274;4208,9240;4149,9208;4085,9176;4016,9146;3942,9117;3864,9089;3781,9062;3694,9037;3603,9013;3507,8990;3407,8969;3496,8474;2600,8873;2590,8872;2570,8871;2551,8870" o:connectangles="0,0,0,0,0,0,0,0,0,0,0,0,0,0,0,0,0,0,0,0,0,0,0,0,0,0,0,0,0,0,0,0,0,0,0,0,0,0,0,0,0"/>
                              </v:shape>
                              <v:shape id="Freeform 500" o:spid="_x0000_s1048" style="position:absolute;left:2234;top:8474;width:4500;height:1875;visibility:visible;mso-wrap-style:square;v-text-anchor:top" coordsize="4500,1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LEsIA&#10;AADcAAAADwAAAGRycy9kb3ducmV2LnhtbERPy2oCMRTdC/2HcAvdaUap0o5GKaLQUl34QLeX5HYy&#10;OLkZJtEZ/75ZCC4P5z1bdK4SN2pC6VnBcJCBINbelFwoOB7W/Q8QISIbrDyTgjsFWMxfejPMjW95&#10;R7d9LEQK4ZCjAhtjnUsZtCWHYeBr4sT9+cZhTLAppGmwTeGukqMsm0iHJacGizUtLenL/uoUrDZX&#10;vf0Zt+15FE/l0Opsdfi9KPX22n1NQUTq4lP8cH8bBe+faW06k46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sSwgAAANwAAAAPAAAAAAAAAAAAAAAAAJgCAABkcnMvZG93&#10;bnJldi54bWxQSwUGAAAAAAQABAD1AAAAhwMAAAAA&#10;" path="m2371,391r-20,l2331,390r-20,e" filled="f" strokeweight="1.5pt">
                                <v:path arrowok="t" o:connecttype="custom" o:connectlocs="2371,8865;2351,8865;2331,8864;2311,8864" o:connectangles="0,0,0,0"/>
                              </v:shape>
                              <v:shape id="Freeform 499" o:spid="_x0000_s1049" style="position:absolute;left:2234;top:8474;width:4500;height:1875;visibility:visible;mso-wrap-style:square;v-text-anchor:top" coordsize="4500,1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uicUA&#10;AADcAAAADwAAAGRycy9kb3ducmV2LnhtbESPQWsCMRSE74X+h/AK3jSraKlbo5SioNgeqkWvj+R1&#10;s7h5WTbRXf+9EYQeh5n5hpktOleJCzWh9KxgOMhAEGtvSi4U/O5X/TcQISIbrDyTgisFWMyfn2aY&#10;G9/yD112sRAJwiFHBTbGOpcyaEsOw8DXxMn7843DmGRTSNNgm+CukqMse5UOS04LFmv6tKRPu7NT&#10;sPw66+/NpG2Po3goh1Zny/32pFTvpft4BxGpi//hR3ttFIynU7ifS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q6JxQAAANwAAAAPAAAAAAAAAAAAAAAAAJgCAABkcnMv&#10;ZG93bnJldi54bWxQSwUGAAAAAAQABAD1AAAAigMAAAAA&#10;" path="m2270,390r-204,2l1885,400r-175,11l1539,428r-164,20l1216,473r-151,28l922,533,786,569,659,607,542,649,434,694r-97,47l252,791r-75,52l115,898,66,954r-36,58l8,1071,,1132r8,61l30,1253r36,58l115,1367r62,54l252,1473r85,50l434,1571r108,45l659,1657r127,39l922,1732r143,32l1216,1792r159,24l1539,1837r171,16l1885,1865r181,7e" filled="f" strokeweight="1.5pt">
                                <v:path arrowok="t" o:connecttype="custom" o:connectlocs="2270,8864;2066,8866;1885,8874;1710,8885;1539,8902;1375,8922;1216,8947;1065,8975;922,9007;786,9043;659,9081;542,9123;434,9168;337,9215;252,9265;177,9317;115,9372;66,9428;30,9486;8,9545;0,9606;8,9667;30,9727;66,9785;115,9841;177,9895;252,9947;337,9997;434,10045;542,10090;659,10131;786,10170;922,10206;1065,10238;1216,10266;1375,10290;1539,10311;1710,10327;1885,10339;2066,10346" o:connectangles="0,0,0,0,0,0,0,0,0,0,0,0,0,0,0,0,0,0,0,0,0,0,0,0,0,0,0,0,0,0,0,0,0,0,0,0,0,0,0,0"/>
                              </v:shape>
                              <v:shape id="Freeform 498" o:spid="_x0000_s1050" style="position:absolute;left:2234;top:8474;width:4500;height:1875;visibility:visible;mso-wrap-style:square;v-text-anchor:top" coordsize="4500,1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edDsIA&#10;AADcAAAADwAAAGRycy9kb3ducmV2LnhtbERPy2oCMRTdF/yHcIXuajKCRaZGKUXBUrvwQbu9JLeT&#10;YSY3wyQ60783i0KXh/NebUbfihv1sQ6soZgpEMQm2JorDZfz7mkJIiZki21g0vBLETbrycMKSxsG&#10;PtLtlCqRQziWqMGl1JVSRuPIY5yFjjhzP6H3mDLsK2l7HHK4b+VcqWfpsebc4LCjN0emOV29hu3h&#10;aj7fF8PwPU9fdeGM2p4/Gq0fp+PrC4hEY/oX/7n3VsNC5fn5TD4C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Z50OwgAAANwAAAAPAAAAAAAAAAAAAAAAAJgCAABkcnMvZG93&#10;bnJldi54bWxQSwUGAAAAAAQABAD1AAAAhwMAAAAA&#10;" path="m2250,1875r185,-3e" filled="f" strokeweight="1.5pt">
                                <v:path arrowok="t" o:connecttype="custom" o:connectlocs="2250,10349;2435,10346" o:connectangles="0,0"/>
                              </v:shape>
                              <v:group id="Group 490" o:spid="_x0000_s1051" style="position:absolute;left:857;top:929;width:9683;height:7061" coordorigin="857,929" coordsize="9683,7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KuMcUAAADcAAAADwAAAGRycy9kb3ducmV2LnhtbESPT4vCMBTE7wt+h/AE&#10;b5pWUZeuUURUPIjgH1j29miebbF5KU1s67ffLAh7HGbmN8xi1ZlSNFS7wrKCeBSBIE6tLjhTcLvu&#10;hp8gnEfWWFomBS9ysFr2PhaYaNvymZqLz0SAsEtQQe59lUjp0pwMupGtiIN3t7VBH2SdSV1jG+Cm&#10;lOMomkmDBYeFHCva5JQ+Lk+jYN9iu57E2+b4uG9eP9fp6fsYk1KDfrf+AuGp8//hd/ugFUyjO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rjHFAAAA3AAA&#10;AA8AAAAAAAAAAAAAAAAAqgIAAGRycy9kb3ducmV2LnhtbFBLBQYAAAAABAAEAPoAAACcAwAAAAA=&#10;">
                                <v:shape id="Picture 493" o:spid="_x0000_s1052" type="#_x0000_t75" style="position:absolute;left:857;top:6509;width:913;height:1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5bcjFAAAA3AAAAA8AAABkcnMvZG93bnJldi54bWxEj91qAjEUhO8LvkM4gneatGCpq1FKf2Rb&#10;EXT1AQ6b42Zxc7LdpLp9+6Yg9HKYmW+Yxap3jbhQF2rPGu4nCgRx6U3NlYbj4X38BCJEZIONZ9Lw&#10;QwFWy8HdAjPjr7ynSxErkSAcMtRgY2wzKUNpyWGY+JY4eSffOYxJdpU0HV4T3DXyQalH6bDmtGCx&#10;pRdL5bn4dhrC5jO2Vu3Wfe6Lr4+3rcv3r2utR8P+eQ4iUh//w7d2bjRM1Qz+zqQjIJ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OW3IxQAAANwAAAAPAAAAAAAAAAAAAAAA&#10;AJ8CAABkcnMvZG93bnJldi54bWxQSwUGAAAAAAQABAD3AAAAkQMAAAAA&#10;">
                                  <v:imagedata r:id="rId111" o:title=""/>
                                </v:shape>
                                <v:shape id="Picture 492" o:spid="_x0000_s1053" type="#_x0000_t75" style="position:absolute;left:871;top:929;width:899;height:5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NIFfCAAAA3AAAAA8AAABkcnMvZG93bnJldi54bWxET01LAzEQvQv+hzBCbzZbi7KsTYtYC4L0&#10;0FbE47AZN4ubyTaZdrf/3hwKHh/ve7EafafOFFMb2MBsWoAiroNtuTHwedjcl6CSIFvsApOBCyVY&#10;LW9vFljZMPCOzntpVA7hVKEBJ9JXWqfakcc0DT1x5n5C9CgZxkbbiEMO951+KIon7bHl3OCwp1dH&#10;9e/+5A18f6zftvNhJ4W48RC/juUF+9KYyd348gxKaJR/8dX9bg08zvL8fCYfAb3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jSBXwgAAANwAAAAPAAAAAAAAAAAAAAAAAJ8C&#10;AABkcnMvZG93bnJldi54bWxQSwUGAAAAAAQABAD3AAAAjgMAAAAA&#10;">
                                  <v:imagedata r:id="rId112" o:title=""/>
                                </v:shape>
                                <v:shape id="Picture 491" o:spid="_x0000_s1054" type="#_x0000_t75" style="position:absolute;left:9697;top:1085;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t00vDAAAA3AAAAA8AAABkcnMvZG93bnJldi54bWxEj0GLwjAUhO/C/ofwhL1pWlGRahSRFVw9&#10;2Qri7dE822LzUppUu/9+IyzscZiZb5jVpje1eFLrKssK4nEEgji3uuJCwSXbjxYgnEfWWFsmBT/k&#10;YLP+GKww0fbFZ3qmvhABwi5BBaX3TSKly0sy6Ma2IQ7e3bYGfZBtIXWLrwA3tZxE0VwarDgslNjQ&#10;rqT8kXZGwb3bTTN9unVHlO7Lptdp9b04KPU57LdLEJ56/x/+ax+0glkcw/tMOAJy/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K3TS8MAAADcAAAADwAAAAAAAAAAAAAAAACf&#10;AgAAZHJzL2Rvd25yZXYueG1sUEsFBgAAAAAEAAQA9wAAAI8DAAAAAA==&#10;">
                                  <v:imagedata r:id="rId91" o:title=""/>
                                </v:shape>
                              </v:group>
                            </v:group>
                          </v:group>
                        </v:group>
                      </v:group>
                    </v:group>
                  </v:group>
                </v:group>
              </v:group>
            </w:pict>
          </mc:Fallback>
        </mc:AlternateContent>
      </w:r>
      <w:r w:rsidR="00AA5703">
        <w:rPr>
          <w:rFonts w:ascii="Comic Sans MS" w:eastAsia="Comic Sans MS" w:hAnsi="Comic Sans MS" w:cs="Comic Sans MS"/>
          <w:b/>
          <w:color w:val="FF0000"/>
          <w:position w:val="-2"/>
          <w:sz w:val="36"/>
          <w:szCs w:val="36"/>
          <w:u w:val="thick" w:color="FF0000"/>
        </w:rPr>
        <w:t>Ye</w:t>
      </w:r>
      <w:r w:rsidR="00AA5703">
        <w:rPr>
          <w:rFonts w:ascii="Comic Sans MS" w:eastAsia="Comic Sans MS" w:hAnsi="Comic Sans MS" w:cs="Comic Sans MS"/>
          <w:b/>
          <w:color w:val="FF0000"/>
          <w:spacing w:val="-1"/>
          <w:position w:val="-2"/>
          <w:sz w:val="36"/>
          <w:szCs w:val="36"/>
          <w:u w:val="thick" w:color="FF0000"/>
        </w:rPr>
        <w:t>a</w:t>
      </w:r>
      <w:r w:rsidR="00AA5703">
        <w:rPr>
          <w:rFonts w:ascii="Comic Sans MS" w:eastAsia="Comic Sans MS" w:hAnsi="Comic Sans MS" w:cs="Comic Sans MS"/>
          <w:b/>
          <w:color w:val="FF0000"/>
          <w:position w:val="-2"/>
          <w:sz w:val="36"/>
          <w:szCs w:val="36"/>
          <w:u w:val="thick" w:color="FF0000"/>
        </w:rPr>
        <w:t>r 5</w:t>
      </w:r>
      <w:r w:rsidR="00AA5703">
        <w:rPr>
          <w:rFonts w:ascii="Comic Sans MS" w:eastAsia="Comic Sans MS" w:hAnsi="Comic Sans MS" w:cs="Comic Sans MS"/>
          <w:b/>
          <w:color w:val="FF0000"/>
          <w:spacing w:val="-47"/>
          <w:position w:val="-2"/>
          <w:sz w:val="36"/>
          <w:szCs w:val="36"/>
        </w:rPr>
        <w:t xml:space="preserve"> </w:t>
      </w:r>
      <w:r w:rsidR="00AA5703">
        <w:rPr>
          <w:rFonts w:ascii="Comic Sans MS" w:eastAsia="Comic Sans MS" w:hAnsi="Comic Sans MS" w:cs="Comic Sans MS"/>
          <w:b/>
          <w:color w:val="000000"/>
          <w:position w:val="-2"/>
          <w:sz w:val="26"/>
          <w:szCs w:val="26"/>
        </w:rPr>
        <w:t>Subtr</w:t>
      </w:r>
      <w:r w:rsidR="00AA5703">
        <w:rPr>
          <w:rFonts w:ascii="Comic Sans MS" w:eastAsia="Comic Sans MS" w:hAnsi="Comic Sans MS" w:cs="Comic Sans MS"/>
          <w:b/>
          <w:color w:val="000000"/>
          <w:spacing w:val="2"/>
          <w:position w:val="-2"/>
          <w:sz w:val="26"/>
          <w:szCs w:val="26"/>
        </w:rPr>
        <w:t>a</w:t>
      </w:r>
      <w:r w:rsidR="00AA5703">
        <w:rPr>
          <w:rFonts w:ascii="Comic Sans MS" w:eastAsia="Comic Sans MS" w:hAnsi="Comic Sans MS" w:cs="Comic Sans MS"/>
          <w:b/>
          <w:color w:val="000000"/>
          <w:spacing w:val="-1"/>
          <w:position w:val="-2"/>
          <w:sz w:val="26"/>
          <w:szCs w:val="26"/>
        </w:rPr>
        <w:t>c</w:t>
      </w:r>
      <w:r w:rsidR="00AA5703">
        <w:rPr>
          <w:rFonts w:ascii="Comic Sans MS" w:eastAsia="Comic Sans MS" w:hAnsi="Comic Sans MS" w:cs="Comic Sans MS"/>
          <w:b/>
          <w:color w:val="000000"/>
          <w:position w:val="-2"/>
          <w:sz w:val="26"/>
          <w:szCs w:val="26"/>
        </w:rPr>
        <w:t>t</w:t>
      </w:r>
      <w:r w:rsidR="00AA5703">
        <w:rPr>
          <w:rFonts w:ascii="Comic Sans MS" w:eastAsia="Comic Sans MS" w:hAnsi="Comic Sans MS" w:cs="Comic Sans MS"/>
          <w:b/>
          <w:color w:val="000000"/>
          <w:spacing w:val="-9"/>
          <w:position w:val="-2"/>
          <w:sz w:val="26"/>
          <w:szCs w:val="26"/>
        </w:rPr>
        <w:t xml:space="preserve"> </w:t>
      </w:r>
      <w:r w:rsidR="00AA5703">
        <w:rPr>
          <w:rFonts w:ascii="Comic Sans MS" w:eastAsia="Comic Sans MS" w:hAnsi="Comic Sans MS" w:cs="Comic Sans MS"/>
          <w:b/>
          <w:color w:val="000000"/>
          <w:position w:val="-2"/>
          <w:sz w:val="26"/>
          <w:szCs w:val="26"/>
        </w:rPr>
        <w:t>with</w:t>
      </w:r>
      <w:r w:rsidR="00AA5703">
        <w:rPr>
          <w:rFonts w:ascii="Comic Sans MS" w:eastAsia="Comic Sans MS" w:hAnsi="Comic Sans MS" w:cs="Comic Sans MS"/>
          <w:b/>
          <w:color w:val="000000"/>
          <w:spacing w:val="-5"/>
          <w:position w:val="-2"/>
          <w:sz w:val="26"/>
          <w:szCs w:val="26"/>
        </w:rPr>
        <w:t xml:space="preserve"> </w:t>
      </w:r>
      <w:r w:rsidR="00AA5703">
        <w:rPr>
          <w:rFonts w:ascii="Comic Sans MS" w:eastAsia="Comic Sans MS" w:hAnsi="Comic Sans MS" w:cs="Comic Sans MS"/>
          <w:b/>
          <w:color w:val="000000"/>
          <w:position w:val="-2"/>
          <w:sz w:val="26"/>
          <w:szCs w:val="26"/>
        </w:rPr>
        <w:t>at</w:t>
      </w:r>
      <w:r w:rsidR="00AA5703">
        <w:rPr>
          <w:rFonts w:ascii="Comic Sans MS" w:eastAsia="Comic Sans MS" w:hAnsi="Comic Sans MS" w:cs="Comic Sans MS"/>
          <w:b/>
          <w:color w:val="000000"/>
          <w:spacing w:val="-3"/>
          <w:position w:val="-2"/>
          <w:sz w:val="26"/>
          <w:szCs w:val="26"/>
        </w:rPr>
        <w:t xml:space="preserve"> </w:t>
      </w:r>
      <w:r w:rsidR="00AA5703">
        <w:rPr>
          <w:rFonts w:ascii="Comic Sans MS" w:eastAsia="Comic Sans MS" w:hAnsi="Comic Sans MS" w:cs="Comic Sans MS"/>
          <w:b/>
          <w:color w:val="000000"/>
          <w:spacing w:val="3"/>
          <w:position w:val="-2"/>
          <w:sz w:val="26"/>
          <w:szCs w:val="26"/>
        </w:rPr>
        <w:t>l</w:t>
      </w:r>
      <w:r w:rsidR="00AA5703">
        <w:rPr>
          <w:rFonts w:ascii="Comic Sans MS" w:eastAsia="Comic Sans MS" w:hAnsi="Comic Sans MS" w:cs="Comic Sans MS"/>
          <w:b/>
          <w:color w:val="000000"/>
          <w:spacing w:val="-1"/>
          <w:position w:val="-2"/>
          <w:sz w:val="26"/>
          <w:szCs w:val="26"/>
        </w:rPr>
        <w:t>e</w:t>
      </w:r>
      <w:r w:rsidR="00AA5703">
        <w:rPr>
          <w:rFonts w:ascii="Comic Sans MS" w:eastAsia="Comic Sans MS" w:hAnsi="Comic Sans MS" w:cs="Comic Sans MS"/>
          <w:b/>
          <w:color w:val="000000"/>
          <w:position w:val="-2"/>
          <w:sz w:val="26"/>
          <w:szCs w:val="26"/>
        </w:rPr>
        <w:t>a</w:t>
      </w:r>
      <w:r w:rsidR="00AA5703">
        <w:rPr>
          <w:rFonts w:ascii="Comic Sans MS" w:eastAsia="Comic Sans MS" w:hAnsi="Comic Sans MS" w:cs="Comic Sans MS"/>
          <w:b/>
          <w:color w:val="000000"/>
          <w:spacing w:val="1"/>
          <w:position w:val="-2"/>
          <w:sz w:val="26"/>
          <w:szCs w:val="26"/>
        </w:rPr>
        <w:t>s</w:t>
      </w:r>
      <w:r w:rsidR="00AA5703">
        <w:rPr>
          <w:rFonts w:ascii="Comic Sans MS" w:eastAsia="Comic Sans MS" w:hAnsi="Comic Sans MS" w:cs="Comic Sans MS"/>
          <w:b/>
          <w:color w:val="000000"/>
          <w:position w:val="-2"/>
          <w:sz w:val="26"/>
          <w:szCs w:val="26"/>
        </w:rPr>
        <w:t>t</w:t>
      </w:r>
      <w:r w:rsidR="00AA5703">
        <w:rPr>
          <w:rFonts w:ascii="Comic Sans MS" w:eastAsia="Comic Sans MS" w:hAnsi="Comic Sans MS" w:cs="Comic Sans MS"/>
          <w:b/>
          <w:color w:val="000000"/>
          <w:spacing w:val="-5"/>
          <w:position w:val="-2"/>
          <w:sz w:val="26"/>
          <w:szCs w:val="26"/>
        </w:rPr>
        <w:t xml:space="preserve"> </w:t>
      </w:r>
      <w:r w:rsidR="00AA5703">
        <w:rPr>
          <w:rFonts w:ascii="Comic Sans MS" w:eastAsia="Comic Sans MS" w:hAnsi="Comic Sans MS" w:cs="Comic Sans MS"/>
          <w:b/>
          <w:color w:val="000000"/>
          <w:spacing w:val="3"/>
          <w:position w:val="-2"/>
          <w:sz w:val="26"/>
          <w:szCs w:val="26"/>
        </w:rPr>
        <w:t>4</w:t>
      </w:r>
      <w:r w:rsidR="00AA5703">
        <w:rPr>
          <w:rFonts w:ascii="Comic Sans MS" w:eastAsia="Comic Sans MS" w:hAnsi="Comic Sans MS" w:cs="Comic Sans MS"/>
          <w:b/>
          <w:color w:val="000000"/>
          <w:position w:val="-2"/>
          <w:sz w:val="26"/>
          <w:szCs w:val="26"/>
        </w:rPr>
        <w:t>-</w:t>
      </w:r>
      <w:r w:rsidR="00AA5703">
        <w:rPr>
          <w:rFonts w:ascii="Comic Sans MS" w:eastAsia="Comic Sans MS" w:hAnsi="Comic Sans MS" w:cs="Comic Sans MS"/>
          <w:b/>
          <w:color w:val="000000"/>
          <w:spacing w:val="1"/>
          <w:position w:val="-2"/>
          <w:sz w:val="26"/>
          <w:szCs w:val="26"/>
        </w:rPr>
        <w:t>di</w:t>
      </w:r>
      <w:r w:rsidR="00AA5703">
        <w:rPr>
          <w:rFonts w:ascii="Comic Sans MS" w:eastAsia="Comic Sans MS" w:hAnsi="Comic Sans MS" w:cs="Comic Sans MS"/>
          <w:b/>
          <w:color w:val="000000"/>
          <w:spacing w:val="-1"/>
          <w:position w:val="-2"/>
          <w:sz w:val="26"/>
          <w:szCs w:val="26"/>
        </w:rPr>
        <w:t>g</w:t>
      </w:r>
      <w:r w:rsidR="00AA5703">
        <w:rPr>
          <w:rFonts w:ascii="Comic Sans MS" w:eastAsia="Comic Sans MS" w:hAnsi="Comic Sans MS" w:cs="Comic Sans MS"/>
          <w:b/>
          <w:color w:val="000000"/>
          <w:position w:val="-2"/>
          <w:sz w:val="26"/>
          <w:szCs w:val="26"/>
        </w:rPr>
        <w:t>it</w:t>
      </w:r>
      <w:r w:rsidR="00AA5703">
        <w:rPr>
          <w:rFonts w:ascii="Comic Sans MS" w:eastAsia="Comic Sans MS" w:hAnsi="Comic Sans MS" w:cs="Comic Sans MS"/>
          <w:b/>
          <w:color w:val="000000"/>
          <w:spacing w:val="-9"/>
          <w:position w:val="-2"/>
          <w:sz w:val="26"/>
          <w:szCs w:val="26"/>
        </w:rPr>
        <w:t xml:space="preserve"> </w:t>
      </w:r>
      <w:r w:rsidR="00AA5703">
        <w:rPr>
          <w:rFonts w:ascii="Comic Sans MS" w:eastAsia="Comic Sans MS" w:hAnsi="Comic Sans MS" w:cs="Comic Sans MS"/>
          <w:b/>
          <w:color w:val="000000"/>
          <w:spacing w:val="1"/>
          <w:position w:val="-2"/>
          <w:sz w:val="26"/>
          <w:szCs w:val="26"/>
        </w:rPr>
        <w:t>n</w:t>
      </w:r>
      <w:r w:rsidR="00AA5703">
        <w:rPr>
          <w:rFonts w:ascii="Comic Sans MS" w:eastAsia="Comic Sans MS" w:hAnsi="Comic Sans MS" w:cs="Comic Sans MS"/>
          <w:b/>
          <w:color w:val="000000"/>
          <w:position w:val="-2"/>
          <w:sz w:val="26"/>
          <w:szCs w:val="26"/>
        </w:rPr>
        <w:t>um</w:t>
      </w:r>
      <w:r w:rsidR="00AA5703">
        <w:rPr>
          <w:rFonts w:ascii="Comic Sans MS" w:eastAsia="Comic Sans MS" w:hAnsi="Comic Sans MS" w:cs="Comic Sans MS"/>
          <w:b/>
          <w:color w:val="000000"/>
          <w:spacing w:val="2"/>
          <w:position w:val="-2"/>
          <w:sz w:val="26"/>
          <w:szCs w:val="26"/>
        </w:rPr>
        <w:t>b</w:t>
      </w:r>
      <w:r w:rsidR="00AA5703">
        <w:rPr>
          <w:rFonts w:ascii="Comic Sans MS" w:eastAsia="Comic Sans MS" w:hAnsi="Comic Sans MS" w:cs="Comic Sans MS"/>
          <w:b/>
          <w:color w:val="000000"/>
          <w:spacing w:val="-1"/>
          <w:position w:val="-2"/>
          <w:sz w:val="26"/>
          <w:szCs w:val="26"/>
        </w:rPr>
        <w:t>e</w:t>
      </w:r>
      <w:r w:rsidR="00AA5703">
        <w:rPr>
          <w:rFonts w:ascii="Comic Sans MS" w:eastAsia="Comic Sans MS" w:hAnsi="Comic Sans MS" w:cs="Comic Sans MS"/>
          <w:b/>
          <w:color w:val="000000"/>
          <w:position w:val="-2"/>
          <w:sz w:val="26"/>
          <w:szCs w:val="26"/>
        </w:rPr>
        <w:t>rs</w:t>
      </w:r>
    </w:p>
    <w:p w:rsidR="008326DA" w:rsidRDefault="008326DA">
      <w:pPr>
        <w:spacing w:before="6" w:line="140" w:lineRule="exact"/>
        <w:rPr>
          <w:sz w:val="14"/>
          <w:szCs w:val="14"/>
        </w:rPr>
      </w:pPr>
    </w:p>
    <w:p w:rsidR="008326DA" w:rsidRDefault="00AA5703">
      <w:pPr>
        <w:spacing w:line="240" w:lineRule="exact"/>
        <w:ind w:left="1766"/>
        <w:rPr>
          <w:rFonts w:ascii="Comic Sans MS" w:eastAsia="Comic Sans MS" w:hAnsi="Comic Sans MS" w:cs="Comic Sans MS"/>
        </w:rPr>
      </w:pPr>
      <w:proofErr w:type="gramStart"/>
      <w:r>
        <w:rPr>
          <w:rFonts w:ascii="Comic Sans MS" w:eastAsia="Comic Sans MS" w:hAnsi="Comic Sans MS" w:cs="Comic Sans MS"/>
          <w:position w:val="-1"/>
        </w:rPr>
        <w:t>i</w:t>
      </w:r>
      <w:r>
        <w:rPr>
          <w:rFonts w:ascii="Comic Sans MS" w:eastAsia="Comic Sans MS" w:hAnsi="Comic Sans MS" w:cs="Comic Sans MS"/>
          <w:spacing w:val="-2"/>
          <w:position w:val="-1"/>
        </w:rPr>
        <w:t>n</w:t>
      </w:r>
      <w:r>
        <w:rPr>
          <w:rFonts w:ascii="Comic Sans MS" w:eastAsia="Comic Sans MS" w:hAnsi="Comic Sans MS" w:cs="Comic Sans MS"/>
          <w:spacing w:val="1"/>
          <w:position w:val="-1"/>
        </w:rPr>
        <w:t>c</w:t>
      </w:r>
      <w:r>
        <w:rPr>
          <w:rFonts w:ascii="Comic Sans MS" w:eastAsia="Comic Sans MS" w:hAnsi="Comic Sans MS" w:cs="Comic Sans MS"/>
          <w:position w:val="-1"/>
        </w:rPr>
        <w:t>lud</w:t>
      </w:r>
      <w:r>
        <w:rPr>
          <w:rFonts w:ascii="Comic Sans MS" w:eastAsia="Comic Sans MS" w:hAnsi="Comic Sans MS" w:cs="Comic Sans MS"/>
          <w:spacing w:val="2"/>
          <w:position w:val="-1"/>
        </w:rPr>
        <w:t>i</w:t>
      </w:r>
      <w:r>
        <w:rPr>
          <w:rFonts w:ascii="Comic Sans MS" w:eastAsia="Comic Sans MS" w:hAnsi="Comic Sans MS" w:cs="Comic Sans MS"/>
          <w:spacing w:val="-1"/>
          <w:position w:val="-1"/>
        </w:rPr>
        <w:t>n</w:t>
      </w:r>
      <w:r>
        <w:rPr>
          <w:rFonts w:ascii="Comic Sans MS" w:eastAsia="Comic Sans MS" w:hAnsi="Comic Sans MS" w:cs="Comic Sans MS"/>
          <w:position w:val="-1"/>
        </w:rPr>
        <w:t>g</w:t>
      </w:r>
      <w:proofErr w:type="gramEnd"/>
      <w:r>
        <w:rPr>
          <w:rFonts w:ascii="Comic Sans MS" w:eastAsia="Comic Sans MS" w:hAnsi="Comic Sans MS" w:cs="Comic Sans MS"/>
          <w:spacing w:val="-6"/>
          <w:position w:val="-1"/>
        </w:rPr>
        <w:t xml:space="preserve"> </w:t>
      </w:r>
      <w:r>
        <w:rPr>
          <w:rFonts w:ascii="Comic Sans MS" w:eastAsia="Comic Sans MS" w:hAnsi="Comic Sans MS" w:cs="Comic Sans MS"/>
          <w:spacing w:val="-1"/>
          <w:position w:val="-1"/>
        </w:rPr>
        <w:t>m</w:t>
      </w:r>
      <w:r>
        <w:rPr>
          <w:rFonts w:ascii="Comic Sans MS" w:eastAsia="Comic Sans MS" w:hAnsi="Comic Sans MS" w:cs="Comic Sans MS"/>
          <w:spacing w:val="1"/>
          <w:position w:val="-1"/>
        </w:rPr>
        <w:t>on</w:t>
      </w:r>
      <w:r>
        <w:rPr>
          <w:rFonts w:ascii="Comic Sans MS" w:eastAsia="Comic Sans MS" w:hAnsi="Comic Sans MS" w:cs="Comic Sans MS"/>
          <w:spacing w:val="-1"/>
          <w:position w:val="-1"/>
        </w:rPr>
        <w:t>e</w:t>
      </w:r>
      <w:r>
        <w:rPr>
          <w:rFonts w:ascii="Comic Sans MS" w:eastAsia="Comic Sans MS" w:hAnsi="Comic Sans MS" w:cs="Comic Sans MS"/>
          <w:position w:val="-1"/>
        </w:rPr>
        <w:t>y,</w:t>
      </w:r>
      <w:r>
        <w:rPr>
          <w:rFonts w:ascii="Comic Sans MS" w:eastAsia="Comic Sans MS" w:hAnsi="Comic Sans MS" w:cs="Comic Sans MS"/>
          <w:spacing w:val="-4"/>
          <w:position w:val="-1"/>
        </w:rPr>
        <w:t xml:space="preserve"> </w:t>
      </w:r>
      <w:r>
        <w:rPr>
          <w:rFonts w:ascii="Comic Sans MS" w:eastAsia="Comic Sans MS" w:hAnsi="Comic Sans MS" w:cs="Comic Sans MS"/>
          <w:spacing w:val="1"/>
          <w:position w:val="-1"/>
        </w:rPr>
        <w:t>m</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a</w:t>
      </w:r>
      <w:r>
        <w:rPr>
          <w:rFonts w:ascii="Comic Sans MS" w:eastAsia="Comic Sans MS" w:hAnsi="Comic Sans MS" w:cs="Comic Sans MS"/>
          <w:spacing w:val="-1"/>
          <w:position w:val="-1"/>
        </w:rPr>
        <w:t>s</w:t>
      </w:r>
      <w:r>
        <w:rPr>
          <w:rFonts w:ascii="Comic Sans MS" w:eastAsia="Comic Sans MS" w:hAnsi="Comic Sans MS" w:cs="Comic Sans MS"/>
          <w:position w:val="-1"/>
        </w:rPr>
        <w:t>u</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s</w:t>
      </w:r>
      <w:r>
        <w:rPr>
          <w:rFonts w:ascii="Comic Sans MS" w:eastAsia="Comic Sans MS" w:hAnsi="Comic Sans MS" w:cs="Comic Sans MS"/>
          <w:position w:val="-1"/>
        </w:rPr>
        <w:t>,</w:t>
      </w:r>
      <w:r>
        <w:rPr>
          <w:rFonts w:ascii="Comic Sans MS" w:eastAsia="Comic Sans MS" w:hAnsi="Comic Sans MS" w:cs="Comic Sans MS"/>
          <w:spacing w:val="-9"/>
          <w:position w:val="-1"/>
        </w:rPr>
        <w:t xml:space="preserve"> </w:t>
      </w:r>
      <w:r>
        <w:rPr>
          <w:rFonts w:ascii="Comic Sans MS" w:eastAsia="Comic Sans MS" w:hAnsi="Comic Sans MS" w:cs="Comic Sans MS"/>
          <w:spacing w:val="1"/>
          <w:position w:val="-1"/>
        </w:rPr>
        <w:t>d</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c</w:t>
      </w:r>
      <w:r>
        <w:rPr>
          <w:rFonts w:ascii="Comic Sans MS" w:eastAsia="Comic Sans MS" w:hAnsi="Comic Sans MS" w:cs="Comic Sans MS"/>
          <w:position w:val="-1"/>
        </w:rPr>
        <w:t>im</w:t>
      </w:r>
      <w:r>
        <w:rPr>
          <w:rFonts w:ascii="Comic Sans MS" w:eastAsia="Comic Sans MS" w:hAnsi="Comic Sans MS" w:cs="Comic Sans MS"/>
          <w:spacing w:val="-1"/>
          <w:position w:val="-1"/>
        </w:rPr>
        <w:t>a</w:t>
      </w:r>
      <w:r>
        <w:rPr>
          <w:rFonts w:ascii="Comic Sans MS" w:eastAsia="Comic Sans MS" w:hAnsi="Comic Sans MS" w:cs="Comic Sans MS"/>
          <w:spacing w:val="3"/>
          <w:position w:val="-1"/>
        </w:rPr>
        <w:t>l</w:t>
      </w:r>
      <w:r>
        <w:rPr>
          <w:rFonts w:ascii="Comic Sans MS" w:eastAsia="Comic Sans MS" w:hAnsi="Comic Sans MS" w:cs="Comic Sans MS"/>
          <w:spacing w:val="-1"/>
          <w:position w:val="-1"/>
        </w:rPr>
        <w:t>s</w:t>
      </w:r>
      <w:r>
        <w:rPr>
          <w:rFonts w:ascii="Comic Sans MS" w:eastAsia="Comic Sans MS" w:hAnsi="Comic Sans MS" w:cs="Comic Sans MS"/>
          <w:position w:val="-1"/>
        </w:rPr>
        <w:t>.</w:t>
      </w:r>
    </w:p>
    <w:p w:rsidR="008326DA" w:rsidRDefault="008326DA">
      <w:pPr>
        <w:spacing w:before="2" w:line="260" w:lineRule="exact"/>
        <w:rPr>
          <w:sz w:val="26"/>
          <w:szCs w:val="26"/>
        </w:rPr>
        <w:sectPr w:rsidR="008326DA">
          <w:pgSz w:w="11920" w:h="16840"/>
          <w:pgMar w:top="1280" w:right="820" w:bottom="280" w:left="680" w:header="720" w:footer="720" w:gutter="0"/>
          <w:cols w:space="720"/>
        </w:sectPr>
      </w:pPr>
    </w:p>
    <w:p w:rsidR="008326DA" w:rsidRDefault="008326DA">
      <w:pPr>
        <w:spacing w:before="7" w:line="240" w:lineRule="exact"/>
        <w:rPr>
          <w:sz w:val="24"/>
          <w:szCs w:val="24"/>
        </w:rPr>
      </w:pPr>
    </w:p>
    <w:p w:rsidR="008326DA" w:rsidRDefault="00AA5703">
      <w:pPr>
        <w:ind w:left="1766" w:right="-62"/>
        <w:rPr>
          <w:rFonts w:ascii="Comic Sans MS" w:eastAsia="Comic Sans MS" w:hAnsi="Comic Sans MS" w:cs="Comic Sans MS"/>
          <w:sz w:val="28"/>
          <w:szCs w:val="28"/>
        </w:rPr>
      </w:pPr>
      <w:r>
        <w:rPr>
          <w:rFonts w:ascii="Comic Sans MS" w:eastAsia="Comic Sans MS" w:hAnsi="Comic Sans MS" w:cs="Comic Sans MS"/>
          <w:spacing w:val="-1"/>
          <w:sz w:val="28"/>
          <w:szCs w:val="28"/>
        </w:rPr>
        <w:t>C</w:t>
      </w:r>
      <w:r>
        <w:rPr>
          <w:rFonts w:ascii="Comic Sans MS" w:eastAsia="Comic Sans MS" w:hAnsi="Comic Sans MS" w:cs="Comic Sans MS"/>
          <w:spacing w:val="1"/>
          <w:sz w:val="28"/>
          <w:szCs w:val="28"/>
        </w:rPr>
        <w:t>o</w:t>
      </w:r>
      <w:r>
        <w:rPr>
          <w:rFonts w:ascii="Comic Sans MS" w:eastAsia="Comic Sans MS" w:hAnsi="Comic Sans MS" w:cs="Comic Sans MS"/>
          <w:sz w:val="28"/>
          <w:szCs w:val="28"/>
        </w:rPr>
        <w:t>m</w:t>
      </w:r>
      <w:r>
        <w:rPr>
          <w:rFonts w:ascii="Comic Sans MS" w:eastAsia="Comic Sans MS" w:hAnsi="Comic Sans MS" w:cs="Comic Sans MS"/>
          <w:spacing w:val="-1"/>
          <w:sz w:val="28"/>
          <w:szCs w:val="28"/>
        </w:rPr>
        <w:t>p</w:t>
      </w:r>
      <w:r>
        <w:rPr>
          <w:rFonts w:ascii="Comic Sans MS" w:eastAsia="Comic Sans MS" w:hAnsi="Comic Sans MS" w:cs="Comic Sans MS"/>
          <w:sz w:val="28"/>
          <w:szCs w:val="28"/>
        </w:rPr>
        <w:t xml:space="preserve">act </w:t>
      </w:r>
      <w:r>
        <w:rPr>
          <w:rFonts w:ascii="Comic Sans MS" w:eastAsia="Comic Sans MS" w:hAnsi="Comic Sans MS" w:cs="Comic Sans MS"/>
          <w:spacing w:val="-3"/>
          <w:sz w:val="28"/>
          <w:szCs w:val="28"/>
        </w:rPr>
        <w:t>c</w:t>
      </w:r>
      <w:r>
        <w:rPr>
          <w:rFonts w:ascii="Comic Sans MS" w:eastAsia="Comic Sans MS" w:hAnsi="Comic Sans MS" w:cs="Comic Sans MS"/>
          <w:spacing w:val="1"/>
          <w:sz w:val="28"/>
          <w:szCs w:val="28"/>
        </w:rPr>
        <w:t>o</w:t>
      </w:r>
      <w:r>
        <w:rPr>
          <w:rFonts w:ascii="Comic Sans MS" w:eastAsia="Comic Sans MS" w:hAnsi="Comic Sans MS" w:cs="Comic Sans MS"/>
          <w:sz w:val="28"/>
          <w:szCs w:val="28"/>
        </w:rPr>
        <w:t>lumn</w:t>
      </w:r>
      <w:r>
        <w:rPr>
          <w:rFonts w:ascii="Comic Sans MS" w:eastAsia="Comic Sans MS" w:hAnsi="Comic Sans MS" w:cs="Comic Sans MS"/>
          <w:spacing w:val="-2"/>
          <w:sz w:val="28"/>
          <w:szCs w:val="28"/>
        </w:rPr>
        <w:t xml:space="preserve"> </w:t>
      </w:r>
      <w:r>
        <w:rPr>
          <w:rFonts w:ascii="Comic Sans MS" w:eastAsia="Comic Sans MS" w:hAnsi="Comic Sans MS" w:cs="Comic Sans MS"/>
          <w:sz w:val="28"/>
          <w:szCs w:val="28"/>
        </w:rPr>
        <w:t>s</w:t>
      </w:r>
      <w:r>
        <w:rPr>
          <w:rFonts w:ascii="Comic Sans MS" w:eastAsia="Comic Sans MS" w:hAnsi="Comic Sans MS" w:cs="Comic Sans MS"/>
          <w:spacing w:val="-2"/>
          <w:sz w:val="28"/>
          <w:szCs w:val="28"/>
        </w:rPr>
        <w:t>u</w:t>
      </w:r>
      <w:r>
        <w:rPr>
          <w:rFonts w:ascii="Comic Sans MS" w:eastAsia="Comic Sans MS" w:hAnsi="Comic Sans MS" w:cs="Comic Sans MS"/>
          <w:spacing w:val="-1"/>
          <w:sz w:val="28"/>
          <w:szCs w:val="28"/>
        </w:rPr>
        <w:t>b</w:t>
      </w:r>
      <w:r>
        <w:rPr>
          <w:rFonts w:ascii="Comic Sans MS" w:eastAsia="Comic Sans MS" w:hAnsi="Comic Sans MS" w:cs="Comic Sans MS"/>
          <w:sz w:val="28"/>
          <w:szCs w:val="28"/>
        </w:rPr>
        <w:t>trac</w:t>
      </w:r>
      <w:r>
        <w:rPr>
          <w:rFonts w:ascii="Comic Sans MS" w:eastAsia="Comic Sans MS" w:hAnsi="Comic Sans MS" w:cs="Comic Sans MS"/>
          <w:spacing w:val="-1"/>
          <w:sz w:val="28"/>
          <w:szCs w:val="28"/>
        </w:rPr>
        <w:t>t</w:t>
      </w:r>
      <w:r>
        <w:rPr>
          <w:rFonts w:ascii="Comic Sans MS" w:eastAsia="Comic Sans MS" w:hAnsi="Comic Sans MS" w:cs="Comic Sans MS"/>
          <w:sz w:val="28"/>
          <w:szCs w:val="28"/>
        </w:rPr>
        <w:t>i</w:t>
      </w:r>
      <w:r>
        <w:rPr>
          <w:rFonts w:ascii="Comic Sans MS" w:eastAsia="Comic Sans MS" w:hAnsi="Comic Sans MS" w:cs="Comic Sans MS"/>
          <w:spacing w:val="1"/>
          <w:sz w:val="28"/>
          <w:szCs w:val="28"/>
        </w:rPr>
        <w:t>o</w:t>
      </w:r>
      <w:r>
        <w:rPr>
          <w:rFonts w:ascii="Comic Sans MS" w:eastAsia="Comic Sans MS" w:hAnsi="Comic Sans MS" w:cs="Comic Sans MS"/>
          <w:sz w:val="28"/>
          <w:szCs w:val="28"/>
        </w:rPr>
        <w:t>n</w:t>
      </w:r>
    </w:p>
    <w:p w:rsidR="008326DA" w:rsidRDefault="008326DA">
      <w:pPr>
        <w:spacing w:before="8" w:line="120" w:lineRule="exact"/>
        <w:rPr>
          <w:sz w:val="12"/>
          <w:szCs w:val="12"/>
        </w:rPr>
      </w:pPr>
    </w:p>
    <w:p w:rsidR="008326DA" w:rsidRPr="00094EBB" w:rsidRDefault="00AA5703">
      <w:pPr>
        <w:ind w:left="1766"/>
        <w:rPr>
          <w:rFonts w:ascii="Comic Sans MS" w:hAnsi="Comic Sans MS"/>
        </w:rPr>
      </w:pPr>
      <w:r w:rsidRPr="00094EBB">
        <w:rPr>
          <w:rFonts w:ascii="Comic Sans MS" w:hAnsi="Comic Sans MS"/>
          <w:spacing w:val="1"/>
          <w:w w:val="112"/>
        </w:rPr>
        <w:t>(</w:t>
      </w:r>
      <w:proofErr w:type="gramStart"/>
      <w:r w:rsidRPr="00094EBB">
        <w:rPr>
          <w:rFonts w:ascii="Comic Sans MS" w:hAnsi="Comic Sans MS"/>
          <w:spacing w:val="-2"/>
          <w:w w:val="112"/>
        </w:rPr>
        <w:t>w</w:t>
      </w:r>
      <w:r w:rsidRPr="00094EBB">
        <w:rPr>
          <w:rFonts w:ascii="Comic Sans MS" w:hAnsi="Comic Sans MS"/>
          <w:w w:val="112"/>
        </w:rPr>
        <w:t>i</w:t>
      </w:r>
      <w:r w:rsidRPr="00094EBB">
        <w:rPr>
          <w:rFonts w:ascii="Comic Sans MS" w:hAnsi="Comic Sans MS"/>
          <w:spacing w:val="-1"/>
          <w:w w:val="112"/>
        </w:rPr>
        <w:t>t</w:t>
      </w:r>
      <w:r w:rsidRPr="00094EBB">
        <w:rPr>
          <w:rFonts w:ascii="Comic Sans MS" w:hAnsi="Comic Sans MS"/>
          <w:w w:val="112"/>
        </w:rPr>
        <w:t>h</w:t>
      </w:r>
      <w:proofErr w:type="gramEnd"/>
      <w:r w:rsidRPr="00094EBB">
        <w:rPr>
          <w:rFonts w:ascii="Comic Sans MS" w:hAnsi="Comic Sans MS"/>
          <w:spacing w:val="5"/>
          <w:w w:val="112"/>
        </w:rPr>
        <w:t xml:space="preserve"> </w:t>
      </w:r>
      <w:r w:rsidR="00094EBB" w:rsidRPr="00094EBB">
        <w:rPr>
          <w:rFonts w:ascii="Comic Sans MS" w:hAnsi="Comic Sans MS"/>
          <w:spacing w:val="3"/>
          <w:w w:val="40"/>
        </w:rPr>
        <w:t>“</w:t>
      </w:r>
      <w:r w:rsidR="001936F8">
        <w:rPr>
          <w:rFonts w:ascii="Comic Sans MS" w:hAnsi="Comic Sans MS"/>
          <w:spacing w:val="-1"/>
          <w:w w:val="123"/>
        </w:rPr>
        <w:t>regrouping</w:t>
      </w:r>
      <w:r w:rsidR="00094EBB" w:rsidRPr="00094EBB">
        <w:rPr>
          <w:rFonts w:ascii="Comic Sans MS" w:hAnsi="Comic Sans MS"/>
          <w:w w:val="84"/>
        </w:rPr>
        <w:t>”</w:t>
      </w:r>
      <w:r w:rsidRPr="00094EBB">
        <w:rPr>
          <w:rFonts w:ascii="Comic Sans MS" w:hAnsi="Comic Sans MS"/>
          <w:spacing w:val="-1"/>
          <w:w w:val="84"/>
        </w:rPr>
        <w:t>)</w:t>
      </w:r>
      <w:r w:rsidRPr="00094EBB">
        <w:rPr>
          <w:rFonts w:ascii="Comic Sans MS" w:hAnsi="Comic Sans MS"/>
          <w:w w:val="99"/>
        </w:rPr>
        <w:t>.</w:t>
      </w:r>
    </w:p>
    <w:p w:rsidR="00094EBB" w:rsidRDefault="00AA5703">
      <w:pPr>
        <w:spacing w:before="4" w:line="285" w:lineRule="auto"/>
        <w:ind w:right="1096"/>
      </w:pPr>
      <w:r>
        <w:br w:type="column"/>
      </w:r>
    </w:p>
    <w:p w:rsidR="008326DA" w:rsidRDefault="00AA5703">
      <w:pPr>
        <w:spacing w:before="4" w:line="285" w:lineRule="auto"/>
        <w:ind w:right="1096"/>
        <w:rPr>
          <w:rFonts w:ascii="Comic Sans MS" w:eastAsia="Comic Sans MS" w:hAnsi="Comic Sans MS" w:cs="Comic Sans MS"/>
          <w:sz w:val="18"/>
          <w:szCs w:val="18"/>
        </w:rPr>
      </w:pPr>
      <w:r>
        <w:rPr>
          <w:rFonts w:ascii="Comic Sans MS" w:eastAsia="Comic Sans MS" w:hAnsi="Comic Sans MS" w:cs="Comic Sans MS"/>
          <w:sz w:val="18"/>
          <w:szCs w:val="18"/>
        </w:rPr>
        <w:t>C</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dren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 xml:space="preserve">o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 xml:space="preserve">t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ure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h</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va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ue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eed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 re</w:t>
      </w:r>
      <w:r>
        <w:rPr>
          <w:rFonts w:ascii="Comic Sans MS" w:eastAsia="Comic Sans MS" w:hAnsi="Comic Sans MS" w:cs="Comic Sans MS"/>
          <w:spacing w:val="-1"/>
          <w:sz w:val="18"/>
          <w:szCs w:val="18"/>
        </w:rPr>
        <w:t>ma</w:t>
      </w:r>
      <w:r>
        <w:rPr>
          <w:rFonts w:ascii="Comic Sans MS" w:eastAsia="Comic Sans MS" w:hAnsi="Comic Sans MS" w:cs="Comic Sans MS"/>
          <w:sz w:val="18"/>
          <w:szCs w:val="18"/>
        </w:rPr>
        <w:t>in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a</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ed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u</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il r</w:t>
      </w:r>
      <w:r>
        <w:rPr>
          <w:rFonts w:ascii="Comic Sans MS" w:eastAsia="Comic Sans MS" w:hAnsi="Comic Sans MS" w:cs="Comic Sans MS"/>
          <w:spacing w:val="2"/>
          <w:sz w:val="18"/>
          <w:szCs w:val="18"/>
        </w:rPr>
        <w:t>e</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dy</w:t>
      </w:r>
    </w:p>
    <w:p w:rsidR="008326DA" w:rsidRDefault="00AA5703">
      <w:pPr>
        <w:spacing w:line="220" w:lineRule="exact"/>
        <w:rPr>
          <w:rFonts w:ascii="Comic Sans MS" w:eastAsia="Comic Sans MS" w:hAnsi="Comic Sans MS" w:cs="Comic Sans MS"/>
          <w:sz w:val="18"/>
          <w:szCs w:val="18"/>
        </w:rPr>
        <w:sectPr w:rsidR="008326DA">
          <w:type w:val="continuous"/>
          <w:pgSz w:w="11920" w:h="16840"/>
          <w:pgMar w:top="1560" w:right="820" w:bottom="280" w:left="680" w:header="720" w:footer="720" w:gutter="0"/>
          <w:cols w:num="2" w:space="720" w:equalWidth="0">
            <w:col w:w="5422" w:space="1593"/>
            <w:col w:w="3405"/>
          </w:cols>
        </w:sectPr>
      </w:pPr>
      <w:proofErr w:type="gramStart"/>
      <w:r>
        <w:rPr>
          <w:rFonts w:ascii="Comic Sans MS" w:eastAsia="Comic Sans MS" w:hAnsi="Comic Sans MS" w:cs="Comic Sans MS"/>
          <w:position w:val="-1"/>
          <w:sz w:val="18"/>
          <w:szCs w:val="18"/>
        </w:rPr>
        <w:t>f</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r</w:t>
      </w:r>
      <w:proofErr w:type="gramEnd"/>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t</w:t>
      </w:r>
      <w:r>
        <w:rPr>
          <w:rFonts w:ascii="Comic Sans MS" w:eastAsia="Comic Sans MS" w:hAnsi="Comic Sans MS" w:cs="Comic Sans MS"/>
          <w:spacing w:val="-1"/>
          <w:position w:val="-1"/>
          <w:sz w:val="18"/>
          <w:szCs w:val="18"/>
        </w:rPr>
        <w:t>h</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c</w:t>
      </w:r>
      <w:r>
        <w:rPr>
          <w:rFonts w:ascii="Comic Sans MS" w:eastAsia="Comic Sans MS" w:hAnsi="Comic Sans MS" w:cs="Comic Sans MS"/>
          <w:spacing w:val="-1"/>
          <w:position w:val="-1"/>
          <w:sz w:val="18"/>
          <w:szCs w:val="18"/>
        </w:rPr>
        <w:t>o</w:t>
      </w:r>
      <w:r>
        <w:rPr>
          <w:rFonts w:ascii="Comic Sans MS" w:eastAsia="Comic Sans MS" w:hAnsi="Comic Sans MS" w:cs="Comic Sans MS"/>
          <w:spacing w:val="2"/>
          <w:position w:val="-1"/>
          <w:sz w:val="18"/>
          <w:szCs w:val="18"/>
        </w:rPr>
        <w:t>m</w:t>
      </w:r>
      <w:r>
        <w:rPr>
          <w:rFonts w:ascii="Comic Sans MS" w:eastAsia="Comic Sans MS" w:hAnsi="Comic Sans MS" w:cs="Comic Sans MS"/>
          <w:position w:val="-1"/>
          <w:sz w:val="18"/>
          <w:szCs w:val="18"/>
        </w:rPr>
        <w:t>p</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c</w:t>
      </w:r>
      <w:r>
        <w:rPr>
          <w:rFonts w:ascii="Comic Sans MS" w:eastAsia="Comic Sans MS" w:hAnsi="Comic Sans MS" w:cs="Comic Sans MS"/>
          <w:position w:val="-1"/>
          <w:sz w:val="18"/>
          <w:szCs w:val="18"/>
        </w:rPr>
        <w:t>t</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spacing w:val="2"/>
          <w:position w:val="-1"/>
          <w:sz w:val="18"/>
          <w:szCs w:val="18"/>
        </w:rPr>
        <w:t>m</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t</w:t>
      </w:r>
      <w:r>
        <w:rPr>
          <w:rFonts w:ascii="Comic Sans MS" w:eastAsia="Comic Sans MS" w:hAnsi="Comic Sans MS" w:cs="Comic Sans MS"/>
          <w:spacing w:val="2"/>
          <w:position w:val="-1"/>
          <w:sz w:val="18"/>
          <w:szCs w:val="18"/>
        </w:rPr>
        <w:t>h</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d.</w:t>
      </w:r>
    </w:p>
    <w:p w:rsidR="008326DA" w:rsidRDefault="008326DA">
      <w:pPr>
        <w:spacing w:before="8" w:line="140" w:lineRule="exact"/>
        <w:rPr>
          <w:sz w:val="15"/>
          <w:szCs w:val="15"/>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240" w:lineRule="exact"/>
        <w:ind w:left="5377"/>
        <w:rPr>
          <w:rFonts w:ascii="Comic Sans MS" w:eastAsia="Comic Sans MS" w:hAnsi="Comic Sans MS" w:cs="Comic Sans MS"/>
        </w:rPr>
      </w:pPr>
      <w:proofErr w:type="gramStart"/>
      <w:r>
        <w:rPr>
          <w:rFonts w:ascii="Comic Sans MS" w:eastAsia="Comic Sans MS" w:hAnsi="Comic Sans MS" w:cs="Comic Sans MS"/>
          <w:spacing w:val="1"/>
          <w:position w:val="-1"/>
        </w:rPr>
        <w:t>S</w:t>
      </w:r>
      <w:r>
        <w:rPr>
          <w:rFonts w:ascii="Comic Sans MS" w:eastAsia="Comic Sans MS" w:hAnsi="Comic Sans MS" w:cs="Comic Sans MS"/>
          <w:position w:val="-1"/>
        </w:rPr>
        <w:t>u</w:t>
      </w:r>
      <w:r>
        <w:rPr>
          <w:rFonts w:ascii="Comic Sans MS" w:eastAsia="Comic Sans MS" w:hAnsi="Comic Sans MS" w:cs="Comic Sans MS"/>
          <w:spacing w:val="-1"/>
          <w:position w:val="-1"/>
        </w:rPr>
        <w:t>b</w:t>
      </w:r>
      <w:r>
        <w:rPr>
          <w:rFonts w:ascii="Comic Sans MS" w:eastAsia="Comic Sans MS" w:hAnsi="Comic Sans MS" w:cs="Comic Sans MS"/>
          <w:position w:val="-1"/>
        </w:rPr>
        <w:t>t</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a</w:t>
      </w:r>
      <w:r>
        <w:rPr>
          <w:rFonts w:ascii="Comic Sans MS" w:eastAsia="Comic Sans MS" w:hAnsi="Comic Sans MS" w:cs="Comic Sans MS"/>
          <w:spacing w:val="1"/>
          <w:position w:val="-1"/>
        </w:rPr>
        <w:t>c</w:t>
      </w:r>
      <w:r>
        <w:rPr>
          <w:rFonts w:ascii="Comic Sans MS" w:eastAsia="Comic Sans MS" w:hAnsi="Comic Sans MS" w:cs="Comic Sans MS"/>
          <w:position w:val="-1"/>
        </w:rPr>
        <w:t>t</w:t>
      </w:r>
      <w:r>
        <w:rPr>
          <w:rFonts w:ascii="Comic Sans MS" w:eastAsia="Comic Sans MS" w:hAnsi="Comic Sans MS" w:cs="Comic Sans MS"/>
          <w:spacing w:val="-1"/>
          <w:position w:val="-1"/>
        </w:rPr>
        <w:t>i</w:t>
      </w:r>
      <w:r>
        <w:rPr>
          <w:rFonts w:ascii="Comic Sans MS" w:eastAsia="Comic Sans MS" w:hAnsi="Comic Sans MS" w:cs="Comic Sans MS"/>
          <w:spacing w:val="1"/>
          <w:position w:val="-1"/>
        </w:rPr>
        <w:t>n</w:t>
      </w:r>
      <w:r>
        <w:rPr>
          <w:rFonts w:ascii="Comic Sans MS" w:eastAsia="Comic Sans MS" w:hAnsi="Comic Sans MS" w:cs="Comic Sans MS"/>
          <w:position w:val="-1"/>
        </w:rPr>
        <w:t>g</w:t>
      </w:r>
      <w:r>
        <w:rPr>
          <w:rFonts w:ascii="Comic Sans MS" w:eastAsia="Comic Sans MS" w:hAnsi="Comic Sans MS" w:cs="Comic Sans MS"/>
          <w:spacing w:val="-9"/>
          <w:position w:val="-1"/>
        </w:rPr>
        <w:t xml:space="preserve"> </w:t>
      </w:r>
      <w:r>
        <w:rPr>
          <w:rFonts w:ascii="Comic Sans MS" w:eastAsia="Comic Sans MS" w:hAnsi="Comic Sans MS" w:cs="Comic Sans MS"/>
          <w:spacing w:val="-2"/>
          <w:position w:val="-1"/>
        </w:rPr>
        <w:t>w</w:t>
      </w:r>
      <w:r>
        <w:rPr>
          <w:rFonts w:ascii="Comic Sans MS" w:eastAsia="Comic Sans MS" w:hAnsi="Comic Sans MS" w:cs="Comic Sans MS"/>
          <w:position w:val="-1"/>
        </w:rPr>
        <w:t>i</w:t>
      </w:r>
      <w:r>
        <w:rPr>
          <w:rFonts w:ascii="Comic Sans MS" w:eastAsia="Comic Sans MS" w:hAnsi="Comic Sans MS" w:cs="Comic Sans MS"/>
          <w:spacing w:val="-1"/>
          <w:position w:val="-1"/>
        </w:rPr>
        <w:t>t</w:t>
      </w:r>
      <w:r>
        <w:rPr>
          <w:rFonts w:ascii="Comic Sans MS" w:eastAsia="Comic Sans MS" w:hAnsi="Comic Sans MS" w:cs="Comic Sans MS"/>
          <w:position w:val="-1"/>
        </w:rPr>
        <w:t>h</w:t>
      </w:r>
      <w:r>
        <w:rPr>
          <w:rFonts w:ascii="Comic Sans MS" w:eastAsia="Comic Sans MS" w:hAnsi="Comic Sans MS" w:cs="Comic Sans MS"/>
          <w:spacing w:val="-4"/>
          <w:position w:val="-1"/>
        </w:rPr>
        <w:t xml:space="preserve"> </w:t>
      </w:r>
      <w:r>
        <w:rPr>
          <w:rFonts w:ascii="Comic Sans MS" w:eastAsia="Comic Sans MS" w:hAnsi="Comic Sans MS" w:cs="Comic Sans MS"/>
          <w:spacing w:val="3"/>
          <w:position w:val="-1"/>
        </w:rPr>
        <w:t>l</w:t>
      </w:r>
      <w:r>
        <w:rPr>
          <w:rFonts w:ascii="Comic Sans MS" w:eastAsia="Comic Sans MS" w:hAnsi="Comic Sans MS" w:cs="Comic Sans MS"/>
          <w:spacing w:val="-1"/>
          <w:position w:val="-1"/>
        </w:rPr>
        <w:t>a</w:t>
      </w:r>
      <w:r>
        <w:rPr>
          <w:rFonts w:ascii="Comic Sans MS" w:eastAsia="Comic Sans MS" w:hAnsi="Comic Sans MS" w:cs="Comic Sans MS"/>
          <w:spacing w:val="2"/>
          <w:position w:val="-1"/>
        </w:rPr>
        <w:t>r</w:t>
      </w:r>
      <w:r>
        <w:rPr>
          <w:rFonts w:ascii="Comic Sans MS" w:eastAsia="Comic Sans MS" w:hAnsi="Comic Sans MS" w:cs="Comic Sans MS"/>
          <w:position w:val="-1"/>
        </w:rPr>
        <w:t>g</w:t>
      </w:r>
      <w:r>
        <w:rPr>
          <w:rFonts w:ascii="Comic Sans MS" w:eastAsia="Comic Sans MS" w:hAnsi="Comic Sans MS" w:cs="Comic Sans MS"/>
          <w:spacing w:val="-1"/>
          <w:position w:val="-1"/>
        </w:rPr>
        <w:t>e</w:t>
      </w:r>
      <w:r>
        <w:rPr>
          <w:rFonts w:ascii="Comic Sans MS" w:eastAsia="Comic Sans MS" w:hAnsi="Comic Sans MS" w:cs="Comic Sans MS"/>
          <w:position w:val="-1"/>
        </w:rPr>
        <w:t>r</w:t>
      </w:r>
      <w:r>
        <w:rPr>
          <w:rFonts w:ascii="Comic Sans MS" w:eastAsia="Comic Sans MS" w:hAnsi="Comic Sans MS" w:cs="Comic Sans MS"/>
          <w:spacing w:val="-4"/>
          <w:position w:val="-1"/>
        </w:rPr>
        <w:t xml:space="preserve"> </w:t>
      </w:r>
      <w:r>
        <w:rPr>
          <w:rFonts w:ascii="Comic Sans MS" w:eastAsia="Comic Sans MS" w:hAnsi="Comic Sans MS" w:cs="Comic Sans MS"/>
          <w:position w:val="-1"/>
        </w:rPr>
        <w:t>i</w:t>
      </w:r>
      <w:r>
        <w:rPr>
          <w:rFonts w:ascii="Comic Sans MS" w:eastAsia="Comic Sans MS" w:hAnsi="Comic Sans MS" w:cs="Comic Sans MS"/>
          <w:spacing w:val="-1"/>
          <w:position w:val="-1"/>
        </w:rPr>
        <w:t>n</w:t>
      </w:r>
      <w:r>
        <w:rPr>
          <w:rFonts w:ascii="Comic Sans MS" w:eastAsia="Comic Sans MS" w:hAnsi="Comic Sans MS" w:cs="Comic Sans MS"/>
          <w:spacing w:val="2"/>
          <w:position w:val="-1"/>
        </w:rPr>
        <w:t>t</w:t>
      </w:r>
      <w:r>
        <w:rPr>
          <w:rFonts w:ascii="Comic Sans MS" w:eastAsia="Comic Sans MS" w:hAnsi="Comic Sans MS" w:cs="Comic Sans MS"/>
          <w:spacing w:val="-1"/>
          <w:position w:val="-1"/>
        </w:rPr>
        <w:t>e</w:t>
      </w:r>
      <w:r>
        <w:rPr>
          <w:rFonts w:ascii="Comic Sans MS" w:eastAsia="Comic Sans MS" w:hAnsi="Comic Sans MS" w:cs="Comic Sans MS"/>
          <w:position w:val="-1"/>
        </w:rPr>
        <w:t>g</w:t>
      </w:r>
      <w:r>
        <w:rPr>
          <w:rFonts w:ascii="Comic Sans MS" w:eastAsia="Comic Sans MS" w:hAnsi="Comic Sans MS" w:cs="Comic Sans MS"/>
          <w:spacing w:val="-1"/>
          <w:position w:val="-1"/>
        </w:rPr>
        <w:t>e</w:t>
      </w:r>
      <w:r>
        <w:rPr>
          <w:rFonts w:ascii="Comic Sans MS" w:eastAsia="Comic Sans MS" w:hAnsi="Comic Sans MS" w:cs="Comic Sans MS"/>
          <w:spacing w:val="2"/>
          <w:position w:val="-1"/>
        </w:rPr>
        <w:t>r</w:t>
      </w:r>
      <w:r>
        <w:rPr>
          <w:rFonts w:ascii="Comic Sans MS" w:eastAsia="Comic Sans MS" w:hAnsi="Comic Sans MS" w:cs="Comic Sans MS"/>
          <w:spacing w:val="-1"/>
          <w:position w:val="-1"/>
        </w:rPr>
        <w:t>s</w:t>
      </w:r>
      <w:r>
        <w:rPr>
          <w:rFonts w:ascii="Comic Sans MS" w:eastAsia="Comic Sans MS" w:hAnsi="Comic Sans MS" w:cs="Comic Sans MS"/>
          <w:position w:val="-1"/>
        </w:rPr>
        <w:t>.</w:t>
      </w:r>
      <w:proofErr w:type="gramEnd"/>
    </w:p>
    <w:p w:rsidR="008326DA" w:rsidRDefault="008326DA">
      <w:pPr>
        <w:spacing w:before="2" w:line="160" w:lineRule="exact"/>
        <w:rPr>
          <w:sz w:val="16"/>
          <w:szCs w:val="16"/>
        </w:rPr>
      </w:pPr>
    </w:p>
    <w:p w:rsidR="008326DA" w:rsidRDefault="008326DA">
      <w:pPr>
        <w:spacing w:line="200" w:lineRule="exact"/>
      </w:pPr>
    </w:p>
    <w:p w:rsidR="008326DA" w:rsidRPr="001936F8" w:rsidRDefault="001936F8" w:rsidP="001936F8">
      <w:pPr>
        <w:spacing w:before="31"/>
        <w:ind w:right="626"/>
        <w:rPr>
          <w:rFonts w:ascii="Comic Sans MS" w:hAnsi="Comic Sans MS"/>
        </w:rPr>
      </w:pPr>
      <w:r>
        <w:rPr>
          <w:b/>
          <w:color w:val="006FC0"/>
          <w:spacing w:val="1"/>
          <w:w w:val="124"/>
        </w:rPr>
        <w:t xml:space="preserve">                                                                                                                                      </w:t>
      </w:r>
    </w:p>
    <w:p w:rsidR="008326DA" w:rsidRDefault="008326DA">
      <w:pPr>
        <w:spacing w:before="6" w:line="160" w:lineRule="exact"/>
        <w:rPr>
          <w:sz w:val="16"/>
          <w:szCs w:val="16"/>
        </w:rPr>
      </w:pPr>
    </w:p>
    <w:p w:rsidR="008326DA" w:rsidRDefault="008326DA">
      <w:pPr>
        <w:spacing w:line="200" w:lineRule="exact"/>
      </w:pPr>
    </w:p>
    <w:p w:rsidR="008326DA" w:rsidRDefault="008326DA">
      <w:pPr>
        <w:spacing w:line="200" w:lineRule="exact"/>
      </w:pPr>
    </w:p>
    <w:p w:rsidR="008326DA" w:rsidRDefault="00AA5703">
      <w:pPr>
        <w:spacing w:line="260" w:lineRule="exact"/>
        <w:ind w:left="5305"/>
        <w:rPr>
          <w:rFonts w:ascii="Comic Sans MS" w:eastAsia="Comic Sans MS" w:hAnsi="Comic Sans MS" w:cs="Comic Sans MS"/>
        </w:rPr>
      </w:pP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ma</w:t>
      </w:r>
      <w:r>
        <w:rPr>
          <w:rFonts w:ascii="Comic Sans MS" w:eastAsia="Comic Sans MS" w:hAnsi="Comic Sans MS" w:cs="Comic Sans MS"/>
        </w:rPr>
        <w:t>l</w:t>
      </w:r>
      <w:r>
        <w:rPr>
          <w:rFonts w:ascii="Comic Sans MS" w:eastAsia="Comic Sans MS" w:hAnsi="Comic Sans MS" w:cs="Comic Sans MS"/>
          <w:spacing w:val="-4"/>
        </w:rPr>
        <w:t xml:space="preserve"> </w:t>
      </w:r>
      <w:r>
        <w:rPr>
          <w:rFonts w:ascii="Comic Sans MS" w:eastAsia="Comic Sans MS" w:hAnsi="Comic Sans MS" w:cs="Comic Sans MS"/>
          <w:spacing w:val="-1"/>
        </w:rPr>
        <w:t>va</w:t>
      </w:r>
      <w:r>
        <w:rPr>
          <w:rFonts w:ascii="Comic Sans MS" w:eastAsia="Comic Sans MS" w:hAnsi="Comic Sans MS" w:cs="Comic Sans MS"/>
          <w:spacing w:val="3"/>
        </w:rPr>
        <w:t>l</w:t>
      </w:r>
      <w:r>
        <w:rPr>
          <w:rFonts w:ascii="Comic Sans MS" w:eastAsia="Comic Sans MS" w:hAnsi="Comic Sans MS" w:cs="Comic Sans MS"/>
        </w:rPr>
        <w:t>u</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rPr>
        <w:t>ix</w:t>
      </w:r>
      <w:r>
        <w:rPr>
          <w:rFonts w:ascii="Comic Sans MS" w:eastAsia="Comic Sans MS" w:hAnsi="Comic Sans MS" w:cs="Comic Sans MS"/>
          <w:spacing w:val="-1"/>
        </w:rPr>
        <w:t>t</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s</w:t>
      </w:r>
    </w:p>
    <w:p w:rsidR="008326DA" w:rsidRDefault="00AA5703">
      <w:pPr>
        <w:spacing w:before="4" w:line="320" w:lineRule="atLeast"/>
        <w:ind w:left="5305" w:right="843"/>
        <w:rPr>
          <w:rFonts w:ascii="Comic Sans MS" w:eastAsia="Comic Sans MS" w:hAnsi="Comic Sans MS" w:cs="Comic Sans MS"/>
        </w:rPr>
      </w:pPr>
      <w:proofErr w:type="gramStart"/>
      <w:r>
        <w:rPr>
          <w:rFonts w:ascii="Comic Sans MS" w:eastAsia="Comic Sans MS" w:hAnsi="Comic Sans MS" w:cs="Comic Sans MS"/>
          <w:spacing w:val="1"/>
        </w:rPr>
        <w:t>o</w:t>
      </w:r>
      <w:r>
        <w:rPr>
          <w:rFonts w:ascii="Comic Sans MS" w:eastAsia="Comic Sans MS" w:hAnsi="Comic Sans MS" w:cs="Comic Sans MS"/>
        </w:rPr>
        <w:t>f</w:t>
      </w:r>
      <w:proofErr w:type="gramEnd"/>
      <w:r>
        <w:rPr>
          <w:rFonts w:ascii="Comic Sans MS" w:eastAsia="Comic Sans MS" w:hAnsi="Comic Sans MS" w:cs="Comic Sans MS"/>
          <w:spacing w:val="-2"/>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li</w:t>
      </w:r>
      <w:r>
        <w:rPr>
          <w:rFonts w:ascii="Comic Sans MS" w:eastAsia="Comic Sans MS" w:hAnsi="Comic Sans MS" w:cs="Comic Sans MS"/>
          <w:spacing w:val="1"/>
        </w:rPr>
        <w:t>g</w:t>
      </w:r>
      <w:r>
        <w:rPr>
          <w:rFonts w:ascii="Comic Sans MS" w:eastAsia="Comic Sans MS" w:hAnsi="Comic Sans MS" w:cs="Comic Sans MS"/>
          <w:spacing w:val="-1"/>
        </w:rPr>
        <w:t>n</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3"/>
        </w:rPr>
        <w:t>c</w:t>
      </w:r>
      <w:r>
        <w:rPr>
          <w:rFonts w:ascii="Comic Sans MS" w:eastAsia="Comic Sans MS" w:hAnsi="Comic Sans MS" w:cs="Comic Sans MS"/>
        </w:rPr>
        <w:t>im</w:t>
      </w:r>
      <w:r>
        <w:rPr>
          <w:rFonts w:ascii="Comic Sans MS" w:eastAsia="Comic Sans MS" w:hAnsi="Comic Sans MS" w:cs="Comic Sans MS"/>
          <w:spacing w:val="-1"/>
        </w:rPr>
        <w:t>a</w:t>
      </w:r>
      <w:r>
        <w:rPr>
          <w:rFonts w:ascii="Comic Sans MS" w:eastAsia="Comic Sans MS" w:hAnsi="Comic Sans MS" w:cs="Comic Sans MS"/>
        </w:rPr>
        <w:t xml:space="preserve">l </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rPr>
        <w:t>int.</w:t>
      </w:r>
    </w:p>
    <w:p w:rsidR="008326DA" w:rsidRDefault="008326DA">
      <w:pPr>
        <w:spacing w:line="200" w:lineRule="exact"/>
      </w:pPr>
    </w:p>
    <w:p w:rsidR="008326DA" w:rsidRDefault="008326DA">
      <w:pPr>
        <w:spacing w:line="200" w:lineRule="exact"/>
      </w:pPr>
    </w:p>
    <w:p w:rsidR="008326DA" w:rsidRDefault="008326DA">
      <w:pPr>
        <w:spacing w:before="1" w:line="260" w:lineRule="exact"/>
        <w:rPr>
          <w:sz w:val="26"/>
          <w:szCs w:val="26"/>
        </w:rPr>
        <w:sectPr w:rsidR="008326DA">
          <w:type w:val="continuous"/>
          <w:pgSz w:w="11920" w:h="16840"/>
          <w:pgMar w:top="1560" w:right="820" w:bottom="280" w:left="680" w:header="720" w:footer="720" w:gutter="0"/>
          <w:cols w:space="720"/>
        </w:sectPr>
      </w:pPr>
    </w:p>
    <w:p w:rsidR="008326DA" w:rsidRDefault="008326DA">
      <w:pPr>
        <w:spacing w:before="5" w:line="100" w:lineRule="exact"/>
        <w:rPr>
          <w:sz w:val="11"/>
          <w:szCs w:val="11"/>
        </w:rPr>
      </w:pPr>
    </w:p>
    <w:p w:rsidR="008326DA" w:rsidRDefault="008326DA">
      <w:pPr>
        <w:spacing w:line="200" w:lineRule="exact"/>
      </w:pPr>
    </w:p>
    <w:p w:rsidR="008326DA" w:rsidRDefault="008326DA">
      <w:pPr>
        <w:spacing w:line="200" w:lineRule="exact"/>
      </w:pPr>
    </w:p>
    <w:p w:rsidR="001936F8" w:rsidRDefault="001936F8">
      <w:pPr>
        <w:spacing w:line="285" w:lineRule="auto"/>
        <w:ind w:left="2280" w:right="-38"/>
        <w:rPr>
          <w:rFonts w:ascii="Comic Sans MS" w:eastAsia="Comic Sans MS" w:hAnsi="Comic Sans MS" w:cs="Comic Sans MS"/>
          <w:sz w:val="18"/>
          <w:szCs w:val="18"/>
        </w:rPr>
      </w:pPr>
    </w:p>
    <w:p w:rsidR="001936F8" w:rsidRDefault="001936F8">
      <w:pPr>
        <w:spacing w:line="285" w:lineRule="auto"/>
        <w:ind w:left="2280" w:right="-38"/>
        <w:rPr>
          <w:rFonts w:ascii="Comic Sans MS" w:eastAsia="Comic Sans MS" w:hAnsi="Comic Sans MS" w:cs="Comic Sans MS"/>
          <w:sz w:val="18"/>
          <w:szCs w:val="18"/>
        </w:rPr>
      </w:pPr>
    </w:p>
    <w:p w:rsidR="001936F8" w:rsidRDefault="001936F8">
      <w:pPr>
        <w:spacing w:line="285" w:lineRule="auto"/>
        <w:ind w:left="2280" w:right="-38"/>
        <w:rPr>
          <w:rFonts w:ascii="Comic Sans MS" w:eastAsia="Comic Sans MS" w:hAnsi="Comic Sans MS" w:cs="Comic Sans MS"/>
          <w:sz w:val="18"/>
          <w:szCs w:val="18"/>
        </w:rPr>
      </w:pPr>
    </w:p>
    <w:p w:rsidR="008326DA" w:rsidRDefault="00AA5703">
      <w:pPr>
        <w:spacing w:line="285" w:lineRule="auto"/>
        <w:ind w:left="2280" w:right="-38"/>
        <w:rPr>
          <w:rFonts w:ascii="Comic Sans MS" w:eastAsia="Comic Sans MS" w:hAnsi="Comic Sans MS" w:cs="Comic Sans MS"/>
          <w:sz w:val="18"/>
          <w:szCs w:val="18"/>
        </w:rPr>
      </w:pPr>
      <w:r>
        <w:rPr>
          <w:rFonts w:ascii="Comic Sans MS" w:eastAsia="Comic Sans MS" w:hAnsi="Comic Sans MS" w:cs="Comic Sans MS"/>
          <w:sz w:val="18"/>
          <w:szCs w:val="18"/>
        </w:rPr>
        <w:t>Cr</w:t>
      </w:r>
      <w:r>
        <w:rPr>
          <w:rFonts w:ascii="Comic Sans MS" w:eastAsia="Comic Sans MS" w:hAnsi="Comic Sans MS" w:cs="Comic Sans MS"/>
          <w:spacing w:val="-1"/>
          <w:sz w:val="18"/>
          <w:szCs w:val="18"/>
        </w:rPr>
        <w:t>eat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l</w:t>
      </w:r>
      <w:r>
        <w:rPr>
          <w:rFonts w:ascii="Comic Sans MS" w:eastAsia="Comic Sans MS" w:hAnsi="Comic Sans MS" w:cs="Comic Sans MS"/>
          <w:spacing w:val="-1"/>
          <w:sz w:val="18"/>
          <w:szCs w:val="18"/>
        </w:rPr>
        <w:t>ot</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p</w:t>
      </w:r>
      <w:r>
        <w:rPr>
          <w:rFonts w:ascii="Comic Sans MS" w:eastAsia="Comic Sans MS" w:hAnsi="Comic Sans MS" w:cs="Comic Sans MS"/>
          <w:spacing w:val="2"/>
          <w:sz w:val="18"/>
          <w:szCs w:val="18"/>
        </w:rPr>
        <w:t>p</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u</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ies</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 xml:space="preserve">r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b</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di</w:t>
      </w:r>
      <w:r>
        <w:rPr>
          <w:rFonts w:ascii="Comic Sans MS" w:eastAsia="Comic Sans MS" w:hAnsi="Comic Sans MS" w:cs="Comic Sans MS"/>
          <w:spacing w:val="2"/>
          <w:sz w:val="18"/>
          <w:szCs w:val="18"/>
        </w:rPr>
        <w:t>f</w:t>
      </w:r>
      <w:r>
        <w:rPr>
          <w:rFonts w:ascii="Comic Sans MS" w:eastAsia="Comic Sans MS" w:hAnsi="Comic Sans MS" w:cs="Comic Sans MS"/>
          <w:sz w:val="18"/>
          <w:szCs w:val="18"/>
        </w:rPr>
        <w:t>f</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 xml:space="preserve">es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h</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mon</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m</w:t>
      </w:r>
      <w:r>
        <w:rPr>
          <w:rFonts w:ascii="Comic Sans MS" w:eastAsia="Comic Sans MS" w:hAnsi="Comic Sans MS" w:cs="Comic Sans MS"/>
          <w:spacing w:val="2"/>
          <w:sz w:val="18"/>
          <w:szCs w:val="18"/>
        </w:rPr>
        <w:t>e</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ure</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
    <w:p w:rsidR="001936F8" w:rsidRDefault="00AA5703">
      <w:pPr>
        <w:spacing w:before="34" w:line="298" w:lineRule="auto"/>
        <w:ind w:right="1176"/>
      </w:pPr>
      <w:r>
        <w:br w:type="column"/>
      </w:r>
    </w:p>
    <w:p w:rsidR="001936F8" w:rsidRDefault="001936F8">
      <w:pPr>
        <w:spacing w:before="34" w:line="298" w:lineRule="auto"/>
        <w:ind w:right="1176"/>
      </w:pPr>
    </w:p>
    <w:p w:rsidR="001936F8" w:rsidRDefault="001936F8">
      <w:pPr>
        <w:spacing w:before="34" w:line="298" w:lineRule="auto"/>
        <w:ind w:right="1176"/>
      </w:pPr>
    </w:p>
    <w:p w:rsidR="008326DA" w:rsidRDefault="00AA5703">
      <w:pPr>
        <w:spacing w:before="34" w:line="298" w:lineRule="auto"/>
        <w:ind w:right="1176"/>
        <w:rPr>
          <w:rFonts w:ascii="Comic Sans MS" w:eastAsia="Comic Sans MS" w:hAnsi="Comic Sans MS" w:cs="Comic Sans MS"/>
          <w:sz w:val="18"/>
          <w:szCs w:val="18"/>
        </w:rPr>
      </w:pPr>
      <w:r w:rsidRPr="001936F8">
        <w:rPr>
          <w:rFonts w:ascii="Comic Sans MS" w:hAnsi="Comic Sans MS"/>
          <w:spacing w:val="-2"/>
          <w:sz w:val="18"/>
          <w:szCs w:val="18"/>
        </w:rPr>
        <w:t>A</w:t>
      </w:r>
      <w:r w:rsidRPr="001936F8">
        <w:rPr>
          <w:rFonts w:ascii="Comic Sans MS" w:hAnsi="Comic Sans MS"/>
          <w:sz w:val="18"/>
          <w:szCs w:val="18"/>
        </w:rPr>
        <w:t>dd</w:t>
      </w:r>
      <w:r w:rsidRPr="001936F8">
        <w:rPr>
          <w:rFonts w:ascii="Comic Sans MS" w:hAnsi="Comic Sans MS"/>
          <w:spacing w:val="42"/>
          <w:sz w:val="18"/>
          <w:szCs w:val="18"/>
        </w:rPr>
        <w:t xml:space="preserve"> </w:t>
      </w:r>
      <w:r w:rsidRPr="001936F8">
        <w:rPr>
          <w:rFonts w:ascii="Comic Sans MS" w:hAnsi="Comic Sans MS"/>
          <w:spacing w:val="-1"/>
          <w:w w:val="121"/>
          <w:sz w:val="18"/>
          <w:szCs w:val="18"/>
        </w:rPr>
        <w:t>z</w:t>
      </w:r>
      <w:r w:rsidRPr="001936F8">
        <w:rPr>
          <w:rFonts w:ascii="Comic Sans MS" w:hAnsi="Comic Sans MS"/>
          <w:w w:val="132"/>
          <w:sz w:val="18"/>
          <w:szCs w:val="18"/>
        </w:rPr>
        <w:t>e</w:t>
      </w:r>
      <w:r w:rsidRPr="001936F8">
        <w:rPr>
          <w:rFonts w:ascii="Comic Sans MS" w:hAnsi="Comic Sans MS"/>
          <w:spacing w:val="2"/>
          <w:w w:val="132"/>
          <w:sz w:val="18"/>
          <w:szCs w:val="18"/>
        </w:rPr>
        <w:t>r</w:t>
      </w:r>
      <w:r w:rsidRPr="001936F8">
        <w:rPr>
          <w:rFonts w:ascii="Comic Sans MS" w:hAnsi="Comic Sans MS"/>
          <w:spacing w:val="-1"/>
          <w:w w:val="105"/>
          <w:sz w:val="18"/>
          <w:szCs w:val="18"/>
        </w:rPr>
        <w:t>o</w:t>
      </w:r>
      <w:r w:rsidR="001936F8">
        <w:rPr>
          <w:w w:val="40"/>
          <w:sz w:val="18"/>
          <w:szCs w:val="18"/>
        </w:rPr>
        <w:t xml:space="preserve"> </w:t>
      </w:r>
      <w:r w:rsidRPr="001936F8">
        <w:rPr>
          <w:rFonts w:ascii="Comic Sans MS" w:hAnsi="Comic Sans MS"/>
          <w:sz w:val="18"/>
          <w:szCs w:val="18"/>
        </w:rPr>
        <w:t>in</w:t>
      </w:r>
      <w:r w:rsidRPr="001936F8">
        <w:rPr>
          <w:rFonts w:ascii="Comic Sans MS" w:hAnsi="Comic Sans MS"/>
          <w:spacing w:val="14"/>
          <w:sz w:val="18"/>
          <w:szCs w:val="18"/>
        </w:rPr>
        <w:t xml:space="preserve"> </w:t>
      </w:r>
      <w:r w:rsidRPr="001936F8">
        <w:rPr>
          <w:rFonts w:ascii="Comic Sans MS" w:hAnsi="Comic Sans MS"/>
          <w:spacing w:val="2"/>
          <w:w w:val="113"/>
          <w:sz w:val="18"/>
          <w:szCs w:val="18"/>
        </w:rPr>
        <w:t>e</w:t>
      </w:r>
      <w:r w:rsidRPr="001936F8">
        <w:rPr>
          <w:rFonts w:ascii="Comic Sans MS" w:hAnsi="Comic Sans MS"/>
          <w:spacing w:val="-1"/>
          <w:w w:val="113"/>
          <w:sz w:val="18"/>
          <w:szCs w:val="18"/>
        </w:rPr>
        <w:t>m</w:t>
      </w:r>
      <w:r w:rsidRPr="001936F8">
        <w:rPr>
          <w:rFonts w:ascii="Comic Sans MS" w:hAnsi="Comic Sans MS"/>
          <w:w w:val="113"/>
          <w:sz w:val="18"/>
          <w:szCs w:val="18"/>
        </w:rPr>
        <w:t>p</w:t>
      </w:r>
      <w:r w:rsidRPr="001936F8">
        <w:rPr>
          <w:rFonts w:ascii="Comic Sans MS" w:hAnsi="Comic Sans MS"/>
          <w:spacing w:val="-1"/>
          <w:w w:val="113"/>
          <w:sz w:val="18"/>
          <w:szCs w:val="18"/>
        </w:rPr>
        <w:t>t</w:t>
      </w:r>
      <w:r w:rsidRPr="001936F8">
        <w:rPr>
          <w:rFonts w:ascii="Comic Sans MS" w:hAnsi="Comic Sans MS"/>
          <w:w w:val="113"/>
          <w:sz w:val="18"/>
          <w:szCs w:val="18"/>
        </w:rPr>
        <w:t>y</w:t>
      </w:r>
      <w:r w:rsidR="001936F8">
        <w:rPr>
          <w:rFonts w:ascii="Comic Sans MS" w:hAnsi="Comic Sans MS"/>
          <w:w w:val="113"/>
          <w:sz w:val="18"/>
          <w:szCs w:val="18"/>
        </w:rPr>
        <w:t xml:space="preserve"> </w:t>
      </w:r>
      <w:r w:rsidRPr="001936F8">
        <w:rPr>
          <w:rFonts w:ascii="Comic Sans MS" w:hAnsi="Comic Sans MS"/>
          <w:w w:val="118"/>
          <w:sz w:val="18"/>
          <w:szCs w:val="18"/>
        </w:rPr>
        <w:t>de</w:t>
      </w:r>
      <w:r w:rsidRPr="001936F8">
        <w:rPr>
          <w:rFonts w:ascii="Comic Sans MS" w:hAnsi="Comic Sans MS"/>
          <w:spacing w:val="1"/>
          <w:w w:val="118"/>
          <w:sz w:val="18"/>
          <w:szCs w:val="18"/>
        </w:rPr>
        <w:t>c</w:t>
      </w:r>
      <w:r w:rsidRPr="001936F8">
        <w:rPr>
          <w:rFonts w:ascii="Comic Sans MS" w:hAnsi="Comic Sans MS"/>
          <w:sz w:val="18"/>
          <w:szCs w:val="18"/>
        </w:rPr>
        <w:t>i</w:t>
      </w:r>
      <w:r w:rsidRPr="001936F8">
        <w:rPr>
          <w:rFonts w:ascii="Comic Sans MS" w:hAnsi="Comic Sans MS"/>
          <w:spacing w:val="-1"/>
          <w:sz w:val="18"/>
          <w:szCs w:val="18"/>
        </w:rPr>
        <w:t>m</w:t>
      </w:r>
      <w:r w:rsidRPr="001936F8">
        <w:rPr>
          <w:rFonts w:ascii="Comic Sans MS" w:hAnsi="Comic Sans MS"/>
          <w:spacing w:val="-1"/>
          <w:w w:val="115"/>
          <w:sz w:val="18"/>
          <w:szCs w:val="18"/>
        </w:rPr>
        <w:t>a</w:t>
      </w:r>
      <w:r w:rsidRPr="001936F8">
        <w:rPr>
          <w:rFonts w:ascii="Comic Sans MS" w:hAnsi="Comic Sans MS"/>
          <w:w w:val="98"/>
          <w:sz w:val="18"/>
          <w:szCs w:val="18"/>
        </w:rPr>
        <w:t xml:space="preserve">l </w:t>
      </w:r>
      <w:r w:rsidRPr="001936F8">
        <w:rPr>
          <w:rFonts w:ascii="Comic Sans MS" w:eastAsia="Comic Sans MS" w:hAnsi="Comic Sans MS" w:cs="Comic Sans MS"/>
          <w:sz w:val="18"/>
          <w:szCs w:val="18"/>
        </w:rPr>
        <w:t>p</w:t>
      </w:r>
      <w:r w:rsidRPr="001936F8">
        <w:rPr>
          <w:rFonts w:ascii="Comic Sans MS" w:eastAsia="Comic Sans MS" w:hAnsi="Comic Sans MS" w:cs="Comic Sans MS"/>
          <w:spacing w:val="1"/>
          <w:sz w:val="18"/>
          <w:szCs w:val="18"/>
        </w:rPr>
        <w:t>l</w:t>
      </w:r>
      <w:r w:rsidRPr="001936F8">
        <w:rPr>
          <w:rFonts w:ascii="Comic Sans MS" w:eastAsia="Comic Sans MS" w:hAnsi="Comic Sans MS" w:cs="Comic Sans MS"/>
          <w:spacing w:val="-1"/>
          <w:sz w:val="18"/>
          <w:szCs w:val="18"/>
        </w:rPr>
        <w:t>a</w:t>
      </w:r>
      <w:r w:rsidRPr="001936F8">
        <w:rPr>
          <w:rFonts w:ascii="Comic Sans MS" w:eastAsia="Comic Sans MS" w:hAnsi="Comic Sans MS" w:cs="Comic Sans MS"/>
          <w:spacing w:val="1"/>
          <w:sz w:val="18"/>
          <w:szCs w:val="18"/>
        </w:rPr>
        <w:t>c</w:t>
      </w:r>
      <w:r w:rsidRPr="001936F8">
        <w:rPr>
          <w:rFonts w:ascii="Comic Sans MS" w:eastAsia="Comic Sans MS" w:hAnsi="Comic Sans MS" w:cs="Comic Sans MS"/>
          <w:sz w:val="18"/>
          <w:szCs w:val="18"/>
        </w:rPr>
        <w:t xml:space="preserve">es </w:t>
      </w:r>
      <w:r w:rsidRPr="001936F8">
        <w:rPr>
          <w:rFonts w:ascii="Comic Sans MS" w:eastAsia="Comic Sans MS" w:hAnsi="Comic Sans MS" w:cs="Comic Sans MS"/>
          <w:spacing w:val="-1"/>
          <w:sz w:val="18"/>
          <w:szCs w:val="18"/>
        </w:rPr>
        <w:t>t</w:t>
      </w:r>
      <w:r w:rsidRPr="001936F8">
        <w:rPr>
          <w:rFonts w:ascii="Comic Sans MS" w:eastAsia="Comic Sans MS" w:hAnsi="Comic Sans MS" w:cs="Comic Sans MS"/>
          <w:sz w:val="18"/>
          <w:szCs w:val="18"/>
        </w:rPr>
        <w:t>o</w:t>
      </w:r>
      <w:r w:rsidRPr="001936F8">
        <w:rPr>
          <w:rFonts w:ascii="Comic Sans MS" w:eastAsia="Comic Sans MS" w:hAnsi="Comic Sans MS" w:cs="Comic Sans MS"/>
          <w:spacing w:val="-2"/>
          <w:sz w:val="18"/>
          <w:szCs w:val="18"/>
        </w:rPr>
        <w:t xml:space="preserve"> </w:t>
      </w:r>
      <w:r w:rsidR="001936F8">
        <w:rPr>
          <w:rFonts w:ascii="Comic Sans MS" w:eastAsia="Comic Sans MS" w:hAnsi="Comic Sans MS" w:cs="Comic Sans MS"/>
          <w:spacing w:val="-1"/>
          <w:sz w:val="18"/>
          <w:szCs w:val="18"/>
        </w:rPr>
        <w:t xml:space="preserve">aid </w:t>
      </w:r>
      <w:r w:rsidRPr="001936F8">
        <w:rPr>
          <w:rFonts w:ascii="Comic Sans MS" w:eastAsia="Comic Sans MS" w:hAnsi="Comic Sans MS" w:cs="Comic Sans MS"/>
          <w:sz w:val="18"/>
          <w:szCs w:val="18"/>
        </w:rPr>
        <w:t>u</w:t>
      </w:r>
      <w:r w:rsidRPr="001936F8">
        <w:rPr>
          <w:rFonts w:ascii="Comic Sans MS" w:eastAsia="Comic Sans MS" w:hAnsi="Comic Sans MS" w:cs="Comic Sans MS"/>
          <w:spacing w:val="-1"/>
          <w:sz w:val="18"/>
          <w:szCs w:val="18"/>
        </w:rPr>
        <w:t>n</w:t>
      </w:r>
      <w:r w:rsidRPr="001936F8">
        <w:rPr>
          <w:rFonts w:ascii="Comic Sans MS" w:eastAsia="Comic Sans MS" w:hAnsi="Comic Sans MS" w:cs="Comic Sans MS"/>
          <w:sz w:val="18"/>
          <w:szCs w:val="18"/>
        </w:rPr>
        <w:t>der</w:t>
      </w:r>
      <w:r w:rsidRPr="001936F8">
        <w:rPr>
          <w:rFonts w:ascii="Comic Sans MS" w:eastAsia="Comic Sans MS" w:hAnsi="Comic Sans MS" w:cs="Comic Sans MS"/>
          <w:spacing w:val="1"/>
          <w:sz w:val="18"/>
          <w:szCs w:val="18"/>
        </w:rPr>
        <w:t>s</w:t>
      </w:r>
      <w:r w:rsidRPr="001936F8">
        <w:rPr>
          <w:rFonts w:ascii="Comic Sans MS" w:eastAsia="Comic Sans MS" w:hAnsi="Comic Sans MS" w:cs="Comic Sans MS"/>
          <w:spacing w:val="-1"/>
          <w:sz w:val="18"/>
          <w:szCs w:val="18"/>
        </w:rPr>
        <w:t>t</w:t>
      </w:r>
      <w:r w:rsidRPr="001936F8">
        <w:rPr>
          <w:rFonts w:ascii="Comic Sans MS" w:eastAsia="Comic Sans MS" w:hAnsi="Comic Sans MS" w:cs="Comic Sans MS"/>
          <w:spacing w:val="1"/>
          <w:sz w:val="18"/>
          <w:szCs w:val="18"/>
        </w:rPr>
        <w:t>a</w:t>
      </w:r>
      <w:r w:rsidRPr="001936F8">
        <w:rPr>
          <w:rFonts w:ascii="Comic Sans MS" w:eastAsia="Comic Sans MS" w:hAnsi="Comic Sans MS" w:cs="Comic Sans MS"/>
          <w:spacing w:val="-1"/>
          <w:sz w:val="18"/>
          <w:szCs w:val="18"/>
        </w:rPr>
        <w:t>n</w:t>
      </w:r>
      <w:r w:rsidRPr="001936F8">
        <w:rPr>
          <w:rFonts w:ascii="Comic Sans MS" w:eastAsia="Comic Sans MS" w:hAnsi="Comic Sans MS" w:cs="Comic Sans MS"/>
          <w:sz w:val="18"/>
          <w:szCs w:val="18"/>
        </w:rPr>
        <w:t>di</w:t>
      </w:r>
      <w:r w:rsidRPr="001936F8">
        <w:rPr>
          <w:rFonts w:ascii="Comic Sans MS" w:eastAsia="Comic Sans MS" w:hAnsi="Comic Sans MS" w:cs="Comic Sans MS"/>
          <w:spacing w:val="-1"/>
          <w:sz w:val="18"/>
          <w:szCs w:val="18"/>
        </w:rPr>
        <w:t>n</w:t>
      </w:r>
      <w:r w:rsidRPr="001936F8">
        <w:rPr>
          <w:rFonts w:ascii="Comic Sans MS" w:eastAsia="Comic Sans MS" w:hAnsi="Comic Sans MS" w:cs="Comic Sans MS"/>
          <w:sz w:val="18"/>
          <w:szCs w:val="18"/>
        </w:rPr>
        <w:t>g</w:t>
      </w:r>
      <w:r w:rsidRPr="001936F8">
        <w:rPr>
          <w:rFonts w:ascii="Comic Sans MS" w:eastAsia="Comic Sans MS" w:hAnsi="Comic Sans MS" w:cs="Comic Sans MS"/>
          <w:spacing w:val="2"/>
          <w:sz w:val="18"/>
          <w:szCs w:val="18"/>
        </w:rPr>
        <w:t xml:space="preserve"> </w:t>
      </w:r>
      <w:r w:rsidRPr="001936F8">
        <w:rPr>
          <w:rFonts w:ascii="Comic Sans MS" w:eastAsia="Comic Sans MS" w:hAnsi="Comic Sans MS" w:cs="Comic Sans MS"/>
          <w:spacing w:val="1"/>
          <w:sz w:val="18"/>
          <w:szCs w:val="18"/>
        </w:rPr>
        <w:t>o</w:t>
      </w:r>
      <w:r w:rsidRPr="001936F8">
        <w:rPr>
          <w:rFonts w:ascii="Comic Sans MS" w:eastAsia="Comic Sans MS" w:hAnsi="Comic Sans MS" w:cs="Comic Sans MS"/>
          <w:sz w:val="18"/>
          <w:szCs w:val="18"/>
        </w:rPr>
        <w:t xml:space="preserve">f </w:t>
      </w:r>
      <w:r w:rsidRPr="001936F8">
        <w:rPr>
          <w:rFonts w:ascii="Comic Sans MS" w:eastAsia="Comic Sans MS" w:hAnsi="Comic Sans MS" w:cs="Comic Sans MS"/>
          <w:spacing w:val="1"/>
          <w:sz w:val="18"/>
          <w:szCs w:val="18"/>
        </w:rPr>
        <w:t>w</w:t>
      </w:r>
      <w:r w:rsidRPr="001936F8">
        <w:rPr>
          <w:rFonts w:ascii="Comic Sans MS" w:eastAsia="Comic Sans MS" w:hAnsi="Comic Sans MS" w:cs="Comic Sans MS"/>
          <w:spacing w:val="-1"/>
          <w:sz w:val="18"/>
          <w:szCs w:val="18"/>
        </w:rPr>
        <w:t>ha</w:t>
      </w:r>
      <w:r w:rsidRPr="001936F8">
        <w:rPr>
          <w:rFonts w:ascii="Comic Sans MS" w:eastAsia="Comic Sans MS" w:hAnsi="Comic Sans MS" w:cs="Comic Sans MS"/>
          <w:sz w:val="18"/>
          <w:szCs w:val="18"/>
        </w:rPr>
        <w:t>t</w:t>
      </w:r>
      <w:r w:rsidRPr="001936F8">
        <w:rPr>
          <w:rFonts w:ascii="Comic Sans MS" w:eastAsia="Comic Sans MS" w:hAnsi="Comic Sans MS" w:cs="Comic Sans MS"/>
          <w:spacing w:val="-2"/>
          <w:sz w:val="18"/>
          <w:szCs w:val="18"/>
        </w:rPr>
        <w:t xml:space="preserve"> </w:t>
      </w:r>
      <w:r w:rsidRPr="001936F8">
        <w:rPr>
          <w:rFonts w:ascii="Comic Sans MS" w:eastAsia="Comic Sans MS" w:hAnsi="Comic Sans MS" w:cs="Comic Sans MS"/>
          <w:spacing w:val="1"/>
          <w:sz w:val="18"/>
          <w:szCs w:val="18"/>
        </w:rPr>
        <w:t>t</w:t>
      </w:r>
      <w:r w:rsidR="001936F8">
        <w:rPr>
          <w:rFonts w:ascii="Comic Sans MS" w:eastAsia="Comic Sans MS" w:hAnsi="Comic Sans MS" w:cs="Comic Sans MS"/>
          <w:sz w:val="18"/>
          <w:szCs w:val="18"/>
        </w:rPr>
        <w:t xml:space="preserve">o </w:t>
      </w:r>
      <w:r w:rsidRPr="001936F8">
        <w:rPr>
          <w:rFonts w:ascii="Comic Sans MS" w:eastAsia="Comic Sans MS" w:hAnsi="Comic Sans MS" w:cs="Comic Sans MS"/>
          <w:spacing w:val="1"/>
          <w:sz w:val="18"/>
          <w:szCs w:val="18"/>
        </w:rPr>
        <w:t>s</w:t>
      </w:r>
      <w:r w:rsidRPr="001936F8">
        <w:rPr>
          <w:rFonts w:ascii="Comic Sans MS" w:eastAsia="Comic Sans MS" w:hAnsi="Comic Sans MS" w:cs="Comic Sans MS"/>
          <w:sz w:val="18"/>
          <w:szCs w:val="18"/>
        </w:rPr>
        <w:t>u</w:t>
      </w:r>
      <w:r w:rsidRPr="001936F8">
        <w:rPr>
          <w:rFonts w:ascii="Comic Sans MS" w:eastAsia="Comic Sans MS" w:hAnsi="Comic Sans MS" w:cs="Comic Sans MS"/>
          <w:spacing w:val="1"/>
          <w:sz w:val="18"/>
          <w:szCs w:val="18"/>
        </w:rPr>
        <w:t>b</w:t>
      </w:r>
      <w:r w:rsidRPr="001936F8">
        <w:rPr>
          <w:rFonts w:ascii="Comic Sans MS" w:eastAsia="Comic Sans MS" w:hAnsi="Comic Sans MS" w:cs="Comic Sans MS"/>
          <w:spacing w:val="-1"/>
          <w:sz w:val="18"/>
          <w:szCs w:val="18"/>
        </w:rPr>
        <w:t>t</w:t>
      </w:r>
      <w:r w:rsidRPr="001936F8">
        <w:rPr>
          <w:rFonts w:ascii="Comic Sans MS" w:eastAsia="Comic Sans MS" w:hAnsi="Comic Sans MS" w:cs="Comic Sans MS"/>
          <w:sz w:val="18"/>
          <w:szCs w:val="18"/>
        </w:rPr>
        <w:t>r</w:t>
      </w:r>
      <w:r w:rsidRPr="001936F8">
        <w:rPr>
          <w:rFonts w:ascii="Comic Sans MS" w:eastAsia="Comic Sans MS" w:hAnsi="Comic Sans MS" w:cs="Comic Sans MS"/>
          <w:spacing w:val="-1"/>
          <w:sz w:val="18"/>
          <w:szCs w:val="18"/>
        </w:rPr>
        <w:t>a</w:t>
      </w:r>
      <w:r w:rsidRPr="001936F8">
        <w:rPr>
          <w:rFonts w:ascii="Comic Sans MS" w:eastAsia="Comic Sans MS" w:hAnsi="Comic Sans MS" w:cs="Comic Sans MS"/>
          <w:spacing w:val="1"/>
          <w:sz w:val="18"/>
          <w:szCs w:val="18"/>
        </w:rPr>
        <w:t>c</w:t>
      </w:r>
      <w:r w:rsidRPr="001936F8">
        <w:rPr>
          <w:rFonts w:ascii="Comic Sans MS" w:eastAsia="Comic Sans MS" w:hAnsi="Comic Sans MS" w:cs="Comic Sans MS"/>
          <w:sz w:val="18"/>
          <w:szCs w:val="18"/>
        </w:rPr>
        <w:t>t</w:t>
      </w:r>
      <w:r w:rsidRPr="001936F8">
        <w:rPr>
          <w:rFonts w:ascii="Comic Sans MS" w:eastAsia="Comic Sans MS" w:hAnsi="Comic Sans MS" w:cs="Comic Sans MS"/>
          <w:spacing w:val="-2"/>
          <w:sz w:val="18"/>
          <w:szCs w:val="18"/>
        </w:rPr>
        <w:t xml:space="preserve"> </w:t>
      </w:r>
      <w:r w:rsidRPr="001936F8">
        <w:rPr>
          <w:rFonts w:ascii="Comic Sans MS" w:eastAsia="Comic Sans MS" w:hAnsi="Comic Sans MS" w:cs="Comic Sans MS"/>
          <w:sz w:val="18"/>
          <w:szCs w:val="18"/>
        </w:rPr>
        <w:t>in</w:t>
      </w:r>
      <w:r w:rsidRPr="001936F8">
        <w:rPr>
          <w:rFonts w:ascii="Comic Sans MS" w:eastAsia="Comic Sans MS" w:hAnsi="Comic Sans MS" w:cs="Comic Sans MS"/>
          <w:spacing w:val="1"/>
          <w:sz w:val="18"/>
          <w:szCs w:val="18"/>
        </w:rPr>
        <w:t xml:space="preserve"> </w:t>
      </w:r>
      <w:r w:rsidRPr="001936F8">
        <w:rPr>
          <w:rFonts w:ascii="Comic Sans MS" w:eastAsia="Comic Sans MS" w:hAnsi="Comic Sans MS" w:cs="Comic Sans MS"/>
          <w:spacing w:val="-1"/>
          <w:sz w:val="18"/>
          <w:szCs w:val="18"/>
        </w:rPr>
        <w:t>t</w:t>
      </w:r>
      <w:r w:rsidRPr="001936F8">
        <w:rPr>
          <w:rFonts w:ascii="Comic Sans MS" w:eastAsia="Comic Sans MS" w:hAnsi="Comic Sans MS" w:cs="Comic Sans MS"/>
          <w:spacing w:val="2"/>
          <w:sz w:val="18"/>
          <w:szCs w:val="18"/>
        </w:rPr>
        <w:t>h</w:t>
      </w:r>
      <w:r w:rsidRPr="001936F8">
        <w:rPr>
          <w:rFonts w:ascii="Comic Sans MS" w:eastAsia="Comic Sans MS" w:hAnsi="Comic Sans MS" w:cs="Comic Sans MS"/>
          <w:spacing w:val="-1"/>
          <w:sz w:val="18"/>
          <w:szCs w:val="18"/>
        </w:rPr>
        <w:t>a</w:t>
      </w:r>
      <w:r w:rsidRPr="001936F8">
        <w:rPr>
          <w:rFonts w:ascii="Comic Sans MS" w:eastAsia="Comic Sans MS" w:hAnsi="Comic Sans MS" w:cs="Comic Sans MS"/>
          <w:sz w:val="18"/>
          <w:szCs w:val="18"/>
        </w:rPr>
        <w:t xml:space="preserve">t </w:t>
      </w:r>
      <w:r w:rsidRPr="001936F8">
        <w:rPr>
          <w:rFonts w:ascii="Comic Sans MS" w:eastAsia="Comic Sans MS" w:hAnsi="Comic Sans MS" w:cs="Comic Sans MS"/>
          <w:spacing w:val="1"/>
          <w:sz w:val="18"/>
          <w:szCs w:val="18"/>
        </w:rPr>
        <w:t>c</w:t>
      </w:r>
      <w:r w:rsidRPr="001936F8">
        <w:rPr>
          <w:rFonts w:ascii="Comic Sans MS" w:eastAsia="Comic Sans MS" w:hAnsi="Comic Sans MS" w:cs="Comic Sans MS"/>
          <w:spacing w:val="-1"/>
          <w:sz w:val="18"/>
          <w:szCs w:val="18"/>
        </w:rPr>
        <w:t>o</w:t>
      </w:r>
      <w:r w:rsidRPr="001936F8">
        <w:rPr>
          <w:rFonts w:ascii="Comic Sans MS" w:eastAsia="Comic Sans MS" w:hAnsi="Comic Sans MS" w:cs="Comic Sans MS"/>
          <w:spacing w:val="1"/>
          <w:sz w:val="18"/>
          <w:szCs w:val="18"/>
        </w:rPr>
        <w:t>l</w:t>
      </w:r>
      <w:r w:rsidRPr="001936F8">
        <w:rPr>
          <w:rFonts w:ascii="Comic Sans MS" w:eastAsia="Comic Sans MS" w:hAnsi="Comic Sans MS" w:cs="Comic Sans MS"/>
          <w:sz w:val="18"/>
          <w:szCs w:val="18"/>
        </w:rPr>
        <w:t>u</w:t>
      </w:r>
      <w:r w:rsidRPr="001936F8">
        <w:rPr>
          <w:rFonts w:ascii="Comic Sans MS" w:eastAsia="Comic Sans MS" w:hAnsi="Comic Sans MS" w:cs="Comic Sans MS"/>
          <w:spacing w:val="-1"/>
          <w:sz w:val="18"/>
          <w:szCs w:val="18"/>
        </w:rPr>
        <w:t>mn</w:t>
      </w:r>
      <w:r>
        <w:rPr>
          <w:rFonts w:ascii="Comic Sans MS" w:eastAsia="Comic Sans MS" w:hAnsi="Comic Sans MS" w:cs="Comic Sans MS"/>
          <w:sz w:val="18"/>
          <w:szCs w:val="18"/>
        </w:rPr>
        <w:t>.</w:t>
      </w:r>
    </w:p>
    <w:p w:rsidR="008326DA" w:rsidRDefault="008326DA">
      <w:pPr>
        <w:spacing w:line="200" w:lineRule="exact"/>
      </w:pPr>
    </w:p>
    <w:p w:rsidR="008326DA" w:rsidRDefault="008326DA">
      <w:pPr>
        <w:spacing w:before="5" w:line="280" w:lineRule="exact"/>
        <w:rPr>
          <w:sz w:val="28"/>
          <w:szCs w:val="28"/>
        </w:rPr>
      </w:pPr>
    </w:p>
    <w:p w:rsidR="008326DA" w:rsidRDefault="008326DA">
      <w:pPr>
        <w:spacing w:line="200" w:lineRule="exact"/>
        <w:ind w:left="2422"/>
        <w:rPr>
          <w:rFonts w:ascii="Comic Sans MS" w:eastAsia="Comic Sans MS" w:hAnsi="Comic Sans MS" w:cs="Comic Sans MS"/>
          <w:sz w:val="16"/>
          <w:szCs w:val="16"/>
        </w:rPr>
        <w:sectPr w:rsidR="008326DA">
          <w:type w:val="continuous"/>
          <w:pgSz w:w="11920" w:h="16840"/>
          <w:pgMar w:top="1560" w:right="820" w:bottom="280" w:left="680" w:header="720" w:footer="720" w:gutter="0"/>
          <w:cols w:num="2" w:space="720" w:equalWidth="0">
            <w:col w:w="5281" w:space="1149"/>
            <w:col w:w="3990"/>
          </w:cols>
        </w:sectPr>
      </w:pPr>
    </w:p>
    <w:p w:rsidR="008326DA" w:rsidRDefault="008326DA">
      <w:pPr>
        <w:spacing w:before="6" w:line="160" w:lineRule="exact"/>
        <w:rPr>
          <w:sz w:val="16"/>
          <w:szCs w:val="16"/>
        </w:rPr>
        <w:sectPr w:rsidR="008326DA">
          <w:type w:val="continuous"/>
          <w:pgSz w:w="11920" w:h="16840"/>
          <w:pgMar w:top="1560" w:right="820" w:bottom="280" w:left="680" w:header="720" w:footer="720" w:gutter="0"/>
          <w:cols w:space="720"/>
        </w:sectPr>
      </w:pPr>
    </w:p>
    <w:p w:rsidR="008326DA" w:rsidRDefault="008326DA">
      <w:pPr>
        <w:spacing w:before="4" w:line="200" w:lineRule="exact"/>
      </w:pPr>
    </w:p>
    <w:p w:rsidR="001936F8" w:rsidRDefault="001936F8" w:rsidP="001936F8">
      <w:pPr>
        <w:spacing w:line="230" w:lineRule="auto"/>
        <w:ind w:right="-46"/>
        <w:rPr>
          <w:rFonts w:ascii="Comic Sans MS" w:eastAsia="Comic Sans MS" w:hAnsi="Comic Sans MS" w:cs="Comic Sans MS"/>
          <w:b/>
          <w:sz w:val="22"/>
          <w:szCs w:val="22"/>
          <w:u w:val="thick" w:color="000000"/>
        </w:rPr>
      </w:pPr>
    </w:p>
    <w:p w:rsidR="008326DA" w:rsidRPr="001936F8" w:rsidRDefault="00AA5703" w:rsidP="001936F8">
      <w:pPr>
        <w:spacing w:line="230" w:lineRule="auto"/>
        <w:ind w:left="119" w:right="-46"/>
        <w:rPr>
          <w:rFonts w:ascii="Comic Sans MS" w:eastAsia="Comic Sans MS" w:hAnsi="Comic Sans MS" w:cs="Comic Sans MS"/>
          <w:sz w:val="22"/>
          <w:szCs w:val="22"/>
        </w:rPr>
        <w:sectPr w:rsidR="008326DA" w:rsidRPr="001936F8">
          <w:type w:val="continuous"/>
          <w:pgSz w:w="11920" w:h="16840"/>
          <w:pgMar w:top="1560" w:right="820" w:bottom="280" w:left="680" w:header="720" w:footer="720" w:gutter="0"/>
          <w:cols w:num="2" w:space="720" w:equalWidth="0">
            <w:col w:w="8309" w:space="513"/>
            <w:col w:w="1598"/>
          </w:cols>
        </w:sectPr>
      </w:pPr>
      <w:r>
        <w:rPr>
          <w:rFonts w:ascii="Comic Sans MS" w:eastAsia="Comic Sans MS" w:hAnsi="Comic Sans MS" w:cs="Comic Sans MS"/>
          <w:b/>
          <w:sz w:val="22"/>
          <w:szCs w:val="22"/>
          <w:u w:val="thick" w:color="000000"/>
        </w:rPr>
        <w:t>K</w:t>
      </w:r>
      <w:r>
        <w:rPr>
          <w:rFonts w:ascii="Comic Sans MS" w:eastAsia="Comic Sans MS" w:hAnsi="Comic Sans MS" w:cs="Comic Sans MS"/>
          <w:b/>
          <w:spacing w:val="-2"/>
          <w:sz w:val="22"/>
          <w:szCs w:val="22"/>
          <w:u w:val="thick" w:color="000000"/>
        </w:rPr>
        <w:t>e</w:t>
      </w:r>
      <w:r>
        <w:rPr>
          <w:rFonts w:ascii="Comic Sans MS" w:eastAsia="Comic Sans MS" w:hAnsi="Comic Sans MS" w:cs="Comic Sans MS"/>
          <w:b/>
          <w:sz w:val="22"/>
          <w:szCs w:val="22"/>
          <w:u w:val="thick" w:color="000000"/>
        </w:rPr>
        <w:t xml:space="preserve">y </w:t>
      </w:r>
      <w:r>
        <w:rPr>
          <w:rFonts w:ascii="Comic Sans MS" w:eastAsia="Comic Sans MS" w:hAnsi="Comic Sans MS" w:cs="Comic Sans MS"/>
          <w:b/>
          <w:spacing w:val="1"/>
          <w:sz w:val="22"/>
          <w:szCs w:val="22"/>
          <w:u w:val="thick" w:color="000000"/>
        </w:rPr>
        <w:t>v</w:t>
      </w:r>
      <w:r>
        <w:rPr>
          <w:rFonts w:ascii="Comic Sans MS" w:eastAsia="Comic Sans MS" w:hAnsi="Comic Sans MS" w:cs="Comic Sans MS"/>
          <w:b/>
          <w:spacing w:val="-1"/>
          <w:sz w:val="22"/>
          <w:szCs w:val="22"/>
          <w:u w:val="thick" w:color="000000"/>
        </w:rPr>
        <w:t>oc</w:t>
      </w:r>
      <w:r>
        <w:rPr>
          <w:rFonts w:ascii="Comic Sans MS" w:eastAsia="Comic Sans MS" w:hAnsi="Comic Sans MS" w:cs="Comic Sans MS"/>
          <w:b/>
          <w:sz w:val="22"/>
          <w:szCs w:val="22"/>
          <w:u w:val="thick" w:color="000000"/>
        </w:rPr>
        <w:t>abula</w:t>
      </w:r>
      <w:r>
        <w:rPr>
          <w:rFonts w:ascii="Comic Sans MS" w:eastAsia="Comic Sans MS" w:hAnsi="Comic Sans MS" w:cs="Comic Sans MS"/>
          <w:b/>
          <w:spacing w:val="-3"/>
          <w:sz w:val="22"/>
          <w:szCs w:val="22"/>
          <w:u w:val="thick" w:color="000000"/>
        </w:rPr>
        <w:t>r</w:t>
      </w:r>
      <w:r>
        <w:rPr>
          <w:rFonts w:ascii="Comic Sans MS" w:eastAsia="Comic Sans MS" w:hAnsi="Comic Sans MS" w:cs="Comic Sans MS"/>
          <w:b/>
          <w:spacing w:val="1"/>
          <w:sz w:val="22"/>
          <w:szCs w:val="22"/>
          <w:u w:val="thick" w:color="000000"/>
        </w:rPr>
        <w:t>y</w:t>
      </w:r>
      <w:r>
        <w:rPr>
          <w:rFonts w:ascii="Comic Sans MS" w:eastAsia="Comic Sans MS" w:hAnsi="Comic Sans MS" w:cs="Comic Sans MS"/>
          <w:sz w:val="22"/>
          <w:szCs w:val="22"/>
          <w:u w:val="thick" w:color="000000"/>
        </w:rPr>
        <w:t>:</w:t>
      </w:r>
      <w:r>
        <w:rPr>
          <w:rFonts w:ascii="Comic Sans MS" w:eastAsia="Comic Sans MS" w:hAnsi="Comic Sans MS" w:cs="Comic Sans MS"/>
          <w:sz w:val="22"/>
          <w:szCs w:val="22"/>
        </w:rPr>
        <w:t xml:space="preserve"> </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
          <w:sz w:val="22"/>
          <w:szCs w:val="22"/>
        </w:rPr>
        <w:t>q</w:t>
      </w:r>
      <w:r>
        <w:rPr>
          <w:rFonts w:ascii="Comic Sans MS" w:eastAsia="Comic Sans MS" w:hAnsi="Comic Sans MS" w:cs="Comic Sans MS"/>
          <w:color w:val="009900"/>
          <w:sz w:val="22"/>
          <w:szCs w:val="22"/>
        </w:rPr>
        <w:t>ual</w:t>
      </w:r>
      <w:r>
        <w:rPr>
          <w:rFonts w:ascii="Comic Sans MS" w:eastAsia="Comic Sans MS" w:hAnsi="Comic Sans MS" w:cs="Comic Sans MS"/>
          <w:color w:val="009900"/>
          <w:spacing w:val="-23"/>
          <w:sz w:val="22"/>
          <w:szCs w:val="22"/>
        </w:rPr>
        <w:t xml:space="preserve"> </w:t>
      </w:r>
      <w:r>
        <w:rPr>
          <w:rFonts w:ascii="Comic Sans MS" w:eastAsia="Comic Sans MS" w:hAnsi="Comic Sans MS" w:cs="Comic Sans MS"/>
          <w:color w:val="009900"/>
          <w:spacing w:val="-4"/>
          <w:sz w:val="22"/>
          <w:szCs w:val="22"/>
        </w:rPr>
        <w:t>t</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5"/>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1"/>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z w:val="22"/>
          <w:szCs w:val="22"/>
        </w:rPr>
        <w:t>aw</w:t>
      </w:r>
      <w:r>
        <w:rPr>
          <w:rFonts w:ascii="Comic Sans MS" w:eastAsia="Comic Sans MS" w:hAnsi="Comic Sans MS" w:cs="Comic Sans MS"/>
          <w:color w:val="009900"/>
          <w:spacing w:val="-1"/>
          <w:sz w:val="22"/>
          <w:szCs w:val="22"/>
        </w:rPr>
        <w:t>a</w:t>
      </w:r>
      <w:r>
        <w:rPr>
          <w:rFonts w:ascii="Comic Sans MS" w:eastAsia="Comic Sans MS" w:hAnsi="Comic Sans MS" w:cs="Comic Sans MS"/>
          <w:color w:val="009900"/>
          <w:spacing w:val="3"/>
          <w:sz w:val="22"/>
          <w:szCs w:val="22"/>
        </w:rPr>
        <w:t>y</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4"/>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3"/>
          <w:sz w:val="22"/>
          <w:szCs w:val="22"/>
        </w:rPr>
        <w:t>s</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w w:val="96"/>
          <w:sz w:val="22"/>
          <w:szCs w:val="22"/>
        </w:rPr>
        <w:t>m</w:t>
      </w:r>
      <w:r>
        <w:rPr>
          <w:rFonts w:ascii="Comic Sans MS" w:eastAsia="Comic Sans MS" w:hAnsi="Comic Sans MS" w:cs="Comic Sans MS"/>
          <w:color w:val="009900"/>
          <w:spacing w:val="1"/>
          <w:w w:val="96"/>
          <w:sz w:val="22"/>
          <w:szCs w:val="22"/>
        </w:rPr>
        <w:t>i</w:t>
      </w:r>
      <w:r>
        <w:rPr>
          <w:rFonts w:ascii="Comic Sans MS" w:eastAsia="Comic Sans MS" w:hAnsi="Comic Sans MS" w:cs="Comic Sans MS"/>
          <w:color w:val="009900"/>
          <w:w w:val="96"/>
          <w:sz w:val="22"/>
          <w:szCs w:val="22"/>
        </w:rPr>
        <w:t>nu</w:t>
      </w:r>
      <w:r>
        <w:rPr>
          <w:rFonts w:ascii="Comic Sans MS" w:eastAsia="Comic Sans MS" w:hAnsi="Comic Sans MS" w:cs="Comic Sans MS"/>
          <w:color w:val="009900"/>
          <w:spacing w:val="1"/>
          <w:w w:val="96"/>
          <w:sz w:val="22"/>
          <w:szCs w:val="22"/>
        </w:rPr>
        <w:t>s</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s</w:t>
      </w:r>
      <w:r>
        <w:rPr>
          <w:rFonts w:ascii="Comic Sans MS" w:eastAsia="Comic Sans MS" w:hAnsi="Comic Sans MS" w:cs="Comic Sans MS"/>
          <w:color w:val="009900"/>
          <w:spacing w:val="1"/>
          <w:w w:val="96"/>
          <w:sz w:val="22"/>
          <w:szCs w:val="22"/>
        </w:rPr>
        <w:t>u</w:t>
      </w:r>
      <w:r>
        <w:rPr>
          <w:rFonts w:ascii="Comic Sans MS" w:eastAsia="Comic Sans MS" w:hAnsi="Comic Sans MS" w:cs="Comic Sans MS"/>
          <w:color w:val="009900"/>
          <w:spacing w:val="2"/>
          <w:w w:val="96"/>
          <w:sz w:val="22"/>
          <w:szCs w:val="22"/>
        </w:rPr>
        <w:t>b</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spacing w:val="2"/>
          <w:w w:val="96"/>
          <w:sz w:val="22"/>
          <w:szCs w:val="22"/>
        </w:rPr>
        <w:t>r</w:t>
      </w:r>
      <w:r>
        <w:rPr>
          <w:rFonts w:ascii="Comic Sans MS" w:eastAsia="Comic Sans MS" w:hAnsi="Comic Sans MS" w:cs="Comic Sans MS"/>
          <w:color w:val="009900"/>
          <w:w w:val="96"/>
          <w:sz w:val="22"/>
          <w:szCs w:val="22"/>
        </w:rPr>
        <w:t>a</w:t>
      </w:r>
      <w:r>
        <w:rPr>
          <w:rFonts w:ascii="Comic Sans MS" w:eastAsia="Comic Sans MS" w:hAnsi="Comic Sans MS" w:cs="Comic Sans MS"/>
          <w:color w:val="009900"/>
          <w:spacing w:val="-1"/>
          <w:w w:val="96"/>
          <w:sz w:val="22"/>
          <w:szCs w:val="22"/>
        </w:rPr>
        <w:t>c</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l</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w w:val="96"/>
          <w:sz w:val="22"/>
          <w:szCs w:val="22"/>
        </w:rPr>
        <w:t>a</w:t>
      </w:r>
      <w:r>
        <w:rPr>
          <w:rFonts w:ascii="Comic Sans MS" w:eastAsia="Comic Sans MS" w:hAnsi="Comic Sans MS" w:cs="Comic Sans MS"/>
          <w:color w:val="009900"/>
          <w:spacing w:val="3"/>
          <w:w w:val="96"/>
          <w:sz w:val="22"/>
          <w:szCs w:val="22"/>
        </w:rPr>
        <w:t>v</w:t>
      </w:r>
      <w:r>
        <w:rPr>
          <w:rFonts w:ascii="Comic Sans MS" w:eastAsia="Comic Sans MS" w:hAnsi="Comic Sans MS" w:cs="Comic Sans MS"/>
          <w:color w:val="009900"/>
          <w:w w:val="96"/>
          <w:sz w:val="22"/>
          <w:szCs w:val="22"/>
        </w:rPr>
        <w:t>es,</w:t>
      </w:r>
      <w:r>
        <w:rPr>
          <w:rFonts w:ascii="Comic Sans MS" w:eastAsia="Comic Sans MS" w:hAnsi="Comic Sans MS" w:cs="Comic Sans MS"/>
          <w:color w:val="009900"/>
          <w:spacing w:val="3"/>
          <w:w w:val="96"/>
          <w:sz w:val="22"/>
          <w:szCs w:val="22"/>
        </w:rPr>
        <w:t xml:space="preserve"> </w:t>
      </w:r>
      <w:r>
        <w:rPr>
          <w:rFonts w:ascii="Comic Sans MS" w:eastAsia="Comic Sans MS" w:hAnsi="Comic Sans MS" w:cs="Comic Sans MS"/>
          <w:color w:val="009900"/>
          <w:spacing w:val="1"/>
          <w:sz w:val="22"/>
          <w:szCs w:val="22"/>
        </w:rPr>
        <w:t>di</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an</w:t>
      </w:r>
      <w:r>
        <w:rPr>
          <w:rFonts w:ascii="Comic Sans MS" w:eastAsia="Comic Sans MS" w:hAnsi="Comic Sans MS" w:cs="Comic Sans MS"/>
          <w:color w:val="009900"/>
          <w:spacing w:val="2"/>
          <w:sz w:val="22"/>
          <w:szCs w:val="22"/>
        </w:rPr>
        <w:t>c</w:t>
      </w:r>
      <w:r>
        <w:rPr>
          <w:rFonts w:ascii="Comic Sans MS" w:eastAsia="Comic Sans MS" w:hAnsi="Comic Sans MS" w:cs="Comic Sans MS"/>
          <w:color w:val="009900"/>
          <w:sz w:val="22"/>
          <w:szCs w:val="22"/>
        </w:rPr>
        <w:t xml:space="preserve">e </w:t>
      </w:r>
      <w:r>
        <w:rPr>
          <w:rFonts w:ascii="Comic Sans MS" w:eastAsia="Comic Sans MS" w:hAnsi="Comic Sans MS" w:cs="Comic Sans MS"/>
          <w:color w:val="009900"/>
          <w:w w:val="96"/>
          <w:sz w:val="22"/>
          <w:szCs w:val="22"/>
        </w:rPr>
        <w:t>b</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spacing w:val="2"/>
          <w:w w:val="96"/>
          <w:sz w:val="22"/>
          <w:szCs w:val="22"/>
        </w:rPr>
        <w:t>e</w:t>
      </w:r>
      <w:r>
        <w:rPr>
          <w:rFonts w:ascii="Comic Sans MS" w:eastAsia="Comic Sans MS" w:hAnsi="Comic Sans MS" w:cs="Comic Sans MS"/>
          <w:color w:val="009900"/>
          <w:w w:val="96"/>
          <w:sz w:val="22"/>
          <w:szCs w:val="22"/>
        </w:rPr>
        <w:t>n,</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w w:val="96"/>
          <w:sz w:val="22"/>
          <w:szCs w:val="22"/>
        </w:rPr>
        <w:t>mo</w:t>
      </w:r>
      <w:r>
        <w:rPr>
          <w:rFonts w:ascii="Comic Sans MS" w:eastAsia="Comic Sans MS" w:hAnsi="Comic Sans MS" w:cs="Comic Sans MS"/>
          <w:color w:val="009900"/>
          <w:spacing w:val="2"/>
          <w:w w:val="96"/>
          <w:sz w:val="22"/>
          <w:szCs w:val="22"/>
        </w:rPr>
        <w:t>r</w:t>
      </w:r>
      <w:r>
        <w:rPr>
          <w:rFonts w:ascii="Comic Sans MS" w:eastAsia="Comic Sans MS" w:hAnsi="Comic Sans MS" w:cs="Comic Sans MS"/>
          <w:color w:val="009900"/>
          <w:w w:val="96"/>
          <w:sz w:val="22"/>
          <w:szCs w:val="22"/>
        </w:rPr>
        <w:t>e,</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w w:val="96"/>
          <w:sz w:val="22"/>
          <w:szCs w:val="22"/>
        </w:rPr>
        <w:t>fe</w:t>
      </w:r>
      <w:r>
        <w:rPr>
          <w:rFonts w:ascii="Comic Sans MS" w:eastAsia="Comic Sans MS" w:hAnsi="Comic Sans MS" w:cs="Comic Sans MS"/>
          <w:color w:val="009900"/>
          <w:spacing w:val="-1"/>
          <w:w w:val="96"/>
          <w:sz w:val="22"/>
          <w:szCs w:val="22"/>
        </w:rPr>
        <w:t>w</w:t>
      </w:r>
      <w:r>
        <w:rPr>
          <w:rFonts w:ascii="Comic Sans MS" w:eastAsia="Comic Sans MS" w:hAnsi="Comic Sans MS" w:cs="Comic Sans MS"/>
          <w:color w:val="009900"/>
          <w:w w:val="96"/>
          <w:sz w:val="22"/>
          <w:szCs w:val="22"/>
        </w:rPr>
        <w:t>er</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0"/>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ss</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han,</w:t>
      </w:r>
      <w:r>
        <w:rPr>
          <w:rFonts w:ascii="Comic Sans MS" w:eastAsia="Comic Sans MS" w:hAnsi="Comic Sans MS" w:cs="Comic Sans MS"/>
          <w:color w:val="009900"/>
          <w:spacing w:val="-25"/>
          <w:sz w:val="22"/>
          <w:szCs w:val="22"/>
        </w:rPr>
        <w:t xml:space="preserve"> </w:t>
      </w:r>
      <w:r>
        <w:rPr>
          <w:rFonts w:ascii="Comic Sans MS" w:eastAsia="Comic Sans MS" w:hAnsi="Comic Sans MS" w:cs="Comic Sans MS"/>
          <w:color w:val="009900"/>
          <w:spacing w:val="-1"/>
          <w:sz w:val="22"/>
          <w:szCs w:val="22"/>
        </w:rPr>
        <w:t>mo</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5"/>
          <w:sz w:val="22"/>
          <w:szCs w:val="22"/>
        </w:rPr>
        <w:t xml:space="preserve"> </w:t>
      </w:r>
      <w:r>
        <w:rPr>
          <w:rFonts w:ascii="Comic Sans MS" w:eastAsia="Comic Sans MS" w:hAnsi="Comic Sans MS" w:cs="Comic Sans MS"/>
          <w:color w:val="009900"/>
          <w:w w:val="95"/>
          <w:sz w:val="22"/>
          <w:szCs w:val="22"/>
        </w:rPr>
        <w:t>l</w:t>
      </w:r>
      <w:r>
        <w:rPr>
          <w:rFonts w:ascii="Comic Sans MS" w:eastAsia="Comic Sans MS" w:hAnsi="Comic Sans MS" w:cs="Comic Sans MS"/>
          <w:color w:val="009900"/>
          <w:spacing w:val="-1"/>
          <w:w w:val="95"/>
          <w:sz w:val="22"/>
          <w:szCs w:val="22"/>
        </w:rPr>
        <w:t>e</w:t>
      </w:r>
      <w:r>
        <w:rPr>
          <w:rFonts w:ascii="Comic Sans MS" w:eastAsia="Comic Sans MS" w:hAnsi="Comic Sans MS" w:cs="Comic Sans MS"/>
          <w:color w:val="009900"/>
          <w:w w:val="95"/>
          <w:sz w:val="22"/>
          <w:szCs w:val="22"/>
        </w:rPr>
        <w:t>as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5"/>
          <w:w w:val="95"/>
          <w:sz w:val="22"/>
          <w:szCs w:val="22"/>
        </w:rPr>
        <w:t xml:space="preserve"> </w:t>
      </w:r>
      <w:r>
        <w:rPr>
          <w:rFonts w:ascii="Comic Sans MS" w:eastAsia="Comic Sans MS" w:hAnsi="Comic Sans MS" w:cs="Comic Sans MS"/>
          <w:color w:val="009900"/>
          <w:w w:val="95"/>
          <w:sz w:val="22"/>
          <w:szCs w:val="22"/>
        </w:rPr>
        <w:t>c</w:t>
      </w:r>
      <w:r>
        <w:rPr>
          <w:rFonts w:ascii="Comic Sans MS" w:eastAsia="Comic Sans MS" w:hAnsi="Comic Sans MS" w:cs="Comic Sans MS"/>
          <w:color w:val="009900"/>
          <w:spacing w:val="-1"/>
          <w:w w:val="95"/>
          <w:sz w:val="22"/>
          <w:szCs w:val="22"/>
        </w:rPr>
        <w:t>o</w:t>
      </w:r>
      <w:r>
        <w:rPr>
          <w:rFonts w:ascii="Comic Sans MS" w:eastAsia="Comic Sans MS" w:hAnsi="Comic Sans MS" w:cs="Comic Sans MS"/>
          <w:color w:val="009900"/>
          <w:w w:val="95"/>
          <w:sz w:val="22"/>
          <w:szCs w:val="22"/>
        </w:rPr>
        <w:t>unt</w:t>
      </w:r>
      <w:r>
        <w:rPr>
          <w:rFonts w:ascii="Comic Sans MS" w:eastAsia="Comic Sans MS" w:hAnsi="Comic Sans MS" w:cs="Comic Sans MS"/>
          <w:color w:val="009900"/>
          <w:spacing w:val="5"/>
          <w:w w:val="95"/>
          <w:sz w:val="22"/>
          <w:szCs w:val="22"/>
        </w:rPr>
        <w:t xml:space="preserve"> </w:t>
      </w:r>
      <w:proofErr w:type="gramStart"/>
      <w:r>
        <w:rPr>
          <w:rFonts w:ascii="Comic Sans MS" w:eastAsia="Comic Sans MS" w:hAnsi="Comic Sans MS" w:cs="Comic Sans MS"/>
          <w:color w:val="009900"/>
          <w:sz w:val="22"/>
          <w:szCs w:val="22"/>
        </w:rPr>
        <w:t>ba</w:t>
      </w:r>
      <w:r>
        <w:rPr>
          <w:rFonts w:ascii="Comic Sans MS" w:eastAsia="Comic Sans MS" w:hAnsi="Comic Sans MS" w:cs="Comic Sans MS"/>
          <w:color w:val="009900"/>
          <w:spacing w:val="-1"/>
          <w:sz w:val="22"/>
          <w:szCs w:val="22"/>
        </w:rPr>
        <w:t>c</w:t>
      </w:r>
      <w:r>
        <w:rPr>
          <w:rFonts w:ascii="Comic Sans MS" w:eastAsia="Comic Sans MS" w:hAnsi="Comic Sans MS" w:cs="Comic Sans MS"/>
          <w:color w:val="009900"/>
          <w:sz w:val="22"/>
          <w:szCs w:val="22"/>
        </w:rPr>
        <w:t>k</w:t>
      </w:r>
      <w:r>
        <w:rPr>
          <w:rFonts w:ascii="Comic Sans MS" w:eastAsia="Comic Sans MS" w:hAnsi="Comic Sans MS" w:cs="Comic Sans MS"/>
          <w:color w:val="009900"/>
          <w:spacing w:val="-24"/>
          <w:sz w:val="22"/>
          <w:szCs w:val="22"/>
        </w:rPr>
        <w:t xml:space="preserve"> </w:t>
      </w:r>
      <w:r>
        <w:rPr>
          <w:rFonts w:ascii="Comic Sans MS" w:eastAsia="Comic Sans MS" w:hAnsi="Comic Sans MS" w:cs="Comic Sans MS"/>
          <w:color w:val="009900"/>
          <w:sz w:val="22"/>
          <w:szCs w:val="22"/>
        </w:rPr>
        <w:t>,</w:t>
      </w:r>
      <w:proofErr w:type="gramEnd"/>
      <w:r>
        <w:rPr>
          <w:rFonts w:ascii="Comic Sans MS" w:eastAsia="Comic Sans MS" w:hAnsi="Comic Sans MS" w:cs="Comic Sans MS"/>
          <w:color w:val="009900"/>
          <w:spacing w:val="-6"/>
          <w:sz w:val="22"/>
          <w:szCs w:val="22"/>
        </w:rPr>
        <w:t xml:space="preserve"> </w:t>
      </w:r>
      <w:r>
        <w:rPr>
          <w:rFonts w:ascii="Comic Sans MS" w:eastAsia="Comic Sans MS" w:hAnsi="Comic Sans MS" w:cs="Comic Sans MS"/>
          <w:color w:val="009900"/>
          <w:sz w:val="22"/>
          <w:szCs w:val="22"/>
        </w:rPr>
        <w:t xml:space="preserve">how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spacing w:val="-1"/>
          <w:sz w:val="22"/>
          <w:szCs w:val="22"/>
        </w:rPr>
        <w:t>l</w:t>
      </w:r>
      <w:r>
        <w:rPr>
          <w:rFonts w:ascii="Comic Sans MS" w:eastAsia="Comic Sans MS" w:hAnsi="Comic Sans MS" w:cs="Comic Sans MS"/>
          <w:color w:val="009900"/>
          <w:sz w:val="22"/>
          <w:szCs w:val="22"/>
        </w:rPr>
        <w:t>ef</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3"/>
          <w:sz w:val="22"/>
          <w:szCs w:val="22"/>
        </w:rPr>
        <w:t>m</w:t>
      </w:r>
      <w:r>
        <w:rPr>
          <w:rFonts w:ascii="Comic Sans MS" w:eastAsia="Comic Sans MS" w:hAnsi="Comic Sans MS" w:cs="Comic Sans MS"/>
          <w:color w:val="009900"/>
          <w:sz w:val="22"/>
          <w:szCs w:val="22"/>
        </w:rPr>
        <w:t>uch</w:t>
      </w:r>
      <w:r>
        <w:rPr>
          <w:rFonts w:ascii="Comic Sans MS" w:eastAsia="Comic Sans MS" w:hAnsi="Comic Sans MS" w:cs="Comic Sans MS"/>
          <w:color w:val="009900"/>
          <w:spacing w:val="-23"/>
          <w:sz w:val="22"/>
          <w:szCs w:val="22"/>
        </w:rPr>
        <w:t xml:space="preserve"> </w:t>
      </w:r>
      <w:r>
        <w:rPr>
          <w:rFonts w:ascii="Comic Sans MS" w:eastAsia="Comic Sans MS" w:hAnsi="Comic Sans MS" w:cs="Comic Sans MS"/>
          <w:color w:val="009900"/>
          <w:spacing w:val="-1"/>
          <w:sz w:val="22"/>
          <w:szCs w:val="22"/>
        </w:rPr>
        <w:t>l</w:t>
      </w:r>
      <w:r>
        <w:rPr>
          <w:rFonts w:ascii="Comic Sans MS" w:eastAsia="Comic Sans MS" w:hAnsi="Comic Sans MS" w:cs="Comic Sans MS"/>
          <w:color w:val="009900"/>
          <w:spacing w:val="-3"/>
          <w:sz w:val="22"/>
          <w:szCs w:val="22"/>
        </w:rPr>
        <w:t>e</w:t>
      </w:r>
      <w:r>
        <w:rPr>
          <w:rFonts w:ascii="Comic Sans MS" w:eastAsia="Comic Sans MS" w:hAnsi="Comic Sans MS" w:cs="Comic Sans MS"/>
          <w:color w:val="009900"/>
          <w:sz w:val="22"/>
          <w:szCs w:val="22"/>
        </w:rPr>
        <w:t>ss</w:t>
      </w:r>
      <w:r>
        <w:rPr>
          <w:rFonts w:ascii="Comic Sans MS" w:eastAsia="Comic Sans MS" w:hAnsi="Comic Sans MS" w:cs="Comic Sans MS"/>
          <w:color w:val="009900"/>
          <w:spacing w:val="-21"/>
          <w:sz w:val="22"/>
          <w:szCs w:val="22"/>
        </w:rPr>
        <w:t xml:space="preserve"> </w:t>
      </w:r>
      <w:r>
        <w:rPr>
          <w:rFonts w:ascii="Comic Sans MS" w:eastAsia="Comic Sans MS" w:hAnsi="Comic Sans MS" w:cs="Comic Sans MS"/>
          <w:color w:val="009900"/>
          <w:spacing w:val="1"/>
          <w:sz w:val="22"/>
          <w:szCs w:val="22"/>
        </w:rPr>
        <w:t>i</w:t>
      </w:r>
      <w:r>
        <w:rPr>
          <w:rFonts w:ascii="Comic Sans MS" w:eastAsia="Comic Sans MS" w:hAnsi="Comic Sans MS" w:cs="Comic Sans MS"/>
          <w:color w:val="009900"/>
          <w:sz w:val="22"/>
          <w:szCs w:val="22"/>
        </w:rPr>
        <w:t>s_?</w:t>
      </w:r>
      <w:r>
        <w:rPr>
          <w:rFonts w:ascii="Comic Sans MS" w:eastAsia="Comic Sans MS" w:hAnsi="Comic Sans MS" w:cs="Comic Sans MS"/>
          <w:color w:val="009900"/>
          <w:spacing w:val="-21"/>
          <w:sz w:val="22"/>
          <w:szCs w:val="22"/>
        </w:rPr>
        <w:t xml:space="preserve"> </w:t>
      </w:r>
      <w:proofErr w:type="gramStart"/>
      <w:r>
        <w:rPr>
          <w:rFonts w:ascii="Comic Sans MS" w:eastAsia="Comic Sans MS" w:hAnsi="Comic Sans MS" w:cs="Comic Sans MS"/>
          <w:color w:val="009900"/>
          <w:spacing w:val="1"/>
          <w:w w:val="95"/>
          <w:sz w:val="22"/>
          <w:szCs w:val="22"/>
        </w:rPr>
        <w:t>di</w:t>
      </w:r>
      <w:r>
        <w:rPr>
          <w:rFonts w:ascii="Comic Sans MS" w:eastAsia="Comic Sans MS" w:hAnsi="Comic Sans MS" w:cs="Comic Sans MS"/>
          <w:color w:val="009900"/>
          <w:spacing w:val="-2"/>
          <w:w w:val="95"/>
          <w:sz w:val="22"/>
          <w:szCs w:val="22"/>
        </w:rPr>
        <w:t>f</w:t>
      </w:r>
      <w:r>
        <w:rPr>
          <w:rFonts w:ascii="Comic Sans MS" w:eastAsia="Comic Sans MS" w:hAnsi="Comic Sans MS" w:cs="Comic Sans MS"/>
          <w:color w:val="009900"/>
          <w:w w:val="95"/>
          <w:sz w:val="22"/>
          <w:szCs w:val="22"/>
        </w:rPr>
        <w:t>f</w:t>
      </w:r>
      <w:r>
        <w:rPr>
          <w:rFonts w:ascii="Comic Sans MS" w:eastAsia="Comic Sans MS" w:hAnsi="Comic Sans MS" w:cs="Comic Sans MS"/>
          <w:color w:val="009900"/>
          <w:spacing w:val="-3"/>
          <w:w w:val="95"/>
          <w:sz w:val="22"/>
          <w:szCs w:val="22"/>
        </w:rPr>
        <w:t>e</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w w:val="95"/>
          <w:sz w:val="22"/>
          <w:szCs w:val="22"/>
        </w:rPr>
        <w:t>en</w:t>
      </w:r>
      <w:r>
        <w:rPr>
          <w:rFonts w:ascii="Comic Sans MS" w:eastAsia="Comic Sans MS" w:hAnsi="Comic Sans MS" w:cs="Comic Sans MS"/>
          <w:color w:val="009900"/>
          <w:spacing w:val="-1"/>
          <w:w w:val="95"/>
          <w:sz w:val="22"/>
          <w:szCs w:val="22"/>
        </w:rPr>
        <w:t>c</w:t>
      </w:r>
      <w:r>
        <w:rPr>
          <w:rFonts w:ascii="Comic Sans MS" w:eastAsia="Comic Sans MS" w:hAnsi="Comic Sans MS" w:cs="Comic Sans MS"/>
          <w:color w:val="009900"/>
          <w:w w:val="95"/>
          <w:sz w:val="22"/>
          <w:szCs w:val="22"/>
        </w:rPr>
        <w:t>e</w:t>
      </w:r>
      <w:proofErr w:type="gramEnd"/>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10"/>
          <w:w w:val="95"/>
          <w:sz w:val="22"/>
          <w:szCs w:val="22"/>
        </w:rPr>
        <w:t xml:space="preserve"> </w:t>
      </w:r>
      <w:r>
        <w:rPr>
          <w:rFonts w:ascii="Comic Sans MS" w:eastAsia="Comic Sans MS" w:hAnsi="Comic Sans MS" w:cs="Comic Sans MS"/>
          <w:color w:val="009900"/>
          <w:w w:val="95"/>
          <w:sz w:val="22"/>
          <w:szCs w:val="22"/>
        </w:rPr>
        <w:t>c</w:t>
      </w:r>
      <w:r>
        <w:rPr>
          <w:rFonts w:ascii="Comic Sans MS" w:eastAsia="Comic Sans MS" w:hAnsi="Comic Sans MS" w:cs="Comic Sans MS"/>
          <w:color w:val="009900"/>
          <w:spacing w:val="-3"/>
          <w:w w:val="95"/>
          <w:sz w:val="22"/>
          <w:szCs w:val="22"/>
        </w:rPr>
        <w:t>o</w:t>
      </w:r>
      <w:r>
        <w:rPr>
          <w:rFonts w:ascii="Comic Sans MS" w:eastAsia="Comic Sans MS" w:hAnsi="Comic Sans MS" w:cs="Comic Sans MS"/>
          <w:color w:val="009900"/>
          <w:w w:val="95"/>
          <w:sz w:val="22"/>
          <w:szCs w:val="22"/>
        </w:rPr>
        <w:t>unt</w:t>
      </w:r>
      <w:r>
        <w:rPr>
          <w:rFonts w:ascii="Comic Sans MS" w:eastAsia="Comic Sans MS" w:hAnsi="Comic Sans MS" w:cs="Comic Sans MS"/>
          <w:color w:val="009900"/>
          <w:spacing w:val="5"/>
          <w:w w:val="95"/>
          <w:sz w:val="22"/>
          <w:szCs w:val="22"/>
        </w:rPr>
        <w:t xml:space="preserve"> </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n,</w:t>
      </w:r>
      <w:r>
        <w:rPr>
          <w:rFonts w:ascii="Comic Sans MS" w:eastAsia="Comic Sans MS" w:hAnsi="Comic Sans MS" w:cs="Comic Sans MS"/>
          <w:color w:val="009900"/>
          <w:spacing w:val="-16"/>
          <w:sz w:val="22"/>
          <w:szCs w:val="22"/>
        </w:rPr>
        <w:t xml:space="preserve"> </w:t>
      </w:r>
      <w:r>
        <w:rPr>
          <w:rFonts w:ascii="Comic Sans MS" w:eastAsia="Comic Sans MS" w:hAnsi="Comic Sans MS" w:cs="Comic Sans MS"/>
          <w:color w:val="009900"/>
          <w:w w:val="95"/>
          <w:sz w:val="22"/>
          <w:szCs w:val="22"/>
        </w:rPr>
        <w:t>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w w:val="95"/>
          <w:sz w:val="22"/>
          <w:szCs w:val="22"/>
        </w:rPr>
        <w:t>a</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3"/>
          <w:w w:val="95"/>
          <w:sz w:val="22"/>
          <w:szCs w:val="22"/>
        </w:rPr>
        <w:t>e</w:t>
      </w:r>
      <w:r>
        <w:rPr>
          <w:rFonts w:ascii="Comic Sans MS" w:eastAsia="Comic Sans MS" w:hAnsi="Comic Sans MS" w:cs="Comic Sans MS"/>
          <w:color w:val="009900"/>
          <w:w w:val="95"/>
          <w:sz w:val="22"/>
          <w:szCs w:val="22"/>
        </w:rPr>
        <w:t>gy,</w:t>
      </w:r>
      <w:r>
        <w:rPr>
          <w:rFonts w:ascii="Comic Sans MS" w:eastAsia="Comic Sans MS" w:hAnsi="Comic Sans MS" w:cs="Comic Sans MS"/>
          <w:color w:val="009900"/>
          <w:spacing w:val="9"/>
          <w:w w:val="95"/>
          <w:sz w:val="22"/>
          <w:szCs w:val="22"/>
        </w:rPr>
        <w:t xml:space="preserve"> </w:t>
      </w:r>
      <w:r>
        <w:rPr>
          <w:rFonts w:ascii="Comic Sans MS" w:eastAsia="Comic Sans MS" w:hAnsi="Comic Sans MS" w:cs="Comic Sans MS"/>
          <w:color w:val="009900"/>
          <w:w w:val="95"/>
          <w:sz w:val="22"/>
          <w:szCs w:val="22"/>
        </w:rPr>
        <w:t>p</w:t>
      </w:r>
      <w:r>
        <w:rPr>
          <w:rFonts w:ascii="Comic Sans MS" w:eastAsia="Comic Sans MS" w:hAnsi="Comic Sans MS" w:cs="Comic Sans MS"/>
          <w:color w:val="009900"/>
          <w:spacing w:val="-3"/>
          <w:w w:val="95"/>
          <w:sz w:val="22"/>
          <w:szCs w:val="22"/>
        </w:rPr>
        <w:t>a</w:t>
      </w:r>
      <w:r>
        <w:rPr>
          <w:rFonts w:ascii="Comic Sans MS" w:eastAsia="Comic Sans MS" w:hAnsi="Comic Sans MS" w:cs="Comic Sans MS"/>
          <w:color w:val="009900"/>
          <w:spacing w:val="2"/>
          <w:w w:val="95"/>
          <w:sz w:val="22"/>
          <w:szCs w:val="22"/>
        </w:rPr>
        <w:t>r</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1"/>
          <w:w w:val="95"/>
          <w:sz w:val="22"/>
          <w:szCs w:val="22"/>
        </w:rPr>
        <w:t>i</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spacing w:val="1"/>
          <w:w w:val="95"/>
          <w:sz w:val="22"/>
          <w:szCs w:val="22"/>
        </w:rPr>
        <w:t>i</w:t>
      </w:r>
      <w:r>
        <w:rPr>
          <w:rFonts w:ascii="Comic Sans MS" w:eastAsia="Comic Sans MS" w:hAnsi="Comic Sans MS" w:cs="Comic Sans MS"/>
          <w:color w:val="009900"/>
          <w:spacing w:val="-3"/>
          <w:w w:val="95"/>
          <w:sz w:val="22"/>
          <w:szCs w:val="22"/>
        </w:rPr>
        <w:t>o</w:t>
      </w:r>
      <w:r>
        <w:rPr>
          <w:rFonts w:ascii="Comic Sans MS" w:eastAsia="Comic Sans MS" w:hAnsi="Comic Sans MS" w:cs="Comic Sans MS"/>
          <w:color w:val="009900"/>
          <w:w w:val="95"/>
          <w:sz w:val="22"/>
          <w:szCs w:val="22"/>
        </w:rPr>
        <w:t>n,</w:t>
      </w:r>
      <w:r>
        <w:rPr>
          <w:rFonts w:ascii="Comic Sans MS" w:eastAsia="Comic Sans MS" w:hAnsi="Comic Sans MS" w:cs="Comic Sans MS"/>
          <w:color w:val="009900"/>
          <w:spacing w:val="9"/>
          <w:w w:val="95"/>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ens,</w:t>
      </w:r>
      <w:r>
        <w:rPr>
          <w:rFonts w:ascii="Comic Sans MS" w:eastAsia="Comic Sans MS" w:hAnsi="Comic Sans MS" w:cs="Comic Sans MS"/>
          <w:color w:val="009900"/>
          <w:spacing w:val="-24"/>
          <w:sz w:val="22"/>
          <w:szCs w:val="22"/>
        </w:rPr>
        <w:t xml:space="preserve"> </w:t>
      </w:r>
      <w:r w:rsidR="001936F8">
        <w:rPr>
          <w:rFonts w:ascii="Comic Sans MS" w:eastAsia="Comic Sans MS" w:hAnsi="Comic Sans MS" w:cs="Comic Sans MS"/>
          <w:color w:val="009900"/>
          <w:sz w:val="22"/>
          <w:szCs w:val="22"/>
        </w:rPr>
        <w:t>ones</w:t>
      </w:r>
      <w:r w:rsidR="003E46B6">
        <w:rPr>
          <w:rFonts w:ascii="Comic Sans MS" w:eastAsia="Comic Sans MS" w:hAnsi="Comic Sans MS" w:cs="Comic Sans MS"/>
          <w:color w:val="009900"/>
          <w:sz w:val="22"/>
          <w:szCs w:val="22"/>
        </w:rPr>
        <w:t>,</w:t>
      </w:r>
    </w:p>
    <w:p w:rsidR="008326DA" w:rsidRDefault="00F94F7A">
      <w:pPr>
        <w:spacing w:line="280" w:lineRule="exact"/>
        <w:ind w:left="119"/>
        <w:rPr>
          <w:rFonts w:ascii="Comic Sans MS" w:eastAsia="Comic Sans MS" w:hAnsi="Comic Sans MS" w:cs="Comic Sans MS"/>
          <w:sz w:val="22"/>
          <w:szCs w:val="22"/>
        </w:rPr>
      </w:pPr>
      <w:proofErr w:type="gramStart"/>
      <w:r>
        <w:rPr>
          <w:rFonts w:ascii="Comic Sans MS" w:eastAsia="Comic Sans MS" w:hAnsi="Comic Sans MS" w:cs="Comic Sans MS"/>
          <w:color w:val="009900"/>
          <w:w w:val="95"/>
          <w:position w:val="1"/>
          <w:sz w:val="22"/>
          <w:szCs w:val="22"/>
        </w:rPr>
        <w:lastRenderedPageBreak/>
        <w:t>regroup</w:t>
      </w:r>
      <w:proofErr w:type="gramEnd"/>
      <w:r w:rsidR="00AA5703">
        <w:rPr>
          <w:rFonts w:ascii="Comic Sans MS" w:eastAsia="Comic Sans MS" w:hAnsi="Comic Sans MS" w:cs="Comic Sans MS"/>
          <w:color w:val="009900"/>
          <w:w w:val="95"/>
          <w:position w:val="1"/>
          <w:sz w:val="22"/>
          <w:szCs w:val="22"/>
        </w:rPr>
        <w:t>,</w:t>
      </w:r>
      <w:r w:rsidR="00AA5703">
        <w:rPr>
          <w:rFonts w:ascii="Comic Sans MS" w:eastAsia="Comic Sans MS" w:hAnsi="Comic Sans MS" w:cs="Comic Sans MS"/>
          <w:color w:val="009900"/>
          <w:spacing w:val="8"/>
          <w:w w:val="95"/>
          <w:position w:val="1"/>
          <w:sz w:val="22"/>
          <w:szCs w:val="22"/>
        </w:rPr>
        <w:t xml:space="preserve"> </w:t>
      </w:r>
      <w:r w:rsidR="00AA5703">
        <w:rPr>
          <w:rFonts w:ascii="Comic Sans MS" w:eastAsia="Comic Sans MS" w:hAnsi="Comic Sans MS" w:cs="Comic Sans MS"/>
          <w:color w:val="009900"/>
          <w:spacing w:val="1"/>
          <w:w w:val="95"/>
          <w:position w:val="1"/>
          <w:sz w:val="22"/>
          <w:szCs w:val="22"/>
        </w:rPr>
        <w:t>d</w:t>
      </w:r>
      <w:r w:rsidR="00AA5703">
        <w:rPr>
          <w:rFonts w:ascii="Comic Sans MS" w:eastAsia="Comic Sans MS" w:hAnsi="Comic Sans MS" w:cs="Comic Sans MS"/>
          <w:color w:val="009900"/>
          <w:w w:val="95"/>
          <w:position w:val="1"/>
          <w:sz w:val="22"/>
          <w:szCs w:val="22"/>
        </w:rPr>
        <w:t>e</w:t>
      </w:r>
      <w:r w:rsidR="00AA5703">
        <w:rPr>
          <w:rFonts w:ascii="Comic Sans MS" w:eastAsia="Comic Sans MS" w:hAnsi="Comic Sans MS" w:cs="Comic Sans MS"/>
          <w:color w:val="009900"/>
          <w:spacing w:val="-3"/>
          <w:w w:val="95"/>
          <w:position w:val="1"/>
          <w:sz w:val="22"/>
          <w:szCs w:val="22"/>
        </w:rPr>
        <w:t>c</w:t>
      </w:r>
      <w:r w:rsidR="00AA5703">
        <w:rPr>
          <w:rFonts w:ascii="Comic Sans MS" w:eastAsia="Comic Sans MS" w:hAnsi="Comic Sans MS" w:cs="Comic Sans MS"/>
          <w:color w:val="009900"/>
          <w:spacing w:val="2"/>
          <w:w w:val="95"/>
          <w:position w:val="1"/>
          <w:sz w:val="22"/>
          <w:szCs w:val="22"/>
        </w:rPr>
        <w:t>r</w:t>
      </w:r>
      <w:r w:rsidR="00AA5703">
        <w:rPr>
          <w:rFonts w:ascii="Comic Sans MS" w:eastAsia="Comic Sans MS" w:hAnsi="Comic Sans MS" w:cs="Comic Sans MS"/>
          <w:color w:val="009900"/>
          <w:spacing w:val="-3"/>
          <w:w w:val="95"/>
          <w:position w:val="1"/>
          <w:sz w:val="22"/>
          <w:szCs w:val="22"/>
        </w:rPr>
        <w:t>e</w:t>
      </w:r>
      <w:r w:rsidR="00AA5703">
        <w:rPr>
          <w:rFonts w:ascii="Comic Sans MS" w:eastAsia="Comic Sans MS" w:hAnsi="Comic Sans MS" w:cs="Comic Sans MS"/>
          <w:color w:val="009900"/>
          <w:w w:val="95"/>
          <w:position w:val="1"/>
          <w:sz w:val="22"/>
          <w:szCs w:val="22"/>
        </w:rPr>
        <w:t>ase,</w:t>
      </w:r>
      <w:r w:rsidR="00AA5703">
        <w:rPr>
          <w:rFonts w:ascii="Comic Sans MS" w:eastAsia="Comic Sans MS" w:hAnsi="Comic Sans MS" w:cs="Comic Sans MS"/>
          <w:color w:val="009900"/>
          <w:spacing w:val="9"/>
          <w:w w:val="95"/>
          <w:position w:val="1"/>
          <w:sz w:val="22"/>
          <w:szCs w:val="22"/>
        </w:rPr>
        <w:t xml:space="preserve"> </w:t>
      </w:r>
      <w:r w:rsidR="00AA5703">
        <w:rPr>
          <w:rFonts w:ascii="Comic Sans MS" w:eastAsia="Comic Sans MS" w:hAnsi="Comic Sans MS" w:cs="Comic Sans MS"/>
          <w:color w:val="009900"/>
          <w:spacing w:val="-2"/>
          <w:w w:val="95"/>
          <w:position w:val="1"/>
          <w:sz w:val="22"/>
          <w:szCs w:val="22"/>
        </w:rPr>
        <w:t>h</w:t>
      </w:r>
      <w:r w:rsidR="00AA5703">
        <w:rPr>
          <w:rFonts w:ascii="Comic Sans MS" w:eastAsia="Comic Sans MS" w:hAnsi="Comic Sans MS" w:cs="Comic Sans MS"/>
          <w:color w:val="009900"/>
          <w:w w:val="95"/>
          <w:position w:val="1"/>
          <w:sz w:val="22"/>
          <w:szCs w:val="22"/>
        </w:rPr>
        <w:t>u</w:t>
      </w:r>
      <w:r w:rsidR="00AA5703">
        <w:rPr>
          <w:rFonts w:ascii="Comic Sans MS" w:eastAsia="Comic Sans MS" w:hAnsi="Comic Sans MS" w:cs="Comic Sans MS"/>
          <w:color w:val="009900"/>
          <w:spacing w:val="-2"/>
          <w:w w:val="95"/>
          <w:position w:val="1"/>
          <w:sz w:val="22"/>
          <w:szCs w:val="22"/>
        </w:rPr>
        <w:t>nd</w:t>
      </w:r>
      <w:r w:rsidR="00AA5703">
        <w:rPr>
          <w:rFonts w:ascii="Comic Sans MS" w:eastAsia="Comic Sans MS" w:hAnsi="Comic Sans MS" w:cs="Comic Sans MS"/>
          <w:color w:val="009900"/>
          <w:spacing w:val="2"/>
          <w:w w:val="95"/>
          <w:position w:val="1"/>
          <w:sz w:val="22"/>
          <w:szCs w:val="22"/>
        </w:rPr>
        <w:t>r</w:t>
      </w:r>
      <w:r w:rsidR="00AA5703">
        <w:rPr>
          <w:rFonts w:ascii="Comic Sans MS" w:eastAsia="Comic Sans MS" w:hAnsi="Comic Sans MS" w:cs="Comic Sans MS"/>
          <w:color w:val="009900"/>
          <w:w w:val="95"/>
          <w:position w:val="1"/>
          <w:sz w:val="22"/>
          <w:szCs w:val="22"/>
        </w:rPr>
        <w:t>e</w:t>
      </w:r>
      <w:r w:rsidR="00AA5703">
        <w:rPr>
          <w:rFonts w:ascii="Comic Sans MS" w:eastAsia="Comic Sans MS" w:hAnsi="Comic Sans MS" w:cs="Comic Sans MS"/>
          <w:color w:val="009900"/>
          <w:spacing w:val="-2"/>
          <w:w w:val="95"/>
          <w:position w:val="1"/>
          <w:sz w:val="22"/>
          <w:szCs w:val="22"/>
        </w:rPr>
        <w:t>d</w:t>
      </w:r>
      <w:r w:rsidR="00AA5703">
        <w:rPr>
          <w:rFonts w:ascii="Comic Sans MS" w:eastAsia="Comic Sans MS" w:hAnsi="Comic Sans MS" w:cs="Comic Sans MS"/>
          <w:color w:val="009900"/>
          <w:w w:val="95"/>
          <w:position w:val="1"/>
          <w:sz w:val="22"/>
          <w:szCs w:val="22"/>
        </w:rPr>
        <w:t>s,</w:t>
      </w:r>
      <w:r w:rsidR="00AA5703">
        <w:rPr>
          <w:rFonts w:ascii="Comic Sans MS" w:eastAsia="Comic Sans MS" w:hAnsi="Comic Sans MS" w:cs="Comic Sans MS"/>
          <w:color w:val="009900"/>
          <w:spacing w:val="9"/>
          <w:w w:val="95"/>
          <w:position w:val="1"/>
          <w:sz w:val="22"/>
          <w:szCs w:val="22"/>
        </w:rPr>
        <w:t xml:space="preserve"> </w:t>
      </w:r>
      <w:r w:rsidR="00AA5703">
        <w:rPr>
          <w:rFonts w:ascii="Comic Sans MS" w:eastAsia="Comic Sans MS" w:hAnsi="Comic Sans MS" w:cs="Comic Sans MS"/>
          <w:color w:val="009900"/>
          <w:w w:val="95"/>
          <w:position w:val="1"/>
          <w:sz w:val="22"/>
          <w:szCs w:val="22"/>
        </w:rPr>
        <w:t>value,</w:t>
      </w:r>
      <w:r w:rsidR="00AA5703">
        <w:rPr>
          <w:rFonts w:ascii="Comic Sans MS" w:eastAsia="Comic Sans MS" w:hAnsi="Comic Sans MS" w:cs="Comic Sans MS"/>
          <w:color w:val="009900"/>
          <w:spacing w:val="2"/>
          <w:w w:val="95"/>
          <w:position w:val="1"/>
          <w:sz w:val="22"/>
          <w:szCs w:val="22"/>
        </w:rPr>
        <w:t xml:space="preserve"> </w:t>
      </w:r>
      <w:r w:rsidR="00AA5703">
        <w:rPr>
          <w:rFonts w:ascii="Comic Sans MS" w:eastAsia="Comic Sans MS" w:hAnsi="Comic Sans MS" w:cs="Comic Sans MS"/>
          <w:color w:val="009900"/>
          <w:spacing w:val="1"/>
          <w:position w:val="1"/>
          <w:sz w:val="22"/>
          <w:szCs w:val="22"/>
        </w:rPr>
        <w:t>d</w:t>
      </w:r>
      <w:r w:rsidR="00AA5703">
        <w:rPr>
          <w:rFonts w:ascii="Comic Sans MS" w:eastAsia="Comic Sans MS" w:hAnsi="Comic Sans MS" w:cs="Comic Sans MS"/>
          <w:color w:val="009900"/>
          <w:spacing w:val="-2"/>
          <w:position w:val="1"/>
          <w:sz w:val="22"/>
          <w:szCs w:val="22"/>
        </w:rPr>
        <w:t>i</w:t>
      </w:r>
      <w:r w:rsidR="00AA5703">
        <w:rPr>
          <w:rFonts w:ascii="Comic Sans MS" w:eastAsia="Comic Sans MS" w:hAnsi="Comic Sans MS" w:cs="Comic Sans MS"/>
          <w:color w:val="009900"/>
          <w:position w:val="1"/>
          <w:sz w:val="22"/>
          <w:szCs w:val="22"/>
        </w:rPr>
        <w:t>g</w:t>
      </w:r>
      <w:r w:rsidR="00AA5703">
        <w:rPr>
          <w:rFonts w:ascii="Comic Sans MS" w:eastAsia="Comic Sans MS" w:hAnsi="Comic Sans MS" w:cs="Comic Sans MS"/>
          <w:color w:val="009900"/>
          <w:spacing w:val="1"/>
          <w:position w:val="1"/>
          <w:sz w:val="22"/>
          <w:szCs w:val="22"/>
        </w:rPr>
        <w:t>i</w:t>
      </w:r>
      <w:r w:rsidR="00AA5703">
        <w:rPr>
          <w:rFonts w:ascii="Comic Sans MS" w:eastAsia="Comic Sans MS" w:hAnsi="Comic Sans MS" w:cs="Comic Sans MS"/>
          <w:color w:val="009900"/>
          <w:spacing w:val="-1"/>
          <w:position w:val="1"/>
          <w:sz w:val="22"/>
          <w:szCs w:val="22"/>
        </w:rPr>
        <w:t>t</w:t>
      </w:r>
      <w:r w:rsidR="00AA5703">
        <w:rPr>
          <w:rFonts w:ascii="Comic Sans MS" w:eastAsia="Comic Sans MS" w:hAnsi="Comic Sans MS" w:cs="Comic Sans MS"/>
          <w:color w:val="009900"/>
          <w:position w:val="1"/>
          <w:sz w:val="22"/>
          <w:szCs w:val="22"/>
        </w:rPr>
        <w:t>,</w:t>
      </w:r>
      <w:r w:rsidR="00AA5703">
        <w:rPr>
          <w:rFonts w:ascii="Comic Sans MS" w:eastAsia="Comic Sans MS" w:hAnsi="Comic Sans MS" w:cs="Comic Sans MS"/>
          <w:color w:val="009900"/>
          <w:spacing w:val="-25"/>
          <w:position w:val="1"/>
          <w:sz w:val="22"/>
          <w:szCs w:val="22"/>
        </w:rPr>
        <w:t xml:space="preserve"> </w:t>
      </w:r>
      <w:r w:rsidR="00AA5703">
        <w:rPr>
          <w:rFonts w:ascii="Comic Sans MS" w:eastAsia="Comic Sans MS" w:hAnsi="Comic Sans MS" w:cs="Comic Sans MS"/>
          <w:color w:val="009900"/>
          <w:spacing w:val="1"/>
          <w:w w:val="95"/>
          <w:position w:val="1"/>
          <w:sz w:val="22"/>
          <w:szCs w:val="22"/>
        </w:rPr>
        <w:t>i</w:t>
      </w:r>
      <w:r w:rsidR="00AA5703">
        <w:rPr>
          <w:rFonts w:ascii="Comic Sans MS" w:eastAsia="Comic Sans MS" w:hAnsi="Comic Sans MS" w:cs="Comic Sans MS"/>
          <w:color w:val="009900"/>
          <w:spacing w:val="-3"/>
          <w:w w:val="95"/>
          <w:position w:val="1"/>
          <w:sz w:val="22"/>
          <w:szCs w:val="22"/>
        </w:rPr>
        <w:t>n</w:t>
      </w:r>
      <w:r w:rsidR="00AA5703">
        <w:rPr>
          <w:rFonts w:ascii="Comic Sans MS" w:eastAsia="Comic Sans MS" w:hAnsi="Comic Sans MS" w:cs="Comic Sans MS"/>
          <w:color w:val="009900"/>
          <w:w w:val="95"/>
          <w:position w:val="1"/>
          <w:sz w:val="22"/>
          <w:szCs w:val="22"/>
        </w:rPr>
        <w:t>v</w:t>
      </w:r>
      <w:r w:rsidR="00AA5703">
        <w:rPr>
          <w:rFonts w:ascii="Comic Sans MS" w:eastAsia="Comic Sans MS" w:hAnsi="Comic Sans MS" w:cs="Comic Sans MS"/>
          <w:color w:val="009900"/>
          <w:spacing w:val="-2"/>
          <w:w w:val="95"/>
          <w:position w:val="1"/>
          <w:sz w:val="22"/>
          <w:szCs w:val="22"/>
        </w:rPr>
        <w:t>e</w:t>
      </w:r>
      <w:r w:rsidR="00AA5703">
        <w:rPr>
          <w:rFonts w:ascii="Comic Sans MS" w:eastAsia="Comic Sans MS" w:hAnsi="Comic Sans MS" w:cs="Comic Sans MS"/>
          <w:color w:val="009900"/>
          <w:w w:val="95"/>
          <w:position w:val="1"/>
          <w:sz w:val="22"/>
          <w:szCs w:val="22"/>
        </w:rPr>
        <w:t>rs</w:t>
      </w:r>
      <w:r w:rsidR="00AA5703">
        <w:rPr>
          <w:rFonts w:ascii="Comic Sans MS" w:eastAsia="Comic Sans MS" w:hAnsi="Comic Sans MS" w:cs="Comic Sans MS"/>
          <w:color w:val="009900"/>
          <w:spacing w:val="-1"/>
          <w:w w:val="95"/>
          <w:position w:val="1"/>
          <w:sz w:val="22"/>
          <w:szCs w:val="22"/>
        </w:rPr>
        <w:t>e</w:t>
      </w:r>
      <w:r w:rsidR="00AA5703">
        <w:rPr>
          <w:rFonts w:ascii="Comic Sans MS" w:eastAsia="Comic Sans MS" w:hAnsi="Comic Sans MS" w:cs="Comic Sans MS"/>
          <w:color w:val="009900"/>
          <w:w w:val="95"/>
          <w:position w:val="1"/>
          <w:sz w:val="22"/>
          <w:szCs w:val="22"/>
        </w:rPr>
        <w:t>,</w:t>
      </w:r>
      <w:r w:rsidR="00AA5703">
        <w:rPr>
          <w:rFonts w:ascii="Comic Sans MS" w:eastAsia="Comic Sans MS" w:hAnsi="Comic Sans MS" w:cs="Comic Sans MS"/>
          <w:color w:val="009900"/>
          <w:spacing w:val="11"/>
          <w:w w:val="95"/>
          <w:position w:val="1"/>
          <w:sz w:val="22"/>
          <w:szCs w:val="22"/>
        </w:rPr>
        <w:t xml:space="preserve"> </w:t>
      </w:r>
      <w:r w:rsidR="00AA5703">
        <w:rPr>
          <w:rFonts w:ascii="Comic Sans MS" w:eastAsia="Comic Sans MS" w:hAnsi="Comic Sans MS" w:cs="Comic Sans MS"/>
          <w:b/>
          <w:color w:val="FF0000"/>
          <w:spacing w:val="-1"/>
          <w:position w:val="1"/>
          <w:sz w:val="22"/>
          <w:szCs w:val="22"/>
        </w:rPr>
        <w:t>t</w:t>
      </w:r>
      <w:r w:rsidR="00AA5703">
        <w:rPr>
          <w:rFonts w:ascii="Comic Sans MS" w:eastAsia="Comic Sans MS" w:hAnsi="Comic Sans MS" w:cs="Comic Sans MS"/>
          <w:b/>
          <w:color w:val="FF0000"/>
          <w:position w:val="1"/>
          <w:sz w:val="22"/>
          <w:szCs w:val="22"/>
        </w:rPr>
        <w:t>en</w:t>
      </w:r>
      <w:r w:rsidR="00AA5703">
        <w:rPr>
          <w:rFonts w:ascii="Comic Sans MS" w:eastAsia="Comic Sans MS" w:hAnsi="Comic Sans MS" w:cs="Comic Sans MS"/>
          <w:b/>
          <w:color w:val="FF0000"/>
          <w:spacing w:val="-2"/>
          <w:position w:val="1"/>
          <w:sz w:val="22"/>
          <w:szCs w:val="22"/>
        </w:rPr>
        <w:t>t</w:t>
      </w:r>
      <w:r w:rsidR="00AA5703">
        <w:rPr>
          <w:rFonts w:ascii="Comic Sans MS" w:eastAsia="Comic Sans MS" w:hAnsi="Comic Sans MS" w:cs="Comic Sans MS"/>
          <w:b/>
          <w:color w:val="FF0000"/>
          <w:position w:val="1"/>
          <w:sz w:val="22"/>
          <w:szCs w:val="22"/>
        </w:rPr>
        <w:t>h</w:t>
      </w:r>
      <w:r w:rsidR="00AA5703">
        <w:rPr>
          <w:rFonts w:ascii="Comic Sans MS" w:eastAsia="Comic Sans MS" w:hAnsi="Comic Sans MS" w:cs="Comic Sans MS"/>
          <w:b/>
          <w:color w:val="FF0000"/>
          <w:spacing w:val="1"/>
          <w:position w:val="1"/>
          <w:sz w:val="22"/>
          <w:szCs w:val="22"/>
        </w:rPr>
        <w:t>s</w:t>
      </w:r>
      <w:r w:rsidR="00AA5703">
        <w:rPr>
          <w:rFonts w:ascii="Comic Sans MS" w:eastAsia="Comic Sans MS" w:hAnsi="Comic Sans MS" w:cs="Comic Sans MS"/>
          <w:b/>
          <w:color w:val="FF0000"/>
          <w:position w:val="1"/>
          <w:sz w:val="22"/>
          <w:szCs w:val="22"/>
        </w:rPr>
        <w:t>,</w:t>
      </w:r>
      <w:r w:rsidR="00AA5703">
        <w:rPr>
          <w:rFonts w:ascii="Comic Sans MS" w:eastAsia="Comic Sans MS" w:hAnsi="Comic Sans MS" w:cs="Comic Sans MS"/>
          <w:b/>
          <w:color w:val="FF0000"/>
          <w:spacing w:val="-35"/>
          <w:position w:val="1"/>
          <w:sz w:val="22"/>
          <w:szCs w:val="22"/>
        </w:rPr>
        <w:t xml:space="preserve"> </w:t>
      </w:r>
      <w:r w:rsidR="00AA5703">
        <w:rPr>
          <w:rFonts w:ascii="Comic Sans MS" w:eastAsia="Comic Sans MS" w:hAnsi="Comic Sans MS" w:cs="Comic Sans MS"/>
          <w:b/>
          <w:color w:val="FF0000"/>
          <w:spacing w:val="-2"/>
          <w:w w:val="95"/>
          <w:position w:val="1"/>
          <w:sz w:val="22"/>
          <w:szCs w:val="22"/>
        </w:rPr>
        <w:t>h</w:t>
      </w:r>
      <w:r w:rsidR="00AA5703">
        <w:rPr>
          <w:rFonts w:ascii="Comic Sans MS" w:eastAsia="Comic Sans MS" w:hAnsi="Comic Sans MS" w:cs="Comic Sans MS"/>
          <w:b/>
          <w:color w:val="FF0000"/>
          <w:w w:val="95"/>
          <w:position w:val="1"/>
          <w:sz w:val="22"/>
          <w:szCs w:val="22"/>
        </w:rPr>
        <w:t>u</w:t>
      </w:r>
      <w:r w:rsidR="00AA5703">
        <w:rPr>
          <w:rFonts w:ascii="Comic Sans MS" w:eastAsia="Comic Sans MS" w:hAnsi="Comic Sans MS" w:cs="Comic Sans MS"/>
          <w:b/>
          <w:color w:val="FF0000"/>
          <w:spacing w:val="-2"/>
          <w:w w:val="95"/>
          <w:position w:val="1"/>
          <w:sz w:val="22"/>
          <w:szCs w:val="22"/>
        </w:rPr>
        <w:t>n</w:t>
      </w:r>
      <w:r w:rsidR="00AA5703">
        <w:rPr>
          <w:rFonts w:ascii="Comic Sans MS" w:eastAsia="Comic Sans MS" w:hAnsi="Comic Sans MS" w:cs="Comic Sans MS"/>
          <w:b/>
          <w:color w:val="FF0000"/>
          <w:spacing w:val="1"/>
          <w:w w:val="95"/>
          <w:position w:val="1"/>
          <w:sz w:val="22"/>
          <w:szCs w:val="22"/>
        </w:rPr>
        <w:t>d</w:t>
      </w:r>
      <w:r w:rsidR="00AA5703">
        <w:rPr>
          <w:rFonts w:ascii="Comic Sans MS" w:eastAsia="Comic Sans MS" w:hAnsi="Comic Sans MS" w:cs="Comic Sans MS"/>
          <w:b/>
          <w:color w:val="FF0000"/>
          <w:w w:val="95"/>
          <w:position w:val="1"/>
          <w:sz w:val="22"/>
          <w:szCs w:val="22"/>
        </w:rPr>
        <w:t>r</w:t>
      </w:r>
      <w:r w:rsidR="00AA5703">
        <w:rPr>
          <w:rFonts w:ascii="Comic Sans MS" w:eastAsia="Comic Sans MS" w:hAnsi="Comic Sans MS" w:cs="Comic Sans MS"/>
          <w:b/>
          <w:color w:val="FF0000"/>
          <w:spacing w:val="-1"/>
          <w:w w:val="95"/>
          <w:position w:val="1"/>
          <w:sz w:val="22"/>
          <w:szCs w:val="22"/>
        </w:rPr>
        <w:t>e</w:t>
      </w:r>
      <w:r w:rsidR="00AA5703">
        <w:rPr>
          <w:rFonts w:ascii="Comic Sans MS" w:eastAsia="Comic Sans MS" w:hAnsi="Comic Sans MS" w:cs="Comic Sans MS"/>
          <w:b/>
          <w:color w:val="FF0000"/>
          <w:spacing w:val="1"/>
          <w:w w:val="95"/>
          <w:position w:val="1"/>
          <w:sz w:val="22"/>
          <w:szCs w:val="22"/>
        </w:rPr>
        <w:t>d</w:t>
      </w:r>
      <w:r w:rsidR="00AA5703">
        <w:rPr>
          <w:rFonts w:ascii="Comic Sans MS" w:eastAsia="Comic Sans MS" w:hAnsi="Comic Sans MS" w:cs="Comic Sans MS"/>
          <w:b/>
          <w:color w:val="FF0000"/>
          <w:spacing w:val="-1"/>
          <w:w w:val="95"/>
          <w:position w:val="1"/>
          <w:sz w:val="22"/>
          <w:szCs w:val="22"/>
        </w:rPr>
        <w:t>t</w:t>
      </w:r>
      <w:r w:rsidR="00AA5703">
        <w:rPr>
          <w:rFonts w:ascii="Comic Sans MS" w:eastAsia="Comic Sans MS" w:hAnsi="Comic Sans MS" w:cs="Comic Sans MS"/>
          <w:b/>
          <w:color w:val="FF0000"/>
          <w:spacing w:val="-2"/>
          <w:w w:val="95"/>
          <w:position w:val="1"/>
          <w:sz w:val="22"/>
          <w:szCs w:val="22"/>
        </w:rPr>
        <w:t>h</w:t>
      </w:r>
      <w:r w:rsidR="00AA5703">
        <w:rPr>
          <w:rFonts w:ascii="Comic Sans MS" w:eastAsia="Comic Sans MS" w:hAnsi="Comic Sans MS" w:cs="Comic Sans MS"/>
          <w:b/>
          <w:color w:val="FF0000"/>
          <w:w w:val="95"/>
          <w:position w:val="1"/>
          <w:sz w:val="22"/>
          <w:szCs w:val="22"/>
        </w:rPr>
        <w:t>s,</w:t>
      </w:r>
      <w:r w:rsidR="00AA5703">
        <w:rPr>
          <w:rFonts w:ascii="Comic Sans MS" w:eastAsia="Comic Sans MS" w:hAnsi="Comic Sans MS" w:cs="Comic Sans MS"/>
          <w:b/>
          <w:color w:val="FF0000"/>
          <w:spacing w:val="11"/>
          <w:w w:val="95"/>
          <w:position w:val="1"/>
          <w:sz w:val="22"/>
          <w:szCs w:val="22"/>
        </w:rPr>
        <w:t xml:space="preserve"> </w:t>
      </w:r>
      <w:r w:rsidR="00AA5703">
        <w:rPr>
          <w:rFonts w:ascii="Comic Sans MS" w:eastAsia="Comic Sans MS" w:hAnsi="Comic Sans MS" w:cs="Comic Sans MS"/>
          <w:b/>
          <w:color w:val="FF0000"/>
          <w:position w:val="1"/>
          <w:sz w:val="22"/>
          <w:szCs w:val="22"/>
        </w:rPr>
        <w:t>de</w:t>
      </w:r>
      <w:r w:rsidR="00AA5703">
        <w:rPr>
          <w:rFonts w:ascii="Comic Sans MS" w:eastAsia="Comic Sans MS" w:hAnsi="Comic Sans MS" w:cs="Comic Sans MS"/>
          <w:b/>
          <w:color w:val="FF0000"/>
          <w:spacing w:val="-1"/>
          <w:position w:val="1"/>
          <w:sz w:val="22"/>
          <w:szCs w:val="22"/>
        </w:rPr>
        <w:t>c</w:t>
      </w:r>
      <w:r w:rsidR="00AA5703">
        <w:rPr>
          <w:rFonts w:ascii="Comic Sans MS" w:eastAsia="Comic Sans MS" w:hAnsi="Comic Sans MS" w:cs="Comic Sans MS"/>
          <w:b/>
          <w:color w:val="FF0000"/>
          <w:spacing w:val="1"/>
          <w:position w:val="1"/>
          <w:sz w:val="22"/>
          <w:szCs w:val="22"/>
        </w:rPr>
        <w:t>i</w:t>
      </w:r>
      <w:r w:rsidR="00AA5703">
        <w:rPr>
          <w:rFonts w:ascii="Comic Sans MS" w:eastAsia="Comic Sans MS" w:hAnsi="Comic Sans MS" w:cs="Comic Sans MS"/>
          <w:b/>
          <w:color w:val="FF0000"/>
          <w:spacing w:val="-3"/>
          <w:position w:val="1"/>
          <w:sz w:val="22"/>
          <w:szCs w:val="22"/>
        </w:rPr>
        <w:t>m</w:t>
      </w:r>
      <w:r w:rsidR="00AA5703">
        <w:rPr>
          <w:rFonts w:ascii="Comic Sans MS" w:eastAsia="Comic Sans MS" w:hAnsi="Comic Sans MS" w:cs="Comic Sans MS"/>
          <w:b/>
          <w:color w:val="FF0000"/>
          <w:position w:val="1"/>
          <w:sz w:val="22"/>
          <w:szCs w:val="22"/>
        </w:rPr>
        <w:t>al</w:t>
      </w:r>
      <w:r w:rsidR="00AA5703">
        <w:rPr>
          <w:rFonts w:ascii="Comic Sans MS" w:eastAsia="Comic Sans MS" w:hAnsi="Comic Sans MS" w:cs="Comic Sans MS"/>
          <w:b/>
          <w:color w:val="FF0000"/>
          <w:spacing w:val="-35"/>
          <w:position w:val="1"/>
          <w:sz w:val="22"/>
          <w:szCs w:val="22"/>
        </w:rPr>
        <w:t xml:space="preserve"> </w:t>
      </w:r>
      <w:r w:rsidR="00AA5703">
        <w:rPr>
          <w:rFonts w:ascii="Comic Sans MS" w:eastAsia="Comic Sans MS" w:hAnsi="Comic Sans MS" w:cs="Comic Sans MS"/>
          <w:b/>
          <w:color w:val="FF0000"/>
          <w:spacing w:val="-1"/>
          <w:position w:val="1"/>
          <w:sz w:val="22"/>
          <w:szCs w:val="22"/>
        </w:rPr>
        <w:t>po</w:t>
      </w:r>
      <w:r w:rsidR="00AA5703">
        <w:rPr>
          <w:rFonts w:ascii="Comic Sans MS" w:eastAsia="Comic Sans MS" w:hAnsi="Comic Sans MS" w:cs="Comic Sans MS"/>
          <w:b/>
          <w:color w:val="FF0000"/>
          <w:spacing w:val="-2"/>
          <w:position w:val="1"/>
          <w:sz w:val="22"/>
          <w:szCs w:val="22"/>
        </w:rPr>
        <w:t>i</w:t>
      </w:r>
      <w:r w:rsidR="00AA5703">
        <w:rPr>
          <w:rFonts w:ascii="Comic Sans MS" w:eastAsia="Comic Sans MS" w:hAnsi="Comic Sans MS" w:cs="Comic Sans MS"/>
          <w:b/>
          <w:color w:val="FF0000"/>
          <w:position w:val="1"/>
          <w:sz w:val="22"/>
          <w:szCs w:val="22"/>
        </w:rPr>
        <w:t>n</w:t>
      </w:r>
      <w:r w:rsidR="00AA5703">
        <w:rPr>
          <w:rFonts w:ascii="Comic Sans MS" w:eastAsia="Comic Sans MS" w:hAnsi="Comic Sans MS" w:cs="Comic Sans MS"/>
          <w:b/>
          <w:color w:val="FF0000"/>
          <w:spacing w:val="-1"/>
          <w:position w:val="1"/>
          <w:sz w:val="22"/>
          <w:szCs w:val="22"/>
        </w:rPr>
        <w:t>t</w:t>
      </w:r>
      <w:r w:rsidR="00AA5703">
        <w:rPr>
          <w:rFonts w:ascii="Comic Sans MS" w:eastAsia="Comic Sans MS" w:hAnsi="Comic Sans MS" w:cs="Comic Sans MS"/>
          <w:b/>
          <w:color w:val="FF0000"/>
          <w:position w:val="1"/>
          <w:sz w:val="22"/>
          <w:szCs w:val="22"/>
        </w:rPr>
        <w:t>,</w:t>
      </w:r>
      <w:r w:rsidR="00AA5703">
        <w:rPr>
          <w:rFonts w:ascii="Comic Sans MS" w:eastAsia="Comic Sans MS" w:hAnsi="Comic Sans MS" w:cs="Comic Sans MS"/>
          <w:b/>
          <w:color w:val="FF0000"/>
          <w:spacing w:val="-28"/>
          <w:position w:val="1"/>
          <w:sz w:val="22"/>
          <w:szCs w:val="22"/>
        </w:rPr>
        <w:t xml:space="preserve"> </w:t>
      </w:r>
      <w:r w:rsidR="00AA5703">
        <w:rPr>
          <w:rFonts w:ascii="Comic Sans MS" w:eastAsia="Comic Sans MS" w:hAnsi="Comic Sans MS" w:cs="Comic Sans MS"/>
          <w:b/>
          <w:color w:val="FF0000"/>
          <w:spacing w:val="1"/>
          <w:position w:val="1"/>
          <w:sz w:val="22"/>
          <w:szCs w:val="22"/>
        </w:rPr>
        <w:t>d</w:t>
      </w:r>
      <w:r w:rsidR="00AA5703">
        <w:rPr>
          <w:rFonts w:ascii="Comic Sans MS" w:eastAsia="Comic Sans MS" w:hAnsi="Comic Sans MS" w:cs="Comic Sans MS"/>
          <w:b/>
          <w:color w:val="FF0000"/>
          <w:position w:val="1"/>
          <w:sz w:val="22"/>
          <w:szCs w:val="22"/>
        </w:rPr>
        <w:t>e</w:t>
      </w:r>
      <w:r w:rsidR="00AA5703">
        <w:rPr>
          <w:rFonts w:ascii="Comic Sans MS" w:eastAsia="Comic Sans MS" w:hAnsi="Comic Sans MS" w:cs="Comic Sans MS"/>
          <w:b/>
          <w:color w:val="FF0000"/>
          <w:spacing w:val="-3"/>
          <w:position w:val="1"/>
          <w:sz w:val="22"/>
          <w:szCs w:val="22"/>
        </w:rPr>
        <w:t>c</w:t>
      </w:r>
      <w:r w:rsidR="00AA5703">
        <w:rPr>
          <w:rFonts w:ascii="Comic Sans MS" w:eastAsia="Comic Sans MS" w:hAnsi="Comic Sans MS" w:cs="Comic Sans MS"/>
          <w:b/>
          <w:color w:val="FF0000"/>
          <w:spacing w:val="1"/>
          <w:position w:val="1"/>
          <w:sz w:val="22"/>
          <w:szCs w:val="22"/>
        </w:rPr>
        <w:t>i</w:t>
      </w:r>
      <w:r w:rsidR="00AA5703">
        <w:rPr>
          <w:rFonts w:ascii="Comic Sans MS" w:eastAsia="Comic Sans MS" w:hAnsi="Comic Sans MS" w:cs="Comic Sans MS"/>
          <w:b/>
          <w:color w:val="FF0000"/>
          <w:spacing w:val="-1"/>
          <w:position w:val="1"/>
          <w:sz w:val="22"/>
          <w:szCs w:val="22"/>
        </w:rPr>
        <w:t>m</w:t>
      </w:r>
      <w:r w:rsidR="00AA5703">
        <w:rPr>
          <w:rFonts w:ascii="Comic Sans MS" w:eastAsia="Comic Sans MS" w:hAnsi="Comic Sans MS" w:cs="Comic Sans MS"/>
          <w:b/>
          <w:color w:val="FF0000"/>
          <w:position w:val="1"/>
          <w:sz w:val="22"/>
          <w:szCs w:val="22"/>
        </w:rPr>
        <w:t>al</w:t>
      </w:r>
    </w:p>
    <w:p w:rsidR="008326DA" w:rsidRDefault="008326DA">
      <w:pPr>
        <w:spacing w:before="7" w:line="120" w:lineRule="exact"/>
        <w:rPr>
          <w:sz w:val="13"/>
          <w:szCs w:val="13"/>
        </w:rPr>
      </w:pPr>
    </w:p>
    <w:p w:rsidR="008326DA" w:rsidRDefault="00AA5703">
      <w:pPr>
        <w:ind w:left="119"/>
        <w:rPr>
          <w:rFonts w:ascii="Calibri" w:eastAsia="Calibri" w:hAnsi="Calibri" w:cs="Calibri"/>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ll</w:t>
      </w:r>
      <w:r>
        <w:rPr>
          <w:rFonts w:ascii="Comic Sans MS" w:eastAsia="Comic Sans MS" w:hAnsi="Comic Sans MS" w:cs="Comic Sans MS"/>
          <w:b/>
          <w:sz w:val="24"/>
          <w:szCs w:val="24"/>
        </w:rPr>
        <w:t>s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 xml:space="preserve">r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ub</w:t>
      </w:r>
      <w:r>
        <w:rPr>
          <w:rFonts w:ascii="Comic Sans MS" w:eastAsia="Comic Sans MS" w:hAnsi="Comic Sans MS" w:cs="Comic Sans MS"/>
          <w:b/>
          <w:spacing w:val="-1"/>
          <w:sz w:val="24"/>
          <w:szCs w:val="24"/>
        </w:rPr>
        <w:t>t</w:t>
      </w:r>
      <w:r>
        <w:rPr>
          <w:rFonts w:ascii="Comic Sans MS" w:eastAsia="Comic Sans MS" w:hAnsi="Comic Sans MS" w:cs="Comic Sans MS"/>
          <w:b/>
          <w:sz w:val="24"/>
          <w:szCs w:val="24"/>
        </w:rPr>
        <w:t>r</w:t>
      </w:r>
      <w:r>
        <w:rPr>
          <w:rFonts w:ascii="Comic Sans MS" w:eastAsia="Comic Sans MS" w:hAnsi="Comic Sans MS" w:cs="Comic Sans MS"/>
          <w:b/>
          <w:spacing w:val="3"/>
          <w:sz w:val="24"/>
          <w:szCs w:val="24"/>
        </w:rPr>
        <w:t>a</w:t>
      </w:r>
      <w:r>
        <w:rPr>
          <w:rFonts w:ascii="Comic Sans MS" w:eastAsia="Comic Sans MS" w:hAnsi="Comic Sans MS" w:cs="Comic Sans MS"/>
          <w:b/>
          <w:spacing w:val="-1"/>
          <w:sz w:val="24"/>
          <w:szCs w:val="24"/>
        </w:rPr>
        <w:t>c</w:t>
      </w:r>
      <w:r>
        <w:rPr>
          <w:rFonts w:ascii="Comic Sans MS" w:eastAsia="Comic Sans MS" w:hAnsi="Comic Sans MS" w:cs="Comic Sans MS"/>
          <w:b/>
          <w:sz w:val="24"/>
          <w:szCs w:val="24"/>
        </w:rPr>
        <w:t>tion</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2"/>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5</w:t>
      </w:r>
      <w:r>
        <w:rPr>
          <w:rFonts w:ascii="Calibri" w:eastAsia="Calibri" w:hAnsi="Calibri" w:cs="Calibri"/>
          <w:b/>
          <w:color w:val="FF0000"/>
          <w:sz w:val="24"/>
          <w:szCs w:val="24"/>
        </w:rPr>
        <w:t>:</w:t>
      </w:r>
    </w:p>
    <w:p w:rsidR="008326DA" w:rsidRDefault="00AA5703">
      <w:pPr>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8"/>
        </w:rPr>
        <w:t xml:space="preserve"> </w:t>
      </w:r>
      <w:r>
        <w:rPr>
          <w:rFonts w:ascii="Comic Sans MS" w:eastAsia="Comic Sans MS" w:hAnsi="Comic Sans MS" w:cs="Comic Sans MS"/>
        </w:rPr>
        <w:t>with</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gly</w:t>
      </w:r>
      <w:r>
        <w:rPr>
          <w:rFonts w:ascii="Comic Sans MS" w:eastAsia="Comic Sans MS" w:hAnsi="Comic Sans MS" w:cs="Comic Sans MS"/>
          <w:spacing w:val="-11"/>
        </w:rPr>
        <w:t xml:space="preserve"> </w:t>
      </w:r>
      <w:r>
        <w:rPr>
          <w:rFonts w:ascii="Comic Sans MS" w:eastAsia="Comic Sans MS" w:hAnsi="Comic Sans MS" w:cs="Comic Sans MS"/>
          <w:spacing w:val="1"/>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ge</w:t>
      </w:r>
      <w:r>
        <w:rPr>
          <w:rFonts w:ascii="Comic Sans MS" w:eastAsia="Comic Sans MS" w:hAnsi="Comic Sans MS" w:cs="Comic Sans MS"/>
          <w:spacing w:val="-4"/>
        </w:rPr>
        <w:t xml:space="preserve"> </w:t>
      </w:r>
      <w:proofErr w:type="gramStart"/>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w:t>
      </w:r>
      <w:proofErr w:type="gramEnd"/>
    </w:p>
    <w:p w:rsidR="008326DA" w:rsidRDefault="00AA5703">
      <w:pPr>
        <w:tabs>
          <w:tab w:val="left" w:pos="680"/>
        </w:tabs>
        <w:ind w:left="686" w:right="379"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ding</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io</w:t>
      </w:r>
      <w:r>
        <w:rPr>
          <w:rFonts w:ascii="Comic Sans MS" w:eastAsia="Comic Sans MS" w:hAnsi="Comic Sans MS" w:cs="Comic Sans MS"/>
        </w:rPr>
        <w:t>n</w:t>
      </w:r>
      <w:r>
        <w:rPr>
          <w:rFonts w:ascii="Comic Sans MS" w:eastAsia="Comic Sans MS" w:hAnsi="Comic Sans MS" w:cs="Comic Sans MS"/>
          <w:spacing w:val="-11"/>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ans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spacing w:val="3"/>
        </w:rPr>
        <w:t>l</w:t>
      </w:r>
      <w:r>
        <w:rPr>
          <w:rFonts w:ascii="Comic Sans MS" w:eastAsia="Comic Sans MS" w:hAnsi="Comic Sans MS" w:cs="Comic Sans MS"/>
          <w:spacing w:val="1"/>
        </w:rPr>
        <w:t>c</w:t>
      </w:r>
      <w:r>
        <w:rPr>
          <w:rFonts w:ascii="Comic Sans MS" w:eastAsia="Comic Sans MS" w:hAnsi="Comic Sans MS" w:cs="Comic Sans MS"/>
        </w:rPr>
        <w:t>ul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spacing w:val="2"/>
        </w:rPr>
        <w:t>i</w:t>
      </w:r>
      <w:r>
        <w:rPr>
          <w:rFonts w:ascii="Comic Sans MS" w:eastAsia="Comic Sans MS" w:hAnsi="Comic Sans MS" w:cs="Comic Sans MS"/>
          <w:spacing w:val="-1"/>
        </w:rPr>
        <w:t>ne</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 l</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proofErr w:type="gramStart"/>
      <w:r>
        <w:rPr>
          <w:rFonts w:ascii="Comic Sans MS" w:eastAsia="Comic Sans MS" w:hAnsi="Comic Sans MS" w:cs="Comic Sans MS"/>
          <w:spacing w:val="-1"/>
        </w:rPr>
        <w:t>a</w:t>
      </w:r>
      <w:r>
        <w:rPr>
          <w:rFonts w:ascii="Comic Sans MS" w:eastAsia="Comic Sans MS" w:hAnsi="Comic Sans MS" w:cs="Comic Sans MS"/>
          <w:spacing w:val="1"/>
        </w:rPr>
        <w:t>cc</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y</w:t>
      </w:r>
      <w:r>
        <w:rPr>
          <w:rFonts w:ascii="Comic Sans MS" w:eastAsia="Comic Sans MS" w:hAnsi="Comic Sans MS" w:cs="Comic Sans MS"/>
          <w:spacing w:val="-8"/>
        </w:rPr>
        <w:t xml:space="preserve"> </w:t>
      </w:r>
      <w:r>
        <w:rPr>
          <w:rFonts w:ascii="Comic Sans MS" w:eastAsia="Comic Sans MS" w:hAnsi="Comic Sans MS" w:cs="Comic Sans MS"/>
        </w:rPr>
        <w:t>.</w:t>
      </w:r>
      <w:proofErr w:type="gramEnd"/>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s</w:t>
      </w:r>
      <w:r>
        <w:rPr>
          <w:rFonts w:ascii="Comic Sans MS" w:eastAsia="Comic Sans MS" w:hAnsi="Comic Sans MS" w:cs="Comic Sans MS"/>
          <w:spacing w:val="1"/>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0"/>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6"/>
        </w:rPr>
        <w:t>i</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8"/>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which</w:t>
      </w:r>
      <w:r>
        <w:rPr>
          <w:rFonts w:ascii="Comic Sans MS" w:eastAsia="Comic Sans MS" w:hAnsi="Comic Sans MS" w:cs="Comic Sans MS"/>
          <w:spacing w:val="-2"/>
        </w:rPr>
        <w:t xml:space="preserve">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w:t>
      </w:r>
    </w:p>
    <w:p w:rsidR="008326DA" w:rsidRDefault="00AA5703">
      <w:pPr>
        <w:ind w:left="686"/>
        <w:rPr>
          <w:rFonts w:ascii="Comic Sans MS" w:eastAsia="Comic Sans MS" w:hAnsi="Comic Sans MS" w:cs="Comic Sans MS"/>
        </w:rPr>
      </w:pPr>
      <w:proofErr w:type="gramStart"/>
      <w:r>
        <w:rPr>
          <w:rFonts w:ascii="Comic Sans MS" w:eastAsia="Comic Sans MS" w:hAnsi="Comic Sans MS" w:cs="Comic Sans MS"/>
        </w:rPr>
        <w:t>to</w:t>
      </w:r>
      <w:proofErr w:type="gramEnd"/>
      <w:r>
        <w:rPr>
          <w:rFonts w:ascii="Comic Sans MS" w:eastAsia="Comic Sans MS" w:hAnsi="Comic Sans MS" w:cs="Comic Sans MS"/>
          <w:spacing w:val="-2"/>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rPr>
        <w:t>hy.</w:t>
      </w:r>
    </w:p>
    <w:p w:rsidR="008326DA" w:rsidRDefault="00AA5703">
      <w:pPr>
        <w:spacing w:before="2"/>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2"/>
        </w:rPr>
        <w:t xml:space="preserve"> 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te</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le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1</w:t>
      </w:r>
      <w:r>
        <w:rPr>
          <w:rFonts w:ascii="Comic Sans MS" w:eastAsia="Comic Sans MS" w:hAnsi="Comic Sans MS" w:cs="Comic Sans MS"/>
          <w:spacing w:val="-1"/>
        </w:rPr>
        <w:t xml:space="preserve"> m</w:t>
      </w:r>
      <w:r>
        <w:rPr>
          <w:rFonts w:ascii="Comic Sans MS" w:eastAsia="Comic Sans MS" w:hAnsi="Comic Sans MS" w:cs="Comic Sans MS"/>
        </w:rPr>
        <w:t>illi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rPr>
        <w:t>ine</w:t>
      </w:r>
      <w:r>
        <w:rPr>
          <w:rFonts w:ascii="Comic Sans MS" w:eastAsia="Comic Sans MS" w:hAnsi="Comic Sans MS" w:cs="Comic Sans MS"/>
          <w:spacing w:val="-11"/>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4"/>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spacing w:val="-2"/>
        </w:rPr>
        <w:t>w</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10"/>
        </w:rPr>
        <w:t xml:space="preserve"> </w:t>
      </w:r>
      <w:r>
        <w:rPr>
          <w:rFonts w:ascii="Comic Sans MS" w:eastAsia="Comic Sans MS" w:hAnsi="Comic Sans MS" w:cs="Comic Sans MS"/>
          <w:spacing w:val="1"/>
        </w:rPr>
        <w:t>o</w:t>
      </w:r>
      <w:r>
        <w:rPr>
          <w:rFonts w:ascii="Comic Sans MS" w:eastAsia="Comic Sans MS" w:hAnsi="Comic Sans MS" w:cs="Comic Sans MS"/>
        </w:rPr>
        <w:t>r b</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1"/>
        </w:rPr>
        <w:t>wa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11"/>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rPr>
        <w:t>s</w:t>
      </w:r>
      <w:r>
        <w:rPr>
          <w:rFonts w:ascii="Comic Sans MS" w:eastAsia="Comic Sans MS" w:hAnsi="Comic Sans MS" w:cs="Comic Sans MS"/>
          <w:spacing w:val="1"/>
        </w:rPr>
        <w:t>t</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1</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an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2"/>
        </w:rPr>
        <w:t>g</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w:t>
      </w:r>
      <w:r>
        <w:rPr>
          <w:rFonts w:ascii="Comic Sans MS" w:eastAsia="Comic Sans MS" w:hAnsi="Comic Sans MS" w:cs="Comic Sans MS"/>
          <w:spacing w:val="1"/>
        </w:rPr>
        <w:t xml:space="preserve"> </w:t>
      </w:r>
      <w:r>
        <w:rPr>
          <w:rFonts w:ascii="Comic Sans MS" w:eastAsia="Comic Sans MS" w:hAnsi="Comic Sans MS" w:cs="Comic Sans MS"/>
          <w:spacing w:val="-1"/>
        </w:rPr>
        <w:t>m</w:t>
      </w:r>
      <w:r>
        <w:rPr>
          <w:rFonts w:ascii="Comic Sans MS" w:eastAsia="Comic Sans MS" w:hAnsi="Comic Sans MS" w:cs="Comic Sans MS"/>
        </w:rPr>
        <w:t>illio</w:t>
      </w:r>
      <w:r>
        <w:rPr>
          <w:rFonts w:ascii="Comic Sans MS" w:eastAsia="Comic Sans MS" w:hAnsi="Comic Sans MS" w:cs="Comic Sans MS"/>
          <w:spacing w:val="-1"/>
        </w:rPr>
        <w:t>n</w:t>
      </w:r>
      <w:r>
        <w:rPr>
          <w:rFonts w:ascii="Comic Sans MS" w:eastAsia="Comic Sans MS" w:hAnsi="Comic Sans MS" w:cs="Comic Sans MS"/>
        </w:rPr>
        <w:t>.</w:t>
      </w:r>
    </w:p>
    <w:p w:rsidR="008326DA" w:rsidRDefault="00AA5703">
      <w:pPr>
        <w:tabs>
          <w:tab w:val="left" w:pos="680"/>
        </w:tabs>
        <w:ind w:left="686" w:right="69"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In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iv</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8"/>
        </w:rPr>
        <w:t xml:space="preserve"> </w:t>
      </w:r>
      <w:r>
        <w:rPr>
          <w:rFonts w:ascii="Comic Sans MS" w:eastAsia="Comic Sans MS" w:hAnsi="Comic Sans MS" w:cs="Comic Sans MS"/>
          <w:spacing w:val="1"/>
        </w:rPr>
        <w:t>co</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rPr>
        <w:t>f</w:t>
      </w:r>
      <w:r>
        <w:rPr>
          <w:rFonts w:ascii="Comic Sans MS" w:eastAsia="Comic Sans MS" w:hAnsi="Comic Sans MS" w:cs="Comic Sans MS"/>
          <w:spacing w:val="3"/>
        </w:rPr>
        <w:t>o</w:t>
      </w:r>
      <w:r>
        <w:rPr>
          <w:rFonts w:ascii="Comic Sans MS" w:eastAsia="Comic Sans MS" w:hAnsi="Comic Sans MS" w:cs="Comic Sans MS"/>
          <w:spacing w:val="2"/>
        </w:rPr>
        <w:t>r</w:t>
      </w:r>
      <w:r>
        <w:rPr>
          <w:rFonts w:ascii="Comic Sans MS" w:eastAsia="Comic Sans MS" w:hAnsi="Comic Sans MS" w:cs="Comic Sans MS"/>
          <w:spacing w:val="-2"/>
        </w:rPr>
        <w:t>w</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10"/>
        </w:rPr>
        <w:t xml:space="preserve"> </w:t>
      </w:r>
      <w:r>
        <w:rPr>
          <w:rFonts w:ascii="Comic Sans MS" w:eastAsia="Comic Sans MS" w:hAnsi="Comic Sans MS" w:cs="Comic Sans MS"/>
          <w:spacing w:val="-1"/>
        </w:rPr>
        <w:t>an</w:t>
      </w:r>
      <w:r>
        <w:rPr>
          <w:rFonts w:ascii="Comic Sans MS" w:eastAsia="Comic Sans MS" w:hAnsi="Comic Sans MS" w:cs="Comic Sans MS"/>
        </w:rPr>
        <w:t>d b</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3"/>
        </w:rPr>
        <w:t>k</w:t>
      </w:r>
      <w:r>
        <w:rPr>
          <w:rFonts w:ascii="Comic Sans MS" w:eastAsia="Comic Sans MS" w:hAnsi="Comic Sans MS" w:cs="Comic Sans MS"/>
        </w:rPr>
        <w:t>w</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ds</w:t>
      </w:r>
      <w:r>
        <w:rPr>
          <w:rFonts w:ascii="Comic Sans MS" w:eastAsia="Comic Sans MS" w:hAnsi="Comic Sans MS" w:cs="Comic Sans MS"/>
          <w:spacing w:val="-11"/>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rPr>
        <w:t>pos</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n</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 xml:space="preserve">- </w:t>
      </w:r>
      <w:proofErr w:type="spellStart"/>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proofErr w:type="spellEnd"/>
      <w:r>
        <w:rPr>
          <w:rFonts w:ascii="Comic Sans MS" w:eastAsia="Comic Sans MS" w:hAnsi="Comic Sans MS" w:cs="Comic Sans MS"/>
          <w:spacing w:val="-7"/>
        </w:rPr>
        <w:t xml:space="preserve"> </w:t>
      </w:r>
      <w:r>
        <w:rPr>
          <w:rFonts w:ascii="Comic Sans MS" w:eastAsia="Comic Sans MS" w:hAnsi="Comic Sans MS" w:cs="Comic Sans MS"/>
        </w:rPr>
        <w:t>th</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ugh</w:t>
      </w:r>
      <w:r>
        <w:rPr>
          <w:rFonts w:ascii="Comic Sans MS" w:eastAsia="Comic Sans MS" w:hAnsi="Comic Sans MS" w:cs="Comic Sans MS"/>
          <w:spacing w:val="-7"/>
        </w:rPr>
        <w:t xml:space="preserve"> </w:t>
      </w:r>
      <w:r>
        <w:rPr>
          <w:rFonts w:ascii="Comic Sans MS" w:eastAsia="Comic Sans MS" w:hAnsi="Comic Sans MS" w:cs="Comic Sans MS"/>
          <w:spacing w:val="1"/>
        </w:rPr>
        <w:t>0</w:t>
      </w:r>
      <w:r>
        <w:rPr>
          <w:rFonts w:ascii="Comic Sans MS" w:eastAsia="Comic Sans MS" w:hAnsi="Comic Sans MS" w:cs="Comic Sans MS"/>
        </w:rPr>
        <w:t>.</w:t>
      </w:r>
    </w:p>
    <w:p w:rsidR="008326DA" w:rsidRDefault="00AA5703">
      <w:pPr>
        <w:spacing w:line="260" w:lineRule="exact"/>
        <w:ind w:left="119"/>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Rou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w:t>
      </w:r>
      <w:r>
        <w:rPr>
          <w:rFonts w:ascii="Comic Sans MS" w:eastAsia="Comic Sans MS" w:hAnsi="Comic Sans MS" w:cs="Comic Sans MS"/>
          <w:spacing w:val="1"/>
        </w:rPr>
        <w:t xml:space="preserve"> </w:t>
      </w:r>
      <w:r>
        <w:rPr>
          <w:rFonts w:ascii="Comic Sans MS" w:eastAsia="Comic Sans MS" w:hAnsi="Comic Sans MS" w:cs="Comic Sans MS"/>
          <w:spacing w:val="-1"/>
        </w:rPr>
        <w:t>m</w:t>
      </w:r>
      <w:r>
        <w:rPr>
          <w:rFonts w:ascii="Comic Sans MS" w:eastAsia="Comic Sans MS" w:hAnsi="Comic Sans MS" w:cs="Comic Sans MS"/>
        </w:rPr>
        <w:t>illi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spacing w:val="-1"/>
        </w:rPr>
        <w:t>ea</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 xml:space="preserve">,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w:t>
      </w:r>
      <w:r>
        <w:rPr>
          <w:rFonts w:ascii="Comic Sans MS" w:eastAsia="Comic Sans MS" w:hAnsi="Comic Sans MS" w:cs="Comic Sans MS"/>
          <w:spacing w:val="57"/>
        </w:rPr>
        <w:t xml:space="preserve"> </w:t>
      </w:r>
      <w:r>
        <w:rPr>
          <w:rFonts w:ascii="Comic Sans MS" w:eastAsia="Comic Sans MS" w:hAnsi="Comic Sans MS" w:cs="Comic Sans MS"/>
          <w:spacing w:val="-1"/>
        </w:rPr>
        <w:t>1</w:t>
      </w:r>
      <w:r>
        <w:rPr>
          <w:rFonts w:ascii="Comic Sans MS" w:eastAsia="Comic Sans MS" w:hAnsi="Comic Sans MS" w:cs="Comic Sans MS"/>
          <w:spacing w:val="1"/>
        </w:rPr>
        <w:t>000</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10</w:t>
      </w:r>
      <w:r>
        <w:rPr>
          <w:rFonts w:ascii="Comic Sans MS" w:eastAsia="Comic Sans MS" w:hAnsi="Comic Sans MS" w:cs="Comic Sans MS"/>
          <w:spacing w:val="-1"/>
        </w:rPr>
        <w:t xml:space="preserve"> </w:t>
      </w:r>
      <w:r>
        <w:rPr>
          <w:rFonts w:ascii="Comic Sans MS" w:eastAsia="Comic Sans MS" w:hAnsi="Comic Sans MS" w:cs="Comic Sans MS"/>
          <w:spacing w:val="1"/>
        </w:rPr>
        <w:t>00</w:t>
      </w:r>
      <w:r>
        <w:rPr>
          <w:rFonts w:ascii="Comic Sans MS" w:eastAsia="Comic Sans MS" w:hAnsi="Comic Sans MS" w:cs="Comic Sans MS"/>
        </w:rPr>
        <w:t>0</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1</w:t>
      </w:r>
      <w:r>
        <w:rPr>
          <w:rFonts w:ascii="Comic Sans MS" w:eastAsia="Comic Sans MS" w:hAnsi="Comic Sans MS" w:cs="Comic Sans MS"/>
          <w:spacing w:val="3"/>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000</w:t>
      </w:r>
      <w:r>
        <w:rPr>
          <w:rFonts w:ascii="Comic Sans MS" w:eastAsia="Comic Sans MS" w:hAnsi="Comic Sans MS" w:cs="Comic Sans MS"/>
        </w:rPr>
        <w:t>.</w:t>
      </w:r>
      <w:proofErr w:type="gramEnd"/>
    </w:p>
    <w:p w:rsidR="008326DA" w:rsidRDefault="00AA5703">
      <w:pPr>
        <w:spacing w:before="83"/>
        <w:ind w:left="119"/>
        <w:rPr>
          <w:rFonts w:ascii="Comic Sans MS" w:eastAsia="Comic Sans MS" w:hAnsi="Comic Sans MS" w:cs="Comic Sans MS"/>
          <w:sz w:val="22"/>
          <w:szCs w:val="22"/>
        </w:r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ip:</w:t>
      </w:r>
    </w:p>
    <w:p w:rsidR="008326DA" w:rsidRDefault="00963B33">
      <w:pPr>
        <w:ind w:left="119"/>
        <w:rPr>
          <w:rFonts w:ascii="Comic Sans MS" w:eastAsia="Comic Sans MS" w:hAnsi="Comic Sans MS" w:cs="Comic Sans MS"/>
          <w:sz w:val="22"/>
          <w:szCs w:val="22"/>
        </w:rPr>
        <w:sectPr w:rsidR="008326DA">
          <w:type w:val="continuous"/>
          <w:pgSz w:w="11920" w:h="16840"/>
          <w:pgMar w:top="1560" w:right="820" w:bottom="280" w:left="680" w:header="720" w:footer="720" w:gutter="0"/>
          <w:cols w:space="720"/>
        </w:sectPr>
      </w:pPr>
      <w:hyperlink r:id="rId113">
        <w:r w:rsidR="00AA5703">
          <w:rPr>
            <w:rFonts w:ascii="Comic Sans MS" w:eastAsia="Comic Sans MS" w:hAnsi="Comic Sans MS" w:cs="Comic Sans MS"/>
            <w:b/>
            <w:color w:val="0000FF"/>
            <w:sz w:val="22"/>
            <w:szCs w:val="22"/>
            <w:u w:val="thick" w:color="0000FF"/>
          </w:rPr>
          <w:t>M</w:t>
        </w:r>
        <w:r w:rsidR="00AA5703">
          <w:rPr>
            <w:rFonts w:ascii="Comic Sans MS" w:eastAsia="Comic Sans MS" w:hAnsi="Comic Sans MS" w:cs="Comic Sans MS"/>
            <w:b/>
            <w:color w:val="0000FF"/>
            <w:spacing w:val="-1"/>
            <w:sz w:val="22"/>
            <w:szCs w:val="22"/>
            <w:u w:val="thick" w:color="0000FF"/>
          </w:rPr>
          <w:t>o</w:t>
        </w:r>
        <w:r w:rsidR="00AA5703">
          <w:rPr>
            <w:rFonts w:ascii="Comic Sans MS" w:eastAsia="Comic Sans MS" w:hAnsi="Comic Sans MS" w:cs="Comic Sans MS"/>
            <w:b/>
            <w:color w:val="0000FF"/>
            <w:sz w:val="22"/>
            <w:szCs w:val="22"/>
            <w:u w:val="thick" w:color="0000FF"/>
          </w:rPr>
          <w:t>ving</w:t>
        </w:r>
        <w:r w:rsidR="00AA5703">
          <w:rPr>
            <w:rFonts w:ascii="Comic Sans MS" w:eastAsia="Comic Sans MS" w:hAnsi="Comic Sans MS" w:cs="Comic Sans MS"/>
            <w:b/>
            <w:color w:val="0000FF"/>
            <w:spacing w:val="1"/>
            <w:sz w:val="22"/>
            <w:szCs w:val="22"/>
            <w:u w:val="thick" w:color="0000FF"/>
          </w:rPr>
          <w:t xml:space="preserve"> </w:t>
        </w:r>
        <w:r w:rsidR="00AA5703">
          <w:rPr>
            <w:rFonts w:ascii="Comic Sans MS" w:eastAsia="Comic Sans MS" w:hAnsi="Comic Sans MS" w:cs="Comic Sans MS"/>
            <w:b/>
            <w:color w:val="0000FF"/>
            <w:spacing w:val="-1"/>
            <w:sz w:val="22"/>
            <w:szCs w:val="22"/>
            <w:u w:val="thick" w:color="0000FF"/>
          </w:rPr>
          <w:t>t</w:t>
        </w:r>
        <w:r w:rsidR="00AA5703">
          <w:rPr>
            <w:rFonts w:ascii="Comic Sans MS" w:eastAsia="Comic Sans MS" w:hAnsi="Comic Sans MS" w:cs="Comic Sans MS"/>
            <w:b/>
            <w:color w:val="0000FF"/>
            <w:sz w:val="22"/>
            <w:szCs w:val="22"/>
            <w:u w:val="thick" w:color="0000FF"/>
          </w:rPr>
          <w:t>o</w:t>
        </w:r>
        <w:r w:rsidR="00AA5703">
          <w:rPr>
            <w:rFonts w:ascii="Comic Sans MS" w:eastAsia="Comic Sans MS" w:hAnsi="Comic Sans MS" w:cs="Comic Sans MS"/>
            <w:b/>
            <w:color w:val="0000FF"/>
            <w:spacing w:val="-1"/>
            <w:sz w:val="22"/>
            <w:szCs w:val="22"/>
            <w:u w:val="thick" w:color="0000FF"/>
          </w:rPr>
          <w:t xml:space="preserve"> </w:t>
        </w:r>
        <w:r w:rsidR="00AA5703">
          <w:rPr>
            <w:rFonts w:ascii="Comic Sans MS" w:eastAsia="Comic Sans MS" w:hAnsi="Comic Sans MS" w:cs="Comic Sans MS"/>
            <w:b/>
            <w:color w:val="0000FF"/>
            <w:sz w:val="22"/>
            <w:szCs w:val="22"/>
            <w:u w:val="thick" w:color="0000FF"/>
          </w:rPr>
          <w:t>t</w:t>
        </w:r>
        <w:r w:rsidR="00AA5703">
          <w:rPr>
            <w:rFonts w:ascii="Comic Sans MS" w:eastAsia="Comic Sans MS" w:hAnsi="Comic Sans MS" w:cs="Comic Sans MS"/>
            <w:b/>
            <w:color w:val="0000FF"/>
            <w:spacing w:val="-1"/>
            <w:sz w:val="22"/>
            <w:szCs w:val="22"/>
            <w:u w:val="thick" w:color="0000FF"/>
          </w:rPr>
          <w:t>h</w:t>
        </w:r>
        <w:r w:rsidR="00AA5703">
          <w:rPr>
            <w:rFonts w:ascii="Comic Sans MS" w:eastAsia="Comic Sans MS" w:hAnsi="Comic Sans MS" w:cs="Comic Sans MS"/>
            <w:b/>
            <w:color w:val="0000FF"/>
            <w:sz w:val="22"/>
            <w:szCs w:val="22"/>
            <w:u w:val="thick" w:color="0000FF"/>
          </w:rPr>
          <w:t>e</w:t>
        </w:r>
        <w:r w:rsidR="00AA5703">
          <w:rPr>
            <w:rFonts w:ascii="Comic Sans MS" w:eastAsia="Comic Sans MS" w:hAnsi="Comic Sans MS" w:cs="Comic Sans MS"/>
            <w:b/>
            <w:color w:val="0000FF"/>
            <w:spacing w:val="-1"/>
            <w:sz w:val="22"/>
            <w:szCs w:val="22"/>
            <w:u w:val="thick" w:color="0000FF"/>
          </w:rPr>
          <w:t xml:space="preserve"> </w:t>
        </w:r>
        <w:r w:rsidR="00AA5703">
          <w:rPr>
            <w:rFonts w:ascii="Comic Sans MS" w:eastAsia="Comic Sans MS" w:hAnsi="Comic Sans MS" w:cs="Comic Sans MS"/>
            <w:b/>
            <w:color w:val="0000FF"/>
            <w:sz w:val="22"/>
            <w:szCs w:val="22"/>
            <w:u w:val="thick" w:color="0000FF"/>
          </w:rPr>
          <w:t>c</w:t>
        </w:r>
        <w:r w:rsidR="00AA5703">
          <w:rPr>
            <w:rFonts w:ascii="Comic Sans MS" w:eastAsia="Comic Sans MS" w:hAnsi="Comic Sans MS" w:cs="Comic Sans MS"/>
            <w:b/>
            <w:color w:val="0000FF"/>
            <w:spacing w:val="-1"/>
            <w:sz w:val="22"/>
            <w:szCs w:val="22"/>
            <w:u w:val="thick" w:color="0000FF"/>
          </w:rPr>
          <w:t>om</w:t>
        </w:r>
        <w:r w:rsidR="00AA5703">
          <w:rPr>
            <w:rFonts w:ascii="Comic Sans MS" w:eastAsia="Comic Sans MS" w:hAnsi="Comic Sans MS" w:cs="Comic Sans MS"/>
            <w:b/>
            <w:color w:val="0000FF"/>
            <w:sz w:val="22"/>
            <w:szCs w:val="22"/>
            <w:u w:val="thick" w:color="0000FF"/>
          </w:rPr>
          <w:t>p</w:t>
        </w:r>
        <w:r w:rsidR="00AA5703">
          <w:rPr>
            <w:rFonts w:ascii="Comic Sans MS" w:eastAsia="Comic Sans MS" w:hAnsi="Comic Sans MS" w:cs="Comic Sans MS"/>
            <w:b/>
            <w:color w:val="0000FF"/>
            <w:spacing w:val="-1"/>
            <w:sz w:val="22"/>
            <w:szCs w:val="22"/>
            <w:u w:val="thick" w:color="0000FF"/>
          </w:rPr>
          <w:t>ac</w:t>
        </w:r>
        <w:r w:rsidR="00AA5703">
          <w:rPr>
            <w:rFonts w:ascii="Comic Sans MS" w:eastAsia="Comic Sans MS" w:hAnsi="Comic Sans MS" w:cs="Comic Sans MS"/>
            <w:b/>
            <w:color w:val="0000FF"/>
            <w:sz w:val="22"/>
            <w:szCs w:val="22"/>
            <w:u w:val="thick" w:color="0000FF"/>
          </w:rPr>
          <w:t>t</w:t>
        </w:r>
        <w:r w:rsidR="00AA5703">
          <w:rPr>
            <w:rFonts w:ascii="Comic Sans MS" w:eastAsia="Comic Sans MS" w:hAnsi="Comic Sans MS" w:cs="Comic Sans MS"/>
            <w:b/>
            <w:color w:val="0000FF"/>
            <w:spacing w:val="-1"/>
            <w:sz w:val="22"/>
            <w:szCs w:val="22"/>
            <w:u w:val="thick" w:color="0000FF"/>
          </w:rPr>
          <w:t xml:space="preserve"> </w:t>
        </w:r>
        <w:r w:rsidR="00AA5703">
          <w:rPr>
            <w:rFonts w:ascii="Comic Sans MS" w:eastAsia="Comic Sans MS" w:hAnsi="Comic Sans MS" w:cs="Comic Sans MS"/>
            <w:b/>
            <w:color w:val="0000FF"/>
            <w:sz w:val="22"/>
            <w:szCs w:val="22"/>
            <w:u w:val="thick" w:color="0000FF"/>
          </w:rPr>
          <w:t>c</w:t>
        </w:r>
        <w:r w:rsidR="00AA5703">
          <w:rPr>
            <w:rFonts w:ascii="Comic Sans MS" w:eastAsia="Comic Sans MS" w:hAnsi="Comic Sans MS" w:cs="Comic Sans MS"/>
            <w:b/>
            <w:color w:val="0000FF"/>
            <w:spacing w:val="-1"/>
            <w:sz w:val="22"/>
            <w:szCs w:val="22"/>
            <w:u w:val="thick" w:color="0000FF"/>
          </w:rPr>
          <w:t>o</w:t>
        </w:r>
        <w:r w:rsidR="00AA5703">
          <w:rPr>
            <w:rFonts w:ascii="Comic Sans MS" w:eastAsia="Comic Sans MS" w:hAnsi="Comic Sans MS" w:cs="Comic Sans MS"/>
            <w:b/>
            <w:color w:val="0000FF"/>
            <w:sz w:val="22"/>
            <w:szCs w:val="22"/>
            <w:u w:val="thick" w:color="0000FF"/>
          </w:rPr>
          <w:t>lu</w:t>
        </w:r>
        <w:r w:rsidR="00AA5703">
          <w:rPr>
            <w:rFonts w:ascii="Comic Sans MS" w:eastAsia="Comic Sans MS" w:hAnsi="Comic Sans MS" w:cs="Comic Sans MS"/>
            <w:b/>
            <w:color w:val="0000FF"/>
            <w:spacing w:val="-1"/>
            <w:sz w:val="22"/>
            <w:szCs w:val="22"/>
            <w:u w:val="thick" w:color="0000FF"/>
          </w:rPr>
          <w:t>m</w:t>
        </w:r>
        <w:r w:rsidR="00AA5703">
          <w:rPr>
            <w:rFonts w:ascii="Comic Sans MS" w:eastAsia="Comic Sans MS" w:hAnsi="Comic Sans MS" w:cs="Comic Sans MS"/>
            <w:b/>
            <w:color w:val="0000FF"/>
            <w:sz w:val="22"/>
            <w:szCs w:val="22"/>
            <w:u w:val="thick" w:color="0000FF"/>
          </w:rPr>
          <w:t xml:space="preserve">n </w:t>
        </w:r>
        <w:r w:rsidR="00AA5703">
          <w:rPr>
            <w:rFonts w:ascii="Comic Sans MS" w:eastAsia="Comic Sans MS" w:hAnsi="Comic Sans MS" w:cs="Comic Sans MS"/>
            <w:b/>
            <w:color w:val="0000FF"/>
            <w:spacing w:val="-1"/>
            <w:sz w:val="22"/>
            <w:szCs w:val="22"/>
            <w:u w:val="thick" w:color="0000FF"/>
          </w:rPr>
          <w:t>met</w:t>
        </w:r>
        <w:r w:rsidR="00AA5703">
          <w:rPr>
            <w:rFonts w:ascii="Comic Sans MS" w:eastAsia="Comic Sans MS" w:hAnsi="Comic Sans MS" w:cs="Comic Sans MS"/>
            <w:b/>
            <w:color w:val="0000FF"/>
            <w:sz w:val="22"/>
            <w:szCs w:val="22"/>
            <w:u w:val="thick" w:color="0000FF"/>
          </w:rPr>
          <w:t>h</w:t>
        </w:r>
        <w:r w:rsidR="00AA5703">
          <w:rPr>
            <w:rFonts w:ascii="Comic Sans MS" w:eastAsia="Comic Sans MS" w:hAnsi="Comic Sans MS" w:cs="Comic Sans MS"/>
            <w:b/>
            <w:color w:val="0000FF"/>
            <w:spacing w:val="-1"/>
            <w:sz w:val="22"/>
            <w:szCs w:val="22"/>
            <w:u w:val="thick" w:color="0000FF"/>
          </w:rPr>
          <w:t>o</w:t>
        </w:r>
        <w:r w:rsidR="00AA5703">
          <w:rPr>
            <w:rFonts w:ascii="Comic Sans MS" w:eastAsia="Comic Sans MS" w:hAnsi="Comic Sans MS" w:cs="Comic Sans MS"/>
            <w:b/>
            <w:color w:val="0000FF"/>
            <w:sz w:val="22"/>
            <w:szCs w:val="22"/>
            <w:u w:val="thick" w:color="0000FF"/>
          </w:rPr>
          <w:t xml:space="preserve">d </w:t>
        </w:r>
        <w:r w:rsidR="00AA5703">
          <w:rPr>
            <w:rFonts w:ascii="Comic Sans MS" w:eastAsia="Comic Sans MS" w:hAnsi="Comic Sans MS" w:cs="Comic Sans MS"/>
            <w:b/>
            <w:color w:val="0000FF"/>
            <w:spacing w:val="-1"/>
            <w:sz w:val="22"/>
            <w:szCs w:val="22"/>
            <w:u w:val="thick" w:color="0000FF"/>
          </w:rPr>
          <w:t>o</w:t>
        </w:r>
        <w:r w:rsidR="00AA5703">
          <w:rPr>
            <w:rFonts w:ascii="Comic Sans MS" w:eastAsia="Comic Sans MS" w:hAnsi="Comic Sans MS" w:cs="Comic Sans MS"/>
            <w:b/>
            <w:color w:val="0000FF"/>
            <w:sz w:val="22"/>
            <w:szCs w:val="22"/>
            <w:u w:val="thick" w:color="0000FF"/>
          </w:rPr>
          <w:t>f</w:t>
        </w:r>
        <w:r w:rsidR="00AA5703">
          <w:rPr>
            <w:rFonts w:ascii="Comic Sans MS" w:eastAsia="Comic Sans MS" w:hAnsi="Comic Sans MS" w:cs="Comic Sans MS"/>
            <w:b/>
            <w:color w:val="0000FF"/>
            <w:spacing w:val="1"/>
            <w:sz w:val="22"/>
            <w:szCs w:val="22"/>
            <w:u w:val="thick" w:color="0000FF"/>
          </w:rPr>
          <w:t xml:space="preserve"> </w:t>
        </w:r>
        <w:r w:rsidR="00AA5703">
          <w:rPr>
            <w:rFonts w:ascii="Comic Sans MS" w:eastAsia="Comic Sans MS" w:hAnsi="Comic Sans MS" w:cs="Comic Sans MS"/>
            <w:b/>
            <w:color w:val="0000FF"/>
            <w:sz w:val="22"/>
            <w:szCs w:val="22"/>
            <w:u w:val="thick" w:color="0000FF"/>
          </w:rPr>
          <w:t>s</w:t>
        </w:r>
        <w:r w:rsidR="00AA5703">
          <w:rPr>
            <w:rFonts w:ascii="Comic Sans MS" w:eastAsia="Comic Sans MS" w:hAnsi="Comic Sans MS" w:cs="Comic Sans MS"/>
            <w:b/>
            <w:color w:val="0000FF"/>
            <w:spacing w:val="-2"/>
            <w:sz w:val="22"/>
            <w:szCs w:val="22"/>
            <w:u w:val="thick" w:color="0000FF"/>
          </w:rPr>
          <w:t>u</w:t>
        </w:r>
        <w:r w:rsidR="00AA5703">
          <w:rPr>
            <w:rFonts w:ascii="Comic Sans MS" w:eastAsia="Comic Sans MS" w:hAnsi="Comic Sans MS" w:cs="Comic Sans MS"/>
            <w:b/>
            <w:color w:val="0000FF"/>
            <w:spacing w:val="-1"/>
            <w:sz w:val="22"/>
            <w:szCs w:val="22"/>
            <w:u w:val="thick" w:color="0000FF"/>
          </w:rPr>
          <w:t>bt</w:t>
        </w:r>
        <w:r w:rsidR="00AA5703">
          <w:rPr>
            <w:rFonts w:ascii="Comic Sans MS" w:eastAsia="Comic Sans MS" w:hAnsi="Comic Sans MS" w:cs="Comic Sans MS"/>
            <w:b/>
            <w:color w:val="0000FF"/>
            <w:sz w:val="22"/>
            <w:szCs w:val="22"/>
            <w:u w:val="thick" w:color="0000FF"/>
          </w:rPr>
          <w:t>r</w:t>
        </w:r>
        <w:r w:rsidR="00AA5703">
          <w:rPr>
            <w:rFonts w:ascii="Comic Sans MS" w:eastAsia="Comic Sans MS" w:hAnsi="Comic Sans MS" w:cs="Comic Sans MS"/>
            <w:b/>
            <w:color w:val="0000FF"/>
            <w:spacing w:val="-1"/>
            <w:sz w:val="22"/>
            <w:szCs w:val="22"/>
            <w:u w:val="thick" w:color="0000FF"/>
          </w:rPr>
          <w:t>act</w:t>
        </w:r>
        <w:r w:rsidR="00AA5703">
          <w:rPr>
            <w:rFonts w:ascii="Comic Sans MS" w:eastAsia="Comic Sans MS" w:hAnsi="Comic Sans MS" w:cs="Comic Sans MS"/>
            <w:b/>
            <w:color w:val="0000FF"/>
            <w:sz w:val="22"/>
            <w:szCs w:val="22"/>
            <w:u w:val="thick" w:color="0000FF"/>
          </w:rPr>
          <w:t>ion</w:t>
        </w:r>
        <w:r w:rsidR="00AA5703">
          <w:rPr>
            <w:rFonts w:ascii="Comic Sans MS" w:eastAsia="Comic Sans MS" w:hAnsi="Comic Sans MS" w:cs="Comic Sans MS"/>
            <w:b/>
            <w:color w:val="0000FF"/>
            <w:spacing w:val="3"/>
            <w:sz w:val="22"/>
            <w:szCs w:val="22"/>
          </w:rPr>
          <w:t xml:space="preserve"> </w:t>
        </w:r>
      </w:hyperlink>
    </w:p>
    <w:p w:rsidR="008326DA" w:rsidRDefault="00F94F7A">
      <w:pPr>
        <w:spacing w:before="38" w:line="440" w:lineRule="exact"/>
        <w:ind w:left="3932" w:right="1400" w:hanging="2009"/>
        <w:rPr>
          <w:rFonts w:ascii="Comic Sans MS" w:eastAsia="Comic Sans MS" w:hAnsi="Comic Sans MS" w:cs="Comic Sans MS"/>
          <w:sz w:val="22"/>
          <w:szCs w:val="22"/>
        </w:rPr>
      </w:pPr>
      <w:r>
        <w:rPr>
          <w:rFonts w:ascii="Comic Sans MS" w:eastAsia="Comic Sans MS" w:hAnsi="Comic Sans MS" w:cs="Comic Sans MS"/>
          <w:b/>
          <w:noProof/>
          <w:color w:val="FF0000"/>
          <w:sz w:val="36"/>
          <w:szCs w:val="36"/>
          <w:u w:val="thick" w:color="FF0000"/>
          <w:lang w:val="en-GB" w:eastAsia="en-GB"/>
        </w:rPr>
        <w:lastRenderedPageBreak/>
        <mc:AlternateContent>
          <mc:Choice Requires="wpg">
            <w:drawing>
              <wp:anchor distT="0" distB="0" distL="114300" distR="114300" simplePos="0" relativeHeight="251650560" behindDoc="1" locked="0" layoutInCell="1" allowOverlap="1">
                <wp:simplePos x="0" y="0"/>
                <wp:positionH relativeFrom="column">
                  <wp:posOffset>30655</wp:posOffset>
                </wp:positionH>
                <wp:positionV relativeFrom="paragraph">
                  <wp:posOffset>-329324</wp:posOffset>
                </wp:positionV>
                <wp:extent cx="6651625" cy="9578340"/>
                <wp:effectExtent l="0" t="0" r="34925" b="22860"/>
                <wp:wrapNone/>
                <wp:docPr id="449"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1625" cy="9578340"/>
                          <a:chOff x="727" y="769"/>
                          <a:chExt cx="10475" cy="15084"/>
                        </a:xfrm>
                      </wpg:grpSpPr>
                      <wps:wsp>
                        <wps:cNvPr id="450" name="Freeform 477"/>
                        <wps:cNvSpPr>
                          <a:spLocks/>
                        </wps:cNvSpPr>
                        <wps:spPr bwMode="auto">
                          <a:xfrm>
                            <a:off x="727" y="11222"/>
                            <a:ext cx="10410" cy="4631"/>
                          </a:xfrm>
                          <a:custGeom>
                            <a:avLst/>
                            <a:gdLst>
                              <a:gd name="T0" fmla="+- 0 727 727"/>
                              <a:gd name="T1" fmla="*/ T0 w 10410"/>
                              <a:gd name="T2" fmla="+- 0 15853 11222"/>
                              <a:gd name="T3" fmla="*/ 15853 h 4631"/>
                              <a:gd name="T4" fmla="+- 0 11136 727"/>
                              <a:gd name="T5" fmla="*/ T4 w 10410"/>
                              <a:gd name="T6" fmla="+- 0 15853 11222"/>
                              <a:gd name="T7" fmla="*/ 15853 h 4631"/>
                              <a:gd name="T8" fmla="+- 0 11136 727"/>
                              <a:gd name="T9" fmla="*/ T8 w 10410"/>
                              <a:gd name="T10" fmla="+- 0 11222 11222"/>
                              <a:gd name="T11" fmla="*/ 11222 h 4631"/>
                              <a:gd name="T12" fmla="+- 0 727 727"/>
                              <a:gd name="T13" fmla="*/ T12 w 10410"/>
                              <a:gd name="T14" fmla="+- 0 11222 11222"/>
                              <a:gd name="T15" fmla="*/ 11222 h 4631"/>
                              <a:gd name="T16" fmla="+- 0 727 727"/>
                              <a:gd name="T17" fmla="*/ T16 w 10410"/>
                              <a:gd name="T18" fmla="+- 0 15853 11222"/>
                              <a:gd name="T19" fmla="*/ 15853 h 4631"/>
                            </a:gdLst>
                            <a:ahLst/>
                            <a:cxnLst>
                              <a:cxn ang="0">
                                <a:pos x="T1" y="T3"/>
                              </a:cxn>
                              <a:cxn ang="0">
                                <a:pos x="T5" y="T7"/>
                              </a:cxn>
                              <a:cxn ang="0">
                                <a:pos x="T9" y="T11"/>
                              </a:cxn>
                              <a:cxn ang="0">
                                <a:pos x="T13" y="T15"/>
                              </a:cxn>
                              <a:cxn ang="0">
                                <a:pos x="T17" y="T19"/>
                              </a:cxn>
                            </a:cxnLst>
                            <a:rect l="0" t="0" r="r" b="b"/>
                            <a:pathLst>
                              <a:path w="10410" h="4631">
                                <a:moveTo>
                                  <a:pt x="0" y="4631"/>
                                </a:moveTo>
                                <a:lnTo>
                                  <a:pt x="10409" y="4631"/>
                                </a:lnTo>
                                <a:lnTo>
                                  <a:pt x="10409" y="0"/>
                                </a:lnTo>
                                <a:lnTo>
                                  <a:pt x="0" y="0"/>
                                </a:lnTo>
                                <a:lnTo>
                                  <a:pt x="0" y="4631"/>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52" name="Group 454"/>
                        <wpg:cNvGrpSpPr>
                          <a:grpSpLocks/>
                        </wpg:cNvGrpSpPr>
                        <wpg:grpSpPr bwMode="auto">
                          <a:xfrm>
                            <a:off x="890" y="769"/>
                            <a:ext cx="10312" cy="10178"/>
                            <a:chOff x="890" y="769"/>
                            <a:chExt cx="10312" cy="10178"/>
                          </a:xfrm>
                        </wpg:grpSpPr>
                        <wps:wsp>
                          <wps:cNvPr id="453" name="Freeform 476"/>
                          <wps:cNvSpPr>
                            <a:spLocks/>
                          </wps:cNvSpPr>
                          <wps:spPr bwMode="auto">
                            <a:xfrm>
                              <a:off x="1923" y="769"/>
                              <a:ext cx="9279" cy="10178"/>
                            </a:xfrm>
                            <a:custGeom>
                              <a:avLst/>
                              <a:gdLst>
                                <a:gd name="T0" fmla="+- 0 9907 1923"/>
                                <a:gd name="T1" fmla="*/ T0 w 9279"/>
                                <a:gd name="T2" fmla="+- 0 10926 769"/>
                                <a:gd name="T3" fmla="*/ 10926 h 10178"/>
                                <a:gd name="T4" fmla="+- 0 10145 1923"/>
                                <a:gd name="T5" fmla="*/ T4 w 9279"/>
                                <a:gd name="T6" fmla="+- 0 10867 769"/>
                                <a:gd name="T7" fmla="*/ 10867 h 10178"/>
                                <a:gd name="T8" fmla="+- 0 10367 1923"/>
                                <a:gd name="T9" fmla="*/ T8 w 9279"/>
                                <a:gd name="T10" fmla="+- 0 10774 769"/>
                                <a:gd name="T11" fmla="*/ 10774 h 10178"/>
                                <a:gd name="T12" fmla="+- 0 10570 1923"/>
                                <a:gd name="T13" fmla="*/ T12 w 9279"/>
                                <a:gd name="T14" fmla="+- 0 10648 769"/>
                                <a:gd name="T15" fmla="*/ 10648 h 10178"/>
                                <a:gd name="T16" fmla="+- 0 10750 1923"/>
                                <a:gd name="T17" fmla="*/ T16 w 9279"/>
                                <a:gd name="T18" fmla="+- 0 10493 769"/>
                                <a:gd name="T19" fmla="*/ 10493 h 10178"/>
                                <a:gd name="T20" fmla="+- 0 10904 1923"/>
                                <a:gd name="T21" fmla="*/ T20 w 9279"/>
                                <a:gd name="T22" fmla="+- 0 10313 769"/>
                                <a:gd name="T23" fmla="*/ 10313 h 10178"/>
                                <a:gd name="T24" fmla="+- 0 11030 1923"/>
                                <a:gd name="T25" fmla="*/ T24 w 9279"/>
                                <a:gd name="T26" fmla="+- 0 10110 769"/>
                                <a:gd name="T27" fmla="*/ 10110 h 10178"/>
                                <a:gd name="T28" fmla="+- 0 11124 1923"/>
                                <a:gd name="T29" fmla="*/ T28 w 9279"/>
                                <a:gd name="T30" fmla="+- 0 9888 769"/>
                                <a:gd name="T31" fmla="*/ 9888 h 10178"/>
                                <a:gd name="T32" fmla="+- 0 11183 1923"/>
                                <a:gd name="T33" fmla="*/ T32 w 9279"/>
                                <a:gd name="T34" fmla="+- 0 9650 769"/>
                                <a:gd name="T35" fmla="*/ 9650 h 10178"/>
                                <a:gd name="T36" fmla="+- 0 11203 1923"/>
                                <a:gd name="T37" fmla="*/ T36 w 9279"/>
                                <a:gd name="T38" fmla="+- 0 9400 769"/>
                                <a:gd name="T39" fmla="*/ 9400 h 10178"/>
                                <a:gd name="T40" fmla="+- 0 11198 1923"/>
                                <a:gd name="T41" fmla="*/ T40 w 9279"/>
                                <a:gd name="T42" fmla="+- 0 2188 769"/>
                                <a:gd name="T43" fmla="*/ 2188 h 10178"/>
                                <a:gd name="T44" fmla="+- 0 11158 1923"/>
                                <a:gd name="T45" fmla="*/ T44 w 9279"/>
                                <a:gd name="T46" fmla="+- 0 1943 769"/>
                                <a:gd name="T47" fmla="*/ 1943 h 10178"/>
                                <a:gd name="T48" fmla="+- 0 11081 1923"/>
                                <a:gd name="T49" fmla="*/ T48 w 9279"/>
                                <a:gd name="T50" fmla="+- 0 1713 769"/>
                                <a:gd name="T51" fmla="*/ 1713 h 10178"/>
                                <a:gd name="T52" fmla="+- 0 10971 1923"/>
                                <a:gd name="T53" fmla="*/ T52 w 9279"/>
                                <a:gd name="T54" fmla="+- 0 1500 769"/>
                                <a:gd name="T55" fmla="*/ 1500 h 10178"/>
                                <a:gd name="T56" fmla="+- 0 10830 1923"/>
                                <a:gd name="T57" fmla="*/ T56 w 9279"/>
                                <a:gd name="T58" fmla="+- 0 1309 769"/>
                                <a:gd name="T59" fmla="*/ 1309 h 10178"/>
                                <a:gd name="T60" fmla="+- 0 10663 1923"/>
                                <a:gd name="T61" fmla="*/ T60 w 9279"/>
                                <a:gd name="T62" fmla="+- 0 1141 769"/>
                                <a:gd name="T63" fmla="*/ 1141 h 10178"/>
                                <a:gd name="T64" fmla="+- 0 10471 1923"/>
                                <a:gd name="T65" fmla="*/ T64 w 9279"/>
                                <a:gd name="T66" fmla="+- 0 1000 769"/>
                                <a:gd name="T67" fmla="*/ 1000 h 10178"/>
                                <a:gd name="T68" fmla="+- 0 10258 1923"/>
                                <a:gd name="T69" fmla="*/ T68 w 9279"/>
                                <a:gd name="T70" fmla="+- 0 890 769"/>
                                <a:gd name="T71" fmla="*/ 890 h 10178"/>
                                <a:gd name="T72" fmla="+- 0 10028 1923"/>
                                <a:gd name="T73" fmla="*/ T72 w 9279"/>
                                <a:gd name="T74" fmla="+- 0 814 769"/>
                                <a:gd name="T75" fmla="*/ 814 h 10178"/>
                                <a:gd name="T76" fmla="+- 0 9783 1923"/>
                                <a:gd name="T77" fmla="*/ T76 w 9279"/>
                                <a:gd name="T78" fmla="+- 0 774 769"/>
                                <a:gd name="T79" fmla="*/ 774 h 10178"/>
                                <a:gd name="T80" fmla="+- 0 3470 1923"/>
                                <a:gd name="T81" fmla="*/ T80 w 9279"/>
                                <a:gd name="T82" fmla="+- 0 769 769"/>
                                <a:gd name="T83" fmla="*/ 769 h 10178"/>
                                <a:gd name="T84" fmla="+- 0 3219 1923"/>
                                <a:gd name="T85" fmla="*/ T84 w 9279"/>
                                <a:gd name="T86" fmla="+- 0 789 769"/>
                                <a:gd name="T87" fmla="*/ 789 h 10178"/>
                                <a:gd name="T88" fmla="+- 0 2981 1923"/>
                                <a:gd name="T89" fmla="*/ T88 w 9279"/>
                                <a:gd name="T90" fmla="+- 0 847 769"/>
                                <a:gd name="T91" fmla="*/ 847 h 10178"/>
                                <a:gd name="T92" fmla="+- 0 2759 1923"/>
                                <a:gd name="T93" fmla="*/ T92 w 9279"/>
                                <a:gd name="T94" fmla="+- 0 941 769"/>
                                <a:gd name="T95" fmla="*/ 941 h 10178"/>
                                <a:gd name="T96" fmla="+- 0 2557 1923"/>
                                <a:gd name="T97" fmla="*/ T96 w 9279"/>
                                <a:gd name="T98" fmla="+- 0 1067 769"/>
                                <a:gd name="T99" fmla="*/ 1067 h 10178"/>
                                <a:gd name="T100" fmla="+- 0 2376 1923"/>
                                <a:gd name="T101" fmla="*/ T100 w 9279"/>
                                <a:gd name="T102" fmla="+- 0 1222 769"/>
                                <a:gd name="T103" fmla="*/ 1222 h 10178"/>
                                <a:gd name="T104" fmla="+- 0 2222 1923"/>
                                <a:gd name="T105" fmla="*/ T104 w 9279"/>
                                <a:gd name="T106" fmla="+- 0 1402 769"/>
                                <a:gd name="T107" fmla="*/ 1402 h 10178"/>
                                <a:gd name="T108" fmla="+- 0 2096 1923"/>
                                <a:gd name="T109" fmla="*/ T108 w 9279"/>
                                <a:gd name="T110" fmla="+- 0 1604 769"/>
                                <a:gd name="T111" fmla="*/ 1604 h 10178"/>
                                <a:gd name="T112" fmla="+- 0 2002 1923"/>
                                <a:gd name="T113" fmla="*/ T112 w 9279"/>
                                <a:gd name="T114" fmla="+- 0 1826 769"/>
                                <a:gd name="T115" fmla="*/ 1826 h 10178"/>
                                <a:gd name="T116" fmla="+- 0 1944 1923"/>
                                <a:gd name="T117" fmla="*/ T116 w 9279"/>
                                <a:gd name="T118" fmla="+- 0 2064 769"/>
                                <a:gd name="T119" fmla="*/ 2064 h 10178"/>
                                <a:gd name="T120" fmla="+- 0 1923 1923"/>
                                <a:gd name="T121" fmla="*/ T120 w 9279"/>
                                <a:gd name="T122" fmla="+- 0 2315 769"/>
                                <a:gd name="T123" fmla="*/ 2315 h 10178"/>
                                <a:gd name="T124" fmla="+- 0 1929 1923"/>
                                <a:gd name="T125" fmla="*/ T124 w 9279"/>
                                <a:gd name="T126" fmla="+- 0 9526 769"/>
                                <a:gd name="T127" fmla="*/ 9526 h 10178"/>
                                <a:gd name="T128" fmla="+- 0 1968 1923"/>
                                <a:gd name="T129" fmla="*/ T128 w 9279"/>
                                <a:gd name="T130" fmla="+- 0 9771 769"/>
                                <a:gd name="T131" fmla="*/ 9771 h 10178"/>
                                <a:gd name="T132" fmla="+- 0 2045 1923"/>
                                <a:gd name="T133" fmla="*/ T132 w 9279"/>
                                <a:gd name="T134" fmla="+- 0 10002 769"/>
                                <a:gd name="T135" fmla="*/ 10002 h 10178"/>
                                <a:gd name="T136" fmla="+- 0 2155 1923"/>
                                <a:gd name="T137" fmla="*/ T136 w 9279"/>
                                <a:gd name="T138" fmla="+- 0 10214 769"/>
                                <a:gd name="T139" fmla="*/ 10214 h 10178"/>
                                <a:gd name="T140" fmla="+- 0 2296 1923"/>
                                <a:gd name="T141" fmla="*/ T140 w 9279"/>
                                <a:gd name="T142" fmla="+- 0 10406 769"/>
                                <a:gd name="T143" fmla="*/ 10406 h 10178"/>
                                <a:gd name="T144" fmla="+- 0 2463 1923"/>
                                <a:gd name="T145" fmla="*/ T144 w 9279"/>
                                <a:gd name="T146" fmla="+- 0 10574 769"/>
                                <a:gd name="T147" fmla="*/ 10574 h 10178"/>
                                <a:gd name="T148" fmla="+- 0 2655 1923"/>
                                <a:gd name="T149" fmla="*/ T148 w 9279"/>
                                <a:gd name="T150" fmla="+- 0 10714 769"/>
                                <a:gd name="T151" fmla="*/ 10714 h 10178"/>
                                <a:gd name="T152" fmla="+- 0 2868 1923"/>
                                <a:gd name="T153" fmla="*/ T152 w 9279"/>
                                <a:gd name="T154" fmla="+- 0 10825 769"/>
                                <a:gd name="T155" fmla="*/ 10825 h 10178"/>
                                <a:gd name="T156" fmla="+- 0 3098 1923"/>
                                <a:gd name="T157" fmla="*/ T156 w 9279"/>
                                <a:gd name="T158" fmla="+- 0 10901 769"/>
                                <a:gd name="T159" fmla="*/ 10901 h 10178"/>
                                <a:gd name="T160" fmla="+- 0 3343 1923"/>
                                <a:gd name="T161" fmla="*/ T160 w 9279"/>
                                <a:gd name="T162" fmla="+- 0 10941 769"/>
                                <a:gd name="T163" fmla="*/ 10941 h 10178"/>
                                <a:gd name="T164" fmla="+- 0 9656 1923"/>
                                <a:gd name="T165" fmla="*/ T164 w 9279"/>
                                <a:gd name="T166" fmla="+- 0 10946 769"/>
                                <a:gd name="T167" fmla="*/ 10946 h 10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79" h="10178">
                                  <a:moveTo>
                                    <a:pt x="7860" y="10172"/>
                                  </a:moveTo>
                                  <a:lnTo>
                                    <a:pt x="7984" y="10157"/>
                                  </a:lnTo>
                                  <a:lnTo>
                                    <a:pt x="8105" y="10132"/>
                                  </a:lnTo>
                                  <a:lnTo>
                                    <a:pt x="8222" y="10098"/>
                                  </a:lnTo>
                                  <a:lnTo>
                                    <a:pt x="8335" y="10056"/>
                                  </a:lnTo>
                                  <a:lnTo>
                                    <a:pt x="8444" y="10005"/>
                                  </a:lnTo>
                                  <a:lnTo>
                                    <a:pt x="8548" y="9945"/>
                                  </a:lnTo>
                                  <a:lnTo>
                                    <a:pt x="8647" y="9879"/>
                                  </a:lnTo>
                                  <a:lnTo>
                                    <a:pt x="8740" y="9805"/>
                                  </a:lnTo>
                                  <a:lnTo>
                                    <a:pt x="8827" y="9724"/>
                                  </a:lnTo>
                                  <a:lnTo>
                                    <a:pt x="8907" y="9637"/>
                                  </a:lnTo>
                                  <a:lnTo>
                                    <a:pt x="8981" y="9544"/>
                                  </a:lnTo>
                                  <a:lnTo>
                                    <a:pt x="9048" y="9445"/>
                                  </a:lnTo>
                                  <a:lnTo>
                                    <a:pt x="9107" y="9341"/>
                                  </a:lnTo>
                                  <a:lnTo>
                                    <a:pt x="9158" y="9233"/>
                                  </a:lnTo>
                                  <a:lnTo>
                                    <a:pt x="9201" y="9119"/>
                                  </a:lnTo>
                                  <a:lnTo>
                                    <a:pt x="9235" y="9002"/>
                                  </a:lnTo>
                                  <a:lnTo>
                                    <a:pt x="9260" y="8881"/>
                                  </a:lnTo>
                                  <a:lnTo>
                                    <a:pt x="9275" y="8757"/>
                                  </a:lnTo>
                                  <a:lnTo>
                                    <a:pt x="9280" y="8631"/>
                                  </a:lnTo>
                                  <a:lnTo>
                                    <a:pt x="9280" y="1546"/>
                                  </a:lnTo>
                                  <a:lnTo>
                                    <a:pt x="9275" y="1419"/>
                                  </a:lnTo>
                                  <a:lnTo>
                                    <a:pt x="9260" y="1295"/>
                                  </a:lnTo>
                                  <a:lnTo>
                                    <a:pt x="9235" y="1174"/>
                                  </a:lnTo>
                                  <a:lnTo>
                                    <a:pt x="9201" y="1057"/>
                                  </a:lnTo>
                                  <a:lnTo>
                                    <a:pt x="9158" y="944"/>
                                  </a:lnTo>
                                  <a:lnTo>
                                    <a:pt x="9107" y="835"/>
                                  </a:lnTo>
                                  <a:lnTo>
                                    <a:pt x="9048" y="731"/>
                                  </a:lnTo>
                                  <a:lnTo>
                                    <a:pt x="8981" y="633"/>
                                  </a:lnTo>
                                  <a:lnTo>
                                    <a:pt x="8907" y="540"/>
                                  </a:lnTo>
                                  <a:lnTo>
                                    <a:pt x="8827" y="453"/>
                                  </a:lnTo>
                                  <a:lnTo>
                                    <a:pt x="8740" y="372"/>
                                  </a:lnTo>
                                  <a:lnTo>
                                    <a:pt x="8647" y="298"/>
                                  </a:lnTo>
                                  <a:lnTo>
                                    <a:pt x="8548" y="231"/>
                                  </a:lnTo>
                                  <a:lnTo>
                                    <a:pt x="8444" y="172"/>
                                  </a:lnTo>
                                  <a:lnTo>
                                    <a:pt x="8335" y="121"/>
                                  </a:lnTo>
                                  <a:lnTo>
                                    <a:pt x="8222" y="78"/>
                                  </a:lnTo>
                                  <a:lnTo>
                                    <a:pt x="8105" y="45"/>
                                  </a:lnTo>
                                  <a:lnTo>
                                    <a:pt x="7984" y="20"/>
                                  </a:lnTo>
                                  <a:lnTo>
                                    <a:pt x="7860" y="5"/>
                                  </a:lnTo>
                                  <a:lnTo>
                                    <a:pt x="7733" y="0"/>
                                  </a:lnTo>
                                  <a:lnTo>
                                    <a:pt x="1547" y="0"/>
                                  </a:lnTo>
                                  <a:lnTo>
                                    <a:pt x="1420" y="5"/>
                                  </a:lnTo>
                                  <a:lnTo>
                                    <a:pt x="1296" y="20"/>
                                  </a:lnTo>
                                  <a:lnTo>
                                    <a:pt x="1175" y="45"/>
                                  </a:lnTo>
                                  <a:lnTo>
                                    <a:pt x="1058" y="78"/>
                                  </a:lnTo>
                                  <a:lnTo>
                                    <a:pt x="945" y="121"/>
                                  </a:lnTo>
                                  <a:lnTo>
                                    <a:pt x="836" y="172"/>
                                  </a:lnTo>
                                  <a:lnTo>
                                    <a:pt x="732" y="231"/>
                                  </a:lnTo>
                                  <a:lnTo>
                                    <a:pt x="634" y="298"/>
                                  </a:lnTo>
                                  <a:lnTo>
                                    <a:pt x="540" y="372"/>
                                  </a:lnTo>
                                  <a:lnTo>
                                    <a:pt x="453" y="453"/>
                                  </a:lnTo>
                                  <a:lnTo>
                                    <a:pt x="373" y="540"/>
                                  </a:lnTo>
                                  <a:lnTo>
                                    <a:pt x="299" y="633"/>
                                  </a:lnTo>
                                  <a:lnTo>
                                    <a:pt x="232" y="731"/>
                                  </a:lnTo>
                                  <a:lnTo>
                                    <a:pt x="173" y="835"/>
                                  </a:lnTo>
                                  <a:lnTo>
                                    <a:pt x="122" y="944"/>
                                  </a:lnTo>
                                  <a:lnTo>
                                    <a:pt x="79" y="1057"/>
                                  </a:lnTo>
                                  <a:lnTo>
                                    <a:pt x="45" y="1174"/>
                                  </a:lnTo>
                                  <a:lnTo>
                                    <a:pt x="21" y="1295"/>
                                  </a:lnTo>
                                  <a:lnTo>
                                    <a:pt x="6" y="1419"/>
                                  </a:lnTo>
                                  <a:lnTo>
                                    <a:pt x="0" y="1546"/>
                                  </a:lnTo>
                                  <a:lnTo>
                                    <a:pt x="0" y="8631"/>
                                  </a:lnTo>
                                  <a:lnTo>
                                    <a:pt x="6" y="8757"/>
                                  </a:lnTo>
                                  <a:lnTo>
                                    <a:pt x="21" y="8881"/>
                                  </a:lnTo>
                                  <a:lnTo>
                                    <a:pt x="45" y="9002"/>
                                  </a:lnTo>
                                  <a:lnTo>
                                    <a:pt x="79" y="9119"/>
                                  </a:lnTo>
                                  <a:lnTo>
                                    <a:pt x="122" y="9233"/>
                                  </a:lnTo>
                                  <a:lnTo>
                                    <a:pt x="173" y="9341"/>
                                  </a:lnTo>
                                  <a:lnTo>
                                    <a:pt x="232" y="9445"/>
                                  </a:lnTo>
                                  <a:lnTo>
                                    <a:pt x="299" y="9544"/>
                                  </a:lnTo>
                                  <a:lnTo>
                                    <a:pt x="373" y="9637"/>
                                  </a:lnTo>
                                  <a:lnTo>
                                    <a:pt x="453" y="9724"/>
                                  </a:lnTo>
                                  <a:lnTo>
                                    <a:pt x="540" y="9805"/>
                                  </a:lnTo>
                                  <a:lnTo>
                                    <a:pt x="634" y="9879"/>
                                  </a:lnTo>
                                  <a:lnTo>
                                    <a:pt x="732" y="9945"/>
                                  </a:lnTo>
                                  <a:lnTo>
                                    <a:pt x="836" y="10005"/>
                                  </a:lnTo>
                                  <a:lnTo>
                                    <a:pt x="945" y="10056"/>
                                  </a:lnTo>
                                  <a:lnTo>
                                    <a:pt x="1058" y="10098"/>
                                  </a:lnTo>
                                  <a:lnTo>
                                    <a:pt x="1175" y="10132"/>
                                  </a:lnTo>
                                  <a:lnTo>
                                    <a:pt x="1296" y="10157"/>
                                  </a:lnTo>
                                  <a:lnTo>
                                    <a:pt x="1420" y="10172"/>
                                  </a:lnTo>
                                  <a:lnTo>
                                    <a:pt x="1547" y="10177"/>
                                  </a:lnTo>
                                  <a:lnTo>
                                    <a:pt x="7733" y="10177"/>
                                  </a:lnTo>
                                  <a:lnTo>
                                    <a:pt x="7860" y="1017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54" name="Picture 47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2426" y="2404"/>
                              <a:ext cx="4180" cy="21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5" name="Picture 47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1964" y="5004"/>
                              <a:ext cx="5129" cy="2097"/>
                            </a:xfrm>
                            <a:prstGeom prst="rect">
                              <a:avLst/>
                            </a:prstGeom>
                            <a:noFill/>
                            <a:extLst>
                              <a:ext uri="{909E8E84-426E-40DD-AFC4-6F175D3DCCD1}">
                                <a14:hiddenFill xmlns:a14="http://schemas.microsoft.com/office/drawing/2010/main">
                                  <a:solidFill>
                                    <a:srgbClr val="FFFFFF"/>
                                  </a:solidFill>
                                </a14:hiddenFill>
                              </a:ext>
                            </a:extLst>
                          </pic:spPr>
                        </pic:pic>
                        <wpg:grpSp>
                          <wpg:cNvPr id="456" name="Group 455"/>
                          <wpg:cNvGrpSpPr>
                            <a:grpSpLocks/>
                          </wpg:cNvGrpSpPr>
                          <wpg:grpSpPr bwMode="auto">
                            <a:xfrm>
                              <a:off x="890" y="1063"/>
                              <a:ext cx="9818" cy="7561"/>
                              <a:chOff x="890" y="1063"/>
                              <a:chExt cx="9818" cy="7561"/>
                            </a:xfrm>
                          </wpg:grpSpPr>
                          <wps:wsp>
                            <wps:cNvPr id="457" name="Freeform 473"/>
                            <wps:cNvSpPr>
                              <a:spLocks/>
                            </wps:cNvSpPr>
                            <wps:spPr bwMode="auto">
                              <a:xfrm>
                                <a:off x="5834" y="6689"/>
                                <a:ext cx="4080" cy="1935"/>
                              </a:xfrm>
                              <a:custGeom>
                                <a:avLst/>
                                <a:gdLst>
                                  <a:gd name="T0" fmla="+- 0 5861 5834"/>
                                  <a:gd name="T1" fmla="*/ T0 w 4080"/>
                                  <a:gd name="T2" fmla="+- 0 7983 6689"/>
                                  <a:gd name="T3" fmla="*/ 7983 h 1935"/>
                                  <a:gd name="T4" fmla="+- 0 5938 5834"/>
                                  <a:gd name="T5" fmla="*/ T4 w 4080"/>
                                  <a:gd name="T6" fmla="+- 0 8101 6689"/>
                                  <a:gd name="T7" fmla="*/ 8101 h 1935"/>
                                  <a:gd name="T8" fmla="+- 0 6062 5834"/>
                                  <a:gd name="T9" fmla="*/ T8 w 4080"/>
                                  <a:gd name="T10" fmla="+- 0 8210 6689"/>
                                  <a:gd name="T11" fmla="*/ 8210 h 1935"/>
                                  <a:gd name="T12" fmla="+- 0 6228 5834"/>
                                  <a:gd name="T13" fmla="*/ T12 w 4080"/>
                                  <a:gd name="T14" fmla="+- 0 8311 6689"/>
                                  <a:gd name="T15" fmla="*/ 8311 h 1935"/>
                                  <a:gd name="T16" fmla="+- 0 6432 5834"/>
                                  <a:gd name="T17" fmla="*/ T16 w 4080"/>
                                  <a:gd name="T18" fmla="+- 0 8400 6689"/>
                                  <a:gd name="T19" fmla="*/ 8400 h 1935"/>
                                  <a:gd name="T20" fmla="+- 0 6670 5834"/>
                                  <a:gd name="T21" fmla="*/ T20 w 4080"/>
                                  <a:gd name="T22" fmla="+- 0 8476 6689"/>
                                  <a:gd name="T23" fmla="*/ 8476 h 1935"/>
                                  <a:gd name="T24" fmla="+- 0 6937 5834"/>
                                  <a:gd name="T25" fmla="*/ T24 w 4080"/>
                                  <a:gd name="T26" fmla="+- 0 8538 6689"/>
                                  <a:gd name="T27" fmla="*/ 8538 h 1935"/>
                                  <a:gd name="T28" fmla="+- 0 7230 5834"/>
                                  <a:gd name="T29" fmla="*/ T28 w 4080"/>
                                  <a:gd name="T30" fmla="+- 0 8585 6689"/>
                                  <a:gd name="T31" fmla="*/ 8585 h 1935"/>
                                  <a:gd name="T32" fmla="+- 0 7543 5834"/>
                                  <a:gd name="T33" fmla="*/ T32 w 4080"/>
                                  <a:gd name="T34" fmla="+- 0 8614 6689"/>
                                  <a:gd name="T35" fmla="*/ 8614 h 1935"/>
                                  <a:gd name="T36" fmla="+- 0 7874 5834"/>
                                  <a:gd name="T37" fmla="*/ T36 w 4080"/>
                                  <a:gd name="T38" fmla="+- 0 8624 6689"/>
                                  <a:gd name="T39" fmla="*/ 8624 h 1935"/>
                                  <a:gd name="T40" fmla="+- 0 8205 5834"/>
                                  <a:gd name="T41" fmla="*/ T40 w 4080"/>
                                  <a:gd name="T42" fmla="+- 0 8614 6689"/>
                                  <a:gd name="T43" fmla="*/ 8614 h 1935"/>
                                  <a:gd name="T44" fmla="+- 0 8519 5834"/>
                                  <a:gd name="T45" fmla="*/ T44 w 4080"/>
                                  <a:gd name="T46" fmla="+- 0 8585 6689"/>
                                  <a:gd name="T47" fmla="*/ 8585 h 1935"/>
                                  <a:gd name="T48" fmla="+- 0 8812 5834"/>
                                  <a:gd name="T49" fmla="*/ T48 w 4080"/>
                                  <a:gd name="T50" fmla="+- 0 8538 6689"/>
                                  <a:gd name="T51" fmla="*/ 8538 h 1935"/>
                                  <a:gd name="T52" fmla="+- 0 9079 5834"/>
                                  <a:gd name="T53" fmla="*/ T52 w 4080"/>
                                  <a:gd name="T54" fmla="+- 0 8476 6689"/>
                                  <a:gd name="T55" fmla="*/ 8476 h 1935"/>
                                  <a:gd name="T56" fmla="+- 0 9317 5834"/>
                                  <a:gd name="T57" fmla="*/ T56 w 4080"/>
                                  <a:gd name="T58" fmla="+- 0 8400 6689"/>
                                  <a:gd name="T59" fmla="*/ 8400 h 1935"/>
                                  <a:gd name="T60" fmla="+- 0 9521 5834"/>
                                  <a:gd name="T61" fmla="*/ T60 w 4080"/>
                                  <a:gd name="T62" fmla="+- 0 8311 6689"/>
                                  <a:gd name="T63" fmla="*/ 8311 h 1935"/>
                                  <a:gd name="T64" fmla="+- 0 9687 5834"/>
                                  <a:gd name="T65" fmla="*/ T64 w 4080"/>
                                  <a:gd name="T66" fmla="+- 0 8210 6689"/>
                                  <a:gd name="T67" fmla="*/ 8210 h 1935"/>
                                  <a:gd name="T68" fmla="+- 0 9810 5834"/>
                                  <a:gd name="T69" fmla="*/ T68 w 4080"/>
                                  <a:gd name="T70" fmla="+- 0 8101 6689"/>
                                  <a:gd name="T71" fmla="*/ 8101 h 1935"/>
                                  <a:gd name="T72" fmla="+- 0 9888 5834"/>
                                  <a:gd name="T73" fmla="*/ T72 w 4080"/>
                                  <a:gd name="T74" fmla="+- 0 7983 6689"/>
                                  <a:gd name="T75" fmla="*/ 7983 h 1935"/>
                                  <a:gd name="T76" fmla="+- 0 9914 5834"/>
                                  <a:gd name="T77" fmla="*/ T76 w 4080"/>
                                  <a:gd name="T78" fmla="+- 0 7859 6689"/>
                                  <a:gd name="T79" fmla="*/ 7859 h 1935"/>
                                  <a:gd name="T80" fmla="+- 0 9888 5834"/>
                                  <a:gd name="T81" fmla="*/ T80 w 4080"/>
                                  <a:gd name="T82" fmla="+- 0 7735 6689"/>
                                  <a:gd name="T83" fmla="*/ 7735 h 1935"/>
                                  <a:gd name="T84" fmla="+- 0 9810 5834"/>
                                  <a:gd name="T85" fmla="*/ T84 w 4080"/>
                                  <a:gd name="T86" fmla="+- 0 7617 6689"/>
                                  <a:gd name="T87" fmla="*/ 7617 h 1935"/>
                                  <a:gd name="T88" fmla="+- 0 9687 5834"/>
                                  <a:gd name="T89" fmla="*/ T88 w 4080"/>
                                  <a:gd name="T90" fmla="+- 0 7507 6689"/>
                                  <a:gd name="T91" fmla="*/ 7507 h 1935"/>
                                  <a:gd name="T92" fmla="+- 0 9521 5834"/>
                                  <a:gd name="T93" fmla="*/ T92 w 4080"/>
                                  <a:gd name="T94" fmla="+- 0 7407 6689"/>
                                  <a:gd name="T95" fmla="*/ 7407 h 1935"/>
                                  <a:gd name="T96" fmla="+- 0 9317 5834"/>
                                  <a:gd name="T97" fmla="*/ T96 w 4080"/>
                                  <a:gd name="T98" fmla="+- 0 7318 6689"/>
                                  <a:gd name="T99" fmla="*/ 7318 h 1935"/>
                                  <a:gd name="T100" fmla="+- 0 9079 5834"/>
                                  <a:gd name="T101" fmla="*/ T100 w 4080"/>
                                  <a:gd name="T102" fmla="+- 0 7241 6689"/>
                                  <a:gd name="T103" fmla="*/ 7241 h 1935"/>
                                  <a:gd name="T104" fmla="+- 0 8812 5834"/>
                                  <a:gd name="T105" fmla="*/ T104 w 4080"/>
                                  <a:gd name="T106" fmla="+- 0 7179 6689"/>
                                  <a:gd name="T107" fmla="*/ 7179 h 1935"/>
                                  <a:gd name="T108" fmla="+- 0 8519 5834"/>
                                  <a:gd name="T109" fmla="*/ T108 w 4080"/>
                                  <a:gd name="T110" fmla="+- 0 7133 6689"/>
                                  <a:gd name="T111" fmla="*/ 7133 h 1935"/>
                                  <a:gd name="T112" fmla="+- 0 8205 5834"/>
                                  <a:gd name="T113" fmla="*/ T112 w 4080"/>
                                  <a:gd name="T114" fmla="+- 0 7104 6689"/>
                                  <a:gd name="T115" fmla="*/ 7104 h 1935"/>
                                  <a:gd name="T116" fmla="+- 0 7874 5834"/>
                                  <a:gd name="T117" fmla="*/ T116 w 4080"/>
                                  <a:gd name="T118" fmla="+- 0 7094 6689"/>
                                  <a:gd name="T119" fmla="*/ 7094 h 1935"/>
                                  <a:gd name="T120" fmla="+- 0 7750 5834"/>
                                  <a:gd name="T121" fmla="*/ T120 w 4080"/>
                                  <a:gd name="T122" fmla="+- 0 7095 6689"/>
                                  <a:gd name="T123" fmla="*/ 7095 h 1935"/>
                                  <a:gd name="T124" fmla="+- 0 7626 5834"/>
                                  <a:gd name="T125" fmla="*/ T124 w 4080"/>
                                  <a:gd name="T126" fmla="+- 0 7099 6689"/>
                                  <a:gd name="T127" fmla="*/ 7099 h 1935"/>
                                  <a:gd name="T128" fmla="+- 0 7503 5834"/>
                                  <a:gd name="T129" fmla="*/ T128 w 4080"/>
                                  <a:gd name="T130" fmla="+- 0 7106 6689"/>
                                  <a:gd name="T131" fmla="*/ 7106 h 1935"/>
                                  <a:gd name="T132" fmla="+- 0 6573 5834"/>
                                  <a:gd name="T133" fmla="*/ T132 w 4080"/>
                                  <a:gd name="T134" fmla="+- 0 6689 6689"/>
                                  <a:gd name="T135" fmla="*/ 6689 h 1935"/>
                                  <a:gd name="T136" fmla="+- 0 6661 5834"/>
                                  <a:gd name="T137" fmla="*/ T136 w 4080"/>
                                  <a:gd name="T138" fmla="+- 0 7244 6689"/>
                                  <a:gd name="T139" fmla="*/ 7244 h 1935"/>
                                  <a:gd name="T140" fmla="+- 0 6504 5834"/>
                                  <a:gd name="T141" fmla="*/ T140 w 4080"/>
                                  <a:gd name="T142" fmla="+- 0 7292 6689"/>
                                  <a:gd name="T143" fmla="*/ 7292 h 1935"/>
                                  <a:gd name="T144" fmla="+- 0 6362 5834"/>
                                  <a:gd name="T145" fmla="*/ T144 w 4080"/>
                                  <a:gd name="T146" fmla="+- 0 7345 6689"/>
                                  <a:gd name="T147" fmla="*/ 7345 h 1935"/>
                                  <a:gd name="T148" fmla="+- 0 6236 5834"/>
                                  <a:gd name="T149" fmla="*/ T148 w 4080"/>
                                  <a:gd name="T150" fmla="+- 0 7403 6689"/>
                                  <a:gd name="T151" fmla="*/ 7403 h 1935"/>
                                  <a:gd name="T152" fmla="+- 0 6125 5834"/>
                                  <a:gd name="T153" fmla="*/ T152 w 4080"/>
                                  <a:gd name="T154" fmla="+- 0 7465 6689"/>
                                  <a:gd name="T155" fmla="*/ 7465 h 1935"/>
                                  <a:gd name="T156" fmla="+- 0 6031 5834"/>
                                  <a:gd name="T157" fmla="*/ T156 w 4080"/>
                                  <a:gd name="T158" fmla="+- 0 7531 6689"/>
                                  <a:gd name="T159" fmla="*/ 7531 h 1935"/>
                                  <a:gd name="T160" fmla="+- 0 5955 5834"/>
                                  <a:gd name="T161" fmla="*/ T160 w 4080"/>
                                  <a:gd name="T162" fmla="+- 0 7600 6689"/>
                                  <a:gd name="T163" fmla="*/ 7600 h 1935"/>
                                  <a:gd name="T164" fmla="+- 0 5897 5834"/>
                                  <a:gd name="T165" fmla="*/ T164 w 4080"/>
                                  <a:gd name="T166" fmla="+- 0 7671 6689"/>
                                  <a:gd name="T167" fmla="*/ 7671 h 1935"/>
                                  <a:gd name="T168" fmla="+- 0 5857 5834"/>
                                  <a:gd name="T169" fmla="*/ T168 w 4080"/>
                                  <a:gd name="T170" fmla="+- 0 7745 6689"/>
                                  <a:gd name="T171" fmla="*/ 7745 h 1935"/>
                                  <a:gd name="T172" fmla="+- 0 5837 5834"/>
                                  <a:gd name="T173" fmla="*/ T172 w 4080"/>
                                  <a:gd name="T174" fmla="+- 0 7821 6689"/>
                                  <a:gd name="T175" fmla="*/ 7821 h 1935"/>
                                  <a:gd name="T176" fmla="+- 0 5841 5834"/>
                                  <a:gd name="T177" fmla="*/ T176 w 4080"/>
                                  <a:gd name="T178" fmla="+- 0 7922 6689"/>
                                  <a:gd name="T179" fmla="*/ 7922 h 19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080" h="1935">
                                    <a:moveTo>
                                      <a:pt x="7" y="1233"/>
                                    </a:moveTo>
                                    <a:lnTo>
                                      <a:pt x="27" y="1294"/>
                                    </a:lnTo>
                                    <a:lnTo>
                                      <a:pt x="60" y="1354"/>
                                    </a:lnTo>
                                    <a:lnTo>
                                      <a:pt x="104" y="1412"/>
                                    </a:lnTo>
                                    <a:lnTo>
                                      <a:pt x="161" y="1468"/>
                                    </a:lnTo>
                                    <a:lnTo>
                                      <a:pt x="228" y="1521"/>
                                    </a:lnTo>
                                    <a:lnTo>
                                      <a:pt x="306" y="1573"/>
                                    </a:lnTo>
                                    <a:lnTo>
                                      <a:pt x="394" y="1622"/>
                                    </a:lnTo>
                                    <a:lnTo>
                                      <a:pt x="491" y="1668"/>
                                    </a:lnTo>
                                    <a:lnTo>
                                      <a:pt x="598" y="1711"/>
                                    </a:lnTo>
                                    <a:lnTo>
                                      <a:pt x="713" y="1751"/>
                                    </a:lnTo>
                                    <a:lnTo>
                                      <a:pt x="836" y="1787"/>
                                    </a:lnTo>
                                    <a:lnTo>
                                      <a:pt x="966" y="1820"/>
                                    </a:lnTo>
                                    <a:lnTo>
                                      <a:pt x="1103" y="1849"/>
                                    </a:lnTo>
                                    <a:lnTo>
                                      <a:pt x="1246" y="1875"/>
                                    </a:lnTo>
                                    <a:lnTo>
                                      <a:pt x="1396" y="1896"/>
                                    </a:lnTo>
                                    <a:lnTo>
                                      <a:pt x="1550" y="1913"/>
                                    </a:lnTo>
                                    <a:lnTo>
                                      <a:pt x="1709" y="1925"/>
                                    </a:lnTo>
                                    <a:lnTo>
                                      <a:pt x="1873" y="1932"/>
                                    </a:lnTo>
                                    <a:lnTo>
                                      <a:pt x="2040" y="1935"/>
                                    </a:lnTo>
                                    <a:lnTo>
                                      <a:pt x="2208" y="1932"/>
                                    </a:lnTo>
                                    <a:lnTo>
                                      <a:pt x="2371" y="1925"/>
                                    </a:lnTo>
                                    <a:lnTo>
                                      <a:pt x="2531" y="1913"/>
                                    </a:lnTo>
                                    <a:lnTo>
                                      <a:pt x="2685" y="1896"/>
                                    </a:lnTo>
                                    <a:lnTo>
                                      <a:pt x="2834" y="1875"/>
                                    </a:lnTo>
                                    <a:lnTo>
                                      <a:pt x="2978" y="1849"/>
                                    </a:lnTo>
                                    <a:lnTo>
                                      <a:pt x="3115" y="1820"/>
                                    </a:lnTo>
                                    <a:lnTo>
                                      <a:pt x="3245" y="1787"/>
                                    </a:lnTo>
                                    <a:lnTo>
                                      <a:pt x="3368" y="1751"/>
                                    </a:lnTo>
                                    <a:lnTo>
                                      <a:pt x="3483" y="1711"/>
                                    </a:lnTo>
                                    <a:lnTo>
                                      <a:pt x="3589" y="1668"/>
                                    </a:lnTo>
                                    <a:lnTo>
                                      <a:pt x="3687" y="1622"/>
                                    </a:lnTo>
                                    <a:lnTo>
                                      <a:pt x="3775" y="1573"/>
                                    </a:lnTo>
                                    <a:lnTo>
                                      <a:pt x="3853" y="1521"/>
                                    </a:lnTo>
                                    <a:lnTo>
                                      <a:pt x="3920" y="1468"/>
                                    </a:lnTo>
                                    <a:lnTo>
                                      <a:pt x="3976" y="1412"/>
                                    </a:lnTo>
                                    <a:lnTo>
                                      <a:pt x="4021" y="1354"/>
                                    </a:lnTo>
                                    <a:lnTo>
                                      <a:pt x="4054" y="1294"/>
                                    </a:lnTo>
                                    <a:lnTo>
                                      <a:pt x="4074" y="1233"/>
                                    </a:lnTo>
                                    <a:lnTo>
                                      <a:pt x="4080" y="1170"/>
                                    </a:lnTo>
                                    <a:lnTo>
                                      <a:pt x="4074" y="1107"/>
                                    </a:lnTo>
                                    <a:lnTo>
                                      <a:pt x="4054" y="1046"/>
                                    </a:lnTo>
                                    <a:lnTo>
                                      <a:pt x="4021" y="986"/>
                                    </a:lnTo>
                                    <a:lnTo>
                                      <a:pt x="3976" y="928"/>
                                    </a:lnTo>
                                    <a:lnTo>
                                      <a:pt x="3920" y="872"/>
                                    </a:lnTo>
                                    <a:lnTo>
                                      <a:pt x="3853" y="818"/>
                                    </a:lnTo>
                                    <a:lnTo>
                                      <a:pt x="3775" y="767"/>
                                    </a:lnTo>
                                    <a:lnTo>
                                      <a:pt x="3687" y="718"/>
                                    </a:lnTo>
                                    <a:lnTo>
                                      <a:pt x="3589" y="672"/>
                                    </a:lnTo>
                                    <a:lnTo>
                                      <a:pt x="3483" y="629"/>
                                    </a:lnTo>
                                    <a:lnTo>
                                      <a:pt x="3368" y="589"/>
                                    </a:lnTo>
                                    <a:lnTo>
                                      <a:pt x="3245" y="552"/>
                                    </a:lnTo>
                                    <a:lnTo>
                                      <a:pt x="3115" y="519"/>
                                    </a:lnTo>
                                    <a:lnTo>
                                      <a:pt x="2978" y="490"/>
                                    </a:lnTo>
                                    <a:lnTo>
                                      <a:pt x="2834" y="465"/>
                                    </a:lnTo>
                                    <a:lnTo>
                                      <a:pt x="2685" y="444"/>
                                    </a:lnTo>
                                    <a:lnTo>
                                      <a:pt x="2531" y="427"/>
                                    </a:lnTo>
                                    <a:lnTo>
                                      <a:pt x="2371" y="415"/>
                                    </a:lnTo>
                                    <a:lnTo>
                                      <a:pt x="2208" y="407"/>
                                    </a:lnTo>
                                    <a:lnTo>
                                      <a:pt x="2040" y="405"/>
                                    </a:lnTo>
                                    <a:lnTo>
                                      <a:pt x="1978" y="405"/>
                                    </a:lnTo>
                                    <a:lnTo>
                                      <a:pt x="1916" y="406"/>
                                    </a:lnTo>
                                    <a:lnTo>
                                      <a:pt x="1854" y="408"/>
                                    </a:lnTo>
                                    <a:lnTo>
                                      <a:pt x="1792" y="410"/>
                                    </a:lnTo>
                                    <a:lnTo>
                                      <a:pt x="1731" y="414"/>
                                    </a:lnTo>
                                    <a:lnTo>
                                      <a:pt x="1669" y="417"/>
                                    </a:lnTo>
                                    <a:lnTo>
                                      <a:pt x="1629" y="420"/>
                                    </a:lnTo>
                                    <a:lnTo>
                                      <a:pt x="739" y="0"/>
                                    </a:lnTo>
                                    <a:lnTo>
                                      <a:pt x="910" y="533"/>
                                    </a:lnTo>
                                    <a:lnTo>
                                      <a:pt x="827" y="555"/>
                                    </a:lnTo>
                                    <a:lnTo>
                                      <a:pt x="747" y="578"/>
                                    </a:lnTo>
                                    <a:lnTo>
                                      <a:pt x="670" y="603"/>
                                    </a:lnTo>
                                    <a:lnTo>
                                      <a:pt x="597" y="629"/>
                                    </a:lnTo>
                                    <a:lnTo>
                                      <a:pt x="528" y="656"/>
                                    </a:lnTo>
                                    <a:lnTo>
                                      <a:pt x="463" y="685"/>
                                    </a:lnTo>
                                    <a:lnTo>
                                      <a:pt x="402" y="714"/>
                                    </a:lnTo>
                                    <a:lnTo>
                                      <a:pt x="344" y="745"/>
                                    </a:lnTo>
                                    <a:lnTo>
                                      <a:pt x="291" y="776"/>
                                    </a:lnTo>
                                    <a:lnTo>
                                      <a:pt x="242" y="808"/>
                                    </a:lnTo>
                                    <a:lnTo>
                                      <a:pt x="197" y="842"/>
                                    </a:lnTo>
                                    <a:lnTo>
                                      <a:pt x="157" y="876"/>
                                    </a:lnTo>
                                    <a:lnTo>
                                      <a:pt x="121" y="911"/>
                                    </a:lnTo>
                                    <a:lnTo>
                                      <a:pt x="89" y="946"/>
                                    </a:lnTo>
                                    <a:lnTo>
                                      <a:pt x="63" y="982"/>
                                    </a:lnTo>
                                    <a:lnTo>
                                      <a:pt x="40" y="1019"/>
                                    </a:lnTo>
                                    <a:lnTo>
                                      <a:pt x="23" y="1056"/>
                                    </a:lnTo>
                                    <a:lnTo>
                                      <a:pt x="10" y="1094"/>
                                    </a:lnTo>
                                    <a:lnTo>
                                      <a:pt x="3" y="1132"/>
                                    </a:lnTo>
                                    <a:lnTo>
                                      <a:pt x="0" y="1170"/>
                                    </a:lnTo>
                                    <a:lnTo>
                                      <a:pt x="7" y="1233"/>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58" name="Group 456"/>
                            <wpg:cNvGrpSpPr>
                              <a:grpSpLocks/>
                            </wpg:cNvGrpSpPr>
                            <wpg:grpSpPr bwMode="auto">
                              <a:xfrm>
                                <a:off x="890" y="1063"/>
                                <a:ext cx="9818" cy="7561"/>
                                <a:chOff x="890" y="1063"/>
                                <a:chExt cx="9818" cy="7561"/>
                              </a:xfrm>
                            </wpg:grpSpPr>
                            <wps:wsp>
                              <wps:cNvPr id="459" name="Freeform 472"/>
                              <wps:cNvSpPr>
                                <a:spLocks/>
                              </wps:cNvSpPr>
                              <wps:spPr bwMode="auto">
                                <a:xfrm>
                                  <a:off x="5834" y="6689"/>
                                  <a:ext cx="4080" cy="1935"/>
                                </a:xfrm>
                                <a:custGeom>
                                  <a:avLst/>
                                  <a:gdLst>
                                    <a:gd name="T0" fmla="+- 0 8042 5834"/>
                                    <a:gd name="T1" fmla="*/ T0 w 4080"/>
                                    <a:gd name="T2" fmla="+- 0 8621 6689"/>
                                    <a:gd name="T3" fmla="*/ 8621 h 1935"/>
                                    <a:gd name="T4" fmla="+- 0 8205 5834"/>
                                    <a:gd name="T5" fmla="*/ T4 w 4080"/>
                                    <a:gd name="T6" fmla="+- 0 8614 6689"/>
                                    <a:gd name="T7" fmla="*/ 8614 h 1935"/>
                                    <a:gd name="T8" fmla="+- 0 8365 5834"/>
                                    <a:gd name="T9" fmla="*/ T8 w 4080"/>
                                    <a:gd name="T10" fmla="+- 0 8602 6689"/>
                                    <a:gd name="T11" fmla="*/ 8602 h 1935"/>
                                    <a:gd name="T12" fmla="+- 0 8519 5834"/>
                                    <a:gd name="T13" fmla="*/ T12 w 4080"/>
                                    <a:gd name="T14" fmla="+- 0 8585 6689"/>
                                    <a:gd name="T15" fmla="*/ 8585 h 1935"/>
                                    <a:gd name="T16" fmla="+- 0 8668 5834"/>
                                    <a:gd name="T17" fmla="*/ T16 w 4080"/>
                                    <a:gd name="T18" fmla="+- 0 8564 6689"/>
                                    <a:gd name="T19" fmla="*/ 8564 h 1935"/>
                                    <a:gd name="T20" fmla="+- 0 8812 5834"/>
                                    <a:gd name="T21" fmla="*/ T20 w 4080"/>
                                    <a:gd name="T22" fmla="+- 0 8538 6689"/>
                                    <a:gd name="T23" fmla="*/ 8538 h 1935"/>
                                    <a:gd name="T24" fmla="+- 0 8949 5834"/>
                                    <a:gd name="T25" fmla="*/ T24 w 4080"/>
                                    <a:gd name="T26" fmla="+- 0 8509 6689"/>
                                    <a:gd name="T27" fmla="*/ 8509 h 1935"/>
                                    <a:gd name="T28" fmla="+- 0 9079 5834"/>
                                    <a:gd name="T29" fmla="*/ T28 w 4080"/>
                                    <a:gd name="T30" fmla="+- 0 8476 6689"/>
                                    <a:gd name="T31" fmla="*/ 8476 h 1935"/>
                                    <a:gd name="T32" fmla="+- 0 9202 5834"/>
                                    <a:gd name="T33" fmla="*/ T32 w 4080"/>
                                    <a:gd name="T34" fmla="+- 0 8440 6689"/>
                                    <a:gd name="T35" fmla="*/ 8440 h 1935"/>
                                    <a:gd name="T36" fmla="+- 0 9317 5834"/>
                                    <a:gd name="T37" fmla="*/ T36 w 4080"/>
                                    <a:gd name="T38" fmla="+- 0 8400 6689"/>
                                    <a:gd name="T39" fmla="*/ 8400 h 1935"/>
                                    <a:gd name="T40" fmla="+- 0 9423 5834"/>
                                    <a:gd name="T41" fmla="*/ T40 w 4080"/>
                                    <a:gd name="T42" fmla="+- 0 8357 6689"/>
                                    <a:gd name="T43" fmla="*/ 8357 h 1935"/>
                                    <a:gd name="T44" fmla="+- 0 9521 5834"/>
                                    <a:gd name="T45" fmla="*/ T44 w 4080"/>
                                    <a:gd name="T46" fmla="+- 0 8311 6689"/>
                                    <a:gd name="T47" fmla="*/ 8311 h 1935"/>
                                    <a:gd name="T48" fmla="+- 0 9609 5834"/>
                                    <a:gd name="T49" fmla="*/ T48 w 4080"/>
                                    <a:gd name="T50" fmla="+- 0 8262 6689"/>
                                    <a:gd name="T51" fmla="*/ 8262 h 1935"/>
                                    <a:gd name="T52" fmla="+- 0 9687 5834"/>
                                    <a:gd name="T53" fmla="*/ T52 w 4080"/>
                                    <a:gd name="T54" fmla="+- 0 8210 6689"/>
                                    <a:gd name="T55" fmla="*/ 8210 h 1935"/>
                                    <a:gd name="T56" fmla="+- 0 9754 5834"/>
                                    <a:gd name="T57" fmla="*/ T56 w 4080"/>
                                    <a:gd name="T58" fmla="+- 0 8157 6689"/>
                                    <a:gd name="T59" fmla="*/ 8157 h 1935"/>
                                    <a:gd name="T60" fmla="+- 0 9810 5834"/>
                                    <a:gd name="T61" fmla="*/ T60 w 4080"/>
                                    <a:gd name="T62" fmla="+- 0 8101 6689"/>
                                    <a:gd name="T63" fmla="*/ 8101 h 1935"/>
                                    <a:gd name="T64" fmla="+- 0 9855 5834"/>
                                    <a:gd name="T65" fmla="*/ T64 w 4080"/>
                                    <a:gd name="T66" fmla="+- 0 8043 6689"/>
                                    <a:gd name="T67" fmla="*/ 8043 h 1935"/>
                                    <a:gd name="T68" fmla="+- 0 9888 5834"/>
                                    <a:gd name="T69" fmla="*/ T68 w 4080"/>
                                    <a:gd name="T70" fmla="+- 0 7983 6689"/>
                                    <a:gd name="T71" fmla="*/ 7983 h 1935"/>
                                    <a:gd name="T72" fmla="+- 0 9908 5834"/>
                                    <a:gd name="T73" fmla="*/ T72 w 4080"/>
                                    <a:gd name="T74" fmla="+- 0 7922 6689"/>
                                    <a:gd name="T75" fmla="*/ 7922 h 1935"/>
                                    <a:gd name="T76" fmla="+- 0 9914 5834"/>
                                    <a:gd name="T77" fmla="*/ T76 w 4080"/>
                                    <a:gd name="T78" fmla="+- 0 7859 6689"/>
                                    <a:gd name="T79" fmla="*/ 7859 h 1935"/>
                                    <a:gd name="T80" fmla="+- 0 9908 5834"/>
                                    <a:gd name="T81" fmla="*/ T80 w 4080"/>
                                    <a:gd name="T82" fmla="+- 0 7796 6689"/>
                                    <a:gd name="T83" fmla="*/ 7796 h 1935"/>
                                    <a:gd name="T84" fmla="+- 0 9888 5834"/>
                                    <a:gd name="T85" fmla="*/ T84 w 4080"/>
                                    <a:gd name="T86" fmla="+- 0 7735 6689"/>
                                    <a:gd name="T87" fmla="*/ 7735 h 1935"/>
                                    <a:gd name="T88" fmla="+- 0 9855 5834"/>
                                    <a:gd name="T89" fmla="*/ T88 w 4080"/>
                                    <a:gd name="T90" fmla="+- 0 7675 6689"/>
                                    <a:gd name="T91" fmla="*/ 7675 h 1935"/>
                                    <a:gd name="T92" fmla="+- 0 9810 5834"/>
                                    <a:gd name="T93" fmla="*/ T92 w 4080"/>
                                    <a:gd name="T94" fmla="+- 0 7617 6689"/>
                                    <a:gd name="T95" fmla="*/ 7617 h 1935"/>
                                    <a:gd name="T96" fmla="+- 0 9754 5834"/>
                                    <a:gd name="T97" fmla="*/ T96 w 4080"/>
                                    <a:gd name="T98" fmla="+- 0 7561 6689"/>
                                    <a:gd name="T99" fmla="*/ 7561 h 1935"/>
                                    <a:gd name="T100" fmla="+- 0 9687 5834"/>
                                    <a:gd name="T101" fmla="*/ T100 w 4080"/>
                                    <a:gd name="T102" fmla="+- 0 7507 6689"/>
                                    <a:gd name="T103" fmla="*/ 7507 h 1935"/>
                                    <a:gd name="T104" fmla="+- 0 9609 5834"/>
                                    <a:gd name="T105" fmla="*/ T104 w 4080"/>
                                    <a:gd name="T106" fmla="+- 0 7456 6689"/>
                                    <a:gd name="T107" fmla="*/ 7456 h 1935"/>
                                    <a:gd name="T108" fmla="+- 0 9521 5834"/>
                                    <a:gd name="T109" fmla="*/ T108 w 4080"/>
                                    <a:gd name="T110" fmla="+- 0 7407 6689"/>
                                    <a:gd name="T111" fmla="*/ 7407 h 1935"/>
                                    <a:gd name="T112" fmla="+- 0 9423 5834"/>
                                    <a:gd name="T113" fmla="*/ T112 w 4080"/>
                                    <a:gd name="T114" fmla="+- 0 7361 6689"/>
                                    <a:gd name="T115" fmla="*/ 7361 h 1935"/>
                                    <a:gd name="T116" fmla="+- 0 9317 5834"/>
                                    <a:gd name="T117" fmla="*/ T116 w 4080"/>
                                    <a:gd name="T118" fmla="+- 0 7318 6689"/>
                                    <a:gd name="T119" fmla="*/ 7318 h 1935"/>
                                    <a:gd name="T120" fmla="+- 0 9202 5834"/>
                                    <a:gd name="T121" fmla="*/ T120 w 4080"/>
                                    <a:gd name="T122" fmla="+- 0 7278 6689"/>
                                    <a:gd name="T123" fmla="*/ 7278 h 1935"/>
                                    <a:gd name="T124" fmla="+- 0 9079 5834"/>
                                    <a:gd name="T125" fmla="*/ T124 w 4080"/>
                                    <a:gd name="T126" fmla="+- 0 7241 6689"/>
                                    <a:gd name="T127" fmla="*/ 7241 h 1935"/>
                                    <a:gd name="T128" fmla="+- 0 8949 5834"/>
                                    <a:gd name="T129" fmla="*/ T128 w 4080"/>
                                    <a:gd name="T130" fmla="+- 0 7208 6689"/>
                                    <a:gd name="T131" fmla="*/ 7208 h 1935"/>
                                    <a:gd name="T132" fmla="+- 0 8812 5834"/>
                                    <a:gd name="T133" fmla="*/ T132 w 4080"/>
                                    <a:gd name="T134" fmla="+- 0 7179 6689"/>
                                    <a:gd name="T135" fmla="*/ 7179 h 1935"/>
                                    <a:gd name="T136" fmla="+- 0 8668 5834"/>
                                    <a:gd name="T137" fmla="*/ T136 w 4080"/>
                                    <a:gd name="T138" fmla="+- 0 7154 6689"/>
                                    <a:gd name="T139" fmla="*/ 7154 h 1935"/>
                                    <a:gd name="T140" fmla="+- 0 8519 5834"/>
                                    <a:gd name="T141" fmla="*/ T140 w 4080"/>
                                    <a:gd name="T142" fmla="+- 0 7133 6689"/>
                                    <a:gd name="T143" fmla="*/ 7133 h 1935"/>
                                    <a:gd name="T144" fmla="+- 0 8365 5834"/>
                                    <a:gd name="T145" fmla="*/ T144 w 4080"/>
                                    <a:gd name="T146" fmla="+- 0 7116 6689"/>
                                    <a:gd name="T147" fmla="*/ 7116 h 1935"/>
                                    <a:gd name="T148" fmla="+- 0 8205 5834"/>
                                    <a:gd name="T149" fmla="*/ T148 w 4080"/>
                                    <a:gd name="T150" fmla="+- 0 7104 6689"/>
                                    <a:gd name="T151" fmla="*/ 7104 h 1935"/>
                                    <a:gd name="T152" fmla="+- 0 8042 5834"/>
                                    <a:gd name="T153" fmla="*/ T152 w 4080"/>
                                    <a:gd name="T154" fmla="+- 0 7096 6689"/>
                                    <a:gd name="T155" fmla="*/ 7096 h 1935"/>
                                    <a:gd name="T156" fmla="+- 0 7874 5834"/>
                                    <a:gd name="T157" fmla="*/ T156 w 4080"/>
                                    <a:gd name="T158" fmla="+- 0 7094 6689"/>
                                    <a:gd name="T159" fmla="*/ 7094 h 19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080" h="1935">
                                      <a:moveTo>
                                        <a:pt x="2208" y="1932"/>
                                      </a:moveTo>
                                      <a:lnTo>
                                        <a:pt x="2371" y="1925"/>
                                      </a:lnTo>
                                      <a:lnTo>
                                        <a:pt x="2531" y="1913"/>
                                      </a:lnTo>
                                      <a:lnTo>
                                        <a:pt x="2685" y="1896"/>
                                      </a:lnTo>
                                      <a:lnTo>
                                        <a:pt x="2834" y="1875"/>
                                      </a:lnTo>
                                      <a:lnTo>
                                        <a:pt x="2978" y="1849"/>
                                      </a:lnTo>
                                      <a:lnTo>
                                        <a:pt x="3115" y="1820"/>
                                      </a:lnTo>
                                      <a:lnTo>
                                        <a:pt x="3245" y="1787"/>
                                      </a:lnTo>
                                      <a:lnTo>
                                        <a:pt x="3368" y="1751"/>
                                      </a:lnTo>
                                      <a:lnTo>
                                        <a:pt x="3483" y="1711"/>
                                      </a:lnTo>
                                      <a:lnTo>
                                        <a:pt x="3589" y="1668"/>
                                      </a:lnTo>
                                      <a:lnTo>
                                        <a:pt x="3687" y="1622"/>
                                      </a:lnTo>
                                      <a:lnTo>
                                        <a:pt x="3775" y="1573"/>
                                      </a:lnTo>
                                      <a:lnTo>
                                        <a:pt x="3853" y="1521"/>
                                      </a:lnTo>
                                      <a:lnTo>
                                        <a:pt x="3920" y="1468"/>
                                      </a:lnTo>
                                      <a:lnTo>
                                        <a:pt x="3976" y="1412"/>
                                      </a:lnTo>
                                      <a:lnTo>
                                        <a:pt x="4021" y="1354"/>
                                      </a:lnTo>
                                      <a:lnTo>
                                        <a:pt x="4054" y="1294"/>
                                      </a:lnTo>
                                      <a:lnTo>
                                        <a:pt x="4074" y="1233"/>
                                      </a:lnTo>
                                      <a:lnTo>
                                        <a:pt x="4080" y="1170"/>
                                      </a:lnTo>
                                      <a:lnTo>
                                        <a:pt x="4074" y="1107"/>
                                      </a:lnTo>
                                      <a:lnTo>
                                        <a:pt x="4054" y="1046"/>
                                      </a:lnTo>
                                      <a:lnTo>
                                        <a:pt x="4021" y="986"/>
                                      </a:lnTo>
                                      <a:lnTo>
                                        <a:pt x="3976" y="928"/>
                                      </a:lnTo>
                                      <a:lnTo>
                                        <a:pt x="3920" y="872"/>
                                      </a:lnTo>
                                      <a:lnTo>
                                        <a:pt x="3853" y="818"/>
                                      </a:lnTo>
                                      <a:lnTo>
                                        <a:pt x="3775" y="767"/>
                                      </a:lnTo>
                                      <a:lnTo>
                                        <a:pt x="3687" y="718"/>
                                      </a:lnTo>
                                      <a:lnTo>
                                        <a:pt x="3589" y="672"/>
                                      </a:lnTo>
                                      <a:lnTo>
                                        <a:pt x="3483" y="629"/>
                                      </a:lnTo>
                                      <a:lnTo>
                                        <a:pt x="3368" y="589"/>
                                      </a:lnTo>
                                      <a:lnTo>
                                        <a:pt x="3245" y="552"/>
                                      </a:lnTo>
                                      <a:lnTo>
                                        <a:pt x="3115" y="519"/>
                                      </a:lnTo>
                                      <a:lnTo>
                                        <a:pt x="2978" y="490"/>
                                      </a:lnTo>
                                      <a:lnTo>
                                        <a:pt x="2834" y="465"/>
                                      </a:lnTo>
                                      <a:lnTo>
                                        <a:pt x="2685" y="444"/>
                                      </a:lnTo>
                                      <a:lnTo>
                                        <a:pt x="2531" y="427"/>
                                      </a:lnTo>
                                      <a:lnTo>
                                        <a:pt x="2371" y="415"/>
                                      </a:lnTo>
                                      <a:lnTo>
                                        <a:pt x="2208" y="407"/>
                                      </a:lnTo>
                                      <a:lnTo>
                                        <a:pt x="2040" y="40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Freeform 471"/>
                              <wps:cNvSpPr>
                                <a:spLocks/>
                              </wps:cNvSpPr>
                              <wps:spPr bwMode="auto">
                                <a:xfrm>
                                  <a:off x="5834" y="6689"/>
                                  <a:ext cx="4080" cy="1935"/>
                                </a:xfrm>
                                <a:custGeom>
                                  <a:avLst/>
                                  <a:gdLst>
                                    <a:gd name="T0" fmla="+- 0 7792 5834"/>
                                    <a:gd name="T1" fmla="*/ T0 w 4080"/>
                                    <a:gd name="T2" fmla="+- 0 7094 6689"/>
                                    <a:gd name="T3" fmla="*/ 7094 h 1935"/>
                                    <a:gd name="T4" fmla="+- 0 7771 5834"/>
                                    <a:gd name="T5" fmla="*/ T4 w 4080"/>
                                    <a:gd name="T6" fmla="+- 0 7095 6689"/>
                                    <a:gd name="T7" fmla="*/ 7095 h 1935"/>
                                  </a:gdLst>
                                  <a:ahLst/>
                                  <a:cxnLst>
                                    <a:cxn ang="0">
                                      <a:pos x="T1" y="T3"/>
                                    </a:cxn>
                                    <a:cxn ang="0">
                                      <a:pos x="T5" y="T7"/>
                                    </a:cxn>
                                  </a:cxnLst>
                                  <a:rect l="0" t="0" r="r" b="b"/>
                                  <a:pathLst>
                                    <a:path w="4080" h="1935">
                                      <a:moveTo>
                                        <a:pt x="1958" y="405"/>
                                      </a:moveTo>
                                      <a:lnTo>
                                        <a:pt x="1937" y="40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Freeform 470"/>
                              <wps:cNvSpPr>
                                <a:spLocks/>
                              </wps:cNvSpPr>
                              <wps:spPr bwMode="auto">
                                <a:xfrm>
                                  <a:off x="5834" y="6689"/>
                                  <a:ext cx="4080" cy="1935"/>
                                </a:xfrm>
                                <a:custGeom>
                                  <a:avLst/>
                                  <a:gdLst>
                                    <a:gd name="T0" fmla="+- 0 7688 5834"/>
                                    <a:gd name="T1" fmla="*/ T0 w 4080"/>
                                    <a:gd name="T2" fmla="+- 0 7097 6689"/>
                                    <a:gd name="T3" fmla="*/ 7097 h 1935"/>
                                    <a:gd name="T4" fmla="+- 0 7668 5834"/>
                                    <a:gd name="T5" fmla="*/ T4 w 4080"/>
                                    <a:gd name="T6" fmla="+- 0 7098 6689"/>
                                    <a:gd name="T7" fmla="*/ 7098 h 1935"/>
                                    <a:gd name="T8" fmla="+- 0 7647 5834"/>
                                    <a:gd name="T9" fmla="*/ T8 w 4080"/>
                                    <a:gd name="T10" fmla="+- 0 7099 6689"/>
                                    <a:gd name="T11" fmla="*/ 7099 h 1935"/>
                                  </a:gdLst>
                                  <a:ahLst/>
                                  <a:cxnLst>
                                    <a:cxn ang="0">
                                      <a:pos x="T1" y="T3"/>
                                    </a:cxn>
                                    <a:cxn ang="0">
                                      <a:pos x="T5" y="T7"/>
                                    </a:cxn>
                                    <a:cxn ang="0">
                                      <a:pos x="T9" y="T11"/>
                                    </a:cxn>
                                  </a:cxnLst>
                                  <a:rect l="0" t="0" r="r" b="b"/>
                                  <a:pathLst>
                                    <a:path w="4080" h="1935">
                                      <a:moveTo>
                                        <a:pt x="1854" y="408"/>
                                      </a:moveTo>
                                      <a:lnTo>
                                        <a:pt x="1834" y="409"/>
                                      </a:lnTo>
                                      <a:lnTo>
                                        <a:pt x="1813" y="41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 name="Freeform 469"/>
                              <wps:cNvSpPr>
                                <a:spLocks/>
                              </wps:cNvSpPr>
                              <wps:spPr bwMode="auto">
                                <a:xfrm>
                                  <a:off x="5834" y="6689"/>
                                  <a:ext cx="4080" cy="1935"/>
                                </a:xfrm>
                                <a:custGeom>
                                  <a:avLst/>
                                  <a:gdLst>
                                    <a:gd name="T0" fmla="+- 0 7626 5834"/>
                                    <a:gd name="T1" fmla="*/ T0 w 4080"/>
                                    <a:gd name="T2" fmla="+- 0 7099 6689"/>
                                    <a:gd name="T3" fmla="*/ 7099 h 1935"/>
                                    <a:gd name="T4" fmla="+- 0 7606 5834"/>
                                    <a:gd name="T5" fmla="*/ T4 w 4080"/>
                                    <a:gd name="T6" fmla="+- 0 7100 6689"/>
                                    <a:gd name="T7" fmla="*/ 7100 h 1935"/>
                                    <a:gd name="T8" fmla="+- 0 7585 5834"/>
                                    <a:gd name="T9" fmla="*/ T8 w 4080"/>
                                    <a:gd name="T10" fmla="+- 0 7101 6689"/>
                                    <a:gd name="T11" fmla="*/ 7101 h 1935"/>
                                  </a:gdLst>
                                  <a:ahLst/>
                                  <a:cxnLst>
                                    <a:cxn ang="0">
                                      <a:pos x="T1" y="T3"/>
                                    </a:cxn>
                                    <a:cxn ang="0">
                                      <a:pos x="T5" y="T7"/>
                                    </a:cxn>
                                    <a:cxn ang="0">
                                      <a:pos x="T9" y="T11"/>
                                    </a:cxn>
                                  </a:cxnLst>
                                  <a:rect l="0" t="0" r="r" b="b"/>
                                  <a:pathLst>
                                    <a:path w="4080" h="1935">
                                      <a:moveTo>
                                        <a:pt x="1792" y="410"/>
                                      </a:moveTo>
                                      <a:lnTo>
                                        <a:pt x="1772" y="411"/>
                                      </a:lnTo>
                                      <a:lnTo>
                                        <a:pt x="1751" y="41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Freeform 468"/>
                              <wps:cNvSpPr>
                                <a:spLocks/>
                              </wps:cNvSpPr>
                              <wps:spPr bwMode="auto">
                                <a:xfrm>
                                  <a:off x="5834" y="6689"/>
                                  <a:ext cx="4080" cy="1935"/>
                                </a:xfrm>
                                <a:custGeom>
                                  <a:avLst/>
                                  <a:gdLst>
                                    <a:gd name="T0" fmla="+- 0 7544 5834"/>
                                    <a:gd name="T1" fmla="*/ T0 w 4080"/>
                                    <a:gd name="T2" fmla="+- 0 7104 6689"/>
                                    <a:gd name="T3" fmla="*/ 7104 h 1935"/>
                                    <a:gd name="T4" fmla="+- 0 7524 5834"/>
                                    <a:gd name="T5" fmla="*/ T4 w 4080"/>
                                    <a:gd name="T6" fmla="+- 0 7105 6689"/>
                                    <a:gd name="T7" fmla="*/ 7105 h 1935"/>
                                    <a:gd name="T8" fmla="+- 0 7503 5834"/>
                                    <a:gd name="T9" fmla="*/ T8 w 4080"/>
                                    <a:gd name="T10" fmla="+- 0 7106 6689"/>
                                    <a:gd name="T11" fmla="*/ 7106 h 1935"/>
                                    <a:gd name="T12" fmla="+- 0 7483 5834"/>
                                    <a:gd name="T13" fmla="*/ T12 w 4080"/>
                                    <a:gd name="T14" fmla="+- 0 7108 6689"/>
                                    <a:gd name="T15" fmla="*/ 7108 h 1935"/>
                                    <a:gd name="T16" fmla="+- 0 7463 5834"/>
                                    <a:gd name="T17" fmla="*/ T16 w 4080"/>
                                    <a:gd name="T18" fmla="+- 0 7109 6689"/>
                                    <a:gd name="T19" fmla="*/ 7109 h 1935"/>
                                    <a:gd name="T20" fmla="+- 0 6573 5834"/>
                                    <a:gd name="T21" fmla="*/ T20 w 4080"/>
                                    <a:gd name="T22" fmla="+- 0 6689 6689"/>
                                    <a:gd name="T23" fmla="*/ 6689 h 1935"/>
                                    <a:gd name="T24" fmla="+- 0 6744 5834"/>
                                    <a:gd name="T25" fmla="*/ T24 w 4080"/>
                                    <a:gd name="T26" fmla="+- 0 7222 6689"/>
                                    <a:gd name="T27" fmla="*/ 7222 h 1935"/>
                                    <a:gd name="T28" fmla="+- 0 6661 5834"/>
                                    <a:gd name="T29" fmla="*/ T28 w 4080"/>
                                    <a:gd name="T30" fmla="+- 0 7244 6689"/>
                                    <a:gd name="T31" fmla="*/ 7244 h 1935"/>
                                    <a:gd name="T32" fmla="+- 0 6581 5834"/>
                                    <a:gd name="T33" fmla="*/ T32 w 4080"/>
                                    <a:gd name="T34" fmla="+- 0 7267 6689"/>
                                    <a:gd name="T35" fmla="*/ 7267 h 1935"/>
                                    <a:gd name="T36" fmla="+- 0 6504 5834"/>
                                    <a:gd name="T37" fmla="*/ T36 w 4080"/>
                                    <a:gd name="T38" fmla="+- 0 7292 6689"/>
                                    <a:gd name="T39" fmla="*/ 7292 h 1935"/>
                                    <a:gd name="T40" fmla="+- 0 6431 5834"/>
                                    <a:gd name="T41" fmla="*/ T40 w 4080"/>
                                    <a:gd name="T42" fmla="+- 0 7318 6689"/>
                                    <a:gd name="T43" fmla="*/ 7318 h 1935"/>
                                    <a:gd name="T44" fmla="+- 0 6362 5834"/>
                                    <a:gd name="T45" fmla="*/ T44 w 4080"/>
                                    <a:gd name="T46" fmla="+- 0 7345 6689"/>
                                    <a:gd name="T47" fmla="*/ 7345 h 1935"/>
                                    <a:gd name="T48" fmla="+- 0 6297 5834"/>
                                    <a:gd name="T49" fmla="*/ T48 w 4080"/>
                                    <a:gd name="T50" fmla="+- 0 7374 6689"/>
                                    <a:gd name="T51" fmla="*/ 7374 h 1935"/>
                                    <a:gd name="T52" fmla="+- 0 6236 5834"/>
                                    <a:gd name="T53" fmla="*/ T52 w 4080"/>
                                    <a:gd name="T54" fmla="+- 0 7403 6689"/>
                                    <a:gd name="T55" fmla="*/ 7403 h 1935"/>
                                    <a:gd name="T56" fmla="+- 0 6178 5834"/>
                                    <a:gd name="T57" fmla="*/ T56 w 4080"/>
                                    <a:gd name="T58" fmla="+- 0 7434 6689"/>
                                    <a:gd name="T59" fmla="*/ 7434 h 1935"/>
                                    <a:gd name="T60" fmla="+- 0 6125 5834"/>
                                    <a:gd name="T61" fmla="*/ T60 w 4080"/>
                                    <a:gd name="T62" fmla="+- 0 7465 6689"/>
                                    <a:gd name="T63" fmla="*/ 7465 h 1935"/>
                                    <a:gd name="T64" fmla="+- 0 6031 5834"/>
                                    <a:gd name="T65" fmla="*/ T64 w 4080"/>
                                    <a:gd name="T66" fmla="+- 0 7531 6689"/>
                                    <a:gd name="T67" fmla="*/ 7531 h 1935"/>
                                    <a:gd name="T68" fmla="+- 0 5955 5834"/>
                                    <a:gd name="T69" fmla="*/ T68 w 4080"/>
                                    <a:gd name="T70" fmla="+- 0 7600 6689"/>
                                    <a:gd name="T71" fmla="*/ 7600 h 1935"/>
                                    <a:gd name="T72" fmla="+- 0 5897 5834"/>
                                    <a:gd name="T73" fmla="*/ T72 w 4080"/>
                                    <a:gd name="T74" fmla="+- 0 7671 6689"/>
                                    <a:gd name="T75" fmla="*/ 7671 h 1935"/>
                                    <a:gd name="T76" fmla="+- 0 5857 5834"/>
                                    <a:gd name="T77" fmla="*/ T76 w 4080"/>
                                    <a:gd name="T78" fmla="+- 0 7745 6689"/>
                                    <a:gd name="T79" fmla="*/ 7745 h 1935"/>
                                    <a:gd name="T80" fmla="+- 0 5837 5834"/>
                                    <a:gd name="T81" fmla="*/ T80 w 4080"/>
                                    <a:gd name="T82" fmla="+- 0 7821 6689"/>
                                    <a:gd name="T83" fmla="*/ 7821 h 1935"/>
                                    <a:gd name="T84" fmla="+- 0 5834 5834"/>
                                    <a:gd name="T85" fmla="*/ T84 w 4080"/>
                                    <a:gd name="T86" fmla="+- 0 7859 6689"/>
                                    <a:gd name="T87" fmla="*/ 7859 h 1935"/>
                                    <a:gd name="T88" fmla="+- 0 5841 5834"/>
                                    <a:gd name="T89" fmla="*/ T88 w 4080"/>
                                    <a:gd name="T90" fmla="+- 0 7922 6689"/>
                                    <a:gd name="T91" fmla="*/ 7922 h 1935"/>
                                    <a:gd name="T92" fmla="+- 0 5861 5834"/>
                                    <a:gd name="T93" fmla="*/ T92 w 4080"/>
                                    <a:gd name="T94" fmla="+- 0 7983 6689"/>
                                    <a:gd name="T95" fmla="*/ 7983 h 1935"/>
                                    <a:gd name="T96" fmla="+- 0 5894 5834"/>
                                    <a:gd name="T97" fmla="*/ T96 w 4080"/>
                                    <a:gd name="T98" fmla="+- 0 8043 6689"/>
                                    <a:gd name="T99" fmla="*/ 8043 h 1935"/>
                                    <a:gd name="T100" fmla="+- 0 5938 5834"/>
                                    <a:gd name="T101" fmla="*/ T100 w 4080"/>
                                    <a:gd name="T102" fmla="+- 0 8101 6689"/>
                                    <a:gd name="T103" fmla="*/ 8101 h 1935"/>
                                    <a:gd name="T104" fmla="+- 0 5995 5834"/>
                                    <a:gd name="T105" fmla="*/ T104 w 4080"/>
                                    <a:gd name="T106" fmla="+- 0 8157 6689"/>
                                    <a:gd name="T107" fmla="*/ 8157 h 1935"/>
                                    <a:gd name="T108" fmla="+- 0 6062 5834"/>
                                    <a:gd name="T109" fmla="*/ T108 w 4080"/>
                                    <a:gd name="T110" fmla="+- 0 8210 6689"/>
                                    <a:gd name="T111" fmla="*/ 8210 h 1935"/>
                                    <a:gd name="T112" fmla="+- 0 6140 5834"/>
                                    <a:gd name="T113" fmla="*/ T112 w 4080"/>
                                    <a:gd name="T114" fmla="+- 0 8262 6689"/>
                                    <a:gd name="T115" fmla="*/ 8262 h 1935"/>
                                    <a:gd name="T116" fmla="+- 0 6228 5834"/>
                                    <a:gd name="T117" fmla="*/ T116 w 4080"/>
                                    <a:gd name="T118" fmla="+- 0 8311 6689"/>
                                    <a:gd name="T119" fmla="*/ 8311 h 1935"/>
                                    <a:gd name="T120" fmla="+- 0 6325 5834"/>
                                    <a:gd name="T121" fmla="*/ T120 w 4080"/>
                                    <a:gd name="T122" fmla="+- 0 8357 6689"/>
                                    <a:gd name="T123" fmla="*/ 8357 h 1935"/>
                                    <a:gd name="T124" fmla="+- 0 6432 5834"/>
                                    <a:gd name="T125" fmla="*/ T124 w 4080"/>
                                    <a:gd name="T126" fmla="+- 0 8400 6689"/>
                                    <a:gd name="T127" fmla="*/ 8400 h 1935"/>
                                    <a:gd name="T128" fmla="+- 0 6547 5834"/>
                                    <a:gd name="T129" fmla="*/ T128 w 4080"/>
                                    <a:gd name="T130" fmla="+- 0 8440 6689"/>
                                    <a:gd name="T131" fmla="*/ 8440 h 1935"/>
                                    <a:gd name="T132" fmla="+- 0 6670 5834"/>
                                    <a:gd name="T133" fmla="*/ T132 w 4080"/>
                                    <a:gd name="T134" fmla="+- 0 8476 6689"/>
                                    <a:gd name="T135" fmla="*/ 8476 h 1935"/>
                                    <a:gd name="T136" fmla="+- 0 6800 5834"/>
                                    <a:gd name="T137" fmla="*/ T136 w 4080"/>
                                    <a:gd name="T138" fmla="+- 0 8509 6689"/>
                                    <a:gd name="T139" fmla="*/ 8509 h 1935"/>
                                    <a:gd name="T140" fmla="+- 0 6937 5834"/>
                                    <a:gd name="T141" fmla="*/ T140 w 4080"/>
                                    <a:gd name="T142" fmla="+- 0 8538 6689"/>
                                    <a:gd name="T143" fmla="*/ 8538 h 1935"/>
                                    <a:gd name="T144" fmla="+- 0 7080 5834"/>
                                    <a:gd name="T145" fmla="*/ T144 w 4080"/>
                                    <a:gd name="T146" fmla="+- 0 8564 6689"/>
                                    <a:gd name="T147" fmla="*/ 8564 h 1935"/>
                                    <a:gd name="T148" fmla="+- 0 7230 5834"/>
                                    <a:gd name="T149" fmla="*/ T148 w 4080"/>
                                    <a:gd name="T150" fmla="+- 0 8585 6689"/>
                                    <a:gd name="T151" fmla="*/ 8585 h 1935"/>
                                    <a:gd name="T152" fmla="+- 0 7384 5834"/>
                                    <a:gd name="T153" fmla="*/ T152 w 4080"/>
                                    <a:gd name="T154" fmla="+- 0 8602 6689"/>
                                    <a:gd name="T155" fmla="*/ 8602 h 1935"/>
                                    <a:gd name="T156" fmla="+- 0 7543 5834"/>
                                    <a:gd name="T157" fmla="*/ T156 w 4080"/>
                                    <a:gd name="T158" fmla="+- 0 8614 6689"/>
                                    <a:gd name="T159" fmla="*/ 8614 h 1935"/>
                                    <a:gd name="T160" fmla="+- 0 7707 5834"/>
                                    <a:gd name="T161" fmla="*/ T160 w 4080"/>
                                    <a:gd name="T162" fmla="+- 0 8621 6689"/>
                                    <a:gd name="T163" fmla="*/ 8621 h 1935"/>
                                    <a:gd name="T164" fmla="+- 0 7874 5834"/>
                                    <a:gd name="T165" fmla="*/ T164 w 4080"/>
                                    <a:gd name="T166" fmla="+- 0 8624 6689"/>
                                    <a:gd name="T167" fmla="*/ 8624 h 1935"/>
                                    <a:gd name="T168" fmla="+- 0 8042 5834"/>
                                    <a:gd name="T169" fmla="*/ T168 w 4080"/>
                                    <a:gd name="T170" fmla="+- 0 8621 6689"/>
                                    <a:gd name="T171" fmla="*/ 8621 h 19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080" h="1935">
                                      <a:moveTo>
                                        <a:pt x="1710" y="415"/>
                                      </a:moveTo>
                                      <a:lnTo>
                                        <a:pt x="1690" y="416"/>
                                      </a:lnTo>
                                      <a:lnTo>
                                        <a:pt x="1669" y="417"/>
                                      </a:lnTo>
                                      <a:lnTo>
                                        <a:pt x="1649" y="419"/>
                                      </a:lnTo>
                                      <a:lnTo>
                                        <a:pt x="1629" y="420"/>
                                      </a:lnTo>
                                      <a:lnTo>
                                        <a:pt x="739" y="0"/>
                                      </a:lnTo>
                                      <a:lnTo>
                                        <a:pt x="910" y="533"/>
                                      </a:lnTo>
                                      <a:lnTo>
                                        <a:pt x="827" y="555"/>
                                      </a:lnTo>
                                      <a:lnTo>
                                        <a:pt x="747" y="578"/>
                                      </a:lnTo>
                                      <a:lnTo>
                                        <a:pt x="670" y="603"/>
                                      </a:lnTo>
                                      <a:lnTo>
                                        <a:pt x="597" y="629"/>
                                      </a:lnTo>
                                      <a:lnTo>
                                        <a:pt x="528" y="656"/>
                                      </a:lnTo>
                                      <a:lnTo>
                                        <a:pt x="463" y="685"/>
                                      </a:lnTo>
                                      <a:lnTo>
                                        <a:pt x="402" y="714"/>
                                      </a:lnTo>
                                      <a:lnTo>
                                        <a:pt x="344" y="745"/>
                                      </a:lnTo>
                                      <a:lnTo>
                                        <a:pt x="291" y="776"/>
                                      </a:lnTo>
                                      <a:lnTo>
                                        <a:pt x="197" y="842"/>
                                      </a:lnTo>
                                      <a:lnTo>
                                        <a:pt x="121" y="911"/>
                                      </a:lnTo>
                                      <a:lnTo>
                                        <a:pt x="63" y="982"/>
                                      </a:lnTo>
                                      <a:lnTo>
                                        <a:pt x="23" y="1056"/>
                                      </a:lnTo>
                                      <a:lnTo>
                                        <a:pt x="3" y="1132"/>
                                      </a:lnTo>
                                      <a:lnTo>
                                        <a:pt x="0" y="1170"/>
                                      </a:lnTo>
                                      <a:lnTo>
                                        <a:pt x="7" y="1233"/>
                                      </a:lnTo>
                                      <a:lnTo>
                                        <a:pt x="27" y="1294"/>
                                      </a:lnTo>
                                      <a:lnTo>
                                        <a:pt x="60" y="1354"/>
                                      </a:lnTo>
                                      <a:lnTo>
                                        <a:pt x="104" y="1412"/>
                                      </a:lnTo>
                                      <a:lnTo>
                                        <a:pt x="161" y="1468"/>
                                      </a:lnTo>
                                      <a:lnTo>
                                        <a:pt x="228" y="1521"/>
                                      </a:lnTo>
                                      <a:lnTo>
                                        <a:pt x="306" y="1573"/>
                                      </a:lnTo>
                                      <a:lnTo>
                                        <a:pt x="394" y="1622"/>
                                      </a:lnTo>
                                      <a:lnTo>
                                        <a:pt x="491" y="1668"/>
                                      </a:lnTo>
                                      <a:lnTo>
                                        <a:pt x="598" y="1711"/>
                                      </a:lnTo>
                                      <a:lnTo>
                                        <a:pt x="713" y="1751"/>
                                      </a:lnTo>
                                      <a:lnTo>
                                        <a:pt x="836" y="1787"/>
                                      </a:lnTo>
                                      <a:lnTo>
                                        <a:pt x="966" y="1820"/>
                                      </a:lnTo>
                                      <a:lnTo>
                                        <a:pt x="1103" y="1849"/>
                                      </a:lnTo>
                                      <a:lnTo>
                                        <a:pt x="1246" y="1875"/>
                                      </a:lnTo>
                                      <a:lnTo>
                                        <a:pt x="1396" y="1896"/>
                                      </a:lnTo>
                                      <a:lnTo>
                                        <a:pt x="1550" y="1913"/>
                                      </a:lnTo>
                                      <a:lnTo>
                                        <a:pt x="1709" y="1925"/>
                                      </a:lnTo>
                                      <a:lnTo>
                                        <a:pt x="1873" y="1932"/>
                                      </a:lnTo>
                                      <a:lnTo>
                                        <a:pt x="2040" y="1935"/>
                                      </a:lnTo>
                                      <a:lnTo>
                                        <a:pt x="2208" y="193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64" name="Group 457"/>
                              <wpg:cNvGrpSpPr>
                                <a:grpSpLocks/>
                              </wpg:cNvGrpSpPr>
                              <wpg:grpSpPr bwMode="auto">
                                <a:xfrm>
                                  <a:off x="890" y="1063"/>
                                  <a:ext cx="9818" cy="7061"/>
                                  <a:chOff x="890" y="1063"/>
                                  <a:chExt cx="9818" cy="7061"/>
                                </a:xfrm>
                              </wpg:grpSpPr>
                              <wps:wsp>
                                <wps:cNvPr id="465" name="Freeform 467"/>
                                <wps:cNvSpPr>
                                  <a:spLocks/>
                                </wps:cNvSpPr>
                                <wps:spPr bwMode="auto">
                                  <a:xfrm>
                                    <a:off x="6119" y="5744"/>
                                    <a:ext cx="330" cy="390"/>
                                  </a:xfrm>
                                  <a:custGeom>
                                    <a:avLst/>
                                    <a:gdLst>
                                      <a:gd name="T0" fmla="+- 0 6284 6119"/>
                                      <a:gd name="T1" fmla="*/ T0 w 330"/>
                                      <a:gd name="T2" fmla="+- 0 5744 5744"/>
                                      <a:gd name="T3" fmla="*/ 5744 h 390"/>
                                      <a:gd name="T4" fmla="+- 0 6263 6119"/>
                                      <a:gd name="T5" fmla="*/ T4 w 330"/>
                                      <a:gd name="T6" fmla="+- 0 5745 5744"/>
                                      <a:gd name="T7" fmla="*/ 5745 h 390"/>
                                      <a:gd name="T8" fmla="+- 0 6243 6119"/>
                                      <a:gd name="T9" fmla="*/ T8 w 330"/>
                                      <a:gd name="T10" fmla="+- 0 5750 5744"/>
                                      <a:gd name="T11" fmla="*/ 5750 h 390"/>
                                      <a:gd name="T12" fmla="+- 0 6224 6119"/>
                                      <a:gd name="T13" fmla="*/ T12 w 330"/>
                                      <a:gd name="T14" fmla="+- 0 5757 5744"/>
                                      <a:gd name="T15" fmla="*/ 5757 h 390"/>
                                      <a:gd name="T16" fmla="+- 0 6206 6119"/>
                                      <a:gd name="T17" fmla="*/ T16 w 330"/>
                                      <a:gd name="T18" fmla="+- 0 5767 5744"/>
                                      <a:gd name="T19" fmla="*/ 5767 h 390"/>
                                      <a:gd name="T20" fmla="+- 0 6189 6119"/>
                                      <a:gd name="T21" fmla="*/ T20 w 330"/>
                                      <a:gd name="T22" fmla="+- 0 5780 5744"/>
                                      <a:gd name="T23" fmla="*/ 5780 h 390"/>
                                      <a:gd name="T24" fmla="+- 0 6173 6119"/>
                                      <a:gd name="T25" fmla="*/ T24 w 330"/>
                                      <a:gd name="T26" fmla="+- 0 5795 5744"/>
                                      <a:gd name="T27" fmla="*/ 5795 h 390"/>
                                      <a:gd name="T28" fmla="+- 0 6159 6119"/>
                                      <a:gd name="T29" fmla="*/ T28 w 330"/>
                                      <a:gd name="T30" fmla="+- 0 5811 5744"/>
                                      <a:gd name="T31" fmla="*/ 5811 h 390"/>
                                      <a:gd name="T32" fmla="+- 0 6147 6119"/>
                                      <a:gd name="T33" fmla="*/ T32 w 330"/>
                                      <a:gd name="T34" fmla="+- 0 5830 5744"/>
                                      <a:gd name="T35" fmla="*/ 5830 h 390"/>
                                      <a:gd name="T36" fmla="+- 0 6137 6119"/>
                                      <a:gd name="T37" fmla="*/ T36 w 330"/>
                                      <a:gd name="T38" fmla="+- 0 5850 5744"/>
                                      <a:gd name="T39" fmla="*/ 5850 h 390"/>
                                      <a:gd name="T40" fmla="+- 0 6129 6119"/>
                                      <a:gd name="T41" fmla="*/ T40 w 330"/>
                                      <a:gd name="T42" fmla="+- 0 5872 5744"/>
                                      <a:gd name="T43" fmla="*/ 5872 h 390"/>
                                      <a:gd name="T44" fmla="+- 0 6124 6119"/>
                                      <a:gd name="T45" fmla="*/ T44 w 330"/>
                                      <a:gd name="T46" fmla="+- 0 5895 5744"/>
                                      <a:gd name="T47" fmla="*/ 5895 h 390"/>
                                      <a:gd name="T48" fmla="+- 0 6120 6119"/>
                                      <a:gd name="T49" fmla="*/ T48 w 330"/>
                                      <a:gd name="T50" fmla="+- 0 5919 5744"/>
                                      <a:gd name="T51" fmla="*/ 5919 h 390"/>
                                      <a:gd name="T52" fmla="+- 0 6119 6119"/>
                                      <a:gd name="T53" fmla="*/ T52 w 330"/>
                                      <a:gd name="T54" fmla="+- 0 5939 5744"/>
                                      <a:gd name="T55" fmla="*/ 5939 h 390"/>
                                      <a:gd name="T56" fmla="+- 0 6121 6119"/>
                                      <a:gd name="T57" fmla="*/ T56 w 330"/>
                                      <a:gd name="T58" fmla="+- 0 5964 5744"/>
                                      <a:gd name="T59" fmla="*/ 5964 h 390"/>
                                      <a:gd name="T60" fmla="+- 0 6125 6119"/>
                                      <a:gd name="T61" fmla="*/ T60 w 330"/>
                                      <a:gd name="T62" fmla="+- 0 5988 5744"/>
                                      <a:gd name="T63" fmla="*/ 5988 h 390"/>
                                      <a:gd name="T64" fmla="+- 0 6131 6119"/>
                                      <a:gd name="T65" fmla="*/ T64 w 330"/>
                                      <a:gd name="T66" fmla="+- 0 6010 5744"/>
                                      <a:gd name="T67" fmla="*/ 6010 h 390"/>
                                      <a:gd name="T68" fmla="+- 0 6139 6119"/>
                                      <a:gd name="T69" fmla="*/ T68 w 330"/>
                                      <a:gd name="T70" fmla="+- 0 6032 5744"/>
                                      <a:gd name="T71" fmla="*/ 6032 h 390"/>
                                      <a:gd name="T72" fmla="+- 0 6150 6119"/>
                                      <a:gd name="T73" fmla="*/ T72 w 330"/>
                                      <a:gd name="T74" fmla="+- 0 6052 5744"/>
                                      <a:gd name="T75" fmla="*/ 6052 h 390"/>
                                      <a:gd name="T76" fmla="+- 0 6162 6119"/>
                                      <a:gd name="T77" fmla="*/ T76 w 330"/>
                                      <a:gd name="T78" fmla="+- 0 6070 5744"/>
                                      <a:gd name="T79" fmla="*/ 6070 h 390"/>
                                      <a:gd name="T80" fmla="+- 0 6177 6119"/>
                                      <a:gd name="T81" fmla="*/ T80 w 330"/>
                                      <a:gd name="T82" fmla="+- 0 6086 5744"/>
                                      <a:gd name="T83" fmla="*/ 6086 h 390"/>
                                      <a:gd name="T84" fmla="+- 0 6192 6119"/>
                                      <a:gd name="T85" fmla="*/ T84 w 330"/>
                                      <a:gd name="T86" fmla="+- 0 6101 5744"/>
                                      <a:gd name="T87" fmla="*/ 6101 h 390"/>
                                      <a:gd name="T88" fmla="+- 0 6210 6119"/>
                                      <a:gd name="T89" fmla="*/ T88 w 330"/>
                                      <a:gd name="T90" fmla="+- 0 6113 5744"/>
                                      <a:gd name="T91" fmla="*/ 6113 h 390"/>
                                      <a:gd name="T92" fmla="+- 0 6228 6119"/>
                                      <a:gd name="T93" fmla="*/ T92 w 330"/>
                                      <a:gd name="T94" fmla="+- 0 6122 5744"/>
                                      <a:gd name="T95" fmla="*/ 6122 h 390"/>
                                      <a:gd name="T96" fmla="+- 0 6248 6119"/>
                                      <a:gd name="T97" fmla="*/ T96 w 330"/>
                                      <a:gd name="T98" fmla="+- 0 6129 5744"/>
                                      <a:gd name="T99" fmla="*/ 6129 h 390"/>
                                      <a:gd name="T100" fmla="+- 0 6268 6119"/>
                                      <a:gd name="T101" fmla="*/ T100 w 330"/>
                                      <a:gd name="T102" fmla="+- 0 6133 5744"/>
                                      <a:gd name="T103" fmla="*/ 6133 h 390"/>
                                      <a:gd name="T104" fmla="+- 0 6284 6119"/>
                                      <a:gd name="T105" fmla="*/ T104 w 330"/>
                                      <a:gd name="T106" fmla="+- 0 6134 5744"/>
                                      <a:gd name="T107" fmla="*/ 6134 h 390"/>
                                      <a:gd name="T108" fmla="+- 0 6305 6119"/>
                                      <a:gd name="T109" fmla="*/ T108 w 330"/>
                                      <a:gd name="T110" fmla="+- 0 6132 5744"/>
                                      <a:gd name="T111" fmla="*/ 6132 h 390"/>
                                      <a:gd name="T112" fmla="+- 0 6326 6119"/>
                                      <a:gd name="T113" fmla="*/ T112 w 330"/>
                                      <a:gd name="T114" fmla="+- 0 6128 5744"/>
                                      <a:gd name="T115" fmla="*/ 6128 h 390"/>
                                      <a:gd name="T116" fmla="+- 0 6345 6119"/>
                                      <a:gd name="T117" fmla="*/ T116 w 330"/>
                                      <a:gd name="T118" fmla="+- 0 6120 5744"/>
                                      <a:gd name="T119" fmla="*/ 6120 h 390"/>
                                      <a:gd name="T120" fmla="+- 0 6363 6119"/>
                                      <a:gd name="T121" fmla="*/ T120 w 330"/>
                                      <a:gd name="T122" fmla="+- 0 6110 5744"/>
                                      <a:gd name="T123" fmla="*/ 6110 h 390"/>
                                      <a:gd name="T124" fmla="+- 0 6380 6119"/>
                                      <a:gd name="T125" fmla="*/ T124 w 330"/>
                                      <a:gd name="T126" fmla="+- 0 6098 5744"/>
                                      <a:gd name="T127" fmla="*/ 6098 h 390"/>
                                      <a:gd name="T128" fmla="+- 0 6396 6119"/>
                                      <a:gd name="T129" fmla="*/ T128 w 330"/>
                                      <a:gd name="T130" fmla="+- 0 6083 5744"/>
                                      <a:gd name="T131" fmla="*/ 6083 h 390"/>
                                      <a:gd name="T132" fmla="+- 0 6409 6119"/>
                                      <a:gd name="T133" fmla="*/ T132 w 330"/>
                                      <a:gd name="T134" fmla="+- 0 6066 5744"/>
                                      <a:gd name="T135" fmla="*/ 6066 h 390"/>
                                      <a:gd name="T136" fmla="+- 0 6421 6119"/>
                                      <a:gd name="T137" fmla="*/ T136 w 330"/>
                                      <a:gd name="T138" fmla="+- 0 6047 5744"/>
                                      <a:gd name="T139" fmla="*/ 6047 h 390"/>
                                      <a:gd name="T140" fmla="+- 0 6432 6119"/>
                                      <a:gd name="T141" fmla="*/ T140 w 330"/>
                                      <a:gd name="T142" fmla="+- 0 6027 5744"/>
                                      <a:gd name="T143" fmla="*/ 6027 h 390"/>
                                      <a:gd name="T144" fmla="+- 0 6440 6119"/>
                                      <a:gd name="T145" fmla="*/ T144 w 330"/>
                                      <a:gd name="T146" fmla="+- 0 6005 5744"/>
                                      <a:gd name="T147" fmla="*/ 6005 h 390"/>
                                      <a:gd name="T148" fmla="+- 0 6445 6119"/>
                                      <a:gd name="T149" fmla="*/ T148 w 330"/>
                                      <a:gd name="T150" fmla="+- 0 5982 5744"/>
                                      <a:gd name="T151" fmla="*/ 5982 h 390"/>
                                      <a:gd name="T152" fmla="+- 0 6449 6119"/>
                                      <a:gd name="T153" fmla="*/ T152 w 330"/>
                                      <a:gd name="T154" fmla="+- 0 5958 5744"/>
                                      <a:gd name="T155" fmla="*/ 5958 h 390"/>
                                      <a:gd name="T156" fmla="+- 0 6449 6119"/>
                                      <a:gd name="T157" fmla="*/ T156 w 330"/>
                                      <a:gd name="T158" fmla="+- 0 5939 5744"/>
                                      <a:gd name="T159" fmla="*/ 5939 h 390"/>
                                      <a:gd name="T160" fmla="+- 0 6448 6119"/>
                                      <a:gd name="T161" fmla="*/ T160 w 330"/>
                                      <a:gd name="T162" fmla="+- 0 5914 5744"/>
                                      <a:gd name="T163" fmla="*/ 5914 h 390"/>
                                      <a:gd name="T164" fmla="+- 0 6444 6119"/>
                                      <a:gd name="T165" fmla="*/ T164 w 330"/>
                                      <a:gd name="T166" fmla="+- 0 5890 5744"/>
                                      <a:gd name="T167" fmla="*/ 5890 h 390"/>
                                      <a:gd name="T168" fmla="+- 0 6438 6119"/>
                                      <a:gd name="T169" fmla="*/ T168 w 330"/>
                                      <a:gd name="T170" fmla="+- 0 5867 5744"/>
                                      <a:gd name="T171" fmla="*/ 5867 h 390"/>
                                      <a:gd name="T172" fmla="+- 0 6429 6119"/>
                                      <a:gd name="T173" fmla="*/ T172 w 330"/>
                                      <a:gd name="T174" fmla="+- 0 5846 5744"/>
                                      <a:gd name="T175" fmla="*/ 5846 h 390"/>
                                      <a:gd name="T176" fmla="+- 0 6419 6119"/>
                                      <a:gd name="T177" fmla="*/ T176 w 330"/>
                                      <a:gd name="T178" fmla="+- 0 5826 5744"/>
                                      <a:gd name="T179" fmla="*/ 5826 h 390"/>
                                      <a:gd name="T180" fmla="+- 0 6406 6119"/>
                                      <a:gd name="T181" fmla="*/ T180 w 330"/>
                                      <a:gd name="T182" fmla="+- 0 5807 5744"/>
                                      <a:gd name="T183" fmla="*/ 5807 h 390"/>
                                      <a:gd name="T184" fmla="+- 0 6392 6119"/>
                                      <a:gd name="T185" fmla="*/ T184 w 330"/>
                                      <a:gd name="T186" fmla="+- 0 5791 5744"/>
                                      <a:gd name="T187" fmla="*/ 5791 h 390"/>
                                      <a:gd name="T188" fmla="+- 0 6376 6119"/>
                                      <a:gd name="T189" fmla="*/ T188 w 330"/>
                                      <a:gd name="T190" fmla="+- 0 5777 5744"/>
                                      <a:gd name="T191" fmla="*/ 5777 h 390"/>
                                      <a:gd name="T192" fmla="+- 0 6359 6119"/>
                                      <a:gd name="T193" fmla="*/ T192 w 330"/>
                                      <a:gd name="T194" fmla="+- 0 5765 5744"/>
                                      <a:gd name="T195" fmla="*/ 5765 h 390"/>
                                      <a:gd name="T196" fmla="+- 0 6341 6119"/>
                                      <a:gd name="T197" fmla="*/ T196 w 330"/>
                                      <a:gd name="T198" fmla="+- 0 5755 5744"/>
                                      <a:gd name="T199" fmla="*/ 5755 h 390"/>
                                      <a:gd name="T200" fmla="+- 0 6321 6119"/>
                                      <a:gd name="T201" fmla="*/ T200 w 330"/>
                                      <a:gd name="T202" fmla="+- 0 5749 5744"/>
                                      <a:gd name="T203" fmla="*/ 5749 h 390"/>
                                      <a:gd name="T204" fmla="+- 0 6301 6119"/>
                                      <a:gd name="T205" fmla="*/ T204 w 330"/>
                                      <a:gd name="T206" fmla="+- 0 5745 5744"/>
                                      <a:gd name="T207" fmla="*/ 5745 h 390"/>
                                      <a:gd name="T208" fmla="+- 0 6284 6119"/>
                                      <a:gd name="T209" fmla="*/ T208 w 330"/>
                                      <a:gd name="T210" fmla="+- 0 5744 5744"/>
                                      <a:gd name="T211" fmla="*/ 5744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30" h="390">
                                        <a:moveTo>
                                          <a:pt x="165" y="0"/>
                                        </a:moveTo>
                                        <a:lnTo>
                                          <a:pt x="144" y="1"/>
                                        </a:lnTo>
                                        <a:lnTo>
                                          <a:pt x="124" y="6"/>
                                        </a:lnTo>
                                        <a:lnTo>
                                          <a:pt x="105" y="13"/>
                                        </a:lnTo>
                                        <a:lnTo>
                                          <a:pt x="87" y="23"/>
                                        </a:lnTo>
                                        <a:lnTo>
                                          <a:pt x="70" y="36"/>
                                        </a:lnTo>
                                        <a:lnTo>
                                          <a:pt x="54" y="51"/>
                                        </a:lnTo>
                                        <a:lnTo>
                                          <a:pt x="40" y="67"/>
                                        </a:lnTo>
                                        <a:lnTo>
                                          <a:pt x="28" y="86"/>
                                        </a:lnTo>
                                        <a:lnTo>
                                          <a:pt x="18" y="106"/>
                                        </a:lnTo>
                                        <a:lnTo>
                                          <a:pt x="10" y="128"/>
                                        </a:lnTo>
                                        <a:lnTo>
                                          <a:pt x="5" y="151"/>
                                        </a:lnTo>
                                        <a:lnTo>
                                          <a:pt x="1" y="175"/>
                                        </a:lnTo>
                                        <a:lnTo>
                                          <a:pt x="0" y="195"/>
                                        </a:lnTo>
                                        <a:lnTo>
                                          <a:pt x="2" y="220"/>
                                        </a:lnTo>
                                        <a:lnTo>
                                          <a:pt x="6" y="244"/>
                                        </a:lnTo>
                                        <a:lnTo>
                                          <a:pt x="12" y="266"/>
                                        </a:lnTo>
                                        <a:lnTo>
                                          <a:pt x="20" y="288"/>
                                        </a:lnTo>
                                        <a:lnTo>
                                          <a:pt x="31" y="308"/>
                                        </a:lnTo>
                                        <a:lnTo>
                                          <a:pt x="43" y="326"/>
                                        </a:lnTo>
                                        <a:lnTo>
                                          <a:pt x="58" y="342"/>
                                        </a:lnTo>
                                        <a:lnTo>
                                          <a:pt x="73" y="357"/>
                                        </a:lnTo>
                                        <a:lnTo>
                                          <a:pt x="91" y="369"/>
                                        </a:lnTo>
                                        <a:lnTo>
                                          <a:pt x="109" y="378"/>
                                        </a:lnTo>
                                        <a:lnTo>
                                          <a:pt x="129" y="385"/>
                                        </a:lnTo>
                                        <a:lnTo>
                                          <a:pt x="149" y="389"/>
                                        </a:lnTo>
                                        <a:lnTo>
                                          <a:pt x="165" y="390"/>
                                        </a:lnTo>
                                        <a:lnTo>
                                          <a:pt x="186" y="388"/>
                                        </a:lnTo>
                                        <a:lnTo>
                                          <a:pt x="207" y="384"/>
                                        </a:lnTo>
                                        <a:lnTo>
                                          <a:pt x="226" y="376"/>
                                        </a:lnTo>
                                        <a:lnTo>
                                          <a:pt x="244" y="366"/>
                                        </a:lnTo>
                                        <a:lnTo>
                                          <a:pt x="261" y="354"/>
                                        </a:lnTo>
                                        <a:lnTo>
                                          <a:pt x="277" y="339"/>
                                        </a:lnTo>
                                        <a:lnTo>
                                          <a:pt x="290" y="322"/>
                                        </a:lnTo>
                                        <a:lnTo>
                                          <a:pt x="302" y="303"/>
                                        </a:lnTo>
                                        <a:lnTo>
                                          <a:pt x="313" y="283"/>
                                        </a:lnTo>
                                        <a:lnTo>
                                          <a:pt x="321" y="261"/>
                                        </a:lnTo>
                                        <a:lnTo>
                                          <a:pt x="326" y="238"/>
                                        </a:lnTo>
                                        <a:lnTo>
                                          <a:pt x="330" y="214"/>
                                        </a:lnTo>
                                        <a:lnTo>
                                          <a:pt x="330" y="195"/>
                                        </a:lnTo>
                                        <a:lnTo>
                                          <a:pt x="329" y="170"/>
                                        </a:lnTo>
                                        <a:lnTo>
                                          <a:pt x="325" y="146"/>
                                        </a:lnTo>
                                        <a:lnTo>
                                          <a:pt x="319" y="123"/>
                                        </a:lnTo>
                                        <a:lnTo>
                                          <a:pt x="310" y="102"/>
                                        </a:lnTo>
                                        <a:lnTo>
                                          <a:pt x="300" y="82"/>
                                        </a:lnTo>
                                        <a:lnTo>
                                          <a:pt x="287" y="63"/>
                                        </a:lnTo>
                                        <a:lnTo>
                                          <a:pt x="273" y="47"/>
                                        </a:lnTo>
                                        <a:lnTo>
                                          <a:pt x="257" y="33"/>
                                        </a:lnTo>
                                        <a:lnTo>
                                          <a:pt x="240" y="21"/>
                                        </a:lnTo>
                                        <a:lnTo>
                                          <a:pt x="222" y="11"/>
                                        </a:lnTo>
                                        <a:lnTo>
                                          <a:pt x="202" y="5"/>
                                        </a:lnTo>
                                        <a:lnTo>
                                          <a:pt x="182" y="1"/>
                                        </a:lnTo>
                                        <a:lnTo>
                                          <a:pt x="16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66" name="Group 458"/>
                                <wpg:cNvGrpSpPr>
                                  <a:grpSpLocks/>
                                </wpg:cNvGrpSpPr>
                                <wpg:grpSpPr bwMode="auto">
                                  <a:xfrm>
                                    <a:off x="890" y="1063"/>
                                    <a:ext cx="9818" cy="7061"/>
                                    <a:chOff x="890" y="1063"/>
                                    <a:chExt cx="9818" cy="7061"/>
                                  </a:xfrm>
                                </wpg:grpSpPr>
                                <wps:wsp>
                                  <wps:cNvPr id="467" name="Freeform 466"/>
                                  <wps:cNvSpPr>
                                    <a:spLocks/>
                                  </wps:cNvSpPr>
                                  <wps:spPr bwMode="auto">
                                    <a:xfrm>
                                      <a:off x="6119" y="5744"/>
                                      <a:ext cx="330" cy="390"/>
                                    </a:xfrm>
                                    <a:custGeom>
                                      <a:avLst/>
                                      <a:gdLst>
                                        <a:gd name="T0" fmla="+- 0 6305 6119"/>
                                        <a:gd name="T1" fmla="*/ T0 w 330"/>
                                        <a:gd name="T2" fmla="+- 0 6132 5744"/>
                                        <a:gd name="T3" fmla="*/ 6132 h 390"/>
                                        <a:gd name="T4" fmla="+- 0 6326 6119"/>
                                        <a:gd name="T5" fmla="*/ T4 w 330"/>
                                        <a:gd name="T6" fmla="+- 0 6128 5744"/>
                                        <a:gd name="T7" fmla="*/ 6128 h 390"/>
                                        <a:gd name="T8" fmla="+- 0 6345 6119"/>
                                        <a:gd name="T9" fmla="*/ T8 w 330"/>
                                        <a:gd name="T10" fmla="+- 0 6120 5744"/>
                                        <a:gd name="T11" fmla="*/ 6120 h 390"/>
                                        <a:gd name="T12" fmla="+- 0 6363 6119"/>
                                        <a:gd name="T13" fmla="*/ T12 w 330"/>
                                        <a:gd name="T14" fmla="+- 0 6110 5744"/>
                                        <a:gd name="T15" fmla="*/ 6110 h 390"/>
                                        <a:gd name="T16" fmla="+- 0 6380 6119"/>
                                        <a:gd name="T17" fmla="*/ T16 w 330"/>
                                        <a:gd name="T18" fmla="+- 0 6098 5744"/>
                                        <a:gd name="T19" fmla="*/ 6098 h 390"/>
                                        <a:gd name="T20" fmla="+- 0 6396 6119"/>
                                        <a:gd name="T21" fmla="*/ T20 w 330"/>
                                        <a:gd name="T22" fmla="+- 0 6083 5744"/>
                                        <a:gd name="T23" fmla="*/ 6083 h 390"/>
                                        <a:gd name="T24" fmla="+- 0 6409 6119"/>
                                        <a:gd name="T25" fmla="*/ T24 w 330"/>
                                        <a:gd name="T26" fmla="+- 0 6066 5744"/>
                                        <a:gd name="T27" fmla="*/ 6066 h 390"/>
                                        <a:gd name="T28" fmla="+- 0 6421 6119"/>
                                        <a:gd name="T29" fmla="*/ T28 w 330"/>
                                        <a:gd name="T30" fmla="+- 0 6047 5744"/>
                                        <a:gd name="T31" fmla="*/ 6047 h 390"/>
                                        <a:gd name="T32" fmla="+- 0 6432 6119"/>
                                        <a:gd name="T33" fmla="*/ T32 w 330"/>
                                        <a:gd name="T34" fmla="+- 0 6027 5744"/>
                                        <a:gd name="T35" fmla="*/ 6027 h 390"/>
                                        <a:gd name="T36" fmla="+- 0 6440 6119"/>
                                        <a:gd name="T37" fmla="*/ T36 w 330"/>
                                        <a:gd name="T38" fmla="+- 0 6005 5744"/>
                                        <a:gd name="T39" fmla="*/ 6005 h 390"/>
                                        <a:gd name="T40" fmla="+- 0 6445 6119"/>
                                        <a:gd name="T41" fmla="*/ T40 w 330"/>
                                        <a:gd name="T42" fmla="+- 0 5982 5744"/>
                                        <a:gd name="T43" fmla="*/ 5982 h 390"/>
                                        <a:gd name="T44" fmla="+- 0 6449 6119"/>
                                        <a:gd name="T45" fmla="*/ T44 w 330"/>
                                        <a:gd name="T46" fmla="+- 0 5958 5744"/>
                                        <a:gd name="T47" fmla="*/ 5958 h 390"/>
                                        <a:gd name="T48" fmla="+- 0 6449 6119"/>
                                        <a:gd name="T49" fmla="*/ T48 w 330"/>
                                        <a:gd name="T50" fmla="+- 0 5939 5744"/>
                                        <a:gd name="T51" fmla="*/ 5939 h 390"/>
                                        <a:gd name="T52" fmla="+- 0 6448 6119"/>
                                        <a:gd name="T53" fmla="*/ T52 w 330"/>
                                        <a:gd name="T54" fmla="+- 0 5914 5744"/>
                                        <a:gd name="T55" fmla="*/ 5914 h 390"/>
                                        <a:gd name="T56" fmla="+- 0 6444 6119"/>
                                        <a:gd name="T57" fmla="*/ T56 w 330"/>
                                        <a:gd name="T58" fmla="+- 0 5890 5744"/>
                                        <a:gd name="T59" fmla="*/ 5890 h 390"/>
                                        <a:gd name="T60" fmla="+- 0 6438 6119"/>
                                        <a:gd name="T61" fmla="*/ T60 w 330"/>
                                        <a:gd name="T62" fmla="+- 0 5867 5744"/>
                                        <a:gd name="T63" fmla="*/ 5867 h 390"/>
                                        <a:gd name="T64" fmla="+- 0 6429 6119"/>
                                        <a:gd name="T65" fmla="*/ T64 w 330"/>
                                        <a:gd name="T66" fmla="+- 0 5846 5744"/>
                                        <a:gd name="T67" fmla="*/ 5846 h 390"/>
                                        <a:gd name="T68" fmla="+- 0 6419 6119"/>
                                        <a:gd name="T69" fmla="*/ T68 w 330"/>
                                        <a:gd name="T70" fmla="+- 0 5826 5744"/>
                                        <a:gd name="T71" fmla="*/ 5826 h 390"/>
                                        <a:gd name="T72" fmla="+- 0 6406 6119"/>
                                        <a:gd name="T73" fmla="*/ T72 w 330"/>
                                        <a:gd name="T74" fmla="+- 0 5807 5744"/>
                                        <a:gd name="T75" fmla="*/ 5807 h 390"/>
                                        <a:gd name="T76" fmla="+- 0 6392 6119"/>
                                        <a:gd name="T77" fmla="*/ T76 w 330"/>
                                        <a:gd name="T78" fmla="+- 0 5791 5744"/>
                                        <a:gd name="T79" fmla="*/ 5791 h 390"/>
                                        <a:gd name="T80" fmla="+- 0 6376 6119"/>
                                        <a:gd name="T81" fmla="*/ T80 w 330"/>
                                        <a:gd name="T82" fmla="+- 0 5777 5744"/>
                                        <a:gd name="T83" fmla="*/ 5777 h 390"/>
                                        <a:gd name="T84" fmla="+- 0 6359 6119"/>
                                        <a:gd name="T85" fmla="*/ T84 w 330"/>
                                        <a:gd name="T86" fmla="+- 0 5765 5744"/>
                                        <a:gd name="T87" fmla="*/ 5765 h 390"/>
                                        <a:gd name="T88" fmla="+- 0 6341 6119"/>
                                        <a:gd name="T89" fmla="*/ T88 w 330"/>
                                        <a:gd name="T90" fmla="+- 0 5755 5744"/>
                                        <a:gd name="T91" fmla="*/ 5755 h 390"/>
                                        <a:gd name="T92" fmla="+- 0 6321 6119"/>
                                        <a:gd name="T93" fmla="*/ T92 w 330"/>
                                        <a:gd name="T94" fmla="+- 0 5749 5744"/>
                                        <a:gd name="T95" fmla="*/ 5749 h 390"/>
                                        <a:gd name="T96" fmla="+- 0 6301 6119"/>
                                        <a:gd name="T97" fmla="*/ T96 w 330"/>
                                        <a:gd name="T98" fmla="+- 0 5745 5744"/>
                                        <a:gd name="T99" fmla="*/ 5745 h 390"/>
                                        <a:gd name="T100" fmla="+- 0 6284 6119"/>
                                        <a:gd name="T101" fmla="*/ T100 w 330"/>
                                        <a:gd name="T102" fmla="+- 0 5744 5744"/>
                                        <a:gd name="T103" fmla="*/ 5744 h 390"/>
                                        <a:gd name="T104" fmla="+- 0 6263 6119"/>
                                        <a:gd name="T105" fmla="*/ T104 w 330"/>
                                        <a:gd name="T106" fmla="+- 0 5745 5744"/>
                                        <a:gd name="T107" fmla="*/ 5745 h 390"/>
                                        <a:gd name="T108" fmla="+- 0 6243 6119"/>
                                        <a:gd name="T109" fmla="*/ T108 w 330"/>
                                        <a:gd name="T110" fmla="+- 0 5750 5744"/>
                                        <a:gd name="T111" fmla="*/ 5750 h 390"/>
                                        <a:gd name="T112" fmla="+- 0 6224 6119"/>
                                        <a:gd name="T113" fmla="*/ T112 w 330"/>
                                        <a:gd name="T114" fmla="+- 0 5757 5744"/>
                                        <a:gd name="T115" fmla="*/ 5757 h 390"/>
                                        <a:gd name="T116" fmla="+- 0 6206 6119"/>
                                        <a:gd name="T117" fmla="*/ T116 w 330"/>
                                        <a:gd name="T118" fmla="+- 0 5767 5744"/>
                                        <a:gd name="T119" fmla="*/ 5767 h 390"/>
                                        <a:gd name="T120" fmla="+- 0 6189 6119"/>
                                        <a:gd name="T121" fmla="*/ T120 w 330"/>
                                        <a:gd name="T122" fmla="+- 0 5780 5744"/>
                                        <a:gd name="T123" fmla="*/ 5780 h 390"/>
                                        <a:gd name="T124" fmla="+- 0 6173 6119"/>
                                        <a:gd name="T125" fmla="*/ T124 w 330"/>
                                        <a:gd name="T126" fmla="+- 0 5795 5744"/>
                                        <a:gd name="T127" fmla="*/ 5795 h 390"/>
                                        <a:gd name="T128" fmla="+- 0 6159 6119"/>
                                        <a:gd name="T129" fmla="*/ T128 w 330"/>
                                        <a:gd name="T130" fmla="+- 0 5811 5744"/>
                                        <a:gd name="T131" fmla="*/ 5811 h 390"/>
                                        <a:gd name="T132" fmla="+- 0 6147 6119"/>
                                        <a:gd name="T133" fmla="*/ T132 w 330"/>
                                        <a:gd name="T134" fmla="+- 0 5830 5744"/>
                                        <a:gd name="T135" fmla="*/ 5830 h 390"/>
                                        <a:gd name="T136" fmla="+- 0 6137 6119"/>
                                        <a:gd name="T137" fmla="*/ T136 w 330"/>
                                        <a:gd name="T138" fmla="+- 0 5850 5744"/>
                                        <a:gd name="T139" fmla="*/ 5850 h 390"/>
                                        <a:gd name="T140" fmla="+- 0 6129 6119"/>
                                        <a:gd name="T141" fmla="*/ T140 w 330"/>
                                        <a:gd name="T142" fmla="+- 0 5872 5744"/>
                                        <a:gd name="T143" fmla="*/ 5872 h 390"/>
                                        <a:gd name="T144" fmla="+- 0 6124 6119"/>
                                        <a:gd name="T145" fmla="*/ T144 w 330"/>
                                        <a:gd name="T146" fmla="+- 0 5895 5744"/>
                                        <a:gd name="T147" fmla="*/ 5895 h 390"/>
                                        <a:gd name="T148" fmla="+- 0 6120 6119"/>
                                        <a:gd name="T149" fmla="*/ T148 w 330"/>
                                        <a:gd name="T150" fmla="+- 0 5919 5744"/>
                                        <a:gd name="T151" fmla="*/ 5919 h 390"/>
                                        <a:gd name="T152" fmla="+- 0 6119 6119"/>
                                        <a:gd name="T153" fmla="*/ T152 w 330"/>
                                        <a:gd name="T154" fmla="+- 0 5939 5744"/>
                                        <a:gd name="T155" fmla="*/ 5939 h 390"/>
                                        <a:gd name="T156" fmla="+- 0 6121 6119"/>
                                        <a:gd name="T157" fmla="*/ T156 w 330"/>
                                        <a:gd name="T158" fmla="+- 0 5964 5744"/>
                                        <a:gd name="T159" fmla="*/ 5964 h 390"/>
                                        <a:gd name="T160" fmla="+- 0 6125 6119"/>
                                        <a:gd name="T161" fmla="*/ T160 w 330"/>
                                        <a:gd name="T162" fmla="+- 0 5988 5744"/>
                                        <a:gd name="T163" fmla="*/ 5988 h 390"/>
                                        <a:gd name="T164" fmla="+- 0 6131 6119"/>
                                        <a:gd name="T165" fmla="*/ T164 w 330"/>
                                        <a:gd name="T166" fmla="+- 0 6010 5744"/>
                                        <a:gd name="T167" fmla="*/ 6010 h 390"/>
                                        <a:gd name="T168" fmla="+- 0 6139 6119"/>
                                        <a:gd name="T169" fmla="*/ T168 w 330"/>
                                        <a:gd name="T170" fmla="+- 0 6032 5744"/>
                                        <a:gd name="T171" fmla="*/ 6032 h 390"/>
                                        <a:gd name="T172" fmla="+- 0 6150 6119"/>
                                        <a:gd name="T173" fmla="*/ T172 w 330"/>
                                        <a:gd name="T174" fmla="+- 0 6052 5744"/>
                                        <a:gd name="T175" fmla="*/ 6052 h 390"/>
                                        <a:gd name="T176" fmla="+- 0 6162 6119"/>
                                        <a:gd name="T177" fmla="*/ T176 w 330"/>
                                        <a:gd name="T178" fmla="+- 0 6070 5744"/>
                                        <a:gd name="T179" fmla="*/ 6070 h 390"/>
                                        <a:gd name="T180" fmla="+- 0 6177 6119"/>
                                        <a:gd name="T181" fmla="*/ T180 w 330"/>
                                        <a:gd name="T182" fmla="+- 0 6086 5744"/>
                                        <a:gd name="T183" fmla="*/ 6086 h 390"/>
                                        <a:gd name="T184" fmla="+- 0 6192 6119"/>
                                        <a:gd name="T185" fmla="*/ T184 w 330"/>
                                        <a:gd name="T186" fmla="+- 0 6101 5744"/>
                                        <a:gd name="T187" fmla="*/ 6101 h 390"/>
                                        <a:gd name="T188" fmla="+- 0 6210 6119"/>
                                        <a:gd name="T189" fmla="*/ T188 w 330"/>
                                        <a:gd name="T190" fmla="+- 0 6113 5744"/>
                                        <a:gd name="T191" fmla="*/ 6113 h 390"/>
                                        <a:gd name="T192" fmla="+- 0 6228 6119"/>
                                        <a:gd name="T193" fmla="*/ T192 w 330"/>
                                        <a:gd name="T194" fmla="+- 0 6122 5744"/>
                                        <a:gd name="T195" fmla="*/ 6122 h 390"/>
                                        <a:gd name="T196" fmla="+- 0 6248 6119"/>
                                        <a:gd name="T197" fmla="*/ T196 w 330"/>
                                        <a:gd name="T198" fmla="+- 0 6129 5744"/>
                                        <a:gd name="T199" fmla="*/ 6129 h 390"/>
                                        <a:gd name="T200" fmla="+- 0 6268 6119"/>
                                        <a:gd name="T201" fmla="*/ T200 w 330"/>
                                        <a:gd name="T202" fmla="+- 0 6133 5744"/>
                                        <a:gd name="T203" fmla="*/ 6133 h 390"/>
                                        <a:gd name="T204" fmla="+- 0 6284 6119"/>
                                        <a:gd name="T205" fmla="*/ T204 w 330"/>
                                        <a:gd name="T206" fmla="+- 0 6134 5744"/>
                                        <a:gd name="T207" fmla="*/ 6134 h 390"/>
                                        <a:gd name="T208" fmla="+- 0 6305 6119"/>
                                        <a:gd name="T209" fmla="*/ T208 w 330"/>
                                        <a:gd name="T210" fmla="+- 0 6132 5744"/>
                                        <a:gd name="T211" fmla="*/ 6132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30" h="390">
                                          <a:moveTo>
                                            <a:pt x="186" y="388"/>
                                          </a:moveTo>
                                          <a:lnTo>
                                            <a:pt x="207" y="384"/>
                                          </a:lnTo>
                                          <a:lnTo>
                                            <a:pt x="226" y="376"/>
                                          </a:lnTo>
                                          <a:lnTo>
                                            <a:pt x="244" y="366"/>
                                          </a:lnTo>
                                          <a:lnTo>
                                            <a:pt x="261" y="354"/>
                                          </a:lnTo>
                                          <a:lnTo>
                                            <a:pt x="277" y="339"/>
                                          </a:lnTo>
                                          <a:lnTo>
                                            <a:pt x="290" y="322"/>
                                          </a:lnTo>
                                          <a:lnTo>
                                            <a:pt x="302" y="303"/>
                                          </a:lnTo>
                                          <a:lnTo>
                                            <a:pt x="313" y="283"/>
                                          </a:lnTo>
                                          <a:lnTo>
                                            <a:pt x="321" y="261"/>
                                          </a:lnTo>
                                          <a:lnTo>
                                            <a:pt x="326" y="238"/>
                                          </a:lnTo>
                                          <a:lnTo>
                                            <a:pt x="330" y="214"/>
                                          </a:lnTo>
                                          <a:lnTo>
                                            <a:pt x="330" y="195"/>
                                          </a:lnTo>
                                          <a:lnTo>
                                            <a:pt x="329" y="170"/>
                                          </a:lnTo>
                                          <a:lnTo>
                                            <a:pt x="325" y="146"/>
                                          </a:lnTo>
                                          <a:lnTo>
                                            <a:pt x="319" y="123"/>
                                          </a:lnTo>
                                          <a:lnTo>
                                            <a:pt x="310" y="102"/>
                                          </a:lnTo>
                                          <a:lnTo>
                                            <a:pt x="300" y="82"/>
                                          </a:lnTo>
                                          <a:lnTo>
                                            <a:pt x="287" y="63"/>
                                          </a:lnTo>
                                          <a:lnTo>
                                            <a:pt x="273" y="47"/>
                                          </a:lnTo>
                                          <a:lnTo>
                                            <a:pt x="257" y="33"/>
                                          </a:lnTo>
                                          <a:lnTo>
                                            <a:pt x="240" y="21"/>
                                          </a:lnTo>
                                          <a:lnTo>
                                            <a:pt x="222" y="11"/>
                                          </a:lnTo>
                                          <a:lnTo>
                                            <a:pt x="202" y="5"/>
                                          </a:lnTo>
                                          <a:lnTo>
                                            <a:pt x="182" y="1"/>
                                          </a:lnTo>
                                          <a:lnTo>
                                            <a:pt x="165" y="0"/>
                                          </a:lnTo>
                                          <a:lnTo>
                                            <a:pt x="144" y="1"/>
                                          </a:lnTo>
                                          <a:lnTo>
                                            <a:pt x="124" y="6"/>
                                          </a:lnTo>
                                          <a:lnTo>
                                            <a:pt x="105" y="13"/>
                                          </a:lnTo>
                                          <a:lnTo>
                                            <a:pt x="87" y="23"/>
                                          </a:lnTo>
                                          <a:lnTo>
                                            <a:pt x="70" y="36"/>
                                          </a:lnTo>
                                          <a:lnTo>
                                            <a:pt x="54" y="51"/>
                                          </a:lnTo>
                                          <a:lnTo>
                                            <a:pt x="40" y="67"/>
                                          </a:lnTo>
                                          <a:lnTo>
                                            <a:pt x="28" y="86"/>
                                          </a:lnTo>
                                          <a:lnTo>
                                            <a:pt x="18" y="106"/>
                                          </a:lnTo>
                                          <a:lnTo>
                                            <a:pt x="10" y="128"/>
                                          </a:lnTo>
                                          <a:lnTo>
                                            <a:pt x="5" y="151"/>
                                          </a:lnTo>
                                          <a:lnTo>
                                            <a:pt x="1" y="175"/>
                                          </a:lnTo>
                                          <a:lnTo>
                                            <a:pt x="0" y="195"/>
                                          </a:lnTo>
                                          <a:lnTo>
                                            <a:pt x="2" y="220"/>
                                          </a:lnTo>
                                          <a:lnTo>
                                            <a:pt x="6" y="244"/>
                                          </a:lnTo>
                                          <a:lnTo>
                                            <a:pt x="12" y="266"/>
                                          </a:lnTo>
                                          <a:lnTo>
                                            <a:pt x="20" y="288"/>
                                          </a:lnTo>
                                          <a:lnTo>
                                            <a:pt x="31" y="308"/>
                                          </a:lnTo>
                                          <a:lnTo>
                                            <a:pt x="43" y="326"/>
                                          </a:lnTo>
                                          <a:lnTo>
                                            <a:pt x="58" y="342"/>
                                          </a:lnTo>
                                          <a:lnTo>
                                            <a:pt x="73" y="357"/>
                                          </a:lnTo>
                                          <a:lnTo>
                                            <a:pt x="91" y="369"/>
                                          </a:lnTo>
                                          <a:lnTo>
                                            <a:pt x="109" y="378"/>
                                          </a:lnTo>
                                          <a:lnTo>
                                            <a:pt x="129" y="385"/>
                                          </a:lnTo>
                                          <a:lnTo>
                                            <a:pt x="149" y="389"/>
                                          </a:lnTo>
                                          <a:lnTo>
                                            <a:pt x="165" y="390"/>
                                          </a:lnTo>
                                          <a:lnTo>
                                            <a:pt x="186" y="388"/>
                                          </a:lnTo>
                                        </a:path>
                                      </a:pathLst>
                                    </a:custGeom>
                                    <a:noFill/>
                                    <a:ln w="63500">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70" name="Group 460"/>
                                  <wpg:cNvGrpSpPr>
                                    <a:grpSpLocks/>
                                  </wpg:cNvGrpSpPr>
                                  <wpg:grpSpPr bwMode="auto">
                                    <a:xfrm>
                                      <a:off x="890" y="1063"/>
                                      <a:ext cx="9818" cy="7061"/>
                                      <a:chOff x="890" y="1063"/>
                                      <a:chExt cx="9818" cy="7061"/>
                                    </a:xfrm>
                                  </wpg:grpSpPr>
                                  <pic:pic xmlns:pic="http://schemas.openxmlformats.org/drawingml/2006/picture">
                                    <pic:nvPicPr>
                                      <pic:cNvPr id="472" name="Picture 46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890" y="6643"/>
                                        <a:ext cx="913" cy="14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 name="Picture 462"/>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904" y="1063"/>
                                        <a:ext cx="899" cy="54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 name="Picture 46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9865" y="1085"/>
                                        <a:ext cx="843" cy="84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wgp>
                  </a:graphicData>
                </a:graphic>
              </wp:anchor>
            </w:drawing>
          </mc:Choice>
          <mc:Fallback>
            <w:pict>
              <v:group id="Group 453" o:spid="_x0000_s1026" style="position:absolute;margin-left:2.4pt;margin-top:-25.95pt;width:523.75pt;height:754.2pt;z-index:-251665920" coordorigin="727,769" coordsize="10475,15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">
                <v:shape id="Freeform 477" o:spid="_x0000_s1027" style="position:absolute;left:727;top:11222;width:10410;height:4631;visibility:visible;mso-wrap-style:square;v-text-anchor:top" coordsize="10410,4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uQVsIA&#10;AADcAAAADwAAAGRycy9kb3ducmV2LnhtbERPz2vCMBS+C/sfwhvspulKHbOalk0ZDE+zE8Hbo3m2&#10;Zc1LaWLN/ntzGOz48f3elMH0YqLRdZYVPC8SEMS11R03Co7fH/NXEM4ja+wtk4JfclAWD7MN5tre&#10;+EBT5RsRQ9jlqKD1fsildHVLBt3CDsSRu9jRoI9wbKQe8RbDTS/TJHmRBjuODS0OtG2p/qmuRkE4&#10;ynDa71fZOfuaTjJ9N7v0mir19Bje1iA8Bf8v/nN/agXZMs6PZ+IRk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u5BWwgAAANwAAAAPAAAAAAAAAAAAAAAAAJgCAABkcnMvZG93&#10;bnJldi54bWxQSwUGAAAAAAQABAD1AAAAhwMAAAAA&#10;" path="m,4631r10409,l10409,,,,,4631xe" filled="f" strokeweight="1.5pt">
                  <v:path arrowok="t" o:connecttype="custom" o:connectlocs="0,15853;10409,15853;10409,11222;0,11222;0,15853" o:connectangles="0,0,0,0,0"/>
                </v:shape>
                <v:group id="Group 454" o:spid="_x0000_s1028" style="position:absolute;left:890;top:769;width:10312;height:10178" coordorigin="890,769" coordsize="10312,1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ctKcYAAADcAAAADwAAAGRycy9kb3ducmV2LnhtbESPQWvCQBSE7wX/w/KE&#10;3ppNbFMkZhURKx5CoSqU3h7ZZxLMvg3ZbRL/fbdQ6HGYmW+YfDOZVgzUu8aygiSKQRCXVjdcKbic&#10;356WIJxH1thaJgV3crBZzx5yzLQd+YOGk69EgLDLUEHtfZdJ6cqaDLrIdsTBu9reoA+yr6TucQxw&#10;08pFHL9Kgw2HhRo72tVU3k7fRsFhxHH7nOyH4nbd3b/O6ftnkZBSj/NpuwLhafL/4b/2USt4SR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hy0pxgAAANwA&#10;AAAPAAAAAAAAAAAAAAAAAKoCAABkcnMvZG93bnJldi54bWxQSwUGAAAAAAQABAD6AAAAnQMAAAAA&#10;">
                  <v:shape id="Freeform 476" o:spid="_x0000_s1029" style="position:absolute;left:1923;top:769;width:9279;height:10178;visibility:visible;mso-wrap-style:square;v-text-anchor:top" coordsize="9279,10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PmHscA&#10;AADcAAAADwAAAGRycy9kb3ducmV2LnhtbESPW2vCQBSE3wX/w3IKfdNNvVSJriKWemlBWg329ZA9&#10;TYLZs2l21fTfdwWhj8PMfMNM540pxYVqV1hW8NSNQBCnVhecKUgOr50xCOeRNZaWScEvOZjP2q0p&#10;xtpe+ZMue5+JAGEXo4Lc+yqW0qU5GXRdWxEH79vWBn2QdSZ1jdcAN6XsRdGzNFhwWMixomVO6Wl/&#10;NgpeRtuf5LRe8fFtkL7vPvpfCZ9ZqceHZjEB4anx/+F7e6MVDIZ9uJ0JR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z5h7HAAAA3AAAAA8AAAAAAAAAAAAAAAAAmAIAAGRy&#10;cy9kb3ducmV2LnhtbFBLBQYAAAAABAAEAPUAAACMAwAAAAA=&#10;" path="m7860,10172r124,-15l8105,10132r117,-34l8335,10056r109,-51l8548,9945r99,-66l8740,9805r87,-81l8907,9637r74,-93l9048,9445r59,-104l9158,9233r43,-114l9235,9002r25,-121l9275,8757r5,-126l9280,1546r-5,-127l9260,1295r-25,-121l9201,1057,9158,944,9107,835,9048,731r-67,-98l8907,540r-80,-87l8740,372r-93,-74l8548,231,8444,172,8335,121,8222,78,8105,45,7984,20,7860,5,7733,,1547,,1420,5,1296,20,1175,45,1058,78,945,121,836,172,732,231r-98,67l540,372r-87,81l373,540r-74,93l232,731,173,835,122,944,79,1057,45,1174,21,1295,6,1419,,1546,,8631r6,126l21,8881r24,121l79,9119r43,114l173,9341r59,104l299,9544r74,93l453,9724r87,81l634,9879r98,66l836,10005r109,51l1058,10098r117,34l1296,10157r124,15l1547,10177r6186,l7860,10172e" filled="f" strokeweight="1.5pt">
                    <v:path arrowok="t" o:connecttype="custom" o:connectlocs="7984,10926;8222,10867;8444,10774;8647,10648;8827,10493;8981,10313;9107,10110;9201,9888;9260,9650;9280,9400;9275,2188;9235,1943;9158,1713;9048,1500;8907,1309;8740,1141;8548,1000;8335,890;8105,814;7860,774;1547,769;1296,789;1058,847;836,941;634,1067;453,1222;299,1402;173,1604;79,1826;21,2064;0,2315;6,9526;45,9771;122,10002;232,10214;373,10406;540,10574;732,10714;945,10825;1175,10901;1420,10941;7733,10946" o:connectangles="0,0,0,0,0,0,0,0,0,0,0,0,0,0,0,0,0,0,0,0,0,0,0,0,0,0,0,0,0,0,0,0,0,0,0,0,0,0,0,0,0,0"/>
                  </v:shape>
                  <v:shape id="Picture 475" o:spid="_x0000_s1030" type="#_x0000_t75" style="position:absolute;left:2426;top:2404;width:4180;height:2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aZnEAAAA3AAAAA8AAABkcnMvZG93bnJldi54bWxEj09rAjEUxO9Cv0N4hV5Esy2r2K1RpCD0&#10;6J+KentsXjdLk5clSXX99qZQ6HGYmd8w82XvrLhQiK1nBc/jAgRx7XXLjYLP/Xo0AxETskbrmRTc&#10;KMJy8TCYY6X9lbd02aVGZAjHChWYlLpKylgbchjHviPO3pcPDlOWoZE64DXDnZUvRTGVDlvOCwY7&#10;ejdUf+9+nII03ITjqz4YOpST09mu7D52a6WeHvvVG4hEffoP/7U/tIJyUsLvmXwE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b/aZnEAAAA3AAAAA8AAAAAAAAAAAAAAAAA&#10;nwIAAGRycy9kb3ducmV2LnhtbFBLBQYAAAAABAAEAPcAAACQAwAAAAA=&#10;">
                    <v:imagedata r:id="rId118" o:title=""/>
                  </v:shape>
                  <v:shape id="Picture 474" o:spid="_x0000_s1031" type="#_x0000_t75" style="position:absolute;left:1964;top:5004;width:5129;height:2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zg/DzHAAAA3AAAAA8AAABkcnMvZG93bnJldi54bWxEj0FrwkAUhO9C/8PyCl6kbpRYSuoqtaAI&#10;ClLbQ3t7ZJ9JbPZtmt3E6K93BaHHYWa+YabzzpSipdoVlhWMhhEI4tTqgjMFX5/LpxcQziNrLC2T&#10;gjM5mM8eelNMtD3xB7V7n4kAYZeggtz7KpHSpTkZdENbEQfvYGuDPsg6k7rGU4CbUo6j6FkaLDgs&#10;5FjRe07p774xClbxZrOgn2qwbQx1cv29O17+WqX6j93bKwhPnf8P39trrSCeTOB2JhwBObs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zg/DzHAAAA3AAAAA8AAAAAAAAAAAAA&#10;AAAAnwIAAGRycy9kb3ducmV2LnhtbFBLBQYAAAAABAAEAPcAAACTAwAAAAA=&#10;">
                    <v:imagedata r:id="rId119" o:title=""/>
                  </v:shape>
                  <v:group id="Group 455" o:spid="_x0000_s1032" style="position:absolute;left:890;top:1063;width:9818;height:7561" coordorigin="890,1063" coordsize="9818,75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wrKsYAAADcAAAADwAAAGRycy9kb3ducmV2LnhtbESPT2vCQBTE7wW/w/KE&#10;3uomWkWiq4jU0kMoNBFKb4/sMwlm34bsNn++fbdQ6HGYmd8w++NoGtFT52rLCuJFBIK4sLrmUsE1&#10;vzxtQTiPrLGxTAomcnA8zB72mGg78Af1mS9FgLBLUEHlfZtI6YqKDLqFbYmDd7OdQR9kV0rd4RDg&#10;ppHLKNpIgzWHhQpbOldU3LNvo+B1wOG0il/69H47T1/5+v0zjUmpx/l42oHwNPr/8F/7TSt4Xm/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vCsqxgAAANwA&#10;AAAPAAAAAAAAAAAAAAAAAKoCAABkcnMvZG93bnJldi54bWxQSwUGAAAAAAQABAD6AAAAnQMAAAAA&#10;">
                    <v:shape id="Freeform 473" o:spid="_x0000_s1033"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bCecIA&#10;AADcAAAADwAAAGRycy9kb3ducmV2LnhtbESPT4vCMBTE78J+h/AWvGnqv12pRlkEwWurF2+P5tmW&#10;Ni/dJNr67TcLgsdhZn7DbPeDacWDnK8tK5hNExDEhdU1lwou5+NkDcIHZI2tZVLwJA/73cdoi6m2&#10;PWf0yEMpIoR9igqqELpUSl9UZNBPbUccvZt1BkOUrpTaYR/hppXzJPmSBmuOCxV2dKioaPK7UeC6&#10;5hxOvftd5Mdr1l/LLMmbTKnx5/CzARFoCO/wq33SCparb/g/E4+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tsJ5wgAAANwAAAAPAAAAAAAAAAAAAAAAAJgCAABkcnMvZG93&#10;bnJldi54bWxQSwUGAAAAAAQABAD1AAAAhwMAAAAA&#10;" path="m7,1233r20,61l60,1354r44,58l161,1468r67,53l306,1573r88,49l491,1668r107,43l713,1751r123,36l966,1820r137,29l1246,1875r150,21l1550,1913r159,12l1873,1932r167,3l2208,1932r163,-7l2531,1913r154,-17l2834,1875r144,-26l3115,1820r130,-33l3368,1751r115,-40l3589,1668r98,-46l3775,1573r78,-52l3920,1468r56,-56l4021,1354r33,-60l4074,1233r6,-63l4074,1107r-20,-61l4021,986r-45,-58l3920,872r-67,-54l3775,767r-88,-49l3589,672,3483,629,3368,589,3245,552,3115,519,2978,490,2834,465,2685,444,2531,427,2371,415r-163,-8l2040,405r-62,l1916,406r-62,2l1792,410r-61,4l1669,417r-40,3l739,,910,533r-83,22l747,578r-77,25l597,629r-69,27l463,685r-61,29l344,745r-53,31l242,808r-45,34l157,876r-36,35l89,946,63,982r-23,37l23,1056r-13,38l3,1132,,1170r7,63xe" fillcolor="#dce6f1" stroked="f">
                      <v:path arrowok="t" o:connecttype="custom" o:connectlocs="27,7983;104,8101;228,8210;394,8311;598,8400;836,8476;1103,8538;1396,8585;1709,8614;2040,8624;2371,8614;2685,8585;2978,8538;3245,8476;3483,8400;3687,8311;3853,8210;3976,8101;4054,7983;4080,7859;4054,7735;3976,7617;3853,7507;3687,7407;3483,7318;3245,7241;2978,7179;2685,7133;2371,7104;2040,7094;1916,7095;1792,7099;1669,7106;739,6689;827,7244;670,7292;528,7345;402,7403;291,7465;197,7531;121,7600;63,7671;23,7745;3,7821;7,7922" o:connectangles="0,0,0,0,0,0,0,0,0,0,0,0,0,0,0,0,0,0,0,0,0,0,0,0,0,0,0,0,0,0,0,0,0,0,0,0,0,0,0,0,0,0,0,0,0"/>
                    </v:shape>
                    <v:group id="Group 456" o:spid="_x0000_s1034" style="position:absolute;left:890;top:1063;width:9818;height:7561" coordorigin="890,1063" coordsize="9818,75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shape id="Freeform 472" o:spid="_x0000_s1035"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ilxMYA&#10;AADcAAAADwAAAGRycy9kb3ducmV2LnhtbESPT2sCMRTE70K/Q3iF3jSpaLFbo4hYELzUP6C9vSav&#10;u8tuXpZN1PXbN0LB4zAzv2Gm887V4kJtKD1reB0oEMTG25JzDYf9Z38CIkRki7Vn0nCjAPPZU2+K&#10;mfVX3tJlF3ORIBwy1FDE2GRSBlOQwzDwDXHyfn3rMCbZ5tK2eE1wV8uhUm/SYclpocCGlgWZand2&#10;Go65Wh3Md3WqziPjbsf1z+lLbbR+ee4WHyAidfER/m+vrYbR+B3uZ9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ilxMYAAADcAAAADwAAAAAAAAAAAAAAAACYAgAAZHJz&#10;L2Rvd25yZXYueG1sUEsFBgAAAAAEAAQA9QAAAIsDAAAAAA==&#10;" path="m2208,1932r163,-7l2531,1913r154,-17l2834,1875r144,-26l3115,1820r130,-33l3368,1751r115,-40l3589,1668r98,-46l3775,1573r78,-52l3920,1468r56,-56l4021,1354r33,-60l4074,1233r6,-63l4074,1107r-20,-61l4021,986r-45,-58l3920,872r-67,-54l3775,767r-88,-49l3589,672,3483,629,3368,589,3245,552,3115,519,2978,490,2834,465,2685,444,2531,427,2371,415r-163,-8l2040,405e" filled="f" strokeweight="1.5pt">
                        <v:path arrowok="t" o:connecttype="custom" o:connectlocs="2208,8621;2371,8614;2531,8602;2685,8585;2834,8564;2978,8538;3115,8509;3245,8476;3368,8440;3483,8400;3589,8357;3687,8311;3775,8262;3853,8210;3920,8157;3976,8101;4021,8043;4054,7983;4074,7922;4080,7859;4074,7796;4054,7735;4021,7675;3976,7617;3920,7561;3853,7507;3775,7456;3687,7407;3589,7361;3483,7318;3368,7278;3245,7241;3115,7208;2978,7179;2834,7154;2685,7133;2531,7116;2371,7104;2208,7096;2040,7094" o:connectangles="0,0,0,0,0,0,0,0,0,0,0,0,0,0,0,0,0,0,0,0,0,0,0,0,0,0,0,0,0,0,0,0,0,0,0,0,0,0,0,0"/>
                      </v:shape>
                      <v:shape id="Freeform 471" o:spid="_x0000_s1036"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7G5MEA&#10;AADcAAAADwAAAGRycy9kb3ducmV2LnhtbERPTYvCMBC9L/gfwgje1mQXkaUaRRYFYS/qCuptTMa2&#10;tJmUJmr99+YgeHy87+m8c7W4URtKzxq+hgoEsfG25FzD/n/1+QMiRGSLtWfS8KAA81nvY4qZ9Xfe&#10;0m0Xc5FCOGSooYixyaQMpiCHYegb4sRdfOswJtjm0rZ4T+Gult9KjaXDklNDgQ39FmSq3dVpOORq&#10;uTen6lhdR8Y9DuvzcaP+tB70u8UERKQuvsUv99pqGI3T/HQmHQ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uxuTBAAAA3AAAAA8AAAAAAAAAAAAAAAAAmAIAAGRycy9kb3du&#10;cmV2LnhtbFBLBQYAAAAABAAEAPUAAACGAwAAAAA=&#10;" path="m1958,405r-21,1e" filled="f" strokeweight="1.5pt">
                        <v:path arrowok="t" o:connecttype="custom" o:connectlocs="1958,7094;1937,7095" o:connectangles="0,0"/>
                      </v:shape>
                      <v:shape id="Freeform 470" o:spid="_x0000_s1037"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Jjf8QA&#10;AADcAAAADwAAAGRycy9kb3ducmV2LnhtbESPQWsCMRSE74L/ITyhN00sIrI1ShELQi9WBfX2mrzu&#10;Lrt5WTZR139vCoLHYWa+YebLztXiSm0oPWsYjxQIYuNtybmGw/5rOAMRIrLF2jNpuFOA5aLfm2Nm&#10;/Y1/6LqLuUgQDhlqKGJsMimDKchhGPmGOHl/vnUYk2xzaVu8Jbir5btSU+mw5LRQYEOrgky1uzgN&#10;x1ytD+ZcnarLxLj7cfN72qpvrd8G3ecHiEhdfIWf7Y3VMJmO4f9MOg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iY3/EAAAA3AAAAA8AAAAAAAAAAAAAAAAAmAIAAGRycy9k&#10;b3ducmV2LnhtbFBLBQYAAAAABAAEAPUAAACJAwAAAAA=&#10;" path="m1854,408r-20,1l1813,410e" filled="f" strokeweight="1.5pt">
                        <v:path arrowok="t" o:connecttype="custom" o:connectlocs="1854,7097;1834,7098;1813,7099" o:connectangles="0,0,0"/>
                      </v:shape>
                      <v:shape id="Freeform 469" o:spid="_x0000_s1038"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D9CMQA&#10;AADcAAAADwAAAGRycy9kb3ducmV2LnhtbESPQWsCMRSE7wX/Q3hCbzVRRMpqlCIKQi/WCurtmbzu&#10;Lrt5WTZR139vCoLHYWa+YWaLztXiSm0oPWsYDhQIYuNtybmG/e/64xNEiMgWa8+k4U4BFvPe2wwz&#10;62/8Q9ddzEWCcMhQQxFjk0kZTEEOw8A3xMn7863DmGSbS9viLcFdLUdKTaTDktNCgQ0tCzLV7uI0&#10;HHK12ptTdawuY+Puh835uFXfWr/3u68piEhdfIWf7Y3VMJ6M4P9MOg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w/QjEAAAA3AAAAA8AAAAAAAAAAAAAAAAAmAIAAGRycy9k&#10;b3ducmV2LnhtbFBLBQYAAAAABAAEAPUAAACJAwAAAAA=&#10;" path="m1792,410r-20,1l1751,412e" filled="f" strokeweight="1.5pt">
                        <v:path arrowok="t" o:connecttype="custom" o:connectlocs="1792,7099;1772,7100;1751,7101" o:connectangles="0,0,0"/>
                      </v:shape>
                      <v:shape id="Freeform 468" o:spid="_x0000_s1039" style="position:absolute;left:5834;top:6689;width:4080;height:1935;visibility:visible;mso-wrap-style:square;v-text-anchor:top" coordsize="4080,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Yk8UA&#10;AADcAAAADwAAAGRycy9kb3ducmV2LnhtbESPQWsCMRSE74L/ITzBmyZVkbI1SikVhF6qFbS31+R1&#10;d9nNy7KJuv57Iwgeh5n5hlmsOleLM7Wh9KzhZaxAEBtvS8417H/Wo1cQISJbrD2ThisFWC37vQVm&#10;1l94S+ddzEWCcMhQQxFjk0kZTEEOw9g3xMn7963DmGSbS9viJcFdLSdKzaXDktNCgQ19FGSq3clp&#10;OOTqc29+q2N1mhl3PWz+jt/qS+vhoHt/AxGpi8/wo72xGmbzKdzPp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vFiTxQAAANwAAAAPAAAAAAAAAAAAAAAAAJgCAABkcnMv&#10;ZG93bnJldi54bWxQSwUGAAAAAAQABAD1AAAAigMAAAAA&#10;" path="m1710,415r-20,1l1669,417r-20,2l1629,420,739,,910,533r-83,22l747,578r-77,25l597,629r-69,27l463,685r-61,29l344,745r-53,31l197,842r-76,69l63,982r-40,74l3,1132,,1170r7,63l27,1294r33,60l104,1412r57,56l228,1521r78,52l394,1622r97,46l598,1711r115,40l836,1787r130,33l1103,1849r143,26l1396,1896r154,17l1709,1925r164,7l2040,1935r168,-3e" filled="f" strokeweight="1.5pt">
                        <v:path arrowok="t" o:connecttype="custom" o:connectlocs="1710,7104;1690,7105;1669,7106;1649,7108;1629,7109;739,6689;910,7222;827,7244;747,7267;670,7292;597,7318;528,7345;463,7374;402,7403;344,7434;291,7465;197,7531;121,7600;63,7671;23,7745;3,7821;0,7859;7,7922;27,7983;60,8043;104,8101;161,8157;228,8210;306,8262;394,8311;491,8357;598,8400;713,8440;836,8476;966,8509;1103,8538;1246,8564;1396,8585;1550,8602;1709,8614;1873,8621;2040,8624;2208,8621" o:connectangles="0,0,0,0,0,0,0,0,0,0,0,0,0,0,0,0,0,0,0,0,0,0,0,0,0,0,0,0,0,0,0,0,0,0,0,0,0,0,0,0,0,0,0"/>
                      </v:shape>
                      <v:group id="Group 457" o:spid="_x0000_s1040" style="position:absolute;left:890;top:1063;width:9818;height:7061" coordorigin="890,1063" coordsize="9818,7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7ae8YAAADcAAAADwAAAGRycy9kb3ducmV2LnhtbESPT2vCQBTE7wW/w/IK&#10;3uommoqkriJSpQcpNBFKb4/sMwlm34bsNn++fbdQ6HGYmd8w2/1oGtFT52rLCuJFBIK4sLrmUsE1&#10;Pz1tQDiPrLGxTAomcrDfzR62mGo78Af1mS9FgLBLUUHlfZtK6YqKDLqFbYmDd7OdQR9kV0rd4RDg&#10;ppHLKFpLgzWHhQpbOlZU3LNvo+A84HBYxa/95X47Tl/58/vnJSal5o/j4QWEp9H/h//ab1pBsk7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Ttp7xgAAANwA&#10;AAAPAAAAAAAAAAAAAAAAAKoCAABkcnMvZG93bnJldi54bWxQSwUGAAAAAAQABAD6AAAAnQMAAAAA&#10;">
                        <v:shape id="Freeform 467" o:spid="_x0000_s1041" style="position:absolute;left:6119;top:5744;width:330;height:390;visibility:visible;mso-wrap-style:square;v-text-anchor:top" coordsize="33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PhsQA&#10;AADcAAAADwAAAGRycy9kb3ducmV2LnhtbESPwWrDMBBE74X8g9hAbo2c4JrWjWxMgqGHQmnaD1is&#10;rW1irYSl2M7fR4VCj8PMvGEO5WIGMdHoe8sKdtsEBHFjdc+tgu+v+vEZhA/IGgfLpOBGHspi9XDA&#10;XNuZP2k6h1ZECPscFXQhuFxK33Rk0G+tI47ejx0NhijHVuoR5wg3g9wnSSYN9hwXOnR07Ki5nK9G&#10;wenFOd8cs49JS3N5r051WoVaqc16qV5BBFrCf/iv/aYVpNkT/J6JR0A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Qz4bEAAAA3AAAAA8AAAAAAAAAAAAAAAAAmAIAAGRycy9k&#10;b3ducmV2LnhtbFBLBQYAAAAABAAEAPUAAACJAwAAAAA=&#10;" path="m165,l144,1,124,6r-19,7l87,23,70,36,54,51,40,67,28,86,18,106r-8,22l5,151,1,175,,195r2,25l6,244r6,22l20,288r11,20l43,326r15,16l73,357r18,12l109,378r20,7l149,389r16,1l186,388r21,-4l226,376r18,-10l261,354r16,-15l290,322r12,-19l313,283r8,-22l326,238r4,-24l330,195r-1,-25l325,146r-6,-23l310,102,300,82,287,63,273,47,257,33,240,21,222,11,202,5,182,1,165,xe" stroked="f">
                          <v:path arrowok="t" o:connecttype="custom" o:connectlocs="165,5744;144,5745;124,5750;105,5757;87,5767;70,5780;54,5795;40,5811;28,5830;18,5850;10,5872;5,5895;1,5919;0,5939;2,5964;6,5988;12,6010;20,6032;31,6052;43,6070;58,6086;73,6101;91,6113;109,6122;129,6129;149,6133;165,6134;186,6132;207,6128;226,6120;244,6110;261,6098;277,6083;290,6066;302,6047;313,6027;321,6005;326,5982;330,5958;330,5939;329,5914;325,5890;319,5867;310,5846;300,5826;287,5807;273,5791;257,5777;240,5765;222,5755;202,5749;182,5745;165,5744" o:connectangles="0,0,0,0,0,0,0,0,0,0,0,0,0,0,0,0,0,0,0,0,0,0,0,0,0,0,0,0,0,0,0,0,0,0,0,0,0,0,0,0,0,0,0,0,0,0,0,0,0,0,0,0,0"/>
                        </v:shape>
                        <v:group id="Group 458" o:spid="_x0000_s1042" style="position:absolute;left:890;top:1063;width:9818;height:7061" coordorigin="890,1063" coordsize="9818,7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shape id="Freeform 466" o:spid="_x0000_s1043" style="position:absolute;left:6119;top:5744;width:330;height:390;visibility:visible;mso-wrap-style:square;v-text-anchor:top" coordsize="33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4ecYA&#10;AADcAAAADwAAAGRycy9kb3ducmV2LnhtbESPQWvCQBSE74X+h+UVvNVNRLREV7GCIAht1Wjo7TX7&#10;TEKzb0N2o+m/7xaEHoeZ+YaZL3tTiyu1rrKsIB5GIIhzqysuFKTHzfMLCOeRNdaWScEPOVguHh/m&#10;mGh74z1dD74QAcIuQQWl900ipctLMuiGtiEO3sW2Bn2QbSF1i7cAN7UcRdFEGqw4LJTY0Lqk/PvQ&#10;GQWnXXd+tdRt4vQ9+/z6eMuiNM6UGjz1qxkIT73/D9/bW61gPJnC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b4ecYAAADcAAAADwAAAAAAAAAAAAAAAACYAgAAZHJz&#10;L2Rvd25yZXYueG1sUEsFBgAAAAAEAAQA9QAAAIsDAAAAAA==&#10;" path="m186,388r21,-4l226,376r18,-10l261,354r16,-15l290,322r12,-19l313,283r8,-22l326,238r4,-24l330,195r-1,-25l325,146r-6,-23l310,102,300,82,287,63,273,47,257,33,240,21,222,11,202,5,182,1,165,,144,1,124,6r-19,7l87,23,70,36,54,51,40,67,28,86,18,106r-8,22l5,151,1,175,,195r2,25l6,244r6,22l20,288r11,20l43,326r15,16l73,357r18,12l109,378r20,7l149,389r16,1l186,388e" filled="f" strokecolor="#c0504d" strokeweight="5pt">
                            <v:path arrowok="t" o:connecttype="custom" o:connectlocs="186,6132;207,6128;226,6120;244,6110;261,6098;277,6083;290,6066;302,6047;313,6027;321,6005;326,5982;330,5958;330,5939;329,5914;325,5890;319,5867;310,5846;300,5826;287,5807;273,5791;257,5777;240,5765;222,5755;202,5749;182,5745;165,5744;144,5745;124,5750;105,5757;87,5767;70,5780;54,5795;40,5811;28,5830;18,5850;10,5872;5,5895;1,5919;0,5939;2,5964;6,5988;12,6010;20,6032;31,6052;43,6070;58,6086;73,6101;91,6113;109,6122;129,6129;149,6133;165,6134;186,6132" o:connectangles="0,0,0,0,0,0,0,0,0,0,0,0,0,0,0,0,0,0,0,0,0,0,0,0,0,0,0,0,0,0,0,0,0,0,0,0,0,0,0,0,0,0,0,0,0,0,0,0,0,0,0,0,0"/>
                          </v:shape>
                          <v:group id="Group 460" o:spid="_x0000_s1044" style="position:absolute;left:890;top:1063;width:9818;height:7061" coordorigin="890,1063" coordsize="9818,7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xKpcIAAADcAAAADwAAAGRycy9kb3ducmV2LnhtbERPy4rCMBTdC/MP4Q7M&#10;TtOOTzpGEVGZhQg+QNxdmmtbbG5Kk2nr35vFgMvDec+XnSlFQ7UrLCuIBxEI4tTqgjMFl/O2PwPh&#10;PLLG0jIpeJKD5eKjN8dE25aP1Jx8JkIIuwQV5N5XiZQuzcmgG9iKOHB3Wxv0AdaZ1DW2IdyU8juK&#10;JtJgwaEhx4rWOaWP059RsGuxXQ3jTbN/3NfP23l8uO5jUurrs1v9gPDU+bf43/2rFYym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6sSqXCAAAA3AAAAA8A&#10;AAAAAAAAAAAAAAAAqgIAAGRycy9kb3ducmV2LnhtbFBLBQYAAAAABAAEAPoAAACZAwAAAAA=&#10;">
                            <v:shape id="Picture 463" o:spid="_x0000_s1045" type="#_x0000_t75" style="position:absolute;left:890;top:6643;width:913;height:1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9QSPGAAAA3AAAAA8AAABkcnMvZG93bnJldi54bWxEj1FLwzAUhd8F/0O4gm8uddNOumVjEwQR&#10;X7rtB1yaa9PZ3LRJtlZ/vREGezycc77DWa5H24oz+dA4VvA4yUAQV043XCs47N8eXkCEiKyxdUwK&#10;fijAenV7s8RCu4FLOu9iLRKEQ4EKTIxdIWWoDFkME9cRJ+/LeYsxSV9L7XFIcNvKaZbl0mLDacFg&#10;R6+Gqu/dySro663p89n2c3YYjuXvcz8vP3Kv1P3duFmAiDTGa/jSftcKnuZT+D+TjoBc/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D1BI8YAAADcAAAADwAAAAAAAAAAAAAA&#10;AACfAgAAZHJzL2Rvd25yZXYueG1sUEsFBgAAAAAEAAQA9wAAAJIDAAAAAA==&#10;">
                              <v:imagedata r:id="rId120" o:title=""/>
                            </v:shape>
                            <v:shape id="Picture 462" o:spid="_x0000_s1046" type="#_x0000_t75" style="position:absolute;left:904;top:1063;width:899;height:5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t2r3CAAAA3AAAAA8AAABkcnMvZG93bnJldi54bWxEj9GKwjAURN8X/IdwBd+2qeuiUo0igrCC&#10;i1j9gEtzTYvNTW2i1r83Cws+DjNzhpkvO1uLO7W+cqxgmKQgiAunKzYKTsfN5xSED8gaa8ek4Eke&#10;lovexxwz7R58oHsejIgQ9hkqKENoMil9UZJFn7iGOHpn11oMUbZG6hYfEW5r+ZWmY2mx4rhQYkPr&#10;kopLfrMKVnbszbW43DjdWPNbbXW+32mlBv1uNQMRqAvv8H/7Ryv4nozg70w8AnLx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rdq9wgAAANwAAAAPAAAAAAAAAAAAAAAAAJ8C&#10;AABkcnMvZG93bnJldi54bWxQSwUGAAAAAAQABAD3AAAAjgMAAAAA&#10;">
                              <v:imagedata r:id="rId121" o:title=""/>
                            </v:shape>
                            <v:shape id="Picture 461" o:spid="_x0000_s1047" type="#_x0000_t75" style="position:absolute;left:9865;top:1085;width:843;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kmu7EAAAA3AAAAA8AAABkcnMvZG93bnJldi54bWxEj0FrwkAUhO8F/8PyCr01m5ZgQ3QVEQtW&#10;T42F4u2RfSbB7Nuwu9H4712h0OMwM98w8+VoOnEh51vLCt6SFARxZXXLtYKfw+drDsIHZI2dZVJw&#10;Iw/LxeRpjoW2V/6mSxlqESHsC1TQhNAXUvqqIYM+sT1x9E7WGQxRulpqh9cIN518T9OpNNhyXGiw&#10;p3VD1bkcjILTsM4Oen8cdij9xpa/WfuVb5V6eR5XMxCBxvAf/mtvtYLsI4PHmXgE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fkmu7EAAAA3AAAAA8AAAAAAAAAAAAAAAAA&#10;nwIAAGRycy9kb3ducmV2LnhtbFBLBQYAAAAABAAEAPcAAACQAwAAAAA=&#10;">
                              <v:imagedata r:id="rId91" o:title=""/>
                            </v:shape>
                          </v:group>
                        </v:group>
                      </v:group>
                    </v:group>
                  </v:group>
                </v:group>
              </v:group>
            </w:pict>
          </mc:Fallback>
        </mc:AlternateContent>
      </w:r>
      <w:r w:rsidR="00AA5703">
        <w:rPr>
          <w:rFonts w:ascii="Comic Sans MS" w:eastAsia="Comic Sans MS" w:hAnsi="Comic Sans MS" w:cs="Comic Sans MS"/>
          <w:b/>
          <w:color w:val="FF0000"/>
          <w:sz w:val="36"/>
          <w:szCs w:val="36"/>
          <w:u w:val="thick" w:color="FF0000"/>
        </w:rPr>
        <w:t>Ye</w:t>
      </w:r>
      <w:r w:rsidR="00AA5703">
        <w:rPr>
          <w:rFonts w:ascii="Comic Sans MS" w:eastAsia="Comic Sans MS" w:hAnsi="Comic Sans MS" w:cs="Comic Sans MS"/>
          <w:b/>
          <w:color w:val="FF0000"/>
          <w:spacing w:val="-1"/>
          <w:sz w:val="36"/>
          <w:szCs w:val="36"/>
          <w:u w:val="thick" w:color="FF0000"/>
        </w:rPr>
        <w:t>a</w:t>
      </w:r>
      <w:r w:rsidR="00AA5703">
        <w:rPr>
          <w:rFonts w:ascii="Comic Sans MS" w:eastAsia="Comic Sans MS" w:hAnsi="Comic Sans MS" w:cs="Comic Sans MS"/>
          <w:b/>
          <w:color w:val="FF0000"/>
          <w:sz w:val="36"/>
          <w:szCs w:val="36"/>
          <w:u w:val="thick" w:color="FF0000"/>
        </w:rPr>
        <w:t>r 6</w:t>
      </w:r>
      <w:r w:rsidR="00AA5703">
        <w:rPr>
          <w:rFonts w:ascii="Comic Sans MS" w:eastAsia="Comic Sans MS" w:hAnsi="Comic Sans MS" w:cs="Comic Sans MS"/>
          <w:b/>
          <w:color w:val="FF0000"/>
          <w:spacing w:val="-2"/>
          <w:sz w:val="36"/>
          <w:szCs w:val="36"/>
        </w:rPr>
        <w:t xml:space="preserve"> </w:t>
      </w:r>
      <w:r w:rsidR="00AA5703">
        <w:rPr>
          <w:rFonts w:ascii="Comic Sans MS" w:eastAsia="Comic Sans MS" w:hAnsi="Comic Sans MS" w:cs="Comic Sans MS"/>
          <w:b/>
          <w:color w:val="000000"/>
          <w:sz w:val="22"/>
          <w:szCs w:val="22"/>
        </w:rPr>
        <w:t>S</w:t>
      </w:r>
      <w:r w:rsidR="00AA5703">
        <w:rPr>
          <w:rFonts w:ascii="Comic Sans MS" w:eastAsia="Comic Sans MS" w:hAnsi="Comic Sans MS" w:cs="Comic Sans MS"/>
          <w:b/>
          <w:color w:val="000000"/>
          <w:spacing w:val="-1"/>
          <w:sz w:val="22"/>
          <w:szCs w:val="22"/>
        </w:rPr>
        <w:t>u</w:t>
      </w:r>
      <w:r w:rsidR="00AA5703">
        <w:rPr>
          <w:rFonts w:ascii="Comic Sans MS" w:eastAsia="Comic Sans MS" w:hAnsi="Comic Sans MS" w:cs="Comic Sans MS"/>
          <w:b/>
          <w:color w:val="000000"/>
          <w:spacing w:val="1"/>
          <w:sz w:val="22"/>
          <w:szCs w:val="22"/>
        </w:rPr>
        <w:t>b</w:t>
      </w:r>
      <w:r w:rsidR="00AA5703">
        <w:rPr>
          <w:rFonts w:ascii="Comic Sans MS" w:eastAsia="Comic Sans MS" w:hAnsi="Comic Sans MS" w:cs="Comic Sans MS"/>
          <w:b/>
          <w:color w:val="000000"/>
          <w:spacing w:val="-1"/>
          <w:sz w:val="22"/>
          <w:szCs w:val="22"/>
        </w:rPr>
        <w:t>t</w:t>
      </w:r>
      <w:r w:rsidR="00AA5703">
        <w:rPr>
          <w:rFonts w:ascii="Comic Sans MS" w:eastAsia="Comic Sans MS" w:hAnsi="Comic Sans MS" w:cs="Comic Sans MS"/>
          <w:b/>
          <w:color w:val="000000"/>
          <w:sz w:val="22"/>
          <w:szCs w:val="22"/>
        </w:rPr>
        <w:t>r</w:t>
      </w:r>
      <w:r w:rsidR="00AA5703">
        <w:rPr>
          <w:rFonts w:ascii="Comic Sans MS" w:eastAsia="Comic Sans MS" w:hAnsi="Comic Sans MS" w:cs="Comic Sans MS"/>
          <w:b/>
          <w:color w:val="000000"/>
          <w:spacing w:val="-1"/>
          <w:sz w:val="22"/>
          <w:szCs w:val="22"/>
        </w:rPr>
        <w:t>act</w:t>
      </w:r>
      <w:r w:rsidR="00AA5703">
        <w:rPr>
          <w:rFonts w:ascii="Comic Sans MS" w:eastAsia="Comic Sans MS" w:hAnsi="Comic Sans MS" w:cs="Comic Sans MS"/>
          <w:b/>
          <w:color w:val="000000"/>
          <w:sz w:val="22"/>
          <w:szCs w:val="22"/>
        </w:rPr>
        <w:t>ing</w:t>
      </w:r>
      <w:r w:rsidR="00AA5703">
        <w:rPr>
          <w:rFonts w:ascii="Comic Sans MS" w:eastAsia="Comic Sans MS" w:hAnsi="Comic Sans MS" w:cs="Comic Sans MS"/>
          <w:b/>
          <w:color w:val="000000"/>
          <w:spacing w:val="1"/>
          <w:sz w:val="22"/>
          <w:szCs w:val="22"/>
        </w:rPr>
        <w:t xml:space="preserve"> </w:t>
      </w:r>
      <w:r w:rsidR="00AA5703">
        <w:rPr>
          <w:rFonts w:ascii="Comic Sans MS" w:eastAsia="Comic Sans MS" w:hAnsi="Comic Sans MS" w:cs="Comic Sans MS"/>
          <w:b/>
          <w:color w:val="000000"/>
          <w:sz w:val="22"/>
          <w:szCs w:val="22"/>
        </w:rPr>
        <w:t>wi</w:t>
      </w:r>
      <w:r w:rsidR="00AA5703">
        <w:rPr>
          <w:rFonts w:ascii="Comic Sans MS" w:eastAsia="Comic Sans MS" w:hAnsi="Comic Sans MS" w:cs="Comic Sans MS"/>
          <w:b/>
          <w:color w:val="000000"/>
          <w:spacing w:val="-1"/>
          <w:sz w:val="22"/>
          <w:szCs w:val="22"/>
        </w:rPr>
        <w:t>t</w:t>
      </w:r>
      <w:r w:rsidR="00AA5703">
        <w:rPr>
          <w:rFonts w:ascii="Comic Sans MS" w:eastAsia="Comic Sans MS" w:hAnsi="Comic Sans MS" w:cs="Comic Sans MS"/>
          <w:b/>
          <w:color w:val="000000"/>
          <w:sz w:val="22"/>
          <w:szCs w:val="22"/>
        </w:rPr>
        <w:t>h inc</w:t>
      </w:r>
      <w:r w:rsidR="00AA5703">
        <w:rPr>
          <w:rFonts w:ascii="Comic Sans MS" w:eastAsia="Comic Sans MS" w:hAnsi="Comic Sans MS" w:cs="Comic Sans MS"/>
          <w:b/>
          <w:color w:val="000000"/>
          <w:spacing w:val="-1"/>
          <w:sz w:val="22"/>
          <w:szCs w:val="22"/>
        </w:rPr>
        <w:t>re</w:t>
      </w:r>
      <w:r w:rsidR="00AA5703">
        <w:rPr>
          <w:rFonts w:ascii="Comic Sans MS" w:eastAsia="Comic Sans MS" w:hAnsi="Comic Sans MS" w:cs="Comic Sans MS"/>
          <w:b/>
          <w:color w:val="000000"/>
          <w:sz w:val="22"/>
          <w:szCs w:val="22"/>
        </w:rPr>
        <w:t>asing</w:t>
      </w:r>
      <w:r w:rsidR="00AA5703">
        <w:rPr>
          <w:rFonts w:ascii="Comic Sans MS" w:eastAsia="Comic Sans MS" w:hAnsi="Comic Sans MS" w:cs="Comic Sans MS"/>
          <w:b/>
          <w:color w:val="000000"/>
          <w:spacing w:val="-3"/>
          <w:sz w:val="22"/>
          <w:szCs w:val="22"/>
        </w:rPr>
        <w:t>l</w:t>
      </w:r>
      <w:r w:rsidR="00AA5703">
        <w:rPr>
          <w:rFonts w:ascii="Comic Sans MS" w:eastAsia="Comic Sans MS" w:hAnsi="Comic Sans MS" w:cs="Comic Sans MS"/>
          <w:b/>
          <w:color w:val="000000"/>
          <w:sz w:val="22"/>
          <w:szCs w:val="22"/>
        </w:rPr>
        <w:t>y la</w:t>
      </w:r>
      <w:r w:rsidR="00AA5703">
        <w:rPr>
          <w:rFonts w:ascii="Comic Sans MS" w:eastAsia="Comic Sans MS" w:hAnsi="Comic Sans MS" w:cs="Comic Sans MS"/>
          <w:b/>
          <w:color w:val="000000"/>
          <w:spacing w:val="-3"/>
          <w:sz w:val="22"/>
          <w:szCs w:val="22"/>
        </w:rPr>
        <w:t>r</w:t>
      </w:r>
      <w:r w:rsidR="00AA5703">
        <w:rPr>
          <w:rFonts w:ascii="Comic Sans MS" w:eastAsia="Comic Sans MS" w:hAnsi="Comic Sans MS" w:cs="Comic Sans MS"/>
          <w:b/>
          <w:color w:val="000000"/>
          <w:sz w:val="22"/>
          <w:szCs w:val="22"/>
        </w:rPr>
        <w:t xml:space="preserve">ge and </w:t>
      </w:r>
      <w:r w:rsidR="00AA5703">
        <w:rPr>
          <w:rFonts w:ascii="Comic Sans MS" w:eastAsia="Comic Sans MS" w:hAnsi="Comic Sans MS" w:cs="Comic Sans MS"/>
          <w:b/>
          <w:color w:val="000000"/>
          <w:spacing w:val="-2"/>
          <w:sz w:val="22"/>
          <w:szCs w:val="22"/>
        </w:rPr>
        <w:t>m</w:t>
      </w:r>
      <w:r w:rsidR="00AA5703">
        <w:rPr>
          <w:rFonts w:ascii="Comic Sans MS" w:eastAsia="Comic Sans MS" w:hAnsi="Comic Sans MS" w:cs="Comic Sans MS"/>
          <w:b/>
          <w:color w:val="000000"/>
          <w:spacing w:val="-1"/>
          <w:sz w:val="22"/>
          <w:szCs w:val="22"/>
        </w:rPr>
        <w:t>o</w:t>
      </w:r>
      <w:r w:rsidR="00AA5703">
        <w:rPr>
          <w:rFonts w:ascii="Comic Sans MS" w:eastAsia="Comic Sans MS" w:hAnsi="Comic Sans MS" w:cs="Comic Sans MS"/>
          <w:b/>
          <w:color w:val="000000"/>
          <w:sz w:val="22"/>
          <w:szCs w:val="22"/>
        </w:rPr>
        <w:t>re c</w:t>
      </w:r>
      <w:r w:rsidR="00AA5703">
        <w:rPr>
          <w:rFonts w:ascii="Comic Sans MS" w:eastAsia="Comic Sans MS" w:hAnsi="Comic Sans MS" w:cs="Comic Sans MS"/>
          <w:b/>
          <w:color w:val="000000"/>
          <w:spacing w:val="-1"/>
          <w:sz w:val="22"/>
          <w:szCs w:val="22"/>
        </w:rPr>
        <w:t>om</w:t>
      </w:r>
      <w:r w:rsidR="00AA5703">
        <w:rPr>
          <w:rFonts w:ascii="Comic Sans MS" w:eastAsia="Comic Sans MS" w:hAnsi="Comic Sans MS" w:cs="Comic Sans MS"/>
          <w:b/>
          <w:color w:val="000000"/>
          <w:sz w:val="22"/>
          <w:szCs w:val="22"/>
        </w:rPr>
        <w:t>p</w:t>
      </w:r>
      <w:r w:rsidR="00AA5703">
        <w:rPr>
          <w:rFonts w:ascii="Comic Sans MS" w:eastAsia="Comic Sans MS" w:hAnsi="Comic Sans MS" w:cs="Comic Sans MS"/>
          <w:b/>
          <w:color w:val="000000"/>
          <w:spacing w:val="-1"/>
          <w:sz w:val="22"/>
          <w:szCs w:val="22"/>
        </w:rPr>
        <w:t>le</w:t>
      </w:r>
      <w:r w:rsidR="00AA5703">
        <w:rPr>
          <w:rFonts w:ascii="Comic Sans MS" w:eastAsia="Comic Sans MS" w:hAnsi="Comic Sans MS" w:cs="Comic Sans MS"/>
          <w:b/>
          <w:color w:val="000000"/>
          <w:sz w:val="22"/>
          <w:szCs w:val="22"/>
        </w:rPr>
        <w:t>x nu</w:t>
      </w:r>
      <w:r w:rsidR="00AA5703">
        <w:rPr>
          <w:rFonts w:ascii="Comic Sans MS" w:eastAsia="Comic Sans MS" w:hAnsi="Comic Sans MS" w:cs="Comic Sans MS"/>
          <w:b/>
          <w:color w:val="000000"/>
          <w:spacing w:val="-1"/>
          <w:sz w:val="22"/>
          <w:szCs w:val="22"/>
        </w:rPr>
        <w:t>m</w:t>
      </w:r>
      <w:r w:rsidR="00AA5703">
        <w:rPr>
          <w:rFonts w:ascii="Comic Sans MS" w:eastAsia="Comic Sans MS" w:hAnsi="Comic Sans MS" w:cs="Comic Sans MS"/>
          <w:b/>
          <w:color w:val="000000"/>
          <w:spacing w:val="1"/>
          <w:sz w:val="22"/>
          <w:szCs w:val="22"/>
        </w:rPr>
        <w:t>b</w:t>
      </w:r>
      <w:r w:rsidR="00AA5703">
        <w:rPr>
          <w:rFonts w:ascii="Comic Sans MS" w:eastAsia="Comic Sans MS" w:hAnsi="Comic Sans MS" w:cs="Comic Sans MS"/>
          <w:b/>
          <w:color w:val="000000"/>
          <w:spacing w:val="-1"/>
          <w:sz w:val="22"/>
          <w:szCs w:val="22"/>
        </w:rPr>
        <w:t>e</w:t>
      </w:r>
      <w:r w:rsidR="00AA5703">
        <w:rPr>
          <w:rFonts w:ascii="Comic Sans MS" w:eastAsia="Comic Sans MS" w:hAnsi="Comic Sans MS" w:cs="Comic Sans MS"/>
          <w:b/>
          <w:color w:val="000000"/>
          <w:sz w:val="22"/>
          <w:szCs w:val="22"/>
        </w:rPr>
        <w:t>rs and</w:t>
      </w:r>
      <w:r w:rsidR="00AA5703">
        <w:rPr>
          <w:rFonts w:ascii="Comic Sans MS" w:eastAsia="Comic Sans MS" w:hAnsi="Comic Sans MS" w:cs="Comic Sans MS"/>
          <w:b/>
          <w:color w:val="000000"/>
          <w:spacing w:val="-2"/>
          <w:sz w:val="22"/>
          <w:szCs w:val="22"/>
        </w:rPr>
        <w:t xml:space="preserve"> </w:t>
      </w:r>
      <w:r w:rsidR="00AA5703">
        <w:rPr>
          <w:rFonts w:ascii="Comic Sans MS" w:eastAsia="Comic Sans MS" w:hAnsi="Comic Sans MS" w:cs="Comic Sans MS"/>
          <w:b/>
          <w:color w:val="000000"/>
          <w:sz w:val="22"/>
          <w:szCs w:val="22"/>
        </w:rPr>
        <w:t>d</w:t>
      </w:r>
      <w:r w:rsidR="00AA5703">
        <w:rPr>
          <w:rFonts w:ascii="Comic Sans MS" w:eastAsia="Comic Sans MS" w:hAnsi="Comic Sans MS" w:cs="Comic Sans MS"/>
          <w:b/>
          <w:color w:val="000000"/>
          <w:spacing w:val="-1"/>
          <w:sz w:val="22"/>
          <w:szCs w:val="22"/>
        </w:rPr>
        <w:t>ec</w:t>
      </w:r>
      <w:r w:rsidR="00AA5703">
        <w:rPr>
          <w:rFonts w:ascii="Comic Sans MS" w:eastAsia="Comic Sans MS" w:hAnsi="Comic Sans MS" w:cs="Comic Sans MS"/>
          <w:b/>
          <w:color w:val="000000"/>
          <w:sz w:val="22"/>
          <w:szCs w:val="22"/>
        </w:rPr>
        <w:t>im</w:t>
      </w:r>
      <w:r w:rsidR="00AA5703">
        <w:rPr>
          <w:rFonts w:ascii="Comic Sans MS" w:eastAsia="Comic Sans MS" w:hAnsi="Comic Sans MS" w:cs="Comic Sans MS"/>
          <w:b/>
          <w:color w:val="000000"/>
          <w:spacing w:val="-1"/>
          <w:sz w:val="22"/>
          <w:szCs w:val="22"/>
        </w:rPr>
        <w:t>a</w:t>
      </w:r>
      <w:r w:rsidR="00AA5703">
        <w:rPr>
          <w:rFonts w:ascii="Comic Sans MS" w:eastAsia="Comic Sans MS" w:hAnsi="Comic Sans MS" w:cs="Comic Sans MS"/>
          <w:b/>
          <w:color w:val="000000"/>
          <w:sz w:val="22"/>
          <w:szCs w:val="22"/>
        </w:rPr>
        <w:t xml:space="preserve">l </w:t>
      </w:r>
      <w:r w:rsidR="00AA5703">
        <w:rPr>
          <w:rFonts w:ascii="Comic Sans MS" w:eastAsia="Comic Sans MS" w:hAnsi="Comic Sans MS" w:cs="Comic Sans MS"/>
          <w:b/>
          <w:color w:val="000000"/>
          <w:spacing w:val="-2"/>
          <w:sz w:val="22"/>
          <w:szCs w:val="22"/>
        </w:rPr>
        <w:t>v</w:t>
      </w:r>
      <w:r w:rsidR="00AA5703">
        <w:rPr>
          <w:rFonts w:ascii="Comic Sans MS" w:eastAsia="Comic Sans MS" w:hAnsi="Comic Sans MS" w:cs="Comic Sans MS"/>
          <w:b/>
          <w:color w:val="000000"/>
          <w:sz w:val="22"/>
          <w:szCs w:val="22"/>
        </w:rPr>
        <w:t>a</w:t>
      </w:r>
      <w:r w:rsidR="00AA5703">
        <w:rPr>
          <w:rFonts w:ascii="Comic Sans MS" w:eastAsia="Comic Sans MS" w:hAnsi="Comic Sans MS" w:cs="Comic Sans MS"/>
          <w:b/>
          <w:color w:val="000000"/>
          <w:spacing w:val="-1"/>
          <w:sz w:val="22"/>
          <w:szCs w:val="22"/>
        </w:rPr>
        <w:t>l</w:t>
      </w:r>
      <w:r w:rsidR="00AA5703">
        <w:rPr>
          <w:rFonts w:ascii="Comic Sans MS" w:eastAsia="Comic Sans MS" w:hAnsi="Comic Sans MS" w:cs="Comic Sans MS"/>
          <w:b/>
          <w:color w:val="000000"/>
          <w:sz w:val="22"/>
          <w:szCs w:val="22"/>
        </w:rPr>
        <w:t>ues.</w:t>
      </w:r>
    </w:p>
    <w:p w:rsidR="008326DA" w:rsidRDefault="008326DA">
      <w:pPr>
        <w:spacing w:before="2" w:line="140" w:lineRule="exact"/>
        <w:rPr>
          <w:sz w:val="15"/>
          <w:szCs w:val="15"/>
        </w:rPr>
      </w:pPr>
    </w:p>
    <w:p w:rsidR="008326DA" w:rsidRDefault="008326DA">
      <w:pPr>
        <w:spacing w:line="200" w:lineRule="exact"/>
      </w:pPr>
    </w:p>
    <w:p w:rsidR="008326DA" w:rsidRDefault="008326DA">
      <w:pPr>
        <w:spacing w:line="200" w:lineRule="exact"/>
      </w:pPr>
    </w:p>
    <w:p w:rsidR="008326DA" w:rsidRDefault="00AA5703">
      <w:pPr>
        <w:spacing w:line="320" w:lineRule="exact"/>
        <w:ind w:right="588"/>
        <w:jc w:val="right"/>
        <w:rPr>
          <w:rFonts w:ascii="Comic Sans MS" w:eastAsia="Comic Sans MS" w:hAnsi="Comic Sans MS" w:cs="Comic Sans MS"/>
          <w:sz w:val="24"/>
          <w:szCs w:val="24"/>
        </w:rPr>
      </w:pPr>
      <w:r>
        <w:rPr>
          <w:rFonts w:ascii="Comic Sans MS" w:eastAsia="Comic Sans MS" w:hAnsi="Comic Sans MS" w:cs="Comic Sans MS"/>
          <w:spacing w:val="1"/>
          <w:position w:val="1"/>
          <w:sz w:val="24"/>
          <w:szCs w:val="24"/>
        </w:rPr>
        <w:t>Us</w:t>
      </w:r>
      <w:r>
        <w:rPr>
          <w:rFonts w:ascii="Comic Sans MS" w:eastAsia="Comic Sans MS" w:hAnsi="Comic Sans MS" w:cs="Comic Sans MS"/>
          <w:position w:val="1"/>
          <w:sz w:val="24"/>
          <w:szCs w:val="24"/>
        </w:rPr>
        <w:t>i</w:t>
      </w:r>
      <w:r>
        <w:rPr>
          <w:rFonts w:ascii="Comic Sans MS" w:eastAsia="Comic Sans MS" w:hAnsi="Comic Sans MS" w:cs="Comic Sans MS"/>
          <w:spacing w:val="-1"/>
          <w:position w:val="1"/>
          <w:sz w:val="24"/>
          <w:szCs w:val="24"/>
        </w:rPr>
        <w:t>n</w:t>
      </w:r>
      <w:r>
        <w:rPr>
          <w:rFonts w:ascii="Comic Sans MS" w:eastAsia="Comic Sans MS" w:hAnsi="Comic Sans MS" w:cs="Comic Sans MS"/>
          <w:position w:val="1"/>
          <w:sz w:val="24"/>
          <w:szCs w:val="24"/>
        </w:rPr>
        <w:t>g the</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spacing w:val="-1"/>
          <w:position w:val="1"/>
          <w:sz w:val="24"/>
          <w:szCs w:val="24"/>
        </w:rPr>
        <w:t>c</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mp</w:t>
      </w:r>
      <w:r>
        <w:rPr>
          <w:rFonts w:ascii="Comic Sans MS" w:eastAsia="Comic Sans MS" w:hAnsi="Comic Sans MS" w:cs="Comic Sans MS"/>
          <w:spacing w:val="-1"/>
          <w:position w:val="1"/>
          <w:sz w:val="24"/>
          <w:szCs w:val="24"/>
        </w:rPr>
        <w:t>ac</w:t>
      </w:r>
      <w:r>
        <w:rPr>
          <w:rFonts w:ascii="Comic Sans MS" w:eastAsia="Comic Sans MS" w:hAnsi="Comic Sans MS" w:cs="Comic Sans MS"/>
          <w:position w:val="1"/>
          <w:sz w:val="24"/>
          <w:szCs w:val="24"/>
        </w:rPr>
        <w:t xml:space="preserve">t </w:t>
      </w:r>
      <w:r>
        <w:rPr>
          <w:rFonts w:ascii="Comic Sans MS" w:eastAsia="Comic Sans MS" w:hAnsi="Comic Sans MS" w:cs="Comic Sans MS"/>
          <w:spacing w:val="-1"/>
          <w:position w:val="1"/>
          <w:sz w:val="24"/>
          <w:szCs w:val="24"/>
        </w:rPr>
        <w:t>c</w:t>
      </w:r>
      <w:r>
        <w:rPr>
          <w:rFonts w:ascii="Comic Sans MS" w:eastAsia="Comic Sans MS" w:hAnsi="Comic Sans MS" w:cs="Comic Sans MS"/>
          <w:spacing w:val="1"/>
          <w:position w:val="1"/>
          <w:sz w:val="24"/>
          <w:szCs w:val="24"/>
        </w:rPr>
        <w:t>o</w:t>
      </w:r>
      <w:r>
        <w:rPr>
          <w:rFonts w:ascii="Comic Sans MS" w:eastAsia="Comic Sans MS" w:hAnsi="Comic Sans MS" w:cs="Comic Sans MS"/>
          <w:spacing w:val="-1"/>
          <w:position w:val="1"/>
          <w:sz w:val="24"/>
          <w:szCs w:val="24"/>
        </w:rPr>
        <w:t>l</w:t>
      </w:r>
      <w:r>
        <w:rPr>
          <w:rFonts w:ascii="Comic Sans MS" w:eastAsia="Comic Sans MS" w:hAnsi="Comic Sans MS" w:cs="Comic Sans MS"/>
          <w:position w:val="1"/>
          <w:sz w:val="24"/>
          <w:szCs w:val="24"/>
        </w:rPr>
        <w:t>u</w:t>
      </w:r>
      <w:r>
        <w:rPr>
          <w:rFonts w:ascii="Comic Sans MS" w:eastAsia="Comic Sans MS" w:hAnsi="Comic Sans MS" w:cs="Comic Sans MS"/>
          <w:spacing w:val="1"/>
          <w:position w:val="1"/>
          <w:sz w:val="24"/>
          <w:szCs w:val="24"/>
        </w:rPr>
        <w:t>m</w:t>
      </w:r>
      <w:r>
        <w:rPr>
          <w:rFonts w:ascii="Comic Sans MS" w:eastAsia="Comic Sans MS" w:hAnsi="Comic Sans MS" w:cs="Comic Sans MS"/>
          <w:position w:val="1"/>
          <w:sz w:val="24"/>
          <w:szCs w:val="24"/>
        </w:rPr>
        <w:t>n</w:t>
      </w:r>
    </w:p>
    <w:p w:rsidR="008326DA" w:rsidRDefault="00AA5703">
      <w:pPr>
        <w:spacing w:before="64" w:line="285" w:lineRule="auto"/>
        <w:ind w:left="6958" w:right="596"/>
        <w:jc w:val="center"/>
        <w:rPr>
          <w:rFonts w:ascii="Comic Sans MS" w:eastAsia="Comic Sans MS" w:hAnsi="Comic Sans MS" w:cs="Comic Sans MS"/>
          <w:sz w:val="24"/>
          <w:szCs w:val="24"/>
        </w:rPr>
      </w:pPr>
      <w:proofErr w:type="gramStart"/>
      <w:r>
        <w:rPr>
          <w:rFonts w:ascii="Comic Sans MS" w:eastAsia="Comic Sans MS" w:hAnsi="Comic Sans MS" w:cs="Comic Sans MS"/>
          <w:sz w:val="24"/>
          <w:szCs w:val="24"/>
        </w:rPr>
        <w:t>m</w:t>
      </w:r>
      <w:r>
        <w:rPr>
          <w:rFonts w:ascii="Comic Sans MS" w:eastAsia="Comic Sans MS" w:hAnsi="Comic Sans MS" w:cs="Comic Sans MS"/>
          <w:spacing w:val="1"/>
          <w:sz w:val="24"/>
          <w:szCs w:val="24"/>
        </w:rPr>
        <w:t>e</w:t>
      </w:r>
      <w:r>
        <w:rPr>
          <w:rFonts w:ascii="Comic Sans MS" w:eastAsia="Comic Sans MS" w:hAnsi="Comic Sans MS" w:cs="Comic Sans MS"/>
          <w:sz w:val="24"/>
          <w:szCs w:val="24"/>
        </w:rPr>
        <w:t>th</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d</w:t>
      </w:r>
      <w:proofErr w:type="gramEnd"/>
      <w:r>
        <w:rPr>
          <w:rFonts w:ascii="Comic Sans MS" w:eastAsia="Comic Sans MS" w:hAnsi="Comic Sans MS" w:cs="Comic Sans MS"/>
          <w:spacing w:val="1"/>
          <w:sz w:val="24"/>
          <w:szCs w:val="24"/>
        </w:rPr>
        <w:t xml:space="preserve"> </w:t>
      </w:r>
      <w:r>
        <w:rPr>
          <w:rFonts w:ascii="Comic Sans MS" w:eastAsia="Comic Sans MS" w:hAnsi="Comic Sans MS" w:cs="Comic Sans MS"/>
          <w:spacing w:val="-3"/>
          <w:sz w:val="24"/>
          <w:szCs w:val="24"/>
        </w:rPr>
        <w:t>t</w:t>
      </w:r>
      <w:r>
        <w:rPr>
          <w:rFonts w:ascii="Comic Sans MS" w:eastAsia="Comic Sans MS" w:hAnsi="Comic Sans MS" w:cs="Comic Sans MS"/>
          <w:sz w:val="24"/>
          <w:szCs w:val="24"/>
        </w:rPr>
        <w:t>o</w:t>
      </w:r>
      <w:r>
        <w:rPr>
          <w:rFonts w:ascii="Comic Sans MS" w:eastAsia="Comic Sans MS" w:hAnsi="Comic Sans MS" w:cs="Comic Sans MS"/>
          <w:spacing w:val="1"/>
          <w:sz w:val="24"/>
          <w:szCs w:val="24"/>
        </w:rPr>
        <w:t xml:space="preserve"> s</w:t>
      </w:r>
      <w:r>
        <w:rPr>
          <w:rFonts w:ascii="Comic Sans MS" w:eastAsia="Comic Sans MS" w:hAnsi="Comic Sans MS" w:cs="Comic Sans MS"/>
          <w:sz w:val="24"/>
          <w:szCs w:val="24"/>
        </w:rPr>
        <w:t>ub</w:t>
      </w:r>
      <w:r>
        <w:rPr>
          <w:rFonts w:ascii="Comic Sans MS" w:eastAsia="Comic Sans MS" w:hAnsi="Comic Sans MS" w:cs="Comic Sans MS"/>
          <w:spacing w:val="-3"/>
          <w:sz w:val="24"/>
          <w:szCs w:val="24"/>
        </w:rPr>
        <w:t>t</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a</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 xml:space="preserve">t </w:t>
      </w:r>
      <w:r>
        <w:rPr>
          <w:rFonts w:ascii="Comic Sans MS" w:eastAsia="Comic Sans MS" w:hAnsi="Comic Sans MS" w:cs="Comic Sans MS"/>
          <w:spacing w:val="1"/>
          <w:sz w:val="24"/>
          <w:szCs w:val="24"/>
        </w:rPr>
        <w:t>mo</w:t>
      </w:r>
      <w:r>
        <w:rPr>
          <w:rFonts w:ascii="Comic Sans MS" w:eastAsia="Comic Sans MS" w:hAnsi="Comic Sans MS" w:cs="Comic Sans MS"/>
          <w:sz w:val="24"/>
          <w:szCs w:val="24"/>
        </w:rPr>
        <w:t xml:space="preserve">re </w:t>
      </w: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mp</w:t>
      </w:r>
      <w:r>
        <w:rPr>
          <w:rFonts w:ascii="Comic Sans MS" w:eastAsia="Comic Sans MS" w:hAnsi="Comic Sans MS" w:cs="Comic Sans MS"/>
          <w:spacing w:val="-1"/>
          <w:sz w:val="24"/>
          <w:szCs w:val="24"/>
        </w:rPr>
        <w:t>l</w:t>
      </w:r>
      <w:r>
        <w:rPr>
          <w:rFonts w:ascii="Comic Sans MS" w:eastAsia="Comic Sans MS" w:hAnsi="Comic Sans MS" w:cs="Comic Sans MS"/>
          <w:sz w:val="24"/>
          <w:szCs w:val="24"/>
        </w:rPr>
        <w:t>ex intege</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s</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1" w:line="220" w:lineRule="exact"/>
        <w:rPr>
          <w:sz w:val="22"/>
          <w:szCs w:val="22"/>
        </w:rPr>
      </w:pPr>
    </w:p>
    <w:p w:rsidR="008326DA" w:rsidRDefault="00AA5703">
      <w:pPr>
        <w:spacing w:line="285" w:lineRule="auto"/>
        <w:ind w:left="6994" w:right="425" w:firstLine="2"/>
        <w:jc w:val="center"/>
        <w:rPr>
          <w:rFonts w:ascii="Comic Sans MS" w:eastAsia="Comic Sans MS" w:hAnsi="Comic Sans MS" w:cs="Comic Sans MS"/>
          <w:sz w:val="24"/>
          <w:szCs w:val="24"/>
        </w:rPr>
      </w:pPr>
      <w:r>
        <w:rPr>
          <w:rFonts w:ascii="Comic Sans MS" w:eastAsia="Comic Sans MS" w:hAnsi="Comic Sans MS" w:cs="Comic Sans MS"/>
          <w:spacing w:val="1"/>
          <w:sz w:val="24"/>
          <w:szCs w:val="24"/>
        </w:rPr>
        <w:t>Us</w:t>
      </w:r>
      <w:r>
        <w:rPr>
          <w:rFonts w:ascii="Comic Sans MS" w:eastAsia="Comic Sans MS" w:hAnsi="Comic Sans MS" w:cs="Comic Sans MS"/>
          <w:sz w:val="24"/>
          <w:szCs w:val="24"/>
        </w:rPr>
        <w:t>i</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g the</w:t>
      </w:r>
      <w:r>
        <w:rPr>
          <w:rFonts w:ascii="Comic Sans MS" w:eastAsia="Comic Sans MS" w:hAnsi="Comic Sans MS" w:cs="Comic Sans MS"/>
          <w:spacing w:val="1"/>
          <w:sz w:val="24"/>
          <w:szCs w:val="24"/>
        </w:rPr>
        <w:t xml:space="preserve"> </w:t>
      </w: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mp</w:t>
      </w:r>
      <w:r>
        <w:rPr>
          <w:rFonts w:ascii="Comic Sans MS" w:eastAsia="Comic Sans MS" w:hAnsi="Comic Sans MS" w:cs="Comic Sans MS"/>
          <w:spacing w:val="-1"/>
          <w:sz w:val="24"/>
          <w:szCs w:val="24"/>
        </w:rPr>
        <w:t>ac</w:t>
      </w:r>
      <w:r>
        <w:rPr>
          <w:rFonts w:ascii="Comic Sans MS" w:eastAsia="Comic Sans MS" w:hAnsi="Comic Sans MS" w:cs="Comic Sans MS"/>
          <w:sz w:val="24"/>
          <w:szCs w:val="24"/>
        </w:rPr>
        <w:t xml:space="preserve">t </w:t>
      </w: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pacing w:val="-1"/>
          <w:sz w:val="24"/>
          <w:szCs w:val="24"/>
        </w:rPr>
        <w:t>l</w:t>
      </w:r>
      <w:r>
        <w:rPr>
          <w:rFonts w:ascii="Comic Sans MS" w:eastAsia="Comic Sans MS" w:hAnsi="Comic Sans MS" w:cs="Comic Sans MS"/>
          <w:sz w:val="24"/>
          <w:szCs w:val="24"/>
        </w:rPr>
        <w:t>u</w:t>
      </w:r>
      <w:r>
        <w:rPr>
          <w:rFonts w:ascii="Comic Sans MS" w:eastAsia="Comic Sans MS" w:hAnsi="Comic Sans MS" w:cs="Comic Sans MS"/>
          <w:spacing w:val="1"/>
          <w:sz w:val="24"/>
          <w:szCs w:val="24"/>
        </w:rPr>
        <w:t>m</w:t>
      </w:r>
      <w:r>
        <w:rPr>
          <w:rFonts w:ascii="Comic Sans MS" w:eastAsia="Comic Sans MS" w:hAnsi="Comic Sans MS" w:cs="Comic Sans MS"/>
          <w:sz w:val="24"/>
          <w:szCs w:val="24"/>
        </w:rPr>
        <w:t>n m</w:t>
      </w:r>
      <w:r>
        <w:rPr>
          <w:rFonts w:ascii="Comic Sans MS" w:eastAsia="Comic Sans MS" w:hAnsi="Comic Sans MS" w:cs="Comic Sans MS"/>
          <w:spacing w:val="1"/>
          <w:sz w:val="24"/>
          <w:szCs w:val="24"/>
        </w:rPr>
        <w:t>e</w:t>
      </w:r>
      <w:r>
        <w:rPr>
          <w:rFonts w:ascii="Comic Sans MS" w:eastAsia="Comic Sans MS" w:hAnsi="Comic Sans MS" w:cs="Comic Sans MS"/>
          <w:sz w:val="24"/>
          <w:szCs w:val="24"/>
        </w:rPr>
        <w:t>th</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d</w:t>
      </w:r>
      <w:r>
        <w:rPr>
          <w:rFonts w:ascii="Comic Sans MS" w:eastAsia="Comic Sans MS" w:hAnsi="Comic Sans MS" w:cs="Comic Sans MS"/>
          <w:spacing w:val="1"/>
          <w:sz w:val="24"/>
          <w:szCs w:val="24"/>
        </w:rPr>
        <w:t xml:space="preserve"> </w:t>
      </w:r>
      <w:r>
        <w:rPr>
          <w:rFonts w:ascii="Comic Sans MS" w:eastAsia="Comic Sans MS" w:hAnsi="Comic Sans MS" w:cs="Comic Sans MS"/>
          <w:spacing w:val="-3"/>
          <w:sz w:val="24"/>
          <w:szCs w:val="24"/>
        </w:rPr>
        <w:t>t</w:t>
      </w:r>
      <w:r>
        <w:rPr>
          <w:rFonts w:ascii="Comic Sans MS" w:eastAsia="Comic Sans MS" w:hAnsi="Comic Sans MS" w:cs="Comic Sans MS"/>
          <w:sz w:val="24"/>
          <w:szCs w:val="24"/>
        </w:rPr>
        <w:t>o</w:t>
      </w:r>
      <w:r>
        <w:rPr>
          <w:rFonts w:ascii="Comic Sans MS" w:eastAsia="Comic Sans MS" w:hAnsi="Comic Sans MS" w:cs="Comic Sans MS"/>
          <w:spacing w:val="1"/>
          <w:sz w:val="24"/>
          <w:szCs w:val="24"/>
        </w:rPr>
        <w:t xml:space="preserve"> s</w:t>
      </w:r>
      <w:r>
        <w:rPr>
          <w:rFonts w:ascii="Comic Sans MS" w:eastAsia="Comic Sans MS" w:hAnsi="Comic Sans MS" w:cs="Comic Sans MS"/>
          <w:sz w:val="24"/>
          <w:szCs w:val="24"/>
        </w:rPr>
        <w:t>ub</w:t>
      </w:r>
      <w:r>
        <w:rPr>
          <w:rFonts w:ascii="Comic Sans MS" w:eastAsia="Comic Sans MS" w:hAnsi="Comic Sans MS" w:cs="Comic Sans MS"/>
          <w:spacing w:val="-3"/>
          <w:sz w:val="24"/>
          <w:szCs w:val="24"/>
        </w:rPr>
        <w:t>t</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a</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 xml:space="preserve">t </w:t>
      </w:r>
      <w:r>
        <w:rPr>
          <w:rFonts w:ascii="Comic Sans MS" w:eastAsia="Comic Sans MS" w:hAnsi="Comic Sans MS" w:cs="Comic Sans MS"/>
          <w:spacing w:val="1"/>
          <w:sz w:val="24"/>
          <w:szCs w:val="24"/>
        </w:rPr>
        <w:t>mo</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ey a</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d</w:t>
      </w:r>
      <w:r>
        <w:rPr>
          <w:rFonts w:ascii="Comic Sans MS" w:eastAsia="Comic Sans MS" w:hAnsi="Comic Sans MS" w:cs="Comic Sans MS"/>
          <w:spacing w:val="1"/>
          <w:sz w:val="24"/>
          <w:szCs w:val="24"/>
        </w:rPr>
        <w:t xml:space="preserve"> </w:t>
      </w:r>
      <w:r>
        <w:rPr>
          <w:rFonts w:ascii="Comic Sans MS" w:eastAsia="Comic Sans MS" w:hAnsi="Comic Sans MS" w:cs="Comic Sans MS"/>
          <w:sz w:val="24"/>
          <w:szCs w:val="24"/>
        </w:rPr>
        <w:t>m</w:t>
      </w:r>
      <w:r>
        <w:rPr>
          <w:rFonts w:ascii="Comic Sans MS" w:eastAsia="Comic Sans MS" w:hAnsi="Comic Sans MS" w:cs="Comic Sans MS"/>
          <w:spacing w:val="1"/>
          <w:sz w:val="24"/>
          <w:szCs w:val="24"/>
        </w:rPr>
        <w:t>e</w:t>
      </w:r>
      <w:r>
        <w:rPr>
          <w:rFonts w:ascii="Comic Sans MS" w:eastAsia="Comic Sans MS" w:hAnsi="Comic Sans MS" w:cs="Comic Sans MS"/>
          <w:sz w:val="24"/>
          <w:szCs w:val="24"/>
        </w:rPr>
        <w:t>asur</w:t>
      </w:r>
      <w:r>
        <w:rPr>
          <w:rFonts w:ascii="Comic Sans MS" w:eastAsia="Comic Sans MS" w:hAnsi="Comic Sans MS" w:cs="Comic Sans MS"/>
          <w:spacing w:val="1"/>
          <w:sz w:val="24"/>
          <w:szCs w:val="24"/>
        </w:rPr>
        <w:t>es</w:t>
      </w:r>
      <w:r>
        <w:rPr>
          <w:rFonts w:ascii="Comic Sans MS" w:eastAsia="Comic Sans MS" w:hAnsi="Comic Sans MS" w:cs="Comic Sans MS"/>
          <w:sz w:val="24"/>
          <w:szCs w:val="24"/>
        </w:rPr>
        <w:t>,</w:t>
      </w:r>
      <w:r>
        <w:rPr>
          <w:rFonts w:ascii="Comic Sans MS" w:eastAsia="Comic Sans MS" w:hAnsi="Comic Sans MS" w:cs="Comic Sans MS"/>
          <w:spacing w:val="1"/>
          <w:sz w:val="24"/>
          <w:szCs w:val="24"/>
        </w:rPr>
        <w:t xml:space="preserve"> </w:t>
      </w:r>
      <w:r>
        <w:rPr>
          <w:rFonts w:ascii="Comic Sans MS" w:eastAsia="Comic Sans MS" w:hAnsi="Comic Sans MS" w:cs="Comic Sans MS"/>
          <w:sz w:val="24"/>
          <w:szCs w:val="24"/>
        </w:rPr>
        <w:t>i</w:t>
      </w:r>
      <w:r>
        <w:rPr>
          <w:rFonts w:ascii="Comic Sans MS" w:eastAsia="Comic Sans MS" w:hAnsi="Comic Sans MS" w:cs="Comic Sans MS"/>
          <w:spacing w:val="-1"/>
          <w:sz w:val="24"/>
          <w:szCs w:val="24"/>
        </w:rPr>
        <w:t>ncl</w:t>
      </w:r>
      <w:r>
        <w:rPr>
          <w:rFonts w:ascii="Comic Sans MS" w:eastAsia="Comic Sans MS" w:hAnsi="Comic Sans MS" w:cs="Comic Sans MS"/>
          <w:sz w:val="24"/>
          <w:szCs w:val="24"/>
        </w:rPr>
        <w:t>udi</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g d</w:t>
      </w:r>
      <w:r>
        <w:rPr>
          <w:rFonts w:ascii="Comic Sans MS" w:eastAsia="Comic Sans MS" w:hAnsi="Comic Sans MS" w:cs="Comic Sans MS"/>
          <w:spacing w:val="1"/>
          <w:sz w:val="24"/>
          <w:szCs w:val="24"/>
        </w:rPr>
        <w:t>e</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ima</w:t>
      </w:r>
      <w:r>
        <w:rPr>
          <w:rFonts w:ascii="Comic Sans MS" w:eastAsia="Comic Sans MS" w:hAnsi="Comic Sans MS" w:cs="Comic Sans MS"/>
          <w:spacing w:val="-1"/>
          <w:sz w:val="24"/>
          <w:szCs w:val="24"/>
        </w:rPr>
        <w:t>l</w:t>
      </w:r>
      <w:r>
        <w:rPr>
          <w:rFonts w:ascii="Comic Sans MS" w:eastAsia="Comic Sans MS" w:hAnsi="Comic Sans MS" w:cs="Comic Sans MS"/>
          <w:sz w:val="24"/>
          <w:szCs w:val="24"/>
        </w:rPr>
        <w:t>s</w:t>
      </w:r>
      <w:r>
        <w:rPr>
          <w:rFonts w:ascii="Comic Sans MS" w:eastAsia="Comic Sans MS" w:hAnsi="Comic Sans MS" w:cs="Comic Sans MS"/>
          <w:spacing w:val="1"/>
          <w:sz w:val="24"/>
          <w:szCs w:val="24"/>
        </w:rPr>
        <w:t xml:space="preserve"> w</w:t>
      </w:r>
      <w:r>
        <w:rPr>
          <w:rFonts w:ascii="Comic Sans MS" w:eastAsia="Comic Sans MS" w:hAnsi="Comic Sans MS" w:cs="Comic Sans MS"/>
          <w:sz w:val="24"/>
          <w:szCs w:val="24"/>
        </w:rPr>
        <w:t xml:space="preserve">ith </w:t>
      </w:r>
      <w:r>
        <w:rPr>
          <w:rFonts w:ascii="Comic Sans MS" w:eastAsia="Comic Sans MS" w:hAnsi="Comic Sans MS" w:cs="Comic Sans MS"/>
          <w:spacing w:val="1"/>
          <w:sz w:val="24"/>
          <w:szCs w:val="24"/>
        </w:rPr>
        <w:t>d</w:t>
      </w:r>
      <w:r>
        <w:rPr>
          <w:rFonts w:ascii="Comic Sans MS" w:eastAsia="Comic Sans MS" w:hAnsi="Comic Sans MS" w:cs="Comic Sans MS"/>
          <w:sz w:val="24"/>
          <w:szCs w:val="24"/>
        </w:rPr>
        <w:t>i</w:t>
      </w:r>
      <w:r>
        <w:rPr>
          <w:rFonts w:ascii="Comic Sans MS" w:eastAsia="Comic Sans MS" w:hAnsi="Comic Sans MS" w:cs="Comic Sans MS"/>
          <w:spacing w:val="-2"/>
          <w:sz w:val="24"/>
          <w:szCs w:val="24"/>
        </w:rPr>
        <w:t>f</w:t>
      </w:r>
      <w:r>
        <w:rPr>
          <w:rFonts w:ascii="Comic Sans MS" w:eastAsia="Comic Sans MS" w:hAnsi="Comic Sans MS" w:cs="Comic Sans MS"/>
          <w:sz w:val="24"/>
          <w:szCs w:val="24"/>
        </w:rPr>
        <w:t>f</w:t>
      </w:r>
      <w:r>
        <w:rPr>
          <w:rFonts w:ascii="Comic Sans MS" w:eastAsia="Comic Sans MS" w:hAnsi="Comic Sans MS" w:cs="Comic Sans MS"/>
          <w:spacing w:val="-1"/>
          <w:sz w:val="24"/>
          <w:szCs w:val="24"/>
        </w:rPr>
        <w:t>e</w:t>
      </w:r>
      <w:r>
        <w:rPr>
          <w:rFonts w:ascii="Comic Sans MS" w:eastAsia="Comic Sans MS" w:hAnsi="Comic Sans MS" w:cs="Comic Sans MS"/>
          <w:spacing w:val="2"/>
          <w:sz w:val="24"/>
          <w:szCs w:val="24"/>
        </w:rPr>
        <w:t>r</w:t>
      </w:r>
      <w:r>
        <w:rPr>
          <w:rFonts w:ascii="Comic Sans MS" w:eastAsia="Comic Sans MS" w:hAnsi="Comic Sans MS" w:cs="Comic Sans MS"/>
          <w:spacing w:val="-2"/>
          <w:sz w:val="24"/>
          <w:szCs w:val="24"/>
        </w:rPr>
        <w:t>e</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t</w:t>
      </w:r>
    </w:p>
    <w:p w:rsidR="008326DA" w:rsidRDefault="00AA5703">
      <w:pPr>
        <w:spacing w:line="300" w:lineRule="exact"/>
        <w:ind w:right="433"/>
        <w:jc w:val="right"/>
        <w:rPr>
          <w:rFonts w:ascii="Comic Sans MS" w:eastAsia="Comic Sans MS" w:hAnsi="Comic Sans MS" w:cs="Comic Sans MS"/>
          <w:sz w:val="24"/>
          <w:szCs w:val="24"/>
        </w:rPr>
      </w:pPr>
      <w:proofErr w:type="gramStart"/>
      <w:r>
        <w:rPr>
          <w:rFonts w:ascii="Comic Sans MS" w:eastAsia="Comic Sans MS" w:hAnsi="Comic Sans MS" w:cs="Comic Sans MS"/>
          <w:spacing w:val="-1"/>
          <w:position w:val="-1"/>
          <w:sz w:val="24"/>
          <w:szCs w:val="24"/>
        </w:rPr>
        <w:t>n</w:t>
      </w:r>
      <w:r>
        <w:rPr>
          <w:rFonts w:ascii="Comic Sans MS" w:eastAsia="Comic Sans MS" w:hAnsi="Comic Sans MS" w:cs="Comic Sans MS"/>
          <w:position w:val="-1"/>
          <w:sz w:val="24"/>
          <w:szCs w:val="24"/>
        </w:rPr>
        <w:t>u</w:t>
      </w:r>
      <w:r>
        <w:rPr>
          <w:rFonts w:ascii="Comic Sans MS" w:eastAsia="Comic Sans MS" w:hAnsi="Comic Sans MS" w:cs="Comic Sans MS"/>
          <w:spacing w:val="1"/>
          <w:position w:val="-1"/>
          <w:sz w:val="24"/>
          <w:szCs w:val="24"/>
        </w:rPr>
        <w:t>m</w:t>
      </w:r>
      <w:r>
        <w:rPr>
          <w:rFonts w:ascii="Comic Sans MS" w:eastAsia="Comic Sans MS" w:hAnsi="Comic Sans MS" w:cs="Comic Sans MS"/>
          <w:spacing w:val="-1"/>
          <w:position w:val="-1"/>
          <w:sz w:val="24"/>
          <w:szCs w:val="24"/>
        </w:rPr>
        <w:t>b</w:t>
      </w:r>
      <w:r>
        <w:rPr>
          <w:rFonts w:ascii="Comic Sans MS" w:eastAsia="Comic Sans MS" w:hAnsi="Comic Sans MS" w:cs="Comic Sans MS"/>
          <w:position w:val="-1"/>
          <w:sz w:val="24"/>
          <w:szCs w:val="24"/>
        </w:rPr>
        <w:t>e</w:t>
      </w:r>
      <w:r>
        <w:rPr>
          <w:rFonts w:ascii="Comic Sans MS" w:eastAsia="Comic Sans MS" w:hAnsi="Comic Sans MS" w:cs="Comic Sans MS"/>
          <w:spacing w:val="3"/>
          <w:position w:val="-1"/>
          <w:sz w:val="24"/>
          <w:szCs w:val="24"/>
        </w:rPr>
        <w:t>r</w:t>
      </w:r>
      <w:r>
        <w:rPr>
          <w:rFonts w:ascii="Comic Sans MS" w:eastAsia="Comic Sans MS" w:hAnsi="Comic Sans MS" w:cs="Comic Sans MS"/>
          <w:position w:val="-1"/>
          <w:sz w:val="24"/>
          <w:szCs w:val="24"/>
        </w:rPr>
        <w:t>s</w:t>
      </w:r>
      <w:proofErr w:type="gramEnd"/>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 xml:space="preserve">f </w:t>
      </w:r>
      <w:r>
        <w:rPr>
          <w:rFonts w:ascii="Comic Sans MS" w:eastAsia="Comic Sans MS" w:hAnsi="Comic Sans MS" w:cs="Comic Sans MS"/>
          <w:spacing w:val="1"/>
          <w:position w:val="-1"/>
          <w:sz w:val="24"/>
          <w:szCs w:val="24"/>
        </w:rPr>
        <w:t>d</w:t>
      </w:r>
      <w:r>
        <w:rPr>
          <w:rFonts w:ascii="Comic Sans MS" w:eastAsia="Comic Sans MS" w:hAnsi="Comic Sans MS" w:cs="Comic Sans MS"/>
          <w:position w:val="-1"/>
          <w:sz w:val="24"/>
          <w:szCs w:val="24"/>
        </w:rPr>
        <w:t>ecimal</w:t>
      </w:r>
      <w:r>
        <w:rPr>
          <w:rFonts w:ascii="Comic Sans MS" w:eastAsia="Comic Sans MS" w:hAnsi="Comic Sans MS" w:cs="Comic Sans MS"/>
          <w:spacing w:val="-1"/>
          <w:position w:val="-1"/>
          <w:sz w:val="24"/>
          <w:szCs w:val="24"/>
        </w:rPr>
        <w:t xml:space="preserve"> pl</w:t>
      </w:r>
      <w:r>
        <w:rPr>
          <w:rFonts w:ascii="Comic Sans MS" w:eastAsia="Comic Sans MS" w:hAnsi="Comic Sans MS" w:cs="Comic Sans MS"/>
          <w:position w:val="-1"/>
          <w:sz w:val="24"/>
          <w:szCs w:val="24"/>
        </w:rPr>
        <w:t>a</w:t>
      </w:r>
      <w:r>
        <w:rPr>
          <w:rFonts w:ascii="Comic Sans MS" w:eastAsia="Comic Sans MS" w:hAnsi="Comic Sans MS" w:cs="Comic Sans MS"/>
          <w:spacing w:val="-1"/>
          <w:position w:val="-1"/>
          <w:sz w:val="24"/>
          <w:szCs w:val="24"/>
        </w:rPr>
        <w:t>c</w:t>
      </w:r>
      <w:r>
        <w:rPr>
          <w:rFonts w:ascii="Comic Sans MS" w:eastAsia="Comic Sans MS" w:hAnsi="Comic Sans MS" w:cs="Comic Sans MS"/>
          <w:position w:val="-1"/>
          <w:sz w:val="24"/>
          <w:szCs w:val="24"/>
        </w:rPr>
        <w:t>e</w:t>
      </w:r>
      <w:r>
        <w:rPr>
          <w:rFonts w:ascii="Comic Sans MS" w:eastAsia="Comic Sans MS" w:hAnsi="Comic Sans MS" w:cs="Comic Sans MS"/>
          <w:spacing w:val="1"/>
          <w:position w:val="-1"/>
          <w:sz w:val="24"/>
          <w:szCs w:val="24"/>
        </w:rPr>
        <w:t>s</w:t>
      </w:r>
      <w:r>
        <w:rPr>
          <w:rFonts w:ascii="Comic Sans MS" w:eastAsia="Comic Sans MS" w:hAnsi="Comic Sans MS" w:cs="Comic Sans MS"/>
          <w:position w:val="-1"/>
          <w:sz w:val="24"/>
          <w:szCs w:val="24"/>
        </w:rPr>
        <w:t>.</w:t>
      </w:r>
    </w:p>
    <w:p w:rsidR="008326DA" w:rsidRDefault="008326DA">
      <w:pPr>
        <w:spacing w:line="200" w:lineRule="exact"/>
      </w:pPr>
    </w:p>
    <w:p w:rsidR="008326DA" w:rsidRDefault="008326DA">
      <w:pPr>
        <w:spacing w:line="200" w:lineRule="exact"/>
      </w:pPr>
    </w:p>
    <w:p w:rsidR="008326DA" w:rsidRDefault="008326DA">
      <w:pPr>
        <w:spacing w:before="20" w:line="280" w:lineRule="exact"/>
        <w:rPr>
          <w:sz w:val="28"/>
          <w:szCs w:val="28"/>
        </w:rPr>
      </w:pPr>
    </w:p>
    <w:p w:rsidR="008326DA" w:rsidRDefault="00AA5703">
      <w:pPr>
        <w:spacing w:line="260" w:lineRule="exact"/>
        <w:ind w:left="5821"/>
        <w:rPr>
          <w:rFonts w:ascii="Comic Sans MS" w:eastAsia="Comic Sans MS" w:hAnsi="Comic Sans MS" w:cs="Comic Sans MS"/>
        </w:rPr>
      </w:pPr>
      <w:r>
        <w:rPr>
          <w:rFonts w:ascii="Comic Sans MS" w:eastAsia="Comic Sans MS" w:hAnsi="Comic Sans MS" w:cs="Comic Sans MS"/>
        </w:rPr>
        <w:t>E</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rPr>
        <w:t>ty</w:t>
      </w:r>
      <w:r>
        <w:rPr>
          <w:rFonts w:ascii="Comic Sans MS" w:eastAsia="Comic Sans MS" w:hAnsi="Comic Sans MS" w:cs="Comic Sans MS"/>
          <w:spacing w:val="-7"/>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im</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ce</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be</w:t>
      </w:r>
    </w:p>
    <w:p w:rsidR="008326DA" w:rsidRDefault="00AA5703">
      <w:pPr>
        <w:spacing w:before="1" w:line="320" w:lineRule="atLeast"/>
        <w:ind w:left="5821" w:right="1973"/>
        <w:rPr>
          <w:rFonts w:ascii="Comic Sans MS" w:eastAsia="Comic Sans MS" w:hAnsi="Comic Sans MS" w:cs="Comic Sans MS"/>
        </w:rPr>
      </w:pPr>
      <w:proofErr w:type="gramStart"/>
      <w:r>
        <w:rPr>
          <w:rFonts w:ascii="Comic Sans MS" w:eastAsia="Comic Sans MS" w:hAnsi="Comic Sans MS" w:cs="Comic Sans MS"/>
        </w:rPr>
        <w:t>f</w:t>
      </w:r>
      <w:r>
        <w:rPr>
          <w:rFonts w:ascii="Comic Sans MS" w:eastAsia="Comic Sans MS" w:hAnsi="Comic Sans MS" w:cs="Comic Sans MS"/>
          <w:spacing w:val="-1"/>
        </w:rPr>
        <w:t>i</w:t>
      </w:r>
      <w:r>
        <w:rPr>
          <w:rFonts w:ascii="Comic Sans MS" w:eastAsia="Comic Sans MS" w:hAnsi="Comic Sans MS" w:cs="Comic Sans MS"/>
        </w:rPr>
        <w:t>ll</w:t>
      </w:r>
      <w:r>
        <w:rPr>
          <w:rFonts w:ascii="Comic Sans MS" w:eastAsia="Comic Sans MS" w:hAnsi="Comic Sans MS" w:cs="Comic Sans MS"/>
          <w:spacing w:val="-1"/>
        </w:rPr>
        <w:t>e</w:t>
      </w:r>
      <w:r>
        <w:rPr>
          <w:rFonts w:ascii="Comic Sans MS" w:eastAsia="Comic Sans MS" w:hAnsi="Comic Sans MS" w:cs="Comic Sans MS"/>
        </w:rPr>
        <w:t>d</w:t>
      </w:r>
      <w:proofErr w:type="gramEnd"/>
      <w:r>
        <w:rPr>
          <w:rFonts w:ascii="Comic Sans MS" w:eastAsia="Comic Sans MS" w:hAnsi="Comic Sans MS" w:cs="Comic Sans MS"/>
          <w:spacing w:val="-2"/>
        </w:rPr>
        <w:t xml:space="preserve"> 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3"/>
        </w:rPr>
        <w:t xml:space="preserve"> </w:t>
      </w:r>
      <w:r>
        <w:rPr>
          <w:rFonts w:ascii="Comic Sans MS" w:eastAsia="Comic Sans MS" w:hAnsi="Comic Sans MS" w:cs="Comic Sans MS"/>
          <w:b/>
          <w:spacing w:val="1"/>
        </w:rPr>
        <w:t>z</w:t>
      </w:r>
      <w:r>
        <w:rPr>
          <w:rFonts w:ascii="Comic Sans MS" w:eastAsia="Comic Sans MS" w:hAnsi="Comic Sans MS" w:cs="Comic Sans MS"/>
          <w:b/>
          <w:spacing w:val="-1"/>
        </w:rPr>
        <w:t>e</w:t>
      </w:r>
      <w:r>
        <w:rPr>
          <w:rFonts w:ascii="Comic Sans MS" w:eastAsia="Comic Sans MS" w:hAnsi="Comic Sans MS" w:cs="Comic Sans MS"/>
          <w:b/>
        </w:rPr>
        <w:t>ro</w:t>
      </w:r>
      <w:r>
        <w:rPr>
          <w:rFonts w:ascii="Comic Sans MS" w:eastAsia="Comic Sans MS" w:hAnsi="Comic Sans MS" w:cs="Comic Sans MS"/>
          <w:b/>
          <w:spacing w:val="-29"/>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rPr>
        <w:t>sh</w:t>
      </w:r>
      <w:r>
        <w:rPr>
          <w:rFonts w:ascii="Comic Sans MS" w:eastAsia="Comic Sans MS" w:hAnsi="Comic Sans MS" w:cs="Comic Sans MS"/>
          <w:spacing w:val="3"/>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spacing w:val="2"/>
        </w:rPr>
        <w:t>t</w:t>
      </w:r>
      <w:r>
        <w:rPr>
          <w:rFonts w:ascii="Comic Sans MS" w:eastAsia="Comic Sans MS" w:hAnsi="Comic Sans MS" w:cs="Comic Sans MS"/>
        </w:rPr>
        <w:t xml:space="preserve">he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4"/>
        </w:rPr>
        <w:t xml:space="preserve"> </w:t>
      </w:r>
      <w:r>
        <w:rPr>
          <w:rFonts w:ascii="Comic Sans MS" w:eastAsia="Comic Sans MS" w:hAnsi="Comic Sans MS" w:cs="Comic Sans MS"/>
        </w:rPr>
        <w:t>in</w:t>
      </w:r>
      <w:r>
        <w:rPr>
          <w:rFonts w:ascii="Comic Sans MS" w:eastAsia="Comic Sans MS" w:hAnsi="Comic Sans MS" w:cs="Comic Sans MS"/>
          <w:spacing w:val="-1"/>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rPr>
        <w:t>lu</w:t>
      </w:r>
      <w:r>
        <w:rPr>
          <w:rFonts w:ascii="Comic Sans MS" w:eastAsia="Comic Sans MS" w:hAnsi="Comic Sans MS" w:cs="Comic Sans MS"/>
          <w:spacing w:val="1"/>
        </w:rPr>
        <w:t>m</w:t>
      </w:r>
      <w:r>
        <w:rPr>
          <w:rFonts w:ascii="Comic Sans MS" w:eastAsia="Comic Sans MS" w:hAnsi="Comic Sans MS" w:cs="Comic Sans MS"/>
          <w:spacing w:val="-1"/>
        </w:rPr>
        <w:t>n</w:t>
      </w:r>
      <w:r>
        <w:rPr>
          <w:rFonts w:ascii="Comic Sans MS" w:eastAsia="Comic Sans MS" w:hAnsi="Comic Sans MS" w:cs="Comic Sans MS"/>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0" w:line="280" w:lineRule="exact"/>
        <w:rPr>
          <w:sz w:val="28"/>
          <w:szCs w:val="28"/>
        </w:rPr>
      </w:pPr>
    </w:p>
    <w:p w:rsidR="008326DA" w:rsidRDefault="00AA5703">
      <w:pPr>
        <w:spacing w:line="280" w:lineRule="exact"/>
        <w:ind w:left="1840" w:right="505"/>
        <w:jc w:val="center"/>
        <w:rPr>
          <w:rFonts w:ascii="Comic Sans MS" w:eastAsia="Comic Sans MS" w:hAnsi="Comic Sans MS" w:cs="Comic Sans MS"/>
          <w:sz w:val="22"/>
          <w:szCs w:val="22"/>
        </w:rPr>
      </w:pPr>
      <w:r>
        <w:rPr>
          <w:rFonts w:ascii="Comic Sans MS" w:eastAsia="Comic Sans MS" w:hAnsi="Comic Sans MS" w:cs="Comic Sans MS"/>
          <w:sz w:val="22"/>
          <w:szCs w:val="22"/>
        </w:rPr>
        <w:t>Pupils sh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uld</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e </w:t>
      </w:r>
      <w:r>
        <w:rPr>
          <w:rFonts w:ascii="Comic Sans MS" w:eastAsia="Comic Sans MS" w:hAnsi="Comic Sans MS" w:cs="Comic Sans MS"/>
          <w:spacing w:val="-3"/>
          <w:sz w:val="22"/>
          <w:szCs w:val="22"/>
        </w:rPr>
        <w:t>a</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 xml:space="preserve">le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p</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k</w:t>
      </w:r>
      <w:r>
        <w:rPr>
          <w:rFonts w:ascii="Comic Sans MS" w:eastAsia="Comic Sans MS" w:hAnsi="Comic Sans MS" w:cs="Comic Sans MS"/>
          <w:sz w:val="22"/>
          <w:szCs w:val="22"/>
        </w:rPr>
        <w:t>n</w:t>
      </w:r>
      <w:r>
        <w:rPr>
          <w:rFonts w:ascii="Comic Sans MS" w:eastAsia="Comic Sans MS" w:hAnsi="Comic Sans MS" w:cs="Comic Sans MS"/>
          <w:spacing w:val="-4"/>
          <w:sz w:val="22"/>
          <w:szCs w:val="22"/>
        </w:rPr>
        <w:t>o</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dge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ange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w:t>
      </w:r>
    </w:p>
    <w:p w:rsidR="008326DA" w:rsidRDefault="00AA5703">
      <w:pPr>
        <w:spacing w:before="5" w:line="360" w:lineRule="atLeast"/>
        <w:ind w:left="1748" w:right="407"/>
        <w:jc w:val="center"/>
        <w:rPr>
          <w:rFonts w:ascii="Comic Sans MS" w:eastAsia="Comic Sans MS" w:hAnsi="Comic Sans MS" w:cs="Comic Sans MS"/>
          <w:sz w:val="22"/>
          <w:szCs w:val="22"/>
        </w:rPr>
      </w:pPr>
      <w:proofErr w:type="gramStart"/>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proofErr w:type="gramEnd"/>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k</w:t>
      </w:r>
      <w:r>
        <w:rPr>
          <w:rFonts w:ascii="Comic Sans MS" w:eastAsia="Comic Sans MS" w:hAnsi="Comic Sans MS" w:cs="Comic Sans MS"/>
          <w:sz w:val="22"/>
          <w:szCs w:val="22"/>
        </w:rPr>
        <w:t>ills,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inf</w:t>
      </w:r>
      <w:r>
        <w:rPr>
          <w:rFonts w:ascii="Comic Sans MS" w:eastAsia="Comic Sans MS" w:hAnsi="Comic Sans MS" w:cs="Comic Sans MS"/>
          <w:spacing w:val="-1"/>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al</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f</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wr</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tte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 xml:space="preserve">ds </w:t>
      </w:r>
      <w:r>
        <w:rPr>
          <w:rFonts w:ascii="Comic Sans MS" w:eastAsia="Comic Sans MS" w:hAnsi="Comic Sans MS" w:cs="Comic Sans MS"/>
          <w:spacing w:val="2"/>
          <w:sz w:val="22"/>
          <w:szCs w:val="22"/>
        </w:rPr>
        <w:t>w</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l</w:t>
      </w:r>
      <w:r>
        <w:rPr>
          <w:rFonts w:ascii="Comic Sans MS" w:eastAsia="Comic Sans MS" w:hAnsi="Comic Sans MS" w:cs="Comic Sans MS"/>
          <w:spacing w:val="-3"/>
          <w:sz w:val="22"/>
          <w:szCs w:val="22"/>
        </w:rPr>
        <w:t>e</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ing</w:t>
      </w:r>
      <w:r>
        <w:rPr>
          <w:rFonts w:ascii="Comic Sans MS" w:eastAsia="Comic Sans MS" w:hAnsi="Comic Sans MS" w:cs="Comic Sans MS"/>
          <w:spacing w:val="7"/>
          <w:sz w:val="22"/>
          <w:szCs w:val="22"/>
        </w:rPr>
        <w:t xml:space="preserve"> </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he </w:t>
      </w:r>
      <w:r>
        <w:rPr>
          <w:rFonts w:ascii="Comic Sans MS" w:eastAsia="Comic Sans MS" w:hAnsi="Comic Sans MS" w:cs="Comic Sans MS"/>
          <w:b/>
          <w:spacing w:val="-1"/>
          <w:sz w:val="22"/>
          <w:szCs w:val="22"/>
        </w:rPr>
        <w:t>mo</w:t>
      </w:r>
      <w:r>
        <w:rPr>
          <w:rFonts w:ascii="Comic Sans MS" w:eastAsia="Comic Sans MS" w:hAnsi="Comic Sans MS" w:cs="Comic Sans MS"/>
          <w:b/>
          <w:sz w:val="22"/>
          <w:szCs w:val="22"/>
        </w:rPr>
        <w:t>st a</w:t>
      </w:r>
      <w:r>
        <w:rPr>
          <w:rFonts w:ascii="Comic Sans MS" w:eastAsia="Comic Sans MS" w:hAnsi="Comic Sans MS" w:cs="Comic Sans MS"/>
          <w:b/>
          <w:spacing w:val="-1"/>
          <w:sz w:val="22"/>
          <w:szCs w:val="22"/>
        </w:rPr>
        <w:t>p</w:t>
      </w:r>
      <w:r>
        <w:rPr>
          <w:rFonts w:ascii="Comic Sans MS" w:eastAsia="Comic Sans MS" w:hAnsi="Comic Sans MS" w:cs="Comic Sans MS"/>
          <w:b/>
          <w:sz w:val="22"/>
          <w:szCs w:val="22"/>
        </w:rPr>
        <w:t>p</w:t>
      </w:r>
      <w:r>
        <w:rPr>
          <w:rFonts w:ascii="Comic Sans MS" w:eastAsia="Comic Sans MS" w:hAnsi="Comic Sans MS" w:cs="Comic Sans MS"/>
          <w:b/>
          <w:spacing w:val="-1"/>
          <w:sz w:val="22"/>
          <w:szCs w:val="22"/>
        </w:rPr>
        <w:t>ro</w:t>
      </w:r>
      <w:r>
        <w:rPr>
          <w:rFonts w:ascii="Comic Sans MS" w:eastAsia="Comic Sans MS" w:hAnsi="Comic Sans MS" w:cs="Comic Sans MS"/>
          <w:b/>
          <w:sz w:val="22"/>
          <w:szCs w:val="22"/>
        </w:rPr>
        <w:t>p</w:t>
      </w:r>
      <w:r>
        <w:rPr>
          <w:rFonts w:ascii="Comic Sans MS" w:eastAsia="Comic Sans MS" w:hAnsi="Comic Sans MS" w:cs="Comic Sans MS"/>
          <w:b/>
          <w:spacing w:val="-1"/>
          <w:sz w:val="22"/>
          <w:szCs w:val="22"/>
        </w:rPr>
        <w:t>r</w:t>
      </w:r>
      <w:r>
        <w:rPr>
          <w:rFonts w:ascii="Comic Sans MS" w:eastAsia="Comic Sans MS" w:hAnsi="Comic Sans MS" w:cs="Comic Sans MS"/>
          <w:b/>
          <w:sz w:val="22"/>
          <w:szCs w:val="22"/>
        </w:rPr>
        <w:t>iate</w:t>
      </w:r>
      <w:r>
        <w:rPr>
          <w:rFonts w:ascii="Comic Sans MS" w:eastAsia="Comic Sans MS" w:hAnsi="Comic Sans MS" w:cs="Comic Sans MS"/>
          <w:b/>
          <w:spacing w:val="-1"/>
          <w:sz w:val="22"/>
          <w:szCs w:val="22"/>
        </w:rPr>
        <w:t xml:space="preserve"> met</w:t>
      </w:r>
      <w:r>
        <w:rPr>
          <w:rFonts w:ascii="Comic Sans MS" w:eastAsia="Comic Sans MS" w:hAnsi="Comic Sans MS" w:cs="Comic Sans MS"/>
          <w:b/>
          <w:spacing w:val="2"/>
          <w:sz w:val="22"/>
          <w:szCs w:val="22"/>
        </w:rPr>
        <w:t>h</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d</w:t>
      </w:r>
      <w:r>
        <w:rPr>
          <w:rFonts w:ascii="Comic Sans MS" w:eastAsia="Comic Sans MS" w:hAnsi="Comic Sans MS" w:cs="Comic Sans MS"/>
          <w:b/>
          <w:spacing w:val="-27"/>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k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ra</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 xml:space="preserve">ion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p>
    <w:p w:rsidR="008326DA" w:rsidRDefault="008326DA">
      <w:pPr>
        <w:spacing w:before="18" w:line="240" w:lineRule="exact"/>
        <w:rPr>
          <w:sz w:val="24"/>
          <w:szCs w:val="24"/>
        </w:rPr>
      </w:pPr>
    </w:p>
    <w:p w:rsidR="008326DA" w:rsidRDefault="008326DA">
      <w:pPr>
        <w:spacing w:before="11" w:line="200" w:lineRule="exact"/>
        <w:ind w:right="749"/>
        <w:jc w:val="right"/>
        <w:rPr>
          <w:rFonts w:ascii="Comic Sans MS" w:eastAsia="Comic Sans MS" w:hAnsi="Comic Sans MS" w:cs="Comic Sans MS"/>
          <w:sz w:val="16"/>
          <w:szCs w:val="16"/>
        </w:rPr>
      </w:pPr>
    </w:p>
    <w:p w:rsidR="008326DA" w:rsidRDefault="008326DA">
      <w:pPr>
        <w:spacing w:before="6" w:line="160" w:lineRule="exact"/>
        <w:rPr>
          <w:sz w:val="16"/>
          <w:szCs w:val="16"/>
        </w:rPr>
        <w:sectPr w:rsidR="008326DA">
          <w:pgSz w:w="11920" w:h="16840"/>
          <w:pgMar w:top="1280" w:right="800" w:bottom="280" w:left="680" w:header="720" w:footer="720" w:gutter="0"/>
          <w:cols w:space="720"/>
        </w:sectPr>
      </w:pPr>
    </w:p>
    <w:p w:rsidR="008326DA" w:rsidRDefault="008326DA">
      <w:pPr>
        <w:spacing w:line="200" w:lineRule="exact"/>
      </w:pPr>
    </w:p>
    <w:p w:rsidR="008326DA" w:rsidRDefault="008326DA">
      <w:pPr>
        <w:spacing w:before="10" w:line="220" w:lineRule="exact"/>
        <w:rPr>
          <w:sz w:val="22"/>
          <w:szCs w:val="22"/>
        </w:rPr>
      </w:pPr>
    </w:p>
    <w:p w:rsidR="00094EBB" w:rsidRDefault="00094EBB">
      <w:pPr>
        <w:spacing w:line="300" w:lineRule="exact"/>
        <w:ind w:left="119" w:right="-46"/>
        <w:rPr>
          <w:rFonts w:ascii="Comic Sans MS" w:eastAsia="Comic Sans MS" w:hAnsi="Comic Sans MS" w:cs="Comic Sans MS"/>
          <w:b/>
          <w:sz w:val="24"/>
          <w:szCs w:val="24"/>
          <w:u w:val="thick" w:color="000000"/>
        </w:rPr>
      </w:pPr>
    </w:p>
    <w:p w:rsidR="008326DA" w:rsidRPr="00F94F7A" w:rsidRDefault="00AA5703" w:rsidP="00F94F7A">
      <w:pPr>
        <w:spacing w:line="300" w:lineRule="exact"/>
        <w:ind w:left="119" w:right="-46"/>
        <w:rPr>
          <w:rFonts w:ascii="Comic Sans MS" w:eastAsia="Comic Sans MS" w:hAnsi="Comic Sans MS" w:cs="Comic Sans MS"/>
          <w:sz w:val="22"/>
          <w:szCs w:val="22"/>
        </w:rPr>
        <w:sectPr w:rsidR="008326DA" w:rsidRPr="00F94F7A" w:rsidSect="00F94F7A">
          <w:type w:val="continuous"/>
          <w:pgSz w:w="11920" w:h="16840"/>
          <w:pgMar w:top="1560" w:right="800" w:bottom="280" w:left="680" w:header="720" w:footer="720" w:gutter="0"/>
          <w:cols w:num="2" w:space="720" w:equalWidth="0">
            <w:col w:w="9618" w:space="2"/>
            <w:col w:w="820"/>
          </w:cols>
        </w:sectPr>
      </w:pPr>
      <w:r>
        <w:rPr>
          <w:rFonts w:ascii="Comic Sans MS" w:eastAsia="Comic Sans MS" w:hAnsi="Comic Sans MS" w:cs="Comic Sans MS"/>
          <w:b/>
          <w:sz w:val="24"/>
          <w:szCs w:val="24"/>
          <w:u w:val="thick" w:color="000000"/>
        </w:rPr>
        <w:t>Key</w:t>
      </w:r>
      <w:r>
        <w:rPr>
          <w:rFonts w:ascii="Comic Sans MS" w:eastAsia="Comic Sans MS" w:hAnsi="Comic Sans MS" w:cs="Comic Sans MS"/>
          <w:b/>
          <w:spacing w:val="-2"/>
          <w:sz w:val="24"/>
          <w:szCs w:val="24"/>
          <w:u w:val="thick" w:color="000000"/>
        </w:rPr>
        <w:t xml:space="preserve"> </w:t>
      </w:r>
      <w:r>
        <w:rPr>
          <w:rFonts w:ascii="Comic Sans MS" w:eastAsia="Comic Sans MS" w:hAnsi="Comic Sans MS" w:cs="Comic Sans MS"/>
          <w:b/>
          <w:spacing w:val="1"/>
          <w:sz w:val="24"/>
          <w:szCs w:val="24"/>
          <w:u w:val="thick" w:color="000000"/>
        </w:rPr>
        <w:t>vo</w:t>
      </w:r>
      <w:r>
        <w:rPr>
          <w:rFonts w:ascii="Comic Sans MS" w:eastAsia="Comic Sans MS" w:hAnsi="Comic Sans MS" w:cs="Comic Sans MS"/>
          <w:b/>
          <w:spacing w:val="-1"/>
          <w:sz w:val="24"/>
          <w:szCs w:val="24"/>
          <w:u w:val="thick" w:color="000000"/>
        </w:rPr>
        <w:t>c</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pacing w:val="-1"/>
          <w:sz w:val="24"/>
          <w:szCs w:val="24"/>
          <w:u w:val="thick" w:color="000000"/>
        </w:rPr>
        <w:t>b</w:t>
      </w:r>
      <w:r>
        <w:rPr>
          <w:rFonts w:ascii="Comic Sans MS" w:eastAsia="Comic Sans MS" w:hAnsi="Comic Sans MS" w:cs="Comic Sans MS"/>
          <w:b/>
          <w:sz w:val="24"/>
          <w:szCs w:val="24"/>
          <w:u w:val="thick" w:color="000000"/>
        </w:rPr>
        <w:t>u</w:t>
      </w:r>
      <w:r>
        <w:rPr>
          <w:rFonts w:ascii="Comic Sans MS" w:eastAsia="Comic Sans MS" w:hAnsi="Comic Sans MS" w:cs="Comic Sans MS"/>
          <w:b/>
          <w:spacing w:val="-1"/>
          <w:sz w:val="24"/>
          <w:szCs w:val="24"/>
          <w:u w:val="thick" w:color="000000"/>
        </w:rPr>
        <w:t>l</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z w:val="24"/>
          <w:szCs w:val="24"/>
          <w:u w:val="thick" w:color="000000"/>
        </w:rPr>
        <w:t>r</w:t>
      </w:r>
      <w:r>
        <w:rPr>
          <w:rFonts w:ascii="Comic Sans MS" w:eastAsia="Comic Sans MS" w:hAnsi="Comic Sans MS" w:cs="Comic Sans MS"/>
          <w:b/>
          <w:spacing w:val="1"/>
          <w:sz w:val="24"/>
          <w:szCs w:val="24"/>
          <w:u w:val="thick" w:color="000000"/>
        </w:rPr>
        <w:t>y</w:t>
      </w:r>
      <w:r>
        <w:rPr>
          <w:rFonts w:ascii="Comic Sans MS" w:eastAsia="Comic Sans MS" w:hAnsi="Comic Sans MS" w:cs="Comic Sans MS"/>
          <w:sz w:val="24"/>
          <w:szCs w:val="24"/>
          <w:u w:val="thick" w:color="000000"/>
        </w:rPr>
        <w:t>:</w:t>
      </w:r>
      <w:r>
        <w:rPr>
          <w:rFonts w:ascii="Comic Sans MS" w:eastAsia="Comic Sans MS" w:hAnsi="Comic Sans MS" w:cs="Comic Sans MS"/>
          <w:sz w:val="24"/>
          <w:szCs w:val="24"/>
        </w:rPr>
        <w:t xml:space="preserve"> </w:t>
      </w:r>
      <w:r>
        <w:rPr>
          <w:rFonts w:ascii="Comic Sans MS" w:eastAsia="Comic Sans MS" w:hAnsi="Comic Sans MS" w:cs="Comic Sans MS"/>
          <w:spacing w:val="2"/>
          <w:sz w:val="24"/>
          <w:szCs w:val="24"/>
        </w:rPr>
        <w:t xml:space="preserve"> </w:t>
      </w:r>
      <w:r>
        <w:rPr>
          <w:rFonts w:ascii="Comic Sans MS" w:eastAsia="Comic Sans MS" w:hAnsi="Comic Sans MS" w:cs="Comic Sans MS"/>
          <w:color w:val="009900"/>
          <w:sz w:val="22"/>
          <w:szCs w:val="22"/>
        </w:rPr>
        <w:t>equal</w:t>
      </w:r>
      <w:r>
        <w:rPr>
          <w:rFonts w:ascii="Comic Sans MS" w:eastAsia="Comic Sans MS" w:hAnsi="Comic Sans MS" w:cs="Comic Sans MS"/>
          <w:color w:val="009900"/>
          <w:spacing w:val="-26"/>
          <w:sz w:val="22"/>
          <w:szCs w:val="22"/>
        </w:rPr>
        <w:t xml:space="preserve"> </w:t>
      </w:r>
      <w:r>
        <w:rPr>
          <w:rFonts w:ascii="Comic Sans MS" w:eastAsia="Comic Sans MS" w:hAnsi="Comic Sans MS" w:cs="Comic Sans MS"/>
          <w:color w:val="009900"/>
          <w:spacing w:val="-1"/>
          <w:sz w:val="22"/>
          <w:szCs w:val="22"/>
        </w:rPr>
        <w:t>to</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3"/>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pacing w:val="2"/>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pacing w:val="2"/>
          <w:sz w:val="22"/>
          <w:szCs w:val="22"/>
        </w:rPr>
        <w:t>e</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3"/>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pacing w:val="2"/>
          <w:sz w:val="22"/>
          <w:szCs w:val="22"/>
        </w:rPr>
        <w:t>a</w:t>
      </w:r>
      <w:r>
        <w:rPr>
          <w:rFonts w:ascii="Comic Sans MS" w:eastAsia="Comic Sans MS" w:hAnsi="Comic Sans MS" w:cs="Comic Sans MS"/>
          <w:color w:val="009900"/>
          <w:spacing w:val="-1"/>
          <w:sz w:val="22"/>
          <w:szCs w:val="22"/>
        </w:rPr>
        <w:t>k</w:t>
      </w:r>
      <w:r>
        <w:rPr>
          <w:rFonts w:ascii="Comic Sans MS" w:eastAsia="Comic Sans MS" w:hAnsi="Comic Sans MS" w:cs="Comic Sans MS"/>
          <w:color w:val="009900"/>
          <w:sz w:val="22"/>
          <w:szCs w:val="22"/>
        </w:rPr>
        <w:t>e</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z w:val="22"/>
          <w:szCs w:val="22"/>
        </w:rPr>
        <w:t>aw</w:t>
      </w:r>
      <w:r>
        <w:rPr>
          <w:rFonts w:ascii="Comic Sans MS" w:eastAsia="Comic Sans MS" w:hAnsi="Comic Sans MS" w:cs="Comic Sans MS"/>
          <w:color w:val="009900"/>
          <w:spacing w:val="-1"/>
          <w:sz w:val="22"/>
          <w:szCs w:val="22"/>
        </w:rPr>
        <w:t>a</w:t>
      </w:r>
      <w:r>
        <w:rPr>
          <w:rFonts w:ascii="Comic Sans MS" w:eastAsia="Comic Sans MS" w:hAnsi="Comic Sans MS" w:cs="Comic Sans MS"/>
          <w:color w:val="009900"/>
          <w:spacing w:val="3"/>
          <w:sz w:val="22"/>
          <w:szCs w:val="22"/>
        </w:rPr>
        <w:t>y</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4"/>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w:t>
      </w:r>
      <w:r>
        <w:rPr>
          <w:rFonts w:ascii="Comic Sans MS" w:eastAsia="Comic Sans MS" w:hAnsi="Comic Sans MS" w:cs="Comic Sans MS"/>
          <w:color w:val="009900"/>
          <w:spacing w:val="3"/>
          <w:sz w:val="22"/>
          <w:szCs w:val="22"/>
        </w:rPr>
        <w:t>s</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w w:val="96"/>
          <w:sz w:val="22"/>
          <w:szCs w:val="22"/>
        </w:rPr>
        <w:t>m</w:t>
      </w:r>
      <w:r>
        <w:rPr>
          <w:rFonts w:ascii="Comic Sans MS" w:eastAsia="Comic Sans MS" w:hAnsi="Comic Sans MS" w:cs="Comic Sans MS"/>
          <w:color w:val="009900"/>
          <w:spacing w:val="1"/>
          <w:w w:val="96"/>
          <w:sz w:val="22"/>
          <w:szCs w:val="22"/>
        </w:rPr>
        <w:t>i</w:t>
      </w:r>
      <w:r>
        <w:rPr>
          <w:rFonts w:ascii="Comic Sans MS" w:eastAsia="Comic Sans MS" w:hAnsi="Comic Sans MS" w:cs="Comic Sans MS"/>
          <w:color w:val="009900"/>
          <w:w w:val="96"/>
          <w:sz w:val="22"/>
          <w:szCs w:val="22"/>
        </w:rPr>
        <w:t>nu</w:t>
      </w:r>
      <w:r>
        <w:rPr>
          <w:rFonts w:ascii="Comic Sans MS" w:eastAsia="Comic Sans MS" w:hAnsi="Comic Sans MS" w:cs="Comic Sans MS"/>
          <w:color w:val="009900"/>
          <w:spacing w:val="1"/>
          <w:w w:val="96"/>
          <w:sz w:val="22"/>
          <w:szCs w:val="22"/>
        </w:rPr>
        <w:t>s</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s</w:t>
      </w:r>
      <w:r>
        <w:rPr>
          <w:rFonts w:ascii="Comic Sans MS" w:eastAsia="Comic Sans MS" w:hAnsi="Comic Sans MS" w:cs="Comic Sans MS"/>
          <w:color w:val="009900"/>
          <w:spacing w:val="1"/>
          <w:w w:val="96"/>
          <w:sz w:val="22"/>
          <w:szCs w:val="22"/>
        </w:rPr>
        <w:t>u</w:t>
      </w:r>
      <w:r>
        <w:rPr>
          <w:rFonts w:ascii="Comic Sans MS" w:eastAsia="Comic Sans MS" w:hAnsi="Comic Sans MS" w:cs="Comic Sans MS"/>
          <w:color w:val="009900"/>
          <w:spacing w:val="2"/>
          <w:w w:val="96"/>
          <w:sz w:val="22"/>
          <w:szCs w:val="22"/>
        </w:rPr>
        <w:t>b</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spacing w:val="2"/>
          <w:w w:val="96"/>
          <w:sz w:val="22"/>
          <w:szCs w:val="22"/>
        </w:rPr>
        <w:t>r</w:t>
      </w:r>
      <w:r>
        <w:rPr>
          <w:rFonts w:ascii="Comic Sans MS" w:eastAsia="Comic Sans MS" w:hAnsi="Comic Sans MS" w:cs="Comic Sans MS"/>
          <w:color w:val="009900"/>
          <w:w w:val="96"/>
          <w:sz w:val="22"/>
          <w:szCs w:val="22"/>
        </w:rPr>
        <w:t>a</w:t>
      </w:r>
      <w:r>
        <w:rPr>
          <w:rFonts w:ascii="Comic Sans MS" w:eastAsia="Comic Sans MS" w:hAnsi="Comic Sans MS" w:cs="Comic Sans MS"/>
          <w:color w:val="009900"/>
          <w:spacing w:val="2"/>
          <w:w w:val="96"/>
          <w:sz w:val="22"/>
          <w:szCs w:val="22"/>
        </w:rPr>
        <w:t>c</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w w:val="96"/>
          <w:sz w:val="22"/>
          <w:szCs w:val="22"/>
        </w:rPr>
        <w:t>l</w:t>
      </w:r>
      <w:r>
        <w:rPr>
          <w:rFonts w:ascii="Comic Sans MS" w:eastAsia="Comic Sans MS" w:hAnsi="Comic Sans MS" w:cs="Comic Sans MS"/>
          <w:color w:val="009900"/>
          <w:spacing w:val="2"/>
          <w:w w:val="96"/>
          <w:sz w:val="22"/>
          <w:szCs w:val="22"/>
        </w:rPr>
        <w:t>e</w:t>
      </w:r>
      <w:r>
        <w:rPr>
          <w:rFonts w:ascii="Comic Sans MS" w:eastAsia="Comic Sans MS" w:hAnsi="Comic Sans MS" w:cs="Comic Sans MS"/>
          <w:color w:val="009900"/>
          <w:w w:val="96"/>
          <w:sz w:val="22"/>
          <w:szCs w:val="22"/>
        </w:rPr>
        <w:t>ave</w:t>
      </w:r>
      <w:r>
        <w:rPr>
          <w:rFonts w:ascii="Comic Sans MS" w:eastAsia="Comic Sans MS" w:hAnsi="Comic Sans MS" w:cs="Comic Sans MS"/>
          <w:color w:val="009900"/>
          <w:spacing w:val="2"/>
          <w:w w:val="96"/>
          <w:sz w:val="22"/>
          <w:szCs w:val="22"/>
        </w:rPr>
        <w:t>s</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pacing w:val="1"/>
          <w:sz w:val="22"/>
          <w:szCs w:val="22"/>
        </w:rPr>
        <w:t>di</w:t>
      </w:r>
      <w:r w:rsidR="00F94F7A">
        <w:rPr>
          <w:rFonts w:ascii="Comic Sans MS" w:eastAsia="Comic Sans MS" w:hAnsi="Comic Sans MS" w:cs="Comic Sans MS"/>
          <w:color w:val="009900"/>
          <w:sz w:val="22"/>
          <w:szCs w:val="22"/>
        </w:rPr>
        <w:t>s</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an</w:t>
      </w:r>
      <w:r>
        <w:rPr>
          <w:rFonts w:ascii="Comic Sans MS" w:eastAsia="Comic Sans MS" w:hAnsi="Comic Sans MS" w:cs="Comic Sans MS"/>
          <w:color w:val="009900"/>
          <w:spacing w:val="2"/>
          <w:sz w:val="22"/>
          <w:szCs w:val="22"/>
        </w:rPr>
        <w:t>c</w:t>
      </w:r>
      <w:r w:rsidR="00F94F7A">
        <w:rPr>
          <w:rFonts w:ascii="Comic Sans MS" w:eastAsia="Comic Sans MS" w:hAnsi="Comic Sans MS" w:cs="Comic Sans MS"/>
          <w:color w:val="009900"/>
          <w:sz w:val="22"/>
          <w:szCs w:val="22"/>
        </w:rPr>
        <w:t xml:space="preserve">e, </w:t>
      </w:r>
      <w:r>
        <w:rPr>
          <w:rFonts w:ascii="Comic Sans MS" w:eastAsia="Comic Sans MS" w:hAnsi="Comic Sans MS" w:cs="Comic Sans MS"/>
          <w:color w:val="009900"/>
          <w:w w:val="96"/>
          <w:sz w:val="22"/>
          <w:szCs w:val="22"/>
        </w:rPr>
        <w:t>b</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spacing w:val="-1"/>
          <w:w w:val="96"/>
          <w:sz w:val="22"/>
          <w:szCs w:val="22"/>
        </w:rPr>
        <w:t>t</w:t>
      </w:r>
      <w:r>
        <w:rPr>
          <w:rFonts w:ascii="Comic Sans MS" w:eastAsia="Comic Sans MS" w:hAnsi="Comic Sans MS" w:cs="Comic Sans MS"/>
          <w:color w:val="009900"/>
          <w:w w:val="96"/>
          <w:sz w:val="22"/>
          <w:szCs w:val="22"/>
        </w:rPr>
        <w:t>w</w:t>
      </w:r>
      <w:r>
        <w:rPr>
          <w:rFonts w:ascii="Comic Sans MS" w:eastAsia="Comic Sans MS" w:hAnsi="Comic Sans MS" w:cs="Comic Sans MS"/>
          <w:color w:val="009900"/>
          <w:spacing w:val="1"/>
          <w:w w:val="96"/>
          <w:sz w:val="22"/>
          <w:szCs w:val="22"/>
        </w:rPr>
        <w:t>e</w:t>
      </w:r>
      <w:r>
        <w:rPr>
          <w:rFonts w:ascii="Comic Sans MS" w:eastAsia="Comic Sans MS" w:hAnsi="Comic Sans MS" w:cs="Comic Sans MS"/>
          <w:color w:val="009900"/>
          <w:w w:val="96"/>
          <w:sz w:val="22"/>
          <w:szCs w:val="22"/>
        </w:rPr>
        <w:t>e</w:t>
      </w:r>
      <w:r>
        <w:rPr>
          <w:rFonts w:ascii="Comic Sans MS" w:eastAsia="Comic Sans MS" w:hAnsi="Comic Sans MS" w:cs="Comic Sans MS"/>
          <w:color w:val="009900"/>
          <w:spacing w:val="2"/>
          <w:w w:val="96"/>
          <w:sz w:val="22"/>
          <w:szCs w:val="22"/>
        </w:rPr>
        <w:t>n</w:t>
      </w:r>
      <w:r>
        <w:rPr>
          <w:rFonts w:ascii="Comic Sans MS" w:eastAsia="Comic Sans MS" w:hAnsi="Comic Sans MS" w:cs="Comic Sans MS"/>
          <w:color w:val="009900"/>
          <w:w w:val="96"/>
          <w:sz w:val="22"/>
          <w:szCs w:val="22"/>
        </w:rPr>
        <w:t>,</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pacing w:val="3"/>
          <w:sz w:val="22"/>
          <w:szCs w:val="22"/>
        </w:rPr>
        <w:t>h</w:t>
      </w:r>
      <w:r>
        <w:rPr>
          <w:rFonts w:ascii="Comic Sans MS" w:eastAsia="Comic Sans MS" w:hAnsi="Comic Sans MS" w:cs="Comic Sans MS"/>
          <w:color w:val="009900"/>
          <w:spacing w:val="-1"/>
          <w:sz w:val="22"/>
          <w:szCs w:val="22"/>
        </w:rPr>
        <w:t>o</w:t>
      </w:r>
      <w:r>
        <w:rPr>
          <w:rFonts w:ascii="Comic Sans MS" w:eastAsia="Comic Sans MS" w:hAnsi="Comic Sans MS" w:cs="Comic Sans MS"/>
          <w:color w:val="009900"/>
          <w:sz w:val="22"/>
          <w:szCs w:val="22"/>
        </w:rPr>
        <w:t>w</w:t>
      </w:r>
      <w:r>
        <w:rPr>
          <w:rFonts w:ascii="Comic Sans MS" w:eastAsia="Comic Sans MS" w:hAnsi="Comic Sans MS" w:cs="Comic Sans MS"/>
          <w:color w:val="009900"/>
          <w:spacing w:val="-17"/>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w:t>
      </w:r>
      <w:r>
        <w:rPr>
          <w:rFonts w:ascii="Comic Sans MS" w:eastAsia="Comic Sans MS" w:hAnsi="Comic Sans MS" w:cs="Comic Sans MS"/>
          <w:color w:val="009900"/>
          <w:spacing w:val="2"/>
          <w:sz w:val="22"/>
          <w:szCs w:val="22"/>
        </w:rPr>
        <w:t>n</w:t>
      </w:r>
      <w:r>
        <w:rPr>
          <w:rFonts w:ascii="Comic Sans MS" w:eastAsia="Comic Sans MS" w:hAnsi="Comic Sans MS" w:cs="Comic Sans MS"/>
          <w:color w:val="009900"/>
          <w:sz w:val="22"/>
          <w:szCs w:val="22"/>
        </w:rPr>
        <w:t>y</w:t>
      </w:r>
      <w:r>
        <w:rPr>
          <w:rFonts w:ascii="Comic Sans MS" w:eastAsia="Comic Sans MS" w:hAnsi="Comic Sans MS" w:cs="Comic Sans MS"/>
          <w:color w:val="009900"/>
          <w:spacing w:val="-20"/>
          <w:sz w:val="22"/>
          <w:szCs w:val="22"/>
        </w:rPr>
        <w:t xml:space="preserve"> </w:t>
      </w:r>
      <w:r>
        <w:rPr>
          <w:rFonts w:ascii="Comic Sans MS" w:eastAsia="Comic Sans MS" w:hAnsi="Comic Sans MS" w:cs="Comic Sans MS"/>
          <w:color w:val="009900"/>
          <w:spacing w:val="-1"/>
          <w:w w:val="96"/>
          <w:sz w:val="22"/>
          <w:szCs w:val="22"/>
        </w:rPr>
        <w:t>mo</w:t>
      </w:r>
      <w:r>
        <w:rPr>
          <w:rFonts w:ascii="Comic Sans MS" w:eastAsia="Comic Sans MS" w:hAnsi="Comic Sans MS" w:cs="Comic Sans MS"/>
          <w:color w:val="009900"/>
          <w:spacing w:val="2"/>
          <w:w w:val="96"/>
          <w:sz w:val="22"/>
          <w:szCs w:val="22"/>
        </w:rPr>
        <w:t>r</w:t>
      </w:r>
      <w:r>
        <w:rPr>
          <w:rFonts w:ascii="Comic Sans MS" w:eastAsia="Comic Sans MS" w:hAnsi="Comic Sans MS" w:cs="Comic Sans MS"/>
          <w:color w:val="009900"/>
          <w:w w:val="96"/>
          <w:sz w:val="22"/>
          <w:szCs w:val="22"/>
        </w:rPr>
        <w:t>e,</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how</w:t>
      </w:r>
      <w:r>
        <w:rPr>
          <w:rFonts w:ascii="Comic Sans MS" w:eastAsia="Comic Sans MS" w:hAnsi="Comic Sans MS" w:cs="Comic Sans MS"/>
          <w:color w:val="009900"/>
          <w:spacing w:val="-18"/>
          <w:sz w:val="22"/>
          <w:szCs w:val="22"/>
        </w:rPr>
        <w:t xml:space="preserve"> </w:t>
      </w:r>
      <w:r>
        <w:rPr>
          <w:rFonts w:ascii="Comic Sans MS" w:eastAsia="Comic Sans MS" w:hAnsi="Comic Sans MS" w:cs="Comic Sans MS"/>
          <w:color w:val="009900"/>
          <w:spacing w:val="-1"/>
          <w:sz w:val="22"/>
          <w:szCs w:val="22"/>
        </w:rPr>
        <w:t>m</w:t>
      </w:r>
      <w:r>
        <w:rPr>
          <w:rFonts w:ascii="Comic Sans MS" w:eastAsia="Comic Sans MS" w:hAnsi="Comic Sans MS" w:cs="Comic Sans MS"/>
          <w:color w:val="009900"/>
          <w:sz w:val="22"/>
          <w:szCs w:val="22"/>
        </w:rPr>
        <w:t>any</w:t>
      </w:r>
      <w:r>
        <w:rPr>
          <w:rFonts w:ascii="Comic Sans MS" w:eastAsia="Comic Sans MS" w:hAnsi="Comic Sans MS" w:cs="Comic Sans MS"/>
          <w:color w:val="009900"/>
          <w:spacing w:val="-22"/>
          <w:sz w:val="22"/>
          <w:szCs w:val="22"/>
        </w:rPr>
        <w:t xml:space="preserve"> </w:t>
      </w:r>
      <w:r>
        <w:rPr>
          <w:rFonts w:ascii="Comic Sans MS" w:eastAsia="Comic Sans MS" w:hAnsi="Comic Sans MS" w:cs="Comic Sans MS"/>
          <w:color w:val="009900"/>
          <w:w w:val="96"/>
          <w:sz w:val="22"/>
          <w:szCs w:val="22"/>
        </w:rPr>
        <w:t>fe</w:t>
      </w:r>
      <w:r>
        <w:rPr>
          <w:rFonts w:ascii="Comic Sans MS" w:eastAsia="Comic Sans MS" w:hAnsi="Comic Sans MS" w:cs="Comic Sans MS"/>
          <w:color w:val="009900"/>
          <w:spacing w:val="-1"/>
          <w:w w:val="96"/>
          <w:sz w:val="22"/>
          <w:szCs w:val="22"/>
        </w:rPr>
        <w:t>w</w:t>
      </w:r>
      <w:r>
        <w:rPr>
          <w:rFonts w:ascii="Comic Sans MS" w:eastAsia="Comic Sans MS" w:hAnsi="Comic Sans MS" w:cs="Comic Sans MS"/>
          <w:color w:val="009900"/>
          <w:w w:val="96"/>
          <w:sz w:val="22"/>
          <w:szCs w:val="22"/>
        </w:rPr>
        <w:t>er</w:t>
      </w:r>
      <w:r>
        <w:rPr>
          <w:rFonts w:ascii="Comic Sans MS" w:eastAsia="Comic Sans MS" w:hAnsi="Comic Sans MS" w:cs="Comic Sans MS"/>
          <w:color w:val="009900"/>
          <w:spacing w:val="1"/>
          <w:w w:val="96"/>
          <w:sz w:val="22"/>
          <w:szCs w:val="22"/>
        </w:rPr>
        <w:t xml:space="preserve"> </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10"/>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ss</w:t>
      </w:r>
      <w:r>
        <w:rPr>
          <w:rFonts w:ascii="Comic Sans MS" w:eastAsia="Comic Sans MS" w:hAnsi="Comic Sans MS" w:cs="Comic Sans MS"/>
          <w:color w:val="009900"/>
          <w:spacing w:val="-17"/>
          <w:sz w:val="22"/>
          <w:szCs w:val="22"/>
        </w:rPr>
        <w:t xml:space="preserve"> </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han,</w:t>
      </w:r>
      <w:r>
        <w:rPr>
          <w:rFonts w:ascii="Comic Sans MS" w:eastAsia="Comic Sans MS" w:hAnsi="Comic Sans MS" w:cs="Comic Sans MS"/>
          <w:color w:val="009900"/>
          <w:spacing w:val="-25"/>
          <w:sz w:val="22"/>
          <w:szCs w:val="22"/>
        </w:rPr>
        <w:t xml:space="preserve"> </w:t>
      </w:r>
      <w:r>
        <w:rPr>
          <w:rFonts w:ascii="Comic Sans MS" w:eastAsia="Comic Sans MS" w:hAnsi="Comic Sans MS" w:cs="Comic Sans MS"/>
          <w:color w:val="009900"/>
          <w:spacing w:val="-1"/>
          <w:w w:val="95"/>
          <w:sz w:val="22"/>
          <w:szCs w:val="22"/>
        </w:rPr>
        <w:t>mo</w:t>
      </w:r>
      <w:r>
        <w:rPr>
          <w:rFonts w:ascii="Comic Sans MS" w:eastAsia="Comic Sans MS" w:hAnsi="Comic Sans MS" w:cs="Comic Sans MS"/>
          <w:color w:val="009900"/>
          <w:w w:val="95"/>
          <w:sz w:val="22"/>
          <w:szCs w:val="22"/>
        </w:rPr>
        <w:t>s</w:t>
      </w:r>
      <w:r>
        <w:rPr>
          <w:rFonts w:ascii="Comic Sans MS" w:eastAsia="Comic Sans MS" w:hAnsi="Comic Sans MS" w:cs="Comic Sans MS"/>
          <w:color w:val="009900"/>
          <w:spacing w:val="-1"/>
          <w:w w:val="95"/>
          <w:sz w:val="22"/>
          <w:szCs w:val="22"/>
        </w:rPr>
        <w:t>t</w:t>
      </w:r>
      <w:r>
        <w:rPr>
          <w:rFonts w:ascii="Comic Sans MS" w:eastAsia="Comic Sans MS" w:hAnsi="Comic Sans MS" w:cs="Comic Sans MS"/>
          <w:color w:val="009900"/>
          <w:w w:val="95"/>
          <w:sz w:val="22"/>
          <w:szCs w:val="22"/>
        </w:rPr>
        <w:t>,</w:t>
      </w:r>
      <w:r>
        <w:rPr>
          <w:rFonts w:ascii="Comic Sans MS" w:eastAsia="Comic Sans MS" w:hAnsi="Comic Sans MS" w:cs="Comic Sans MS"/>
          <w:color w:val="009900"/>
          <w:spacing w:val="5"/>
          <w:w w:val="95"/>
          <w:sz w:val="22"/>
          <w:szCs w:val="22"/>
        </w:rPr>
        <w:t xml:space="preserve"> </w:t>
      </w:r>
      <w:r>
        <w:rPr>
          <w:rFonts w:ascii="Comic Sans MS" w:eastAsia="Comic Sans MS" w:hAnsi="Comic Sans MS" w:cs="Comic Sans MS"/>
          <w:color w:val="009900"/>
          <w:sz w:val="22"/>
          <w:szCs w:val="22"/>
        </w:rPr>
        <w:t>l</w:t>
      </w:r>
      <w:r>
        <w:rPr>
          <w:rFonts w:ascii="Comic Sans MS" w:eastAsia="Comic Sans MS" w:hAnsi="Comic Sans MS" w:cs="Comic Sans MS"/>
          <w:color w:val="009900"/>
          <w:spacing w:val="-1"/>
          <w:sz w:val="22"/>
          <w:szCs w:val="22"/>
        </w:rPr>
        <w:t>e</w:t>
      </w:r>
      <w:r>
        <w:rPr>
          <w:rFonts w:ascii="Comic Sans MS" w:eastAsia="Comic Sans MS" w:hAnsi="Comic Sans MS" w:cs="Comic Sans MS"/>
          <w:color w:val="009900"/>
          <w:sz w:val="22"/>
          <w:szCs w:val="22"/>
        </w:rPr>
        <w:t>as</w:t>
      </w:r>
      <w:r>
        <w:rPr>
          <w:rFonts w:ascii="Comic Sans MS" w:eastAsia="Comic Sans MS" w:hAnsi="Comic Sans MS" w:cs="Comic Sans MS"/>
          <w:color w:val="009900"/>
          <w:spacing w:val="-1"/>
          <w:sz w:val="22"/>
          <w:szCs w:val="22"/>
        </w:rPr>
        <w:t>t</w:t>
      </w:r>
      <w:r>
        <w:rPr>
          <w:rFonts w:ascii="Comic Sans MS" w:eastAsia="Comic Sans MS" w:hAnsi="Comic Sans MS" w:cs="Comic Sans MS"/>
          <w:color w:val="009900"/>
          <w:sz w:val="22"/>
          <w:szCs w:val="22"/>
        </w:rPr>
        <w:t>,</w:t>
      </w:r>
      <w:r>
        <w:rPr>
          <w:rFonts w:ascii="Comic Sans MS" w:eastAsia="Comic Sans MS" w:hAnsi="Comic Sans MS" w:cs="Comic Sans MS"/>
          <w:color w:val="009900"/>
          <w:spacing w:val="-25"/>
          <w:sz w:val="22"/>
          <w:szCs w:val="22"/>
        </w:rPr>
        <w:t xml:space="preserve"> </w:t>
      </w:r>
      <w:r>
        <w:rPr>
          <w:rFonts w:ascii="Comic Sans MS" w:eastAsia="Comic Sans MS" w:hAnsi="Comic Sans MS" w:cs="Comic Sans MS"/>
          <w:color w:val="009900"/>
          <w:sz w:val="22"/>
          <w:szCs w:val="22"/>
        </w:rPr>
        <w:t>c</w:t>
      </w:r>
      <w:r>
        <w:rPr>
          <w:rFonts w:ascii="Comic Sans MS" w:eastAsia="Comic Sans MS" w:hAnsi="Comic Sans MS" w:cs="Comic Sans MS"/>
          <w:color w:val="009900"/>
          <w:spacing w:val="-1"/>
          <w:sz w:val="22"/>
          <w:szCs w:val="22"/>
        </w:rPr>
        <w:t>o</w:t>
      </w:r>
      <w:r w:rsidR="00F94F7A">
        <w:rPr>
          <w:rFonts w:ascii="Comic Sans MS" w:eastAsia="Comic Sans MS" w:hAnsi="Comic Sans MS" w:cs="Comic Sans MS"/>
          <w:color w:val="009900"/>
          <w:sz w:val="22"/>
          <w:szCs w:val="22"/>
        </w:rPr>
        <w:t xml:space="preserve">unt back, How many left? How much left? How much is less? Difference, count on, strategy, partition, tens, ones, regroup, </w:t>
      </w:r>
    </w:p>
    <w:p w:rsidR="008326DA" w:rsidRDefault="00F94F7A" w:rsidP="00F94F7A">
      <w:pPr>
        <w:spacing w:before="1" w:line="229" w:lineRule="auto"/>
        <w:ind w:right="64"/>
        <w:rPr>
          <w:rFonts w:ascii="Comic Sans MS" w:eastAsia="Comic Sans MS" w:hAnsi="Comic Sans MS" w:cs="Comic Sans MS"/>
          <w:sz w:val="22"/>
          <w:szCs w:val="22"/>
        </w:rPr>
      </w:pPr>
      <w:r>
        <w:rPr>
          <w:rFonts w:ascii="Comic Sans MS" w:eastAsia="Comic Sans MS" w:hAnsi="Comic Sans MS" w:cs="Comic Sans MS"/>
          <w:color w:val="009900"/>
          <w:sz w:val="22"/>
          <w:szCs w:val="22"/>
        </w:rPr>
        <w:lastRenderedPageBreak/>
        <w:t xml:space="preserve">  </w:t>
      </w:r>
      <w:proofErr w:type="gramStart"/>
      <w:r w:rsidR="00AA5703">
        <w:rPr>
          <w:rFonts w:ascii="Comic Sans MS" w:eastAsia="Comic Sans MS" w:hAnsi="Comic Sans MS" w:cs="Comic Sans MS"/>
          <w:color w:val="009900"/>
          <w:spacing w:val="1"/>
          <w:w w:val="95"/>
          <w:sz w:val="22"/>
          <w:szCs w:val="22"/>
        </w:rPr>
        <w:t>d</w:t>
      </w:r>
      <w:r w:rsidR="00AA5703">
        <w:rPr>
          <w:rFonts w:ascii="Comic Sans MS" w:eastAsia="Comic Sans MS" w:hAnsi="Comic Sans MS" w:cs="Comic Sans MS"/>
          <w:color w:val="009900"/>
          <w:w w:val="95"/>
          <w:sz w:val="22"/>
          <w:szCs w:val="22"/>
        </w:rPr>
        <w:t>e</w:t>
      </w:r>
      <w:r w:rsidR="00AA5703">
        <w:rPr>
          <w:rFonts w:ascii="Comic Sans MS" w:eastAsia="Comic Sans MS" w:hAnsi="Comic Sans MS" w:cs="Comic Sans MS"/>
          <w:color w:val="009900"/>
          <w:spacing w:val="-3"/>
          <w:w w:val="95"/>
          <w:sz w:val="22"/>
          <w:szCs w:val="22"/>
        </w:rPr>
        <w:t>c</w:t>
      </w:r>
      <w:r w:rsidR="00AA5703">
        <w:rPr>
          <w:rFonts w:ascii="Comic Sans MS" w:eastAsia="Comic Sans MS" w:hAnsi="Comic Sans MS" w:cs="Comic Sans MS"/>
          <w:color w:val="009900"/>
          <w:spacing w:val="2"/>
          <w:w w:val="95"/>
          <w:sz w:val="22"/>
          <w:szCs w:val="22"/>
        </w:rPr>
        <w:t>r</w:t>
      </w:r>
      <w:r w:rsidR="00AA5703">
        <w:rPr>
          <w:rFonts w:ascii="Comic Sans MS" w:eastAsia="Comic Sans MS" w:hAnsi="Comic Sans MS" w:cs="Comic Sans MS"/>
          <w:color w:val="009900"/>
          <w:w w:val="95"/>
          <w:sz w:val="22"/>
          <w:szCs w:val="22"/>
        </w:rPr>
        <w:t>e</w:t>
      </w:r>
      <w:r w:rsidR="00AA5703">
        <w:rPr>
          <w:rFonts w:ascii="Comic Sans MS" w:eastAsia="Comic Sans MS" w:hAnsi="Comic Sans MS" w:cs="Comic Sans MS"/>
          <w:color w:val="009900"/>
          <w:spacing w:val="-1"/>
          <w:w w:val="95"/>
          <w:sz w:val="22"/>
          <w:szCs w:val="22"/>
        </w:rPr>
        <w:t>a</w:t>
      </w:r>
      <w:r w:rsidR="00AA5703">
        <w:rPr>
          <w:rFonts w:ascii="Comic Sans MS" w:eastAsia="Comic Sans MS" w:hAnsi="Comic Sans MS" w:cs="Comic Sans MS"/>
          <w:color w:val="009900"/>
          <w:w w:val="95"/>
          <w:sz w:val="22"/>
          <w:szCs w:val="22"/>
        </w:rPr>
        <w:t>se</w:t>
      </w:r>
      <w:proofErr w:type="gramEnd"/>
      <w:r w:rsidR="00AA5703">
        <w:rPr>
          <w:rFonts w:ascii="Comic Sans MS" w:eastAsia="Comic Sans MS" w:hAnsi="Comic Sans MS" w:cs="Comic Sans MS"/>
          <w:color w:val="009900"/>
          <w:w w:val="95"/>
          <w:sz w:val="22"/>
          <w:szCs w:val="22"/>
        </w:rPr>
        <w:t>,</w:t>
      </w:r>
      <w:r w:rsidR="00AA5703">
        <w:rPr>
          <w:rFonts w:ascii="Comic Sans MS" w:eastAsia="Comic Sans MS" w:hAnsi="Comic Sans MS" w:cs="Comic Sans MS"/>
          <w:color w:val="009900"/>
          <w:spacing w:val="9"/>
          <w:w w:val="95"/>
          <w:sz w:val="22"/>
          <w:szCs w:val="22"/>
        </w:rPr>
        <w:t xml:space="preserve"> </w:t>
      </w:r>
      <w:r w:rsidR="00AA5703">
        <w:rPr>
          <w:rFonts w:ascii="Comic Sans MS" w:eastAsia="Comic Sans MS" w:hAnsi="Comic Sans MS" w:cs="Comic Sans MS"/>
          <w:color w:val="009900"/>
          <w:spacing w:val="-2"/>
          <w:w w:val="95"/>
          <w:sz w:val="22"/>
          <w:szCs w:val="22"/>
        </w:rPr>
        <w:t>h</w:t>
      </w:r>
      <w:r w:rsidR="00AA5703">
        <w:rPr>
          <w:rFonts w:ascii="Comic Sans MS" w:eastAsia="Comic Sans MS" w:hAnsi="Comic Sans MS" w:cs="Comic Sans MS"/>
          <w:color w:val="009900"/>
          <w:w w:val="95"/>
          <w:sz w:val="22"/>
          <w:szCs w:val="22"/>
        </w:rPr>
        <w:t>u</w:t>
      </w:r>
      <w:r w:rsidR="00AA5703">
        <w:rPr>
          <w:rFonts w:ascii="Comic Sans MS" w:eastAsia="Comic Sans MS" w:hAnsi="Comic Sans MS" w:cs="Comic Sans MS"/>
          <w:color w:val="009900"/>
          <w:spacing w:val="-2"/>
          <w:w w:val="95"/>
          <w:sz w:val="22"/>
          <w:szCs w:val="22"/>
        </w:rPr>
        <w:t>nd</w:t>
      </w:r>
      <w:r w:rsidR="00AA5703">
        <w:rPr>
          <w:rFonts w:ascii="Comic Sans MS" w:eastAsia="Comic Sans MS" w:hAnsi="Comic Sans MS" w:cs="Comic Sans MS"/>
          <w:color w:val="009900"/>
          <w:spacing w:val="2"/>
          <w:w w:val="95"/>
          <w:sz w:val="22"/>
          <w:szCs w:val="22"/>
        </w:rPr>
        <w:t>r</w:t>
      </w:r>
      <w:r w:rsidR="00AA5703">
        <w:rPr>
          <w:rFonts w:ascii="Comic Sans MS" w:eastAsia="Comic Sans MS" w:hAnsi="Comic Sans MS" w:cs="Comic Sans MS"/>
          <w:color w:val="009900"/>
          <w:w w:val="95"/>
          <w:sz w:val="22"/>
          <w:szCs w:val="22"/>
        </w:rPr>
        <w:t>e</w:t>
      </w:r>
      <w:r w:rsidR="00AA5703">
        <w:rPr>
          <w:rFonts w:ascii="Comic Sans MS" w:eastAsia="Comic Sans MS" w:hAnsi="Comic Sans MS" w:cs="Comic Sans MS"/>
          <w:color w:val="009900"/>
          <w:spacing w:val="-2"/>
          <w:w w:val="95"/>
          <w:sz w:val="22"/>
          <w:szCs w:val="22"/>
        </w:rPr>
        <w:t>d</w:t>
      </w:r>
      <w:r w:rsidR="00AA5703">
        <w:rPr>
          <w:rFonts w:ascii="Comic Sans MS" w:eastAsia="Comic Sans MS" w:hAnsi="Comic Sans MS" w:cs="Comic Sans MS"/>
          <w:color w:val="009900"/>
          <w:w w:val="95"/>
          <w:sz w:val="22"/>
          <w:szCs w:val="22"/>
        </w:rPr>
        <w:t>s,</w:t>
      </w:r>
      <w:r w:rsidR="00AA5703">
        <w:rPr>
          <w:rFonts w:ascii="Comic Sans MS" w:eastAsia="Comic Sans MS" w:hAnsi="Comic Sans MS" w:cs="Comic Sans MS"/>
          <w:color w:val="009900"/>
          <w:spacing w:val="9"/>
          <w:w w:val="95"/>
          <w:sz w:val="22"/>
          <w:szCs w:val="22"/>
        </w:rPr>
        <w:t xml:space="preserve"> </w:t>
      </w:r>
      <w:r w:rsidR="00AA5703">
        <w:rPr>
          <w:rFonts w:ascii="Comic Sans MS" w:eastAsia="Comic Sans MS" w:hAnsi="Comic Sans MS" w:cs="Comic Sans MS"/>
          <w:color w:val="009900"/>
          <w:w w:val="95"/>
          <w:sz w:val="22"/>
          <w:szCs w:val="22"/>
        </w:rPr>
        <w:t>va</w:t>
      </w:r>
      <w:r w:rsidR="00AA5703">
        <w:rPr>
          <w:rFonts w:ascii="Comic Sans MS" w:eastAsia="Comic Sans MS" w:hAnsi="Comic Sans MS" w:cs="Comic Sans MS"/>
          <w:color w:val="009900"/>
          <w:spacing w:val="-2"/>
          <w:w w:val="95"/>
          <w:sz w:val="22"/>
          <w:szCs w:val="22"/>
        </w:rPr>
        <w:t>lu</w:t>
      </w:r>
      <w:r w:rsidR="00AA5703">
        <w:rPr>
          <w:rFonts w:ascii="Comic Sans MS" w:eastAsia="Comic Sans MS" w:hAnsi="Comic Sans MS" w:cs="Comic Sans MS"/>
          <w:color w:val="009900"/>
          <w:w w:val="95"/>
          <w:sz w:val="22"/>
          <w:szCs w:val="22"/>
        </w:rPr>
        <w:t>e,</w:t>
      </w:r>
      <w:r w:rsidR="00AA5703">
        <w:rPr>
          <w:rFonts w:ascii="Comic Sans MS" w:eastAsia="Comic Sans MS" w:hAnsi="Comic Sans MS" w:cs="Comic Sans MS"/>
          <w:color w:val="009900"/>
          <w:spacing w:val="4"/>
          <w:w w:val="95"/>
          <w:sz w:val="22"/>
          <w:szCs w:val="22"/>
        </w:rPr>
        <w:t xml:space="preserve"> </w:t>
      </w:r>
      <w:r w:rsidR="00AA5703">
        <w:rPr>
          <w:rFonts w:ascii="Comic Sans MS" w:eastAsia="Comic Sans MS" w:hAnsi="Comic Sans MS" w:cs="Comic Sans MS"/>
          <w:color w:val="009900"/>
          <w:spacing w:val="1"/>
          <w:sz w:val="22"/>
          <w:szCs w:val="22"/>
        </w:rPr>
        <w:t>di</w:t>
      </w:r>
      <w:r w:rsidR="00AA5703">
        <w:rPr>
          <w:rFonts w:ascii="Comic Sans MS" w:eastAsia="Comic Sans MS" w:hAnsi="Comic Sans MS" w:cs="Comic Sans MS"/>
          <w:color w:val="009900"/>
          <w:spacing w:val="-2"/>
          <w:sz w:val="22"/>
          <w:szCs w:val="22"/>
        </w:rPr>
        <w:t>g</w:t>
      </w:r>
      <w:r w:rsidR="00AA5703">
        <w:rPr>
          <w:rFonts w:ascii="Comic Sans MS" w:eastAsia="Comic Sans MS" w:hAnsi="Comic Sans MS" w:cs="Comic Sans MS"/>
          <w:color w:val="009900"/>
          <w:spacing w:val="1"/>
          <w:sz w:val="22"/>
          <w:szCs w:val="22"/>
        </w:rPr>
        <w:t>i</w:t>
      </w:r>
      <w:r w:rsidR="00AA5703">
        <w:rPr>
          <w:rFonts w:ascii="Comic Sans MS" w:eastAsia="Comic Sans MS" w:hAnsi="Comic Sans MS" w:cs="Comic Sans MS"/>
          <w:color w:val="009900"/>
          <w:spacing w:val="-1"/>
          <w:sz w:val="22"/>
          <w:szCs w:val="22"/>
        </w:rPr>
        <w:t>t</w:t>
      </w:r>
      <w:r w:rsidR="00AA5703">
        <w:rPr>
          <w:rFonts w:ascii="Comic Sans MS" w:eastAsia="Comic Sans MS" w:hAnsi="Comic Sans MS" w:cs="Comic Sans MS"/>
          <w:color w:val="009900"/>
          <w:sz w:val="22"/>
          <w:szCs w:val="22"/>
        </w:rPr>
        <w:t>,</w:t>
      </w:r>
      <w:r w:rsidR="00AA5703">
        <w:rPr>
          <w:rFonts w:ascii="Comic Sans MS" w:eastAsia="Comic Sans MS" w:hAnsi="Comic Sans MS" w:cs="Comic Sans MS"/>
          <w:color w:val="009900"/>
          <w:spacing w:val="-25"/>
          <w:sz w:val="22"/>
          <w:szCs w:val="22"/>
        </w:rPr>
        <w:t xml:space="preserve"> </w:t>
      </w:r>
      <w:r w:rsidR="00AA5703">
        <w:rPr>
          <w:rFonts w:ascii="Comic Sans MS" w:eastAsia="Comic Sans MS" w:hAnsi="Comic Sans MS" w:cs="Comic Sans MS"/>
          <w:color w:val="009900"/>
          <w:spacing w:val="1"/>
          <w:w w:val="95"/>
          <w:sz w:val="22"/>
          <w:szCs w:val="22"/>
        </w:rPr>
        <w:t>i</w:t>
      </w:r>
      <w:r w:rsidR="00AA5703">
        <w:rPr>
          <w:rFonts w:ascii="Comic Sans MS" w:eastAsia="Comic Sans MS" w:hAnsi="Comic Sans MS" w:cs="Comic Sans MS"/>
          <w:color w:val="009900"/>
          <w:w w:val="95"/>
          <w:sz w:val="22"/>
          <w:szCs w:val="22"/>
        </w:rPr>
        <w:t>nv</w:t>
      </w:r>
      <w:r w:rsidR="00AA5703">
        <w:rPr>
          <w:rFonts w:ascii="Comic Sans MS" w:eastAsia="Comic Sans MS" w:hAnsi="Comic Sans MS" w:cs="Comic Sans MS"/>
          <w:color w:val="009900"/>
          <w:spacing w:val="-3"/>
          <w:w w:val="95"/>
          <w:sz w:val="22"/>
          <w:szCs w:val="22"/>
        </w:rPr>
        <w:t>e</w:t>
      </w:r>
      <w:r w:rsidR="00AA5703">
        <w:rPr>
          <w:rFonts w:ascii="Comic Sans MS" w:eastAsia="Comic Sans MS" w:hAnsi="Comic Sans MS" w:cs="Comic Sans MS"/>
          <w:color w:val="009900"/>
          <w:w w:val="95"/>
          <w:sz w:val="22"/>
          <w:szCs w:val="22"/>
        </w:rPr>
        <w:t>rs</w:t>
      </w:r>
      <w:r w:rsidR="00AA5703">
        <w:rPr>
          <w:rFonts w:ascii="Comic Sans MS" w:eastAsia="Comic Sans MS" w:hAnsi="Comic Sans MS" w:cs="Comic Sans MS"/>
          <w:color w:val="009900"/>
          <w:spacing w:val="-1"/>
          <w:w w:val="95"/>
          <w:sz w:val="22"/>
          <w:szCs w:val="22"/>
        </w:rPr>
        <w:t>e</w:t>
      </w:r>
      <w:r w:rsidR="00AA5703">
        <w:rPr>
          <w:rFonts w:ascii="Comic Sans MS" w:eastAsia="Comic Sans MS" w:hAnsi="Comic Sans MS" w:cs="Comic Sans MS"/>
          <w:color w:val="009900"/>
          <w:w w:val="95"/>
          <w:sz w:val="22"/>
          <w:szCs w:val="22"/>
        </w:rPr>
        <w:t>,</w:t>
      </w:r>
      <w:r w:rsidR="00AA5703">
        <w:rPr>
          <w:rFonts w:ascii="Comic Sans MS" w:eastAsia="Comic Sans MS" w:hAnsi="Comic Sans MS" w:cs="Comic Sans MS"/>
          <w:color w:val="009900"/>
          <w:spacing w:val="7"/>
          <w:w w:val="95"/>
          <w:sz w:val="22"/>
          <w:szCs w:val="22"/>
        </w:rPr>
        <w:t xml:space="preserve"> </w:t>
      </w:r>
      <w:r w:rsidR="00AA5703">
        <w:rPr>
          <w:rFonts w:ascii="Comic Sans MS" w:eastAsia="Comic Sans MS" w:hAnsi="Comic Sans MS" w:cs="Comic Sans MS"/>
          <w:color w:val="009900"/>
          <w:spacing w:val="-1"/>
          <w:w w:val="95"/>
          <w:sz w:val="22"/>
          <w:szCs w:val="22"/>
        </w:rPr>
        <w:t>t</w:t>
      </w:r>
      <w:r w:rsidR="00AA5703">
        <w:rPr>
          <w:rFonts w:ascii="Comic Sans MS" w:eastAsia="Comic Sans MS" w:hAnsi="Comic Sans MS" w:cs="Comic Sans MS"/>
          <w:color w:val="009900"/>
          <w:w w:val="95"/>
          <w:sz w:val="22"/>
          <w:szCs w:val="22"/>
        </w:rPr>
        <w:t>en</w:t>
      </w:r>
      <w:r w:rsidR="00AA5703">
        <w:rPr>
          <w:rFonts w:ascii="Comic Sans MS" w:eastAsia="Comic Sans MS" w:hAnsi="Comic Sans MS" w:cs="Comic Sans MS"/>
          <w:color w:val="009900"/>
          <w:spacing w:val="-2"/>
          <w:w w:val="95"/>
          <w:sz w:val="22"/>
          <w:szCs w:val="22"/>
        </w:rPr>
        <w:t>t</w:t>
      </w:r>
      <w:r w:rsidR="00AA5703">
        <w:rPr>
          <w:rFonts w:ascii="Comic Sans MS" w:eastAsia="Comic Sans MS" w:hAnsi="Comic Sans MS" w:cs="Comic Sans MS"/>
          <w:color w:val="009900"/>
          <w:w w:val="95"/>
          <w:sz w:val="22"/>
          <w:szCs w:val="22"/>
        </w:rPr>
        <w:t>h</w:t>
      </w:r>
      <w:r w:rsidR="00AA5703">
        <w:rPr>
          <w:rFonts w:ascii="Comic Sans MS" w:eastAsia="Comic Sans MS" w:hAnsi="Comic Sans MS" w:cs="Comic Sans MS"/>
          <w:color w:val="009900"/>
          <w:spacing w:val="1"/>
          <w:w w:val="95"/>
          <w:sz w:val="22"/>
          <w:szCs w:val="22"/>
        </w:rPr>
        <w:t>s</w:t>
      </w:r>
      <w:r w:rsidR="00AA5703">
        <w:rPr>
          <w:rFonts w:ascii="Comic Sans MS" w:eastAsia="Comic Sans MS" w:hAnsi="Comic Sans MS" w:cs="Comic Sans MS"/>
          <w:color w:val="009900"/>
          <w:w w:val="95"/>
          <w:sz w:val="22"/>
          <w:szCs w:val="22"/>
        </w:rPr>
        <w:t>,</w:t>
      </w:r>
      <w:r w:rsidR="00AA5703">
        <w:rPr>
          <w:rFonts w:ascii="Comic Sans MS" w:eastAsia="Comic Sans MS" w:hAnsi="Comic Sans MS" w:cs="Comic Sans MS"/>
          <w:color w:val="009900"/>
          <w:spacing w:val="5"/>
          <w:w w:val="95"/>
          <w:sz w:val="22"/>
          <w:szCs w:val="22"/>
        </w:rPr>
        <w:t xml:space="preserve"> </w:t>
      </w:r>
      <w:r w:rsidR="00AA5703">
        <w:rPr>
          <w:rFonts w:ascii="Comic Sans MS" w:eastAsia="Comic Sans MS" w:hAnsi="Comic Sans MS" w:cs="Comic Sans MS"/>
          <w:color w:val="009900"/>
          <w:w w:val="95"/>
          <w:sz w:val="22"/>
          <w:szCs w:val="22"/>
        </w:rPr>
        <w:t>h</w:t>
      </w:r>
      <w:r w:rsidR="00AA5703">
        <w:rPr>
          <w:rFonts w:ascii="Comic Sans MS" w:eastAsia="Comic Sans MS" w:hAnsi="Comic Sans MS" w:cs="Comic Sans MS"/>
          <w:color w:val="009900"/>
          <w:spacing w:val="1"/>
          <w:w w:val="95"/>
          <w:sz w:val="22"/>
          <w:szCs w:val="22"/>
        </w:rPr>
        <w:t>u</w:t>
      </w:r>
      <w:r w:rsidR="00AA5703">
        <w:rPr>
          <w:rFonts w:ascii="Comic Sans MS" w:eastAsia="Comic Sans MS" w:hAnsi="Comic Sans MS" w:cs="Comic Sans MS"/>
          <w:color w:val="009900"/>
          <w:spacing w:val="-3"/>
          <w:w w:val="95"/>
          <w:sz w:val="22"/>
          <w:szCs w:val="22"/>
        </w:rPr>
        <w:t>n</w:t>
      </w:r>
      <w:r w:rsidR="00AA5703">
        <w:rPr>
          <w:rFonts w:ascii="Comic Sans MS" w:eastAsia="Comic Sans MS" w:hAnsi="Comic Sans MS" w:cs="Comic Sans MS"/>
          <w:color w:val="009900"/>
          <w:spacing w:val="-2"/>
          <w:w w:val="95"/>
          <w:sz w:val="22"/>
          <w:szCs w:val="22"/>
        </w:rPr>
        <w:t>d</w:t>
      </w:r>
      <w:r w:rsidR="00AA5703">
        <w:rPr>
          <w:rFonts w:ascii="Comic Sans MS" w:eastAsia="Comic Sans MS" w:hAnsi="Comic Sans MS" w:cs="Comic Sans MS"/>
          <w:color w:val="009900"/>
          <w:spacing w:val="2"/>
          <w:w w:val="95"/>
          <w:sz w:val="22"/>
          <w:szCs w:val="22"/>
        </w:rPr>
        <w:t>r</w:t>
      </w:r>
      <w:r w:rsidR="00AA5703">
        <w:rPr>
          <w:rFonts w:ascii="Comic Sans MS" w:eastAsia="Comic Sans MS" w:hAnsi="Comic Sans MS" w:cs="Comic Sans MS"/>
          <w:color w:val="009900"/>
          <w:w w:val="95"/>
          <w:sz w:val="22"/>
          <w:szCs w:val="22"/>
        </w:rPr>
        <w:t>ed</w:t>
      </w:r>
      <w:r w:rsidR="00AA5703">
        <w:rPr>
          <w:rFonts w:ascii="Comic Sans MS" w:eastAsia="Comic Sans MS" w:hAnsi="Comic Sans MS" w:cs="Comic Sans MS"/>
          <w:color w:val="009900"/>
          <w:spacing w:val="-3"/>
          <w:w w:val="95"/>
          <w:sz w:val="22"/>
          <w:szCs w:val="22"/>
        </w:rPr>
        <w:t>t</w:t>
      </w:r>
      <w:r w:rsidR="00AA5703">
        <w:rPr>
          <w:rFonts w:ascii="Comic Sans MS" w:eastAsia="Comic Sans MS" w:hAnsi="Comic Sans MS" w:cs="Comic Sans MS"/>
          <w:color w:val="009900"/>
          <w:w w:val="95"/>
          <w:sz w:val="22"/>
          <w:szCs w:val="22"/>
        </w:rPr>
        <w:t>h</w:t>
      </w:r>
      <w:r w:rsidR="00AA5703">
        <w:rPr>
          <w:rFonts w:ascii="Comic Sans MS" w:eastAsia="Comic Sans MS" w:hAnsi="Comic Sans MS" w:cs="Comic Sans MS"/>
          <w:color w:val="009900"/>
          <w:spacing w:val="1"/>
          <w:w w:val="95"/>
          <w:sz w:val="22"/>
          <w:szCs w:val="22"/>
        </w:rPr>
        <w:t>s</w:t>
      </w:r>
      <w:r w:rsidR="00AA5703">
        <w:rPr>
          <w:rFonts w:ascii="Comic Sans MS" w:eastAsia="Comic Sans MS" w:hAnsi="Comic Sans MS" w:cs="Comic Sans MS"/>
          <w:color w:val="009900"/>
          <w:w w:val="95"/>
          <w:sz w:val="22"/>
          <w:szCs w:val="22"/>
        </w:rPr>
        <w:t>,</w:t>
      </w:r>
      <w:r w:rsidR="00AA5703">
        <w:rPr>
          <w:rFonts w:ascii="Comic Sans MS" w:eastAsia="Comic Sans MS" w:hAnsi="Comic Sans MS" w:cs="Comic Sans MS"/>
          <w:color w:val="009900"/>
          <w:spacing w:val="11"/>
          <w:w w:val="95"/>
          <w:sz w:val="22"/>
          <w:szCs w:val="22"/>
        </w:rPr>
        <w:t xml:space="preserve"> </w:t>
      </w:r>
      <w:r w:rsidR="00AA5703">
        <w:rPr>
          <w:rFonts w:ascii="Comic Sans MS" w:eastAsia="Comic Sans MS" w:hAnsi="Comic Sans MS" w:cs="Comic Sans MS"/>
          <w:color w:val="009900"/>
          <w:spacing w:val="1"/>
          <w:w w:val="95"/>
          <w:sz w:val="22"/>
          <w:szCs w:val="22"/>
        </w:rPr>
        <w:t>d</w:t>
      </w:r>
      <w:r w:rsidR="00AA5703">
        <w:rPr>
          <w:rFonts w:ascii="Comic Sans MS" w:eastAsia="Comic Sans MS" w:hAnsi="Comic Sans MS" w:cs="Comic Sans MS"/>
          <w:color w:val="009900"/>
          <w:w w:val="95"/>
          <w:sz w:val="22"/>
          <w:szCs w:val="22"/>
        </w:rPr>
        <w:t>e</w:t>
      </w:r>
      <w:r w:rsidR="00AA5703">
        <w:rPr>
          <w:rFonts w:ascii="Comic Sans MS" w:eastAsia="Comic Sans MS" w:hAnsi="Comic Sans MS" w:cs="Comic Sans MS"/>
          <w:color w:val="009900"/>
          <w:spacing w:val="-3"/>
          <w:w w:val="95"/>
          <w:sz w:val="22"/>
          <w:szCs w:val="22"/>
        </w:rPr>
        <w:t>c</w:t>
      </w:r>
      <w:r w:rsidR="00AA5703">
        <w:rPr>
          <w:rFonts w:ascii="Comic Sans MS" w:eastAsia="Comic Sans MS" w:hAnsi="Comic Sans MS" w:cs="Comic Sans MS"/>
          <w:color w:val="009900"/>
          <w:spacing w:val="1"/>
          <w:w w:val="95"/>
          <w:sz w:val="22"/>
          <w:szCs w:val="22"/>
        </w:rPr>
        <w:t>i</w:t>
      </w:r>
      <w:r w:rsidR="00AA5703">
        <w:rPr>
          <w:rFonts w:ascii="Comic Sans MS" w:eastAsia="Comic Sans MS" w:hAnsi="Comic Sans MS" w:cs="Comic Sans MS"/>
          <w:color w:val="009900"/>
          <w:spacing w:val="-1"/>
          <w:w w:val="95"/>
          <w:sz w:val="22"/>
          <w:szCs w:val="22"/>
        </w:rPr>
        <w:t>m</w:t>
      </w:r>
      <w:r w:rsidR="00AA5703">
        <w:rPr>
          <w:rFonts w:ascii="Comic Sans MS" w:eastAsia="Comic Sans MS" w:hAnsi="Comic Sans MS" w:cs="Comic Sans MS"/>
          <w:color w:val="009900"/>
          <w:w w:val="95"/>
          <w:sz w:val="22"/>
          <w:szCs w:val="22"/>
        </w:rPr>
        <w:t>al</w:t>
      </w:r>
      <w:r w:rsidR="00AA5703">
        <w:rPr>
          <w:rFonts w:ascii="Comic Sans MS" w:eastAsia="Comic Sans MS" w:hAnsi="Comic Sans MS" w:cs="Comic Sans MS"/>
          <w:color w:val="009900"/>
          <w:spacing w:val="8"/>
          <w:w w:val="95"/>
          <w:sz w:val="22"/>
          <w:szCs w:val="22"/>
        </w:rPr>
        <w:t xml:space="preserve"> </w:t>
      </w:r>
      <w:r w:rsidR="00AA5703">
        <w:rPr>
          <w:rFonts w:ascii="Comic Sans MS" w:eastAsia="Comic Sans MS" w:hAnsi="Comic Sans MS" w:cs="Comic Sans MS"/>
          <w:color w:val="009900"/>
          <w:w w:val="95"/>
          <w:sz w:val="22"/>
          <w:szCs w:val="22"/>
        </w:rPr>
        <w:t>p</w:t>
      </w:r>
      <w:r w:rsidR="00AA5703">
        <w:rPr>
          <w:rFonts w:ascii="Comic Sans MS" w:eastAsia="Comic Sans MS" w:hAnsi="Comic Sans MS" w:cs="Comic Sans MS"/>
          <w:color w:val="009900"/>
          <w:spacing w:val="-3"/>
          <w:w w:val="95"/>
          <w:sz w:val="22"/>
          <w:szCs w:val="22"/>
        </w:rPr>
        <w:t>o</w:t>
      </w:r>
      <w:r w:rsidR="00AA5703">
        <w:rPr>
          <w:rFonts w:ascii="Comic Sans MS" w:eastAsia="Comic Sans MS" w:hAnsi="Comic Sans MS" w:cs="Comic Sans MS"/>
          <w:color w:val="009900"/>
          <w:spacing w:val="1"/>
          <w:w w:val="95"/>
          <w:sz w:val="22"/>
          <w:szCs w:val="22"/>
        </w:rPr>
        <w:t>i</w:t>
      </w:r>
      <w:r w:rsidR="00AA5703">
        <w:rPr>
          <w:rFonts w:ascii="Comic Sans MS" w:eastAsia="Comic Sans MS" w:hAnsi="Comic Sans MS" w:cs="Comic Sans MS"/>
          <w:color w:val="009900"/>
          <w:spacing w:val="-3"/>
          <w:w w:val="95"/>
          <w:sz w:val="22"/>
          <w:szCs w:val="22"/>
        </w:rPr>
        <w:t>n</w:t>
      </w:r>
      <w:r w:rsidR="00AA5703">
        <w:rPr>
          <w:rFonts w:ascii="Comic Sans MS" w:eastAsia="Comic Sans MS" w:hAnsi="Comic Sans MS" w:cs="Comic Sans MS"/>
          <w:color w:val="009900"/>
          <w:spacing w:val="-1"/>
          <w:w w:val="95"/>
          <w:sz w:val="22"/>
          <w:szCs w:val="22"/>
        </w:rPr>
        <w:t>t</w:t>
      </w:r>
      <w:r w:rsidR="00AA5703">
        <w:rPr>
          <w:rFonts w:ascii="Comic Sans MS" w:eastAsia="Comic Sans MS" w:hAnsi="Comic Sans MS" w:cs="Comic Sans MS"/>
          <w:color w:val="009900"/>
          <w:w w:val="95"/>
          <w:sz w:val="22"/>
          <w:szCs w:val="22"/>
        </w:rPr>
        <w:t>,</w:t>
      </w:r>
      <w:r w:rsidR="00AA5703">
        <w:rPr>
          <w:rFonts w:ascii="Comic Sans MS" w:eastAsia="Comic Sans MS" w:hAnsi="Comic Sans MS" w:cs="Comic Sans MS"/>
          <w:color w:val="009900"/>
          <w:spacing w:val="5"/>
          <w:w w:val="95"/>
          <w:sz w:val="22"/>
          <w:szCs w:val="22"/>
        </w:rPr>
        <w:t xml:space="preserve"> </w:t>
      </w:r>
      <w:r w:rsidR="00AA5703">
        <w:rPr>
          <w:rFonts w:ascii="Comic Sans MS" w:eastAsia="Comic Sans MS" w:hAnsi="Comic Sans MS" w:cs="Comic Sans MS"/>
          <w:color w:val="009900"/>
          <w:spacing w:val="1"/>
          <w:sz w:val="22"/>
          <w:szCs w:val="22"/>
        </w:rPr>
        <w:t>d</w:t>
      </w:r>
      <w:r w:rsidR="00AA5703">
        <w:rPr>
          <w:rFonts w:ascii="Comic Sans MS" w:eastAsia="Comic Sans MS" w:hAnsi="Comic Sans MS" w:cs="Comic Sans MS"/>
          <w:color w:val="009900"/>
          <w:sz w:val="22"/>
          <w:szCs w:val="22"/>
        </w:rPr>
        <w:t>e</w:t>
      </w:r>
      <w:r w:rsidR="00AA5703">
        <w:rPr>
          <w:rFonts w:ascii="Comic Sans MS" w:eastAsia="Comic Sans MS" w:hAnsi="Comic Sans MS" w:cs="Comic Sans MS"/>
          <w:color w:val="009900"/>
          <w:spacing w:val="-1"/>
          <w:sz w:val="22"/>
          <w:szCs w:val="22"/>
        </w:rPr>
        <w:t>c</w:t>
      </w:r>
      <w:r w:rsidR="00AA5703">
        <w:rPr>
          <w:rFonts w:ascii="Comic Sans MS" w:eastAsia="Comic Sans MS" w:hAnsi="Comic Sans MS" w:cs="Comic Sans MS"/>
          <w:color w:val="009900"/>
          <w:spacing w:val="1"/>
          <w:sz w:val="22"/>
          <w:szCs w:val="22"/>
        </w:rPr>
        <w:t>i</w:t>
      </w:r>
      <w:r w:rsidR="00AA5703">
        <w:rPr>
          <w:rFonts w:ascii="Comic Sans MS" w:eastAsia="Comic Sans MS" w:hAnsi="Comic Sans MS" w:cs="Comic Sans MS"/>
          <w:color w:val="009900"/>
          <w:spacing w:val="-1"/>
          <w:sz w:val="22"/>
          <w:szCs w:val="22"/>
        </w:rPr>
        <w:t>m</w:t>
      </w:r>
      <w:r w:rsidR="00AA5703">
        <w:rPr>
          <w:rFonts w:ascii="Comic Sans MS" w:eastAsia="Comic Sans MS" w:hAnsi="Comic Sans MS" w:cs="Comic Sans MS"/>
          <w:color w:val="009900"/>
          <w:sz w:val="22"/>
          <w:szCs w:val="22"/>
        </w:rPr>
        <w:t>al</w:t>
      </w:r>
    </w:p>
    <w:p w:rsidR="008326DA" w:rsidRDefault="00AA5703">
      <w:pPr>
        <w:spacing w:before="1"/>
        <w:ind w:left="119"/>
        <w:rPr>
          <w:rFonts w:ascii="Calibri" w:eastAsia="Calibri" w:hAnsi="Calibri" w:cs="Calibri"/>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r</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s</w:t>
      </w:r>
      <w:r>
        <w:rPr>
          <w:rFonts w:ascii="Comic Sans MS" w:eastAsia="Comic Sans MS" w:hAnsi="Comic Sans MS" w:cs="Comic Sans MS"/>
          <w:b/>
          <w:spacing w:val="-2"/>
          <w:sz w:val="22"/>
          <w:szCs w:val="22"/>
        </w:rPr>
        <w:t>u</w:t>
      </w:r>
      <w:r>
        <w:rPr>
          <w:rFonts w:ascii="Comic Sans MS" w:eastAsia="Comic Sans MS" w:hAnsi="Comic Sans MS" w:cs="Comic Sans MS"/>
          <w:b/>
          <w:spacing w:val="1"/>
          <w:sz w:val="22"/>
          <w:szCs w:val="22"/>
        </w:rPr>
        <w:t>b</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r</w:t>
      </w:r>
      <w:r>
        <w:rPr>
          <w:rFonts w:ascii="Comic Sans MS" w:eastAsia="Comic Sans MS" w:hAnsi="Comic Sans MS" w:cs="Comic Sans MS"/>
          <w:b/>
          <w:spacing w:val="-1"/>
          <w:sz w:val="22"/>
          <w:szCs w:val="22"/>
        </w:rPr>
        <w:t>act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6</w:t>
      </w:r>
      <w:r>
        <w:rPr>
          <w:rFonts w:ascii="Calibri" w:eastAsia="Calibri" w:hAnsi="Calibri" w:cs="Calibri"/>
          <w:b/>
          <w:color w:val="FF0000"/>
          <w:sz w:val="22"/>
          <w:szCs w:val="22"/>
        </w:rPr>
        <w:t>:</w:t>
      </w:r>
    </w:p>
    <w:p w:rsidR="008326DA" w:rsidRDefault="00AA5703">
      <w:pPr>
        <w:tabs>
          <w:tab w:val="left" w:pos="680"/>
        </w:tabs>
        <w:spacing w:before="1"/>
        <w:ind w:left="686" w:right="189" w:hanging="567"/>
        <w:rPr>
          <w:rFonts w:ascii="Comic Sans MS" w:eastAsia="Comic Sans MS" w:hAnsi="Comic Sans MS" w:cs="Comic Sans MS"/>
        </w:rPr>
      </w:pPr>
      <w:proofErr w:type="gramStart"/>
      <w:r>
        <w:rPr>
          <w:rFonts w:ascii="Symbol" w:eastAsia="Symbol" w:hAnsi="Symbol" w:cs="Symbol"/>
        </w:rPr>
        <w:t></w:t>
      </w:r>
      <w:r>
        <w:rPr>
          <w:spacing w:val="-49"/>
        </w:rPr>
        <w:t xml:space="preserve"> </w:t>
      </w:r>
      <w:r>
        <w:tab/>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dd</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s</w:t>
      </w:r>
      <w:r>
        <w:rPr>
          <w:rFonts w:ascii="Comic Sans MS" w:eastAsia="Comic Sans MS" w:hAnsi="Comic Sans MS" w:cs="Comic Sans MS"/>
          <w:spacing w:val="1"/>
        </w:rPr>
        <w:t>u</w:t>
      </w:r>
      <w:r>
        <w:rPr>
          <w:rFonts w:ascii="Comic Sans MS" w:eastAsia="Comic Sans MS" w:hAnsi="Comic Sans MS" w:cs="Comic Sans MS"/>
        </w:rPr>
        <w:t>b</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0"/>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6"/>
        </w:rPr>
        <w:t>i</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8"/>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which</w:t>
      </w:r>
      <w:r>
        <w:rPr>
          <w:rFonts w:ascii="Comic Sans MS" w:eastAsia="Comic Sans MS" w:hAnsi="Comic Sans MS" w:cs="Comic Sans MS"/>
          <w:spacing w:val="-2"/>
        </w:rPr>
        <w:t xml:space="preserve">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 to</w:t>
      </w:r>
      <w:r>
        <w:rPr>
          <w:rFonts w:ascii="Comic Sans MS" w:eastAsia="Comic Sans MS" w:hAnsi="Comic Sans MS" w:cs="Comic Sans MS"/>
          <w:spacing w:val="-2"/>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rPr>
        <w:t>hy.</w:t>
      </w:r>
      <w:proofErr w:type="gramEnd"/>
    </w:p>
    <w:p w:rsidR="008326DA" w:rsidRDefault="00AA5703">
      <w:pPr>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2"/>
        </w:rPr>
        <w:t xml:space="preserve"> 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te</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u</w:t>
      </w:r>
      <w:r>
        <w:rPr>
          <w:rFonts w:ascii="Comic Sans MS" w:eastAsia="Comic Sans MS" w:hAnsi="Comic Sans MS" w:cs="Comic Sans MS"/>
        </w:rPr>
        <w:t>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10</w:t>
      </w:r>
      <w:r>
        <w:rPr>
          <w:rFonts w:ascii="Comic Sans MS" w:eastAsia="Comic Sans MS" w:hAnsi="Comic Sans MS" w:cs="Comic Sans MS"/>
          <w:spacing w:val="1"/>
        </w:rPr>
        <w:t xml:space="preserve"> m</w:t>
      </w:r>
      <w:r>
        <w:rPr>
          <w:rFonts w:ascii="Comic Sans MS" w:eastAsia="Comic Sans MS" w:hAnsi="Comic Sans MS" w:cs="Comic Sans MS"/>
        </w:rPr>
        <w:t>illion</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rPr>
        <w:t>ine</w:t>
      </w:r>
      <w:r>
        <w:rPr>
          <w:rFonts w:ascii="Comic Sans MS" w:eastAsia="Comic Sans MS" w:hAnsi="Comic Sans MS" w:cs="Comic Sans MS"/>
          <w:spacing w:val="-11"/>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7"/>
        </w:rPr>
        <w:t xml:space="preserve">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it</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Rou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1"/>
        </w:rPr>
        <w:t xml:space="preserve"> </w:t>
      </w:r>
      <w:r>
        <w:rPr>
          <w:rFonts w:ascii="Comic Sans MS" w:eastAsia="Comic Sans MS" w:hAnsi="Comic Sans MS" w:cs="Comic Sans MS"/>
          <w:spacing w:val="-2"/>
        </w:rPr>
        <w:t>w</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le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rPr>
        <w:t>i</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8"/>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y</w:t>
      </w:r>
    </w:p>
    <w:p w:rsidR="008326DA" w:rsidRDefault="00AA5703">
      <w:pPr>
        <w:spacing w:line="260" w:lineRule="exact"/>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2"/>
        </w:rPr>
        <w:t>n</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iv</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rPr>
        <w:t>n</w:t>
      </w:r>
      <w:r>
        <w:rPr>
          <w:rFonts w:ascii="Comic Sans MS" w:eastAsia="Comic Sans MS" w:hAnsi="Comic Sans MS" w:cs="Comic Sans MS"/>
          <w:spacing w:val="1"/>
        </w:rPr>
        <w:t>um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va</w:t>
      </w:r>
      <w:r>
        <w:rPr>
          <w:rFonts w:ascii="Comic Sans MS" w:eastAsia="Comic Sans MS" w:hAnsi="Comic Sans MS" w:cs="Comic Sans MS"/>
        </w:rPr>
        <w:t>ls</w:t>
      </w:r>
    </w:p>
    <w:p w:rsidR="008326DA" w:rsidRDefault="00AA5703">
      <w:pPr>
        <w:spacing w:before="2"/>
        <w:ind w:left="119"/>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s</w:t>
      </w:r>
      <w:r>
        <w:rPr>
          <w:rFonts w:ascii="Comic Sans MS" w:eastAsia="Comic Sans MS" w:hAnsi="Comic Sans MS" w:cs="Comic Sans MS"/>
        </w:rPr>
        <w:t>s</w:t>
      </w:r>
      <w:proofErr w:type="gramEnd"/>
      <w:r>
        <w:rPr>
          <w:rFonts w:ascii="Comic Sans MS" w:eastAsia="Comic Sans MS" w:hAnsi="Comic Sans MS" w:cs="Comic Sans MS"/>
          <w:spacing w:val="-7"/>
        </w:rPr>
        <w:t xml:space="preserve"> </w:t>
      </w:r>
      <w:r>
        <w:rPr>
          <w:rFonts w:ascii="Comic Sans MS" w:eastAsia="Comic Sans MS" w:hAnsi="Comic Sans MS" w:cs="Comic Sans MS"/>
          <w:spacing w:val="1"/>
        </w:rPr>
        <w:t>z</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w:t>
      </w:r>
    </w:p>
    <w:p w:rsidR="008326DA" w:rsidRDefault="00AA5703">
      <w:pPr>
        <w:tabs>
          <w:tab w:val="left" w:pos="680"/>
        </w:tabs>
        <w:ind w:left="686" w:right="474"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Child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spacing w:val="1"/>
        </w:rPr>
        <w:t>e</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proofErr w:type="spellStart"/>
      <w:r>
        <w:rPr>
          <w:rFonts w:ascii="Comic Sans MS" w:eastAsia="Comic Sans MS" w:hAnsi="Comic Sans MS" w:cs="Comic Sans MS"/>
        </w:rPr>
        <w:t>ut</w:t>
      </w:r>
      <w:r>
        <w:rPr>
          <w:rFonts w:ascii="Comic Sans MS" w:eastAsia="Comic Sans MS" w:hAnsi="Comic Sans MS" w:cs="Comic Sans MS"/>
          <w:spacing w:val="-1"/>
        </w:rPr>
        <w:t>i</w:t>
      </w:r>
      <w:r>
        <w:rPr>
          <w:rFonts w:ascii="Comic Sans MS" w:eastAsia="Comic Sans MS" w:hAnsi="Comic Sans MS" w:cs="Comic Sans MS"/>
          <w:spacing w:val="3"/>
        </w:rPr>
        <w:t>l</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ns</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6"/>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an</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2"/>
        </w:rPr>
        <w:t>s</w:t>
      </w:r>
      <w:r>
        <w:rPr>
          <w:rFonts w:ascii="Comic Sans MS" w:eastAsia="Comic Sans MS" w:hAnsi="Comic Sans MS" w:cs="Comic Sans MS"/>
        </w:rPr>
        <w:t>u</w:t>
      </w:r>
      <w:r>
        <w:rPr>
          <w:rFonts w:ascii="Comic Sans MS" w:eastAsia="Comic Sans MS" w:hAnsi="Comic Sans MS" w:cs="Comic Sans MS"/>
          <w:spacing w:val="-1"/>
        </w:rPr>
        <w:t>b</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2"/>
        </w:rPr>
        <w:t>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rPr>
        <w:t>ie</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10"/>
        </w:rPr>
        <w:t xml:space="preserve"> </w:t>
      </w:r>
      <w:r>
        <w:rPr>
          <w:rFonts w:ascii="Comic Sans MS" w:eastAsia="Comic Sans MS" w:hAnsi="Comic Sans MS" w:cs="Comic Sans MS"/>
          <w:spacing w:val="-1"/>
        </w:rPr>
        <w:t>j</w:t>
      </w:r>
      <w:r>
        <w:rPr>
          <w:rFonts w:ascii="Comic Sans MS" w:eastAsia="Comic Sans MS" w:hAnsi="Comic Sans MS" w:cs="Comic Sans MS"/>
          <w:spacing w:val="1"/>
        </w:rPr>
        <w:t>o</w:t>
      </w:r>
      <w:r>
        <w:rPr>
          <w:rFonts w:ascii="Comic Sans MS" w:eastAsia="Comic Sans MS" w:hAnsi="Comic Sans MS" w:cs="Comic Sans MS"/>
        </w:rPr>
        <w:t>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spacing w:val="2"/>
        </w:rPr>
        <w:t>g</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 xml:space="preserve">n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w:t>
      </w:r>
      <w:r>
        <w:rPr>
          <w:rFonts w:ascii="Comic Sans MS" w:eastAsia="Comic Sans MS" w:hAnsi="Comic Sans MS" w:cs="Comic Sans MS"/>
          <w:spacing w:val="-6"/>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oo</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w:t>
      </w:r>
    </w:p>
    <w:p w:rsidR="008326DA" w:rsidRDefault="008326DA">
      <w:pPr>
        <w:spacing w:before="16" w:line="260" w:lineRule="exact"/>
        <w:rPr>
          <w:sz w:val="26"/>
          <w:szCs w:val="26"/>
        </w:rPr>
      </w:pPr>
    </w:p>
    <w:p w:rsidR="008326DA" w:rsidRPr="00F94F7A" w:rsidRDefault="00F94F7A">
      <w:pPr>
        <w:ind w:left="119"/>
        <w:rPr>
          <w:rFonts w:ascii="Comic Sans MS" w:eastAsia="Comic Sans MS" w:hAnsi="Comic Sans MS" w:cs="Comic Sans MS"/>
          <w:color w:val="0070C0"/>
        </w:rPr>
        <w:sectPr w:rsidR="008326DA" w:rsidRPr="00F94F7A">
          <w:type w:val="continuous"/>
          <w:pgSz w:w="11920" w:h="16840"/>
          <w:pgMar w:top="1560" w:right="800" w:bottom="280" w:left="680" w:header="720" w:footer="720" w:gutter="0"/>
          <w:cols w:space="720"/>
        </w:sectPr>
      </w:pPr>
      <w:r w:rsidRPr="00F94F7A">
        <w:rPr>
          <w:rFonts w:ascii="Comic Sans MS" w:eastAsia="Comic Sans MS" w:hAnsi="Comic Sans MS" w:cs="Comic Sans MS"/>
          <w:b/>
          <w:color w:val="0070C0"/>
          <w:spacing w:val="1"/>
        </w:rPr>
        <w:t xml:space="preserve">Video clip: </w:t>
      </w:r>
      <w:hyperlink r:id="rId122" w:history="1">
        <w:r w:rsidRPr="00F94F7A">
          <w:rPr>
            <w:rStyle w:val="Hyperlink"/>
            <w:rFonts w:ascii="Comic Sans MS" w:eastAsia="Comic Sans MS" w:hAnsi="Comic Sans MS" w:cs="Comic Sans MS"/>
            <w:b/>
            <w:color w:val="0070C0"/>
            <w:spacing w:val="1"/>
          </w:rPr>
          <w:t>Moving onto Compact Method Subtraction</w:t>
        </w:r>
      </w:hyperlink>
    </w:p>
    <w:p w:rsidR="008326DA" w:rsidRDefault="008326DA">
      <w:pPr>
        <w:spacing w:line="200" w:lineRule="exact"/>
      </w:pPr>
    </w:p>
    <w:p w:rsidR="008326DA" w:rsidRDefault="008326DA">
      <w:pPr>
        <w:spacing w:before="7" w:line="260" w:lineRule="exact"/>
        <w:rPr>
          <w:sz w:val="26"/>
          <w:szCs w:val="26"/>
        </w:rPr>
      </w:pPr>
    </w:p>
    <w:p w:rsidR="008326DA" w:rsidRDefault="009E0D79">
      <w:pPr>
        <w:spacing w:line="400" w:lineRule="exact"/>
        <w:ind w:left="1738"/>
        <w:rPr>
          <w:rFonts w:ascii="Comic Sans MS" w:eastAsia="Comic Sans MS" w:hAnsi="Comic Sans MS" w:cs="Comic Sans MS"/>
          <w:sz w:val="28"/>
          <w:szCs w:val="28"/>
        </w:rPr>
      </w:pPr>
      <w:r>
        <w:rPr>
          <w:noProof/>
          <w:lang w:val="en-GB" w:eastAsia="en-GB"/>
        </w:rPr>
        <w:drawing>
          <wp:anchor distT="0" distB="0" distL="114300" distR="114300" simplePos="0" relativeHeight="251652608" behindDoc="1" locked="0" layoutInCell="1" allowOverlap="1">
            <wp:simplePos x="0" y="0"/>
            <wp:positionH relativeFrom="page">
              <wp:posOffset>532765</wp:posOffset>
            </wp:positionH>
            <wp:positionV relativeFrom="page">
              <wp:posOffset>638810</wp:posOffset>
            </wp:positionV>
            <wp:extent cx="504190" cy="2093595"/>
            <wp:effectExtent l="0" t="0" r="0" b="19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04190" cy="20935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1</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position w:val="1"/>
          <w:sz w:val="28"/>
          <w:szCs w:val="28"/>
        </w:rPr>
        <w:t>Multiply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with c</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position w:val="1"/>
          <w:sz w:val="28"/>
          <w:szCs w:val="28"/>
        </w:rPr>
        <w:t>nc</w:t>
      </w:r>
      <w:r w:rsidR="00AA5703">
        <w:rPr>
          <w:rFonts w:ascii="Comic Sans MS" w:eastAsia="Comic Sans MS" w:hAnsi="Comic Sans MS" w:cs="Comic Sans MS"/>
          <w:b/>
          <w:color w:val="000000"/>
          <w:spacing w:val="-1"/>
          <w:position w:val="1"/>
          <w:sz w:val="28"/>
          <w:szCs w:val="28"/>
        </w:rPr>
        <w:t>re</w:t>
      </w:r>
      <w:r w:rsidR="00AA5703">
        <w:rPr>
          <w:rFonts w:ascii="Comic Sans MS" w:eastAsia="Comic Sans MS" w:hAnsi="Comic Sans MS" w:cs="Comic Sans MS"/>
          <w:b/>
          <w:color w:val="000000"/>
          <w:position w:val="1"/>
          <w:sz w:val="28"/>
          <w:szCs w:val="28"/>
        </w:rPr>
        <w:t>te</w:t>
      </w:r>
      <w:r w:rsidR="00AA5703">
        <w:rPr>
          <w:rFonts w:ascii="Comic Sans MS" w:eastAsia="Comic Sans MS" w:hAnsi="Comic Sans MS" w:cs="Comic Sans MS"/>
          <w:b/>
          <w:color w:val="000000"/>
          <w:spacing w:val="-3"/>
          <w:position w:val="1"/>
          <w:sz w:val="28"/>
          <w:szCs w:val="28"/>
        </w:rPr>
        <w:t xml:space="preserve"> </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spacing w:val="-1"/>
          <w:position w:val="1"/>
          <w:sz w:val="28"/>
          <w:szCs w:val="28"/>
        </w:rPr>
        <w:t>b</w:t>
      </w:r>
      <w:r w:rsidR="00AA5703">
        <w:rPr>
          <w:rFonts w:ascii="Comic Sans MS" w:eastAsia="Comic Sans MS" w:hAnsi="Comic Sans MS" w:cs="Comic Sans MS"/>
          <w:b/>
          <w:color w:val="000000"/>
          <w:spacing w:val="-3"/>
          <w:position w:val="1"/>
          <w:sz w:val="28"/>
          <w:szCs w:val="28"/>
        </w:rPr>
        <w:t>j</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cts, arr</w:t>
      </w:r>
      <w:r w:rsidR="00AA5703">
        <w:rPr>
          <w:rFonts w:ascii="Comic Sans MS" w:eastAsia="Comic Sans MS" w:hAnsi="Comic Sans MS" w:cs="Comic Sans MS"/>
          <w:b/>
          <w:color w:val="000000"/>
          <w:spacing w:val="-3"/>
          <w:position w:val="1"/>
          <w:sz w:val="28"/>
          <w:szCs w:val="28"/>
        </w:rPr>
        <w:t>a</w:t>
      </w:r>
      <w:r w:rsidR="00AA5703">
        <w:rPr>
          <w:rFonts w:ascii="Comic Sans MS" w:eastAsia="Comic Sans MS" w:hAnsi="Comic Sans MS" w:cs="Comic Sans MS"/>
          <w:b/>
          <w:color w:val="000000"/>
          <w:position w:val="1"/>
          <w:sz w:val="28"/>
          <w:szCs w:val="28"/>
        </w:rPr>
        <w:t>ys</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a</w:t>
      </w:r>
      <w:r w:rsidR="00AA5703">
        <w:rPr>
          <w:rFonts w:ascii="Comic Sans MS" w:eastAsia="Comic Sans MS" w:hAnsi="Comic Sans MS" w:cs="Comic Sans MS"/>
          <w:b/>
          <w:color w:val="000000"/>
          <w:spacing w:val="-3"/>
          <w:position w:val="1"/>
          <w:sz w:val="28"/>
          <w:szCs w:val="28"/>
        </w:rPr>
        <w:t>n</w:t>
      </w:r>
      <w:r w:rsidR="00AA5703">
        <w:rPr>
          <w:rFonts w:ascii="Comic Sans MS" w:eastAsia="Comic Sans MS" w:hAnsi="Comic Sans MS" w:cs="Comic Sans MS"/>
          <w:b/>
          <w:color w:val="000000"/>
          <w:position w:val="1"/>
          <w:sz w:val="28"/>
          <w:szCs w:val="28"/>
        </w:rPr>
        <w:t>d</w:t>
      </w:r>
    </w:p>
    <w:p w:rsidR="008326DA" w:rsidRDefault="00AA5703">
      <w:pPr>
        <w:spacing w:before="85" w:line="360" w:lineRule="exact"/>
        <w:ind w:left="1738"/>
        <w:rPr>
          <w:rFonts w:ascii="Comic Sans MS" w:eastAsia="Comic Sans MS" w:hAnsi="Comic Sans MS" w:cs="Comic Sans MS"/>
          <w:sz w:val="28"/>
          <w:szCs w:val="28"/>
        </w:rPr>
      </w:pPr>
      <w:proofErr w:type="gramStart"/>
      <w:r>
        <w:rPr>
          <w:rFonts w:ascii="Comic Sans MS" w:eastAsia="Comic Sans MS" w:hAnsi="Comic Sans MS" w:cs="Comic Sans MS"/>
          <w:b/>
          <w:spacing w:val="1"/>
          <w:position w:val="-1"/>
          <w:sz w:val="28"/>
          <w:szCs w:val="28"/>
        </w:rPr>
        <w:t>p</w:t>
      </w:r>
      <w:r>
        <w:rPr>
          <w:rFonts w:ascii="Comic Sans MS" w:eastAsia="Comic Sans MS" w:hAnsi="Comic Sans MS" w:cs="Comic Sans MS"/>
          <w:b/>
          <w:position w:val="-1"/>
          <w:sz w:val="28"/>
          <w:szCs w:val="28"/>
        </w:rPr>
        <w:t>ic</w:t>
      </w:r>
      <w:r>
        <w:rPr>
          <w:rFonts w:ascii="Comic Sans MS" w:eastAsia="Comic Sans MS" w:hAnsi="Comic Sans MS" w:cs="Comic Sans MS"/>
          <w:b/>
          <w:spacing w:val="-3"/>
          <w:position w:val="-1"/>
          <w:sz w:val="28"/>
          <w:szCs w:val="28"/>
        </w:rPr>
        <w:t>t</w:t>
      </w:r>
      <w:r>
        <w:rPr>
          <w:rFonts w:ascii="Comic Sans MS" w:eastAsia="Comic Sans MS" w:hAnsi="Comic Sans MS" w:cs="Comic Sans MS"/>
          <w:b/>
          <w:spacing w:val="1"/>
          <w:position w:val="-1"/>
          <w:sz w:val="28"/>
          <w:szCs w:val="28"/>
        </w:rPr>
        <w:t>o</w:t>
      </w:r>
      <w:r>
        <w:rPr>
          <w:rFonts w:ascii="Comic Sans MS" w:eastAsia="Comic Sans MS" w:hAnsi="Comic Sans MS" w:cs="Comic Sans MS"/>
          <w:b/>
          <w:position w:val="-1"/>
          <w:sz w:val="28"/>
          <w:szCs w:val="28"/>
        </w:rPr>
        <w:t>rial</w:t>
      </w:r>
      <w:proofErr w:type="gramEnd"/>
      <w:r>
        <w:rPr>
          <w:rFonts w:ascii="Comic Sans MS" w:eastAsia="Comic Sans MS" w:hAnsi="Comic Sans MS" w:cs="Comic Sans MS"/>
          <w:b/>
          <w:spacing w:val="-2"/>
          <w:position w:val="-1"/>
          <w:sz w:val="28"/>
          <w:szCs w:val="28"/>
        </w:rPr>
        <w:t xml:space="preserve"> </w:t>
      </w:r>
      <w:r>
        <w:rPr>
          <w:rFonts w:ascii="Comic Sans MS" w:eastAsia="Comic Sans MS" w:hAnsi="Comic Sans MS" w:cs="Comic Sans MS"/>
          <w:b/>
          <w:position w:val="-1"/>
          <w:sz w:val="28"/>
          <w:szCs w:val="28"/>
        </w:rPr>
        <w:t>repr</w:t>
      </w:r>
      <w:r>
        <w:rPr>
          <w:rFonts w:ascii="Comic Sans MS" w:eastAsia="Comic Sans MS" w:hAnsi="Comic Sans MS" w:cs="Comic Sans MS"/>
          <w:b/>
          <w:spacing w:val="-1"/>
          <w:position w:val="-1"/>
          <w:sz w:val="28"/>
          <w:szCs w:val="28"/>
        </w:rPr>
        <w:t>e</w:t>
      </w:r>
      <w:r>
        <w:rPr>
          <w:rFonts w:ascii="Comic Sans MS" w:eastAsia="Comic Sans MS" w:hAnsi="Comic Sans MS" w:cs="Comic Sans MS"/>
          <w:b/>
          <w:position w:val="-1"/>
          <w:sz w:val="28"/>
          <w:szCs w:val="28"/>
        </w:rPr>
        <w:t>s</w:t>
      </w:r>
      <w:r>
        <w:rPr>
          <w:rFonts w:ascii="Comic Sans MS" w:eastAsia="Comic Sans MS" w:hAnsi="Comic Sans MS" w:cs="Comic Sans MS"/>
          <w:b/>
          <w:spacing w:val="-1"/>
          <w:position w:val="-1"/>
          <w:sz w:val="28"/>
          <w:szCs w:val="28"/>
        </w:rPr>
        <w:t>e</w:t>
      </w:r>
      <w:r>
        <w:rPr>
          <w:rFonts w:ascii="Comic Sans MS" w:eastAsia="Comic Sans MS" w:hAnsi="Comic Sans MS" w:cs="Comic Sans MS"/>
          <w:b/>
          <w:position w:val="-1"/>
          <w:sz w:val="28"/>
          <w:szCs w:val="28"/>
        </w:rPr>
        <w:t>nta</w:t>
      </w:r>
      <w:r>
        <w:rPr>
          <w:rFonts w:ascii="Comic Sans MS" w:eastAsia="Comic Sans MS" w:hAnsi="Comic Sans MS" w:cs="Comic Sans MS"/>
          <w:b/>
          <w:spacing w:val="-1"/>
          <w:position w:val="-1"/>
          <w:sz w:val="28"/>
          <w:szCs w:val="28"/>
        </w:rPr>
        <w:t>t</w:t>
      </w:r>
      <w:r>
        <w:rPr>
          <w:rFonts w:ascii="Comic Sans MS" w:eastAsia="Comic Sans MS" w:hAnsi="Comic Sans MS" w:cs="Comic Sans MS"/>
          <w:b/>
          <w:position w:val="-1"/>
          <w:sz w:val="28"/>
          <w:szCs w:val="28"/>
        </w:rPr>
        <w:t>i</w:t>
      </w:r>
      <w:r>
        <w:rPr>
          <w:rFonts w:ascii="Comic Sans MS" w:eastAsia="Comic Sans MS" w:hAnsi="Comic Sans MS" w:cs="Comic Sans MS"/>
          <w:b/>
          <w:spacing w:val="1"/>
          <w:position w:val="-1"/>
          <w:sz w:val="28"/>
          <w:szCs w:val="28"/>
        </w:rPr>
        <w:t>o</w:t>
      </w:r>
      <w:r>
        <w:rPr>
          <w:rFonts w:ascii="Comic Sans MS" w:eastAsia="Comic Sans MS" w:hAnsi="Comic Sans MS" w:cs="Comic Sans MS"/>
          <w:b/>
          <w:position w:val="-1"/>
          <w:sz w:val="28"/>
          <w:szCs w:val="28"/>
        </w:rPr>
        <w:t>n</w:t>
      </w:r>
      <w:r>
        <w:rPr>
          <w:rFonts w:ascii="Comic Sans MS" w:eastAsia="Comic Sans MS" w:hAnsi="Comic Sans MS" w:cs="Comic Sans MS"/>
          <w:b/>
          <w:spacing w:val="-3"/>
          <w:position w:val="-1"/>
          <w:sz w:val="28"/>
          <w:szCs w:val="28"/>
        </w:rPr>
        <w:t>s</w:t>
      </w:r>
      <w:r>
        <w:rPr>
          <w:rFonts w:ascii="Comic Sans MS" w:eastAsia="Comic Sans MS" w:hAnsi="Comic Sans MS" w:cs="Comic Sans MS"/>
          <w:b/>
          <w:position w:val="-1"/>
          <w:sz w:val="28"/>
          <w:szCs w:val="28"/>
        </w:rPr>
        <w:t>.</w:t>
      </w:r>
    </w:p>
    <w:p w:rsidR="008326DA" w:rsidRDefault="008326DA">
      <w:pPr>
        <w:spacing w:before="3" w:line="280" w:lineRule="exact"/>
        <w:rPr>
          <w:sz w:val="28"/>
          <w:szCs w:val="28"/>
        </w:rPr>
        <w:sectPr w:rsidR="008326DA">
          <w:pgSz w:w="11920" w:h="16840"/>
          <w:pgMar w:top="880" w:right="980" w:bottom="280" w:left="660" w:header="720" w:footer="720" w:gutter="0"/>
          <w:cols w:space="720"/>
        </w:sectPr>
      </w:pPr>
    </w:p>
    <w:p w:rsidR="008326DA" w:rsidRDefault="008326DA">
      <w:pPr>
        <w:spacing w:before="10" w:line="160" w:lineRule="exact"/>
        <w:rPr>
          <w:sz w:val="17"/>
          <w:szCs w:val="17"/>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260" w:lineRule="exact"/>
        <w:ind w:left="1661" w:right="-50"/>
        <w:rPr>
          <w:rFonts w:ascii="Comic Sans MS" w:eastAsia="Comic Sans MS" w:hAnsi="Comic Sans MS" w:cs="Comic Sans MS"/>
        </w:rPr>
      </w:pPr>
      <w:r>
        <w:rPr>
          <w:rFonts w:ascii="Comic Sans MS" w:eastAsia="Comic Sans MS" w:hAnsi="Comic Sans MS" w:cs="Comic Sans MS"/>
          <w:position w:val="-1"/>
        </w:rPr>
        <w:t>H</w:t>
      </w:r>
      <w:r>
        <w:rPr>
          <w:rFonts w:ascii="Comic Sans MS" w:eastAsia="Comic Sans MS" w:hAnsi="Comic Sans MS" w:cs="Comic Sans MS"/>
          <w:spacing w:val="1"/>
          <w:position w:val="-1"/>
        </w:rPr>
        <w:t>o</w:t>
      </w:r>
      <w:r>
        <w:rPr>
          <w:rFonts w:ascii="Comic Sans MS" w:eastAsia="Comic Sans MS" w:hAnsi="Comic Sans MS" w:cs="Comic Sans MS"/>
          <w:position w:val="-1"/>
        </w:rPr>
        <w:t>w</w:t>
      </w:r>
      <w:r>
        <w:rPr>
          <w:rFonts w:ascii="Comic Sans MS" w:eastAsia="Comic Sans MS" w:hAnsi="Comic Sans MS" w:cs="Comic Sans MS"/>
          <w:spacing w:val="-6"/>
          <w:position w:val="-1"/>
        </w:rPr>
        <w:t xml:space="preserve"> </w:t>
      </w:r>
      <w:r>
        <w:rPr>
          <w:rFonts w:ascii="Comic Sans MS" w:eastAsia="Comic Sans MS" w:hAnsi="Comic Sans MS" w:cs="Comic Sans MS"/>
          <w:spacing w:val="1"/>
          <w:position w:val="-1"/>
        </w:rPr>
        <w:t>ma</w:t>
      </w:r>
      <w:r>
        <w:rPr>
          <w:rFonts w:ascii="Comic Sans MS" w:eastAsia="Comic Sans MS" w:hAnsi="Comic Sans MS" w:cs="Comic Sans MS"/>
          <w:spacing w:val="-1"/>
          <w:position w:val="-1"/>
        </w:rPr>
        <w:t>n</w:t>
      </w:r>
      <w:r>
        <w:rPr>
          <w:rFonts w:ascii="Comic Sans MS" w:eastAsia="Comic Sans MS" w:hAnsi="Comic Sans MS" w:cs="Comic Sans MS"/>
          <w:position w:val="-1"/>
        </w:rPr>
        <w:t>y</w:t>
      </w:r>
      <w:r>
        <w:rPr>
          <w:rFonts w:ascii="Comic Sans MS" w:eastAsia="Comic Sans MS" w:hAnsi="Comic Sans MS" w:cs="Comic Sans MS"/>
          <w:spacing w:val="-5"/>
          <w:position w:val="-1"/>
        </w:rPr>
        <w:t xml:space="preserve"> </w:t>
      </w:r>
      <w:r>
        <w:rPr>
          <w:rFonts w:ascii="Comic Sans MS" w:eastAsia="Comic Sans MS" w:hAnsi="Comic Sans MS" w:cs="Comic Sans MS"/>
          <w:spacing w:val="3"/>
          <w:position w:val="-1"/>
        </w:rPr>
        <w:t>l</w:t>
      </w:r>
      <w:r>
        <w:rPr>
          <w:rFonts w:ascii="Comic Sans MS" w:eastAsia="Comic Sans MS" w:hAnsi="Comic Sans MS" w:cs="Comic Sans MS"/>
          <w:spacing w:val="-1"/>
          <w:position w:val="-1"/>
        </w:rPr>
        <w:t>e</w:t>
      </w:r>
      <w:r>
        <w:rPr>
          <w:rFonts w:ascii="Comic Sans MS" w:eastAsia="Comic Sans MS" w:hAnsi="Comic Sans MS" w:cs="Comic Sans MS"/>
          <w:position w:val="-1"/>
        </w:rPr>
        <w:t>gs</w:t>
      </w:r>
      <w:r>
        <w:rPr>
          <w:rFonts w:ascii="Comic Sans MS" w:eastAsia="Comic Sans MS" w:hAnsi="Comic Sans MS" w:cs="Comic Sans MS"/>
          <w:spacing w:val="-3"/>
          <w:position w:val="-1"/>
        </w:rPr>
        <w:t xml:space="preserve"> </w:t>
      </w:r>
      <w:r>
        <w:rPr>
          <w:rFonts w:ascii="Comic Sans MS" w:eastAsia="Comic Sans MS" w:hAnsi="Comic Sans MS" w:cs="Comic Sans MS"/>
          <w:position w:val="-1"/>
        </w:rPr>
        <w:t>will</w:t>
      </w:r>
      <w:r>
        <w:rPr>
          <w:rFonts w:ascii="Comic Sans MS" w:eastAsia="Comic Sans MS" w:hAnsi="Comic Sans MS" w:cs="Comic Sans MS"/>
          <w:spacing w:val="-2"/>
          <w:position w:val="-1"/>
        </w:rPr>
        <w:t xml:space="preserve"> </w:t>
      </w:r>
      <w:r>
        <w:rPr>
          <w:rFonts w:ascii="Comic Sans MS" w:eastAsia="Comic Sans MS" w:hAnsi="Comic Sans MS" w:cs="Comic Sans MS"/>
          <w:position w:val="-1"/>
        </w:rPr>
        <w:t>3 t</w:t>
      </w:r>
      <w:r>
        <w:rPr>
          <w:rFonts w:ascii="Comic Sans MS" w:eastAsia="Comic Sans MS" w:hAnsi="Comic Sans MS" w:cs="Comic Sans MS"/>
          <w:spacing w:val="-1"/>
          <w:position w:val="-1"/>
        </w:rPr>
        <w:t>e</w:t>
      </w:r>
      <w:r>
        <w:rPr>
          <w:rFonts w:ascii="Comic Sans MS" w:eastAsia="Comic Sans MS" w:hAnsi="Comic Sans MS" w:cs="Comic Sans MS"/>
          <w:position w:val="-1"/>
        </w:rPr>
        <w:t>dd</w:t>
      </w:r>
      <w:r>
        <w:rPr>
          <w:rFonts w:ascii="Comic Sans MS" w:eastAsia="Comic Sans MS" w:hAnsi="Comic Sans MS" w:cs="Comic Sans MS"/>
          <w:spacing w:val="2"/>
          <w:position w:val="-1"/>
        </w:rPr>
        <w:t>i</w:t>
      </w:r>
      <w:r>
        <w:rPr>
          <w:rFonts w:ascii="Comic Sans MS" w:eastAsia="Comic Sans MS" w:hAnsi="Comic Sans MS" w:cs="Comic Sans MS"/>
          <w:spacing w:val="-1"/>
          <w:position w:val="-1"/>
        </w:rPr>
        <w:t>e</w:t>
      </w:r>
      <w:r>
        <w:rPr>
          <w:rFonts w:ascii="Comic Sans MS" w:eastAsia="Comic Sans MS" w:hAnsi="Comic Sans MS" w:cs="Comic Sans MS"/>
          <w:position w:val="-1"/>
        </w:rPr>
        <w:t>s</w:t>
      </w:r>
      <w:r>
        <w:rPr>
          <w:rFonts w:ascii="Comic Sans MS" w:eastAsia="Comic Sans MS" w:hAnsi="Comic Sans MS" w:cs="Comic Sans MS"/>
          <w:spacing w:val="-8"/>
          <w:position w:val="-1"/>
        </w:rPr>
        <w:t xml:space="preserve"> </w:t>
      </w:r>
      <w:r>
        <w:rPr>
          <w:rFonts w:ascii="Comic Sans MS" w:eastAsia="Comic Sans MS" w:hAnsi="Comic Sans MS" w:cs="Comic Sans MS"/>
          <w:spacing w:val="3"/>
          <w:position w:val="-1"/>
        </w:rPr>
        <w:t>h</w:t>
      </w:r>
      <w:r>
        <w:rPr>
          <w:rFonts w:ascii="Comic Sans MS" w:eastAsia="Comic Sans MS" w:hAnsi="Comic Sans MS" w:cs="Comic Sans MS"/>
          <w:spacing w:val="-1"/>
          <w:position w:val="-1"/>
        </w:rPr>
        <w:t>a</w:t>
      </w:r>
      <w:r>
        <w:rPr>
          <w:rFonts w:ascii="Comic Sans MS" w:eastAsia="Comic Sans MS" w:hAnsi="Comic Sans MS" w:cs="Comic Sans MS"/>
          <w:spacing w:val="1"/>
          <w:position w:val="-1"/>
        </w:rPr>
        <w:t>ve</w:t>
      </w:r>
      <w:r>
        <w:rPr>
          <w:rFonts w:ascii="Comic Sans MS" w:eastAsia="Comic Sans MS" w:hAnsi="Comic Sans MS" w:cs="Comic Sans MS"/>
          <w:position w:val="-1"/>
        </w:rPr>
        <w:t>?</w:t>
      </w:r>
    </w:p>
    <w:p w:rsidR="008326DA" w:rsidRDefault="00AA5703">
      <w:pPr>
        <w:spacing w:line="260" w:lineRule="exact"/>
        <w:rPr>
          <w:rFonts w:ascii="Comic Sans MS" w:eastAsia="Comic Sans MS" w:hAnsi="Comic Sans MS" w:cs="Comic Sans MS"/>
        </w:rPr>
      </w:pPr>
      <w:r>
        <w:br w:type="column"/>
      </w:r>
      <w:r>
        <w:rPr>
          <w:rFonts w:ascii="Comic Sans MS" w:eastAsia="Comic Sans MS" w:hAnsi="Comic Sans MS" w:cs="Comic Sans MS"/>
          <w:spacing w:val="-1"/>
        </w:rPr>
        <w:lastRenderedPageBreak/>
        <w:t>T</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 xml:space="preserve">3 </w:t>
      </w:r>
      <w:r>
        <w:rPr>
          <w:rFonts w:ascii="Comic Sans MS" w:eastAsia="Comic Sans MS" w:hAnsi="Comic Sans MS" w:cs="Comic Sans MS"/>
          <w:spacing w:val="2"/>
        </w:rPr>
        <w:t>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on</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1"/>
        </w:rPr>
        <w:t>a</w:t>
      </w:r>
      <w:r>
        <w:rPr>
          <w:rFonts w:ascii="Comic Sans MS" w:eastAsia="Comic Sans MS" w:hAnsi="Comic Sans MS" w:cs="Comic Sans MS"/>
        </w:rPr>
        <w:t>g.</w:t>
      </w:r>
    </w:p>
    <w:p w:rsidR="008326DA" w:rsidRDefault="00AA5703">
      <w:pPr>
        <w:spacing w:before="52" w:line="285" w:lineRule="auto"/>
        <w:ind w:right="1051"/>
        <w:rPr>
          <w:rFonts w:ascii="Comic Sans MS" w:eastAsia="Comic Sans MS" w:hAnsi="Comic Sans MS" w:cs="Comic Sans MS"/>
        </w:rPr>
        <w:sectPr w:rsidR="008326DA">
          <w:type w:val="continuous"/>
          <w:pgSz w:w="11920" w:h="16840"/>
          <w:pgMar w:top="1560" w:right="980" w:bottom="280" w:left="660" w:header="720" w:footer="720" w:gutter="0"/>
          <w:cols w:num="2" w:space="720" w:equalWidth="0">
            <w:col w:w="4902" w:space="1393"/>
            <w:col w:w="3985"/>
          </w:cols>
        </w:sectPr>
      </w:pP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6"/>
        </w:rPr>
        <w:t xml:space="preserve"> </w:t>
      </w:r>
      <w:r>
        <w:rPr>
          <w:rFonts w:ascii="Comic Sans MS" w:eastAsia="Comic Sans MS" w:hAnsi="Comic Sans MS" w:cs="Comic Sans MS"/>
          <w:spacing w:val="1"/>
        </w:rPr>
        <w:t>ma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spacing w:val="1"/>
        </w:rPr>
        <w:t>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5</w:t>
      </w:r>
      <w:r>
        <w:rPr>
          <w:rFonts w:ascii="Comic Sans MS" w:eastAsia="Comic Sans MS" w:hAnsi="Comic Sans MS" w:cs="Comic Sans MS"/>
          <w:spacing w:val="2"/>
        </w:rPr>
        <w:t xml:space="preserve"> </w:t>
      </w:r>
      <w:r>
        <w:rPr>
          <w:rFonts w:ascii="Comic Sans MS" w:eastAsia="Comic Sans MS" w:hAnsi="Comic Sans MS" w:cs="Comic Sans MS"/>
        </w:rPr>
        <w:t>b</w:t>
      </w:r>
      <w:r>
        <w:rPr>
          <w:rFonts w:ascii="Comic Sans MS" w:eastAsia="Comic Sans MS" w:hAnsi="Comic Sans MS" w:cs="Comic Sans MS"/>
          <w:spacing w:val="-1"/>
        </w:rPr>
        <w:t>a</w:t>
      </w:r>
      <w:r>
        <w:rPr>
          <w:rFonts w:ascii="Comic Sans MS" w:eastAsia="Comic Sans MS" w:hAnsi="Comic Sans MS" w:cs="Comic Sans MS"/>
          <w:spacing w:val="2"/>
        </w:rPr>
        <w:t>g</w:t>
      </w:r>
      <w:r>
        <w:rPr>
          <w:rFonts w:ascii="Comic Sans MS" w:eastAsia="Comic Sans MS" w:hAnsi="Comic Sans MS" w:cs="Comic Sans MS"/>
        </w:rPr>
        <w:t xml:space="preserve">s </w:t>
      </w:r>
      <w:r>
        <w:rPr>
          <w:rFonts w:ascii="Comic Sans MS" w:eastAsia="Comic Sans MS" w:hAnsi="Comic Sans MS" w:cs="Comic Sans MS"/>
          <w:spacing w:val="-1"/>
        </w:rPr>
        <w:t>a</w:t>
      </w:r>
      <w:r>
        <w:rPr>
          <w:rFonts w:ascii="Comic Sans MS" w:eastAsia="Comic Sans MS" w:hAnsi="Comic Sans MS" w:cs="Comic Sans MS"/>
        </w:rPr>
        <w:t>ltog</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8326DA">
      <w:pPr>
        <w:spacing w:before="4" w:line="120" w:lineRule="exact"/>
        <w:rPr>
          <w:sz w:val="13"/>
          <w:szCs w:val="13"/>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094EBB" w:rsidRDefault="00094EBB">
      <w:pPr>
        <w:spacing w:line="260" w:lineRule="exact"/>
        <w:ind w:left="2010" w:right="-50"/>
        <w:rPr>
          <w:rFonts w:ascii="Comic Sans MS" w:eastAsia="Comic Sans MS" w:hAnsi="Comic Sans MS" w:cs="Comic Sans MS"/>
          <w:position w:val="-1"/>
        </w:rPr>
      </w:pPr>
    </w:p>
    <w:p w:rsidR="00094EBB" w:rsidRDefault="00094EBB">
      <w:pPr>
        <w:spacing w:line="260" w:lineRule="exact"/>
        <w:ind w:left="2010" w:right="-50"/>
        <w:rPr>
          <w:rFonts w:ascii="Comic Sans MS" w:eastAsia="Comic Sans MS" w:hAnsi="Comic Sans MS" w:cs="Comic Sans MS"/>
          <w:position w:val="-1"/>
        </w:rPr>
      </w:pPr>
    </w:p>
    <w:p w:rsidR="008326DA" w:rsidRDefault="00AA5703">
      <w:pPr>
        <w:spacing w:line="260" w:lineRule="exact"/>
        <w:ind w:left="2010" w:right="-50"/>
        <w:rPr>
          <w:rFonts w:ascii="Comic Sans MS" w:eastAsia="Comic Sans MS" w:hAnsi="Comic Sans MS" w:cs="Comic Sans MS"/>
        </w:rPr>
      </w:pPr>
      <w:r>
        <w:rPr>
          <w:rFonts w:ascii="Comic Sans MS" w:eastAsia="Comic Sans MS" w:hAnsi="Comic Sans MS" w:cs="Comic Sans MS"/>
          <w:position w:val="-1"/>
        </w:rPr>
        <w:t xml:space="preserve">2    </w:t>
      </w:r>
      <w:r>
        <w:rPr>
          <w:rFonts w:ascii="Comic Sans MS" w:eastAsia="Comic Sans MS" w:hAnsi="Comic Sans MS" w:cs="Comic Sans MS"/>
          <w:spacing w:val="1"/>
          <w:position w:val="-1"/>
        </w:rPr>
        <w:t xml:space="preserve"> </w:t>
      </w:r>
      <w:r>
        <w:rPr>
          <w:rFonts w:ascii="Comic Sans MS" w:eastAsia="Comic Sans MS" w:hAnsi="Comic Sans MS" w:cs="Comic Sans MS"/>
          <w:position w:val="-1"/>
        </w:rPr>
        <w:t xml:space="preserve">+      </w:t>
      </w:r>
      <w:r>
        <w:rPr>
          <w:rFonts w:ascii="Comic Sans MS" w:eastAsia="Comic Sans MS" w:hAnsi="Comic Sans MS" w:cs="Comic Sans MS"/>
          <w:spacing w:val="1"/>
          <w:position w:val="-1"/>
        </w:rPr>
        <w:t xml:space="preserve"> </w:t>
      </w:r>
      <w:r>
        <w:rPr>
          <w:rFonts w:ascii="Comic Sans MS" w:eastAsia="Comic Sans MS" w:hAnsi="Comic Sans MS" w:cs="Comic Sans MS"/>
          <w:position w:val="-1"/>
        </w:rPr>
        <w:t xml:space="preserve">2   </w:t>
      </w:r>
      <w:r>
        <w:rPr>
          <w:rFonts w:ascii="Comic Sans MS" w:eastAsia="Comic Sans MS" w:hAnsi="Comic Sans MS" w:cs="Comic Sans MS"/>
          <w:spacing w:val="58"/>
          <w:position w:val="-1"/>
        </w:rPr>
        <w:t xml:space="preserve"> </w:t>
      </w:r>
      <w:r>
        <w:rPr>
          <w:rFonts w:ascii="Comic Sans MS" w:eastAsia="Comic Sans MS" w:hAnsi="Comic Sans MS" w:cs="Comic Sans MS"/>
          <w:position w:val="-1"/>
        </w:rPr>
        <w:t xml:space="preserve">+    </w:t>
      </w:r>
      <w:r>
        <w:rPr>
          <w:rFonts w:ascii="Comic Sans MS" w:eastAsia="Comic Sans MS" w:hAnsi="Comic Sans MS" w:cs="Comic Sans MS"/>
          <w:spacing w:val="59"/>
          <w:position w:val="-1"/>
        </w:rPr>
        <w:t xml:space="preserve"> </w:t>
      </w:r>
      <w:r>
        <w:rPr>
          <w:rFonts w:ascii="Comic Sans MS" w:eastAsia="Comic Sans MS" w:hAnsi="Comic Sans MS" w:cs="Comic Sans MS"/>
          <w:position w:val="-1"/>
        </w:rPr>
        <w:t xml:space="preserve">2   </w:t>
      </w:r>
      <w:r>
        <w:rPr>
          <w:rFonts w:ascii="Comic Sans MS" w:eastAsia="Comic Sans MS" w:hAnsi="Comic Sans MS" w:cs="Comic Sans MS"/>
          <w:spacing w:val="1"/>
          <w:position w:val="-1"/>
        </w:rPr>
        <w:t xml:space="preserve"> </w:t>
      </w:r>
      <w:proofErr w:type="gramStart"/>
      <w:r>
        <w:rPr>
          <w:rFonts w:ascii="Comic Sans MS" w:eastAsia="Comic Sans MS" w:hAnsi="Comic Sans MS" w:cs="Comic Sans MS"/>
          <w:position w:val="-1"/>
        </w:rPr>
        <w:t xml:space="preserve">= </w:t>
      </w:r>
      <w:r>
        <w:rPr>
          <w:rFonts w:ascii="Comic Sans MS" w:eastAsia="Comic Sans MS" w:hAnsi="Comic Sans MS" w:cs="Comic Sans MS"/>
          <w:spacing w:val="57"/>
          <w:position w:val="-1"/>
        </w:rPr>
        <w:t xml:space="preserve"> </w:t>
      </w:r>
      <w:r>
        <w:rPr>
          <w:rFonts w:ascii="Comic Sans MS" w:eastAsia="Comic Sans MS" w:hAnsi="Comic Sans MS" w:cs="Comic Sans MS"/>
          <w:position w:val="-1"/>
        </w:rPr>
        <w:t>6</w:t>
      </w:r>
      <w:proofErr w:type="gramEnd"/>
    </w:p>
    <w:p w:rsidR="008326DA" w:rsidRDefault="00AA5703">
      <w:pPr>
        <w:spacing w:before="73"/>
        <w:rPr>
          <w:rFonts w:ascii="Comic Sans MS" w:eastAsia="Comic Sans MS" w:hAnsi="Comic Sans MS" w:cs="Comic Sans MS"/>
          <w:sz w:val="22"/>
          <w:szCs w:val="22"/>
        </w:rPr>
      </w:pPr>
      <w:r>
        <w:br w:type="column"/>
      </w:r>
      <w:r>
        <w:rPr>
          <w:rFonts w:ascii="Comic Sans MS" w:eastAsia="Comic Sans MS" w:hAnsi="Comic Sans MS" w:cs="Comic Sans MS"/>
          <w:sz w:val="22"/>
          <w:szCs w:val="22"/>
        </w:rPr>
        <w:lastRenderedPageBreak/>
        <w:t>3+3+3+3+3</w:t>
      </w:r>
    </w:p>
    <w:p w:rsidR="008326DA" w:rsidRDefault="00AA5703">
      <w:pPr>
        <w:spacing w:before="58"/>
        <w:rPr>
          <w:rFonts w:ascii="Comic Sans MS" w:eastAsia="Comic Sans MS" w:hAnsi="Comic Sans MS" w:cs="Comic Sans MS"/>
          <w:sz w:val="22"/>
          <w:szCs w:val="22"/>
        </w:rPr>
        <w:sectPr w:rsidR="008326DA">
          <w:type w:val="continuous"/>
          <w:pgSz w:w="11920" w:h="16840"/>
          <w:pgMar w:top="1560" w:right="980" w:bottom="280" w:left="660" w:header="720" w:footer="720" w:gutter="0"/>
          <w:cols w:num="2" w:space="720" w:equalWidth="0">
            <w:col w:w="4580" w:space="3558"/>
            <w:col w:w="2142"/>
          </w:cols>
        </w:sectPr>
      </w:pPr>
      <w:r>
        <w:rPr>
          <w:rFonts w:ascii="Comic Sans MS" w:eastAsia="Comic Sans MS" w:hAnsi="Comic Sans MS" w:cs="Comic Sans MS"/>
          <w:sz w:val="22"/>
          <w:szCs w:val="22"/>
        </w:rPr>
        <w:t>=</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5</w:t>
      </w:r>
    </w:p>
    <w:p w:rsidR="008326DA" w:rsidRDefault="009E0D79">
      <w:pPr>
        <w:spacing w:before="5" w:line="120" w:lineRule="exact"/>
        <w:rPr>
          <w:sz w:val="12"/>
          <w:szCs w:val="12"/>
        </w:rPr>
      </w:pPr>
      <w:r>
        <w:rPr>
          <w:noProof/>
          <w:lang w:val="en-GB" w:eastAsia="en-GB"/>
        </w:rPr>
        <w:lastRenderedPageBreak/>
        <mc:AlternateContent>
          <mc:Choice Requires="wpg">
            <w:drawing>
              <wp:anchor distT="0" distB="0" distL="114300" distR="114300" simplePos="0" relativeHeight="251653632" behindDoc="1" locked="0" layoutInCell="1" allowOverlap="1">
                <wp:simplePos x="0" y="0"/>
                <wp:positionH relativeFrom="page">
                  <wp:posOffset>447040</wp:posOffset>
                </wp:positionH>
                <wp:positionV relativeFrom="page">
                  <wp:posOffset>7181215</wp:posOffset>
                </wp:positionV>
                <wp:extent cx="6696075" cy="1783080"/>
                <wp:effectExtent l="18415" t="18415" r="10160" b="17780"/>
                <wp:wrapNone/>
                <wp:docPr id="446"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783080"/>
                          <a:chOff x="704" y="11309"/>
                          <a:chExt cx="10545" cy="2808"/>
                        </a:xfrm>
                      </wpg:grpSpPr>
                      <wps:wsp>
                        <wps:cNvPr id="447" name="Freeform 450"/>
                        <wps:cNvSpPr>
                          <a:spLocks/>
                        </wps:cNvSpPr>
                        <wps:spPr bwMode="auto">
                          <a:xfrm>
                            <a:off x="704" y="11309"/>
                            <a:ext cx="10545" cy="2808"/>
                          </a:xfrm>
                          <a:custGeom>
                            <a:avLst/>
                            <a:gdLst>
                              <a:gd name="T0" fmla="+- 0 704 704"/>
                              <a:gd name="T1" fmla="*/ T0 w 10545"/>
                              <a:gd name="T2" fmla="+- 0 14117 11309"/>
                              <a:gd name="T3" fmla="*/ 14117 h 2808"/>
                              <a:gd name="T4" fmla="+- 0 11249 704"/>
                              <a:gd name="T5" fmla="*/ T4 w 10545"/>
                              <a:gd name="T6" fmla="+- 0 14117 11309"/>
                              <a:gd name="T7" fmla="*/ 14117 h 2808"/>
                              <a:gd name="T8" fmla="+- 0 11249 704"/>
                              <a:gd name="T9" fmla="*/ T8 w 10545"/>
                              <a:gd name="T10" fmla="+- 0 11309 11309"/>
                              <a:gd name="T11" fmla="*/ 11309 h 2808"/>
                              <a:gd name="T12" fmla="+- 0 704 704"/>
                              <a:gd name="T13" fmla="*/ T12 w 10545"/>
                              <a:gd name="T14" fmla="+- 0 11309 11309"/>
                              <a:gd name="T15" fmla="*/ 11309 h 2808"/>
                              <a:gd name="T16" fmla="+- 0 704 704"/>
                              <a:gd name="T17" fmla="*/ T16 w 10545"/>
                              <a:gd name="T18" fmla="+- 0 14117 11309"/>
                              <a:gd name="T19" fmla="*/ 14117 h 2808"/>
                            </a:gdLst>
                            <a:ahLst/>
                            <a:cxnLst>
                              <a:cxn ang="0">
                                <a:pos x="T1" y="T3"/>
                              </a:cxn>
                              <a:cxn ang="0">
                                <a:pos x="T5" y="T7"/>
                              </a:cxn>
                              <a:cxn ang="0">
                                <a:pos x="T9" y="T11"/>
                              </a:cxn>
                              <a:cxn ang="0">
                                <a:pos x="T13" y="T15"/>
                              </a:cxn>
                              <a:cxn ang="0">
                                <a:pos x="T17" y="T19"/>
                              </a:cxn>
                            </a:cxnLst>
                            <a:rect l="0" t="0" r="r" b="b"/>
                            <a:pathLst>
                              <a:path w="10545" h="2808">
                                <a:moveTo>
                                  <a:pt x="0" y="2808"/>
                                </a:moveTo>
                                <a:lnTo>
                                  <a:pt x="10545" y="2808"/>
                                </a:lnTo>
                                <a:lnTo>
                                  <a:pt x="10545" y="0"/>
                                </a:lnTo>
                                <a:lnTo>
                                  <a:pt x="0" y="0"/>
                                </a:lnTo>
                                <a:lnTo>
                                  <a:pt x="0" y="2808"/>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9" o:spid="_x0000_s1026" style="position:absolute;margin-left:35.2pt;margin-top:565.45pt;width:527.25pt;height:140.4pt;z-index:-2374;mso-position-horizontal-relative:page;mso-position-vertical-relative:page" coordorigin="704,11309" coordsize="10545,2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">
                <v:shape id="Freeform 450" o:spid="_x0000_s1027" style="position:absolute;left:704;top:11309;width:10545;height:2808;visibility:visible;mso-wrap-style:square;v-text-anchor:top" coordsize="10545,2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HEMUA&#10;AADcAAAADwAAAGRycy9kb3ducmV2LnhtbESP0WrCQBRE3wv+w3IFX0rdKKI1uoqIhmLpg7YfcMle&#10;k2D2bsium/j3bqHQx2FmzjDrbW9qEah1lWUFk3ECgji3uuJCwc/38e0dhPPIGmvLpOBBDrabwcsa&#10;U207PlO4+EJECLsUFZTeN6mULi/JoBvbhjh6V9sa9FG2hdQtdhFuajlNkrk0WHFcKLGhfUn57XI3&#10;Cr6K+WtWZ6fP+zLrJhRCcmrCQanRsN+tQHjq/X/4r/2hFcxmC/g9E4+A3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IcQxQAAANwAAAAPAAAAAAAAAAAAAAAAAJgCAABkcnMv&#10;ZG93bnJldi54bWxQSwUGAAAAAAQABAD1AAAAigMAAAAA&#10;" path="m,2808r10545,l10545,,,,,2808xe" filled="f" strokeweight="1.5pt">
                  <v:path arrowok="t" o:connecttype="custom" o:connectlocs="0,14117;10545,14117;10545,11309;0,11309;0,14117" o:connectangles="0,0,0,0,0"/>
                </v:shape>
                <w10:wrap anchorx="page" anchory="page"/>
              </v:group>
            </w:pict>
          </mc:Fallback>
        </mc:AlternateContent>
      </w:r>
      <w:r>
        <w:rPr>
          <w:noProof/>
          <w:lang w:val="en-GB" w:eastAsia="en-GB"/>
        </w:rPr>
        <mc:AlternateContent>
          <mc:Choice Requires="wpg">
            <w:drawing>
              <wp:anchor distT="0" distB="0" distL="114300" distR="114300" simplePos="0" relativeHeight="251651584" behindDoc="1" locked="0" layoutInCell="1" allowOverlap="1">
                <wp:simplePos x="0" y="0"/>
                <wp:positionH relativeFrom="page">
                  <wp:posOffset>532765</wp:posOffset>
                </wp:positionH>
                <wp:positionV relativeFrom="page">
                  <wp:posOffset>499745</wp:posOffset>
                </wp:positionV>
                <wp:extent cx="6546850" cy="5951855"/>
                <wp:effectExtent l="0" t="4445" r="6985" b="6350"/>
                <wp:wrapNone/>
                <wp:docPr id="435"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6850" cy="5951855"/>
                          <a:chOff x="839" y="787"/>
                          <a:chExt cx="10310" cy="9373"/>
                        </a:xfrm>
                      </wpg:grpSpPr>
                      <pic:pic xmlns:pic="http://schemas.openxmlformats.org/drawingml/2006/picture">
                        <pic:nvPicPr>
                          <pic:cNvPr id="436" name="Picture 44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839" y="4381"/>
                            <a:ext cx="980" cy="3251"/>
                          </a:xfrm>
                          <a:prstGeom prst="rect">
                            <a:avLst/>
                          </a:prstGeom>
                          <a:noFill/>
                          <a:extLst>
                            <a:ext uri="{909E8E84-426E-40DD-AFC4-6F175D3DCCD1}">
                              <a14:hiddenFill xmlns:a14="http://schemas.microsoft.com/office/drawing/2010/main">
                                <a:solidFill>
                                  <a:srgbClr val="FFFFFF"/>
                                </a:solidFill>
                              </a14:hiddenFill>
                            </a:ext>
                          </a:extLst>
                        </pic:spPr>
                      </pic:pic>
                      <wpg:grpSp>
                        <wpg:cNvPr id="437" name="Group 439"/>
                        <wpg:cNvGrpSpPr>
                          <a:grpSpLocks/>
                        </wpg:cNvGrpSpPr>
                        <wpg:grpSpPr bwMode="auto">
                          <a:xfrm>
                            <a:off x="1875" y="802"/>
                            <a:ext cx="9259" cy="9343"/>
                            <a:chOff x="1875" y="802"/>
                            <a:chExt cx="9259" cy="9343"/>
                          </a:xfrm>
                        </wpg:grpSpPr>
                        <wps:wsp>
                          <wps:cNvPr id="438" name="Freeform 447"/>
                          <wps:cNvSpPr>
                            <a:spLocks/>
                          </wps:cNvSpPr>
                          <wps:spPr bwMode="auto">
                            <a:xfrm>
                              <a:off x="1875" y="802"/>
                              <a:ext cx="9259" cy="9343"/>
                            </a:xfrm>
                            <a:custGeom>
                              <a:avLst/>
                              <a:gdLst>
                                <a:gd name="T0" fmla="+- 0 9841 1875"/>
                                <a:gd name="T1" fmla="*/ T0 w 9259"/>
                                <a:gd name="T2" fmla="+- 0 10125 802"/>
                                <a:gd name="T3" fmla="*/ 10125 h 9343"/>
                                <a:gd name="T4" fmla="+- 0 10079 1875"/>
                                <a:gd name="T5" fmla="*/ T4 w 9259"/>
                                <a:gd name="T6" fmla="+- 0 10066 802"/>
                                <a:gd name="T7" fmla="*/ 10066 h 9343"/>
                                <a:gd name="T8" fmla="+- 0 10300 1875"/>
                                <a:gd name="T9" fmla="*/ T8 w 9259"/>
                                <a:gd name="T10" fmla="+- 0 9973 802"/>
                                <a:gd name="T11" fmla="*/ 9973 h 9343"/>
                                <a:gd name="T12" fmla="+- 0 10502 1875"/>
                                <a:gd name="T13" fmla="*/ T12 w 9259"/>
                                <a:gd name="T14" fmla="+- 0 9847 802"/>
                                <a:gd name="T15" fmla="*/ 9847 h 9343"/>
                                <a:gd name="T16" fmla="+- 0 10682 1875"/>
                                <a:gd name="T17" fmla="*/ T16 w 9259"/>
                                <a:gd name="T18" fmla="+- 0 9693 802"/>
                                <a:gd name="T19" fmla="*/ 9693 h 9343"/>
                                <a:gd name="T20" fmla="+- 0 10836 1875"/>
                                <a:gd name="T21" fmla="*/ T20 w 9259"/>
                                <a:gd name="T22" fmla="+- 0 9513 802"/>
                                <a:gd name="T23" fmla="*/ 9513 h 9343"/>
                                <a:gd name="T24" fmla="+- 0 10962 1875"/>
                                <a:gd name="T25" fmla="*/ T24 w 9259"/>
                                <a:gd name="T26" fmla="+- 0 9311 802"/>
                                <a:gd name="T27" fmla="*/ 9311 h 9343"/>
                                <a:gd name="T28" fmla="+- 0 11056 1875"/>
                                <a:gd name="T29" fmla="*/ T28 w 9259"/>
                                <a:gd name="T30" fmla="+- 0 9090 802"/>
                                <a:gd name="T31" fmla="*/ 9090 h 9343"/>
                                <a:gd name="T32" fmla="+- 0 11114 1875"/>
                                <a:gd name="T33" fmla="*/ T32 w 9259"/>
                                <a:gd name="T34" fmla="+- 0 8852 802"/>
                                <a:gd name="T35" fmla="*/ 8852 h 9343"/>
                                <a:gd name="T36" fmla="+- 0 11134 1875"/>
                                <a:gd name="T37" fmla="*/ T36 w 9259"/>
                                <a:gd name="T38" fmla="+- 0 8602 802"/>
                                <a:gd name="T39" fmla="*/ 8602 h 9343"/>
                                <a:gd name="T40" fmla="+- 0 11129 1875"/>
                                <a:gd name="T41" fmla="*/ T40 w 9259"/>
                                <a:gd name="T42" fmla="+- 0 2219 802"/>
                                <a:gd name="T43" fmla="*/ 2219 h 9343"/>
                                <a:gd name="T44" fmla="+- 0 11089 1875"/>
                                <a:gd name="T45" fmla="*/ T44 w 9259"/>
                                <a:gd name="T46" fmla="+- 0 1975 802"/>
                                <a:gd name="T47" fmla="*/ 1975 h 9343"/>
                                <a:gd name="T48" fmla="+- 0 11013 1875"/>
                                <a:gd name="T49" fmla="*/ T48 w 9259"/>
                                <a:gd name="T50" fmla="+- 0 1745 802"/>
                                <a:gd name="T51" fmla="*/ 1745 h 9343"/>
                                <a:gd name="T52" fmla="+- 0 10903 1875"/>
                                <a:gd name="T53" fmla="*/ T52 w 9259"/>
                                <a:gd name="T54" fmla="+- 0 1533 802"/>
                                <a:gd name="T55" fmla="*/ 1533 h 9343"/>
                                <a:gd name="T56" fmla="+- 0 10763 1875"/>
                                <a:gd name="T57" fmla="*/ T56 w 9259"/>
                                <a:gd name="T58" fmla="+- 0 1341 802"/>
                                <a:gd name="T59" fmla="*/ 1341 h 9343"/>
                                <a:gd name="T60" fmla="+- 0 10595 1875"/>
                                <a:gd name="T61" fmla="*/ T60 w 9259"/>
                                <a:gd name="T62" fmla="+- 0 1174 802"/>
                                <a:gd name="T63" fmla="*/ 1174 h 9343"/>
                                <a:gd name="T64" fmla="+- 0 10404 1875"/>
                                <a:gd name="T65" fmla="*/ T64 w 9259"/>
                                <a:gd name="T66" fmla="+- 0 1033 802"/>
                                <a:gd name="T67" fmla="*/ 1033 h 9343"/>
                                <a:gd name="T68" fmla="+- 0 10192 1875"/>
                                <a:gd name="T69" fmla="*/ T68 w 9259"/>
                                <a:gd name="T70" fmla="+- 0 923 802"/>
                                <a:gd name="T71" fmla="*/ 923 h 9343"/>
                                <a:gd name="T72" fmla="+- 0 9962 1875"/>
                                <a:gd name="T73" fmla="*/ T72 w 9259"/>
                                <a:gd name="T74" fmla="+- 0 847 802"/>
                                <a:gd name="T75" fmla="*/ 847 h 9343"/>
                                <a:gd name="T76" fmla="+- 0 9718 1875"/>
                                <a:gd name="T77" fmla="*/ T76 w 9259"/>
                                <a:gd name="T78" fmla="+- 0 807 802"/>
                                <a:gd name="T79" fmla="*/ 807 h 9343"/>
                                <a:gd name="T80" fmla="+- 0 3418 1875"/>
                                <a:gd name="T81" fmla="*/ T80 w 9259"/>
                                <a:gd name="T82" fmla="+- 0 802 802"/>
                                <a:gd name="T83" fmla="*/ 802 h 9343"/>
                                <a:gd name="T84" fmla="+- 0 3168 1875"/>
                                <a:gd name="T85" fmla="*/ T84 w 9259"/>
                                <a:gd name="T86" fmla="+- 0 822 802"/>
                                <a:gd name="T87" fmla="*/ 822 h 9343"/>
                                <a:gd name="T88" fmla="+- 0 2930 1875"/>
                                <a:gd name="T89" fmla="*/ T88 w 9259"/>
                                <a:gd name="T90" fmla="+- 0 881 802"/>
                                <a:gd name="T91" fmla="*/ 881 h 9343"/>
                                <a:gd name="T92" fmla="+- 0 2709 1875"/>
                                <a:gd name="T93" fmla="*/ T92 w 9259"/>
                                <a:gd name="T94" fmla="+- 0 974 802"/>
                                <a:gd name="T95" fmla="*/ 974 h 9343"/>
                                <a:gd name="T96" fmla="+- 0 2507 1875"/>
                                <a:gd name="T97" fmla="*/ T96 w 9259"/>
                                <a:gd name="T98" fmla="+- 0 1100 802"/>
                                <a:gd name="T99" fmla="*/ 1100 h 9343"/>
                                <a:gd name="T100" fmla="+- 0 2327 1875"/>
                                <a:gd name="T101" fmla="*/ T100 w 9259"/>
                                <a:gd name="T102" fmla="+- 0 1254 802"/>
                                <a:gd name="T103" fmla="*/ 1254 h 9343"/>
                                <a:gd name="T104" fmla="+- 0 2173 1875"/>
                                <a:gd name="T105" fmla="*/ T104 w 9259"/>
                                <a:gd name="T106" fmla="+- 0 1434 802"/>
                                <a:gd name="T107" fmla="*/ 1434 h 9343"/>
                                <a:gd name="T108" fmla="+- 0 2047 1875"/>
                                <a:gd name="T109" fmla="*/ T108 w 9259"/>
                                <a:gd name="T110" fmla="+- 0 1636 802"/>
                                <a:gd name="T111" fmla="*/ 1636 h 9343"/>
                                <a:gd name="T112" fmla="+- 0 1953 1875"/>
                                <a:gd name="T113" fmla="*/ T112 w 9259"/>
                                <a:gd name="T114" fmla="+- 0 1858 802"/>
                                <a:gd name="T115" fmla="*/ 1858 h 9343"/>
                                <a:gd name="T116" fmla="+- 0 1895 1875"/>
                                <a:gd name="T117" fmla="*/ T116 w 9259"/>
                                <a:gd name="T118" fmla="+- 0 2095 802"/>
                                <a:gd name="T119" fmla="*/ 2095 h 9343"/>
                                <a:gd name="T120" fmla="+- 0 1875 1875"/>
                                <a:gd name="T121" fmla="*/ T120 w 9259"/>
                                <a:gd name="T122" fmla="+- 0 2345 802"/>
                                <a:gd name="T123" fmla="*/ 2345 h 9343"/>
                                <a:gd name="T124" fmla="+- 0 1880 1875"/>
                                <a:gd name="T125" fmla="*/ T124 w 9259"/>
                                <a:gd name="T126" fmla="+- 0 8728 802"/>
                                <a:gd name="T127" fmla="*/ 8728 h 9343"/>
                                <a:gd name="T128" fmla="+- 0 1920 1875"/>
                                <a:gd name="T129" fmla="*/ T128 w 9259"/>
                                <a:gd name="T130" fmla="+- 0 8973 802"/>
                                <a:gd name="T131" fmla="*/ 8973 h 9343"/>
                                <a:gd name="T132" fmla="+- 0 1996 1875"/>
                                <a:gd name="T133" fmla="*/ T132 w 9259"/>
                                <a:gd name="T134" fmla="+- 0 9202 802"/>
                                <a:gd name="T135" fmla="*/ 9202 h 9343"/>
                                <a:gd name="T136" fmla="+- 0 2106 1875"/>
                                <a:gd name="T137" fmla="*/ T136 w 9259"/>
                                <a:gd name="T138" fmla="+- 0 9415 802"/>
                                <a:gd name="T139" fmla="*/ 9415 h 9343"/>
                                <a:gd name="T140" fmla="+- 0 2246 1875"/>
                                <a:gd name="T141" fmla="*/ T140 w 9259"/>
                                <a:gd name="T142" fmla="+- 0 9606 802"/>
                                <a:gd name="T143" fmla="*/ 9606 h 9343"/>
                                <a:gd name="T144" fmla="+- 0 2414 1875"/>
                                <a:gd name="T145" fmla="*/ T144 w 9259"/>
                                <a:gd name="T146" fmla="+- 0 9773 802"/>
                                <a:gd name="T147" fmla="*/ 9773 h 9343"/>
                                <a:gd name="T148" fmla="+- 0 2605 1875"/>
                                <a:gd name="T149" fmla="*/ T148 w 9259"/>
                                <a:gd name="T150" fmla="+- 0 9914 802"/>
                                <a:gd name="T151" fmla="*/ 9914 h 9343"/>
                                <a:gd name="T152" fmla="+- 0 2817 1875"/>
                                <a:gd name="T153" fmla="*/ T152 w 9259"/>
                                <a:gd name="T154" fmla="+- 0 10024 802"/>
                                <a:gd name="T155" fmla="*/ 10024 h 9343"/>
                                <a:gd name="T156" fmla="+- 0 3047 1875"/>
                                <a:gd name="T157" fmla="*/ T156 w 9259"/>
                                <a:gd name="T158" fmla="+- 0 10100 802"/>
                                <a:gd name="T159" fmla="*/ 10100 h 9343"/>
                                <a:gd name="T160" fmla="+- 0 3291 1875"/>
                                <a:gd name="T161" fmla="*/ T160 w 9259"/>
                                <a:gd name="T162" fmla="+- 0 10140 802"/>
                                <a:gd name="T163" fmla="*/ 10140 h 9343"/>
                                <a:gd name="T164" fmla="+- 0 9591 1875"/>
                                <a:gd name="T165" fmla="*/ T164 w 9259"/>
                                <a:gd name="T166" fmla="+- 0 10145 802"/>
                                <a:gd name="T167" fmla="*/ 10145 h 93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9343">
                                  <a:moveTo>
                                    <a:pt x="7843" y="9338"/>
                                  </a:moveTo>
                                  <a:lnTo>
                                    <a:pt x="7966" y="9323"/>
                                  </a:lnTo>
                                  <a:lnTo>
                                    <a:pt x="8087" y="9298"/>
                                  </a:lnTo>
                                  <a:lnTo>
                                    <a:pt x="8204" y="9264"/>
                                  </a:lnTo>
                                  <a:lnTo>
                                    <a:pt x="8317" y="9222"/>
                                  </a:lnTo>
                                  <a:lnTo>
                                    <a:pt x="8425" y="9171"/>
                                  </a:lnTo>
                                  <a:lnTo>
                                    <a:pt x="8529" y="9112"/>
                                  </a:lnTo>
                                  <a:lnTo>
                                    <a:pt x="8627" y="9045"/>
                                  </a:lnTo>
                                  <a:lnTo>
                                    <a:pt x="8720" y="8971"/>
                                  </a:lnTo>
                                  <a:lnTo>
                                    <a:pt x="8807" y="8891"/>
                                  </a:lnTo>
                                  <a:lnTo>
                                    <a:pt x="8888" y="8804"/>
                                  </a:lnTo>
                                  <a:lnTo>
                                    <a:pt x="8961" y="8711"/>
                                  </a:lnTo>
                                  <a:lnTo>
                                    <a:pt x="9028" y="8613"/>
                                  </a:lnTo>
                                  <a:lnTo>
                                    <a:pt x="9087" y="8509"/>
                                  </a:lnTo>
                                  <a:lnTo>
                                    <a:pt x="9138" y="8400"/>
                                  </a:lnTo>
                                  <a:lnTo>
                                    <a:pt x="9181" y="8288"/>
                                  </a:lnTo>
                                  <a:lnTo>
                                    <a:pt x="9214" y="8171"/>
                                  </a:lnTo>
                                  <a:lnTo>
                                    <a:pt x="9239" y="8050"/>
                                  </a:lnTo>
                                  <a:lnTo>
                                    <a:pt x="9254" y="7926"/>
                                  </a:lnTo>
                                  <a:lnTo>
                                    <a:pt x="9259" y="7800"/>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7800"/>
                                  </a:lnTo>
                                  <a:lnTo>
                                    <a:pt x="5" y="7926"/>
                                  </a:lnTo>
                                  <a:lnTo>
                                    <a:pt x="20" y="8050"/>
                                  </a:lnTo>
                                  <a:lnTo>
                                    <a:pt x="45" y="8171"/>
                                  </a:lnTo>
                                  <a:lnTo>
                                    <a:pt x="78" y="8288"/>
                                  </a:lnTo>
                                  <a:lnTo>
                                    <a:pt x="121" y="8400"/>
                                  </a:lnTo>
                                  <a:lnTo>
                                    <a:pt x="172" y="8509"/>
                                  </a:lnTo>
                                  <a:lnTo>
                                    <a:pt x="231" y="8613"/>
                                  </a:lnTo>
                                  <a:lnTo>
                                    <a:pt x="298" y="8711"/>
                                  </a:lnTo>
                                  <a:lnTo>
                                    <a:pt x="371" y="8804"/>
                                  </a:lnTo>
                                  <a:lnTo>
                                    <a:pt x="452" y="8891"/>
                                  </a:lnTo>
                                  <a:lnTo>
                                    <a:pt x="539" y="8971"/>
                                  </a:lnTo>
                                  <a:lnTo>
                                    <a:pt x="632" y="9045"/>
                                  </a:lnTo>
                                  <a:lnTo>
                                    <a:pt x="730" y="9112"/>
                                  </a:lnTo>
                                  <a:lnTo>
                                    <a:pt x="834" y="9171"/>
                                  </a:lnTo>
                                  <a:lnTo>
                                    <a:pt x="942" y="9222"/>
                                  </a:lnTo>
                                  <a:lnTo>
                                    <a:pt x="1055" y="9264"/>
                                  </a:lnTo>
                                  <a:lnTo>
                                    <a:pt x="1172" y="9298"/>
                                  </a:lnTo>
                                  <a:lnTo>
                                    <a:pt x="1293" y="9323"/>
                                  </a:lnTo>
                                  <a:lnTo>
                                    <a:pt x="1416" y="9338"/>
                                  </a:lnTo>
                                  <a:lnTo>
                                    <a:pt x="1543" y="9343"/>
                                  </a:lnTo>
                                  <a:lnTo>
                                    <a:pt x="7716" y="9343"/>
                                  </a:lnTo>
                                  <a:lnTo>
                                    <a:pt x="7843" y="933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9" name="Picture 44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2615" y="3655"/>
                              <a:ext cx="2287" cy="9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0" name="Picture 445"/>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6897" y="3757"/>
                              <a:ext cx="790" cy="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1" name="Picture 44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6920" y="4778"/>
                              <a:ext cx="790" cy="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2" name="Picture 44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7950" y="4778"/>
                              <a:ext cx="790" cy="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3" name="Picture 44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9002" y="4778"/>
                              <a:ext cx="790" cy="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4" name="Picture 44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7950" y="3757"/>
                              <a:ext cx="790" cy="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5" name="Picture 44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10124" y="864"/>
                              <a:ext cx="810" cy="81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438" o:spid="_x0000_s1026" style="position:absolute;margin-left:41.95pt;margin-top:39.35pt;width:515.5pt;height:468.65pt;z-index:-2376;mso-position-horizontal-relative:page;mso-position-vertical-relative:page" coordorigin="839,787" coordsize="10310,93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">
                <v:shape id="Picture 448" o:spid="_x0000_s1027" type="#_x0000_t75" style="position:absolute;left:839;top:4381;width:980;height:3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LKtnCAAAA3AAAAA8AAABkcnMvZG93bnJldi54bWxEj09rAjEUxO8Fv0N4greadbUqW6NYQe2t&#10;VEvPj83bP3TzEpJU129vhEKPw8z8hlltetOJC/nQWlYwGWcgiEurW64VfJ33z0sQISJr7CyTghsF&#10;2KwHTysstL3yJ11OsRYJwqFABU2MrpAylA0ZDGPriJNXWW8wJulrqT1eE9x0Ms+yuTTYclpo0NGu&#10;ofLn9GsU+GXuqo/SvTmq5Mt3vjBHHQ5KjYb99hVEpD7+h//a71rBbDqHx5l0BOT6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CyrZwgAAANwAAAAPAAAAAAAAAAAAAAAAAJ8C&#10;AABkcnMvZG93bnJldi54bWxQSwUGAAAAAAQABAD3AAAAjgMAAAAA&#10;">
                  <v:imagedata r:id="rId128" o:title=""/>
                </v:shape>
                <v:group id="Group 439" o:spid="_x0000_s1028" style="position:absolute;left:1875;top:802;width:9259;height:9343" coordorigin="1875,802" coordsize="9259,93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9rEcUAAADcAAAADwAAAGRycy9kb3ducmV2LnhtbESPQWvCQBSE7wX/w/IE&#10;b7qJWi3RVURUPEihWii9PbLPJJh9G7JrEv+9WxB6HGbmG2a57kwpGqpdYVlBPIpAEKdWF5wp+L7s&#10;hx8gnEfWWFomBQ9ysF713paYaNvyFzVnn4kAYZeggtz7KpHSpTkZdCNbEQfvamuDPsg6k7rGNsBN&#10;KcdRNJMGCw4LOVa0zSm9ne9GwaHFdjOJd83pdt0+fi/vnz+nmJQa9LvNAoSnzv+HX+2jVjCdz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vaxHFAAAA3AAA&#10;AA8AAAAAAAAAAAAAAAAAqgIAAGRycy9kb3ducmV2LnhtbFBLBQYAAAAABAAEAPoAAACcAwAAAAA=&#10;">
                  <v:shape id="Freeform 447" o:spid="_x0000_s1029" style="position:absolute;left:1875;top:802;width:9259;height:9343;visibility:visible;mso-wrap-style:square;v-text-anchor:top" coordsize="9259,9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YP8MEA&#10;AADcAAAADwAAAGRycy9kb3ducmV2LnhtbERPy4rCMBTdC/MP4Q64s+nMqEhtFBmQUVz5WOju2lzb&#10;Ms1NaWJb/94sBJeH806XvalES40rLSv4imIQxJnVJecKTsf1aAbCeWSNlWVS8CAHy8XHIMVE2473&#10;1B58LkIIuwQVFN7XiZQuK8igi2xNHLibbQz6AJtc6ga7EG4q+R3HU2mw5NBQYE2/BWX/h7tRcL2c&#10;d+z+tKxXm3aST+Ws254ypYaf/WoOwlPv3+KXe6MVjH/C2nAmHAG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2D/DBAAAA3AAAAA8AAAAAAAAAAAAAAAAAmAIAAGRycy9kb3du&#10;cmV2LnhtbFBLBQYAAAAABAAEAPUAAACGAwAAAAA=&#10;" path="m7843,9338r123,-15l8087,9298r117,-34l8317,9222r108,-51l8529,9112r98,-67l8720,8971r87,-80l8888,8804r73,-93l9028,8613r59,-104l9138,8400r43,-112l9214,8171r25,-121l9254,7926r5,-126l9259,1543r-5,-126l9239,1293r-25,-120l9181,1056,9138,943,9087,834,9028,731r-67,-99l8888,539r-81,-87l8720,372r-93,-74l8529,231,8425,172,8317,121,8204,79,8087,45,7966,20,7843,5,7716,,1543,,1416,5,1293,20,1172,45,1055,79,942,121,834,172,730,231r-98,67l539,372r-87,80l371,539r-73,93l231,731,172,834,121,943,78,1056,45,1173,20,1293,5,1417,,1543,,7800r5,126l20,8050r25,121l78,8288r43,112l172,8509r59,104l298,8711r73,93l452,8891r87,80l632,9045r98,67l834,9171r108,51l1055,9264r117,34l1293,9323r123,15l1543,9343r6173,l7843,9338e" filled="f" strokeweight="1.5pt">
                    <v:path arrowok="t" o:connecttype="custom" o:connectlocs="7966,10125;8204,10066;8425,9973;8627,9847;8807,9693;8961,9513;9087,9311;9181,9090;9239,8852;9259,8602;9254,2219;9214,1975;9138,1745;9028,1533;8888,1341;8720,1174;8529,1033;8317,923;8087,847;7843,807;1543,802;1293,822;1055,881;834,974;632,1100;452,1254;298,1434;172,1636;78,1858;20,2095;0,2345;5,8728;45,8973;121,9202;231,9415;371,9606;539,9773;730,9914;942,10024;1172,10100;1416,10140;7716,10145" o:connectangles="0,0,0,0,0,0,0,0,0,0,0,0,0,0,0,0,0,0,0,0,0,0,0,0,0,0,0,0,0,0,0,0,0,0,0,0,0,0,0,0,0,0"/>
                  </v:shape>
                  <v:shape id="Picture 446" o:spid="_x0000_s1030" type="#_x0000_t75" style="position:absolute;left:2615;top:3655;width:2287;height:9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p3EAAAA3AAAAA8AAABkcnMvZG93bnJldi54bWxEj81qwzAQhO+FvoPYQm+NnLSExLEcgmkh&#10;PRU7eYDF2tjG1spY8k/79FGh0OMwM98wyXExnZhocI1lBetVBIK4tLrhSsH18vGyA+E8ssbOMin4&#10;JgfH9PEhwVjbmXOaCl+JAGEXo4La+z6W0pU1GXQr2xMH72YHgz7IoZJ6wDnATSc3UbSVBhsOCzX2&#10;lNVUtsVoFNj3KBs/9/nPtpLuti7b9svNV6Wen5bTAYSnxf+H/9pnreDtdQ+/Z8IRkO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K//p3EAAAA3AAAAA8AAAAAAAAAAAAAAAAA&#10;nwIAAGRycy9kb3ducmV2LnhtbFBLBQYAAAAABAAEAPcAAACQAwAAAAA=&#10;">
                    <v:imagedata r:id="rId129" o:title=""/>
                  </v:shape>
                  <v:shape id="Picture 445" o:spid="_x0000_s1031" type="#_x0000_t75" style="position:absolute;left:6897;top:3757;width:790;height: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YzGAAAA3AAAAA8AAABkcnMvZG93bnJldi54bWxEj8FqwkAQhu+C77BMoTezsZUi0VWKtlCQ&#10;HhpF9DZkp0lodjZkNzG+fedQ6HH45/9mvvV2dI0aqAu1ZwPzJAVFXHhbc2ngdHyfLUGFiGyx8UwG&#10;7hRgu5lO1phZf+MvGvJYKoFwyNBAFWObaR2KihyGxLfEkn37zmGUsSu17fAmcNfopzR90Q5rlgsV&#10;trSrqPjJeyeUvr/cr/vD7nzIR/bDWz7/fK6NeXwYX1egIo3xf/mv/WENLBbyvsiICOjN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76hjMYAAADcAAAADwAAAAAAAAAAAAAA&#10;AACfAgAAZHJzL2Rvd25yZXYueG1sUEsFBgAAAAAEAAQA9wAAAJIDAAAAAA==&#10;">
                    <v:imagedata r:id="rId130" o:title=""/>
                  </v:shape>
                  <v:shape id="Picture 444" o:spid="_x0000_s1032" type="#_x0000_t75" style="position:absolute;left:6920;top:4778;width:790;height: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yBBfEAAAA3AAAAA8AAABkcnMvZG93bnJldi54bWxEj0FrwkAUhO8F/8PyBG91Eysi0VVELQjS&#10;g1FKvT2yr0lo9m3IbmL8911B8DjMzDfMct2bSnTUuNKygngcgSDOrC45V3A5f77PQTiPrLGyTAru&#10;5GC9GrwtMdH2xifqUp+LAGGXoILC+zqR0mUFGXRjWxMH79c2Bn2QTS51g7cAN5WcRNFMGiw5LBRY&#10;07ag7C9tTaC07c/9ujtuv49pz7bbp/HXR6nUaNhvFiA89f4VfrYPWsF0GsPjTDgCcvU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DyBBfEAAAA3AAAAA8AAAAAAAAAAAAAAAAA&#10;nwIAAGRycy9kb3ducmV2LnhtbFBLBQYAAAAABAAEAPcAAACQAwAAAAA=&#10;">
                    <v:imagedata r:id="rId130" o:title=""/>
                  </v:shape>
                  <v:shape id="Picture 443" o:spid="_x0000_s1033" type="#_x0000_t75" style="position:absolute;left:7950;top:4778;width:790;height: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gmmDFAAAA3AAAAA8AAABkcnMvZG93bnJldi54bWxEj0uLwkAQhO8L/oehhb2tEx8sEh1FfMCC&#10;eNgoorcm0ybBTE/ITGL8987Cgseiqr6i5svOlKKl2hWWFQwHEQji1OqCMwWn4+5rCsJ5ZI2lZVLw&#10;JAfLRe9jjrG2D/6lNvGZCBB2MSrIva9iKV2ak0E3sBVx8G62NuiDrDOpa3wEuCnlKIq+pcGCw0KO&#10;Fa1zSu9JYwKlaS7P62a/Pu+Tjm27TYaHcaHUZ79bzUB46vw7/N/+0QomkxH8nQlHQC5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IJpgxQAAANwAAAAPAAAAAAAAAAAAAAAA&#10;AJ8CAABkcnMvZG93bnJldi54bWxQSwUGAAAAAAQABAD3AAAAkQMAAAAA&#10;">
                    <v:imagedata r:id="rId130" o:title=""/>
                  </v:shape>
                  <v:shape id="Picture 442" o:spid="_x0000_s1034" type="#_x0000_t75" style="position:absolute;left:9002;top:4778;width:790;height: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sP/vGAAAA3AAAAA8AAABkcnMvZG93bnJldi54bWxEj0FrwkAUhO+F/oflFbw1GzUUSbNK0RYE&#10;8dBYit4e2dckNPs2ZDcx+fduoeBxmJlvmGwzmkYM1LnasoJ5FIMgLqyuuVTwdfp4XoFwHlljY5kU&#10;TORgs358yDDV9sqfNOS+FAHCLkUFlfdtKqUrKjLoItsSB+/HdgZ9kF0pdYfXADeNXMTxizRYc1io&#10;sKVtRcVv3ptA6fvzdNkdtt+HfGQ7vOfz47JWavY0vr2C8DT6e/i/vdcKkmQJf2fCEZDr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2w/+8YAAADcAAAADwAAAAAAAAAAAAAA&#10;AACfAgAAZHJzL2Rvd25yZXYueG1sUEsFBgAAAAAEAAQA9wAAAJIDAAAAAA==&#10;">
                    <v:imagedata r:id="rId130" o:title=""/>
                  </v:shape>
                  <v:shape id="Picture 441" o:spid="_x0000_s1035" type="#_x0000_t75" style="position:absolute;left:7950;top:3757;width:790;height: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Fp4/FAAAA3AAAAA8AAABkcnMvZG93bnJldi54bWxEj0FrwkAUhO9C/8PyCt7MJm2QEl1DsS0I&#10;4sFYSr09sq9JaPZtyG5i/PduoeBxmJlvmHU+mVaM1LvGsoIkikEQl1Y3XCn4PH0sXkA4j6yxtUwK&#10;ruQg3zzM1phpe+EjjYWvRICwy1BB7X2XSenKmgy6yHbEwfuxvUEfZF9J3eMlwE0rn+J4KQ02HBZq&#10;7GhbU/lbDCZQhuH7en7bb7/2xcR2fC+Sw3Oj1Pxxel2B8DT5e/i/vdMK0jSFvzPhCM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haePxQAAANwAAAAPAAAAAAAAAAAAAAAA&#10;AJ8CAABkcnMvZG93bnJldi54bWxQSwUGAAAAAAQABAD3AAAAkQMAAAAA&#10;">
                    <v:imagedata r:id="rId130" o:title=""/>
                  </v:shape>
                  <v:shape id="Picture 440" o:spid="_x0000_s1036" type="#_x0000_t75" style="position:absolute;left:10124;top:864;width:810;height: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J+wPDAAAA3AAAAA8AAABkcnMvZG93bnJldi54bWxEj09rAjEUxO+FfofwCt5qtqIiq1HqolBv&#10;/oPS22Pz3F1MXpYk6vbbG0HwOMzMb5jZorNGXMmHxrGCr34Ggrh0uuFKwfGw/pyACBFZo3FMCv4p&#10;wGL+/jbDXLsb7+i6j5VIEA45KqhjbHMpQ1mTxdB3LXHyTs5bjEn6SmqPtwS3Rg6ybCwtNpwWamyp&#10;qKk87y9WQbFZlUs/+jV/FzvYrk2RLbU7K9X76L6nICJ18RV+tn+0guFwBI8z6QjI+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on7A8MAAADcAAAADwAAAAAAAAAAAAAAAACf&#10;AgAAZHJzL2Rvd25yZXYueG1sUEsFBgAAAAAEAAQA9wAAAI8DAAAAAA==&#10;">
                    <v:imagedata r:id="rId131" o:title=""/>
                  </v:shape>
                </v:group>
                <w10:wrap anchorx="page" anchory="page"/>
              </v:group>
            </w:pict>
          </mc:Fallback>
        </mc:AlternateConten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320" w:lineRule="exact"/>
        <w:ind w:left="1738"/>
        <w:rPr>
          <w:rFonts w:ascii="Comic Sans MS" w:eastAsia="Comic Sans MS" w:hAnsi="Comic Sans MS" w:cs="Comic Sans MS"/>
          <w:sz w:val="24"/>
          <w:szCs w:val="24"/>
        </w:rPr>
      </w:pPr>
      <w:r>
        <w:rPr>
          <w:rFonts w:ascii="Symbol" w:eastAsia="Symbol" w:hAnsi="Symbol" w:cs="Symbol"/>
          <w:position w:val="1"/>
        </w:rPr>
        <w:t></w:t>
      </w:r>
      <w:r>
        <w:rPr>
          <w:position w:val="1"/>
        </w:rPr>
        <w:t xml:space="preserve">        </w:t>
      </w:r>
      <w:r>
        <w:rPr>
          <w:spacing w:val="24"/>
          <w:position w:val="1"/>
        </w:rPr>
        <w:t xml:space="preserve"> </w:t>
      </w:r>
      <w:r>
        <w:rPr>
          <w:rFonts w:ascii="Comic Sans MS" w:eastAsia="Comic Sans MS" w:hAnsi="Comic Sans MS" w:cs="Comic Sans MS"/>
          <w:position w:val="1"/>
          <w:sz w:val="24"/>
          <w:szCs w:val="24"/>
        </w:rPr>
        <w:t>Gi</w:t>
      </w:r>
      <w:r>
        <w:rPr>
          <w:rFonts w:ascii="Comic Sans MS" w:eastAsia="Comic Sans MS" w:hAnsi="Comic Sans MS" w:cs="Comic Sans MS"/>
          <w:spacing w:val="1"/>
          <w:position w:val="1"/>
          <w:sz w:val="24"/>
          <w:szCs w:val="24"/>
        </w:rPr>
        <w:t>v</w:t>
      </w:r>
      <w:r>
        <w:rPr>
          <w:rFonts w:ascii="Comic Sans MS" w:eastAsia="Comic Sans MS" w:hAnsi="Comic Sans MS" w:cs="Comic Sans MS"/>
          <w:position w:val="1"/>
          <w:sz w:val="24"/>
          <w:szCs w:val="24"/>
        </w:rPr>
        <w:t>e</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spacing w:val="-1"/>
          <w:position w:val="1"/>
          <w:sz w:val="24"/>
          <w:szCs w:val="24"/>
        </w:rPr>
        <w:t>c</w:t>
      </w:r>
      <w:r>
        <w:rPr>
          <w:rFonts w:ascii="Comic Sans MS" w:eastAsia="Comic Sans MS" w:hAnsi="Comic Sans MS" w:cs="Comic Sans MS"/>
          <w:position w:val="1"/>
          <w:sz w:val="24"/>
          <w:szCs w:val="24"/>
        </w:rPr>
        <w:t>hildren expe</w:t>
      </w:r>
      <w:r>
        <w:rPr>
          <w:rFonts w:ascii="Comic Sans MS" w:eastAsia="Comic Sans MS" w:hAnsi="Comic Sans MS" w:cs="Comic Sans MS"/>
          <w:spacing w:val="2"/>
          <w:position w:val="1"/>
          <w:sz w:val="24"/>
          <w:szCs w:val="24"/>
        </w:rPr>
        <w:t>r</w:t>
      </w:r>
      <w:r>
        <w:rPr>
          <w:rFonts w:ascii="Comic Sans MS" w:eastAsia="Comic Sans MS" w:hAnsi="Comic Sans MS" w:cs="Comic Sans MS"/>
          <w:position w:val="1"/>
          <w:sz w:val="24"/>
          <w:szCs w:val="24"/>
        </w:rPr>
        <w:t>i</w:t>
      </w:r>
      <w:r>
        <w:rPr>
          <w:rFonts w:ascii="Comic Sans MS" w:eastAsia="Comic Sans MS" w:hAnsi="Comic Sans MS" w:cs="Comic Sans MS"/>
          <w:spacing w:val="-2"/>
          <w:position w:val="1"/>
          <w:sz w:val="24"/>
          <w:szCs w:val="24"/>
        </w:rPr>
        <w:t>e</w:t>
      </w:r>
      <w:r>
        <w:rPr>
          <w:rFonts w:ascii="Comic Sans MS" w:eastAsia="Comic Sans MS" w:hAnsi="Comic Sans MS" w:cs="Comic Sans MS"/>
          <w:spacing w:val="-1"/>
          <w:position w:val="1"/>
          <w:sz w:val="24"/>
          <w:szCs w:val="24"/>
        </w:rPr>
        <w:t>nc</w:t>
      </w:r>
      <w:r>
        <w:rPr>
          <w:rFonts w:ascii="Comic Sans MS" w:eastAsia="Comic Sans MS" w:hAnsi="Comic Sans MS" w:cs="Comic Sans MS"/>
          <w:position w:val="1"/>
          <w:sz w:val="24"/>
          <w:szCs w:val="24"/>
        </w:rPr>
        <w:t>e</w:t>
      </w:r>
      <w:r>
        <w:rPr>
          <w:rFonts w:ascii="Comic Sans MS" w:eastAsia="Comic Sans MS" w:hAnsi="Comic Sans MS" w:cs="Comic Sans MS"/>
          <w:spacing w:val="1"/>
          <w:position w:val="1"/>
          <w:sz w:val="24"/>
          <w:szCs w:val="24"/>
        </w:rPr>
        <w:t xml:space="preserve"> o</w:t>
      </w:r>
      <w:r>
        <w:rPr>
          <w:rFonts w:ascii="Comic Sans MS" w:eastAsia="Comic Sans MS" w:hAnsi="Comic Sans MS" w:cs="Comic Sans MS"/>
          <w:position w:val="1"/>
          <w:sz w:val="24"/>
          <w:szCs w:val="24"/>
        </w:rPr>
        <w:t>f counti</w:t>
      </w:r>
      <w:r>
        <w:rPr>
          <w:rFonts w:ascii="Comic Sans MS" w:eastAsia="Comic Sans MS" w:hAnsi="Comic Sans MS" w:cs="Comic Sans MS"/>
          <w:spacing w:val="-1"/>
          <w:position w:val="1"/>
          <w:sz w:val="24"/>
          <w:szCs w:val="24"/>
        </w:rPr>
        <w:t>n</w:t>
      </w:r>
      <w:r>
        <w:rPr>
          <w:rFonts w:ascii="Comic Sans MS" w:eastAsia="Comic Sans MS" w:hAnsi="Comic Sans MS" w:cs="Comic Sans MS"/>
          <w:position w:val="1"/>
          <w:sz w:val="24"/>
          <w:szCs w:val="24"/>
        </w:rPr>
        <w:t>g equal</w:t>
      </w:r>
      <w:r>
        <w:rPr>
          <w:rFonts w:ascii="Comic Sans MS" w:eastAsia="Comic Sans MS" w:hAnsi="Comic Sans MS" w:cs="Comic Sans MS"/>
          <w:spacing w:val="2"/>
          <w:position w:val="1"/>
          <w:sz w:val="24"/>
          <w:szCs w:val="24"/>
        </w:rPr>
        <w:t xml:space="preserve"> </w:t>
      </w:r>
      <w:r>
        <w:rPr>
          <w:rFonts w:ascii="Comic Sans MS" w:eastAsia="Comic Sans MS" w:hAnsi="Comic Sans MS" w:cs="Comic Sans MS"/>
          <w:position w:val="1"/>
          <w:sz w:val="24"/>
          <w:szCs w:val="24"/>
        </w:rPr>
        <w:t>g</w:t>
      </w:r>
      <w:r>
        <w:rPr>
          <w:rFonts w:ascii="Comic Sans MS" w:eastAsia="Comic Sans MS" w:hAnsi="Comic Sans MS" w:cs="Comic Sans MS"/>
          <w:spacing w:val="2"/>
          <w:position w:val="1"/>
          <w:sz w:val="24"/>
          <w:szCs w:val="24"/>
        </w:rPr>
        <w:t>r</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up</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f</w:t>
      </w:r>
      <w:r>
        <w:rPr>
          <w:rFonts w:ascii="Comic Sans MS" w:eastAsia="Comic Sans MS" w:hAnsi="Comic Sans MS" w:cs="Comic Sans MS"/>
          <w:spacing w:val="-2"/>
          <w:position w:val="1"/>
          <w:sz w:val="24"/>
          <w:szCs w:val="24"/>
        </w:rPr>
        <w:t xml:space="preserve"> </w:t>
      </w:r>
      <w:r>
        <w:rPr>
          <w:rFonts w:ascii="Comic Sans MS" w:eastAsia="Comic Sans MS" w:hAnsi="Comic Sans MS" w:cs="Comic Sans MS"/>
          <w:spacing w:val="1"/>
          <w:position w:val="1"/>
          <w:sz w:val="24"/>
          <w:szCs w:val="24"/>
        </w:rPr>
        <w:t>o</w:t>
      </w:r>
      <w:r>
        <w:rPr>
          <w:rFonts w:ascii="Comic Sans MS" w:eastAsia="Comic Sans MS" w:hAnsi="Comic Sans MS" w:cs="Comic Sans MS"/>
          <w:spacing w:val="-1"/>
          <w:position w:val="1"/>
          <w:sz w:val="24"/>
          <w:szCs w:val="24"/>
        </w:rPr>
        <w:t>b</w:t>
      </w:r>
      <w:r>
        <w:rPr>
          <w:rFonts w:ascii="Comic Sans MS" w:eastAsia="Comic Sans MS" w:hAnsi="Comic Sans MS" w:cs="Comic Sans MS"/>
          <w:position w:val="1"/>
          <w:sz w:val="24"/>
          <w:szCs w:val="24"/>
        </w:rPr>
        <w:t>je</w:t>
      </w:r>
      <w:r>
        <w:rPr>
          <w:rFonts w:ascii="Comic Sans MS" w:eastAsia="Comic Sans MS" w:hAnsi="Comic Sans MS" w:cs="Comic Sans MS"/>
          <w:spacing w:val="-1"/>
          <w:position w:val="1"/>
          <w:sz w:val="24"/>
          <w:szCs w:val="24"/>
        </w:rPr>
        <w:t>c</w:t>
      </w:r>
      <w:r>
        <w:rPr>
          <w:rFonts w:ascii="Comic Sans MS" w:eastAsia="Comic Sans MS" w:hAnsi="Comic Sans MS" w:cs="Comic Sans MS"/>
          <w:position w:val="1"/>
          <w:sz w:val="24"/>
          <w:szCs w:val="24"/>
        </w:rPr>
        <w:t>ts</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position w:val="1"/>
          <w:sz w:val="24"/>
          <w:szCs w:val="24"/>
        </w:rPr>
        <w:t>in 2</w:t>
      </w:r>
      <w:r>
        <w:rPr>
          <w:rFonts w:ascii="Comic Sans MS" w:eastAsia="Comic Sans MS" w:hAnsi="Comic Sans MS" w:cs="Comic Sans MS"/>
          <w:spacing w:val="1"/>
          <w:position w:val="1"/>
          <w:sz w:val="24"/>
          <w:szCs w:val="24"/>
        </w:rPr>
        <w:t>s</w:t>
      </w:r>
      <w:r>
        <w:rPr>
          <w:rFonts w:ascii="Comic Sans MS" w:eastAsia="Comic Sans MS" w:hAnsi="Comic Sans MS" w:cs="Comic Sans MS"/>
          <w:position w:val="1"/>
          <w:sz w:val="24"/>
          <w:szCs w:val="24"/>
        </w:rPr>
        <w:t>,</w:t>
      </w:r>
    </w:p>
    <w:p w:rsidR="008326DA" w:rsidRDefault="00AA5703">
      <w:pPr>
        <w:spacing w:before="64"/>
        <w:ind w:left="2305"/>
        <w:rPr>
          <w:rFonts w:ascii="Comic Sans MS" w:eastAsia="Comic Sans MS" w:hAnsi="Comic Sans MS" w:cs="Comic Sans MS"/>
          <w:sz w:val="24"/>
          <w:szCs w:val="24"/>
        </w:rPr>
      </w:pPr>
      <w:proofErr w:type="gramStart"/>
      <w:r>
        <w:rPr>
          <w:rFonts w:ascii="Comic Sans MS" w:eastAsia="Comic Sans MS" w:hAnsi="Comic Sans MS" w:cs="Comic Sans MS"/>
          <w:sz w:val="24"/>
          <w:szCs w:val="24"/>
        </w:rPr>
        <w:t>5s a</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d</w:t>
      </w:r>
      <w:r>
        <w:rPr>
          <w:rFonts w:ascii="Comic Sans MS" w:eastAsia="Comic Sans MS" w:hAnsi="Comic Sans MS" w:cs="Comic Sans MS"/>
          <w:spacing w:val="1"/>
          <w:sz w:val="24"/>
          <w:szCs w:val="24"/>
        </w:rPr>
        <w:t xml:space="preserve"> </w:t>
      </w:r>
      <w:r>
        <w:rPr>
          <w:rFonts w:ascii="Comic Sans MS" w:eastAsia="Comic Sans MS" w:hAnsi="Comic Sans MS" w:cs="Comic Sans MS"/>
          <w:sz w:val="24"/>
          <w:szCs w:val="24"/>
        </w:rPr>
        <w:t>10s.</w:t>
      </w:r>
      <w:proofErr w:type="gramEnd"/>
    </w:p>
    <w:p w:rsidR="008326DA" w:rsidRDefault="008326DA">
      <w:pPr>
        <w:spacing w:before="9" w:line="120" w:lineRule="exact"/>
        <w:rPr>
          <w:sz w:val="12"/>
          <w:szCs w:val="12"/>
        </w:rPr>
      </w:pPr>
    </w:p>
    <w:p w:rsidR="008326DA" w:rsidRDefault="00AA5703">
      <w:pPr>
        <w:tabs>
          <w:tab w:val="left" w:pos="2300"/>
        </w:tabs>
        <w:spacing w:line="380" w:lineRule="atLeast"/>
        <w:ind w:left="2305" w:right="450" w:hanging="567"/>
        <w:rPr>
          <w:rFonts w:ascii="Comic Sans MS" w:eastAsia="Comic Sans MS" w:hAnsi="Comic Sans MS" w:cs="Comic Sans MS"/>
          <w:sz w:val="24"/>
          <w:szCs w:val="24"/>
        </w:rPr>
      </w:pPr>
      <w:proofErr w:type="gramStart"/>
      <w:r>
        <w:rPr>
          <w:rFonts w:ascii="Symbol" w:eastAsia="Symbol" w:hAnsi="Symbol" w:cs="Symbol"/>
        </w:rPr>
        <w:t></w:t>
      </w:r>
      <w:r>
        <w:rPr>
          <w:spacing w:val="-49"/>
        </w:rPr>
        <w:t xml:space="preserve"> </w:t>
      </w:r>
      <w:r>
        <w:tab/>
      </w:r>
      <w:r>
        <w:rPr>
          <w:rFonts w:ascii="Comic Sans MS" w:eastAsia="Comic Sans MS" w:hAnsi="Comic Sans MS" w:cs="Comic Sans MS"/>
          <w:sz w:val="24"/>
          <w:szCs w:val="24"/>
        </w:rPr>
        <w:t>P</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e</w:t>
      </w:r>
      <w:r>
        <w:rPr>
          <w:rFonts w:ascii="Comic Sans MS" w:eastAsia="Comic Sans MS" w:hAnsi="Comic Sans MS" w:cs="Comic Sans MS"/>
          <w:spacing w:val="-1"/>
          <w:sz w:val="24"/>
          <w:szCs w:val="24"/>
        </w:rPr>
        <w:t>s</w:t>
      </w:r>
      <w:r>
        <w:rPr>
          <w:rFonts w:ascii="Comic Sans MS" w:eastAsia="Comic Sans MS" w:hAnsi="Comic Sans MS" w:cs="Comic Sans MS"/>
          <w:sz w:val="24"/>
          <w:szCs w:val="24"/>
        </w:rPr>
        <w:t xml:space="preserve">ent </w:t>
      </w:r>
      <w:r>
        <w:rPr>
          <w:rFonts w:ascii="Comic Sans MS" w:eastAsia="Comic Sans MS" w:hAnsi="Comic Sans MS" w:cs="Comic Sans MS"/>
          <w:spacing w:val="-1"/>
          <w:sz w:val="24"/>
          <w:szCs w:val="24"/>
        </w:rPr>
        <w:t>p</w:t>
      </w:r>
      <w:r>
        <w:rPr>
          <w:rFonts w:ascii="Comic Sans MS" w:eastAsia="Comic Sans MS" w:hAnsi="Comic Sans MS" w:cs="Comic Sans MS"/>
          <w:spacing w:val="2"/>
          <w:sz w:val="24"/>
          <w:szCs w:val="24"/>
        </w:rPr>
        <w:t>r</w:t>
      </w:r>
      <w:r>
        <w:rPr>
          <w:rFonts w:ascii="Comic Sans MS" w:eastAsia="Comic Sans MS" w:hAnsi="Comic Sans MS" w:cs="Comic Sans MS"/>
          <w:sz w:val="24"/>
          <w:szCs w:val="24"/>
        </w:rPr>
        <w:t>a</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ti</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al</w:t>
      </w:r>
      <w:r>
        <w:rPr>
          <w:rFonts w:ascii="Comic Sans MS" w:eastAsia="Comic Sans MS" w:hAnsi="Comic Sans MS" w:cs="Comic Sans MS"/>
          <w:spacing w:val="-1"/>
          <w:sz w:val="24"/>
          <w:szCs w:val="24"/>
        </w:rPr>
        <w:t xml:space="preserve"> p</w:t>
      </w:r>
      <w:r>
        <w:rPr>
          <w:rFonts w:ascii="Comic Sans MS" w:eastAsia="Comic Sans MS" w:hAnsi="Comic Sans MS" w:cs="Comic Sans MS"/>
          <w:spacing w:val="2"/>
          <w:sz w:val="24"/>
          <w:szCs w:val="24"/>
        </w:rPr>
        <w:t>r</w:t>
      </w:r>
      <w:r>
        <w:rPr>
          <w:rFonts w:ascii="Comic Sans MS" w:eastAsia="Comic Sans MS" w:hAnsi="Comic Sans MS" w:cs="Comic Sans MS"/>
          <w:spacing w:val="1"/>
          <w:sz w:val="24"/>
          <w:szCs w:val="24"/>
        </w:rPr>
        <w:t>o</w:t>
      </w:r>
      <w:r>
        <w:rPr>
          <w:rFonts w:ascii="Comic Sans MS" w:eastAsia="Comic Sans MS" w:hAnsi="Comic Sans MS" w:cs="Comic Sans MS"/>
          <w:spacing w:val="-1"/>
          <w:sz w:val="24"/>
          <w:szCs w:val="24"/>
        </w:rPr>
        <w:t>bl</w:t>
      </w:r>
      <w:r>
        <w:rPr>
          <w:rFonts w:ascii="Comic Sans MS" w:eastAsia="Comic Sans MS" w:hAnsi="Comic Sans MS" w:cs="Comic Sans MS"/>
          <w:sz w:val="24"/>
          <w:szCs w:val="24"/>
        </w:rPr>
        <w:t>em</w:t>
      </w:r>
      <w:r>
        <w:rPr>
          <w:rFonts w:ascii="Comic Sans MS" w:eastAsia="Comic Sans MS" w:hAnsi="Comic Sans MS" w:cs="Comic Sans MS"/>
          <w:spacing w:val="1"/>
          <w:sz w:val="24"/>
          <w:szCs w:val="24"/>
        </w:rPr>
        <w:t xml:space="preserve"> so</w:t>
      </w:r>
      <w:r>
        <w:rPr>
          <w:rFonts w:ascii="Comic Sans MS" w:eastAsia="Comic Sans MS" w:hAnsi="Comic Sans MS" w:cs="Comic Sans MS"/>
          <w:spacing w:val="-1"/>
          <w:sz w:val="24"/>
          <w:szCs w:val="24"/>
        </w:rPr>
        <w:t>l</w:t>
      </w:r>
      <w:r>
        <w:rPr>
          <w:rFonts w:ascii="Comic Sans MS" w:eastAsia="Comic Sans MS" w:hAnsi="Comic Sans MS" w:cs="Comic Sans MS"/>
          <w:spacing w:val="1"/>
          <w:sz w:val="24"/>
          <w:szCs w:val="24"/>
        </w:rPr>
        <w:t>v</w:t>
      </w:r>
      <w:r>
        <w:rPr>
          <w:rFonts w:ascii="Comic Sans MS" w:eastAsia="Comic Sans MS" w:hAnsi="Comic Sans MS" w:cs="Comic Sans MS"/>
          <w:sz w:val="24"/>
          <w:szCs w:val="24"/>
        </w:rPr>
        <w:t>i</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g a</w:t>
      </w:r>
      <w:r>
        <w:rPr>
          <w:rFonts w:ascii="Comic Sans MS" w:eastAsia="Comic Sans MS" w:hAnsi="Comic Sans MS" w:cs="Comic Sans MS"/>
          <w:spacing w:val="-1"/>
          <w:sz w:val="24"/>
          <w:szCs w:val="24"/>
        </w:rPr>
        <w:t>c</w:t>
      </w:r>
      <w:r>
        <w:rPr>
          <w:rFonts w:ascii="Comic Sans MS" w:eastAsia="Comic Sans MS" w:hAnsi="Comic Sans MS" w:cs="Comic Sans MS"/>
          <w:sz w:val="24"/>
          <w:szCs w:val="24"/>
        </w:rPr>
        <w:t>tivities</w:t>
      </w:r>
      <w:r>
        <w:rPr>
          <w:rFonts w:ascii="Comic Sans MS" w:eastAsia="Comic Sans MS" w:hAnsi="Comic Sans MS" w:cs="Comic Sans MS"/>
          <w:spacing w:val="1"/>
          <w:sz w:val="24"/>
          <w:szCs w:val="24"/>
        </w:rPr>
        <w:t xml:space="preserve"> </w:t>
      </w:r>
      <w:r>
        <w:rPr>
          <w:rFonts w:ascii="Comic Sans MS" w:eastAsia="Comic Sans MS" w:hAnsi="Comic Sans MS" w:cs="Comic Sans MS"/>
          <w:sz w:val="24"/>
          <w:szCs w:val="24"/>
        </w:rPr>
        <w:t>inv</w:t>
      </w:r>
      <w:r>
        <w:rPr>
          <w:rFonts w:ascii="Comic Sans MS" w:eastAsia="Comic Sans MS" w:hAnsi="Comic Sans MS" w:cs="Comic Sans MS"/>
          <w:spacing w:val="1"/>
          <w:sz w:val="24"/>
          <w:szCs w:val="24"/>
        </w:rPr>
        <w:t>o</w:t>
      </w:r>
      <w:r>
        <w:rPr>
          <w:rFonts w:ascii="Comic Sans MS" w:eastAsia="Comic Sans MS" w:hAnsi="Comic Sans MS" w:cs="Comic Sans MS"/>
          <w:spacing w:val="-1"/>
          <w:sz w:val="24"/>
          <w:szCs w:val="24"/>
        </w:rPr>
        <w:t>l</w:t>
      </w:r>
      <w:r>
        <w:rPr>
          <w:rFonts w:ascii="Comic Sans MS" w:eastAsia="Comic Sans MS" w:hAnsi="Comic Sans MS" w:cs="Comic Sans MS"/>
          <w:spacing w:val="1"/>
          <w:sz w:val="24"/>
          <w:szCs w:val="24"/>
        </w:rPr>
        <w:t>v</w:t>
      </w:r>
      <w:r>
        <w:rPr>
          <w:rFonts w:ascii="Comic Sans MS" w:eastAsia="Comic Sans MS" w:hAnsi="Comic Sans MS" w:cs="Comic Sans MS"/>
          <w:sz w:val="24"/>
          <w:szCs w:val="24"/>
        </w:rPr>
        <w:t>i</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 xml:space="preserve">g </w:t>
      </w:r>
      <w:r>
        <w:rPr>
          <w:rFonts w:ascii="Comic Sans MS" w:eastAsia="Comic Sans MS" w:hAnsi="Comic Sans MS" w:cs="Comic Sans MS"/>
          <w:spacing w:val="-1"/>
          <w:sz w:val="24"/>
          <w:szCs w:val="24"/>
        </w:rPr>
        <w:t>c</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u</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ti</w:t>
      </w:r>
      <w:r>
        <w:rPr>
          <w:rFonts w:ascii="Comic Sans MS" w:eastAsia="Comic Sans MS" w:hAnsi="Comic Sans MS" w:cs="Comic Sans MS"/>
          <w:spacing w:val="-1"/>
          <w:sz w:val="24"/>
          <w:szCs w:val="24"/>
        </w:rPr>
        <w:t>n</w:t>
      </w:r>
      <w:r>
        <w:rPr>
          <w:rFonts w:ascii="Comic Sans MS" w:eastAsia="Comic Sans MS" w:hAnsi="Comic Sans MS" w:cs="Comic Sans MS"/>
          <w:sz w:val="24"/>
          <w:szCs w:val="24"/>
        </w:rPr>
        <w:t xml:space="preserve">g equal </w:t>
      </w:r>
      <w:r>
        <w:rPr>
          <w:rFonts w:ascii="Comic Sans MS" w:eastAsia="Comic Sans MS" w:hAnsi="Comic Sans MS" w:cs="Comic Sans MS"/>
          <w:spacing w:val="1"/>
          <w:sz w:val="24"/>
          <w:szCs w:val="24"/>
        </w:rPr>
        <w:t>s</w:t>
      </w:r>
      <w:r>
        <w:rPr>
          <w:rFonts w:ascii="Comic Sans MS" w:eastAsia="Comic Sans MS" w:hAnsi="Comic Sans MS" w:cs="Comic Sans MS"/>
          <w:sz w:val="24"/>
          <w:szCs w:val="24"/>
        </w:rPr>
        <w:t>ets</w:t>
      </w:r>
      <w:r>
        <w:rPr>
          <w:rFonts w:ascii="Comic Sans MS" w:eastAsia="Comic Sans MS" w:hAnsi="Comic Sans MS" w:cs="Comic Sans MS"/>
          <w:spacing w:val="1"/>
          <w:sz w:val="24"/>
          <w:szCs w:val="24"/>
        </w:rPr>
        <w:t xml:space="preserve"> </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r</w:t>
      </w:r>
      <w:r>
        <w:rPr>
          <w:rFonts w:ascii="Comic Sans MS" w:eastAsia="Comic Sans MS" w:hAnsi="Comic Sans MS" w:cs="Comic Sans MS"/>
          <w:spacing w:val="2"/>
          <w:sz w:val="24"/>
          <w:szCs w:val="24"/>
        </w:rPr>
        <w:t xml:space="preserve"> </w:t>
      </w:r>
      <w:r>
        <w:rPr>
          <w:rFonts w:ascii="Comic Sans MS" w:eastAsia="Comic Sans MS" w:hAnsi="Comic Sans MS" w:cs="Comic Sans MS"/>
          <w:spacing w:val="-2"/>
          <w:sz w:val="24"/>
          <w:szCs w:val="24"/>
        </w:rPr>
        <w:t>g</w:t>
      </w:r>
      <w:r>
        <w:rPr>
          <w:rFonts w:ascii="Comic Sans MS" w:eastAsia="Comic Sans MS" w:hAnsi="Comic Sans MS" w:cs="Comic Sans MS"/>
          <w:sz w:val="24"/>
          <w:szCs w:val="24"/>
        </w:rPr>
        <w:t>r</w:t>
      </w:r>
      <w:r>
        <w:rPr>
          <w:rFonts w:ascii="Comic Sans MS" w:eastAsia="Comic Sans MS" w:hAnsi="Comic Sans MS" w:cs="Comic Sans MS"/>
          <w:spacing w:val="1"/>
          <w:sz w:val="24"/>
          <w:szCs w:val="24"/>
        </w:rPr>
        <w:t>o</w:t>
      </w:r>
      <w:r>
        <w:rPr>
          <w:rFonts w:ascii="Comic Sans MS" w:eastAsia="Comic Sans MS" w:hAnsi="Comic Sans MS" w:cs="Comic Sans MS"/>
          <w:sz w:val="24"/>
          <w:szCs w:val="24"/>
        </w:rPr>
        <w:t>u</w:t>
      </w:r>
      <w:r>
        <w:rPr>
          <w:rFonts w:ascii="Comic Sans MS" w:eastAsia="Comic Sans MS" w:hAnsi="Comic Sans MS" w:cs="Comic Sans MS"/>
          <w:spacing w:val="-1"/>
          <w:sz w:val="24"/>
          <w:szCs w:val="24"/>
        </w:rPr>
        <w:t>p</w:t>
      </w:r>
      <w:r>
        <w:rPr>
          <w:rFonts w:ascii="Comic Sans MS" w:eastAsia="Comic Sans MS" w:hAnsi="Comic Sans MS" w:cs="Comic Sans MS"/>
          <w:spacing w:val="1"/>
          <w:sz w:val="24"/>
          <w:szCs w:val="24"/>
        </w:rPr>
        <w:t>s</w:t>
      </w:r>
      <w:r>
        <w:rPr>
          <w:rFonts w:ascii="Comic Sans MS" w:eastAsia="Comic Sans MS" w:hAnsi="Comic Sans MS" w:cs="Comic Sans MS"/>
          <w:sz w:val="24"/>
          <w:szCs w:val="24"/>
        </w:rPr>
        <w:t>,</w:t>
      </w:r>
      <w:r>
        <w:rPr>
          <w:rFonts w:ascii="Comic Sans MS" w:eastAsia="Comic Sans MS" w:hAnsi="Comic Sans MS" w:cs="Comic Sans MS"/>
          <w:spacing w:val="1"/>
          <w:sz w:val="24"/>
          <w:szCs w:val="24"/>
        </w:rPr>
        <w:t xml:space="preserve"> </w:t>
      </w:r>
      <w:r>
        <w:rPr>
          <w:rFonts w:ascii="Comic Sans MS" w:eastAsia="Comic Sans MS" w:hAnsi="Comic Sans MS" w:cs="Comic Sans MS"/>
          <w:sz w:val="24"/>
          <w:szCs w:val="24"/>
        </w:rPr>
        <w:t>as a</w:t>
      </w:r>
      <w:r>
        <w:rPr>
          <w:rFonts w:ascii="Comic Sans MS" w:eastAsia="Comic Sans MS" w:hAnsi="Comic Sans MS" w:cs="Comic Sans MS"/>
          <w:spacing w:val="-1"/>
          <w:sz w:val="24"/>
          <w:szCs w:val="24"/>
        </w:rPr>
        <w:t>bo</w:t>
      </w:r>
      <w:r>
        <w:rPr>
          <w:rFonts w:ascii="Comic Sans MS" w:eastAsia="Comic Sans MS" w:hAnsi="Comic Sans MS" w:cs="Comic Sans MS"/>
          <w:spacing w:val="1"/>
          <w:sz w:val="24"/>
          <w:szCs w:val="24"/>
        </w:rPr>
        <w:t>v</w:t>
      </w:r>
      <w:r>
        <w:rPr>
          <w:rFonts w:ascii="Comic Sans MS" w:eastAsia="Comic Sans MS" w:hAnsi="Comic Sans MS" w:cs="Comic Sans MS"/>
          <w:sz w:val="24"/>
          <w:szCs w:val="24"/>
        </w:rPr>
        <w:t>e.</w:t>
      </w:r>
      <w:proofErr w:type="gramEnd"/>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5" w:line="280" w:lineRule="exact"/>
        <w:rPr>
          <w:sz w:val="28"/>
          <w:szCs w:val="28"/>
        </w:rPr>
      </w:pPr>
    </w:p>
    <w:p w:rsidR="008326DA" w:rsidRDefault="00AA5703">
      <w:pPr>
        <w:spacing w:line="300" w:lineRule="exact"/>
        <w:ind w:left="115"/>
        <w:rPr>
          <w:rFonts w:ascii="Comic Sans MS" w:eastAsia="Comic Sans MS" w:hAnsi="Comic Sans MS" w:cs="Comic Sans MS"/>
          <w:sz w:val="25"/>
          <w:szCs w:val="25"/>
        </w:rPr>
      </w:pPr>
      <w:r>
        <w:rPr>
          <w:rFonts w:ascii="Comic Sans MS" w:eastAsia="Comic Sans MS" w:hAnsi="Comic Sans MS" w:cs="Comic Sans MS"/>
          <w:b/>
          <w:position w:val="-1"/>
          <w:sz w:val="24"/>
          <w:szCs w:val="24"/>
          <w:u w:val="thick" w:color="000000"/>
        </w:rPr>
        <w:t>Key</w:t>
      </w:r>
      <w:r>
        <w:rPr>
          <w:rFonts w:ascii="Comic Sans MS" w:eastAsia="Comic Sans MS" w:hAnsi="Comic Sans MS" w:cs="Comic Sans MS"/>
          <w:b/>
          <w:spacing w:val="-2"/>
          <w:position w:val="-1"/>
          <w:sz w:val="24"/>
          <w:szCs w:val="24"/>
          <w:u w:val="thick" w:color="000000"/>
        </w:rPr>
        <w:t xml:space="preserve"> </w:t>
      </w:r>
      <w:r>
        <w:rPr>
          <w:rFonts w:ascii="Comic Sans MS" w:eastAsia="Comic Sans MS" w:hAnsi="Comic Sans MS" w:cs="Comic Sans MS"/>
          <w:b/>
          <w:spacing w:val="1"/>
          <w:position w:val="-1"/>
          <w:sz w:val="24"/>
          <w:szCs w:val="24"/>
          <w:u w:val="thick" w:color="000000"/>
        </w:rPr>
        <w:t>vo</w:t>
      </w:r>
      <w:r>
        <w:rPr>
          <w:rFonts w:ascii="Comic Sans MS" w:eastAsia="Comic Sans MS" w:hAnsi="Comic Sans MS" w:cs="Comic Sans MS"/>
          <w:b/>
          <w:spacing w:val="-1"/>
          <w:position w:val="-1"/>
          <w:sz w:val="24"/>
          <w:szCs w:val="24"/>
          <w:u w:val="thick" w:color="000000"/>
        </w:rPr>
        <w:t>c</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spacing w:val="-1"/>
          <w:position w:val="-1"/>
          <w:sz w:val="24"/>
          <w:szCs w:val="24"/>
          <w:u w:val="thick" w:color="000000"/>
        </w:rPr>
        <w:t>b</w:t>
      </w:r>
      <w:r>
        <w:rPr>
          <w:rFonts w:ascii="Comic Sans MS" w:eastAsia="Comic Sans MS" w:hAnsi="Comic Sans MS" w:cs="Comic Sans MS"/>
          <w:b/>
          <w:position w:val="-1"/>
          <w:sz w:val="24"/>
          <w:szCs w:val="24"/>
          <w:u w:val="thick" w:color="000000"/>
        </w:rPr>
        <w:t>u</w:t>
      </w:r>
      <w:r>
        <w:rPr>
          <w:rFonts w:ascii="Comic Sans MS" w:eastAsia="Comic Sans MS" w:hAnsi="Comic Sans MS" w:cs="Comic Sans MS"/>
          <w:b/>
          <w:spacing w:val="-1"/>
          <w:position w:val="-1"/>
          <w:sz w:val="24"/>
          <w:szCs w:val="24"/>
          <w:u w:val="thick" w:color="000000"/>
        </w:rPr>
        <w:t>l</w:t>
      </w:r>
      <w:r>
        <w:rPr>
          <w:rFonts w:ascii="Comic Sans MS" w:eastAsia="Comic Sans MS" w:hAnsi="Comic Sans MS" w:cs="Comic Sans MS"/>
          <w:b/>
          <w:spacing w:val="1"/>
          <w:position w:val="-1"/>
          <w:sz w:val="24"/>
          <w:szCs w:val="24"/>
          <w:u w:val="thick" w:color="000000"/>
        </w:rPr>
        <w:t>a</w:t>
      </w:r>
      <w:r>
        <w:rPr>
          <w:rFonts w:ascii="Comic Sans MS" w:eastAsia="Comic Sans MS" w:hAnsi="Comic Sans MS" w:cs="Comic Sans MS"/>
          <w:b/>
          <w:position w:val="-1"/>
          <w:sz w:val="24"/>
          <w:szCs w:val="24"/>
          <w:u w:val="thick" w:color="000000"/>
        </w:rPr>
        <w:t>r</w:t>
      </w:r>
      <w:r>
        <w:rPr>
          <w:rFonts w:ascii="Comic Sans MS" w:eastAsia="Comic Sans MS" w:hAnsi="Comic Sans MS" w:cs="Comic Sans MS"/>
          <w:b/>
          <w:spacing w:val="1"/>
          <w:position w:val="-1"/>
          <w:sz w:val="24"/>
          <w:szCs w:val="24"/>
          <w:u w:val="thick" w:color="000000"/>
        </w:rPr>
        <w:t>y</w:t>
      </w:r>
      <w:r>
        <w:rPr>
          <w:rFonts w:ascii="Comic Sans MS" w:eastAsia="Comic Sans MS" w:hAnsi="Comic Sans MS" w:cs="Comic Sans MS"/>
          <w:position w:val="-1"/>
          <w:sz w:val="24"/>
          <w:szCs w:val="24"/>
          <w:u w:val="thick" w:color="000000"/>
        </w:rPr>
        <w:t>:</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color w:val="00AFEF"/>
          <w:w w:val="96"/>
          <w:position w:val="-1"/>
          <w:sz w:val="25"/>
          <w:szCs w:val="25"/>
        </w:rPr>
        <w:t>g</w:t>
      </w:r>
      <w:r>
        <w:rPr>
          <w:rFonts w:ascii="Comic Sans MS" w:eastAsia="Comic Sans MS" w:hAnsi="Comic Sans MS" w:cs="Comic Sans MS"/>
          <w:color w:val="00AFEF"/>
          <w:spacing w:val="2"/>
          <w:w w:val="96"/>
          <w:position w:val="-1"/>
          <w:sz w:val="25"/>
          <w:szCs w:val="25"/>
        </w:rPr>
        <w:t>r</w:t>
      </w:r>
      <w:r>
        <w:rPr>
          <w:rFonts w:ascii="Comic Sans MS" w:eastAsia="Comic Sans MS" w:hAnsi="Comic Sans MS" w:cs="Comic Sans MS"/>
          <w:color w:val="00AFEF"/>
          <w:spacing w:val="1"/>
          <w:w w:val="96"/>
          <w:position w:val="-1"/>
          <w:sz w:val="25"/>
          <w:szCs w:val="25"/>
        </w:rPr>
        <w:t>o</w:t>
      </w:r>
      <w:r>
        <w:rPr>
          <w:rFonts w:ascii="Comic Sans MS" w:eastAsia="Comic Sans MS" w:hAnsi="Comic Sans MS" w:cs="Comic Sans MS"/>
          <w:color w:val="00AFEF"/>
          <w:spacing w:val="-2"/>
          <w:w w:val="96"/>
          <w:position w:val="-1"/>
          <w:sz w:val="25"/>
          <w:szCs w:val="25"/>
        </w:rPr>
        <w:t>u</w:t>
      </w:r>
      <w:r>
        <w:rPr>
          <w:rFonts w:ascii="Comic Sans MS" w:eastAsia="Comic Sans MS" w:hAnsi="Comic Sans MS" w:cs="Comic Sans MS"/>
          <w:color w:val="00AFEF"/>
          <w:spacing w:val="-1"/>
          <w:w w:val="96"/>
          <w:position w:val="-1"/>
          <w:sz w:val="25"/>
          <w:szCs w:val="25"/>
        </w:rPr>
        <w:t>p</w:t>
      </w:r>
      <w:r>
        <w:rPr>
          <w:rFonts w:ascii="Comic Sans MS" w:eastAsia="Comic Sans MS" w:hAnsi="Comic Sans MS" w:cs="Comic Sans MS"/>
          <w:color w:val="00AFEF"/>
          <w:w w:val="96"/>
          <w:position w:val="-1"/>
          <w:sz w:val="25"/>
          <w:szCs w:val="25"/>
        </w:rPr>
        <w:t>s</w:t>
      </w:r>
      <w:r>
        <w:rPr>
          <w:rFonts w:ascii="Comic Sans MS" w:eastAsia="Comic Sans MS" w:hAnsi="Comic Sans MS" w:cs="Comic Sans MS"/>
          <w:color w:val="00AFEF"/>
          <w:spacing w:val="1"/>
          <w:w w:val="96"/>
          <w:position w:val="-1"/>
          <w:sz w:val="25"/>
          <w:szCs w:val="25"/>
        </w:rPr>
        <w:t xml:space="preserve"> </w:t>
      </w:r>
      <w:r>
        <w:rPr>
          <w:rFonts w:ascii="Comic Sans MS" w:eastAsia="Comic Sans MS" w:hAnsi="Comic Sans MS" w:cs="Comic Sans MS"/>
          <w:color w:val="00AFEF"/>
          <w:spacing w:val="1"/>
          <w:position w:val="-1"/>
          <w:sz w:val="25"/>
          <w:szCs w:val="25"/>
        </w:rPr>
        <w:t>o</w:t>
      </w:r>
      <w:r>
        <w:rPr>
          <w:rFonts w:ascii="Comic Sans MS" w:eastAsia="Comic Sans MS" w:hAnsi="Comic Sans MS" w:cs="Comic Sans MS"/>
          <w:color w:val="00AFEF"/>
          <w:position w:val="-1"/>
          <w:sz w:val="25"/>
          <w:szCs w:val="25"/>
        </w:rPr>
        <w:t>f,</w:t>
      </w:r>
      <w:r>
        <w:rPr>
          <w:rFonts w:ascii="Comic Sans MS" w:eastAsia="Comic Sans MS" w:hAnsi="Comic Sans MS" w:cs="Comic Sans MS"/>
          <w:color w:val="00AFEF"/>
          <w:spacing w:val="-15"/>
          <w:position w:val="-1"/>
          <w:sz w:val="25"/>
          <w:szCs w:val="25"/>
        </w:rPr>
        <w:t xml:space="preserve"> </w:t>
      </w:r>
      <w:r>
        <w:rPr>
          <w:rFonts w:ascii="Comic Sans MS" w:eastAsia="Comic Sans MS" w:hAnsi="Comic Sans MS" w:cs="Comic Sans MS"/>
          <w:color w:val="00AFEF"/>
          <w:position w:val="-1"/>
          <w:sz w:val="25"/>
          <w:szCs w:val="25"/>
        </w:rPr>
        <w:t>lots</w:t>
      </w:r>
      <w:r>
        <w:rPr>
          <w:rFonts w:ascii="Comic Sans MS" w:eastAsia="Comic Sans MS" w:hAnsi="Comic Sans MS" w:cs="Comic Sans MS"/>
          <w:color w:val="00AFEF"/>
          <w:spacing w:val="-22"/>
          <w:position w:val="-1"/>
          <w:sz w:val="25"/>
          <w:szCs w:val="25"/>
        </w:rPr>
        <w:t xml:space="preserve"> </w:t>
      </w:r>
      <w:r>
        <w:rPr>
          <w:rFonts w:ascii="Comic Sans MS" w:eastAsia="Comic Sans MS" w:hAnsi="Comic Sans MS" w:cs="Comic Sans MS"/>
          <w:color w:val="00AFEF"/>
          <w:spacing w:val="1"/>
          <w:position w:val="-1"/>
          <w:sz w:val="25"/>
          <w:szCs w:val="25"/>
        </w:rPr>
        <w:t>o</w:t>
      </w:r>
      <w:r>
        <w:rPr>
          <w:rFonts w:ascii="Comic Sans MS" w:eastAsia="Comic Sans MS" w:hAnsi="Comic Sans MS" w:cs="Comic Sans MS"/>
          <w:color w:val="00AFEF"/>
          <w:position w:val="-1"/>
          <w:sz w:val="25"/>
          <w:szCs w:val="25"/>
        </w:rPr>
        <w:t>f,</w:t>
      </w:r>
      <w:r>
        <w:rPr>
          <w:rFonts w:ascii="Comic Sans MS" w:eastAsia="Comic Sans MS" w:hAnsi="Comic Sans MS" w:cs="Comic Sans MS"/>
          <w:color w:val="00AFEF"/>
          <w:spacing w:val="-15"/>
          <w:position w:val="-1"/>
          <w:sz w:val="25"/>
          <w:szCs w:val="25"/>
        </w:rPr>
        <w:t xml:space="preserve"> </w:t>
      </w:r>
      <w:r>
        <w:rPr>
          <w:rFonts w:ascii="Comic Sans MS" w:eastAsia="Comic Sans MS" w:hAnsi="Comic Sans MS" w:cs="Comic Sans MS"/>
          <w:color w:val="00AFEF"/>
          <w:w w:val="96"/>
          <w:position w:val="-1"/>
          <w:sz w:val="25"/>
          <w:szCs w:val="25"/>
        </w:rPr>
        <w:t>ti</w:t>
      </w:r>
      <w:r>
        <w:rPr>
          <w:rFonts w:ascii="Comic Sans MS" w:eastAsia="Comic Sans MS" w:hAnsi="Comic Sans MS" w:cs="Comic Sans MS"/>
          <w:color w:val="00AFEF"/>
          <w:spacing w:val="-2"/>
          <w:w w:val="96"/>
          <w:position w:val="-1"/>
          <w:sz w:val="25"/>
          <w:szCs w:val="25"/>
        </w:rPr>
        <w:t>m</w:t>
      </w:r>
      <w:r>
        <w:rPr>
          <w:rFonts w:ascii="Comic Sans MS" w:eastAsia="Comic Sans MS" w:hAnsi="Comic Sans MS" w:cs="Comic Sans MS"/>
          <w:color w:val="00AFEF"/>
          <w:w w:val="96"/>
          <w:position w:val="-1"/>
          <w:sz w:val="25"/>
          <w:szCs w:val="25"/>
        </w:rPr>
        <w:t>e</w:t>
      </w:r>
      <w:r>
        <w:rPr>
          <w:rFonts w:ascii="Comic Sans MS" w:eastAsia="Comic Sans MS" w:hAnsi="Comic Sans MS" w:cs="Comic Sans MS"/>
          <w:color w:val="00AFEF"/>
          <w:spacing w:val="1"/>
          <w:w w:val="96"/>
          <w:position w:val="-1"/>
          <w:sz w:val="25"/>
          <w:szCs w:val="25"/>
        </w:rPr>
        <w:t>s</w:t>
      </w:r>
      <w:r>
        <w:rPr>
          <w:rFonts w:ascii="Comic Sans MS" w:eastAsia="Comic Sans MS" w:hAnsi="Comic Sans MS" w:cs="Comic Sans MS"/>
          <w:color w:val="00AFEF"/>
          <w:w w:val="96"/>
          <w:position w:val="-1"/>
          <w:sz w:val="25"/>
          <w:szCs w:val="25"/>
        </w:rPr>
        <w:t>,</w:t>
      </w:r>
      <w:r>
        <w:rPr>
          <w:rFonts w:ascii="Comic Sans MS" w:eastAsia="Comic Sans MS" w:hAnsi="Comic Sans MS" w:cs="Comic Sans MS"/>
          <w:color w:val="00AFEF"/>
          <w:spacing w:val="-1"/>
          <w:w w:val="96"/>
          <w:position w:val="-1"/>
          <w:sz w:val="25"/>
          <w:szCs w:val="25"/>
        </w:rPr>
        <w:t xml:space="preserve"> </w:t>
      </w:r>
      <w:r>
        <w:rPr>
          <w:rFonts w:ascii="Comic Sans MS" w:eastAsia="Comic Sans MS" w:hAnsi="Comic Sans MS" w:cs="Comic Sans MS"/>
          <w:color w:val="00AFEF"/>
          <w:position w:val="-1"/>
          <w:sz w:val="25"/>
          <w:szCs w:val="25"/>
        </w:rPr>
        <w:t>ar</w:t>
      </w:r>
      <w:r>
        <w:rPr>
          <w:rFonts w:ascii="Comic Sans MS" w:eastAsia="Comic Sans MS" w:hAnsi="Comic Sans MS" w:cs="Comic Sans MS"/>
          <w:color w:val="00AFEF"/>
          <w:spacing w:val="2"/>
          <w:position w:val="-1"/>
          <w:sz w:val="25"/>
          <w:szCs w:val="25"/>
        </w:rPr>
        <w:t>r</w:t>
      </w:r>
      <w:r>
        <w:rPr>
          <w:rFonts w:ascii="Comic Sans MS" w:eastAsia="Comic Sans MS" w:hAnsi="Comic Sans MS" w:cs="Comic Sans MS"/>
          <w:color w:val="00AFEF"/>
          <w:position w:val="-1"/>
          <w:sz w:val="25"/>
          <w:szCs w:val="25"/>
        </w:rPr>
        <w:t>a</w:t>
      </w:r>
      <w:r>
        <w:rPr>
          <w:rFonts w:ascii="Comic Sans MS" w:eastAsia="Comic Sans MS" w:hAnsi="Comic Sans MS" w:cs="Comic Sans MS"/>
          <w:color w:val="00AFEF"/>
          <w:spacing w:val="-1"/>
          <w:position w:val="-1"/>
          <w:sz w:val="25"/>
          <w:szCs w:val="25"/>
        </w:rPr>
        <w:t>y</w:t>
      </w:r>
      <w:r>
        <w:rPr>
          <w:rFonts w:ascii="Comic Sans MS" w:eastAsia="Comic Sans MS" w:hAnsi="Comic Sans MS" w:cs="Comic Sans MS"/>
          <w:color w:val="00AFEF"/>
          <w:position w:val="-1"/>
          <w:sz w:val="25"/>
          <w:szCs w:val="25"/>
        </w:rPr>
        <w:t>,</w:t>
      </w:r>
      <w:r>
        <w:rPr>
          <w:rFonts w:ascii="Comic Sans MS" w:eastAsia="Comic Sans MS" w:hAnsi="Comic Sans MS" w:cs="Comic Sans MS"/>
          <w:color w:val="00AFEF"/>
          <w:spacing w:val="-30"/>
          <w:position w:val="-1"/>
          <w:sz w:val="25"/>
          <w:szCs w:val="25"/>
        </w:rPr>
        <w:t xml:space="preserve"> </w:t>
      </w:r>
      <w:r>
        <w:rPr>
          <w:rFonts w:ascii="Comic Sans MS" w:eastAsia="Comic Sans MS" w:hAnsi="Comic Sans MS" w:cs="Comic Sans MS"/>
          <w:color w:val="00AFEF"/>
          <w:w w:val="96"/>
          <w:position w:val="-1"/>
          <w:sz w:val="25"/>
          <w:szCs w:val="25"/>
        </w:rPr>
        <w:t>a</w:t>
      </w:r>
      <w:r>
        <w:rPr>
          <w:rFonts w:ascii="Comic Sans MS" w:eastAsia="Comic Sans MS" w:hAnsi="Comic Sans MS" w:cs="Comic Sans MS"/>
          <w:color w:val="00AFEF"/>
          <w:spacing w:val="-1"/>
          <w:w w:val="96"/>
          <w:position w:val="-1"/>
          <w:sz w:val="25"/>
          <w:szCs w:val="25"/>
        </w:rPr>
        <w:t>l</w:t>
      </w:r>
      <w:r>
        <w:rPr>
          <w:rFonts w:ascii="Comic Sans MS" w:eastAsia="Comic Sans MS" w:hAnsi="Comic Sans MS" w:cs="Comic Sans MS"/>
          <w:color w:val="00AFEF"/>
          <w:w w:val="96"/>
          <w:position w:val="-1"/>
          <w:sz w:val="25"/>
          <w:szCs w:val="25"/>
        </w:rPr>
        <w:t>togeth</w:t>
      </w:r>
      <w:r>
        <w:rPr>
          <w:rFonts w:ascii="Comic Sans MS" w:eastAsia="Comic Sans MS" w:hAnsi="Comic Sans MS" w:cs="Comic Sans MS"/>
          <w:color w:val="00AFEF"/>
          <w:spacing w:val="-1"/>
          <w:w w:val="96"/>
          <w:position w:val="-1"/>
          <w:sz w:val="25"/>
          <w:szCs w:val="25"/>
        </w:rPr>
        <w:t>e</w:t>
      </w:r>
      <w:r>
        <w:rPr>
          <w:rFonts w:ascii="Comic Sans MS" w:eastAsia="Comic Sans MS" w:hAnsi="Comic Sans MS" w:cs="Comic Sans MS"/>
          <w:color w:val="00AFEF"/>
          <w:spacing w:val="2"/>
          <w:w w:val="96"/>
          <w:position w:val="-1"/>
          <w:sz w:val="25"/>
          <w:szCs w:val="25"/>
        </w:rPr>
        <w:t>r</w:t>
      </w:r>
      <w:r>
        <w:rPr>
          <w:rFonts w:ascii="Comic Sans MS" w:eastAsia="Comic Sans MS" w:hAnsi="Comic Sans MS" w:cs="Comic Sans MS"/>
          <w:color w:val="00AFEF"/>
          <w:w w:val="96"/>
          <w:position w:val="-1"/>
          <w:sz w:val="25"/>
          <w:szCs w:val="25"/>
        </w:rPr>
        <w:t>,</w:t>
      </w:r>
      <w:r>
        <w:rPr>
          <w:rFonts w:ascii="Comic Sans MS" w:eastAsia="Comic Sans MS" w:hAnsi="Comic Sans MS" w:cs="Comic Sans MS"/>
          <w:color w:val="00AFEF"/>
          <w:spacing w:val="-1"/>
          <w:w w:val="96"/>
          <w:position w:val="-1"/>
          <w:sz w:val="25"/>
          <w:szCs w:val="25"/>
        </w:rPr>
        <w:t xml:space="preserve"> </w:t>
      </w:r>
      <w:r>
        <w:rPr>
          <w:rFonts w:ascii="Comic Sans MS" w:eastAsia="Comic Sans MS" w:hAnsi="Comic Sans MS" w:cs="Comic Sans MS"/>
          <w:color w:val="00AFEF"/>
          <w:w w:val="96"/>
          <w:position w:val="-1"/>
          <w:sz w:val="25"/>
          <w:szCs w:val="25"/>
        </w:rPr>
        <w:t>m</w:t>
      </w:r>
      <w:r>
        <w:rPr>
          <w:rFonts w:ascii="Comic Sans MS" w:eastAsia="Comic Sans MS" w:hAnsi="Comic Sans MS" w:cs="Comic Sans MS"/>
          <w:color w:val="00AFEF"/>
          <w:spacing w:val="1"/>
          <w:w w:val="96"/>
          <w:position w:val="-1"/>
          <w:sz w:val="25"/>
          <w:szCs w:val="25"/>
        </w:rPr>
        <w:t>u</w:t>
      </w:r>
      <w:r>
        <w:rPr>
          <w:rFonts w:ascii="Comic Sans MS" w:eastAsia="Comic Sans MS" w:hAnsi="Comic Sans MS" w:cs="Comic Sans MS"/>
          <w:color w:val="00AFEF"/>
          <w:spacing w:val="-1"/>
          <w:w w:val="96"/>
          <w:position w:val="-1"/>
          <w:sz w:val="25"/>
          <w:szCs w:val="25"/>
        </w:rPr>
        <w:t>l</w:t>
      </w:r>
      <w:r>
        <w:rPr>
          <w:rFonts w:ascii="Comic Sans MS" w:eastAsia="Comic Sans MS" w:hAnsi="Comic Sans MS" w:cs="Comic Sans MS"/>
          <w:color w:val="00AFEF"/>
          <w:w w:val="96"/>
          <w:position w:val="-1"/>
          <w:sz w:val="25"/>
          <w:szCs w:val="25"/>
        </w:rPr>
        <w:t>ti</w:t>
      </w:r>
      <w:r>
        <w:rPr>
          <w:rFonts w:ascii="Comic Sans MS" w:eastAsia="Comic Sans MS" w:hAnsi="Comic Sans MS" w:cs="Comic Sans MS"/>
          <w:color w:val="00AFEF"/>
          <w:spacing w:val="-1"/>
          <w:w w:val="96"/>
          <w:position w:val="-1"/>
          <w:sz w:val="25"/>
          <w:szCs w:val="25"/>
        </w:rPr>
        <w:t>pl</w:t>
      </w:r>
      <w:r>
        <w:rPr>
          <w:rFonts w:ascii="Comic Sans MS" w:eastAsia="Comic Sans MS" w:hAnsi="Comic Sans MS" w:cs="Comic Sans MS"/>
          <w:color w:val="00AFEF"/>
          <w:w w:val="96"/>
          <w:position w:val="-1"/>
          <w:sz w:val="25"/>
          <w:szCs w:val="25"/>
        </w:rPr>
        <w:t xml:space="preserve">y, </w:t>
      </w:r>
      <w:r>
        <w:rPr>
          <w:rFonts w:ascii="Comic Sans MS" w:eastAsia="Comic Sans MS" w:hAnsi="Comic Sans MS" w:cs="Comic Sans MS"/>
          <w:color w:val="00AFEF"/>
          <w:position w:val="-1"/>
          <w:sz w:val="25"/>
          <w:szCs w:val="25"/>
        </w:rPr>
        <w:t>count</w:t>
      </w:r>
    </w:p>
    <w:p w:rsidR="008326DA" w:rsidRDefault="008326DA">
      <w:pPr>
        <w:spacing w:before="2" w:line="180" w:lineRule="exact"/>
        <w:rPr>
          <w:sz w:val="19"/>
          <w:szCs w:val="19"/>
        </w:rPr>
      </w:pPr>
    </w:p>
    <w:p w:rsidR="008326DA" w:rsidRDefault="00AA5703">
      <w:pPr>
        <w:spacing w:line="280" w:lineRule="exact"/>
        <w:ind w:left="115"/>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1:</w:t>
      </w:r>
    </w:p>
    <w:p w:rsidR="008326DA" w:rsidRDefault="008326DA">
      <w:pPr>
        <w:spacing w:before="1" w:line="100" w:lineRule="exact"/>
        <w:rPr>
          <w:sz w:val="11"/>
          <w:szCs w:val="11"/>
        </w:rPr>
      </w:pPr>
    </w:p>
    <w:p w:rsidR="008326DA" w:rsidRDefault="00AA5703">
      <w:pPr>
        <w:ind w:left="115"/>
        <w:rPr>
          <w:rFonts w:ascii="Comic Sans MS" w:eastAsia="Comic Sans MS" w:hAnsi="Comic Sans MS" w:cs="Comic Sans MS"/>
          <w:sz w:val="22"/>
          <w:szCs w:val="22"/>
        </w:rPr>
      </w:pPr>
      <w:r>
        <w:rPr>
          <w:rFonts w:ascii="Comic Sans MS" w:eastAsia="Comic Sans MS" w:hAnsi="Comic Sans MS" w:cs="Comic Sans MS"/>
          <w:spacing w:val="-1"/>
          <w:sz w:val="22"/>
          <w:szCs w:val="22"/>
        </w:rPr>
        <w:t>Co</w:t>
      </w:r>
      <w:r>
        <w:rPr>
          <w:rFonts w:ascii="Comic Sans MS" w:eastAsia="Comic Sans MS" w:hAnsi="Comic Sans MS" w:cs="Comic Sans MS"/>
          <w:sz w:val="22"/>
          <w:szCs w:val="22"/>
        </w:rPr>
        <w:t>unt in</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s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 2,</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5</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1</w:t>
      </w:r>
      <w:r>
        <w:rPr>
          <w:rFonts w:ascii="Comic Sans MS" w:eastAsia="Comic Sans MS" w:hAnsi="Comic Sans MS" w:cs="Comic Sans MS"/>
          <w:sz w:val="22"/>
          <w:szCs w:val="22"/>
        </w:rPr>
        <w:t>0.</w:t>
      </w:r>
    </w:p>
    <w:p w:rsidR="008326DA" w:rsidRDefault="00AA5703">
      <w:pPr>
        <w:spacing w:before="2"/>
        <w:ind w:left="115" w:right="62"/>
        <w:rPr>
          <w:rFonts w:ascii="Comic Sans MS" w:eastAsia="Comic Sans MS" w:hAnsi="Comic Sans MS" w:cs="Comic Sans MS"/>
          <w:sz w:val="22"/>
          <w:szCs w:val="22"/>
        </w:rPr>
      </w:pP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ne</w:t>
      </w:r>
      <w:r>
        <w:rPr>
          <w:rFonts w:ascii="Comic Sans MS" w:eastAsia="Comic Sans MS" w:hAnsi="Comic Sans MS" w:cs="Comic Sans MS"/>
          <w:spacing w:val="-1"/>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pacing w:val="-4"/>
          <w:sz w:val="22"/>
          <w:szCs w:val="22"/>
        </w:rPr>
        <w:t>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lving</w:t>
      </w:r>
      <w:r>
        <w:rPr>
          <w:rFonts w:ascii="Comic Sans MS" w:eastAsia="Comic Sans MS" w:hAnsi="Comic Sans MS" w:cs="Comic Sans MS"/>
          <w:spacing w:val="-1"/>
          <w:sz w:val="22"/>
          <w:szCs w:val="22"/>
        </w:rPr>
        <w:t xml:space="preserve"> 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iplic</w:t>
      </w:r>
      <w:r>
        <w:rPr>
          <w:rFonts w:ascii="Comic Sans MS" w:eastAsia="Comic Sans MS" w:hAnsi="Comic Sans MS" w:cs="Comic Sans MS"/>
          <w:spacing w:val="-1"/>
          <w:sz w:val="22"/>
          <w:szCs w:val="22"/>
        </w:rPr>
        <w:t>at</w:t>
      </w:r>
      <w:r>
        <w:rPr>
          <w:rFonts w:ascii="Comic Sans MS" w:eastAsia="Comic Sans MS" w:hAnsi="Comic Sans MS" w:cs="Comic Sans MS"/>
          <w:sz w:val="22"/>
          <w:szCs w:val="22"/>
        </w:rPr>
        <w:t>i</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 xml:space="preserve">n, </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y</w:t>
      </w:r>
      <w:r>
        <w:rPr>
          <w:rFonts w:ascii="Comic Sans MS" w:eastAsia="Comic Sans MS" w:hAnsi="Comic Sans MS" w:cs="Comic Sans MS"/>
          <w:spacing w:val="-1"/>
          <w:sz w:val="22"/>
          <w:szCs w:val="22"/>
        </w:rPr>
        <w:t xml:space="preserve"> 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 a</w:t>
      </w:r>
      <w:r>
        <w:rPr>
          <w:rFonts w:ascii="Comic Sans MS" w:eastAsia="Comic Sans MS" w:hAnsi="Comic Sans MS" w:cs="Comic Sans MS"/>
          <w:spacing w:val="-3"/>
          <w:sz w:val="22"/>
          <w:szCs w:val="22"/>
        </w:rPr>
        <w:t>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c</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et</w:t>
      </w:r>
      <w:r>
        <w:rPr>
          <w:rFonts w:ascii="Comic Sans MS" w:eastAsia="Comic Sans MS" w:hAnsi="Comic Sans MS" w:cs="Comic Sans MS"/>
          <w:sz w:val="22"/>
          <w:szCs w:val="22"/>
        </w:rPr>
        <w:t xml:space="preserve">e </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s, pic</w:t>
      </w:r>
      <w:r>
        <w:rPr>
          <w:rFonts w:ascii="Comic Sans MS" w:eastAsia="Comic Sans MS" w:hAnsi="Comic Sans MS" w:cs="Comic Sans MS"/>
          <w:spacing w:val="-2"/>
          <w:sz w:val="22"/>
          <w:szCs w:val="22"/>
        </w:rPr>
        <w:t>t</w:t>
      </w:r>
      <w:r>
        <w:rPr>
          <w:rFonts w:ascii="Comic Sans MS" w:eastAsia="Comic Sans MS" w:hAnsi="Comic Sans MS" w:cs="Comic Sans MS"/>
          <w:spacing w:val="-1"/>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ial</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nt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y</w:t>
      </w:r>
      <w:r>
        <w:rPr>
          <w:rFonts w:ascii="Comic Sans MS" w:eastAsia="Comic Sans MS" w:hAnsi="Comic Sans MS" w:cs="Comic Sans MS"/>
          <w:sz w:val="22"/>
          <w:szCs w:val="22"/>
        </w:rPr>
        <w:t>s wi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he</w:t>
      </w:r>
      <w:r>
        <w:rPr>
          <w:rFonts w:ascii="Comic Sans MS" w:eastAsia="Comic Sans MS" w:hAnsi="Comic Sans MS" w:cs="Comic Sans MS"/>
          <w:spacing w:val="-2"/>
          <w:sz w:val="22"/>
          <w:szCs w:val="22"/>
        </w:rPr>
        <w:t xml:space="preserve"> s</w:t>
      </w:r>
      <w:r>
        <w:rPr>
          <w:rFonts w:ascii="Comic Sans MS" w:eastAsia="Comic Sans MS" w:hAnsi="Comic Sans MS" w:cs="Comic Sans MS"/>
          <w:sz w:val="22"/>
          <w:szCs w:val="22"/>
        </w:rPr>
        <w:t>up</w:t>
      </w:r>
      <w:r>
        <w:rPr>
          <w:rFonts w:ascii="Comic Sans MS" w:eastAsia="Comic Sans MS" w:hAnsi="Comic Sans MS" w:cs="Comic Sans MS"/>
          <w:spacing w:val="-1"/>
          <w:sz w:val="22"/>
          <w:szCs w:val="22"/>
        </w:rPr>
        <w:t>po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t </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he </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4"/>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w:t>
      </w:r>
    </w:p>
    <w:p w:rsidR="008326DA" w:rsidRDefault="00AA5703">
      <w:pPr>
        <w:spacing w:before="1"/>
        <w:ind w:left="115" w:right="998"/>
        <w:rPr>
          <w:rFonts w:ascii="Comic Sans MS" w:eastAsia="Comic Sans MS" w:hAnsi="Comic Sans MS" w:cs="Comic Sans MS"/>
          <w:sz w:val="22"/>
          <w:szCs w:val="22"/>
        </w:rPr>
        <w:sectPr w:rsidR="008326DA">
          <w:type w:val="continuous"/>
          <w:pgSz w:w="11920" w:h="16840"/>
          <w:pgMar w:top="1560" w:right="980" w:bottom="280" w:left="660" w:header="720" w:footer="720" w:gutter="0"/>
          <w:cols w:space="720"/>
        </w:sectPr>
      </w:pPr>
      <w:r>
        <w:rPr>
          <w:rFonts w:ascii="Comic Sans MS" w:eastAsia="Comic Sans MS" w:hAnsi="Comic Sans MS" w:cs="Comic Sans MS"/>
          <w:spacing w:val="2"/>
          <w:sz w:val="22"/>
          <w:szCs w:val="22"/>
        </w:rPr>
        <w:t>M</w:t>
      </w:r>
      <w:r>
        <w:rPr>
          <w:rFonts w:ascii="Comic Sans MS" w:eastAsia="Comic Sans MS" w:hAnsi="Comic Sans MS" w:cs="Comic Sans MS"/>
          <w:sz w:val="22"/>
          <w:szCs w:val="22"/>
        </w:rPr>
        <w:t>a</w:t>
      </w:r>
      <w:r>
        <w:rPr>
          <w:rFonts w:ascii="Comic Sans MS" w:eastAsia="Comic Sans MS" w:hAnsi="Comic Sans MS" w:cs="Comic Sans MS"/>
          <w:spacing w:val="-2"/>
          <w:sz w:val="22"/>
          <w:szCs w:val="22"/>
        </w:rPr>
        <w:t>k</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nn</w:t>
      </w:r>
      <w:r>
        <w:rPr>
          <w:rFonts w:ascii="Comic Sans MS" w:eastAsia="Comic Sans MS" w:hAnsi="Comic Sans MS" w:cs="Comic Sans MS"/>
          <w:spacing w:val="-2"/>
          <w:sz w:val="22"/>
          <w:szCs w:val="22"/>
        </w:rPr>
        <w:t>e</w:t>
      </w:r>
      <w:r>
        <w:rPr>
          <w:rFonts w:ascii="Comic Sans MS" w:eastAsia="Comic Sans MS" w:hAnsi="Comic Sans MS" w:cs="Comic Sans MS"/>
          <w:spacing w:val="-1"/>
          <w:sz w:val="22"/>
          <w:szCs w:val="22"/>
        </w:rPr>
        <w:t>ct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w</w:t>
      </w:r>
      <w:r>
        <w:rPr>
          <w:rFonts w:ascii="Comic Sans MS" w:eastAsia="Comic Sans MS" w:hAnsi="Comic Sans MS" w:cs="Comic Sans MS"/>
          <w:spacing w:val="-1"/>
          <w:sz w:val="22"/>
          <w:szCs w:val="22"/>
        </w:rPr>
        <w:t>ee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ar</w:t>
      </w:r>
      <w:r>
        <w:rPr>
          <w:rFonts w:ascii="Comic Sans MS" w:eastAsia="Comic Sans MS" w:hAnsi="Comic Sans MS" w:cs="Comic Sans MS"/>
          <w:spacing w:val="1"/>
          <w:sz w:val="22"/>
          <w:szCs w:val="22"/>
        </w:rPr>
        <w:t>r</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ys, nu</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z w:val="22"/>
          <w:szCs w:val="22"/>
        </w:rPr>
        <w:t>r</w:t>
      </w:r>
      <w:r>
        <w:rPr>
          <w:rFonts w:ascii="Comic Sans MS" w:eastAsia="Comic Sans MS" w:hAnsi="Comic Sans MS" w:cs="Comic Sans MS"/>
          <w:spacing w:val="3"/>
          <w:sz w:val="22"/>
          <w:szCs w:val="22"/>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a</w:t>
      </w:r>
      <w:r>
        <w:rPr>
          <w:rFonts w:ascii="Comic Sans MS" w:eastAsia="Comic Sans MS" w:hAnsi="Comic Sans MS" w:cs="Comic Sans MS"/>
          <w:spacing w:val="-3"/>
          <w:sz w:val="22"/>
          <w:szCs w:val="22"/>
        </w:rPr>
        <w:t>t</w:t>
      </w:r>
      <w:r>
        <w:rPr>
          <w:rFonts w:ascii="Comic Sans MS" w:eastAsia="Comic Sans MS" w:hAnsi="Comic Sans MS" w:cs="Comic Sans MS"/>
          <w:spacing w:val="-1"/>
          <w:sz w:val="22"/>
          <w:szCs w:val="22"/>
        </w:rPr>
        <w:t>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ns, 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co</w:t>
      </w:r>
      <w:r>
        <w:rPr>
          <w:rFonts w:ascii="Comic Sans MS" w:eastAsia="Comic Sans MS" w:hAnsi="Comic Sans MS" w:cs="Comic Sans MS"/>
          <w:sz w:val="22"/>
          <w:szCs w:val="22"/>
        </w:rPr>
        <w:t>un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3"/>
          <w:sz w:val="22"/>
          <w:szCs w:val="22"/>
        </w:rPr>
        <w:t>t</w:t>
      </w:r>
      <w:r>
        <w:rPr>
          <w:rFonts w:ascii="Comic Sans MS" w:eastAsia="Comic Sans MS" w:hAnsi="Comic Sans MS" w:cs="Comic Sans MS"/>
          <w:spacing w:val="2"/>
          <w:sz w:val="22"/>
          <w:szCs w:val="22"/>
        </w:rPr>
        <w:t>w</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f</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 and 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ns. 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und</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sta</w:t>
      </w:r>
      <w:r>
        <w:rPr>
          <w:rFonts w:ascii="Comic Sans MS" w:eastAsia="Comic Sans MS" w:hAnsi="Comic Sans MS" w:cs="Comic Sans MS"/>
          <w:spacing w:val="-1"/>
          <w:sz w:val="22"/>
          <w:szCs w:val="22"/>
        </w:rPr>
        <w:t>n</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ling</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ng</w:t>
      </w:r>
      <w:r>
        <w:rPr>
          <w:rFonts w:ascii="Comic Sans MS" w:eastAsia="Comic Sans MS" w:hAnsi="Comic Sans MS" w:cs="Comic Sans MS"/>
          <w:spacing w:val="-1"/>
          <w:sz w:val="22"/>
          <w:szCs w:val="22"/>
        </w:rPr>
        <w:t xml:space="preserve"> co</w:t>
      </w:r>
      <w:r>
        <w:rPr>
          <w:rFonts w:ascii="Comic Sans MS" w:eastAsia="Comic Sans MS" w:hAnsi="Comic Sans MS" w:cs="Comic Sans MS"/>
          <w:sz w:val="22"/>
          <w:szCs w:val="22"/>
        </w:rPr>
        <w:t>n</w:t>
      </w:r>
      <w:r>
        <w:rPr>
          <w:rFonts w:ascii="Comic Sans MS" w:eastAsia="Comic Sans MS" w:hAnsi="Comic Sans MS" w:cs="Comic Sans MS"/>
          <w:spacing w:val="-3"/>
          <w:sz w:val="22"/>
          <w:szCs w:val="22"/>
        </w:rPr>
        <w:t>c</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et</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pic</w:t>
      </w:r>
      <w:r>
        <w:rPr>
          <w:rFonts w:ascii="Comic Sans MS" w:eastAsia="Comic Sans MS" w:hAnsi="Comic Sans MS" w:cs="Comic Sans MS"/>
          <w:spacing w:val="-2"/>
          <w:sz w:val="22"/>
          <w:szCs w:val="22"/>
        </w:rPr>
        <w:t>t</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ial</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nt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p>
    <w:p w:rsidR="008326DA" w:rsidRDefault="0037542B">
      <w:pPr>
        <w:spacing w:line="200" w:lineRule="exact"/>
      </w:pPr>
      <w:r>
        <w:rPr>
          <w:noProof/>
          <w:lang w:val="en-GB" w:eastAsia="en-GB"/>
        </w:rPr>
        <w:lastRenderedPageBreak/>
        <mc:AlternateContent>
          <mc:Choice Requires="wpg">
            <w:drawing>
              <wp:anchor distT="0" distB="0" distL="114300" distR="114300" simplePos="0" relativeHeight="251654656" behindDoc="1" locked="0" layoutInCell="1" allowOverlap="1">
                <wp:simplePos x="0" y="0"/>
                <wp:positionH relativeFrom="column">
                  <wp:posOffset>693008</wp:posOffset>
                </wp:positionH>
                <wp:positionV relativeFrom="paragraph">
                  <wp:posOffset>-64530</wp:posOffset>
                </wp:positionV>
                <wp:extent cx="5955665" cy="6561455"/>
                <wp:effectExtent l="590550" t="0" r="26035" b="10795"/>
                <wp:wrapNone/>
                <wp:docPr id="413"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5665" cy="6561455"/>
                          <a:chOff x="1755" y="787"/>
                          <a:chExt cx="9379" cy="10333"/>
                        </a:xfrm>
                      </wpg:grpSpPr>
                      <wps:wsp>
                        <wps:cNvPr id="414" name="Freeform 435"/>
                        <wps:cNvSpPr>
                          <a:spLocks/>
                        </wps:cNvSpPr>
                        <wps:spPr bwMode="auto">
                          <a:xfrm>
                            <a:off x="1755" y="787"/>
                            <a:ext cx="9379" cy="10333"/>
                          </a:xfrm>
                          <a:custGeom>
                            <a:avLst/>
                            <a:gdLst>
                              <a:gd name="T0" fmla="+- 0 9825 1755"/>
                              <a:gd name="T1" fmla="*/ T0 w 9379"/>
                              <a:gd name="T2" fmla="+- 0 11100 787"/>
                              <a:gd name="T3" fmla="*/ 11100 h 10333"/>
                              <a:gd name="T4" fmla="+- 0 10065 1755"/>
                              <a:gd name="T5" fmla="*/ T4 w 9379"/>
                              <a:gd name="T6" fmla="+- 0 11040 787"/>
                              <a:gd name="T7" fmla="*/ 11040 h 10333"/>
                              <a:gd name="T8" fmla="+- 0 10289 1755"/>
                              <a:gd name="T9" fmla="*/ T8 w 9379"/>
                              <a:gd name="T10" fmla="+- 0 10945 787"/>
                              <a:gd name="T11" fmla="*/ 10945 h 10333"/>
                              <a:gd name="T12" fmla="+- 0 10494 1755"/>
                              <a:gd name="T13" fmla="*/ T12 w 9379"/>
                              <a:gd name="T14" fmla="+- 0 10818 787"/>
                              <a:gd name="T15" fmla="*/ 10818 h 10333"/>
                              <a:gd name="T16" fmla="+- 0 10676 1755"/>
                              <a:gd name="T17" fmla="*/ T16 w 9379"/>
                              <a:gd name="T18" fmla="+- 0 10662 787"/>
                              <a:gd name="T19" fmla="*/ 10662 h 10333"/>
                              <a:gd name="T20" fmla="+- 0 10833 1755"/>
                              <a:gd name="T21" fmla="*/ T20 w 9379"/>
                              <a:gd name="T22" fmla="+- 0 10480 787"/>
                              <a:gd name="T23" fmla="*/ 10480 h 10333"/>
                              <a:gd name="T24" fmla="+- 0 10960 1755"/>
                              <a:gd name="T25" fmla="*/ T24 w 9379"/>
                              <a:gd name="T26" fmla="+- 0 10275 787"/>
                              <a:gd name="T27" fmla="*/ 10275 h 10333"/>
                              <a:gd name="T28" fmla="+- 0 11054 1755"/>
                              <a:gd name="T29" fmla="*/ T28 w 9379"/>
                              <a:gd name="T30" fmla="+- 0 10051 787"/>
                              <a:gd name="T31" fmla="*/ 10051 h 10333"/>
                              <a:gd name="T32" fmla="+- 0 11114 1755"/>
                              <a:gd name="T33" fmla="*/ T32 w 9379"/>
                              <a:gd name="T34" fmla="+- 0 9810 787"/>
                              <a:gd name="T35" fmla="*/ 9810 h 10333"/>
                              <a:gd name="T36" fmla="+- 0 11134 1755"/>
                              <a:gd name="T37" fmla="*/ T36 w 9379"/>
                              <a:gd name="T38" fmla="+- 0 9557 787"/>
                              <a:gd name="T39" fmla="*/ 9557 h 10333"/>
                              <a:gd name="T40" fmla="+- 0 11129 1755"/>
                              <a:gd name="T41" fmla="*/ T40 w 9379"/>
                              <a:gd name="T42" fmla="+- 0 2222 787"/>
                              <a:gd name="T43" fmla="*/ 2222 h 10333"/>
                              <a:gd name="T44" fmla="+- 0 11089 1755"/>
                              <a:gd name="T45" fmla="*/ T44 w 9379"/>
                              <a:gd name="T46" fmla="+- 0 1975 787"/>
                              <a:gd name="T47" fmla="*/ 1975 h 10333"/>
                              <a:gd name="T48" fmla="+- 0 11011 1755"/>
                              <a:gd name="T49" fmla="*/ T48 w 9379"/>
                              <a:gd name="T50" fmla="+- 0 1742 787"/>
                              <a:gd name="T51" fmla="*/ 1742 h 10333"/>
                              <a:gd name="T52" fmla="+- 0 10900 1755"/>
                              <a:gd name="T53" fmla="*/ T52 w 9379"/>
                              <a:gd name="T54" fmla="+- 0 1527 787"/>
                              <a:gd name="T55" fmla="*/ 1527 h 10333"/>
                              <a:gd name="T56" fmla="+- 0 10758 1755"/>
                              <a:gd name="T57" fmla="*/ T56 w 9379"/>
                              <a:gd name="T58" fmla="+- 0 1333 787"/>
                              <a:gd name="T59" fmla="*/ 1333 h 10333"/>
                              <a:gd name="T60" fmla="+- 0 10588 1755"/>
                              <a:gd name="T61" fmla="*/ T60 w 9379"/>
                              <a:gd name="T62" fmla="+- 0 1164 787"/>
                              <a:gd name="T63" fmla="*/ 1164 h 10333"/>
                              <a:gd name="T64" fmla="+- 0 10394 1755"/>
                              <a:gd name="T65" fmla="*/ T64 w 9379"/>
                              <a:gd name="T66" fmla="+- 0 1021 787"/>
                              <a:gd name="T67" fmla="*/ 1021 h 10333"/>
                              <a:gd name="T68" fmla="+- 0 10179 1755"/>
                              <a:gd name="T69" fmla="*/ T68 w 9379"/>
                              <a:gd name="T70" fmla="+- 0 910 787"/>
                              <a:gd name="T71" fmla="*/ 910 h 10333"/>
                              <a:gd name="T72" fmla="+- 0 9947 1755"/>
                              <a:gd name="T73" fmla="*/ T72 w 9379"/>
                              <a:gd name="T74" fmla="+- 0 833 787"/>
                              <a:gd name="T75" fmla="*/ 833 h 10333"/>
                              <a:gd name="T76" fmla="+- 0 9699 1755"/>
                              <a:gd name="T77" fmla="*/ T76 w 9379"/>
                              <a:gd name="T78" fmla="+- 0 792 787"/>
                              <a:gd name="T79" fmla="*/ 792 h 10333"/>
                              <a:gd name="T80" fmla="+- 0 3318 1755"/>
                              <a:gd name="T81" fmla="*/ T80 w 9379"/>
                              <a:gd name="T82" fmla="+- 0 787 787"/>
                              <a:gd name="T83" fmla="*/ 787 h 10333"/>
                              <a:gd name="T84" fmla="+- 0 3064 1755"/>
                              <a:gd name="T85" fmla="*/ T84 w 9379"/>
                              <a:gd name="T86" fmla="+- 0 808 787"/>
                              <a:gd name="T87" fmla="*/ 808 h 10333"/>
                              <a:gd name="T88" fmla="+- 0 2824 1755"/>
                              <a:gd name="T89" fmla="*/ T88 w 9379"/>
                              <a:gd name="T90" fmla="+- 0 867 787"/>
                              <a:gd name="T91" fmla="*/ 867 h 10333"/>
                              <a:gd name="T92" fmla="+- 0 2600 1755"/>
                              <a:gd name="T93" fmla="*/ T92 w 9379"/>
                              <a:gd name="T94" fmla="+- 0 962 787"/>
                              <a:gd name="T95" fmla="*/ 962 h 10333"/>
                              <a:gd name="T96" fmla="+- 0 2395 1755"/>
                              <a:gd name="T97" fmla="*/ T96 w 9379"/>
                              <a:gd name="T98" fmla="+- 0 1089 787"/>
                              <a:gd name="T99" fmla="*/ 1089 h 10333"/>
                              <a:gd name="T100" fmla="+- 0 2213 1755"/>
                              <a:gd name="T101" fmla="*/ T100 w 9379"/>
                              <a:gd name="T102" fmla="+- 0 1245 787"/>
                              <a:gd name="T103" fmla="*/ 1245 h 10333"/>
                              <a:gd name="T104" fmla="+- 0 2056 1755"/>
                              <a:gd name="T105" fmla="*/ T104 w 9379"/>
                              <a:gd name="T106" fmla="+- 0 1427 787"/>
                              <a:gd name="T107" fmla="*/ 1427 h 10333"/>
                              <a:gd name="T108" fmla="+- 0 1929 1755"/>
                              <a:gd name="T109" fmla="*/ T108 w 9379"/>
                              <a:gd name="T110" fmla="+- 0 1632 787"/>
                              <a:gd name="T111" fmla="*/ 1632 h 10333"/>
                              <a:gd name="T112" fmla="+- 0 1834 1755"/>
                              <a:gd name="T113" fmla="*/ T112 w 9379"/>
                              <a:gd name="T114" fmla="+- 0 1856 787"/>
                              <a:gd name="T115" fmla="*/ 1856 h 10333"/>
                              <a:gd name="T116" fmla="+- 0 1775 1755"/>
                              <a:gd name="T117" fmla="*/ T116 w 9379"/>
                              <a:gd name="T118" fmla="+- 0 2097 787"/>
                              <a:gd name="T119" fmla="*/ 2097 h 10333"/>
                              <a:gd name="T120" fmla="+- 0 1755 1755"/>
                              <a:gd name="T121" fmla="*/ T120 w 9379"/>
                              <a:gd name="T122" fmla="+- 0 2350 787"/>
                              <a:gd name="T123" fmla="*/ 2350 h 10333"/>
                              <a:gd name="T124" fmla="+- 0 1760 1755"/>
                              <a:gd name="T125" fmla="*/ T124 w 9379"/>
                              <a:gd name="T126" fmla="+- 0 9685 787"/>
                              <a:gd name="T127" fmla="*/ 9685 h 10333"/>
                              <a:gd name="T128" fmla="+- 0 1800 1755"/>
                              <a:gd name="T129" fmla="*/ T128 w 9379"/>
                              <a:gd name="T130" fmla="+- 0 9932 787"/>
                              <a:gd name="T131" fmla="*/ 9932 h 10333"/>
                              <a:gd name="T132" fmla="+- 0 1878 1755"/>
                              <a:gd name="T133" fmla="*/ T132 w 9379"/>
                              <a:gd name="T134" fmla="+- 0 10165 787"/>
                              <a:gd name="T135" fmla="*/ 10165 h 10333"/>
                              <a:gd name="T136" fmla="+- 0 1989 1755"/>
                              <a:gd name="T137" fmla="*/ T136 w 9379"/>
                              <a:gd name="T138" fmla="+- 0 10380 787"/>
                              <a:gd name="T139" fmla="*/ 10380 h 10333"/>
                              <a:gd name="T140" fmla="+- 0 2131 1755"/>
                              <a:gd name="T141" fmla="*/ T140 w 9379"/>
                              <a:gd name="T142" fmla="+- 0 10574 787"/>
                              <a:gd name="T143" fmla="*/ 10574 h 10333"/>
                              <a:gd name="T144" fmla="+- 0 2301 1755"/>
                              <a:gd name="T145" fmla="*/ T144 w 9379"/>
                              <a:gd name="T146" fmla="+- 0 10744 787"/>
                              <a:gd name="T147" fmla="*/ 10744 h 10333"/>
                              <a:gd name="T148" fmla="+- 0 2495 1755"/>
                              <a:gd name="T149" fmla="*/ T148 w 9379"/>
                              <a:gd name="T150" fmla="+- 0 10886 787"/>
                              <a:gd name="T151" fmla="*/ 10886 h 10333"/>
                              <a:gd name="T152" fmla="+- 0 2710 1755"/>
                              <a:gd name="T153" fmla="*/ T152 w 9379"/>
                              <a:gd name="T154" fmla="+- 0 10997 787"/>
                              <a:gd name="T155" fmla="*/ 10997 h 10333"/>
                              <a:gd name="T156" fmla="+- 0 2942 1755"/>
                              <a:gd name="T157" fmla="*/ T156 w 9379"/>
                              <a:gd name="T158" fmla="+- 0 11075 787"/>
                              <a:gd name="T159" fmla="*/ 11075 h 10333"/>
                              <a:gd name="T160" fmla="+- 0 3190 1755"/>
                              <a:gd name="T161" fmla="*/ T160 w 9379"/>
                              <a:gd name="T162" fmla="+- 0 11115 787"/>
                              <a:gd name="T163" fmla="*/ 11115 h 10333"/>
                              <a:gd name="T164" fmla="+- 0 9571 1755"/>
                              <a:gd name="T165" fmla="*/ T164 w 9379"/>
                              <a:gd name="T166" fmla="+- 0 11120 787"/>
                              <a:gd name="T167" fmla="*/ 11120 h 103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379" h="10333">
                                <a:moveTo>
                                  <a:pt x="7944" y="10328"/>
                                </a:moveTo>
                                <a:lnTo>
                                  <a:pt x="8070" y="10313"/>
                                </a:lnTo>
                                <a:lnTo>
                                  <a:pt x="8192" y="10288"/>
                                </a:lnTo>
                                <a:lnTo>
                                  <a:pt x="8310" y="10253"/>
                                </a:lnTo>
                                <a:lnTo>
                                  <a:pt x="8424" y="10210"/>
                                </a:lnTo>
                                <a:lnTo>
                                  <a:pt x="8534" y="10158"/>
                                </a:lnTo>
                                <a:lnTo>
                                  <a:pt x="8639" y="10099"/>
                                </a:lnTo>
                                <a:lnTo>
                                  <a:pt x="8739" y="10031"/>
                                </a:lnTo>
                                <a:lnTo>
                                  <a:pt x="8833" y="9957"/>
                                </a:lnTo>
                                <a:lnTo>
                                  <a:pt x="8921" y="9875"/>
                                </a:lnTo>
                                <a:lnTo>
                                  <a:pt x="9003" y="9787"/>
                                </a:lnTo>
                                <a:lnTo>
                                  <a:pt x="9078" y="9693"/>
                                </a:lnTo>
                                <a:lnTo>
                                  <a:pt x="9145" y="9593"/>
                                </a:lnTo>
                                <a:lnTo>
                                  <a:pt x="9205" y="9488"/>
                                </a:lnTo>
                                <a:lnTo>
                                  <a:pt x="9256" y="9378"/>
                                </a:lnTo>
                                <a:lnTo>
                                  <a:pt x="9299" y="9264"/>
                                </a:lnTo>
                                <a:lnTo>
                                  <a:pt x="9334" y="9145"/>
                                </a:lnTo>
                                <a:lnTo>
                                  <a:pt x="9359" y="9023"/>
                                </a:lnTo>
                                <a:lnTo>
                                  <a:pt x="9374" y="8898"/>
                                </a:lnTo>
                                <a:lnTo>
                                  <a:pt x="9379" y="8770"/>
                                </a:lnTo>
                                <a:lnTo>
                                  <a:pt x="9379" y="1563"/>
                                </a:lnTo>
                                <a:lnTo>
                                  <a:pt x="9374" y="1435"/>
                                </a:lnTo>
                                <a:lnTo>
                                  <a:pt x="9359" y="1310"/>
                                </a:lnTo>
                                <a:lnTo>
                                  <a:pt x="9334" y="1188"/>
                                </a:lnTo>
                                <a:lnTo>
                                  <a:pt x="9299" y="1069"/>
                                </a:lnTo>
                                <a:lnTo>
                                  <a:pt x="9256" y="955"/>
                                </a:lnTo>
                                <a:lnTo>
                                  <a:pt x="9205" y="845"/>
                                </a:lnTo>
                                <a:lnTo>
                                  <a:pt x="9145" y="740"/>
                                </a:lnTo>
                                <a:lnTo>
                                  <a:pt x="9078" y="640"/>
                                </a:lnTo>
                                <a:lnTo>
                                  <a:pt x="9003" y="546"/>
                                </a:lnTo>
                                <a:lnTo>
                                  <a:pt x="8921" y="458"/>
                                </a:lnTo>
                                <a:lnTo>
                                  <a:pt x="8833" y="377"/>
                                </a:lnTo>
                                <a:lnTo>
                                  <a:pt x="8739" y="302"/>
                                </a:lnTo>
                                <a:lnTo>
                                  <a:pt x="8639" y="234"/>
                                </a:lnTo>
                                <a:lnTo>
                                  <a:pt x="8534" y="175"/>
                                </a:lnTo>
                                <a:lnTo>
                                  <a:pt x="8424" y="123"/>
                                </a:lnTo>
                                <a:lnTo>
                                  <a:pt x="8310" y="80"/>
                                </a:lnTo>
                                <a:lnTo>
                                  <a:pt x="8192" y="46"/>
                                </a:lnTo>
                                <a:lnTo>
                                  <a:pt x="8070" y="21"/>
                                </a:lnTo>
                                <a:lnTo>
                                  <a:pt x="7944" y="5"/>
                                </a:lnTo>
                                <a:lnTo>
                                  <a:pt x="7816" y="0"/>
                                </a:lnTo>
                                <a:lnTo>
                                  <a:pt x="1563" y="0"/>
                                </a:lnTo>
                                <a:lnTo>
                                  <a:pt x="1435" y="5"/>
                                </a:lnTo>
                                <a:lnTo>
                                  <a:pt x="1309" y="21"/>
                                </a:lnTo>
                                <a:lnTo>
                                  <a:pt x="1187" y="46"/>
                                </a:lnTo>
                                <a:lnTo>
                                  <a:pt x="1069" y="80"/>
                                </a:lnTo>
                                <a:lnTo>
                                  <a:pt x="955" y="123"/>
                                </a:lnTo>
                                <a:lnTo>
                                  <a:pt x="845" y="175"/>
                                </a:lnTo>
                                <a:lnTo>
                                  <a:pt x="740" y="234"/>
                                </a:lnTo>
                                <a:lnTo>
                                  <a:pt x="640" y="302"/>
                                </a:lnTo>
                                <a:lnTo>
                                  <a:pt x="546" y="377"/>
                                </a:lnTo>
                                <a:lnTo>
                                  <a:pt x="458" y="458"/>
                                </a:lnTo>
                                <a:lnTo>
                                  <a:pt x="376" y="546"/>
                                </a:lnTo>
                                <a:lnTo>
                                  <a:pt x="301" y="640"/>
                                </a:lnTo>
                                <a:lnTo>
                                  <a:pt x="234" y="740"/>
                                </a:lnTo>
                                <a:lnTo>
                                  <a:pt x="174" y="845"/>
                                </a:lnTo>
                                <a:lnTo>
                                  <a:pt x="123" y="955"/>
                                </a:lnTo>
                                <a:lnTo>
                                  <a:pt x="79" y="1069"/>
                                </a:lnTo>
                                <a:lnTo>
                                  <a:pt x="45" y="1188"/>
                                </a:lnTo>
                                <a:lnTo>
                                  <a:pt x="20" y="1310"/>
                                </a:lnTo>
                                <a:lnTo>
                                  <a:pt x="5" y="1435"/>
                                </a:lnTo>
                                <a:lnTo>
                                  <a:pt x="0" y="1563"/>
                                </a:lnTo>
                                <a:lnTo>
                                  <a:pt x="0" y="8770"/>
                                </a:lnTo>
                                <a:lnTo>
                                  <a:pt x="5" y="8898"/>
                                </a:lnTo>
                                <a:lnTo>
                                  <a:pt x="20" y="9023"/>
                                </a:lnTo>
                                <a:lnTo>
                                  <a:pt x="45" y="9145"/>
                                </a:lnTo>
                                <a:lnTo>
                                  <a:pt x="79" y="9264"/>
                                </a:lnTo>
                                <a:lnTo>
                                  <a:pt x="123" y="9378"/>
                                </a:lnTo>
                                <a:lnTo>
                                  <a:pt x="174" y="9488"/>
                                </a:lnTo>
                                <a:lnTo>
                                  <a:pt x="234" y="9593"/>
                                </a:lnTo>
                                <a:lnTo>
                                  <a:pt x="301" y="9693"/>
                                </a:lnTo>
                                <a:lnTo>
                                  <a:pt x="376" y="9787"/>
                                </a:lnTo>
                                <a:lnTo>
                                  <a:pt x="458" y="9875"/>
                                </a:lnTo>
                                <a:lnTo>
                                  <a:pt x="546" y="9957"/>
                                </a:lnTo>
                                <a:lnTo>
                                  <a:pt x="640" y="10031"/>
                                </a:lnTo>
                                <a:lnTo>
                                  <a:pt x="740" y="10099"/>
                                </a:lnTo>
                                <a:lnTo>
                                  <a:pt x="845" y="10158"/>
                                </a:lnTo>
                                <a:lnTo>
                                  <a:pt x="955" y="10210"/>
                                </a:lnTo>
                                <a:lnTo>
                                  <a:pt x="1069" y="10253"/>
                                </a:lnTo>
                                <a:lnTo>
                                  <a:pt x="1187" y="10288"/>
                                </a:lnTo>
                                <a:lnTo>
                                  <a:pt x="1309" y="10313"/>
                                </a:lnTo>
                                <a:lnTo>
                                  <a:pt x="1435" y="10328"/>
                                </a:lnTo>
                                <a:lnTo>
                                  <a:pt x="1563" y="10333"/>
                                </a:lnTo>
                                <a:lnTo>
                                  <a:pt x="7816" y="10333"/>
                                </a:lnTo>
                                <a:lnTo>
                                  <a:pt x="7944" y="1032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6" name="Picture 43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7868" y="2257"/>
                            <a:ext cx="3141" cy="26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7" name="Picture 43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4063" y="4761"/>
                            <a:ext cx="3750" cy="19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8" name="Picture 43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316" y="7942"/>
                            <a:ext cx="4823" cy="1151"/>
                          </a:xfrm>
                          <a:prstGeom prst="rect">
                            <a:avLst/>
                          </a:prstGeom>
                          <a:noFill/>
                          <a:extLst>
                            <a:ext uri="{909E8E84-426E-40DD-AFC4-6F175D3DCCD1}">
                              <a14:hiddenFill xmlns:a14="http://schemas.microsoft.com/office/drawing/2010/main">
                                <a:solidFill>
                                  <a:srgbClr val="FFFFFF"/>
                                </a:solidFill>
                              </a14:hiddenFill>
                            </a:ext>
                          </a:extLst>
                        </pic:spPr>
                      </pic:pic>
                      <wpg:grpSp>
                        <wpg:cNvPr id="419" name="Group 418"/>
                        <wpg:cNvGrpSpPr>
                          <a:grpSpLocks/>
                        </wpg:cNvGrpSpPr>
                        <wpg:grpSpPr bwMode="auto">
                          <a:xfrm>
                            <a:off x="1904" y="3179"/>
                            <a:ext cx="9150" cy="5970"/>
                            <a:chOff x="1904" y="3179"/>
                            <a:chExt cx="9150" cy="5970"/>
                          </a:xfrm>
                        </wpg:grpSpPr>
                        <wps:wsp>
                          <wps:cNvPr id="420" name="Freeform 431"/>
                          <wps:cNvSpPr>
                            <a:spLocks/>
                          </wps:cNvSpPr>
                          <wps:spPr bwMode="auto">
                            <a:xfrm>
                              <a:off x="7234" y="3179"/>
                              <a:ext cx="715" cy="120"/>
                            </a:xfrm>
                            <a:custGeom>
                              <a:avLst/>
                              <a:gdLst>
                                <a:gd name="T0" fmla="+- 0 7829 7234"/>
                                <a:gd name="T1" fmla="*/ T0 w 715"/>
                                <a:gd name="T2" fmla="+- 0 3229 3179"/>
                                <a:gd name="T3" fmla="*/ 3229 h 120"/>
                                <a:gd name="T4" fmla="+- 0 7855 7234"/>
                                <a:gd name="T5" fmla="*/ T4 w 715"/>
                                <a:gd name="T6" fmla="+- 0 3229 3179"/>
                                <a:gd name="T7" fmla="*/ 3229 h 120"/>
                                <a:gd name="T8" fmla="+- 0 7859 7234"/>
                                <a:gd name="T9" fmla="*/ T8 w 715"/>
                                <a:gd name="T10" fmla="+- 0 3233 3179"/>
                                <a:gd name="T11" fmla="*/ 3233 h 120"/>
                                <a:gd name="T12" fmla="+- 0 7949 7234"/>
                                <a:gd name="T13" fmla="*/ T12 w 715"/>
                                <a:gd name="T14" fmla="+- 0 3239 3179"/>
                                <a:gd name="T15" fmla="*/ 3239 h 120"/>
                                <a:gd name="T16" fmla="+- 0 7829 7234"/>
                                <a:gd name="T17" fmla="*/ T16 w 715"/>
                                <a:gd name="T18" fmla="+- 0 3179 3179"/>
                                <a:gd name="T19" fmla="*/ 3179 h 120"/>
                                <a:gd name="T20" fmla="+- 0 7829 7234"/>
                                <a:gd name="T21" fmla="*/ T20 w 715"/>
                                <a:gd name="T22" fmla="+- 0 3229 3179"/>
                                <a:gd name="T23" fmla="*/ 3229 h 120"/>
                              </a:gdLst>
                              <a:ahLst/>
                              <a:cxnLst>
                                <a:cxn ang="0">
                                  <a:pos x="T1" y="T3"/>
                                </a:cxn>
                                <a:cxn ang="0">
                                  <a:pos x="T5" y="T7"/>
                                </a:cxn>
                                <a:cxn ang="0">
                                  <a:pos x="T9" y="T11"/>
                                </a:cxn>
                                <a:cxn ang="0">
                                  <a:pos x="T13" y="T15"/>
                                </a:cxn>
                                <a:cxn ang="0">
                                  <a:pos x="T17" y="T19"/>
                                </a:cxn>
                                <a:cxn ang="0">
                                  <a:pos x="T21" y="T23"/>
                                </a:cxn>
                              </a:cxnLst>
                              <a:rect l="0" t="0" r="r" b="b"/>
                              <a:pathLst>
                                <a:path w="715" h="120">
                                  <a:moveTo>
                                    <a:pt x="595" y="50"/>
                                  </a:moveTo>
                                  <a:lnTo>
                                    <a:pt x="621" y="50"/>
                                  </a:lnTo>
                                  <a:lnTo>
                                    <a:pt x="625" y="54"/>
                                  </a:lnTo>
                                  <a:lnTo>
                                    <a:pt x="715" y="60"/>
                                  </a:lnTo>
                                  <a:lnTo>
                                    <a:pt x="595" y="0"/>
                                  </a:lnTo>
                                  <a:lnTo>
                                    <a:pt x="59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430"/>
                          <wps:cNvSpPr>
                            <a:spLocks/>
                          </wps:cNvSpPr>
                          <wps:spPr bwMode="auto">
                            <a:xfrm>
                              <a:off x="7234" y="3179"/>
                              <a:ext cx="715" cy="120"/>
                            </a:xfrm>
                            <a:custGeom>
                              <a:avLst/>
                              <a:gdLst>
                                <a:gd name="T0" fmla="+- 0 7855 7234"/>
                                <a:gd name="T1" fmla="*/ T0 w 715"/>
                                <a:gd name="T2" fmla="+- 0 3249 3179"/>
                                <a:gd name="T3" fmla="*/ 3249 h 120"/>
                                <a:gd name="T4" fmla="+- 0 7829 7234"/>
                                <a:gd name="T5" fmla="*/ T4 w 715"/>
                                <a:gd name="T6" fmla="+- 0 3249 3179"/>
                                <a:gd name="T7" fmla="*/ 3249 h 120"/>
                                <a:gd name="T8" fmla="+- 0 7829 7234"/>
                                <a:gd name="T9" fmla="*/ T8 w 715"/>
                                <a:gd name="T10" fmla="+- 0 3299 3179"/>
                                <a:gd name="T11" fmla="*/ 3299 h 120"/>
                                <a:gd name="T12" fmla="+- 0 7949 7234"/>
                                <a:gd name="T13" fmla="*/ T12 w 715"/>
                                <a:gd name="T14" fmla="+- 0 3239 3179"/>
                                <a:gd name="T15" fmla="*/ 3239 h 120"/>
                                <a:gd name="T16" fmla="+- 0 7855 7234"/>
                                <a:gd name="T17" fmla="*/ T16 w 715"/>
                                <a:gd name="T18" fmla="+- 0 3249 3179"/>
                                <a:gd name="T19" fmla="*/ 3249 h 120"/>
                              </a:gdLst>
                              <a:ahLst/>
                              <a:cxnLst>
                                <a:cxn ang="0">
                                  <a:pos x="T1" y="T3"/>
                                </a:cxn>
                                <a:cxn ang="0">
                                  <a:pos x="T5" y="T7"/>
                                </a:cxn>
                                <a:cxn ang="0">
                                  <a:pos x="T9" y="T11"/>
                                </a:cxn>
                                <a:cxn ang="0">
                                  <a:pos x="T13" y="T15"/>
                                </a:cxn>
                                <a:cxn ang="0">
                                  <a:pos x="T17" y="T19"/>
                                </a:cxn>
                              </a:cxnLst>
                              <a:rect l="0" t="0" r="r" b="b"/>
                              <a:pathLst>
                                <a:path w="715" h="120">
                                  <a:moveTo>
                                    <a:pt x="621" y="70"/>
                                  </a:moveTo>
                                  <a:lnTo>
                                    <a:pt x="595" y="70"/>
                                  </a:lnTo>
                                  <a:lnTo>
                                    <a:pt x="595" y="120"/>
                                  </a:lnTo>
                                  <a:lnTo>
                                    <a:pt x="715" y="60"/>
                                  </a:lnTo>
                                  <a:lnTo>
                                    <a:pt x="621"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429"/>
                          <wps:cNvSpPr>
                            <a:spLocks/>
                          </wps:cNvSpPr>
                          <wps:spPr bwMode="auto">
                            <a:xfrm>
                              <a:off x="7234" y="3179"/>
                              <a:ext cx="715" cy="120"/>
                            </a:xfrm>
                            <a:custGeom>
                              <a:avLst/>
                              <a:gdLst>
                                <a:gd name="T0" fmla="+- 0 7234 7234"/>
                                <a:gd name="T1" fmla="*/ T0 w 715"/>
                                <a:gd name="T2" fmla="+- 0 3233 3179"/>
                                <a:gd name="T3" fmla="*/ 3233 h 120"/>
                                <a:gd name="T4" fmla="+- 0 7234 7234"/>
                                <a:gd name="T5" fmla="*/ T4 w 715"/>
                                <a:gd name="T6" fmla="+- 0 3244 3179"/>
                                <a:gd name="T7" fmla="*/ 3244 h 120"/>
                                <a:gd name="T8" fmla="+- 0 7239 7234"/>
                                <a:gd name="T9" fmla="*/ T8 w 715"/>
                                <a:gd name="T10" fmla="+- 0 3249 3179"/>
                                <a:gd name="T11" fmla="*/ 3249 h 120"/>
                                <a:gd name="T12" fmla="+- 0 7855 7234"/>
                                <a:gd name="T13" fmla="*/ T12 w 715"/>
                                <a:gd name="T14" fmla="+- 0 3249 3179"/>
                                <a:gd name="T15" fmla="*/ 3249 h 120"/>
                                <a:gd name="T16" fmla="+- 0 7859 7234"/>
                                <a:gd name="T17" fmla="*/ T16 w 715"/>
                                <a:gd name="T18" fmla="+- 0 3244 3179"/>
                                <a:gd name="T19" fmla="*/ 3244 h 120"/>
                                <a:gd name="T20" fmla="+- 0 7859 7234"/>
                                <a:gd name="T21" fmla="*/ T20 w 715"/>
                                <a:gd name="T22" fmla="+- 0 3239 3179"/>
                                <a:gd name="T23" fmla="*/ 3239 h 120"/>
                                <a:gd name="T24" fmla="+- 0 7859 7234"/>
                                <a:gd name="T25" fmla="*/ T24 w 715"/>
                                <a:gd name="T26" fmla="+- 0 3244 3179"/>
                                <a:gd name="T27" fmla="*/ 3244 h 120"/>
                                <a:gd name="T28" fmla="+- 0 7855 7234"/>
                                <a:gd name="T29" fmla="*/ T28 w 715"/>
                                <a:gd name="T30" fmla="+- 0 3249 3179"/>
                                <a:gd name="T31" fmla="*/ 3249 h 120"/>
                                <a:gd name="T32" fmla="+- 0 7949 7234"/>
                                <a:gd name="T33" fmla="*/ T32 w 715"/>
                                <a:gd name="T34" fmla="+- 0 3239 3179"/>
                                <a:gd name="T35" fmla="*/ 3239 h 120"/>
                                <a:gd name="T36" fmla="+- 0 7859 7234"/>
                                <a:gd name="T37" fmla="*/ T36 w 715"/>
                                <a:gd name="T38" fmla="+- 0 3233 3179"/>
                                <a:gd name="T39" fmla="*/ 3233 h 120"/>
                                <a:gd name="T40" fmla="+- 0 7855 7234"/>
                                <a:gd name="T41" fmla="*/ T40 w 715"/>
                                <a:gd name="T42" fmla="+- 0 3229 3179"/>
                                <a:gd name="T43" fmla="*/ 3229 h 120"/>
                                <a:gd name="T44" fmla="+- 0 7239 7234"/>
                                <a:gd name="T45" fmla="*/ T44 w 715"/>
                                <a:gd name="T46" fmla="+- 0 3229 3179"/>
                                <a:gd name="T47" fmla="*/ 3229 h 120"/>
                                <a:gd name="T48" fmla="+- 0 7234 7234"/>
                                <a:gd name="T49" fmla="*/ T48 w 715"/>
                                <a:gd name="T50" fmla="+- 0 3233 3179"/>
                                <a:gd name="T51" fmla="*/ 3233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5" h="120">
                                  <a:moveTo>
                                    <a:pt x="0" y="54"/>
                                  </a:moveTo>
                                  <a:lnTo>
                                    <a:pt x="0" y="65"/>
                                  </a:lnTo>
                                  <a:lnTo>
                                    <a:pt x="5" y="70"/>
                                  </a:lnTo>
                                  <a:lnTo>
                                    <a:pt x="621" y="70"/>
                                  </a:lnTo>
                                  <a:lnTo>
                                    <a:pt x="625" y="65"/>
                                  </a:lnTo>
                                  <a:lnTo>
                                    <a:pt x="625" y="60"/>
                                  </a:lnTo>
                                  <a:lnTo>
                                    <a:pt x="625" y="65"/>
                                  </a:lnTo>
                                  <a:lnTo>
                                    <a:pt x="621" y="70"/>
                                  </a:lnTo>
                                  <a:lnTo>
                                    <a:pt x="715" y="60"/>
                                  </a:lnTo>
                                  <a:lnTo>
                                    <a:pt x="625" y="54"/>
                                  </a:lnTo>
                                  <a:lnTo>
                                    <a:pt x="621" y="50"/>
                                  </a:lnTo>
                                  <a:lnTo>
                                    <a:pt x="5" y="50"/>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27" name="Group 420"/>
                          <wpg:cNvGrpSpPr>
                            <a:grpSpLocks/>
                          </wpg:cNvGrpSpPr>
                          <wpg:grpSpPr bwMode="auto">
                            <a:xfrm>
                              <a:off x="1904" y="4724"/>
                              <a:ext cx="9150" cy="4425"/>
                              <a:chOff x="1904" y="4724"/>
                              <a:chExt cx="9150" cy="4425"/>
                            </a:xfrm>
                          </wpg:grpSpPr>
                          <wps:wsp>
                            <wps:cNvPr id="428" name="Freeform 425"/>
                            <wps:cNvSpPr>
                              <a:spLocks/>
                            </wps:cNvSpPr>
                            <wps:spPr bwMode="auto">
                              <a:xfrm>
                                <a:off x="1904" y="4724"/>
                                <a:ext cx="9150" cy="4425"/>
                              </a:xfrm>
                              <a:custGeom>
                                <a:avLst/>
                                <a:gdLst>
                                  <a:gd name="T0" fmla="+- 0 10377 1904"/>
                                  <a:gd name="T1" fmla="*/ T0 w 9150"/>
                                  <a:gd name="T2" fmla="+- 0 9146 4724"/>
                                  <a:gd name="T3" fmla="*/ 9146 h 4425"/>
                                  <a:gd name="T4" fmla="+- 0 10494 1904"/>
                                  <a:gd name="T5" fmla="*/ T4 w 9150"/>
                                  <a:gd name="T6" fmla="+- 0 9127 4724"/>
                                  <a:gd name="T7" fmla="*/ 9127 h 4425"/>
                                  <a:gd name="T8" fmla="+- 0 10604 1904"/>
                                  <a:gd name="T9" fmla="*/ T8 w 9150"/>
                                  <a:gd name="T10" fmla="+- 0 9091 4724"/>
                                  <a:gd name="T11" fmla="*/ 9091 h 4425"/>
                                  <a:gd name="T12" fmla="+- 0 10705 1904"/>
                                  <a:gd name="T13" fmla="*/ T12 w 9150"/>
                                  <a:gd name="T14" fmla="+- 0 9038 4724"/>
                                  <a:gd name="T15" fmla="*/ 9038 h 4425"/>
                                  <a:gd name="T16" fmla="+- 0 10797 1904"/>
                                  <a:gd name="T17" fmla="*/ T16 w 9150"/>
                                  <a:gd name="T18" fmla="+- 0 8971 4724"/>
                                  <a:gd name="T19" fmla="*/ 8971 h 4425"/>
                                  <a:gd name="T20" fmla="+- 0 10877 1904"/>
                                  <a:gd name="T21" fmla="*/ T20 w 9150"/>
                                  <a:gd name="T22" fmla="+- 0 8891 4724"/>
                                  <a:gd name="T23" fmla="*/ 8891 h 4425"/>
                                  <a:gd name="T24" fmla="+- 0 10944 1904"/>
                                  <a:gd name="T25" fmla="*/ T24 w 9150"/>
                                  <a:gd name="T26" fmla="+- 0 8800 4724"/>
                                  <a:gd name="T27" fmla="*/ 8800 h 4425"/>
                                  <a:gd name="T28" fmla="+- 0 10996 1904"/>
                                  <a:gd name="T29" fmla="*/ T28 w 9150"/>
                                  <a:gd name="T30" fmla="+- 0 8698 4724"/>
                                  <a:gd name="T31" fmla="*/ 8698 h 4425"/>
                                  <a:gd name="T32" fmla="+- 0 11033 1904"/>
                                  <a:gd name="T33" fmla="*/ T32 w 9150"/>
                                  <a:gd name="T34" fmla="+- 0 8588 4724"/>
                                  <a:gd name="T35" fmla="*/ 8588 h 4425"/>
                                  <a:gd name="T36" fmla="+- 0 11052 1904"/>
                                  <a:gd name="T37" fmla="*/ T36 w 9150"/>
                                  <a:gd name="T38" fmla="+- 0 8472 4724"/>
                                  <a:gd name="T39" fmla="*/ 8472 h 4425"/>
                                  <a:gd name="T40" fmla="+- 0 11054 1904"/>
                                  <a:gd name="T41" fmla="*/ T40 w 9150"/>
                                  <a:gd name="T42" fmla="+- 0 8411 4724"/>
                                  <a:gd name="T43" fmla="*/ 8411 h 4425"/>
                                  <a:gd name="T44" fmla="+- 0 11054 1904"/>
                                  <a:gd name="T45" fmla="*/ T44 w 9150"/>
                                  <a:gd name="T46" fmla="+- 0 5461 4724"/>
                                  <a:gd name="T47" fmla="*/ 5461 h 4425"/>
                                  <a:gd name="T48" fmla="+- 0 11052 1904"/>
                                  <a:gd name="T49" fmla="*/ T48 w 9150"/>
                                  <a:gd name="T50" fmla="+- 0 5401 4724"/>
                                  <a:gd name="T51" fmla="*/ 5401 h 4425"/>
                                  <a:gd name="T52" fmla="+- 0 11033 1904"/>
                                  <a:gd name="T53" fmla="*/ T52 w 9150"/>
                                  <a:gd name="T54" fmla="+- 0 5284 4724"/>
                                  <a:gd name="T55" fmla="*/ 5284 h 4425"/>
                                  <a:gd name="T56" fmla="+- 0 10996 1904"/>
                                  <a:gd name="T57" fmla="*/ T56 w 9150"/>
                                  <a:gd name="T58" fmla="+- 0 5174 4724"/>
                                  <a:gd name="T59" fmla="*/ 5174 h 4425"/>
                                  <a:gd name="T60" fmla="+- 0 10944 1904"/>
                                  <a:gd name="T61" fmla="*/ T60 w 9150"/>
                                  <a:gd name="T62" fmla="+- 0 5073 4724"/>
                                  <a:gd name="T63" fmla="*/ 5073 h 4425"/>
                                  <a:gd name="T64" fmla="+- 0 10877 1904"/>
                                  <a:gd name="T65" fmla="*/ T64 w 9150"/>
                                  <a:gd name="T66" fmla="+- 0 4981 4724"/>
                                  <a:gd name="T67" fmla="*/ 4981 h 4425"/>
                                  <a:gd name="T68" fmla="+- 0 10797 1904"/>
                                  <a:gd name="T69" fmla="*/ T68 w 9150"/>
                                  <a:gd name="T70" fmla="+- 0 4901 4724"/>
                                  <a:gd name="T71" fmla="*/ 4901 h 4425"/>
                                  <a:gd name="T72" fmla="+- 0 10705 1904"/>
                                  <a:gd name="T73" fmla="*/ T72 w 9150"/>
                                  <a:gd name="T74" fmla="+- 0 4834 4724"/>
                                  <a:gd name="T75" fmla="*/ 4834 h 4425"/>
                                  <a:gd name="T76" fmla="+- 0 10604 1904"/>
                                  <a:gd name="T77" fmla="*/ T76 w 9150"/>
                                  <a:gd name="T78" fmla="+- 0 4782 4724"/>
                                  <a:gd name="T79" fmla="*/ 4782 h 4425"/>
                                  <a:gd name="T80" fmla="+- 0 10494 1904"/>
                                  <a:gd name="T81" fmla="*/ T80 w 9150"/>
                                  <a:gd name="T82" fmla="+- 0 4745 4724"/>
                                  <a:gd name="T83" fmla="*/ 4745 h 4425"/>
                                  <a:gd name="T84" fmla="+- 0 10377 1904"/>
                                  <a:gd name="T85" fmla="*/ T84 w 9150"/>
                                  <a:gd name="T86" fmla="+- 0 4726 4724"/>
                                  <a:gd name="T87" fmla="*/ 4726 h 4425"/>
                                  <a:gd name="T88" fmla="+- 0 10317 1904"/>
                                  <a:gd name="T89" fmla="*/ T88 w 9150"/>
                                  <a:gd name="T90" fmla="+- 0 4724 4724"/>
                                  <a:gd name="T91" fmla="*/ 4724 h 4425"/>
                                  <a:gd name="T92" fmla="+- 0 2642 1904"/>
                                  <a:gd name="T93" fmla="*/ T92 w 9150"/>
                                  <a:gd name="T94" fmla="+- 0 4724 4724"/>
                                  <a:gd name="T95" fmla="*/ 4724 h 4425"/>
                                  <a:gd name="T96" fmla="+- 0 2582 1904"/>
                                  <a:gd name="T97" fmla="*/ T96 w 9150"/>
                                  <a:gd name="T98" fmla="+- 0 4726 4724"/>
                                  <a:gd name="T99" fmla="*/ 4726 h 4425"/>
                                  <a:gd name="T100" fmla="+- 0 2465 1904"/>
                                  <a:gd name="T101" fmla="*/ T100 w 9150"/>
                                  <a:gd name="T102" fmla="+- 0 4745 4724"/>
                                  <a:gd name="T103" fmla="*/ 4745 h 4425"/>
                                  <a:gd name="T104" fmla="+- 0 2355 1904"/>
                                  <a:gd name="T105" fmla="*/ T104 w 9150"/>
                                  <a:gd name="T106" fmla="+- 0 4782 4724"/>
                                  <a:gd name="T107" fmla="*/ 4782 h 4425"/>
                                  <a:gd name="T108" fmla="+- 0 2253 1904"/>
                                  <a:gd name="T109" fmla="*/ T108 w 9150"/>
                                  <a:gd name="T110" fmla="+- 0 4834 4724"/>
                                  <a:gd name="T111" fmla="*/ 4834 h 4425"/>
                                  <a:gd name="T112" fmla="+- 0 2162 1904"/>
                                  <a:gd name="T113" fmla="*/ T112 w 9150"/>
                                  <a:gd name="T114" fmla="+- 0 4901 4724"/>
                                  <a:gd name="T115" fmla="*/ 4901 h 4425"/>
                                  <a:gd name="T116" fmla="+- 0 2082 1904"/>
                                  <a:gd name="T117" fmla="*/ T116 w 9150"/>
                                  <a:gd name="T118" fmla="+- 0 4981 4724"/>
                                  <a:gd name="T119" fmla="*/ 4981 h 4425"/>
                                  <a:gd name="T120" fmla="+- 0 2015 1904"/>
                                  <a:gd name="T121" fmla="*/ T120 w 9150"/>
                                  <a:gd name="T122" fmla="+- 0 5073 4724"/>
                                  <a:gd name="T123" fmla="*/ 5073 h 4425"/>
                                  <a:gd name="T124" fmla="+- 0 1962 1904"/>
                                  <a:gd name="T125" fmla="*/ T124 w 9150"/>
                                  <a:gd name="T126" fmla="+- 0 5174 4724"/>
                                  <a:gd name="T127" fmla="*/ 5174 h 4425"/>
                                  <a:gd name="T128" fmla="+- 0 1926 1904"/>
                                  <a:gd name="T129" fmla="*/ T128 w 9150"/>
                                  <a:gd name="T130" fmla="+- 0 5284 4724"/>
                                  <a:gd name="T131" fmla="*/ 5284 h 4425"/>
                                  <a:gd name="T132" fmla="+- 0 1907 1904"/>
                                  <a:gd name="T133" fmla="*/ T132 w 9150"/>
                                  <a:gd name="T134" fmla="+- 0 5401 4724"/>
                                  <a:gd name="T135" fmla="*/ 5401 h 4425"/>
                                  <a:gd name="T136" fmla="+- 0 1904 1904"/>
                                  <a:gd name="T137" fmla="*/ T136 w 9150"/>
                                  <a:gd name="T138" fmla="+- 0 5461 4724"/>
                                  <a:gd name="T139" fmla="*/ 5461 h 4425"/>
                                  <a:gd name="T140" fmla="+- 0 1904 1904"/>
                                  <a:gd name="T141" fmla="*/ T140 w 9150"/>
                                  <a:gd name="T142" fmla="+- 0 8411 4724"/>
                                  <a:gd name="T143" fmla="*/ 8411 h 4425"/>
                                  <a:gd name="T144" fmla="+- 0 1907 1904"/>
                                  <a:gd name="T145" fmla="*/ T144 w 9150"/>
                                  <a:gd name="T146" fmla="+- 0 8472 4724"/>
                                  <a:gd name="T147" fmla="*/ 8472 h 4425"/>
                                  <a:gd name="T148" fmla="+- 0 1926 1904"/>
                                  <a:gd name="T149" fmla="*/ T148 w 9150"/>
                                  <a:gd name="T150" fmla="+- 0 8588 4724"/>
                                  <a:gd name="T151" fmla="*/ 8588 h 4425"/>
                                  <a:gd name="T152" fmla="+- 0 1962 1904"/>
                                  <a:gd name="T153" fmla="*/ T152 w 9150"/>
                                  <a:gd name="T154" fmla="+- 0 8698 4724"/>
                                  <a:gd name="T155" fmla="*/ 8698 h 4425"/>
                                  <a:gd name="T156" fmla="+- 0 2015 1904"/>
                                  <a:gd name="T157" fmla="*/ T156 w 9150"/>
                                  <a:gd name="T158" fmla="+- 0 8800 4724"/>
                                  <a:gd name="T159" fmla="*/ 8800 h 4425"/>
                                  <a:gd name="T160" fmla="+- 0 2082 1904"/>
                                  <a:gd name="T161" fmla="*/ T160 w 9150"/>
                                  <a:gd name="T162" fmla="+- 0 8891 4724"/>
                                  <a:gd name="T163" fmla="*/ 8891 h 4425"/>
                                  <a:gd name="T164" fmla="+- 0 2162 1904"/>
                                  <a:gd name="T165" fmla="*/ T164 w 9150"/>
                                  <a:gd name="T166" fmla="+- 0 8971 4724"/>
                                  <a:gd name="T167" fmla="*/ 8971 h 4425"/>
                                  <a:gd name="T168" fmla="+- 0 2253 1904"/>
                                  <a:gd name="T169" fmla="*/ T168 w 9150"/>
                                  <a:gd name="T170" fmla="+- 0 9038 4724"/>
                                  <a:gd name="T171" fmla="*/ 9038 h 4425"/>
                                  <a:gd name="T172" fmla="+- 0 2355 1904"/>
                                  <a:gd name="T173" fmla="*/ T172 w 9150"/>
                                  <a:gd name="T174" fmla="+- 0 9091 4724"/>
                                  <a:gd name="T175" fmla="*/ 9091 h 4425"/>
                                  <a:gd name="T176" fmla="+- 0 2465 1904"/>
                                  <a:gd name="T177" fmla="*/ T176 w 9150"/>
                                  <a:gd name="T178" fmla="+- 0 9127 4724"/>
                                  <a:gd name="T179" fmla="*/ 9127 h 4425"/>
                                  <a:gd name="T180" fmla="+- 0 2582 1904"/>
                                  <a:gd name="T181" fmla="*/ T180 w 9150"/>
                                  <a:gd name="T182" fmla="+- 0 9146 4724"/>
                                  <a:gd name="T183" fmla="*/ 9146 h 4425"/>
                                  <a:gd name="T184" fmla="+- 0 2642 1904"/>
                                  <a:gd name="T185" fmla="*/ T184 w 9150"/>
                                  <a:gd name="T186" fmla="+- 0 9149 4724"/>
                                  <a:gd name="T187" fmla="*/ 9149 h 4425"/>
                                  <a:gd name="T188" fmla="+- 0 10317 1904"/>
                                  <a:gd name="T189" fmla="*/ T188 w 9150"/>
                                  <a:gd name="T190" fmla="+- 0 9149 4724"/>
                                  <a:gd name="T191" fmla="*/ 9149 h 4425"/>
                                  <a:gd name="T192" fmla="+- 0 10377 1904"/>
                                  <a:gd name="T193" fmla="*/ T192 w 9150"/>
                                  <a:gd name="T194" fmla="+- 0 9146 4724"/>
                                  <a:gd name="T195" fmla="*/ 9146 h 4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150" h="4425">
                                    <a:moveTo>
                                      <a:pt x="8473" y="4422"/>
                                    </a:moveTo>
                                    <a:lnTo>
                                      <a:pt x="8590" y="4403"/>
                                    </a:lnTo>
                                    <a:lnTo>
                                      <a:pt x="8700" y="4367"/>
                                    </a:lnTo>
                                    <a:lnTo>
                                      <a:pt x="8801" y="4314"/>
                                    </a:lnTo>
                                    <a:lnTo>
                                      <a:pt x="8893" y="4247"/>
                                    </a:lnTo>
                                    <a:lnTo>
                                      <a:pt x="8973" y="4167"/>
                                    </a:lnTo>
                                    <a:lnTo>
                                      <a:pt x="9040" y="4076"/>
                                    </a:lnTo>
                                    <a:lnTo>
                                      <a:pt x="9092" y="3974"/>
                                    </a:lnTo>
                                    <a:lnTo>
                                      <a:pt x="9129" y="3864"/>
                                    </a:lnTo>
                                    <a:lnTo>
                                      <a:pt x="9148" y="3748"/>
                                    </a:lnTo>
                                    <a:lnTo>
                                      <a:pt x="9150" y="3687"/>
                                    </a:lnTo>
                                    <a:lnTo>
                                      <a:pt x="9150" y="737"/>
                                    </a:lnTo>
                                    <a:lnTo>
                                      <a:pt x="9148" y="677"/>
                                    </a:lnTo>
                                    <a:lnTo>
                                      <a:pt x="9129" y="560"/>
                                    </a:lnTo>
                                    <a:lnTo>
                                      <a:pt x="9092" y="450"/>
                                    </a:lnTo>
                                    <a:lnTo>
                                      <a:pt x="9040" y="349"/>
                                    </a:lnTo>
                                    <a:lnTo>
                                      <a:pt x="8973" y="257"/>
                                    </a:lnTo>
                                    <a:lnTo>
                                      <a:pt x="8893" y="177"/>
                                    </a:lnTo>
                                    <a:lnTo>
                                      <a:pt x="8801" y="110"/>
                                    </a:lnTo>
                                    <a:lnTo>
                                      <a:pt x="8700" y="58"/>
                                    </a:lnTo>
                                    <a:lnTo>
                                      <a:pt x="8590" y="21"/>
                                    </a:lnTo>
                                    <a:lnTo>
                                      <a:pt x="8473" y="2"/>
                                    </a:lnTo>
                                    <a:lnTo>
                                      <a:pt x="8413" y="0"/>
                                    </a:lnTo>
                                    <a:lnTo>
                                      <a:pt x="738" y="0"/>
                                    </a:lnTo>
                                    <a:lnTo>
                                      <a:pt x="678" y="2"/>
                                    </a:lnTo>
                                    <a:lnTo>
                                      <a:pt x="561" y="21"/>
                                    </a:lnTo>
                                    <a:lnTo>
                                      <a:pt x="451" y="58"/>
                                    </a:lnTo>
                                    <a:lnTo>
                                      <a:pt x="349" y="110"/>
                                    </a:lnTo>
                                    <a:lnTo>
                                      <a:pt x="258" y="177"/>
                                    </a:lnTo>
                                    <a:lnTo>
                                      <a:pt x="178" y="257"/>
                                    </a:lnTo>
                                    <a:lnTo>
                                      <a:pt x="111" y="349"/>
                                    </a:lnTo>
                                    <a:lnTo>
                                      <a:pt x="58" y="450"/>
                                    </a:lnTo>
                                    <a:lnTo>
                                      <a:pt x="22" y="560"/>
                                    </a:lnTo>
                                    <a:lnTo>
                                      <a:pt x="3" y="677"/>
                                    </a:lnTo>
                                    <a:lnTo>
                                      <a:pt x="0" y="737"/>
                                    </a:lnTo>
                                    <a:lnTo>
                                      <a:pt x="0" y="3687"/>
                                    </a:lnTo>
                                    <a:lnTo>
                                      <a:pt x="3" y="3748"/>
                                    </a:lnTo>
                                    <a:lnTo>
                                      <a:pt x="22" y="3864"/>
                                    </a:lnTo>
                                    <a:lnTo>
                                      <a:pt x="58" y="3974"/>
                                    </a:lnTo>
                                    <a:lnTo>
                                      <a:pt x="111" y="4076"/>
                                    </a:lnTo>
                                    <a:lnTo>
                                      <a:pt x="178" y="4167"/>
                                    </a:lnTo>
                                    <a:lnTo>
                                      <a:pt x="258" y="4247"/>
                                    </a:lnTo>
                                    <a:lnTo>
                                      <a:pt x="349" y="4314"/>
                                    </a:lnTo>
                                    <a:lnTo>
                                      <a:pt x="451" y="4367"/>
                                    </a:lnTo>
                                    <a:lnTo>
                                      <a:pt x="561" y="4403"/>
                                    </a:lnTo>
                                    <a:lnTo>
                                      <a:pt x="678" y="4422"/>
                                    </a:lnTo>
                                    <a:lnTo>
                                      <a:pt x="738" y="4425"/>
                                    </a:lnTo>
                                    <a:lnTo>
                                      <a:pt x="8413" y="4425"/>
                                    </a:lnTo>
                                    <a:lnTo>
                                      <a:pt x="8473" y="442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29" name="Group 421"/>
                            <wpg:cNvGrpSpPr>
                              <a:grpSpLocks/>
                            </wpg:cNvGrpSpPr>
                            <wpg:grpSpPr bwMode="auto">
                              <a:xfrm>
                                <a:off x="1919" y="2273"/>
                                <a:ext cx="9090" cy="2445"/>
                                <a:chOff x="1919" y="2273"/>
                                <a:chExt cx="9090" cy="2445"/>
                              </a:xfrm>
                            </wpg:grpSpPr>
                            <wps:wsp>
                              <wps:cNvPr id="430" name="Freeform 424"/>
                              <wps:cNvSpPr>
                                <a:spLocks/>
                              </wps:cNvSpPr>
                              <wps:spPr bwMode="auto">
                                <a:xfrm>
                                  <a:off x="1919" y="2273"/>
                                  <a:ext cx="9090" cy="2445"/>
                                </a:xfrm>
                                <a:custGeom>
                                  <a:avLst/>
                                  <a:gdLst>
                                    <a:gd name="T0" fmla="+- 0 10635 1919"/>
                                    <a:gd name="T1" fmla="*/ T0 w 9090"/>
                                    <a:gd name="T2" fmla="+- 0 4717 2273"/>
                                    <a:gd name="T3" fmla="*/ 4717 h 2445"/>
                                    <a:gd name="T4" fmla="+- 0 10700 1919"/>
                                    <a:gd name="T5" fmla="*/ T4 w 9090"/>
                                    <a:gd name="T6" fmla="+- 0 4707 2273"/>
                                    <a:gd name="T7" fmla="*/ 4707 h 2445"/>
                                    <a:gd name="T8" fmla="+- 0 10760 1919"/>
                                    <a:gd name="T9" fmla="*/ T8 w 9090"/>
                                    <a:gd name="T10" fmla="+- 0 4686 2273"/>
                                    <a:gd name="T11" fmla="*/ 4686 h 2445"/>
                                    <a:gd name="T12" fmla="+- 0 10816 1919"/>
                                    <a:gd name="T13" fmla="*/ T12 w 9090"/>
                                    <a:gd name="T14" fmla="+- 0 4657 2273"/>
                                    <a:gd name="T15" fmla="*/ 4657 h 2445"/>
                                    <a:gd name="T16" fmla="+- 0 10867 1919"/>
                                    <a:gd name="T17" fmla="*/ T16 w 9090"/>
                                    <a:gd name="T18" fmla="+- 0 4620 2273"/>
                                    <a:gd name="T19" fmla="*/ 4620 h 2445"/>
                                    <a:gd name="T20" fmla="+- 0 10911 1919"/>
                                    <a:gd name="T21" fmla="*/ T20 w 9090"/>
                                    <a:gd name="T22" fmla="+- 0 4576 2273"/>
                                    <a:gd name="T23" fmla="*/ 4576 h 2445"/>
                                    <a:gd name="T24" fmla="+- 0 10948 1919"/>
                                    <a:gd name="T25" fmla="*/ T24 w 9090"/>
                                    <a:gd name="T26" fmla="+- 0 4525 2273"/>
                                    <a:gd name="T27" fmla="*/ 4525 h 2445"/>
                                    <a:gd name="T28" fmla="+- 0 10977 1919"/>
                                    <a:gd name="T29" fmla="*/ T28 w 9090"/>
                                    <a:gd name="T30" fmla="+- 0 4469 2273"/>
                                    <a:gd name="T31" fmla="*/ 4469 h 2445"/>
                                    <a:gd name="T32" fmla="+- 0 10997 1919"/>
                                    <a:gd name="T33" fmla="*/ T32 w 9090"/>
                                    <a:gd name="T34" fmla="+- 0 4409 2273"/>
                                    <a:gd name="T35" fmla="*/ 4409 h 2445"/>
                                    <a:gd name="T36" fmla="+- 0 11008 1919"/>
                                    <a:gd name="T37" fmla="*/ T36 w 9090"/>
                                    <a:gd name="T38" fmla="+- 0 4344 2273"/>
                                    <a:gd name="T39" fmla="*/ 4344 h 2445"/>
                                    <a:gd name="T40" fmla="+- 0 11009 1919"/>
                                    <a:gd name="T41" fmla="*/ T40 w 9090"/>
                                    <a:gd name="T42" fmla="+- 0 4311 2273"/>
                                    <a:gd name="T43" fmla="*/ 4311 h 2445"/>
                                    <a:gd name="T44" fmla="+- 0 11009 1919"/>
                                    <a:gd name="T45" fmla="*/ T44 w 9090"/>
                                    <a:gd name="T46" fmla="+- 0 2681 2273"/>
                                    <a:gd name="T47" fmla="*/ 2681 h 2445"/>
                                    <a:gd name="T48" fmla="+- 0 11004 1919"/>
                                    <a:gd name="T49" fmla="*/ T48 w 9090"/>
                                    <a:gd name="T50" fmla="+- 0 2615 2273"/>
                                    <a:gd name="T51" fmla="*/ 2615 h 2445"/>
                                    <a:gd name="T52" fmla="+- 0 10988 1919"/>
                                    <a:gd name="T53" fmla="*/ T52 w 9090"/>
                                    <a:gd name="T54" fmla="+- 0 2552 2273"/>
                                    <a:gd name="T55" fmla="*/ 2552 h 2445"/>
                                    <a:gd name="T56" fmla="+- 0 10964 1919"/>
                                    <a:gd name="T57" fmla="*/ T56 w 9090"/>
                                    <a:gd name="T58" fmla="+- 0 2494 2273"/>
                                    <a:gd name="T59" fmla="*/ 2494 h 2445"/>
                                    <a:gd name="T60" fmla="+- 0 10930 1919"/>
                                    <a:gd name="T61" fmla="*/ T60 w 9090"/>
                                    <a:gd name="T62" fmla="+- 0 2440 2273"/>
                                    <a:gd name="T63" fmla="*/ 2440 h 2445"/>
                                    <a:gd name="T64" fmla="+- 0 10890 1919"/>
                                    <a:gd name="T65" fmla="*/ T64 w 9090"/>
                                    <a:gd name="T66" fmla="+- 0 2393 2273"/>
                                    <a:gd name="T67" fmla="*/ 2393 h 2445"/>
                                    <a:gd name="T68" fmla="+- 0 10842 1919"/>
                                    <a:gd name="T69" fmla="*/ T68 w 9090"/>
                                    <a:gd name="T70" fmla="+- 0 2352 2273"/>
                                    <a:gd name="T71" fmla="*/ 2352 h 2445"/>
                                    <a:gd name="T72" fmla="+- 0 10789 1919"/>
                                    <a:gd name="T73" fmla="*/ T72 w 9090"/>
                                    <a:gd name="T74" fmla="+- 0 2319 2273"/>
                                    <a:gd name="T75" fmla="*/ 2319 h 2445"/>
                                    <a:gd name="T76" fmla="+- 0 10730 1919"/>
                                    <a:gd name="T77" fmla="*/ T76 w 9090"/>
                                    <a:gd name="T78" fmla="+- 0 2294 2273"/>
                                    <a:gd name="T79" fmla="*/ 2294 h 2445"/>
                                    <a:gd name="T80" fmla="+- 0 10668 1919"/>
                                    <a:gd name="T81" fmla="*/ T80 w 9090"/>
                                    <a:gd name="T82" fmla="+- 0 2279 2273"/>
                                    <a:gd name="T83" fmla="*/ 2279 h 2445"/>
                                    <a:gd name="T84" fmla="+- 0 10602 1919"/>
                                    <a:gd name="T85" fmla="*/ T84 w 9090"/>
                                    <a:gd name="T86" fmla="+- 0 2273 2273"/>
                                    <a:gd name="T87" fmla="*/ 2273 h 2445"/>
                                    <a:gd name="T88" fmla="+- 0 2327 1919"/>
                                    <a:gd name="T89" fmla="*/ T88 w 9090"/>
                                    <a:gd name="T90" fmla="+- 0 2273 2273"/>
                                    <a:gd name="T91" fmla="*/ 2273 h 2445"/>
                                    <a:gd name="T92" fmla="+- 0 2261 1919"/>
                                    <a:gd name="T93" fmla="*/ T92 w 9090"/>
                                    <a:gd name="T94" fmla="+- 0 2279 2273"/>
                                    <a:gd name="T95" fmla="*/ 2279 h 2445"/>
                                    <a:gd name="T96" fmla="+- 0 2198 1919"/>
                                    <a:gd name="T97" fmla="*/ T96 w 9090"/>
                                    <a:gd name="T98" fmla="+- 0 2294 2273"/>
                                    <a:gd name="T99" fmla="*/ 2294 h 2445"/>
                                    <a:gd name="T100" fmla="+- 0 2139 1919"/>
                                    <a:gd name="T101" fmla="*/ T100 w 9090"/>
                                    <a:gd name="T102" fmla="+- 0 2319 2273"/>
                                    <a:gd name="T103" fmla="*/ 2319 h 2445"/>
                                    <a:gd name="T104" fmla="+- 0 2086 1919"/>
                                    <a:gd name="T105" fmla="*/ T104 w 9090"/>
                                    <a:gd name="T106" fmla="+- 0 2352 2273"/>
                                    <a:gd name="T107" fmla="*/ 2352 h 2445"/>
                                    <a:gd name="T108" fmla="+- 0 2038 1919"/>
                                    <a:gd name="T109" fmla="*/ T108 w 9090"/>
                                    <a:gd name="T110" fmla="+- 0 2393 2273"/>
                                    <a:gd name="T111" fmla="*/ 2393 h 2445"/>
                                    <a:gd name="T112" fmla="+- 0 1998 1919"/>
                                    <a:gd name="T113" fmla="*/ T112 w 9090"/>
                                    <a:gd name="T114" fmla="+- 0 2440 2273"/>
                                    <a:gd name="T115" fmla="*/ 2440 h 2445"/>
                                    <a:gd name="T116" fmla="+- 0 1965 1919"/>
                                    <a:gd name="T117" fmla="*/ T116 w 9090"/>
                                    <a:gd name="T118" fmla="+- 0 2494 2273"/>
                                    <a:gd name="T119" fmla="*/ 2494 h 2445"/>
                                    <a:gd name="T120" fmla="+- 0 1940 1919"/>
                                    <a:gd name="T121" fmla="*/ T120 w 9090"/>
                                    <a:gd name="T122" fmla="+- 0 2552 2273"/>
                                    <a:gd name="T123" fmla="*/ 2552 h 2445"/>
                                    <a:gd name="T124" fmla="+- 0 1924 1919"/>
                                    <a:gd name="T125" fmla="*/ T124 w 9090"/>
                                    <a:gd name="T126" fmla="+- 0 2615 2273"/>
                                    <a:gd name="T127" fmla="*/ 2615 h 2445"/>
                                    <a:gd name="T128" fmla="+- 0 1919 1919"/>
                                    <a:gd name="T129" fmla="*/ T128 w 9090"/>
                                    <a:gd name="T130" fmla="+- 0 2681 2273"/>
                                    <a:gd name="T131" fmla="*/ 2681 h 2445"/>
                                    <a:gd name="T132" fmla="+- 0 1919 1919"/>
                                    <a:gd name="T133" fmla="*/ T132 w 9090"/>
                                    <a:gd name="T134" fmla="+- 0 4311 2273"/>
                                    <a:gd name="T135" fmla="*/ 4311 h 2445"/>
                                    <a:gd name="T136" fmla="+- 0 1924 1919"/>
                                    <a:gd name="T137" fmla="*/ T136 w 9090"/>
                                    <a:gd name="T138" fmla="+- 0 4377 2273"/>
                                    <a:gd name="T139" fmla="*/ 4377 h 2445"/>
                                    <a:gd name="T140" fmla="+- 0 1940 1919"/>
                                    <a:gd name="T141" fmla="*/ T140 w 9090"/>
                                    <a:gd name="T142" fmla="+- 0 4440 2273"/>
                                    <a:gd name="T143" fmla="*/ 4440 h 2445"/>
                                    <a:gd name="T144" fmla="+- 0 1965 1919"/>
                                    <a:gd name="T145" fmla="*/ T144 w 9090"/>
                                    <a:gd name="T146" fmla="+- 0 4498 2273"/>
                                    <a:gd name="T147" fmla="*/ 4498 h 2445"/>
                                    <a:gd name="T148" fmla="+- 0 1998 1919"/>
                                    <a:gd name="T149" fmla="*/ T148 w 9090"/>
                                    <a:gd name="T150" fmla="+- 0 4551 2273"/>
                                    <a:gd name="T151" fmla="*/ 4551 h 2445"/>
                                    <a:gd name="T152" fmla="+- 0 2038 1919"/>
                                    <a:gd name="T153" fmla="*/ T152 w 9090"/>
                                    <a:gd name="T154" fmla="+- 0 4599 2273"/>
                                    <a:gd name="T155" fmla="*/ 4599 h 2445"/>
                                    <a:gd name="T156" fmla="+- 0 2086 1919"/>
                                    <a:gd name="T157" fmla="*/ T156 w 9090"/>
                                    <a:gd name="T158" fmla="+- 0 4640 2273"/>
                                    <a:gd name="T159" fmla="*/ 4640 h 2445"/>
                                    <a:gd name="T160" fmla="+- 0 2139 1919"/>
                                    <a:gd name="T161" fmla="*/ T160 w 9090"/>
                                    <a:gd name="T162" fmla="+- 0 4673 2273"/>
                                    <a:gd name="T163" fmla="*/ 4673 h 2445"/>
                                    <a:gd name="T164" fmla="+- 0 2198 1919"/>
                                    <a:gd name="T165" fmla="*/ T164 w 9090"/>
                                    <a:gd name="T166" fmla="+- 0 4698 2273"/>
                                    <a:gd name="T167" fmla="*/ 4698 h 2445"/>
                                    <a:gd name="T168" fmla="+- 0 2261 1919"/>
                                    <a:gd name="T169" fmla="*/ T168 w 9090"/>
                                    <a:gd name="T170" fmla="+- 0 4713 2273"/>
                                    <a:gd name="T171" fmla="*/ 4713 h 2445"/>
                                    <a:gd name="T172" fmla="+- 0 2327 1919"/>
                                    <a:gd name="T173" fmla="*/ T172 w 9090"/>
                                    <a:gd name="T174" fmla="+- 0 4718 2273"/>
                                    <a:gd name="T175" fmla="*/ 4718 h 2445"/>
                                    <a:gd name="T176" fmla="+- 0 10602 1919"/>
                                    <a:gd name="T177" fmla="*/ T176 w 9090"/>
                                    <a:gd name="T178" fmla="+- 0 4718 2273"/>
                                    <a:gd name="T179" fmla="*/ 4718 h 2445"/>
                                    <a:gd name="T180" fmla="+- 0 10635 1919"/>
                                    <a:gd name="T181" fmla="*/ T180 w 9090"/>
                                    <a:gd name="T182" fmla="+- 0 4717 2273"/>
                                    <a:gd name="T183" fmla="*/ 4717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090" h="2445">
                                      <a:moveTo>
                                        <a:pt x="8716" y="2444"/>
                                      </a:moveTo>
                                      <a:lnTo>
                                        <a:pt x="8781" y="2434"/>
                                      </a:lnTo>
                                      <a:lnTo>
                                        <a:pt x="8841" y="2413"/>
                                      </a:lnTo>
                                      <a:lnTo>
                                        <a:pt x="8897" y="2384"/>
                                      </a:lnTo>
                                      <a:lnTo>
                                        <a:pt x="8948" y="2347"/>
                                      </a:lnTo>
                                      <a:lnTo>
                                        <a:pt x="8992" y="2303"/>
                                      </a:lnTo>
                                      <a:lnTo>
                                        <a:pt x="9029" y="2252"/>
                                      </a:lnTo>
                                      <a:lnTo>
                                        <a:pt x="9058" y="2196"/>
                                      </a:lnTo>
                                      <a:lnTo>
                                        <a:pt x="9078" y="2136"/>
                                      </a:lnTo>
                                      <a:lnTo>
                                        <a:pt x="9089" y="2071"/>
                                      </a:lnTo>
                                      <a:lnTo>
                                        <a:pt x="9090" y="2038"/>
                                      </a:lnTo>
                                      <a:lnTo>
                                        <a:pt x="9090" y="408"/>
                                      </a:lnTo>
                                      <a:lnTo>
                                        <a:pt x="9085" y="342"/>
                                      </a:lnTo>
                                      <a:lnTo>
                                        <a:pt x="9069" y="279"/>
                                      </a:lnTo>
                                      <a:lnTo>
                                        <a:pt x="9045" y="221"/>
                                      </a:lnTo>
                                      <a:lnTo>
                                        <a:pt x="9011" y="167"/>
                                      </a:lnTo>
                                      <a:lnTo>
                                        <a:pt x="8971" y="120"/>
                                      </a:lnTo>
                                      <a:lnTo>
                                        <a:pt x="8923" y="79"/>
                                      </a:lnTo>
                                      <a:lnTo>
                                        <a:pt x="8870" y="46"/>
                                      </a:lnTo>
                                      <a:lnTo>
                                        <a:pt x="8811" y="21"/>
                                      </a:lnTo>
                                      <a:lnTo>
                                        <a:pt x="8749" y="6"/>
                                      </a:lnTo>
                                      <a:lnTo>
                                        <a:pt x="8683" y="0"/>
                                      </a:lnTo>
                                      <a:lnTo>
                                        <a:pt x="408" y="0"/>
                                      </a:lnTo>
                                      <a:lnTo>
                                        <a:pt x="342" y="6"/>
                                      </a:lnTo>
                                      <a:lnTo>
                                        <a:pt x="279" y="21"/>
                                      </a:lnTo>
                                      <a:lnTo>
                                        <a:pt x="220" y="46"/>
                                      </a:lnTo>
                                      <a:lnTo>
                                        <a:pt x="167" y="79"/>
                                      </a:lnTo>
                                      <a:lnTo>
                                        <a:pt x="119" y="120"/>
                                      </a:lnTo>
                                      <a:lnTo>
                                        <a:pt x="79" y="167"/>
                                      </a:lnTo>
                                      <a:lnTo>
                                        <a:pt x="46" y="221"/>
                                      </a:lnTo>
                                      <a:lnTo>
                                        <a:pt x="21" y="279"/>
                                      </a:lnTo>
                                      <a:lnTo>
                                        <a:pt x="5" y="342"/>
                                      </a:lnTo>
                                      <a:lnTo>
                                        <a:pt x="0" y="408"/>
                                      </a:lnTo>
                                      <a:lnTo>
                                        <a:pt x="0" y="2038"/>
                                      </a:lnTo>
                                      <a:lnTo>
                                        <a:pt x="5" y="2104"/>
                                      </a:lnTo>
                                      <a:lnTo>
                                        <a:pt x="21" y="2167"/>
                                      </a:lnTo>
                                      <a:lnTo>
                                        <a:pt x="46" y="2225"/>
                                      </a:lnTo>
                                      <a:lnTo>
                                        <a:pt x="79" y="2278"/>
                                      </a:lnTo>
                                      <a:lnTo>
                                        <a:pt x="119" y="2326"/>
                                      </a:lnTo>
                                      <a:lnTo>
                                        <a:pt x="167" y="2367"/>
                                      </a:lnTo>
                                      <a:lnTo>
                                        <a:pt x="220" y="2400"/>
                                      </a:lnTo>
                                      <a:lnTo>
                                        <a:pt x="279" y="2425"/>
                                      </a:lnTo>
                                      <a:lnTo>
                                        <a:pt x="342" y="2440"/>
                                      </a:lnTo>
                                      <a:lnTo>
                                        <a:pt x="408" y="2445"/>
                                      </a:lnTo>
                                      <a:lnTo>
                                        <a:pt x="8683" y="2445"/>
                                      </a:lnTo>
                                      <a:lnTo>
                                        <a:pt x="8716" y="244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1" name="Picture 42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827" y="4381"/>
                                  <a:ext cx="941" cy="3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2" name="Picture 42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10212" y="864"/>
                                  <a:ext cx="743" cy="743"/>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wgp>
                  </a:graphicData>
                </a:graphic>
              </wp:anchor>
            </w:drawing>
          </mc:Choice>
          <mc:Fallback>
            <w:pict>
              <v:group id="Group 417" o:spid="_x0000_s1026" style="position:absolute;margin-left:54.55pt;margin-top:-5.1pt;width:468.95pt;height:516.65pt;z-index:-251661824" coordorigin="1755,787" coordsize="9379,10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">
                <v:shape id="Freeform 435" o:spid="_x0000_s1027" style="position:absolute;left:1755;top:787;width:9379;height:10333;visibility:visible;mso-wrap-style:square;v-text-anchor:top" coordsize="9379,10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XLcYA&#10;AADcAAAADwAAAGRycy9kb3ducmV2LnhtbESPX2vCMBTF3wf7DuEOfBkzVapunVGmOPBtWDfx8a65&#10;a8uam5LEWr/9Igh7PJw/P8582ZtGdOR8bVnBaJiAIC6srrlU8Ll/f3oG4QOyxsYyKbiQh+Xi/m6O&#10;mbZn3lGXh1LEEfYZKqhCaDMpfVGRQT+0LXH0fqwzGKJ0pdQOz3HcNHKcJFNpsOZIqLCldUXFb34y&#10;EeJWk6/HdDaeHTcvp0P3cZl+N7lSg4f+7RVEoD78h2/trVaQjlK4no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JXLcYAAADcAAAADwAAAAAAAAAAAAAAAACYAgAAZHJz&#10;L2Rvd25yZXYueG1sUEsFBgAAAAAEAAQA9QAAAIsDAAAAAA==&#10;" path="m7944,10328r126,-15l8192,10288r118,-35l8424,10210r110,-52l8639,10099r100,-68l8833,9957r88,-82l9003,9787r75,-94l9145,9593r60,-105l9256,9378r43,-114l9334,9145r25,-122l9374,8898r5,-128l9379,1563r-5,-128l9359,1310r-25,-122l9299,1069,9256,955,9205,845,9145,740,9078,640r-75,-94l8921,458r-88,-81l8739,302,8639,234,8534,175,8424,123,8310,80,8192,46,8070,21,7944,5,7816,,1563,,1435,5,1309,21,1187,46,1069,80,955,123,845,175,740,234,640,302r-94,75l458,458r-82,88l301,640,234,740,174,845,123,955,79,1069,45,1188,20,1310,5,1435,,1563,,8770r5,128l20,9023r25,122l79,9264r44,114l174,9488r60,105l301,9693r75,94l458,9875r88,82l640,10031r100,68l845,10158r110,52l1069,10253r118,35l1309,10313r126,15l1563,10333r6253,l7944,10328e" filled="f" strokeweight="1.5pt">
                  <v:path arrowok="t" o:connecttype="custom" o:connectlocs="8070,11100;8310,11040;8534,10945;8739,10818;8921,10662;9078,10480;9205,10275;9299,10051;9359,9810;9379,9557;9374,2222;9334,1975;9256,1742;9145,1527;9003,1333;8833,1164;8639,1021;8424,910;8192,833;7944,792;1563,787;1309,808;1069,867;845,962;640,1089;458,1245;301,1427;174,1632;79,1856;20,2097;0,2350;5,9685;45,9932;123,10165;234,10380;376,10574;546,10744;740,10886;955,10997;1187,11075;1435,11115;7816,11120" o:connectangles="0,0,0,0,0,0,0,0,0,0,0,0,0,0,0,0,0,0,0,0,0,0,0,0,0,0,0,0,0,0,0,0,0,0,0,0,0,0,0,0,0,0"/>
                </v:shape>
                <v:shape id="Picture 434" o:spid="_x0000_s1028" type="#_x0000_t75" style="position:absolute;left:7868;top:2257;width:3141;height:26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980LEAAAA3AAAAA8AAABkcnMvZG93bnJldi54bWxEj9GKwjAURN8X/IdwBV9kTRUp0jWKiAUV&#10;XKzuB1yaa1u2uSlN1OrXG2FhH4eZOcPMl52pxY1aV1lWMB5FIIhzqysuFPyc088ZCOeRNdaWScGD&#10;HCwXvY85JtreOaPbyRciQNglqKD0vkmkdHlJBt3INsTBu9jWoA+yLaRu8R7gppaTKIqlwYrDQokN&#10;rUvKf09Xo+CwG2YT93006Wb4vDRUpPHep0oN+t3qC4Snzv+H/9pbrWA6juF9JhwBuXg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D980LEAAAA3AAAAA8AAAAAAAAAAAAAAAAA&#10;nwIAAGRycy9kb3ducmV2LnhtbFBLBQYAAAAABAAEAPcAAACQAwAAAAA=&#10;">
                  <v:imagedata r:id="rId137" o:title=""/>
                </v:shape>
                <v:shape id="Picture 433" o:spid="_x0000_s1029" type="#_x0000_t75" style="position:absolute;left:4063;top:4761;width:3750;height:19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I1mDEAAAA3AAAAA8AAABkcnMvZG93bnJldi54bWxEj0FrwkAUhO8F/8PyBC9FNxFpJLqKiEJv&#10;tqnQ6yP7TILZt3F3jfHfdwuFHoeZ+YZZbwfTip6cbywrSGcJCOLS6oYrBeev43QJwgdkja1lUvAk&#10;D9vN6GWNubYP/qS+CJWIEPY5KqhD6HIpfVmTQT+zHXH0LtYZDFG6SmqHjwg3rZwnyZs02HBcqLGj&#10;fU3ltbgbBcnxdlr2T7+n7/SQfQyv7uyLTKnJeNitQAQawn/4r/2uFSzSDH7PxCMgN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0I1mDEAAAA3AAAAA8AAAAAAAAAAAAAAAAA&#10;nwIAAGRycy9kb3ducmV2LnhtbFBLBQYAAAAABAAEAPcAAACQAwAAAAA=&#10;">
                  <v:imagedata r:id="rId138" o:title=""/>
                </v:shape>
                <v:shape id="Picture 432" o:spid="_x0000_s1030" type="#_x0000_t75" style="position:absolute;left:5316;top:7942;width:4823;height:1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Zvl3CAAAA3AAAAA8AAABkcnMvZG93bnJldi54bWxET89rwjAUvg/8H8ITvAybWGTMzihD2Oy8&#10;2Qmy26N5a8ual66Jtv73y0HY8eP7vd6OthVX6n3jWMMiUSCIS2carjScPt/mzyB8QDbYOiYNN/Kw&#10;3Uwe1pgZN/CRrkWoRAxhn6GGOoQuk9KXNVn0ieuII/fteoshwr6SpschhttWpko9SYsNx4YaO9rV&#10;VP4UF6shqI/Hrxu9px5/d+n5sFI23yutZ9Px9QVEoDH8i+/u3GhYLuLaeCYeAbn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Wb5dwgAAANwAAAAPAAAAAAAAAAAAAAAAAJ8C&#10;AABkcnMvZG93bnJldi54bWxQSwUGAAAAAAQABAD3AAAAjgMAAAAA&#10;">
                  <v:imagedata r:id="rId139" o:title=""/>
                </v:shape>
                <v:group id="Group 418" o:spid="_x0000_s1031" style="position:absolute;left:1904;top:3179;width:9150;height:5970" coordorigin="1904,3179" coordsize="9150,59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kGmMYAAADcAAAADwAAAGRycy9kb3ducmV2LnhtbESPT2vCQBTE74V+h+UV&#10;vOkm1ZY2zSoiVTyI0FgovT2yL38w+zZk1yR+e7cg9DjMzG+YdDWaRvTUudqygngWgSDOra65VPB9&#10;2k7fQDiPrLGxTAqu5GC1fHxIMdF24C/qM1+KAGGXoILK+zaR0uUVGXQz2xIHr7CdQR9kV0rd4RDg&#10;ppHPUfQqDdYcFipsaVNRfs4uRsFuwGE9jz/7w7nYXH9PL8efQ0xKTZ7G9QcIT6P/D9/be61gE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SQaYxgAAANwA&#10;AAAPAAAAAAAAAAAAAAAAAKoCAABkcnMvZG93bnJldi54bWxQSwUGAAAAAAQABAD6AAAAnQMAAAAA&#10;">
                  <v:shape id="Freeform 431" o:spid="_x0000_s1032" style="position:absolute;left:7234;top:3179;width:715;height:120;visibility:visible;mso-wrap-style:square;v-text-anchor:top" coordsize="7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ydssMA&#10;AADcAAAADwAAAGRycy9kb3ducmV2LnhtbERPz2vCMBS+C/sfwhvsZtOVbUo1isgGMg+bTvD62ry1&#10;xealJLG2//1yGHj8+H4v14NpRU/ON5YVPCcpCOLS6oYrBaefj+kchA/IGlvLpGAkD+vVw2SJubY3&#10;PlB/DJWIIexzVFCH0OVS+rImgz6xHXHkfq0zGCJ0ldQObzHctDJL0zdpsOHYUGNH25rKy/FqFLxu&#10;2++vwmzG8X1/+JydL24vZ4VST4/DZgEi0BDu4n/3Tit4yeL8eCYe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ydssMAAADcAAAADwAAAAAAAAAAAAAAAACYAgAAZHJzL2Rv&#10;d25yZXYueG1sUEsFBgAAAAAEAAQA9QAAAIgDAAAAAA==&#10;" path="m595,50r26,l625,54r90,6l595,r,50xe" fillcolor="black" stroked="f">
                    <v:path arrowok="t" o:connecttype="custom" o:connectlocs="595,3229;621,3229;625,3233;715,3239;595,3179;595,3229" o:connectangles="0,0,0,0,0,0"/>
                  </v:shape>
                  <v:shape id="Freeform 430" o:spid="_x0000_s1033" style="position:absolute;left:7234;top:3179;width:715;height:120;visibility:visible;mso-wrap-style:square;v-text-anchor:top" coordsize="7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A4KcUA&#10;AADcAAAADwAAAGRycy9kb3ducmV2LnhtbESPQWvCQBSE70L/w/IKvelGsSrRVUQqlHqwsYLXZ/Y1&#10;CWbfht2tJv++Kwgeh5n5hlmsWlOLKzlfWVYwHCQgiHOrKy4UHH+2/RkIH5A11pZJQUceVsuX3gJT&#10;bW+c0fUQChEh7FNUUIbQpFL6vCSDfmAb4uj9WmcwROkKqR3eItzUcpQkE2mw4rhQYkObkvLL4c8o&#10;eN/U3/uzWXfdxy77mp4ubienZ6XeXtv1HESgNjzDj/anVjAeDeF+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gDgpxQAAANwAAAAPAAAAAAAAAAAAAAAAAJgCAABkcnMv&#10;ZG93bnJldi54bWxQSwUGAAAAAAQABAD1AAAAigMAAAAA&#10;" path="m621,70r-26,l595,120,715,60,621,70xe" fillcolor="black" stroked="f">
                    <v:path arrowok="t" o:connecttype="custom" o:connectlocs="621,3249;595,3249;595,3299;715,3239;621,3249" o:connectangles="0,0,0,0,0"/>
                  </v:shape>
                  <v:shape id="Freeform 429" o:spid="_x0000_s1034" style="position:absolute;left:7234;top:3179;width:715;height:120;visibility:visible;mso-wrap-style:square;v-text-anchor:top" coordsize="7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KmXsYA&#10;AADcAAAADwAAAGRycy9kb3ducmV2LnhtbESPW2vCQBSE34X+h+UU+qabBm+kriJSodQH6wV8PWZP&#10;k2D2bNjdavLvXUHo4zAz3zCzRWtqcSXnK8sK3gcJCOLc6ooLBcfDuj8F4QOyxtoyKejIw2L+0pth&#10;pu2Nd3Tdh0JECPsMFZQhNJmUPi/JoB/Yhjh6v9YZDFG6QmqHtwg3tUyTZCwNVhwXSmxoVVJ+2f8Z&#10;BaNV/bM9m2XXfW5235PTxW3k5KzU22u7/AARqA3/4Wf7SysYpik8zs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KmXsYAAADcAAAADwAAAAAAAAAAAAAAAACYAgAAZHJz&#10;L2Rvd25yZXYueG1sUEsFBgAAAAAEAAQA9QAAAIsDAAAAAA==&#10;" path="m,54l,65r5,5l621,70r4,-5l625,60r,5l621,70,715,60,625,54r-4,-4l5,50,,54xe" fillcolor="black" stroked="f">
                    <v:path arrowok="t" o:connecttype="custom" o:connectlocs="0,3233;0,3244;5,3249;621,3249;625,3244;625,3239;625,3244;621,3249;715,3239;625,3233;621,3229;5,3229;0,3233" o:connectangles="0,0,0,0,0,0,0,0,0,0,0,0,0"/>
                  </v:shape>
                  <v:group id="Group 420" o:spid="_x0000_s1035" style="position:absolute;left:1904;top:4724;width:9150;height:4425" coordorigin="1904,4724" coordsize="9150,4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425" o:spid="_x0000_s1036" style="position:absolute;left:1904;top:4724;width:9150;height:4425;visibility:visible;mso-wrap-style:square;v-text-anchor:top" coordsize="9150,4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Xj8MA&#10;AADcAAAADwAAAGRycy9kb3ducmV2LnhtbERPz2vCMBS+C/sfwht401SZc3RG0UHZDl7mnMXbo3lr&#10;g81LaKJW//rlMNjx4/u9WPW2FRfqgnGsYDLOQBBXThuuFey/itELiBCRNbaOScGNAqyWD4MF5tpd&#10;+ZMuu1iLFMIhRwVNjD6XMlQNWQxj54kT9+M6izHBrpa6w2sKt62cZtmztGg4NTTo6a2h6rQ7WwXl&#10;cV4WN1+Y+7v9NvfNzPpteVBq+NivX0FE6uO/+M/9oRU8TdPadCYd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Xj8MAAADcAAAADwAAAAAAAAAAAAAAAACYAgAAZHJzL2Rv&#10;d25yZXYueG1sUEsFBgAAAAAEAAQA9QAAAIgDAAAAAA==&#10;" path="m8473,4422r117,-19l8700,4367r101,-53l8893,4247r80,-80l9040,4076r52,-102l9129,3864r19,-116l9150,3687r,-2950l9148,677,9129,560,9092,450,9040,349r-67,-92l8893,177r-92,-67l8700,58,8590,21,8473,2,8413,,738,,678,2,561,21,451,58,349,110r-91,67l178,257r-67,92l58,450,22,560,3,677,,737,,3687r3,61l22,3864r36,110l111,4076r67,91l258,4247r91,67l451,4367r110,36l678,4422r60,3l8413,4425r60,-3e" filled="f" strokeweight="1.5pt">
                      <v:path arrowok="t" o:connecttype="custom" o:connectlocs="8473,9146;8590,9127;8700,9091;8801,9038;8893,8971;8973,8891;9040,8800;9092,8698;9129,8588;9148,8472;9150,8411;9150,5461;9148,5401;9129,5284;9092,5174;9040,5073;8973,4981;8893,4901;8801,4834;8700,4782;8590,4745;8473,4726;8413,4724;738,4724;678,4726;561,4745;451,4782;349,4834;258,4901;178,4981;111,5073;58,5174;22,5284;3,5401;0,5461;0,8411;3,8472;22,8588;58,8698;111,8800;178,8891;258,8971;349,9038;451,9091;561,9127;678,9146;738,9149;8413,9149;8473,9146" o:connectangles="0,0,0,0,0,0,0,0,0,0,0,0,0,0,0,0,0,0,0,0,0,0,0,0,0,0,0,0,0,0,0,0,0,0,0,0,0,0,0,0,0,0,0,0,0,0,0,0,0"/>
                    </v:shape>
                    <v:group id="Group 421" o:spid="_x0000_s1037" style="position:absolute;left:1919;top:2273;width:9090;height:2445" coordorigin="1919,2273" coordsize="9090,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shape id="Freeform 424" o:spid="_x0000_s1038" style="position:absolute;left:1919;top:2273;width:9090;height:2445;visibility:visible;mso-wrap-style:square;v-text-anchor:top" coordsize="9090,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QtJcMA&#10;AADcAAAADwAAAGRycy9kb3ducmV2LnhtbERPz2vCMBS+C/sfwhN2kZk6ZczOKKMg8ya222G3R/PW&#10;FJuXLsls99+bg+Dx4/u92Y22ExfyoXWsYDHPQBDXTrfcKPis9k+vIEJE1tg5JgX/FGC3fZhsMNdu&#10;4BNdytiIFMIhRwUmxj6XMtSGLIa564kT9+O8xZigb6T2OKRw28nnLHuRFltODQZ7KgzV5/LPKlj/&#10;Htazojy23/5rtV98VGVvhkKpx+n4/gYi0hjv4pv7oBWslml+OpOOgN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QtJcMAAADcAAAADwAAAAAAAAAAAAAAAACYAgAAZHJzL2Rv&#10;d25yZXYueG1sUEsFBgAAAAAEAAQA9QAAAIgDAAAAAA==&#10;" path="m8716,2444r65,-10l8841,2413r56,-29l8948,2347r44,-44l9029,2252r29,-56l9078,2136r11,-65l9090,2038r,-1630l9085,342r-16,-63l9045,221r-34,-54l8971,120,8923,79,8870,46,8811,21,8749,6,8683,,408,,342,6,279,21,220,46,167,79r-48,41l79,167,46,221,21,279,5,342,,408,,2038r5,66l21,2167r25,58l79,2278r40,48l167,2367r53,33l279,2425r63,15l408,2445r8275,l8716,2444e" filled="f" strokeweight="1.5pt">
                        <v:path arrowok="t" o:connecttype="custom" o:connectlocs="8716,4717;8781,4707;8841,4686;8897,4657;8948,4620;8992,4576;9029,4525;9058,4469;9078,4409;9089,4344;9090,4311;9090,2681;9085,2615;9069,2552;9045,2494;9011,2440;8971,2393;8923,2352;8870,2319;8811,2294;8749,2279;8683,2273;408,2273;342,2279;279,2294;220,2319;167,2352;119,2393;79,2440;46,2494;21,2552;5,2615;0,2681;0,4311;5,4377;21,4440;46,4498;79,4551;119,4599;167,4640;220,4673;279,4698;342,4713;408,4718;8683,4718;8716,4717" o:connectangles="0,0,0,0,0,0,0,0,0,0,0,0,0,0,0,0,0,0,0,0,0,0,0,0,0,0,0,0,0,0,0,0,0,0,0,0,0,0,0,0,0,0,0,0,0,0"/>
                      </v:shape>
                      <v:shape id="Picture 423" o:spid="_x0000_s1039" type="#_x0000_t75" style="position:absolute;left:827;top:4381;width:941;height:3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p1JTDAAAA3AAAAA8AAABkcnMvZG93bnJldi54bWxEj92KwjAUhO+FfYdwhL3TRCtSukaRhQVv&#10;9sKfBzg0x7Zrc1KTbNt9+40geDnMzDfMZjfaVvTkQ+NYw2KuQBCXzjRcabicv2Y5iBCRDbaOScMf&#10;Bdht3yYbLIwb+Ej9KVYiQTgUqKGOsSukDGVNFsPcdcTJuzpvMSbpK2k8DgluW7lUai0tNpwWauzo&#10;s6bydvq1GlT+PZyz7LD06oY273/Wmb/ftX6fjvsPEJHG+Ao/2wejYZUt4HEmHQG5/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ynUlMMAAADcAAAADwAAAAAAAAAAAAAAAACf&#10;AgAAZHJzL2Rvd25yZXYueG1sUEsFBgAAAAAEAAQA9wAAAI8DAAAAAA==&#10;">
                        <v:imagedata r:id="rId140" o:title=""/>
                      </v:shape>
                      <v:shape id="Picture 422" o:spid="_x0000_s1040" type="#_x0000_t75" style="position:absolute;left:10212;top:864;width:743;height:7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Kg/HHAAAA3AAAAA8AAABkcnMvZG93bnJldi54bWxEj0FLAzEUhO+C/yE8oZdis65Sl23TYqsV&#10;kV6spfT42Dw3i5uXbRLb1V9vhILHYWa+Yabz3rbiSD40jhXcjDIQxJXTDdcKtu+r6wJEiMgaW8ek&#10;4JsCzGeXF1MstTvxGx03sRYJwqFEBSbGrpQyVIYshpHriJP34bzFmKSvpfZ4SnDbyjzLxtJiw2nB&#10;YEdLQ9Xn5ssq8OanOyzun4rVq+fHff681sNdodTgqn+YgIjUx//wuf2iFdzd5vB3Jh0BOfs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yKg/HHAAAA3AAAAA8AAAAAAAAAAAAA&#10;AAAAnwIAAGRycy9kb3ducmV2LnhtbFBLBQYAAAAABAAEAPcAAACTAwAAAAA=&#10;">
                        <v:imagedata r:id="rId141" o:title=""/>
                      </v:shape>
                    </v:group>
                  </v:group>
                </v:group>
              </v:group>
            </w:pict>
          </mc:Fallback>
        </mc:AlternateContent>
      </w:r>
      <w:r w:rsidR="009E0D79">
        <w:rPr>
          <w:noProof/>
          <w:lang w:val="en-GB" w:eastAsia="en-GB"/>
        </w:rPr>
        <mc:AlternateContent>
          <mc:Choice Requires="wpg">
            <w:drawing>
              <wp:anchor distT="0" distB="0" distL="114300" distR="114300" simplePos="0" relativeHeight="251655680" behindDoc="1" locked="0" layoutInCell="1" allowOverlap="1" wp14:anchorId="74D7F88A" wp14:editId="1C66BE78">
                <wp:simplePos x="0" y="0"/>
                <wp:positionH relativeFrom="page">
                  <wp:posOffset>437515</wp:posOffset>
                </wp:positionH>
                <wp:positionV relativeFrom="page">
                  <wp:posOffset>7152640</wp:posOffset>
                </wp:positionV>
                <wp:extent cx="6696075" cy="2857500"/>
                <wp:effectExtent l="18415" t="18415" r="10160" b="10160"/>
                <wp:wrapNone/>
                <wp:docPr id="433"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857500"/>
                          <a:chOff x="689" y="11264"/>
                          <a:chExt cx="10545" cy="4500"/>
                        </a:xfrm>
                      </wpg:grpSpPr>
                      <wps:wsp>
                        <wps:cNvPr id="434" name="Freeform 437"/>
                        <wps:cNvSpPr>
                          <a:spLocks/>
                        </wps:cNvSpPr>
                        <wps:spPr bwMode="auto">
                          <a:xfrm>
                            <a:off x="689" y="11264"/>
                            <a:ext cx="10545" cy="4500"/>
                          </a:xfrm>
                          <a:custGeom>
                            <a:avLst/>
                            <a:gdLst>
                              <a:gd name="T0" fmla="+- 0 689 689"/>
                              <a:gd name="T1" fmla="*/ T0 w 10545"/>
                              <a:gd name="T2" fmla="+- 0 15764 11264"/>
                              <a:gd name="T3" fmla="*/ 15764 h 4500"/>
                              <a:gd name="T4" fmla="+- 0 11234 689"/>
                              <a:gd name="T5" fmla="*/ T4 w 10545"/>
                              <a:gd name="T6" fmla="+- 0 15764 11264"/>
                              <a:gd name="T7" fmla="*/ 15764 h 4500"/>
                              <a:gd name="T8" fmla="+- 0 11234 689"/>
                              <a:gd name="T9" fmla="*/ T8 w 10545"/>
                              <a:gd name="T10" fmla="+- 0 11264 11264"/>
                              <a:gd name="T11" fmla="*/ 11264 h 4500"/>
                              <a:gd name="T12" fmla="+- 0 689 689"/>
                              <a:gd name="T13" fmla="*/ T12 w 10545"/>
                              <a:gd name="T14" fmla="+- 0 11264 11264"/>
                              <a:gd name="T15" fmla="*/ 11264 h 4500"/>
                              <a:gd name="T16" fmla="+- 0 689 689"/>
                              <a:gd name="T17" fmla="*/ T16 w 10545"/>
                              <a:gd name="T18" fmla="+- 0 15764 11264"/>
                              <a:gd name="T19" fmla="*/ 15764 h 4500"/>
                            </a:gdLst>
                            <a:ahLst/>
                            <a:cxnLst>
                              <a:cxn ang="0">
                                <a:pos x="T1" y="T3"/>
                              </a:cxn>
                              <a:cxn ang="0">
                                <a:pos x="T5" y="T7"/>
                              </a:cxn>
                              <a:cxn ang="0">
                                <a:pos x="T9" y="T11"/>
                              </a:cxn>
                              <a:cxn ang="0">
                                <a:pos x="T13" y="T15"/>
                              </a:cxn>
                              <a:cxn ang="0">
                                <a:pos x="T17" y="T19"/>
                              </a:cxn>
                            </a:cxnLst>
                            <a:rect l="0" t="0" r="r" b="b"/>
                            <a:pathLst>
                              <a:path w="10545" h="4500">
                                <a:moveTo>
                                  <a:pt x="0" y="4500"/>
                                </a:moveTo>
                                <a:lnTo>
                                  <a:pt x="10545" y="4500"/>
                                </a:lnTo>
                                <a:lnTo>
                                  <a:pt x="10545" y="0"/>
                                </a:lnTo>
                                <a:lnTo>
                                  <a:pt x="0" y="0"/>
                                </a:lnTo>
                                <a:lnTo>
                                  <a:pt x="0" y="45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6" o:spid="_x0000_s1026" style="position:absolute;margin-left:34.45pt;margin-top:563.2pt;width:527.25pt;height:225pt;z-index:-251660800;mso-position-horizontal-relative:page;mso-position-vertical-relative:page" coordorigin="689,11264" coordsize="10545,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">
                <v:shape id="Freeform 437" o:spid="_x0000_s1027" style="position:absolute;left:689;top:11264;width:10545;height:4500;visibility:visible;mso-wrap-style:square;v-text-anchor:top" coordsize="10545,4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ZjKcUA&#10;AADcAAAADwAAAGRycy9kb3ducmV2LnhtbESPQWsCMRSE70L/Q3gFL1KzVSllNYq1tIr00q2l18fm&#10;ubt087IkUeO/N4LgcZj5ZpjZIppWHMn5xrKC52EGgri0uuFKwe7n4+kVhA/IGlvLpOBMHhbzh94M&#10;c21P/E3HIlQilbDPUUEdQpdL6cuaDPqh7YiTt7fOYEjSVVI7PKVy08pRlr1Igw2nhRo7WtVU/hcH&#10;o2Dy+VVsR7v1++9g/YdL9xa3tIpK9R/jcgoiUAz38I3e6MSNJ3A9k46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VmMpxQAAANwAAAAPAAAAAAAAAAAAAAAAAJgCAABkcnMv&#10;ZG93bnJldi54bWxQSwUGAAAAAAQABAD1AAAAigMAAAAA&#10;" path="m,4500r10545,l10545,,,,,4500xe" filled="f" strokeweight="1.5pt">
                  <v:path arrowok="t" o:connecttype="custom" o:connectlocs="0,15764;10545,15764;10545,11264;0,11264;0,15764" o:connectangles="0,0,0,0,0"/>
                </v:shape>
                <w10:wrap anchorx="page" anchory="page"/>
              </v:group>
            </w:pict>
          </mc:Fallback>
        </mc:AlternateContent>
      </w:r>
    </w:p>
    <w:p w:rsidR="008326DA" w:rsidRDefault="008326DA">
      <w:pPr>
        <w:spacing w:before="18" w:line="240" w:lineRule="exact"/>
        <w:rPr>
          <w:sz w:val="24"/>
          <w:szCs w:val="24"/>
        </w:rPr>
      </w:pPr>
    </w:p>
    <w:p w:rsidR="008326DA" w:rsidRDefault="009E0D79">
      <w:pPr>
        <w:spacing w:line="400" w:lineRule="exact"/>
        <w:ind w:left="1623"/>
        <w:rPr>
          <w:rFonts w:ascii="Comic Sans MS" w:eastAsia="Comic Sans MS" w:hAnsi="Comic Sans MS" w:cs="Comic Sans MS"/>
          <w:sz w:val="28"/>
          <w:szCs w:val="28"/>
        </w:rPr>
      </w:pPr>
      <w:r>
        <w:rPr>
          <w:noProof/>
          <w:lang w:val="en-GB" w:eastAsia="en-GB"/>
        </w:rPr>
        <w:drawing>
          <wp:anchor distT="0" distB="0" distL="114300" distR="114300" simplePos="0" relativeHeight="251656704" behindDoc="1" locked="0" layoutInCell="1" allowOverlap="1">
            <wp:simplePos x="0" y="0"/>
            <wp:positionH relativeFrom="page">
              <wp:posOffset>525145</wp:posOffset>
            </wp:positionH>
            <wp:positionV relativeFrom="page">
              <wp:posOffset>638810</wp:posOffset>
            </wp:positionV>
            <wp:extent cx="504190" cy="2093595"/>
            <wp:effectExtent l="0" t="0" r="0" b="1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04190" cy="20935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2</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position w:val="1"/>
          <w:sz w:val="28"/>
          <w:szCs w:val="28"/>
        </w:rPr>
        <w:t>Multiply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us</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ng ar</w:t>
      </w:r>
      <w:r w:rsidR="00AA5703">
        <w:rPr>
          <w:rFonts w:ascii="Comic Sans MS" w:eastAsia="Comic Sans MS" w:hAnsi="Comic Sans MS" w:cs="Comic Sans MS"/>
          <w:b/>
          <w:color w:val="000000"/>
          <w:spacing w:val="-1"/>
          <w:position w:val="1"/>
          <w:sz w:val="28"/>
          <w:szCs w:val="28"/>
        </w:rPr>
        <w:t>r</w:t>
      </w:r>
      <w:r w:rsidR="00AA5703">
        <w:rPr>
          <w:rFonts w:ascii="Comic Sans MS" w:eastAsia="Comic Sans MS" w:hAnsi="Comic Sans MS" w:cs="Comic Sans MS"/>
          <w:b/>
          <w:color w:val="000000"/>
          <w:spacing w:val="-2"/>
          <w:position w:val="1"/>
          <w:sz w:val="28"/>
          <w:szCs w:val="28"/>
        </w:rPr>
        <w:t>a</w:t>
      </w:r>
      <w:r w:rsidR="00AA5703">
        <w:rPr>
          <w:rFonts w:ascii="Comic Sans MS" w:eastAsia="Comic Sans MS" w:hAnsi="Comic Sans MS" w:cs="Comic Sans MS"/>
          <w:b/>
          <w:color w:val="000000"/>
          <w:position w:val="1"/>
          <w:sz w:val="28"/>
          <w:szCs w:val="28"/>
        </w:rPr>
        <w:t>ys and</w:t>
      </w:r>
      <w:r w:rsidR="00AA5703">
        <w:rPr>
          <w:rFonts w:ascii="Comic Sans MS" w:eastAsia="Comic Sans MS" w:hAnsi="Comic Sans MS" w:cs="Comic Sans MS"/>
          <w:b/>
          <w:color w:val="000000"/>
          <w:spacing w:val="-3"/>
          <w:position w:val="1"/>
          <w:sz w:val="28"/>
          <w:szCs w:val="28"/>
        </w:rPr>
        <w:t xml:space="preserve"> </w:t>
      </w:r>
      <w:r w:rsidR="00AA5703">
        <w:rPr>
          <w:rFonts w:ascii="Comic Sans MS" w:eastAsia="Comic Sans MS" w:hAnsi="Comic Sans MS" w:cs="Comic Sans MS"/>
          <w:b/>
          <w:color w:val="000000"/>
          <w:position w:val="1"/>
          <w:sz w:val="28"/>
          <w:szCs w:val="28"/>
        </w:rPr>
        <w:t>r</w:t>
      </w:r>
      <w:r w:rsidR="00AA5703">
        <w:rPr>
          <w:rFonts w:ascii="Comic Sans MS" w:eastAsia="Comic Sans MS" w:hAnsi="Comic Sans MS" w:cs="Comic Sans MS"/>
          <w:b/>
          <w:color w:val="000000"/>
          <w:spacing w:val="-2"/>
          <w:position w:val="1"/>
          <w:sz w:val="28"/>
          <w:szCs w:val="28"/>
        </w:rPr>
        <w:t>e</w:t>
      </w:r>
      <w:r w:rsidR="00AA5703">
        <w:rPr>
          <w:rFonts w:ascii="Comic Sans MS" w:eastAsia="Comic Sans MS" w:hAnsi="Comic Sans MS" w:cs="Comic Sans MS"/>
          <w:b/>
          <w:color w:val="000000"/>
          <w:spacing w:val="1"/>
          <w:position w:val="1"/>
          <w:sz w:val="28"/>
          <w:szCs w:val="28"/>
        </w:rPr>
        <w:t>p</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at</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2"/>
          <w:position w:val="1"/>
          <w:sz w:val="28"/>
          <w:szCs w:val="28"/>
        </w:rPr>
        <w:t>a</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position w:val="1"/>
          <w:sz w:val="28"/>
          <w:szCs w:val="28"/>
        </w:rPr>
        <w:t>i</w:t>
      </w:r>
      <w:r w:rsidR="00AA5703">
        <w:rPr>
          <w:rFonts w:ascii="Comic Sans MS" w:eastAsia="Comic Sans MS" w:hAnsi="Comic Sans MS" w:cs="Comic Sans MS"/>
          <w:b/>
          <w:color w:val="000000"/>
          <w:spacing w:val="1"/>
          <w:position w:val="1"/>
          <w:sz w:val="28"/>
          <w:szCs w:val="28"/>
        </w:rPr>
        <w:t>o</w:t>
      </w:r>
      <w:r w:rsidR="00AA5703">
        <w:rPr>
          <w:rFonts w:ascii="Comic Sans MS" w:eastAsia="Comic Sans MS" w:hAnsi="Comic Sans MS" w:cs="Comic Sans MS"/>
          <w:b/>
          <w:color w:val="000000"/>
          <w:position w:val="1"/>
          <w:sz w:val="28"/>
          <w:szCs w:val="28"/>
        </w:rPr>
        <w:t>n</w:t>
      </w:r>
    </w:p>
    <w:p w:rsidR="008326DA" w:rsidRDefault="00AA5703">
      <w:pPr>
        <w:spacing w:before="85"/>
        <w:ind w:left="1623"/>
        <w:rPr>
          <w:rFonts w:ascii="Comic Sans MS" w:eastAsia="Comic Sans MS" w:hAnsi="Comic Sans MS" w:cs="Comic Sans MS"/>
          <w:sz w:val="28"/>
          <w:szCs w:val="28"/>
        </w:rPr>
      </w:pPr>
      <w:r>
        <w:rPr>
          <w:rFonts w:ascii="Comic Sans MS" w:eastAsia="Comic Sans MS" w:hAnsi="Comic Sans MS" w:cs="Comic Sans MS"/>
          <w:b/>
          <w:sz w:val="28"/>
          <w:szCs w:val="28"/>
        </w:rPr>
        <w:t>(</w:t>
      </w:r>
      <w:proofErr w:type="gramStart"/>
      <w:r>
        <w:rPr>
          <w:rFonts w:ascii="Comic Sans MS" w:eastAsia="Comic Sans MS" w:hAnsi="Comic Sans MS" w:cs="Comic Sans MS"/>
          <w:b/>
          <w:sz w:val="28"/>
          <w:szCs w:val="28"/>
        </w:rPr>
        <w:t>u</w:t>
      </w:r>
      <w:r>
        <w:rPr>
          <w:rFonts w:ascii="Comic Sans MS" w:eastAsia="Comic Sans MS" w:hAnsi="Comic Sans MS" w:cs="Comic Sans MS"/>
          <w:b/>
          <w:spacing w:val="1"/>
          <w:sz w:val="28"/>
          <w:szCs w:val="28"/>
        </w:rPr>
        <w:t>s</w:t>
      </w:r>
      <w:r>
        <w:rPr>
          <w:rFonts w:ascii="Comic Sans MS" w:eastAsia="Comic Sans MS" w:hAnsi="Comic Sans MS" w:cs="Comic Sans MS"/>
          <w:b/>
          <w:sz w:val="28"/>
          <w:szCs w:val="28"/>
        </w:rPr>
        <w:t>ing</w:t>
      </w:r>
      <w:proofErr w:type="gramEnd"/>
      <w:r>
        <w:rPr>
          <w:rFonts w:ascii="Comic Sans MS" w:eastAsia="Comic Sans MS" w:hAnsi="Comic Sans MS" w:cs="Comic Sans MS"/>
          <w:b/>
          <w:spacing w:val="-2"/>
          <w:sz w:val="28"/>
          <w:szCs w:val="28"/>
        </w:rPr>
        <w:t xml:space="preserve"> </w:t>
      </w:r>
      <w:r>
        <w:rPr>
          <w:rFonts w:ascii="Comic Sans MS" w:eastAsia="Comic Sans MS" w:hAnsi="Comic Sans MS" w:cs="Comic Sans MS"/>
          <w:b/>
          <w:sz w:val="28"/>
          <w:szCs w:val="28"/>
        </w:rPr>
        <w:t>at least</w:t>
      </w:r>
      <w:r>
        <w:rPr>
          <w:rFonts w:ascii="Comic Sans MS" w:eastAsia="Comic Sans MS" w:hAnsi="Comic Sans MS" w:cs="Comic Sans MS"/>
          <w:b/>
          <w:spacing w:val="-2"/>
          <w:sz w:val="28"/>
          <w:szCs w:val="28"/>
        </w:rPr>
        <w:t xml:space="preserve"> </w:t>
      </w:r>
      <w:r>
        <w:rPr>
          <w:rFonts w:ascii="Comic Sans MS" w:eastAsia="Comic Sans MS" w:hAnsi="Comic Sans MS" w:cs="Comic Sans MS"/>
          <w:b/>
          <w:sz w:val="28"/>
          <w:szCs w:val="28"/>
        </w:rPr>
        <w:t>2</w:t>
      </w:r>
      <w:r>
        <w:rPr>
          <w:rFonts w:ascii="Comic Sans MS" w:eastAsia="Comic Sans MS" w:hAnsi="Comic Sans MS" w:cs="Comic Sans MS"/>
          <w:b/>
          <w:spacing w:val="-3"/>
          <w:sz w:val="28"/>
          <w:szCs w:val="28"/>
        </w:rPr>
        <w:t>s</w:t>
      </w:r>
      <w:r>
        <w:rPr>
          <w:rFonts w:ascii="Comic Sans MS" w:eastAsia="Comic Sans MS" w:hAnsi="Comic Sans MS" w:cs="Comic Sans MS"/>
          <w:b/>
          <w:sz w:val="28"/>
          <w:szCs w:val="28"/>
        </w:rPr>
        <w:t>,</w:t>
      </w:r>
      <w:r>
        <w:rPr>
          <w:rFonts w:ascii="Comic Sans MS" w:eastAsia="Comic Sans MS" w:hAnsi="Comic Sans MS" w:cs="Comic Sans MS"/>
          <w:b/>
          <w:spacing w:val="2"/>
          <w:sz w:val="28"/>
          <w:szCs w:val="28"/>
        </w:rPr>
        <w:t xml:space="preserve"> </w:t>
      </w:r>
      <w:r>
        <w:rPr>
          <w:rFonts w:ascii="Comic Sans MS" w:eastAsia="Comic Sans MS" w:hAnsi="Comic Sans MS" w:cs="Comic Sans MS"/>
          <w:b/>
          <w:spacing w:val="-1"/>
          <w:sz w:val="28"/>
          <w:szCs w:val="28"/>
        </w:rPr>
        <w:t>5</w:t>
      </w:r>
      <w:r>
        <w:rPr>
          <w:rFonts w:ascii="Comic Sans MS" w:eastAsia="Comic Sans MS" w:hAnsi="Comic Sans MS" w:cs="Comic Sans MS"/>
          <w:b/>
          <w:sz w:val="28"/>
          <w:szCs w:val="28"/>
        </w:rPr>
        <w:t>s a</w:t>
      </w:r>
      <w:r>
        <w:rPr>
          <w:rFonts w:ascii="Comic Sans MS" w:eastAsia="Comic Sans MS" w:hAnsi="Comic Sans MS" w:cs="Comic Sans MS"/>
          <w:b/>
          <w:spacing w:val="-3"/>
          <w:sz w:val="28"/>
          <w:szCs w:val="28"/>
        </w:rPr>
        <w:t>n</w:t>
      </w:r>
      <w:r>
        <w:rPr>
          <w:rFonts w:ascii="Comic Sans MS" w:eastAsia="Comic Sans MS" w:hAnsi="Comic Sans MS" w:cs="Comic Sans MS"/>
          <w:b/>
          <w:sz w:val="28"/>
          <w:szCs w:val="28"/>
        </w:rPr>
        <w:t>d</w:t>
      </w:r>
      <w:r>
        <w:rPr>
          <w:rFonts w:ascii="Comic Sans MS" w:eastAsia="Comic Sans MS" w:hAnsi="Comic Sans MS" w:cs="Comic Sans MS"/>
          <w:b/>
          <w:spacing w:val="2"/>
          <w:sz w:val="28"/>
          <w:szCs w:val="28"/>
        </w:rPr>
        <w:t xml:space="preserve"> </w:t>
      </w:r>
      <w:r>
        <w:rPr>
          <w:rFonts w:ascii="Comic Sans MS" w:eastAsia="Comic Sans MS" w:hAnsi="Comic Sans MS" w:cs="Comic Sans MS"/>
          <w:b/>
          <w:spacing w:val="-1"/>
          <w:sz w:val="28"/>
          <w:szCs w:val="28"/>
        </w:rPr>
        <w:t>10</w:t>
      </w:r>
      <w:r>
        <w:rPr>
          <w:rFonts w:ascii="Comic Sans MS" w:eastAsia="Comic Sans MS" w:hAnsi="Comic Sans MS" w:cs="Comic Sans MS"/>
          <w:b/>
          <w:sz w:val="28"/>
          <w:szCs w:val="28"/>
        </w:rPr>
        <w:t>s)</w:t>
      </w:r>
    </w:p>
    <w:p w:rsidR="008326DA" w:rsidRDefault="008326DA">
      <w:pPr>
        <w:spacing w:line="180" w:lineRule="exact"/>
        <w:rPr>
          <w:sz w:val="18"/>
          <w:szCs w:val="18"/>
        </w:rPr>
      </w:pPr>
    </w:p>
    <w:p w:rsidR="008326DA" w:rsidRDefault="008326DA">
      <w:pPr>
        <w:spacing w:line="200" w:lineRule="exact"/>
      </w:pPr>
    </w:p>
    <w:p w:rsidR="008326DA" w:rsidRDefault="00AA5703">
      <w:pPr>
        <w:ind w:left="1623"/>
        <w:rPr>
          <w:rFonts w:ascii="Comic Sans MS" w:eastAsia="Comic Sans MS" w:hAnsi="Comic Sans MS" w:cs="Comic Sans MS"/>
          <w:sz w:val="28"/>
          <w:szCs w:val="28"/>
        </w:rPr>
      </w:pPr>
      <w:r>
        <w:rPr>
          <w:rFonts w:ascii="Comic Sans MS" w:eastAsia="Comic Sans MS" w:hAnsi="Comic Sans MS" w:cs="Comic Sans MS"/>
          <w:b/>
          <w:sz w:val="28"/>
          <w:szCs w:val="28"/>
        </w:rPr>
        <w:t>Use repe</w:t>
      </w:r>
      <w:r>
        <w:rPr>
          <w:rFonts w:ascii="Comic Sans MS" w:eastAsia="Comic Sans MS" w:hAnsi="Comic Sans MS" w:cs="Comic Sans MS"/>
          <w:b/>
          <w:spacing w:val="-1"/>
          <w:sz w:val="28"/>
          <w:szCs w:val="28"/>
        </w:rPr>
        <w:t>a</w:t>
      </w:r>
      <w:r>
        <w:rPr>
          <w:rFonts w:ascii="Comic Sans MS" w:eastAsia="Comic Sans MS" w:hAnsi="Comic Sans MS" w:cs="Comic Sans MS"/>
          <w:b/>
          <w:sz w:val="28"/>
          <w:szCs w:val="28"/>
        </w:rPr>
        <w:t>t</w:t>
      </w:r>
      <w:r>
        <w:rPr>
          <w:rFonts w:ascii="Comic Sans MS" w:eastAsia="Comic Sans MS" w:hAnsi="Comic Sans MS" w:cs="Comic Sans MS"/>
          <w:b/>
          <w:spacing w:val="-1"/>
          <w:sz w:val="28"/>
          <w:szCs w:val="28"/>
        </w:rPr>
        <w:t>e</w:t>
      </w:r>
      <w:r>
        <w:rPr>
          <w:rFonts w:ascii="Comic Sans MS" w:eastAsia="Comic Sans MS" w:hAnsi="Comic Sans MS" w:cs="Comic Sans MS"/>
          <w:b/>
          <w:sz w:val="28"/>
          <w:szCs w:val="28"/>
        </w:rPr>
        <w:t>d ad</w:t>
      </w:r>
      <w:r>
        <w:rPr>
          <w:rFonts w:ascii="Comic Sans MS" w:eastAsia="Comic Sans MS" w:hAnsi="Comic Sans MS" w:cs="Comic Sans MS"/>
          <w:b/>
          <w:spacing w:val="-1"/>
          <w:sz w:val="28"/>
          <w:szCs w:val="28"/>
        </w:rPr>
        <w:t>d</w:t>
      </w:r>
      <w:r>
        <w:rPr>
          <w:rFonts w:ascii="Comic Sans MS" w:eastAsia="Comic Sans MS" w:hAnsi="Comic Sans MS" w:cs="Comic Sans MS"/>
          <w:b/>
          <w:sz w:val="28"/>
          <w:szCs w:val="28"/>
        </w:rPr>
        <w:t>iti</w:t>
      </w:r>
      <w:r>
        <w:rPr>
          <w:rFonts w:ascii="Comic Sans MS" w:eastAsia="Comic Sans MS" w:hAnsi="Comic Sans MS" w:cs="Comic Sans MS"/>
          <w:b/>
          <w:spacing w:val="1"/>
          <w:sz w:val="28"/>
          <w:szCs w:val="28"/>
        </w:rPr>
        <w:t>o</w:t>
      </w:r>
      <w:r>
        <w:rPr>
          <w:rFonts w:ascii="Comic Sans MS" w:eastAsia="Comic Sans MS" w:hAnsi="Comic Sans MS" w:cs="Comic Sans MS"/>
          <w:b/>
          <w:sz w:val="28"/>
          <w:szCs w:val="28"/>
        </w:rPr>
        <w:t>n</w:t>
      </w:r>
      <w:r>
        <w:rPr>
          <w:rFonts w:ascii="Comic Sans MS" w:eastAsia="Comic Sans MS" w:hAnsi="Comic Sans MS" w:cs="Comic Sans MS"/>
          <w:b/>
          <w:spacing w:val="-2"/>
          <w:sz w:val="28"/>
          <w:szCs w:val="28"/>
        </w:rPr>
        <w:t xml:space="preserve"> </w:t>
      </w:r>
      <w:r>
        <w:rPr>
          <w:rFonts w:ascii="Comic Sans MS" w:eastAsia="Comic Sans MS" w:hAnsi="Comic Sans MS" w:cs="Comic Sans MS"/>
          <w:b/>
          <w:spacing w:val="1"/>
          <w:sz w:val="28"/>
          <w:szCs w:val="28"/>
        </w:rPr>
        <w:t>o</w:t>
      </w:r>
      <w:r>
        <w:rPr>
          <w:rFonts w:ascii="Comic Sans MS" w:eastAsia="Comic Sans MS" w:hAnsi="Comic Sans MS" w:cs="Comic Sans MS"/>
          <w:b/>
          <w:sz w:val="28"/>
          <w:szCs w:val="28"/>
        </w:rPr>
        <w:t>n</w:t>
      </w:r>
      <w:r>
        <w:rPr>
          <w:rFonts w:ascii="Comic Sans MS" w:eastAsia="Comic Sans MS" w:hAnsi="Comic Sans MS" w:cs="Comic Sans MS"/>
          <w:b/>
          <w:spacing w:val="-2"/>
          <w:sz w:val="28"/>
          <w:szCs w:val="28"/>
        </w:rPr>
        <w:t xml:space="preserve"> </w:t>
      </w:r>
      <w:r>
        <w:rPr>
          <w:rFonts w:ascii="Comic Sans MS" w:eastAsia="Comic Sans MS" w:hAnsi="Comic Sans MS" w:cs="Comic Sans MS"/>
          <w:b/>
          <w:sz w:val="28"/>
          <w:szCs w:val="28"/>
        </w:rPr>
        <w:t>a</w:t>
      </w:r>
      <w:r>
        <w:rPr>
          <w:rFonts w:ascii="Comic Sans MS" w:eastAsia="Comic Sans MS" w:hAnsi="Comic Sans MS" w:cs="Comic Sans MS"/>
          <w:b/>
          <w:spacing w:val="1"/>
          <w:sz w:val="28"/>
          <w:szCs w:val="28"/>
        </w:rPr>
        <w:t xml:space="preserve"> </w:t>
      </w:r>
      <w:r>
        <w:rPr>
          <w:rFonts w:ascii="Comic Sans MS" w:eastAsia="Comic Sans MS" w:hAnsi="Comic Sans MS" w:cs="Comic Sans MS"/>
          <w:b/>
          <w:sz w:val="28"/>
          <w:szCs w:val="28"/>
        </w:rPr>
        <w:t>n</w:t>
      </w:r>
      <w:r>
        <w:rPr>
          <w:rFonts w:ascii="Comic Sans MS" w:eastAsia="Comic Sans MS" w:hAnsi="Comic Sans MS" w:cs="Comic Sans MS"/>
          <w:b/>
          <w:spacing w:val="-3"/>
          <w:sz w:val="28"/>
          <w:szCs w:val="28"/>
        </w:rPr>
        <w:t>u</w:t>
      </w:r>
      <w:r>
        <w:rPr>
          <w:rFonts w:ascii="Comic Sans MS" w:eastAsia="Comic Sans MS" w:hAnsi="Comic Sans MS" w:cs="Comic Sans MS"/>
          <w:b/>
          <w:sz w:val="28"/>
          <w:szCs w:val="28"/>
        </w:rPr>
        <w:t>mb</w:t>
      </w:r>
      <w:r>
        <w:rPr>
          <w:rFonts w:ascii="Comic Sans MS" w:eastAsia="Comic Sans MS" w:hAnsi="Comic Sans MS" w:cs="Comic Sans MS"/>
          <w:b/>
          <w:spacing w:val="-2"/>
          <w:sz w:val="28"/>
          <w:szCs w:val="28"/>
        </w:rPr>
        <w:t>e</w:t>
      </w:r>
      <w:r>
        <w:rPr>
          <w:rFonts w:ascii="Comic Sans MS" w:eastAsia="Comic Sans MS" w:hAnsi="Comic Sans MS" w:cs="Comic Sans MS"/>
          <w:b/>
          <w:sz w:val="28"/>
          <w:szCs w:val="28"/>
        </w:rPr>
        <w:t>r line:</w:t>
      </w:r>
    </w:p>
    <w:p w:rsidR="008326DA" w:rsidRDefault="008326DA">
      <w:pPr>
        <w:spacing w:before="5" w:line="180" w:lineRule="exact"/>
        <w:rPr>
          <w:sz w:val="19"/>
          <w:szCs w:val="19"/>
        </w:rPr>
      </w:pPr>
    </w:p>
    <w:p w:rsidR="008326DA" w:rsidRDefault="00AA5703">
      <w:pPr>
        <w:ind w:left="1623"/>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1"/>
        </w:rPr>
        <w:t>in</w:t>
      </w:r>
      <w:r>
        <w:rPr>
          <w:rFonts w:ascii="Comic Sans MS" w:eastAsia="Comic Sans MS" w:hAnsi="Comic Sans MS" w:cs="Comic Sans MS"/>
        </w:rPr>
        <w:t>g</w:t>
      </w:r>
      <w:proofErr w:type="gramEnd"/>
      <w:r>
        <w:rPr>
          <w:rFonts w:ascii="Comic Sans MS" w:eastAsia="Comic Sans MS" w:hAnsi="Comic Sans MS" w:cs="Comic Sans MS"/>
          <w:spacing w:val="-8"/>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4"/>
        </w:rPr>
        <w:t xml:space="preserve"> </w:t>
      </w:r>
      <w:r>
        <w:rPr>
          <w:rFonts w:ascii="Comic Sans MS" w:eastAsia="Comic Sans MS" w:hAnsi="Comic Sans MS" w:cs="Comic Sans MS"/>
          <w:spacing w:val="1"/>
        </w:rPr>
        <w:t>z</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ma</w:t>
      </w:r>
      <w:r>
        <w:rPr>
          <w:rFonts w:ascii="Comic Sans MS" w:eastAsia="Comic Sans MS" w:hAnsi="Comic Sans MS" w:cs="Comic Sans MS"/>
        </w:rPr>
        <w:t>ke</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5"/>
        </w:rPr>
        <w:t xml:space="preserve"> </w:t>
      </w:r>
      <w:r>
        <w:rPr>
          <w:rFonts w:ascii="Comic Sans MS" w:eastAsia="Comic Sans MS" w:hAnsi="Comic Sans MS" w:cs="Comic Sans MS"/>
          <w:spacing w:val="2"/>
        </w:rPr>
        <w:t>j</w:t>
      </w:r>
      <w:r>
        <w:rPr>
          <w:rFonts w:ascii="Comic Sans MS" w:eastAsia="Comic Sans MS" w:hAnsi="Comic Sans MS" w:cs="Comic Sans MS"/>
        </w:rPr>
        <w:t>u</w:t>
      </w:r>
      <w:r>
        <w:rPr>
          <w:rFonts w:ascii="Comic Sans MS" w:eastAsia="Comic Sans MS" w:hAnsi="Comic Sans MS" w:cs="Comic Sans MS"/>
          <w:spacing w:val="1"/>
        </w:rPr>
        <w:t>mp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spacing w:val="3"/>
        </w:rPr>
        <w:t>o</w:t>
      </w:r>
      <w:r>
        <w:rPr>
          <w:rFonts w:ascii="Comic Sans MS" w:eastAsia="Comic Sans MS" w:hAnsi="Comic Sans MS" w:cs="Comic Sans MS"/>
        </w:rPr>
        <w:t>n</w:t>
      </w:r>
    </w:p>
    <w:p w:rsidR="008326DA" w:rsidRDefault="00AA5703">
      <w:pPr>
        <w:spacing w:before="52" w:line="285" w:lineRule="auto"/>
        <w:ind w:left="2190" w:right="3600"/>
        <w:rPr>
          <w:rFonts w:ascii="Comic Sans MS" w:eastAsia="Comic Sans MS" w:hAnsi="Comic Sans MS" w:cs="Comic Sans MS"/>
        </w:rPr>
      </w:pPr>
      <w:proofErr w:type="gramStart"/>
      <w:r>
        <w:rPr>
          <w:rFonts w:ascii="Comic Sans MS" w:eastAsia="Comic Sans MS" w:hAnsi="Comic Sans MS" w:cs="Comic Sans MS"/>
        </w:rPr>
        <w:t>a</w:t>
      </w:r>
      <w:proofErr w:type="gramEnd"/>
      <w:r>
        <w:rPr>
          <w:rFonts w:ascii="Comic Sans MS" w:eastAsia="Comic Sans MS" w:hAnsi="Comic Sans MS" w:cs="Comic Sans MS"/>
          <w:spacing w:val="-2"/>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l</w:t>
      </w:r>
      <w:r>
        <w:rPr>
          <w:rFonts w:ascii="Comic Sans MS" w:eastAsia="Comic Sans MS" w:hAnsi="Comic Sans MS" w:cs="Comic Sans MS"/>
        </w:rPr>
        <w:t>ine</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ut</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0"/>
        </w:rPr>
        <w:t xml:space="preserve"> </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12"/>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x</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 =</w:t>
      </w:r>
      <w:r>
        <w:rPr>
          <w:rFonts w:ascii="Comic Sans MS" w:eastAsia="Comic Sans MS" w:hAnsi="Comic Sans MS" w:cs="Comic Sans MS"/>
          <w:spacing w:val="-2"/>
        </w:rPr>
        <w:t xml:space="preserve"> </w:t>
      </w:r>
      <w:r>
        <w:rPr>
          <w:rFonts w:ascii="Comic Sans MS" w:eastAsia="Comic Sans MS" w:hAnsi="Comic Sans MS" w:cs="Comic Sans MS"/>
        </w:rPr>
        <w:t>s</w:t>
      </w:r>
      <w:r>
        <w:rPr>
          <w:rFonts w:ascii="Comic Sans MS" w:eastAsia="Comic Sans MS" w:hAnsi="Comic Sans MS" w:cs="Comic Sans MS"/>
          <w:spacing w:val="1"/>
        </w:rPr>
        <w:t>i</w:t>
      </w:r>
      <w:r>
        <w:rPr>
          <w:rFonts w:ascii="Comic Sans MS" w:eastAsia="Comic Sans MS" w:hAnsi="Comic Sans MS" w:cs="Comic Sans MS"/>
        </w:rPr>
        <w:t>g</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t>
      </w:r>
    </w:p>
    <w:p w:rsidR="008326DA" w:rsidRDefault="008326DA">
      <w:pPr>
        <w:spacing w:before="9" w:line="100" w:lineRule="exact"/>
        <w:rPr>
          <w:sz w:val="11"/>
          <w:szCs w:val="11"/>
        </w:rPr>
      </w:pPr>
    </w:p>
    <w:p w:rsidR="008326DA" w:rsidRDefault="00AA5703">
      <w:pPr>
        <w:ind w:left="1623"/>
        <w:rPr>
          <w:rFonts w:ascii="Comic Sans MS" w:eastAsia="Comic Sans MS" w:hAnsi="Comic Sans MS" w:cs="Comic Sans MS"/>
          <w:sz w:val="2"/>
          <w:szCs w:val="2"/>
        </w:rPr>
      </w:pPr>
      <w:r>
        <w:rPr>
          <w:rFonts w:ascii="Comic Sans MS" w:eastAsia="Comic Sans MS" w:hAnsi="Comic Sans MS" w:cs="Comic Sans MS"/>
          <w:b/>
          <w:sz w:val="2"/>
          <w:szCs w:val="2"/>
        </w:rPr>
        <w:t>#</w:t>
      </w:r>
    </w:p>
    <w:p w:rsidR="008326DA" w:rsidRDefault="008326DA">
      <w:pPr>
        <w:spacing w:line="200" w:lineRule="exact"/>
      </w:pPr>
    </w:p>
    <w:p w:rsidR="008326DA" w:rsidRDefault="008326DA">
      <w:pPr>
        <w:spacing w:before="15" w:line="220" w:lineRule="exact"/>
        <w:rPr>
          <w:sz w:val="22"/>
          <w:szCs w:val="22"/>
        </w:rPr>
      </w:pPr>
    </w:p>
    <w:p w:rsidR="008326DA" w:rsidRDefault="00AA5703">
      <w:pPr>
        <w:spacing w:line="360" w:lineRule="exact"/>
        <w:ind w:left="1623"/>
        <w:rPr>
          <w:rFonts w:ascii="Comic Sans MS" w:eastAsia="Comic Sans MS" w:hAnsi="Comic Sans MS" w:cs="Comic Sans MS"/>
          <w:sz w:val="28"/>
          <w:szCs w:val="28"/>
        </w:rPr>
      </w:pPr>
      <w:r>
        <w:rPr>
          <w:rFonts w:ascii="Comic Sans MS" w:eastAsia="Comic Sans MS" w:hAnsi="Comic Sans MS" w:cs="Comic Sans MS"/>
          <w:b/>
          <w:position w:val="-1"/>
          <w:sz w:val="28"/>
          <w:szCs w:val="28"/>
        </w:rPr>
        <w:t>Use array</w:t>
      </w:r>
      <w:r>
        <w:rPr>
          <w:rFonts w:ascii="Comic Sans MS" w:eastAsia="Comic Sans MS" w:hAnsi="Comic Sans MS" w:cs="Comic Sans MS"/>
          <w:b/>
          <w:spacing w:val="-2"/>
          <w:position w:val="-1"/>
          <w:sz w:val="28"/>
          <w:szCs w:val="28"/>
        </w:rPr>
        <w:t>s</w:t>
      </w:r>
      <w:r>
        <w:rPr>
          <w:rFonts w:ascii="Comic Sans MS" w:eastAsia="Comic Sans MS" w:hAnsi="Comic Sans MS" w:cs="Comic Sans MS"/>
          <w:b/>
          <w:position w:val="-1"/>
          <w:sz w:val="28"/>
          <w:szCs w:val="28"/>
        </w:rPr>
        <w:t>:</w:t>
      </w:r>
    </w:p>
    <w:p w:rsidR="008326DA" w:rsidRDefault="008326DA">
      <w:pPr>
        <w:spacing w:before="6" w:line="200" w:lineRule="exact"/>
      </w:pPr>
    </w:p>
    <w:p w:rsidR="008326DA" w:rsidRDefault="00AA5703">
      <w:pPr>
        <w:spacing w:line="280" w:lineRule="exact"/>
        <w:ind w:right="265"/>
        <w:jc w:val="right"/>
        <w:rPr>
          <w:rFonts w:ascii="Comic Sans MS" w:eastAsia="Comic Sans MS" w:hAnsi="Comic Sans MS" w:cs="Comic Sans MS"/>
          <w:sz w:val="22"/>
          <w:szCs w:val="22"/>
        </w:rPr>
      </w:pPr>
      <w:r>
        <w:rPr>
          <w:rFonts w:ascii="Comic Sans MS" w:eastAsia="Comic Sans MS" w:hAnsi="Comic Sans MS" w:cs="Comic Sans MS"/>
          <w:b/>
          <w:color w:val="006FC0"/>
          <w:position w:val="-1"/>
          <w:sz w:val="22"/>
          <w:szCs w:val="22"/>
        </w:rPr>
        <w:t xml:space="preserve">5 x 3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3</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2"/>
          <w:position w:val="-1"/>
          <w:sz w:val="22"/>
          <w:szCs w:val="22"/>
        </w:rPr>
        <w:t xml:space="preserve"> </w:t>
      </w:r>
      <w:r>
        <w:rPr>
          <w:rFonts w:ascii="Comic Sans MS" w:eastAsia="Comic Sans MS" w:hAnsi="Comic Sans MS" w:cs="Comic Sans MS"/>
          <w:color w:val="000000"/>
          <w:position w:val="-1"/>
          <w:sz w:val="22"/>
          <w:szCs w:val="22"/>
        </w:rPr>
        <w:t>3</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2"/>
          <w:position w:val="-1"/>
          <w:sz w:val="22"/>
          <w:szCs w:val="22"/>
        </w:rPr>
        <w:t xml:space="preserve"> </w:t>
      </w:r>
      <w:r>
        <w:rPr>
          <w:rFonts w:ascii="Comic Sans MS" w:eastAsia="Comic Sans MS" w:hAnsi="Comic Sans MS" w:cs="Comic Sans MS"/>
          <w:color w:val="000000"/>
          <w:position w:val="-1"/>
          <w:sz w:val="22"/>
          <w:szCs w:val="22"/>
        </w:rPr>
        <w:t>3</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3</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 xml:space="preserve">= </w:t>
      </w:r>
      <w:r>
        <w:rPr>
          <w:rFonts w:ascii="Comic Sans MS" w:eastAsia="Comic Sans MS" w:hAnsi="Comic Sans MS" w:cs="Comic Sans MS"/>
          <w:b/>
          <w:color w:val="000000"/>
          <w:position w:val="-1"/>
          <w:sz w:val="22"/>
          <w:szCs w:val="22"/>
          <w:u w:val="thick" w:color="000000"/>
        </w:rPr>
        <w:t>15</w:t>
      </w:r>
    </w:p>
    <w:p w:rsidR="008326DA" w:rsidRDefault="008326DA">
      <w:pPr>
        <w:spacing w:before="4" w:line="200" w:lineRule="exact"/>
      </w:pPr>
    </w:p>
    <w:p w:rsidR="008326DA" w:rsidRDefault="00AA5703">
      <w:pPr>
        <w:spacing w:line="280" w:lineRule="exact"/>
        <w:ind w:right="635"/>
        <w:jc w:val="right"/>
        <w:rPr>
          <w:rFonts w:ascii="Comic Sans MS" w:eastAsia="Comic Sans MS" w:hAnsi="Comic Sans MS" w:cs="Comic Sans MS"/>
          <w:sz w:val="22"/>
          <w:szCs w:val="22"/>
        </w:rPr>
      </w:pPr>
      <w:r>
        <w:rPr>
          <w:rFonts w:ascii="Comic Sans MS" w:eastAsia="Comic Sans MS" w:hAnsi="Comic Sans MS" w:cs="Comic Sans MS"/>
          <w:b/>
          <w:color w:val="006FC0"/>
          <w:position w:val="-1"/>
          <w:sz w:val="22"/>
          <w:szCs w:val="22"/>
        </w:rPr>
        <w:t xml:space="preserve">3 x 5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5</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2"/>
          <w:position w:val="-1"/>
          <w:sz w:val="22"/>
          <w:szCs w:val="22"/>
        </w:rPr>
        <w:t xml:space="preserve"> </w:t>
      </w:r>
      <w:r>
        <w:rPr>
          <w:rFonts w:ascii="Comic Sans MS" w:eastAsia="Comic Sans MS" w:hAnsi="Comic Sans MS" w:cs="Comic Sans MS"/>
          <w:color w:val="000000"/>
          <w:position w:val="-1"/>
          <w:sz w:val="22"/>
          <w:szCs w:val="22"/>
        </w:rPr>
        <w:t>5</w:t>
      </w:r>
      <w:r>
        <w:rPr>
          <w:rFonts w:ascii="Comic Sans MS" w:eastAsia="Comic Sans MS" w:hAnsi="Comic Sans MS" w:cs="Comic Sans MS"/>
          <w:color w:val="000000"/>
          <w:spacing w:val="1"/>
          <w:position w:val="-1"/>
          <w:sz w:val="22"/>
          <w:szCs w:val="22"/>
        </w:rPr>
        <w:t xml:space="preserve"> </w:t>
      </w:r>
      <w:r>
        <w:rPr>
          <w:rFonts w:ascii="Comic Sans MS" w:eastAsia="Comic Sans MS" w:hAnsi="Comic Sans MS" w:cs="Comic Sans MS"/>
          <w:color w:val="000000"/>
          <w:position w:val="-1"/>
          <w:sz w:val="22"/>
          <w:szCs w:val="22"/>
        </w:rPr>
        <w:t>+</w:t>
      </w:r>
      <w:r>
        <w:rPr>
          <w:rFonts w:ascii="Comic Sans MS" w:eastAsia="Comic Sans MS" w:hAnsi="Comic Sans MS" w:cs="Comic Sans MS"/>
          <w:color w:val="000000"/>
          <w:spacing w:val="-2"/>
          <w:position w:val="-1"/>
          <w:sz w:val="22"/>
          <w:szCs w:val="22"/>
        </w:rPr>
        <w:t xml:space="preserve"> </w:t>
      </w:r>
      <w:r>
        <w:rPr>
          <w:rFonts w:ascii="Comic Sans MS" w:eastAsia="Comic Sans MS" w:hAnsi="Comic Sans MS" w:cs="Comic Sans MS"/>
          <w:color w:val="000000"/>
          <w:position w:val="-1"/>
          <w:sz w:val="22"/>
          <w:szCs w:val="22"/>
        </w:rPr>
        <w:t>5</w:t>
      </w:r>
      <w:r>
        <w:rPr>
          <w:rFonts w:ascii="Comic Sans MS" w:eastAsia="Comic Sans MS" w:hAnsi="Comic Sans MS" w:cs="Comic Sans MS"/>
          <w:color w:val="000000"/>
          <w:spacing w:val="-1"/>
          <w:position w:val="-1"/>
          <w:sz w:val="22"/>
          <w:szCs w:val="22"/>
        </w:rPr>
        <w:t xml:space="preserve"> </w:t>
      </w:r>
      <w:proofErr w:type="gramStart"/>
      <w:r>
        <w:rPr>
          <w:rFonts w:ascii="Comic Sans MS" w:eastAsia="Comic Sans MS" w:hAnsi="Comic Sans MS" w:cs="Comic Sans MS"/>
          <w:color w:val="000000"/>
          <w:position w:val="-1"/>
          <w:sz w:val="22"/>
          <w:szCs w:val="22"/>
        </w:rPr>
        <w:t xml:space="preserve">= </w:t>
      </w:r>
      <w:r>
        <w:rPr>
          <w:rFonts w:ascii="Comic Sans MS" w:eastAsia="Comic Sans MS" w:hAnsi="Comic Sans MS" w:cs="Comic Sans MS"/>
          <w:b/>
          <w:color w:val="000000"/>
          <w:spacing w:val="-64"/>
          <w:position w:val="-1"/>
          <w:sz w:val="22"/>
          <w:szCs w:val="22"/>
        </w:rPr>
        <w:t xml:space="preserve"> </w:t>
      </w:r>
      <w:r>
        <w:rPr>
          <w:rFonts w:ascii="Comic Sans MS" w:eastAsia="Comic Sans MS" w:hAnsi="Comic Sans MS" w:cs="Comic Sans MS"/>
          <w:b/>
          <w:color w:val="000000"/>
          <w:position w:val="-1"/>
          <w:sz w:val="22"/>
          <w:szCs w:val="22"/>
          <w:u w:val="thick" w:color="000000"/>
        </w:rPr>
        <w:t>15</w:t>
      </w:r>
      <w:proofErr w:type="gramEnd"/>
    </w:p>
    <w:p w:rsidR="008326DA" w:rsidRDefault="008326DA">
      <w:pPr>
        <w:spacing w:before="9" w:line="120" w:lineRule="exact"/>
        <w:rPr>
          <w:sz w:val="12"/>
          <w:szCs w:val="12"/>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line="280" w:lineRule="exact"/>
        <w:ind w:left="1623"/>
        <w:rPr>
          <w:rFonts w:ascii="Comic Sans MS" w:eastAsia="Comic Sans MS" w:hAnsi="Comic Sans MS" w:cs="Comic Sans MS"/>
          <w:sz w:val="22"/>
          <w:szCs w:val="22"/>
        </w:rPr>
      </w:pPr>
      <w:r>
        <w:rPr>
          <w:rFonts w:ascii="Comic Sans MS" w:eastAsia="Comic Sans MS" w:hAnsi="Comic Sans MS" w:cs="Comic Sans MS"/>
          <w:sz w:val="22"/>
          <w:szCs w:val="22"/>
        </w:rPr>
        <w:t>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 xml:space="preserve">e </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r</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 xml:space="preserve">ys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h</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lp </w:t>
      </w:r>
      <w:r>
        <w:rPr>
          <w:rFonts w:ascii="Comic Sans MS" w:eastAsia="Comic Sans MS" w:hAnsi="Comic Sans MS" w:cs="Comic Sans MS"/>
          <w:spacing w:val="-1"/>
          <w:sz w:val="22"/>
          <w:szCs w:val="22"/>
        </w:rPr>
        <w:t>te</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hil</w:t>
      </w:r>
      <w:r>
        <w:rPr>
          <w:rFonts w:ascii="Comic Sans MS" w:eastAsia="Comic Sans MS" w:hAnsi="Comic Sans MS" w:cs="Comic Sans MS"/>
          <w:spacing w:val="-3"/>
          <w:sz w:val="22"/>
          <w:szCs w:val="22"/>
        </w:rPr>
        <w:t>d</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und</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 xml:space="preserve">he </w:t>
      </w:r>
      <w:r>
        <w:rPr>
          <w:rFonts w:ascii="Comic Sans MS" w:eastAsia="Comic Sans MS" w:hAnsi="Comic Sans MS" w:cs="Comic Sans MS"/>
          <w:spacing w:val="-1"/>
          <w:sz w:val="22"/>
          <w:szCs w:val="22"/>
        </w:rPr>
        <w:t>comm</w:t>
      </w:r>
      <w:r>
        <w:rPr>
          <w:rFonts w:ascii="Comic Sans MS" w:eastAsia="Comic Sans MS" w:hAnsi="Comic Sans MS" w:cs="Comic Sans MS"/>
          <w:sz w:val="22"/>
          <w:szCs w:val="22"/>
        </w:rPr>
        <w:t>ut</w:t>
      </w:r>
      <w:r>
        <w:rPr>
          <w:rFonts w:ascii="Comic Sans MS" w:eastAsia="Comic Sans MS" w:hAnsi="Comic Sans MS" w:cs="Comic Sans MS"/>
          <w:spacing w:val="-1"/>
          <w:sz w:val="22"/>
          <w:szCs w:val="22"/>
        </w:rPr>
        <w:t>at</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v</w:t>
      </w:r>
      <w:r>
        <w:rPr>
          <w:rFonts w:ascii="Comic Sans MS" w:eastAsia="Comic Sans MS" w:hAnsi="Comic Sans MS" w:cs="Comic Sans MS"/>
          <w:sz w:val="22"/>
          <w:szCs w:val="22"/>
        </w:rPr>
        <w:t>e l</w:t>
      </w:r>
      <w:r>
        <w:rPr>
          <w:rFonts w:ascii="Comic Sans MS" w:eastAsia="Comic Sans MS" w:hAnsi="Comic Sans MS" w:cs="Comic Sans MS"/>
          <w:spacing w:val="-3"/>
          <w:sz w:val="22"/>
          <w:szCs w:val="22"/>
        </w:rPr>
        <w:t>a</w:t>
      </w:r>
      <w:r>
        <w:rPr>
          <w:rFonts w:ascii="Comic Sans MS" w:eastAsia="Comic Sans MS" w:hAnsi="Comic Sans MS" w:cs="Comic Sans MS"/>
          <w:sz w:val="22"/>
          <w:szCs w:val="22"/>
        </w:rPr>
        <w:t>w</w:t>
      </w:r>
      <w:r>
        <w:rPr>
          <w:rFonts w:ascii="Comic Sans MS" w:eastAsia="Comic Sans MS" w:hAnsi="Comic Sans MS" w:cs="Comic Sans MS"/>
          <w:spacing w:val="-1"/>
          <w:sz w:val="22"/>
          <w:szCs w:val="22"/>
        </w:rPr>
        <w:t xml:space="preserve"> o</w:t>
      </w:r>
      <w:r>
        <w:rPr>
          <w:rFonts w:ascii="Comic Sans MS" w:eastAsia="Comic Sans MS" w:hAnsi="Comic Sans MS" w:cs="Comic Sans MS"/>
          <w:sz w:val="22"/>
          <w:szCs w:val="22"/>
        </w:rPr>
        <w:t>f</w:t>
      </w:r>
    </w:p>
    <w:p w:rsidR="008326DA" w:rsidRDefault="00AA5703">
      <w:pPr>
        <w:spacing w:before="58"/>
        <w:ind w:left="1623"/>
        <w:rPr>
          <w:rFonts w:ascii="Comic Sans MS" w:eastAsia="Comic Sans MS" w:hAnsi="Comic Sans MS" w:cs="Comic Sans MS"/>
          <w:sz w:val="18"/>
          <w:szCs w:val="18"/>
        </w:rPr>
      </w:pPr>
      <w:proofErr w:type="gramStart"/>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iplic</w:t>
      </w:r>
      <w:r>
        <w:rPr>
          <w:rFonts w:ascii="Comic Sans MS" w:eastAsia="Comic Sans MS" w:hAnsi="Comic Sans MS" w:cs="Comic Sans MS"/>
          <w:spacing w:val="-1"/>
          <w:sz w:val="22"/>
          <w:szCs w:val="22"/>
        </w:rPr>
        <w:t>at</w:t>
      </w:r>
      <w:r>
        <w:rPr>
          <w:rFonts w:ascii="Comic Sans MS" w:eastAsia="Comic Sans MS" w:hAnsi="Comic Sans MS" w:cs="Comic Sans MS"/>
          <w:sz w:val="22"/>
          <w:szCs w:val="22"/>
        </w:rPr>
        <w:t>ion</w:t>
      </w:r>
      <w:proofErr w:type="gramEnd"/>
      <w:r>
        <w:rPr>
          <w:rFonts w:ascii="Comic Sans MS" w:eastAsia="Comic Sans MS" w:hAnsi="Comic Sans MS" w:cs="Comic Sans MS"/>
          <w:sz w:val="22"/>
          <w:szCs w:val="22"/>
        </w:rPr>
        <w:t>, and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ve</w:t>
      </w:r>
      <w:r>
        <w:rPr>
          <w:rFonts w:ascii="Comic Sans MS" w:eastAsia="Comic Sans MS" w:hAnsi="Comic Sans MS" w:cs="Comic Sans MS"/>
          <w:spacing w:val="-4"/>
          <w:sz w:val="22"/>
          <w:szCs w:val="22"/>
        </w:rPr>
        <w:t xml:space="preserve"> </w:t>
      </w:r>
      <w:r>
        <w:rPr>
          <w:rFonts w:ascii="Comic Sans MS" w:eastAsia="Comic Sans MS" w:hAnsi="Comic Sans MS" w:cs="Comic Sans MS"/>
          <w:spacing w:val="-1"/>
          <w:sz w:val="22"/>
          <w:szCs w:val="22"/>
        </w:rPr>
        <w:t>ex</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le</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u</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as</w:t>
      </w:r>
      <w:r>
        <w:rPr>
          <w:rFonts w:ascii="Comic Sans MS" w:eastAsia="Comic Sans MS" w:hAnsi="Comic Sans MS" w:cs="Comic Sans MS"/>
          <w:spacing w:val="-9"/>
          <w:sz w:val="22"/>
          <w:szCs w:val="22"/>
        </w:rPr>
        <w:t xml:space="preserve"> </w:t>
      </w:r>
      <w:r>
        <w:rPr>
          <w:rFonts w:ascii="Comic Sans MS" w:eastAsia="Comic Sans MS" w:hAnsi="Comic Sans MS" w:cs="Comic Sans MS"/>
          <w:b/>
          <w:sz w:val="18"/>
          <w:szCs w:val="18"/>
        </w:rPr>
        <w:t>3</w:t>
      </w:r>
      <w:r>
        <w:rPr>
          <w:rFonts w:ascii="Comic Sans MS" w:eastAsia="Comic Sans MS" w:hAnsi="Comic Sans MS" w:cs="Comic Sans MS"/>
          <w:b/>
          <w:spacing w:val="1"/>
          <w:sz w:val="18"/>
          <w:szCs w:val="18"/>
        </w:rPr>
        <w:t xml:space="preserve"> </w:t>
      </w:r>
      <w:r>
        <w:rPr>
          <w:rFonts w:ascii="Comic Sans MS" w:eastAsia="Comic Sans MS" w:hAnsi="Comic Sans MS" w:cs="Comic Sans MS"/>
          <w:b/>
          <w:sz w:val="18"/>
          <w:szCs w:val="18"/>
        </w:rPr>
        <w:t xml:space="preserve">x </w:t>
      </w:r>
      <w:r>
        <w:rPr>
          <w:rFonts w:ascii="Comic Sans MS" w:eastAsia="Comic Sans MS" w:hAnsi="Comic Sans MS" w:cs="Comic Sans MS"/>
          <w:b/>
          <w:sz w:val="18"/>
          <w:szCs w:val="18"/>
          <w:u w:val="single" w:color="000000"/>
        </w:rPr>
        <w:t xml:space="preserve"> </w:t>
      </w:r>
      <w:r>
        <w:rPr>
          <w:rFonts w:ascii="Comic Sans MS" w:eastAsia="Comic Sans MS" w:hAnsi="Comic Sans MS" w:cs="Comic Sans MS"/>
          <w:b/>
          <w:spacing w:val="78"/>
          <w:sz w:val="18"/>
          <w:szCs w:val="18"/>
          <w:u w:val="single" w:color="000000"/>
        </w:rPr>
        <w:t xml:space="preserve"> </w:t>
      </w:r>
      <w:r>
        <w:rPr>
          <w:rFonts w:ascii="Comic Sans MS" w:eastAsia="Comic Sans MS" w:hAnsi="Comic Sans MS" w:cs="Comic Sans MS"/>
          <w:b/>
          <w:spacing w:val="-8"/>
          <w:sz w:val="18"/>
          <w:szCs w:val="18"/>
        </w:rPr>
        <w:t xml:space="preserve"> </w:t>
      </w:r>
      <w:r>
        <w:rPr>
          <w:rFonts w:ascii="Comic Sans MS" w:eastAsia="Comic Sans MS" w:hAnsi="Comic Sans MS" w:cs="Comic Sans MS"/>
          <w:b/>
          <w:sz w:val="18"/>
          <w:szCs w:val="18"/>
        </w:rPr>
        <w:t>=</w:t>
      </w:r>
      <w:r>
        <w:rPr>
          <w:rFonts w:ascii="Comic Sans MS" w:eastAsia="Comic Sans MS" w:hAnsi="Comic Sans MS" w:cs="Comic Sans MS"/>
          <w:b/>
          <w:spacing w:val="1"/>
          <w:sz w:val="18"/>
          <w:szCs w:val="18"/>
        </w:rPr>
        <w:t xml:space="preserve"> </w:t>
      </w:r>
      <w:r>
        <w:rPr>
          <w:rFonts w:ascii="Comic Sans MS" w:eastAsia="Comic Sans MS" w:hAnsi="Comic Sans MS" w:cs="Comic Sans MS"/>
          <w:b/>
          <w:spacing w:val="-2"/>
          <w:sz w:val="18"/>
          <w:szCs w:val="18"/>
        </w:rPr>
        <w:t>6</w:t>
      </w:r>
      <w:r>
        <w:rPr>
          <w:rFonts w:ascii="Comic Sans MS" w:eastAsia="Comic Sans MS" w:hAnsi="Comic Sans MS" w:cs="Comic Sans MS"/>
          <w:b/>
          <w:sz w:val="18"/>
          <w:szCs w:val="18"/>
        </w:rPr>
        <w:t>.</w:t>
      </w:r>
      <w:r w:rsidR="0037580B">
        <w:rPr>
          <w:rFonts w:ascii="Comic Sans MS" w:eastAsia="Comic Sans MS" w:hAnsi="Comic Sans MS" w:cs="Comic Sans MS"/>
          <w:b/>
          <w:sz w:val="18"/>
          <w:szCs w:val="18"/>
        </w:rPr>
        <w:t xml:space="preserve"> </w:t>
      </w:r>
      <w:r w:rsidR="0037580B" w:rsidRPr="0037580B">
        <w:rPr>
          <w:rFonts w:ascii="Comic Sans MS" w:eastAsia="Comic Sans MS" w:hAnsi="Comic Sans MS" w:cs="Comic Sans MS"/>
          <w:i/>
          <w:sz w:val="18"/>
          <w:szCs w:val="18"/>
        </w:rPr>
        <w:t>The National Numeracy Strategy ITP ‘Multiplication Facts’ allows this to be modelled clearly.</w:t>
      </w:r>
    </w:p>
    <w:p w:rsidR="008326DA" w:rsidRDefault="008326DA">
      <w:pPr>
        <w:spacing w:before="6" w:line="180" w:lineRule="exact"/>
        <w:rPr>
          <w:sz w:val="19"/>
          <w:szCs w:val="19"/>
        </w:rPr>
      </w:pPr>
    </w:p>
    <w:p w:rsidR="008326DA" w:rsidRDefault="008326DA">
      <w:pPr>
        <w:spacing w:line="200" w:lineRule="exact"/>
      </w:pPr>
    </w:p>
    <w:p w:rsidR="008326DA" w:rsidRDefault="00AA5703">
      <w:pPr>
        <w:ind w:left="1623"/>
        <w:rPr>
          <w:rFonts w:ascii="Comic Sans MS" w:eastAsia="Comic Sans MS" w:hAnsi="Comic Sans MS" w:cs="Comic Sans MS"/>
          <w:sz w:val="24"/>
          <w:szCs w:val="24"/>
        </w:rPr>
      </w:pPr>
      <w:r>
        <w:rPr>
          <w:rFonts w:ascii="Comic Sans MS" w:eastAsia="Comic Sans MS" w:hAnsi="Comic Sans MS" w:cs="Comic Sans MS"/>
          <w:b/>
          <w:spacing w:val="1"/>
          <w:sz w:val="24"/>
          <w:szCs w:val="24"/>
        </w:rPr>
        <w:t>Us</w:t>
      </w:r>
      <w:r>
        <w:rPr>
          <w:rFonts w:ascii="Comic Sans MS" w:eastAsia="Comic Sans MS" w:hAnsi="Comic Sans MS" w:cs="Comic Sans MS"/>
          <w:b/>
          <w:sz w:val="24"/>
          <w:szCs w:val="24"/>
        </w:rPr>
        <w:t xml:space="preserve">e </w:t>
      </w:r>
      <w:r>
        <w:rPr>
          <w:rFonts w:ascii="Comic Sans MS" w:eastAsia="Comic Sans MS" w:hAnsi="Comic Sans MS" w:cs="Comic Sans MS"/>
          <w:b/>
          <w:spacing w:val="-1"/>
          <w:sz w:val="24"/>
          <w:szCs w:val="24"/>
        </w:rPr>
        <w:t>p</w:t>
      </w:r>
      <w:r>
        <w:rPr>
          <w:rFonts w:ascii="Comic Sans MS" w:eastAsia="Comic Sans MS" w:hAnsi="Comic Sans MS" w:cs="Comic Sans MS"/>
          <w:b/>
          <w:sz w:val="24"/>
          <w:szCs w:val="24"/>
        </w:rPr>
        <w:t>r</w:t>
      </w:r>
      <w:r>
        <w:rPr>
          <w:rFonts w:ascii="Comic Sans MS" w:eastAsia="Comic Sans MS" w:hAnsi="Comic Sans MS" w:cs="Comic Sans MS"/>
          <w:b/>
          <w:spacing w:val="1"/>
          <w:sz w:val="24"/>
          <w:szCs w:val="24"/>
        </w:rPr>
        <w:t>a</w:t>
      </w:r>
      <w:r>
        <w:rPr>
          <w:rFonts w:ascii="Comic Sans MS" w:eastAsia="Comic Sans MS" w:hAnsi="Comic Sans MS" w:cs="Comic Sans MS"/>
          <w:b/>
          <w:spacing w:val="-1"/>
          <w:sz w:val="24"/>
          <w:szCs w:val="24"/>
        </w:rPr>
        <w:t>c</w:t>
      </w:r>
      <w:r>
        <w:rPr>
          <w:rFonts w:ascii="Comic Sans MS" w:eastAsia="Comic Sans MS" w:hAnsi="Comic Sans MS" w:cs="Comic Sans MS"/>
          <w:b/>
          <w:sz w:val="24"/>
          <w:szCs w:val="24"/>
        </w:rPr>
        <w:t>ti</w:t>
      </w:r>
      <w:r>
        <w:rPr>
          <w:rFonts w:ascii="Comic Sans MS" w:eastAsia="Comic Sans MS" w:hAnsi="Comic Sans MS" w:cs="Comic Sans MS"/>
          <w:b/>
          <w:spacing w:val="-1"/>
          <w:sz w:val="24"/>
          <w:szCs w:val="24"/>
        </w:rPr>
        <w:t>c</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l</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pacing w:val="-1"/>
          <w:sz w:val="24"/>
          <w:szCs w:val="24"/>
        </w:rPr>
        <w:t>pp</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r</w:t>
      </w:r>
      <w:r>
        <w:rPr>
          <w:rFonts w:ascii="Comic Sans MS" w:eastAsia="Comic Sans MS" w:hAnsi="Comic Sans MS" w:cs="Comic Sans MS"/>
          <w:b/>
          <w:spacing w:val="3"/>
          <w:sz w:val="24"/>
          <w:szCs w:val="24"/>
        </w:rPr>
        <w:t>a</w:t>
      </w:r>
      <w:r>
        <w:rPr>
          <w:rFonts w:ascii="Comic Sans MS" w:eastAsia="Comic Sans MS" w:hAnsi="Comic Sans MS" w:cs="Comic Sans MS"/>
          <w:b/>
          <w:sz w:val="24"/>
          <w:szCs w:val="24"/>
        </w:rPr>
        <w:t>tus:</w:t>
      </w:r>
    </w:p>
    <w:p w:rsidR="008326DA" w:rsidRDefault="008326DA">
      <w:pPr>
        <w:spacing w:before="6" w:line="160" w:lineRule="exact"/>
        <w:rPr>
          <w:sz w:val="16"/>
          <w:szCs w:val="16"/>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ind w:left="1623"/>
        <w:rPr>
          <w:rFonts w:ascii="Comic Sans MS" w:eastAsia="Comic Sans MS" w:hAnsi="Comic Sans MS" w:cs="Comic Sans MS"/>
          <w:sz w:val="28"/>
          <w:szCs w:val="28"/>
        </w:rPr>
      </w:pPr>
      <w:r>
        <w:rPr>
          <w:rFonts w:ascii="Comic Sans MS" w:eastAsia="Comic Sans MS" w:hAnsi="Comic Sans MS" w:cs="Comic Sans MS"/>
          <w:b/>
          <w:sz w:val="28"/>
          <w:szCs w:val="28"/>
        </w:rPr>
        <w:t>Use men</w:t>
      </w:r>
      <w:r>
        <w:rPr>
          <w:rFonts w:ascii="Comic Sans MS" w:eastAsia="Comic Sans MS" w:hAnsi="Comic Sans MS" w:cs="Comic Sans MS"/>
          <w:b/>
          <w:spacing w:val="-1"/>
          <w:sz w:val="28"/>
          <w:szCs w:val="28"/>
        </w:rPr>
        <w:t>t</w:t>
      </w:r>
      <w:r>
        <w:rPr>
          <w:rFonts w:ascii="Comic Sans MS" w:eastAsia="Comic Sans MS" w:hAnsi="Comic Sans MS" w:cs="Comic Sans MS"/>
          <w:b/>
          <w:sz w:val="28"/>
          <w:szCs w:val="28"/>
        </w:rPr>
        <w:t>al r</w:t>
      </w:r>
      <w:r>
        <w:rPr>
          <w:rFonts w:ascii="Comic Sans MS" w:eastAsia="Comic Sans MS" w:hAnsi="Comic Sans MS" w:cs="Comic Sans MS"/>
          <w:b/>
          <w:spacing w:val="-1"/>
          <w:sz w:val="28"/>
          <w:szCs w:val="28"/>
        </w:rPr>
        <w:t>e</w:t>
      </w:r>
      <w:r>
        <w:rPr>
          <w:rFonts w:ascii="Comic Sans MS" w:eastAsia="Comic Sans MS" w:hAnsi="Comic Sans MS" w:cs="Comic Sans MS"/>
          <w:b/>
          <w:sz w:val="28"/>
          <w:szCs w:val="28"/>
        </w:rPr>
        <w:t>cal</w:t>
      </w:r>
      <w:r>
        <w:rPr>
          <w:rFonts w:ascii="Comic Sans MS" w:eastAsia="Comic Sans MS" w:hAnsi="Comic Sans MS" w:cs="Comic Sans MS"/>
          <w:b/>
          <w:spacing w:val="-3"/>
          <w:sz w:val="28"/>
          <w:szCs w:val="28"/>
        </w:rPr>
        <w:t>l</w:t>
      </w:r>
      <w:r>
        <w:rPr>
          <w:rFonts w:ascii="Comic Sans MS" w:eastAsia="Comic Sans MS" w:hAnsi="Comic Sans MS" w:cs="Comic Sans MS"/>
          <w:b/>
          <w:sz w:val="28"/>
          <w:szCs w:val="28"/>
        </w:rPr>
        <w:t>:</w:t>
      </w:r>
    </w:p>
    <w:p w:rsidR="008326DA" w:rsidRDefault="008326DA">
      <w:pPr>
        <w:spacing w:before="3" w:line="140" w:lineRule="exact"/>
        <w:rPr>
          <w:sz w:val="14"/>
          <w:szCs w:val="14"/>
        </w:rPr>
      </w:pPr>
    </w:p>
    <w:p w:rsidR="008326DA" w:rsidRDefault="00AA5703">
      <w:pPr>
        <w:tabs>
          <w:tab w:val="left" w:pos="2180"/>
        </w:tabs>
        <w:spacing w:line="320" w:lineRule="atLeast"/>
        <w:ind w:left="2190" w:right="684"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Child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rPr>
        <w:t>sh</w:t>
      </w:r>
      <w:r>
        <w:rPr>
          <w:rFonts w:ascii="Comic Sans MS" w:eastAsia="Comic Sans MS" w:hAnsi="Comic Sans MS" w:cs="Comic Sans MS"/>
          <w:spacing w:val="3"/>
        </w:rPr>
        <w:t>o</w:t>
      </w:r>
      <w:r>
        <w:rPr>
          <w:rFonts w:ascii="Comic Sans MS" w:eastAsia="Comic Sans MS" w:hAnsi="Comic Sans MS" w:cs="Comic Sans MS"/>
        </w:rPr>
        <w:t>uld</w:t>
      </w:r>
      <w:r>
        <w:rPr>
          <w:rFonts w:ascii="Comic Sans MS" w:eastAsia="Comic Sans MS" w:hAnsi="Comic Sans MS" w:cs="Comic Sans MS"/>
          <w:spacing w:val="-5"/>
        </w:rPr>
        <w:t xml:space="preserve"> </w:t>
      </w:r>
      <w:r>
        <w:rPr>
          <w:rFonts w:ascii="Comic Sans MS" w:eastAsia="Comic Sans MS" w:hAnsi="Comic Sans MS" w:cs="Comic Sans MS"/>
        </w:rPr>
        <w:t>b</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b/>
          <w:spacing w:val="2"/>
        </w:rPr>
        <w:t>r</w:t>
      </w:r>
      <w:r>
        <w:rPr>
          <w:rFonts w:ascii="Comic Sans MS" w:eastAsia="Comic Sans MS" w:hAnsi="Comic Sans MS" w:cs="Comic Sans MS"/>
          <w:b/>
          <w:spacing w:val="-1"/>
        </w:rPr>
        <w:t>e</w:t>
      </w:r>
      <w:r>
        <w:rPr>
          <w:rFonts w:ascii="Comic Sans MS" w:eastAsia="Comic Sans MS" w:hAnsi="Comic Sans MS" w:cs="Comic Sans MS"/>
          <w:b/>
          <w:spacing w:val="1"/>
        </w:rPr>
        <w:t>c</w:t>
      </w:r>
      <w:r>
        <w:rPr>
          <w:rFonts w:ascii="Comic Sans MS" w:eastAsia="Comic Sans MS" w:hAnsi="Comic Sans MS" w:cs="Comic Sans MS"/>
          <w:b/>
        </w:rPr>
        <w:t>all</w:t>
      </w:r>
      <w:r>
        <w:rPr>
          <w:rFonts w:ascii="Comic Sans MS" w:eastAsia="Comic Sans MS" w:hAnsi="Comic Sans MS" w:cs="Comic Sans MS"/>
          <w:b/>
          <w:spacing w:val="-5"/>
        </w:rPr>
        <w:t xml:space="preserve"> </w:t>
      </w:r>
      <w:r>
        <w:rPr>
          <w:rFonts w:ascii="Comic Sans MS" w:eastAsia="Comic Sans MS" w:hAnsi="Comic Sans MS" w:cs="Comic Sans MS"/>
          <w:b/>
          <w:spacing w:val="1"/>
        </w:rPr>
        <w:t>m</w:t>
      </w:r>
      <w:r>
        <w:rPr>
          <w:rFonts w:ascii="Comic Sans MS" w:eastAsia="Comic Sans MS" w:hAnsi="Comic Sans MS" w:cs="Comic Sans MS"/>
          <w:b/>
        </w:rPr>
        <w:t>ult</w:t>
      </w:r>
      <w:r>
        <w:rPr>
          <w:rFonts w:ascii="Comic Sans MS" w:eastAsia="Comic Sans MS" w:hAnsi="Comic Sans MS" w:cs="Comic Sans MS"/>
          <w:b/>
          <w:spacing w:val="2"/>
        </w:rPr>
        <w:t>i</w:t>
      </w:r>
      <w:r>
        <w:rPr>
          <w:rFonts w:ascii="Comic Sans MS" w:eastAsia="Comic Sans MS" w:hAnsi="Comic Sans MS" w:cs="Comic Sans MS"/>
          <w:b/>
          <w:spacing w:val="-1"/>
        </w:rPr>
        <w:t>p</w:t>
      </w:r>
      <w:r>
        <w:rPr>
          <w:rFonts w:ascii="Comic Sans MS" w:eastAsia="Comic Sans MS" w:hAnsi="Comic Sans MS" w:cs="Comic Sans MS"/>
          <w:b/>
        </w:rPr>
        <w:t>lica</w:t>
      </w:r>
      <w:r>
        <w:rPr>
          <w:rFonts w:ascii="Comic Sans MS" w:eastAsia="Comic Sans MS" w:hAnsi="Comic Sans MS" w:cs="Comic Sans MS"/>
          <w:b/>
          <w:spacing w:val="2"/>
        </w:rPr>
        <w:t>t</w:t>
      </w:r>
      <w:r>
        <w:rPr>
          <w:rFonts w:ascii="Comic Sans MS" w:eastAsia="Comic Sans MS" w:hAnsi="Comic Sans MS" w:cs="Comic Sans MS"/>
          <w:b/>
        </w:rPr>
        <w:t>ion</w:t>
      </w:r>
      <w:r>
        <w:rPr>
          <w:rFonts w:ascii="Comic Sans MS" w:eastAsia="Comic Sans MS" w:hAnsi="Comic Sans MS" w:cs="Comic Sans MS"/>
          <w:b/>
          <w:spacing w:val="-14"/>
        </w:rPr>
        <w:t xml:space="preserve"> </w:t>
      </w:r>
      <w:r>
        <w:rPr>
          <w:rFonts w:ascii="Comic Sans MS" w:eastAsia="Comic Sans MS" w:hAnsi="Comic Sans MS" w:cs="Comic Sans MS"/>
          <w:b/>
          <w:spacing w:val="2"/>
        </w:rPr>
        <w:t>f</w:t>
      </w:r>
      <w:r>
        <w:rPr>
          <w:rFonts w:ascii="Comic Sans MS" w:eastAsia="Comic Sans MS" w:hAnsi="Comic Sans MS" w:cs="Comic Sans MS"/>
          <w:b/>
        </w:rPr>
        <w:t>acts</w:t>
      </w:r>
      <w:r>
        <w:rPr>
          <w:rFonts w:ascii="Comic Sans MS" w:eastAsia="Comic Sans MS" w:hAnsi="Comic Sans MS" w:cs="Comic Sans MS"/>
          <w:b/>
          <w:spacing w:val="-4"/>
        </w:rPr>
        <w:t xml:space="preserve"> </w:t>
      </w:r>
      <w:r>
        <w:rPr>
          <w:rFonts w:ascii="Comic Sans MS" w:eastAsia="Comic Sans MS" w:hAnsi="Comic Sans MS" w:cs="Comic Sans MS"/>
          <w:b/>
        </w:rPr>
        <w:t>for</w:t>
      </w:r>
      <w:r>
        <w:rPr>
          <w:rFonts w:ascii="Comic Sans MS" w:eastAsia="Comic Sans MS" w:hAnsi="Comic Sans MS" w:cs="Comic Sans MS"/>
          <w:b/>
          <w:spacing w:val="-3"/>
        </w:rPr>
        <w:t xml:space="preserve"> </w:t>
      </w:r>
      <w:r>
        <w:rPr>
          <w:rFonts w:ascii="Comic Sans MS" w:eastAsia="Comic Sans MS" w:hAnsi="Comic Sans MS" w:cs="Comic Sans MS"/>
          <w:b/>
          <w:spacing w:val="1"/>
        </w:rPr>
        <w:t>2</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rPr>
        <w:t>5</w:t>
      </w:r>
      <w:r>
        <w:rPr>
          <w:rFonts w:ascii="Comic Sans MS" w:eastAsia="Comic Sans MS" w:hAnsi="Comic Sans MS" w:cs="Comic Sans MS"/>
          <w:b/>
          <w:spacing w:val="-1"/>
        </w:rPr>
        <w:t xml:space="preserve"> </w:t>
      </w:r>
      <w:r>
        <w:rPr>
          <w:rFonts w:ascii="Comic Sans MS" w:eastAsia="Comic Sans MS" w:hAnsi="Comic Sans MS" w:cs="Comic Sans MS"/>
          <w:b/>
          <w:spacing w:val="2"/>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1"/>
        </w:rPr>
        <w:t>1</w:t>
      </w:r>
      <w:r>
        <w:rPr>
          <w:rFonts w:ascii="Comic Sans MS" w:eastAsia="Comic Sans MS" w:hAnsi="Comic Sans MS" w:cs="Comic Sans MS"/>
          <w:b/>
        </w:rPr>
        <w:t>0</w:t>
      </w:r>
      <w:r>
        <w:rPr>
          <w:rFonts w:ascii="Comic Sans MS" w:eastAsia="Comic Sans MS" w:hAnsi="Comic Sans MS" w:cs="Comic Sans MS"/>
          <w:b/>
          <w:spacing w:val="3"/>
        </w:rPr>
        <w:t xml:space="preserve"> </w:t>
      </w:r>
      <w:r>
        <w:rPr>
          <w:rFonts w:ascii="Comic Sans MS" w:eastAsia="Comic Sans MS" w:hAnsi="Comic Sans MS" w:cs="Comic Sans MS"/>
        </w:rPr>
        <w:t>t</w:t>
      </w:r>
      <w:r>
        <w:rPr>
          <w:rFonts w:ascii="Comic Sans MS" w:eastAsia="Comic Sans MS" w:hAnsi="Comic Sans MS" w:cs="Comic Sans MS"/>
          <w:spacing w:val="1"/>
        </w:rPr>
        <w:t>im</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2"/>
        </w:rPr>
        <w:t>l</w:t>
      </w:r>
      <w:r>
        <w:rPr>
          <w:rFonts w:ascii="Comic Sans MS" w:eastAsia="Comic Sans MS" w:hAnsi="Comic Sans MS" w:cs="Comic Sans MS"/>
          <w:spacing w:val="-1"/>
        </w:rPr>
        <w:t>e</w:t>
      </w:r>
      <w:r>
        <w:rPr>
          <w:rFonts w:ascii="Comic Sans MS" w:eastAsia="Comic Sans MS" w:hAnsi="Comic Sans MS" w:cs="Comic Sans MS"/>
        </w:rPr>
        <w:t>s th</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ugh</w:t>
      </w:r>
      <w:r>
        <w:rPr>
          <w:rFonts w:ascii="Comic Sans MS" w:eastAsia="Comic Sans MS" w:hAnsi="Comic Sans MS" w:cs="Comic Sans MS"/>
          <w:spacing w:val="-7"/>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4"/>
        </w:rPr>
        <w:t xml:space="preserve"> </w:t>
      </w:r>
      <w:r>
        <w:rPr>
          <w:rFonts w:ascii="Comic Sans MS" w:eastAsia="Comic Sans MS" w:hAnsi="Comic Sans MS" w:cs="Comic Sans MS"/>
          <w:spacing w:val="1"/>
        </w:rPr>
        <w:t>op</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w:t>
      </w:r>
    </w:p>
    <w:p w:rsidR="008326DA" w:rsidRDefault="008326DA">
      <w:pPr>
        <w:spacing w:before="4" w:line="120" w:lineRule="exact"/>
        <w:rPr>
          <w:sz w:val="13"/>
          <w:szCs w:val="13"/>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pPr>
        <w:spacing w:before="1" w:line="300" w:lineRule="exact"/>
        <w:ind w:left="101" w:right="165"/>
        <w:rPr>
          <w:rFonts w:ascii="Comic Sans MS" w:eastAsia="Comic Sans MS" w:hAnsi="Comic Sans MS" w:cs="Comic Sans MS"/>
          <w:sz w:val="23"/>
          <w:szCs w:val="23"/>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3"/>
          <w:sz w:val="22"/>
          <w:szCs w:val="22"/>
        </w:rPr>
        <w:t>r</w:t>
      </w:r>
      <w:r>
        <w:rPr>
          <w:rFonts w:ascii="Comic Sans MS" w:eastAsia="Comic Sans MS" w:hAnsi="Comic Sans MS" w:cs="Comic Sans MS"/>
          <w:b/>
          <w:sz w:val="22"/>
          <w:szCs w:val="22"/>
        </w:rPr>
        <w:t xml:space="preserve">y: </w:t>
      </w:r>
      <w:r>
        <w:rPr>
          <w:rFonts w:ascii="Comic Sans MS" w:eastAsia="Comic Sans MS" w:hAnsi="Comic Sans MS" w:cs="Comic Sans MS"/>
          <w:color w:val="00AFEF"/>
          <w:w w:val="96"/>
          <w:sz w:val="23"/>
          <w:szCs w:val="23"/>
        </w:rPr>
        <w:t>g</w:t>
      </w:r>
      <w:r>
        <w:rPr>
          <w:rFonts w:ascii="Comic Sans MS" w:eastAsia="Comic Sans MS" w:hAnsi="Comic Sans MS" w:cs="Comic Sans MS"/>
          <w:color w:val="00AFEF"/>
          <w:spacing w:val="2"/>
          <w:w w:val="96"/>
          <w:sz w:val="23"/>
          <w:szCs w:val="23"/>
        </w:rPr>
        <w:t>r</w:t>
      </w:r>
      <w:r>
        <w:rPr>
          <w:rFonts w:ascii="Comic Sans MS" w:eastAsia="Comic Sans MS" w:hAnsi="Comic Sans MS" w:cs="Comic Sans MS"/>
          <w:color w:val="00AFEF"/>
          <w:spacing w:val="-3"/>
          <w:w w:val="96"/>
          <w:sz w:val="23"/>
          <w:szCs w:val="23"/>
        </w:rPr>
        <w:t>o</w:t>
      </w:r>
      <w:r>
        <w:rPr>
          <w:rFonts w:ascii="Comic Sans MS" w:eastAsia="Comic Sans MS" w:hAnsi="Comic Sans MS" w:cs="Comic Sans MS"/>
          <w:color w:val="00AFEF"/>
          <w:w w:val="96"/>
          <w:sz w:val="23"/>
          <w:szCs w:val="23"/>
        </w:rPr>
        <w:t>ups</w:t>
      </w:r>
      <w:r>
        <w:rPr>
          <w:rFonts w:ascii="Comic Sans MS" w:eastAsia="Comic Sans MS" w:hAnsi="Comic Sans MS" w:cs="Comic Sans MS"/>
          <w:color w:val="00AFEF"/>
          <w:spacing w:val="-1"/>
          <w:w w:val="96"/>
          <w:sz w:val="23"/>
          <w:szCs w:val="23"/>
        </w:rPr>
        <w:t xml:space="preserve"> </w:t>
      </w:r>
      <w:r>
        <w:rPr>
          <w:rFonts w:ascii="Comic Sans MS" w:eastAsia="Comic Sans MS" w:hAnsi="Comic Sans MS" w:cs="Comic Sans MS"/>
          <w:color w:val="00AFEF"/>
          <w:spacing w:val="-1"/>
          <w:sz w:val="23"/>
          <w:szCs w:val="23"/>
        </w:rPr>
        <w:t>o</w:t>
      </w:r>
      <w:r>
        <w:rPr>
          <w:rFonts w:ascii="Comic Sans MS" w:eastAsia="Comic Sans MS" w:hAnsi="Comic Sans MS" w:cs="Comic Sans MS"/>
          <w:color w:val="00AFEF"/>
          <w:sz w:val="23"/>
          <w:szCs w:val="23"/>
        </w:rPr>
        <w:t>f,</w:t>
      </w:r>
      <w:r>
        <w:rPr>
          <w:rFonts w:ascii="Comic Sans MS" w:eastAsia="Comic Sans MS" w:hAnsi="Comic Sans MS" w:cs="Comic Sans MS"/>
          <w:color w:val="00AFEF"/>
          <w:spacing w:val="-15"/>
          <w:sz w:val="23"/>
          <w:szCs w:val="23"/>
        </w:rPr>
        <w:t xml:space="preserve"> </w:t>
      </w:r>
      <w:r>
        <w:rPr>
          <w:rFonts w:ascii="Comic Sans MS" w:eastAsia="Comic Sans MS" w:hAnsi="Comic Sans MS" w:cs="Comic Sans MS"/>
          <w:color w:val="00AFEF"/>
          <w:sz w:val="23"/>
          <w:szCs w:val="23"/>
        </w:rPr>
        <w:t>l</w:t>
      </w:r>
      <w:r>
        <w:rPr>
          <w:rFonts w:ascii="Comic Sans MS" w:eastAsia="Comic Sans MS" w:hAnsi="Comic Sans MS" w:cs="Comic Sans MS"/>
          <w:color w:val="00AFEF"/>
          <w:spacing w:val="-1"/>
          <w:sz w:val="23"/>
          <w:szCs w:val="23"/>
        </w:rPr>
        <w:t>ot</w:t>
      </w:r>
      <w:r>
        <w:rPr>
          <w:rFonts w:ascii="Comic Sans MS" w:eastAsia="Comic Sans MS" w:hAnsi="Comic Sans MS" w:cs="Comic Sans MS"/>
          <w:color w:val="00AFEF"/>
          <w:sz w:val="23"/>
          <w:szCs w:val="23"/>
        </w:rPr>
        <w:t>s</w:t>
      </w:r>
      <w:r>
        <w:rPr>
          <w:rFonts w:ascii="Comic Sans MS" w:eastAsia="Comic Sans MS" w:hAnsi="Comic Sans MS" w:cs="Comic Sans MS"/>
          <w:color w:val="00AFEF"/>
          <w:spacing w:val="-17"/>
          <w:sz w:val="23"/>
          <w:szCs w:val="23"/>
        </w:rPr>
        <w:t xml:space="preserve"> </w:t>
      </w:r>
      <w:r>
        <w:rPr>
          <w:rFonts w:ascii="Comic Sans MS" w:eastAsia="Comic Sans MS" w:hAnsi="Comic Sans MS" w:cs="Comic Sans MS"/>
          <w:color w:val="00AFEF"/>
          <w:spacing w:val="-3"/>
          <w:sz w:val="23"/>
          <w:szCs w:val="23"/>
        </w:rPr>
        <w:t>o</w:t>
      </w:r>
      <w:r>
        <w:rPr>
          <w:rFonts w:ascii="Comic Sans MS" w:eastAsia="Comic Sans MS" w:hAnsi="Comic Sans MS" w:cs="Comic Sans MS"/>
          <w:color w:val="00AFEF"/>
          <w:sz w:val="23"/>
          <w:szCs w:val="23"/>
        </w:rPr>
        <w:t>f,</w:t>
      </w:r>
      <w:r>
        <w:rPr>
          <w:rFonts w:ascii="Comic Sans MS" w:eastAsia="Comic Sans MS" w:hAnsi="Comic Sans MS" w:cs="Comic Sans MS"/>
          <w:color w:val="00AFEF"/>
          <w:spacing w:val="-15"/>
          <w:sz w:val="23"/>
          <w:szCs w:val="23"/>
        </w:rPr>
        <w:t xml:space="preserve"> </w:t>
      </w:r>
      <w:r>
        <w:rPr>
          <w:rFonts w:ascii="Comic Sans MS" w:eastAsia="Comic Sans MS" w:hAnsi="Comic Sans MS" w:cs="Comic Sans MS"/>
          <w:color w:val="00AFEF"/>
          <w:w w:val="95"/>
          <w:sz w:val="23"/>
          <w:szCs w:val="23"/>
        </w:rPr>
        <w:t>ti</w:t>
      </w:r>
      <w:r>
        <w:rPr>
          <w:rFonts w:ascii="Comic Sans MS" w:eastAsia="Comic Sans MS" w:hAnsi="Comic Sans MS" w:cs="Comic Sans MS"/>
          <w:color w:val="00AFEF"/>
          <w:spacing w:val="-1"/>
          <w:w w:val="95"/>
          <w:sz w:val="23"/>
          <w:szCs w:val="23"/>
        </w:rPr>
        <w:t>me</w:t>
      </w:r>
      <w:r>
        <w:rPr>
          <w:rFonts w:ascii="Comic Sans MS" w:eastAsia="Comic Sans MS" w:hAnsi="Comic Sans MS" w:cs="Comic Sans MS"/>
          <w:color w:val="00AFEF"/>
          <w:w w:val="95"/>
          <w:sz w:val="23"/>
          <w:szCs w:val="23"/>
        </w:rPr>
        <w:t>s,</w:t>
      </w:r>
      <w:r>
        <w:rPr>
          <w:rFonts w:ascii="Comic Sans MS" w:eastAsia="Comic Sans MS" w:hAnsi="Comic Sans MS" w:cs="Comic Sans MS"/>
          <w:color w:val="00AFEF"/>
          <w:spacing w:val="8"/>
          <w:w w:val="95"/>
          <w:sz w:val="23"/>
          <w:szCs w:val="23"/>
        </w:rPr>
        <w:t xml:space="preserve"> </w:t>
      </w:r>
      <w:r>
        <w:rPr>
          <w:rFonts w:ascii="Comic Sans MS" w:eastAsia="Comic Sans MS" w:hAnsi="Comic Sans MS" w:cs="Comic Sans MS"/>
          <w:color w:val="00AFEF"/>
          <w:spacing w:val="-3"/>
          <w:w w:val="95"/>
          <w:sz w:val="23"/>
          <w:szCs w:val="23"/>
        </w:rPr>
        <w:t>a</w:t>
      </w:r>
      <w:r>
        <w:rPr>
          <w:rFonts w:ascii="Comic Sans MS" w:eastAsia="Comic Sans MS" w:hAnsi="Comic Sans MS" w:cs="Comic Sans MS"/>
          <w:color w:val="00AFEF"/>
          <w:w w:val="95"/>
          <w:sz w:val="23"/>
          <w:szCs w:val="23"/>
        </w:rPr>
        <w:t>r</w:t>
      </w:r>
      <w:r>
        <w:rPr>
          <w:rFonts w:ascii="Comic Sans MS" w:eastAsia="Comic Sans MS" w:hAnsi="Comic Sans MS" w:cs="Comic Sans MS"/>
          <w:color w:val="00AFEF"/>
          <w:spacing w:val="1"/>
          <w:w w:val="95"/>
          <w:sz w:val="23"/>
          <w:szCs w:val="23"/>
        </w:rPr>
        <w:t>r</w:t>
      </w:r>
      <w:r>
        <w:rPr>
          <w:rFonts w:ascii="Comic Sans MS" w:eastAsia="Comic Sans MS" w:hAnsi="Comic Sans MS" w:cs="Comic Sans MS"/>
          <w:color w:val="00AFEF"/>
          <w:spacing w:val="-3"/>
          <w:w w:val="95"/>
          <w:sz w:val="23"/>
          <w:szCs w:val="23"/>
        </w:rPr>
        <w:t>a</w:t>
      </w:r>
      <w:r>
        <w:rPr>
          <w:rFonts w:ascii="Comic Sans MS" w:eastAsia="Comic Sans MS" w:hAnsi="Comic Sans MS" w:cs="Comic Sans MS"/>
          <w:color w:val="00AFEF"/>
          <w:w w:val="95"/>
          <w:sz w:val="23"/>
          <w:szCs w:val="23"/>
        </w:rPr>
        <w:t>y,</w:t>
      </w:r>
      <w:r>
        <w:rPr>
          <w:rFonts w:ascii="Comic Sans MS" w:eastAsia="Comic Sans MS" w:hAnsi="Comic Sans MS" w:cs="Comic Sans MS"/>
          <w:color w:val="00AFEF"/>
          <w:spacing w:val="7"/>
          <w:w w:val="95"/>
          <w:sz w:val="23"/>
          <w:szCs w:val="23"/>
        </w:rPr>
        <w:t xml:space="preserve"> </w:t>
      </w:r>
      <w:r>
        <w:rPr>
          <w:rFonts w:ascii="Comic Sans MS" w:eastAsia="Comic Sans MS" w:hAnsi="Comic Sans MS" w:cs="Comic Sans MS"/>
          <w:color w:val="00AFEF"/>
          <w:w w:val="95"/>
          <w:sz w:val="23"/>
          <w:szCs w:val="23"/>
        </w:rPr>
        <w:t>a</w:t>
      </w:r>
      <w:r>
        <w:rPr>
          <w:rFonts w:ascii="Comic Sans MS" w:eastAsia="Comic Sans MS" w:hAnsi="Comic Sans MS" w:cs="Comic Sans MS"/>
          <w:color w:val="00AFEF"/>
          <w:spacing w:val="-1"/>
          <w:w w:val="95"/>
          <w:sz w:val="23"/>
          <w:szCs w:val="23"/>
        </w:rPr>
        <w:t>lto</w:t>
      </w:r>
      <w:r>
        <w:rPr>
          <w:rFonts w:ascii="Comic Sans MS" w:eastAsia="Comic Sans MS" w:hAnsi="Comic Sans MS" w:cs="Comic Sans MS"/>
          <w:color w:val="00AFEF"/>
          <w:w w:val="95"/>
          <w:sz w:val="23"/>
          <w:szCs w:val="23"/>
        </w:rPr>
        <w:t>ge</w:t>
      </w:r>
      <w:r>
        <w:rPr>
          <w:rFonts w:ascii="Comic Sans MS" w:eastAsia="Comic Sans MS" w:hAnsi="Comic Sans MS" w:cs="Comic Sans MS"/>
          <w:color w:val="00AFEF"/>
          <w:spacing w:val="-2"/>
          <w:w w:val="95"/>
          <w:sz w:val="23"/>
          <w:szCs w:val="23"/>
        </w:rPr>
        <w:t>t</w:t>
      </w:r>
      <w:r>
        <w:rPr>
          <w:rFonts w:ascii="Comic Sans MS" w:eastAsia="Comic Sans MS" w:hAnsi="Comic Sans MS" w:cs="Comic Sans MS"/>
          <w:color w:val="00AFEF"/>
          <w:w w:val="95"/>
          <w:sz w:val="23"/>
          <w:szCs w:val="23"/>
        </w:rPr>
        <w:t>h</w:t>
      </w:r>
      <w:r>
        <w:rPr>
          <w:rFonts w:ascii="Comic Sans MS" w:eastAsia="Comic Sans MS" w:hAnsi="Comic Sans MS" w:cs="Comic Sans MS"/>
          <w:color w:val="00AFEF"/>
          <w:spacing w:val="-1"/>
          <w:w w:val="95"/>
          <w:sz w:val="23"/>
          <w:szCs w:val="23"/>
        </w:rPr>
        <w:t>e</w:t>
      </w:r>
      <w:r>
        <w:rPr>
          <w:rFonts w:ascii="Comic Sans MS" w:eastAsia="Comic Sans MS" w:hAnsi="Comic Sans MS" w:cs="Comic Sans MS"/>
          <w:color w:val="00AFEF"/>
          <w:spacing w:val="2"/>
          <w:w w:val="95"/>
          <w:sz w:val="23"/>
          <w:szCs w:val="23"/>
        </w:rPr>
        <w:t>r</w:t>
      </w:r>
      <w:r>
        <w:rPr>
          <w:rFonts w:ascii="Comic Sans MS" w:eastAsia="Comic Sans MS" w:hAnsi="Comic Sans MS" w:cs="Comic Sans MS"/>
          <w:color w:val="00AFEF"/>
          <w:w w:val="95"/>
          <w:sz w:val="23"/>
          <w:szCs w:val="23"/>
        </w:rPr>
        <w:t>,</w:t>
      </w:r>
      <w:r>
        <w:rPr>
          <w:rFonts w:ascii="Comic Sans MS" w:eastAsia="Comic Sans MS" w:hAnsi="Comic Sans MS" w:cs="Comic Sans MS"/>
          <w:color w:val="00AFEF"/>
          <w:spacing w:val="12"/>
          <w:w w:val="95"/>
          <w:sz w:val="23"/>
          <w:szCs w:val="23"/>
        </w:rPr>
        <w:t xml:space="preserve"> </w:t>
      </w:r>
      <w:r>
        <w:rPr>
          <w:rFonts w:ascii="Comic Sans MS" w:eastAsia="Comic Sans MS" w:hAnsi="Comic Sans MS" w:cs="Comic Sans MS"/>
          <w:color w:val="00AFEF"/>
          <w:spacing w:val="-1"/>
          <w:w w:val="95"/>
          <w:sz w:val="23"/>
          <w:szCs w:val="23"/>
        </w:rPr>
        <w:t>m</w:t>
      </w:r>
      <w:r>
        <w:rPr>
          <w:rFonts w:ascii="Comic Sans MS" w:eastAsia="Comic Sans MS" w:hAnsi="Comic Sans MS" w:cs="Comic Sans MS"/>
          <w:color w:val="00AFEF"/>
          <w:w w:val="95"/>
          <w:sz w:val="23"/>
          <w:szCs w:val="23"/>
        </w:rPr>
        <w:t>ul</w:t>
      </w:r>
      <w:r>
        <w:rPr>
          <w:rFonts w:ascii="Comic Sans MS" w:eastAsia="Comic Sans MS" w:hAnsi="Comic Sans MS" w:cs="Comic Sans MS"/>
          <w:color w:val="00AFEF"/>
          <w:spacing w:val="-1"/>
          <w:w w:val="95"/>
          <w:sz w:val="23"/>
          <w:szCs w:val="23"/>
        </w:rPr>
        <w:t>t</w:t>
      </w:r>
      <w:r>
        <w:rPr>
          <w:rFonts w:ascii="Comic Sans MS" w:eastAsia="Comic Sans MS" w:hAnsi="Comic Sans MS" w:cs="Comic Sans MS"/>
          <w:color w:val="00AFEF"/>
          <w:w w:val="95"/>
          <w:sz w:val="23"/>
          <w:szCs w:val="23"/>
        </w:rPr>
        <w:t>iply,</w:t>
      </w:r>
      <w:r>
        <w:rPr>
          <w:rFonts w:ascii="Comic Sans MS" w:eastAsia="Comic Sans MS" w:hAnsi="Comic Sans MS" w:cs="Comic Sans MS"/>
          <w:color w:val="00AFEF"/>
          <w:spacing w:val="7"/>
          <w:w w:val="95"/>
          <w:sz w:val="23"/>
          <w:szCs w:val="23"/>
        </w:rPr>
        <w:t xml:space="preserve"> </w:t>
      </w:r>
      <w:r>
        <w:rPr>
          <w:rFonts w:ascii="Comic Sans MS" w:eastAsia="Comic Sans MS" w:hAnsi="Comic Sans MS" w:cs="Comic Sans MS"/>
          <w:color w:val="00AFEF"/>
          <w:spacing w:val="-1"/>
          <w:sz w:val="23"/>
          <w:szCs w:val="23"/>
        </w:rPr>
        <w:t>co</w:t>
      </w:r>
      <w:r>
        <w:rPr>
          <w:rFonts w:ascii="Comic Sans MS" w:eastAsia="Comic Sans MS" w:hAnsi="Comic Sans MS" w:cs="Comic Sans MS"/>
          <w:color w:val="00AFEF"/>
          <w:sz w:val="23"/>
          <w:szCs w:val="23"/>
        </w:rPr>
        <w:t>un</w:t>
      </w:r>
      <w:r>
        <w:rPr>
          <w:rFonts w:ascii="Comic Sans MS" w:eastAsia="Comic Sans MS" w:hAnsi="Comic Sans MS" w:cs="Comic Sans MS"/>
          <w:color w:val="00AFEF"/>
          <w:spacing w:val="-1"/>
          <w:sz w:val="23"/>
          <w:szCs w:val="23"/>
        </w:rPr>
        <w:t>t</w:t>
      </w:r>
      <w:r>
        <w:rPr>
          <w:rFonts w:ascii="Comic Sans MS" w:eastAsia="Comic Sans MS" w:hAnsi="Comic Sans MS" w:cs="Comic Sans MS"/>
          <w:color w:val="00AFEF"/>
          <w:sz w:val="23"/>
          <w:szCs w:val="23"/>
        </w:rPr>
        <w:t>,</w:t>
      </w:r>
      <w:r>
        <w:rPr>
          <w:rFonts w:ascii="Comic Sans MS" w:eastAsia="Comic Sans MS" w:hAnsi="Comic Sans MS" w:cs="Comic Sans MS"/>
          <w:color w:val="00AFEF"/>
          <w:spacing w:val="-24"/>
          <w:sz w:val="23"/>
          <w:szCs w:val="23"/>
        </w:rPr>
        <w:t xml:space="preserve"> </w:t>
      </w:r>
      <w:r>
        <w:rPr>
          <w:rFonts w:ascii="Comic Sans MS" w:eastAsia="Comic Sans MS" w:hAnsi="Comic Sans MS" w:cs="Comic Sans MS"/>
          <w:color w:val="FF0000"/>
          <w:spacing w:val="-1"/>
          <w:w w:val="95"/>
          <w:sz w:val="23"/>
          <w:szCs w:val="23"/>
        </w:rPr>
        <w:t>m</w:t>
      </w:r>
      <w:r>
        <w:rPr>
          <w:rFonts w:ascii="Comic Sans MS" w:eastAsia="Comic Sans MS" w:hAnsi="Comic Sans MS" w:cs="Comic Sans MS"/>
          <w:color w:val="FF0000"/>
          <w:w w:val="95"/>
          <w:sz w:val="23"/>
          <w:szCs w:val="23"/>
        </w:rPr>
        <w:t>ul</w:t>
      </w:r>
      <w:r>
        <w:rPr>
          <w:rFonts w:ascii="Comic Sans MS" w:eastAsia="Comic Sans MS" w:hAnsi="Comic Sans MS" w:cs="Comic Sans MS"/>
          <w:color w:val="FF0000"/>
          <w:spacing w:val="-1"/>
          <w:w w:val="95"/>
          <w:sz w:val="23"/>
          <w:szCs w:val="23"/>
        </w:rPr>
        <w:t>t</w:t>
      </w:r>
      <w:r>
        <w:rPr>
          <w:rFonts w:ascii="Comic Sans MS" w:eastAsia="Comic Sans MS" w:hAnsi="Comic Sans MS" w:cs="Comic Sans MS"/>
          <w:color w:val="FF0000"/>
          <w:w w:val="95"/>
          <w:sz w:val="23"/>
          <w:szCs w:val="23"/>
        </w:rPr>
        <w:t>ipli</w:t>
      </w:r>
      <w:r>
        <w:rPr>
          <w:rFonts w:ascii="Comic Sans MS" w:eastAsia="Comic Sans MS" w:hAnsi="Comic Sans MS" w:cs="Comic Sans MS"/>
          <w:color w:val="FF0000"/>
          <w:spacing w:val="-1"/>
          <w:w w:val="95"/>
          <w:sz w:val="23"/>
          <w:szCs w:val="23"/>
        </w:rPr>
        <w:t>e</w:t>
      </w:r>
      <w:r>
        <w:rPr>
          <w:rFonts w:ascii="Comic Sans MS" w:eastAsia="Comic Sans MS" w:hAnsi="Comic Sans MS" w:cs="Comic Sans MS"/>
          <w:color w:val="FF0000"/>
          <w:w w:val="95"/>
          <w:sz w:val="23"/>
          <w:szCs w:val="23"/>
        </w:rPr>
        <w:t>d</w:t>
      </w:r>
      <w:r>
        <w:rPr>
          <w:rFonts w:ascii="Comic Sans MS" w:eastAsia="Comic Sans MS" w:hAnsi="Comic Sans MS" w:cs="Comic Sans MS"/>
          <w:color w:val="FF0000"/>
          <w:spacing w:val="10"/>
          <w:w w:val="95"/>
          <w:sz w:val="23"/>
          <w:szCs w:val="23"/>
        </w:rPr>
        <w:t xml:space="preserve"> </w:t>
      </w:r>
      <w:r>
        <w:rPr>
          <w:rFonts w:ascii="Comic Sans MS" w:eastAsia="Comic Sans MS" w:hAnsi="Comic Sans MS" w:cs="Comic Sans MS"/>
          <w:color w:val="FF0000"/>
          <w:spacing w:val="1"/>
          <w:sz w:val="23"/>
          <w:szCs w:val="23"/>
        </w:rPr>
        <w:t>b</w:t>
      </w:r>
      <w:r>
        <w:rPr>
          <w:rFonts w:ascii="Comic Sans MS" w:eastAsia="Comic Sans MS" w:hAnsi="Comic Sans MS" w:cs="Comic Sans MS"/>
          <w:color w:val="FF0000"/>
          <w:sz w:val="23"/>
          <w:szCs w:val="23"/>
        </w:rPr>
        <w:t>y,</w:t>
      </w:r>
      <w:r>
        <w:rPr>
          <w:rFonts w:ascii="Comic Sans MS" w:eastAsia="Comic Sans MS" w:hAnsi="Comic Sans MS" w:cs="Comic Sans MS"/>
          <w:color w:val="FF0000"/>
          <w:spacing w:val="-18"/>
          <w:sz w:val="23"/>
          <w:szCs w:val="23"/>
        </w:rPr>
        <w:t xml:space="preserve"> </w:t>
      </w:r>
      <w:r>
        <w:rPr>
          <w:rFonts w:ascii="Comic Sans MS" w:eastAsia="Comic Sans MS" w:hAnsi="Comic Sans MS" w:cs="Comic Sans MS"/>
          <w:color w:val="FF0000"/>
          <w:spacing w:val="2"/>
          <w:sz w:val="23"/>
          <w:szCs w:val="23"/>
        </w:rPr>
        <w:t>r</w:t>
      </w:r>
      <w:r>
        <w:rPr>
          <w:rFonts w:ascii="Comic Sans MS" w:eastAsia="Comic Sans MS" w:hAnsi="Comic Sans MS" w:cs="Comic Sans MS"/>
          <w:color w:val="FF0000"/>
          <w:spacing w:val="-3"/>
          <w:sz w:val="23"/>
          <w:szCs w:val="23"/>
        </w:rPr>
        <w:t>e</w:t>
      </w:r>
      <w:r>
        <w:rPr>
          <w:rFonts w:ascii="Comic Sans MS" w:eastAsia="Comic Sans MS" w:hAnsi="Comic Sans MS" w:cs="Comic Sans MS"/>
          <w:color w:val="FF0000"/>
          <w:sz w:val="23"/>
          <w:szCs w:val="23"/>
        </w:rPr>
        <w:t>p</w:t>
      </w:r>
      <w:r>
        <w:rPr>
          <w:rFonts w:ascii="Comic Sans MS" w:eastAsia="Comic Sans MS" w:hAnsi="Comic Sans MS" w:cs="Comic Sans MS"/>
          <w:color w:val="FF0000"/>
          <w:spacing w:val="-1"/>
          <w:sz w:val="23"/>
          <w:szCs w:val="23"/>
        </w:rPr>
        <w:t>e</w:t>
      </w:r>
      <w:r>
        <w:rPr>
          <w:rFonts w:ascii="Comic Sans MS" w:eastAsia="Comic Sans MS" w:hAnsi="Comic Sans MS" w:cs="Comic Sans MS"/>
          <w:color w:val="FF0000"/>
          <w:sz w:val="23"/>
          <w:szCs w:val="23"/>
        </w:rPr>
        <w:t>a</w:t>
      </w:r>
      <w:r>
        <w:rPr>
          <w:rFonts w:ascii="Comic Sans MS" w:eastAsia="Comic Sans MS" w:hAnsi="Comic Sans MS" w:cs="Comic Sans MS"/>
          <w:color w:val="FF0000"/>
          <w:spacing w:val="-1"/>
          <w:sz w:val="23"/>
          <w:szCs w:val="23"/>
        </w:rPr>
        <w:t>te</w:t>
      </w:r>
      <w:r>
        <w:rPr>
          <w:rFonts w:ascii="Comic Sans MS" w:eastAsia="Comic Sans MS" w:hAnsi="Comic Sans MS" w:cs="Comic Sans MS"/>
          <w:color w:val="FF0000"/>
          <w:sz w:val="23"/>
          <w:szCs w:val="23"/>
        </w:rPr>
        <w:t xml:space="preserve">d </w:t>
      </w:r>
      <w:r>
        <w:rPr>
          <w:rFonts w:ascii="Comic Sans MS" w:eastAsia="Comic Sans MS" w:hAnsi="Comic Sans MS" w:cs="Comic Sans MS"/>
          <w:color w:val="FF0000"/>
          <w:w w:val="95"/>
          <w:sz w:val="23"/>
          <w:szCs w:val="23"/>
        </w:rPr>
        <w:t>additi</w:t>
      </w:r>
      <w:r>
        <w:rPr>
          <w:rFonts w:ascii="Comic Sans MS" w:eastAsia="Comic Sans MS" w:hAnsi="Comic Sans MS" w:cs="Comic Sans MS"/>
          <w:color w:val="FF0000"/>
          <w:spacing w:val="-1"/>
          <w:w w:val="95"/>
          <w:sz w:val="23"/>
          <w:szCs w:val="23"/>
        </w:rPr>
        <w:t>o</w:t>
      </w:r>
      <w:r>
        <w:rPr>
          <w:rFonts w:ascii="Comic Sans MS" w:eastAsia="Comic Sans MS" w:hAnsi="Comic Sans MS" w:cs="Comic Sans MS"/>
          <w:color w:val="FF0000"/>
          <w:w w:val="95"/>
          <w:sz w:val="23"/>
          <w:szCs w:val="23"/>
        </w:rPr>
        <w:t>n,</w:t>
      </w:r>
      <w:r>
        <w:rPr>
          <w:rFonts w:ascii="Comic Sans MS" w:eastAsia="Comic Sans MS" w:hAnsi="Comic Sans MS" w:cs="Comic Sans MS"/>
          <w:color w:val="FF0000"/>
          <w:spacing w:val="10"/>
          <w:w w:val="95"/>
          <w:sz w:val="23"/>
          <w:szCs w:val="23"/>
        </w:rPr>
        <w:t xml:space="preserve"> </w:t>
      </w:r>
      <w:r>
        <w:rPr>
          <w:rFonts w:ascii="Comic Sans MS" w:eastAsia="Comic Sans MS" w:hAnsi="Comic Sans MS" w:cs="Comic Sans MS"/>
          <w:color w:val="FF0000"/>
          <w:spacing w:val="-1"/>
          <w:w w:val="95"/>
          <w:sz w:val="23"/>
          <w:szCs w:val="23"/>
        </w:rPr>
        <w:t>co</w:t>
      </w:r>
      <w:r>
        <w:rPr>
          <w:rFonts w:ascii="Comic Sans MS" w:eastAsia="Comic Sans MS" w:hAnsi="Comic Sans MS" w:cs="Comic Sans MS"/>
          <w:color w:val="FF0000"/>
          <w:w w:val="95"/>
          <w:sz w:val="23"/>
          <w:szCs w:val="23"/>
        </w:rPr>
        <w:t>lu</w:t>
      </w:r>
      <w:r>
        <w:rPr>
          <w:rFonts w:ascii="Comic Sans MS" w:eastAsia="Comic Sans MS" w:hAnsi="Comic Sans MS" w:cs="Comic Sans MS"/>
          <w:color w:val="FF0000"/>
          <w:spacing w:val="-1"/>
          <w:w w:val="95"/>
          <w:sz w:val="23"/>
          <w:szCs w:val="23"/>
        </w:rPr>
        <w:t>m</w:t>
      </w:r>
      <w:r>
        <w:rPr>
          <w:rFonts w:ascii="Comic Sans MS" w:eastAsia="Comic Sans MS" w:hAnsi="Comic Sans MS" w:cs="Comic Sans MS"/>
          <w:color w:val="FF0000"/>
          <w:w w:val="95"/>
          <w:sz w:val="23"/>
          <w:szCs w:val="23"/>
        </w:rPr>
        <w:t>n,</w:t>
      </w:r>
      <w:r>
        <w:rPr>
          <w:rFonts w:ascii="Comic Sans MS" w:eastAsia="Comic Sans MS" w:hAnsi="Comic Sans MS" w:cs="Comic Sans MS"/>
          <w:color w:val="FF0000"/>
          <w:spacing w:val="6"/>
          <w:w w:val="95"/>
          <w:sz w:val="23"/>
          <w:szCs w:val="23"/>
        </w:rPr>
        <w:t xml:space="preserve"> </w:t>
      </w:r>
      <w:r>
        <w:rPr>
          <w:rFonts w:ascii="Comic Sans MS" w:eastAsia="Comic Sans MS" w:hAnsi="Comic Sans MS" w:cs="Comic Sans MS"/>
          <w:color w:val="FF0000"/>
          <w:spacing w:val="2"/>
          <w:sz w:val="23"/>
          <w:szCs w:val="23"/>
        </w:rPr>
        <w:t>r</w:t>
      </w:r>
      <w:r>
        <w:rPr>
          <w:rFonts w:ascii="Comic Sans MS" w:eastAsia="Comic Sans MS" w:hAnsi="Comic Sans MS" w:cs="Comic Sans MS"/>
          <w:color w:val="FF0000"/>
          <w:spacing w:val="-3"/>
          <w:sz w:val="23"/>
          <w:szCs w:val="23"/>
        </w:rPr>
        <w:t>o</w:t>
      </w:r>
      <w:r>
        <w:rPr>
          <w:rFonts w:ascii="Comic Sans MS" w:eastAsia="Comic Sans MS" w:hAnsi="Comic Sans MS" w:cs="Comic Sans MS"/>
          <w:color w:val="FF0000"/>
          <w:spacing w:val="2"/>
          <w:sz w:val="23"/>
          <w:szCs w:val="23"/>
        </w:rPr>
        <w:t>w</w:t>
      </w:r>
      <w:r>
        <w:rPr>
          <w:rFonts w:ascii="Comic Sans MS" w:eastAsia="Comic Sans MS" w:hAnsi="Comic Sans MS" w:cs="Comic Sans MS"/>
          <w:color w:val="FF0000"/>
          <w:sz w:val="23"/>
          <w:szCs w:val="23"/>
        </w:rPr>
        <w:t>,</w:t>
      </w:r>
      <w:r>
        <w:rPr>
          <w:rFonts w:ascii="Comic Sans MS" w:eastAsia="Comic Sans MS" w:hAnsi="Comic Sans MS" w:cs="Comic Sans MS"/>
          <w:color w:val="FF0000"/>
          <w:spacing w:val="-21"/>
          <w:sz w:val="23"/>
          <w:szCs w:val="23"/>
        </w:rPr>
        <w:t xml:space="preserve"> </w:t>
      </w:r>
      <w:r>
        <w:rPr>
          <w:rFonts w:ascii="Comic Sans MS" w:eastAsia="Comic Sans MS" w:hAnsi="Comic Sans MS" w:cs="Comic Sans MS"/>
          <w:color w:val="FF0000"/>
          <w:spacing w:val="-3"/>
          <w:w w:val="95"/>
          <w:sz w:val="23"/>
          <w:szCs w:val="23"/>
        </w:rPr>
        <w:t>c</w:t>
      </w:r>
      <w:r>
        <w:rPr>
          <w:rFonts w:ascii="Comic Sans MS" w:eastAsia="Comic Sans MS" w:hAnsi="Comic Sans MS" w:cs="Comic Sans MS"/>
          <w:color w:val="FF0000"/>
          <w:spacing w:val="-1"/>
          <w:w w:val="95"/>
          <w:sz w:val="23"/>
          <w:szCs w:val="23"/>
        </w:rPr>
        <w:t>omm</w:t>
      </w:r>
      <w:r>
        <w:rPr>
          <w:rFonts w:ascii="Comic Sans MS" w:eastAsia="Comic Sans MS" w:hAnsi="Comic Sans MS" w:cs="Comic Sans MS"/>
          <w:color w:val="FF0000"/>
          <w:w w:val="95"/>
          <w:sz w:val="23"/>
          <w:szCs w:val="23"/>
        </w:rPr>
        <w:t>ut</w:t>
      </w:r>
      <w:r>
        <w:rPr>
          <w:rFonts w:ascii="Comic Sans MS" w:eastAsia="Comic Sans MS" w:hAnsi="Comic Sans MS" w:cs="Comic Sans MS"/>
          <w:color w:val="FF0000"/>
          <w:spacing w:val="-1"/>
          <w:w w:val="95"/>
          <w:sz w:val="23"/>
          <w:szCs w:val="23"/>
        </w:rPr>
        <w:t>at</w:t>
      </w:r>
      <w:r>
        <w:rPr>
          <w:rFonts w:ascii="Comic Sans MS" w:eastAsia="Comic Sans MS" w:hAnsi="Comic Sans MS" w:cs="Comic Sans MS"/>
          <w:color w:val="FF0000"/>
          <w:w w:val="95"/>
          <w:sz w:val="23"/>
          <w:szCs w:val="23"/>
        </w:rPr>
        <w:t>i</w:t>
      </w:r>
      <w:r>
        <w:rPr>
          <w:rFonts w:ascii="Comic Sans MS" w:eastAsia="Comic Sans MS" w:hAnsi="Comic Sans MS" w:cs="Comic Sans MS"/>
          <w:color w:val="FF0000"/>
          <w:spacing w:val="1"/>
          <w:w w:val="95"/>
          <w:sz w:val="23"/>
          <w:szCs w:val="23"/>
        </w:rPr>
        <w:t>v</w:t>
      </w:r>
      <w:r>
        <w:rPr>
          <w:rFonts w:ascii="Comic Sans MS" w:eastAsia="Comic Sans MS" w:hAnsi="Comic Sans MS" w:cs="Comic Sans MS"/>
          <w:color w:val="FF0000"/>
          <w:spacing w:val="-1"/>
          <w:w w:val="95"/>
          <w:sz w:val="23"/>
          <w:szCs w:val="23"/>
        </w:rPr>
        <w:t>e</w:t>
      </w:r>
      <w:r>
        <w:rPr>
          <w:rFonts w:ascii="Comic Sans MS" w:eastAsia="Comic Sans MS" w:hAnsi="Comic Sans MS" w:cs="Comic Sans MS"/>
          <w:color w:val="FF0000"/>
          <w:w w:val="95"/>
          <w:sz w:val="23"/>
          <w:szCs w:val="23"/>
        </w:rPr>
        <w:t>,</w:t>
      </w:r>
      <w:r>
        <w:rPr>
          <w:rFonts w:ascii="Comic Sans MS" w:eastAsia="Comic Sans MS" w:hAnsi="Comic Sans MS" w:cs="Comic Sans MS"/>
          <w:color w:val="FF0000"/>
          <w:spacing w:val="14"/>
          <w:w w:val="95"/>
          <w:sz w:val="23"/>
          <w:szCs w:val="23"/>
        </w:rPr>
        <w:t xml:space="preserve"> </w:t>
      </w:r>
      <w:r>
        <w:rPr>
          <w:rFonts w:ascii="Comic Sans MS" w:eastAsia="Comic Sans MS" w:hAnsi="Comic Sans MS" w:cs="Comic Sans MS"/>
          <w:color w:val="FF0000"/>
          <w:sz w:val="23"/>
          <w:szCs w:val="23"/>
        </w:rPr>
        <w:t>se</w:t>
      </w:r>
      <w:r>
        <w:rPr>
          <w:rFonts w:ascii="Comic Sans MS" w:eastAsia="Comic Sans MS" w:hAnsi="Comic Sans MS" w:cs="Comic Sans MS"/>
          <w:color w:val="FF0000"/>
          <w:spacing w:val="-1"/>
          <w:sz w:val="23"/>
          <w:szCs w:val="23"/>
        </w:rPr>
        <w:t>t</w:t>
      </w:r>
      <w:r>
        <w:rPr>
          <w:rFonts w:ascii="Comic Sans MS" w:eastAsia="Comic Sans MS" w:hAnsi="Comic Sans MS" w:cs="Comic Sans MS"/>
          <w:color w:val="FF0000"/>
          <w:sz w:val="23"/>
          <w:szCs w:val="23"/>
        </w:rPr>
        <w:t>s</w:t>
      </w:r>
      <w:r>
        <w:rPr>
          <w:rFonts w:ascii="Comic Sans MS" w:eastAsia="Comic Sans MS" w:hAnsi="Comic Sans MS" w:cs="Comic Sans MS"/>
          <w:color w:val="FF0000"/>
          <w:spacing w:val="-19"/>
          <w:sz w:val="23"/>
          <w:szCs w:val="23"/>
        </w:rPr>
        <w:t xml:space="preserve"> </w:t>
      </w:r>
      <w:r>
        <w:rPr>
          <w:rFonts w:ascii="Comic Sans MS" w:eastAsia="Comic Sans MS" w:hAnsi="Comic Sans MS" w:cs="Comic Sans MS"/>
          <w:color w:val="FF0000"/>
          <w:spacing w:val="-1"/>
          <w:sz w:val="23"/>
          <w:szCs w:val="23"/>
        </w:rPr>
        <w:t>o</w:t>
      </w:r>
      <w:r>
        <w:rPr>
          <w:rFonts w:ascii="Comic Sans MS" w:eastAsia="Comic Sans MS" w:hAnsi="Comic Sans MS" w:cs="Comic Sans MS"/>
          <w:color w:val="FF0000"/>
          <w:sz w:val="23"/>
          <w:szCs w:val="23"/>
        </w:rPr>
        <w:t>f,</w:t>
      </w:r>
      <w:r>
        <w:rPr>
          <w:rFonts w:ascii="Comic Sans MS" w:eastAsia="Comic Sans MS" w:hAnsi="Comic Sans MS" w:cs="Comic Sans MS"/>
          <w:color w:val="FF0000"/>
          <w:spacing w:val="-15"/>
          <w:sz w:val="23"/>
          <w:szCs w:val="23"/>
        </w:rPr>
        <w:t xml:space="preserve"> </w:t>
      </w:r>
      <w:r>
        <w:rPr>
          <w:rFonts w:ascii="Comic Sans MS" w:eastAsia="Comic Sans MS" w:hAnsi="Comic Sans MS" w:cs="Comic Sans MS"/>
          <w:color w:val="FF0000"/>
          <w:spacing w:val="-3"/>
          <w:sz w:val="23"/>
          <w:szCs w:val="23"/>
        </w:rPr>
        <w:t>e</w:t>
      </w:r>
      <w:r>
        <w:rPr>
          <w:rFonts w:ascii="Comic Sans MS" w:eastAsia="Comic Sans MS" w:hAnsi="Comic Sans MS" w:cs="Comic Sans MS"/>
          <w:color w:val="FF0000"/>
          <w:spacing w:val="-2"/>
          <w:sz w:val="23"/>
          <w:szCs w:val="23"/>
        </w:rPr>
        <w:t>q</w:t>
      </w:r>
      <w:r>
        <w:rPr>
          <w:rFonts w:ascii="Comic Sans MS" w:eastAsia="Comic Sans MS" w:hAnsi="Comic Sans MS" w:cs="Comic Sans MS"/>
          <w:color w:val="FF0000"/>
          <w:sz w:val="23"/>
          <w:szCs w:val="23"/>
        </w:rPr>
        <w:t>ual</w:t>
      </w:r>
      <w:r>
        <w:rPr>
          <w:rFonts w:ascii="Comic Sans MS" w:eastAsia="Comic Sans MS" w:hAnsi="Comic Sans MS" w:cs="Comic Sans MS"/>
          <w:color w:val="FF0000"/>
          <w:spacing w:val="-24"/>
          <w:sz w:val="23"/>
          <w:szCs w:val="23"/>
        </w:rPr>
        <w:t xml:space="preserve"> </w:t>
      </w:r>
      <w:r>
        <w:rPr>
          <w:rFonts w:ascii="Comic Sans MS" w:eastAsia="Comic Sans MS" w:hAnsi="Comic Sans MS" w:cs="Comic Sans MS"/>
          <w:color w:val="FF0000"/>
          <w:spacing w:val="-2"/>
          <w:w w:val="95"/>
          <w:sz w:val="23"/>
          <w:szCs w:val="23"/>
        </w:rPr>
        <w:t>g</w:t>
      </w:r>
      <w:r>
        <w:rPr>
          <w:rFonts w:ascii="Comic Sans MS" w:eastAsia="Comic Sans MS" w:hAnsi="Comic Sans MS" w:cs="Comic Sans MS"/>
          <w:color w:val="FF0000"/>
          <w:spacing w:val="2"/>
          <w:w w:val="95"/>
          <w:sz w:val="23"/>
          <w:szCs w:val="23"/>
        </w:rPr>
        <w:t>r</w:t>
      </w:r>
      <w:r>
        <w:rPr>
          <w:rFonts w:ascii="Comic Sans MS" w:eastAsia="Comic Sans MS" w:hAnsi="Comic Sans MS" w:cs="Comic Sans MS"/>
          <w:color w:val="FF0000"/>
          <w:spacing w:val="-1"/>
          <w:w w:val="95"/>
          <w:sz w:val="23"/>
          <w:szCs w:val="23"/>
        </w:rPr>
        <w:t>o</w:t>
      </w:r>
      <w:r>
        <w:rPr>
          <w:rFonts w:ascii="Comic Sans MS" w:eastAsia="Comic Sans MS" w:hAnsi="Comic Sans MS" w:cs="Comic Sans MS"/>
          <w:color w:val="FF0000"/>
          <w:w w:val="95"/>
          <w:sz w:val="23"/>
          <w:szCs w:val="23"/>
        </w:rPr>
        <w:t>u</w:t>
      </w:r>
      <w:r>
        <w:rPr>
          <w:rFonts w:ascii="Comic Sans MS" w:eastAsia="Comic Sans MS" w:hAnsi="Comic Sans MS" w:cs="Comic Sans MS"/>
          <w:color w:val="FF0000"/>
          <w:spacing w:val="-3"/>
          <w:w w:val="95"/>
          <w:sz w:val="23"/>
          <w:szCs w:val="23"/>
        </w:rPr>
        <w:t>p</w:t>
      </w:r>
      <w:r>
        <w:rPr>
          <w:rFonts w:ascii="Comic Sans MS" w:eastAsia="Comic Sans MS" w:hAnsi="Comic Sans MS" w:cs="Comic Sans MS"/>
          <w:color w:val="FF0000"/>
          <w:w w:val="95"/>
          <w:sz w:val="23"/>
          <w:szCs w:val="23"/>
        </w:rPr>
        <w:t>s,</w:t>
      </w:r>
      <w:r>
        <w:rPr>
          <w:rFonts w:ascii="Comic Sans MS" w:eastAsia="Comic Sans MS" w:hAnsi="Comic Sans MS" w:cs="Comic Sans MS"/>
          <w:color w:val="FF0000"/>
          <w:spacing w:val="9"/>
          <w:w w:val="95"/>
          <w:sz w:val="23"/>
          <w:szCs w:val="23"/>
        </w:rPr>
        <w:t xml:space="preserve"> </w:t>
      </w:r>
      <w:r>
        <w:rPr>
          <w:rFonts w:ascii="Comic Sans MS" w:eastAsia="Comic Sans MS" w:hAnsi="Comic Sans MS" w:cs="Comic Sans MS"/>
          <w:color w:val="FF0000"/>
          <w:spacing w:val="-1"/>
          <w:w w:val="95"/>
          <w:sz w:val="23"/>
          <w:szCs w:val="23"/>
        </w:rPr>
        <w:t>t</w:t>
      </w:r>
      <w:r>
        <w:rPr>
          <w:rFonts w:ascii="Comic Sans MS" w:eastAsia="Comic Sans MS" w:hAnsi="Comic Sans MS" w:cs="Comic Sans MS"/>
          <w:color w:val="FF0000"/>
          <w:w w:val="95"/>
          <w:sz w:val="23"/>
          <w:szCs w:val="23"/>
        </w:rPr>
        <w:t>im</w:t>
      </w:r>
      <w:r>
        <w:rPr>
          <w:rFonts w:ascii="Comic Sans MS" w:eastAsia="Comic Sans MS" w:hAnsi="Comic Sans MS" w:cs="Comic Sans MS"/>
          <w:color w:val="FF0000"/>
          <w:spacing w:val="-2"/>
          <w:w w:val="95"/>
          <w:sz w:val="23"/>
          <w:szCs w:val="23"/>
        </w:rPr>
        <w:t>e</w:t>
      </w:r>
      <w:r>
        <w:rPr>
          <w:rFonts w:ascii="Comic Sans MS" w:eastAsia="Comic Sans MS" w:hAnsi="Comic Sans MS" w:cs="Comic Sans MS"/>
          <w:color w:val="FF0000"/>
          <w:w w:val="95"/>
          <w:sz w:val="23"/>
          <w:szCs w:val="23"/>
        </w:rPr>
        <w:t>s</w:t>
      </w:r>
      <w:r>
        <w:rPr>
          <w:rFonts w:ascii="Comic Sans MS" w:eastAsia="Comic Sans MS" w:hAnsi="Comic Sans MS" w:cs="Comic Sans MS"/>
          <w:color w:val="FF0000"/>
          <w:spacing w:val="5"/>
          <w:w w:val="95"/>
          <w:sz w:val="23"/>
          <w:szCs w:val="23"/>
        </w:rPr>
        <w:t xml:space="preserve"> </w:t>
      </w:r>
      <w:r>
        <w:rPr>
          <w:rFonts w:ascii="Comic Sans MS" w:eastAsia="Comic Sans MS" w:hAnsi="Comic Sans MS" w:cs="Comic Sans MS"/>
          <w:color w:val="FF0000"/>
          <w:sz w:val="23"/>
          <w:szCs w:val="23"/>
        </w:rPr>
        <w:t>as</w:t>
      </w:r>
      <w:r>
        <w:rPr>
          <w:rFonts w:ascii="Comic Sans MS" w:eastAsia="Comic Sans MS" w:hAnsi="Comic Sans MS" w:cs="Comic Sans MS"/>
          <w:color w:val="FF0000"/>
          <w:spacing w:val="-13"/>
          <w:sz w:val="23"/>
          <w:szCs w:val="23"/>
        </w:rPr>
        <w:t xml:space="preserve"> </w:t>
      </w:r>
      <w:r>
        <w:rPr>
          <w:rFonts w:ascii="Comic Sans MS" w:eastAsia="Comic Sans MS" w:hAnsi="Comic Sans MS" w:cs="Comic Sans MS"/>
          <w:color w:val="FF0000"/>
          <w:spacing w:val="-1"/>
          <w:sz w:val="23"/>
          <w:szCs w:val="23"/>
        </w:rPr>
        <w:t>b</w:t>
      </w:r>
      <w:r>
        <w:rPr>
          <w:rFonts w:ascii="Comic Sans MS" w:eastAsia="Comic Sans MS" w:hAnsi="Comic Sans MS" w:cs="Comic Sans MS"/>
          <w:color w:val="FF0000"/>
          <w:sz w:val="23"/>
          <w:szCs w:val="23"/>
        </w:rPr>
        <w:t>ig</w:t>
      </w:r>
      <w:r>
        <w:rPr>
          <w:rFonts w:ascii="Comic Sans MS" w:eastAsia="Comic Sans MS" w:hAnsi="Comic Sans MS" w:cs="Comic Sans MS"/>
          <w:color w:val="FF0000"/>
          <w:spacing w:val="-16"/>
          <w:sz w:val="23"/>
          <w:szCs w:val="23"/>
        </w:rPr>
        <w:t xml:space="preserve"> </w:t>
      </w:r>
      <w:r>
        <w:rPr>
          <w:rFonts w:ascii="Comic Sans MS" w:eastAsia="Comic Sans MS" w:hAnsi="Comic Sans MS" w:cs="Comic Sans MS"/>
          <w:color w:val="FF0000"/>
          <w:sz w:val="23"/>
          <w:szCs w:val="23"/>
        </w:rPr>
        <w:t>as,</w:t>
      </w:r>
      <w:r>
        <w:rPr>
          <w:rFonts w:ascii="Comic Sans MS" w:eastAsia="Comic Sans MS" w:hAnsi="Comic Sans MS" w:cs="Comic Sans MS"/>
          <w:color w:val="FF0000"/>
          <w:spacing w:val="-14"/>
          <w:sz w:val="23"/>
          <w:szCs w:val="23"/>
        </w:rPr>
        <w:t xml:space="preserve"> </w:t>
      </w:r>
      <w:r>
        <w:rPr>
          <w:rFonts w:ascii="Comic Sans MS" w:eastAsia="Comic Sans MS" w:hAnsi="Comic Sans MS" w:cs="Comic Sans MS"/>
          <w:color w:val="FF0000"/>
          <w:spacing w:val="-1"/>
          <w:sz w:val="23"/>
          <w:szCs w:val="23"/>
        </w:rPr>
        <w:t>o</w:t>
      </w:r>
      <w:r>
        <w:rPr>
          <w:rFonts w:ascii="Comic Sans MS" w:eastAsia="Comic Sans MS" w:hAnsi="Comic Sans MS" w:cs="Comic Sans MS"/>
          <w:color w:val="FF0000"/>
          <w:sz w:val="23"/>
          <w:szCs w:val="23"/>
        </w:rPr>
        <w:t>n</w:t>
      </w:r>
      <w:r>
        <w:rPr>
          <w:rFonts w:ascii="Comic Sans MS" w:eastAsia="Comic Sans MS" w:hAnsi="Comic Sans MS" w:cs="Comic Sans MS"/>
          <w:color w:val="FF0000"/>
          <w:spacing w:val="-1"/>
          <w:sz w:val="23"/>
          <w:szCs w:val="23"/>
        </w:rPr>
        <w:t>ce</w:t>
      </w:r>
      <w:r>
        <w:rPr>
          <w:rFonts w:ascii="Comic Sans MS" w:eastAsia="Comic Sans MS" w:hAnsi="Comic Sans MS" w:cs="Comic Sans MS"/>
          <w:color w:val="FF0000"/>
          <w:sz w:val="23"/>
          <w:szCs w:val="23"/>
        </w:rPr>
        <w:t>,</w:t>
      </w:r>
      <w:r>
        <w:rPr>
          <w:rFonts w:ascii="Comic Sans MS" w:eastAsia="Comic Sans MS" w:hAnsi="Comic Sans MS" w:cs="Comic Sans MS"/>
          <w:color w:val="FF0000"/>
          <w:spacing w:val="-25"/>
          <w:sz w:val="23"/>
          <w:szCs w:val="23"/>
        </w:rPr>
        <w:t xml:space="preserve"> </w:t>
      </w:r>
      <w:r>
        <w:rPr>
          <w:rFonts w:ascii="Comic Sans MS" w:eastAsia="Comic Sans MS" w:hAnsi="Comic Sans MS" w:cs="Comic Sans MS"/>
          <w:color w:val="FF0000"/>
          <w:spacing w:val="-1"/>
          <w:w w:val="95"/>
          <w:sz w:val="23"/>
          <w:szCs w:val="23"/>
        </w:rPr>
        <w:t>t</w:t>
      </w:r>
      <w:r>
        <w:rPr>
          <w:rFonts w:ascii="Comic Sans MS" w:eastAsia="Comic Sans MS" w:hAnsi="Comic Sans MS" w:cs="Comic Sans MS"/>
          <w:color w:val="FF0000"/>
          <w:w w:val="95"/>
          <w:sz w:val="23"/>
          <w:szCs w:val="23"/>
        </w:rPr>
        <w:t>wi</w:t>
      </w:r>
      <w:r>
        <w:rPr>
          <w:rFonts w:ascii="Comic Sans MS" w:eastAsia="Comic Sans MS" w:hAnsi="Comic Sans MS" w:cs="Comic Sans MS"/>
          <w:color w:val="FF0000"/>
          <w:spacing w:val="-1"/>
          <w:w w:val="95"/>
          <w:sz w:val="23"/>
          <w:szCs w:val="23"/>
        </w:rPr>
        <w:t>ce</w:t>
      </w:r>
      <w:r>
        <w:rPr>
          <w:rFonts w:ascii="Comic Sans MS" w:eastAsia="Comic Sans MS" w:hAnsi="Comic Sans MS" w:cs="Comic Sans MS"/>
          <w:color w:val="FF0000"/>
          <w:w w:val="95"/>
          <w:sz w:val="23"/>
          <w:szCs w:val="23"/>
        </w:rPr>
        <w:t>,</w:t>
      </w:r>
      <w:r>
        <w:rPr>
          <w:rFonts w:ascii="Comic Sans MS" w:eastAsia="Comic Sans MS" w:hAnsi="Comic Sans MS" w:cs="Comic Sans MS"/>
          <w:color w:val="FF0000"/>
          <w:spacing w:val="7"/>
          <w:w w:val="95"/>
          <w:sz w:val="23"/>
          <w:szCs w:val="23"/>
        </w:rPr>
        <w:t xml:space="preserve"> </w:t>
      </w:r>
      <w:r>
        <w:rPr>
          <w:rFonts w:ascii="Comic Sans MS" w:eastAsia="Comic Sans MS" w:hAnsi="Comic Sans MS" w:cs="Comic Sans MS"/>
          <w:color w:val="FF0000"/>
          <w:spacing w:val="-1"/>
          <w:sz w:val="23"/>
          <w:szCs w:val="23"/>
        </w:rPr>
        <w:t>t</w:t>
      </w:r>
      <w:r>
        <w:rPr>
          <w:rFonts w:ascii="Comic Sans MS" w:eastAsia="Comic Sans MS" w:hAnsi="Comic Sans MS" w:cs="Comic Sans MS"/>
          <w:color w:val="FF0000"/>
          <w:spacing w:val="-3"/>
          <w:sz w:val="23"/>
          <w:szCs w:val="23"/>
        </w:rPr>
        <w:t>h</w:t>
      </w:r>
      <w:r>
        <w:rPr>
          <w:rFonts w:ascii="Comic Sans MS" w:eastAsia="Comic Sans MS" w:hAnsi="Comic Sans MS" w:cs="Comic Sans MS"/>
          <w:color w:val="FF0000"/>
          <w:spacing w:val="2"/>
          <w:sz w:val="23"/>
          <w:szCs w:val="23"/>
        </w:rPr>
        <w:t>r</w:t>
      </w:r>
      <w:r>
        <w:rPr>
          <w:rFonts w:ascii="Comic Sans MS" w:eastAsia="Comic Sans MS" w:hAnsi="Comic Sans MS" w:cs="Comic Sans MS"/>
          <w:color w:val="FF0000"/>
          <w:spacing w:val="-1"/>
          <w:sz w:val="23"/>
          <w:szCs w:val="23"/>
        </w:rPr>
        <w:t>e</w:t>
      </w:r>
      <w:r>
        <w:rPr>
          <w:rFonts w:ascii="Comic Sans MS" w:eastAsia="Comic Sans MS" w:hAnsi="Comic Sans MS" w:cs="Comic Sans MS"/>
          <w:color w:val="FF0000"/>
          <w:sz w:val="23"/>
          <w:szCs w:val="23"/>
        </w:rPr>
        <w:t>e</w:t>
      </w:r>
      <w:r>
        <w:rPr>
          <w:rFonts w:ascii="Comic Sans MS" w:eastAsia="Comic Sans MS" w:hAnsi="Comic Sans MS" w:cs="Comic Sans MS"/>
          <w:color w:val="FF0000"/>
          <w:spacing w:val="-27"/>
          <w:sz w:val="23"/>
          <w:szCs w:val="23"/>
        </w:rPr>
        <w:t xml:space="preserve"> </w:t>
      </w:r>
      <w:r>
        <w:rPr>
          <w:rFonts w:ascii="Comic Sans MS" w:eastAsia="Comic Sans MS" w:hAnsi="Comic Sans MS" w:cs="Comic Sans MS"/>
          <w:color w:val="FF0000"/>
          <w:spacing w:val="-1"/>
          <w:sz w:val="23"/>
          <w:szCs w:val="23"/>
        </w:rPr>
        <w:t>t</w:t>
      </w:r>
      <w:r>
        <w:rPr>
          <w:rFonts w:ascii="Comic Sans MS" w:eastAsia="Comic Sans MS" w:hAnsi="Comic Sans MS" w:cs="Comic Sans MS"/>
          <w:color w:val="FF0000"/>
          <w:spacing w:val="-2"/>
          <w:sz w:val="23"/>
          <w:szCs w:val="23"/>
        </w:rPr>
        <w:t>i</w:t>
      </w:r>
      <w:r>
        <w:rPr>
          <w:rFonts w:ascii="Comic Sans MS" w:eastAsia="Comic Sans MS" w:hAnsi="Comic Sans MS" w:cs="Comic Sans MS"/>
          <w:color w:val="FF0000"/>
          <w:spacing w:val="-1"/>
          <w:sz w:val="23"/>
          <w:szCs w:val="23"/>
        </w:rPr>
        <w:t>me</w:t>
      </w:r>
      <w:r>
        <w:rPr>
          <w:rFonts w:ascii="Comic Sans MS" w:eastAsia="Comic Sans MS" w:hAnsi="Comic Sans MS" w:cs="Comic Sans MS"/>
          <w:color w:val="FF0000"/>
          <w:sz w:val="23"/>
          <w:szCs w:val="23"/>
        </w:rPr>
        <w:t>s...</w:t>
      </w:r>
    </w:p>
    <w:p w:rsidR="008326DA" w:rsidRDefault="00AA5703">
      <w:pPr>
        <w:spacing w:before="88"/>
        <w:ind w:left="101"/>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2</w:t>
      </w:r>
      <w:r>
        <w:rPr>
          <w:rFonts w:ascii="Comic Sans MS" w:eastAsia="Comic Sans MS" w:hAnsi="Comic Sans MS" w:cs="Comic Sans MS"/>
          <w:b/>
          <w:color w:val="000000"/>
          <w:sz w:val="22"/>
          <w:szCs w:val="22"/>
        </w:rPr>
        <w:t>:</w:t>
      </w:r>
    </w:p>
    <w:p w:rsidR="008326DA" w:rsidRDefault="00AA5703">
      <w:pPr>
        <w:spacing w:before="1"/>
        <w:ind w:left="10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rPr>
        <w:t xml:space="preserve">3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5 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spacing w:val="-1"/>
        </w:rPr>
        <w:t>ze</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1"/>
        </w:rPr>
        <w:t xml:space="preserve"> 1</w:t>
      </w:r>
      <w:r>
        <w:rPr>
          <w:rFonts w:ascii="Comic Sans MS" w:eastAsia="Comic Sans MS" w:hAnsi="Comic Sans MS" w:cs="Comic Sans MS"/>
          <w:spacing w:val="1"/>
        </w:rPr>
        <w:t>0</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1"/>
        </w:rPr>
        <w:t xml:space="preserve"> 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w:t>
      </w:r>
    </w:p>
    <w:p w:rsidR="008326DA" w:rsidRDefault="00AA5703">
      <w:pPr>
        <w:tabs>
          <w:tab w:val="left" w:pos="660"/>
        </w:tabs>
        <w:ind w:left="668" w:right="69"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1"/>
        </w:rPr>
        <w:t xml:space="preserve"> </w:t>
      </w:r>
      <w:r>
        <w:rPr>
          <w:rFonts w:ascii="Comic Sans MS" w:eastAsia="Comic Sans MS" w:hAnsi="Comic Sans MS" w:cs="Comic Sans MS"/>
          <w:b/>
          <w:color w:val="FF0000"/>
          <w:spacing w:val="1"/>
        </w:rPr>
        <w:t>2</w:t>
      </w:r>
      <w:r>
        <w:rPr>
          <w:rFonts w:ascii="Comic Sans MS" w:eastAsia="Comic Sans MS" w:hAnsi="Comic Sans MS" w:cs="Comic Sans MS"/>
          <w:b/>
          <w:color w:val="FF0000"/>
        </w:rPr>
        <w:t>,</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rPr>
        <w:t>5</w:t>
      </w:r>
      <w:r>
        <w:rPr>
          <w:rFonts w:ascii="Comic Sans MS" w:eastAsia="Comic Sans MS" w:hAnsi="Comic Sans MS" w:cs="Comic Sans MS"/>
          <w:b/>
          <w:color w:val="FF0000"/>
          <w:spacing w:val="-1"/>
        </w:rPr>
        <w:t xml:space="preserve"> </w:t>
      </w:r>
      <w:r>
        <w:rPr>
          <w:rFonts w:ascii="Comic Sans MS" w:eastAsia="Comic Sans MS" w:hAnsi="Comic Sans MS" w:cs="Comic Sans MS"/>
          <w:b/>
          <w:color w:val="FF0000"/>
          <w:spacing w:val="2"/>
        </w:rPr>
        <w:t>a</w:t>
      </w:r>
      <w:r>
        <w:rPr>
          <w:rFonts w:ascii="Comic Sans MS" w:eastAsia="Comic Sans MS" w:hAnsi="Comic Sans MS" w:cs="Comic Sans MS"/>
          <w:b/>
          <w:color w:val="FF0000"/>
          <w:spacing w:val="1"/>
        </w:rPr>
        <w:t>n</w:t>
      </w:r>
      <w:r>
        <w:rPr>
          <w:rFonts w:ascii="Comic Sans MS" w:eastAsia="Comic Sans MS" w:hAnsi="Comic Sans MS" w:cs="Comic Sans MS"/>
          <w:b/>
          <w:color w:val="FF0000"/>
        </w:rPr>
        <w:t>d</w:t>
      </w:r>
      <w:r>
        <w:rPr>
          <w:rFonts w:ascii="Comic Sans MS" w:eastAsia="Comic Sans MS" w:hAnsi="Comic Sans MS" w:cs="Comic Sans MS"/>
          <w:b/>
          <w:color w:val="FF0000"/>
          <w:spacing w:val="-3"/>
        </w:rPr>
        <w:t xml:space="preserve"> </w:t>
      </w:r>
      <w:r>
        <w:rPr>
          <w:rFonts w:ascii="Comic Sans MS" w:eastAsia="Comic Sans MS" w:hAnsi="Comic Sans MS" w:cs="Comic Sans MS"/>
          <w:b/>
          <w:color w:val="FF0000"/>
          <w:spacing w:val="1"/>
        </w:rPr>
        <w:t>1</w:t>
      </w:r>
      <w:r>
        <w:rPr>
          <w:rFonts w:ascii="Comic Sans MS" w:eastAsia="Comic Sans MS" w:hAnsi="Comic Sans MS" w:cs="Comic Sans MS"/>
          <w:b/>
          <w:color w:val="FF0000"/>
        </w:rPr>
        <w:t>0</w:t>
      </w:r>
      <w:r>
        <w:rPr>
          <w:rFonts w:ascii="Comic Sans MS" w:eastAsia="Comic Sans MS" w:hAnsi="Comic Sans MS" w:cs="Comic Sans MS"/>
          <w:b/>
          <w:color w:val="FF0000"/>
          <w:spacing w:val="1"/>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rPr>
        <w:t>ult</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p</w:t>
      </w:r>
      <w:r>
        <w:rPr>
          <w:rFonts w:ascii="Comic Sans MS" w:eastAsia="Comic Sans MS" w:hAnsi="Comic Sans MS" w:cs="Comic Sans MS"/>
          <w:color w:val="000000"/>
        </w:rPr>
        <w:t>li</w:t>
      </w:r>
      <w:r>
        <w:rPr>
          <w:rFonts w:ascii="Comic Sans MS" w:eastAsia="Comic Sans MS" w:hAnsi="Comic Sans MS" w:cs="Comic Sans MS"/>
          <w:color w:val="000000"/>
          <w:spacing w:val="2"/>
        </w:rPr>
        <w:t>c</w:t>
      </w:r>
      <w:r>
        <w:rPr>
          <w:rFonts w:ascii="Comic Sans MS" w:eastAsia="Comic Sans MS" w:hAnsi="Comic Sans MS" w:cs="Comic Sans MS"/>
          <w:color w:val="000000"/>
          <w:spacing w:val="-1"/>
        </w:rPr>
        <w:t>a</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spacing w:val="3"/>
        </w:rPr>
        <w:t>o</w:t>
      </w:r>
      <w:r>
        <w:rPr>
          <w:rFonts w:ascii="Comic Sans MS" w:eastAsia="Comic Sans MS" w:hAnsi="Comic Sans MS" w:cs="Comic Sans MS"/>
          <w:color w:val="000000"/>
        </w:rPr>
        <w:t>n</w:t>
      </w:r>
      <w:r>
        <w:rPr>
          <w:rFonts w:ascii="Comic Sans MS" w:eastAsia="Comic Sans MS" w:hAnsi="Comic Sans MS" w:cs="Comic Sans MS"/>
          <w:color w:val="000000"/>
          <w:spacing w:val="-13"/>
        </w:rPr>
        <w:t xml:space="preserve"> </w:t>
      </w:r>
      <w:r>
        <w:rPr>
          <w:rFonts w:ascii="Comic Sans MS" w:eastAsia="Comic Sans MS" w:hAnsi="Comic Sans MS" w:cs="Comic Sans MS"/>
          <w:color w:val="000000"/>
          <w:spacing w:val="2"/>
        </w:rPr>
        <w:t>t</w:t>
      </w:r>
      <w:r>
        <w:rPr>
          <w:rFonts w:ascii="Comic Sans MS" w:eastAsia="Comic Sans MS" w:hAnsi="Comic Sans MS" w:cs="Comic Sans MS"/>
          <w:color w:val="000000"/>
          <w:spacing w:val="-1"/>
        </w:rPr>
        <w:t>a</w:t>
      </w:r>
      <w:r>
        <w:rPr>
          <w:rFonts w:ascii="Comic Sans MS" w:eastAsia="Comic Sans MS" w:hAnsi="Comic Sans MS" w:cs="Comic Sans MS"/>
          <w:color w:val="000000"/>
        </w:rPr>
        <w:t>b</w:t>
      </w:r>
      <w:r>
        <w:rPr>
          <w:rFonts w:ascii="Comic Sans MS" w:eastAsia="Comic Sans MS" w:hAnsi="Comic Sans MS" w:cs="Comic Sans MS"/>
          <w:color w:val="000000"/>
          <w:spacing w:val="2"/>
        </w:rPr>
        <w:t>l</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s</w:t>
      </w:r>
      <w:r>
        <w:rPr>
          <w:rFonts w:ascii="Comic Sans MS" w:eastAsia="Comic Sans MS" w:hAnsi="Comic Sans MS" w:cs="Comic Sans MS"/>
          <w:color w:val="000000"/>
        </w:rPr>
        <w:t>,</w:t>
      </w:r>
      <w:r>
        <w:rPr>
          <w:rFonts w:ascii="Comic Sans MS" w:eastAsia="Comic Sans MS" w:hAnsi="Comic Sans MS" w:cs="Comic Sans MS"/>
          <w:color w:val="000000"/>
          <w:spacing w:val="-6"/>
        </w:rPr>
        <w:t xml:space="preserve"> </w:t>
      </w:r>
      <w:r>
        <w:rPr>
          <w:rFonts w:ascii="Comic Sans MS" w:eastAsia="Comic Sans MS" w:hAnsi="Comic Sans MS" w:cs="Comic Sans MS"/>
          <w:color w:val="000000"/>
        </w:rPr>
        <w:t>i</w:t>
      </w:r>
      <w:r>
        <w:rPr>
          <w:rFonts w:ascii="Comic Sans MS" w:eastAsia="Comic Sans MS" w:hAnsi="Comic Sans MS" w:cs="Comic Sans MS"/>
          <w:color w:val="000000"/>
          <w:spacing w:val="-1"/>
        </w:rPr>
        <w:t>n</w:t>
      </w:r>
      <w:r>
        <w:rPr>
          <w:rFonts w:ascii="Comic Sans MS" w:eastAsia="Comic Sans MS" w:hAnsi="Comic Sans MS" w:cs="Comic Sans MS"/>
          <w:color w:val="000000"/>
          <w:spacing w:val="1"/>
        </w:rPr>
        <w:t>c</w:t>
      </w:r>
      <w:r>
        <w:rPr>
          <w:rFonts w:ascii="Comic Sans MS" w:eastAsia="Comic Sans MS" w:hAnsi="Comic Sans MS" w:cs="Comic Sans MS"/>
          <w:color w:val="000000"/>
        </w:rPr>
        <w:t>lud</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n</w:t>
      </w:r>
      <w:r>
        <w:rPr>
          <w:rFonts w:ascii="Comic Sans MS" w:eastAsia="Comic Sans MS" w:hAnsi="Comic Sans MS" w:cs="Comic Sans MS"/>
          <w:color w:val="000000"/>
        </w:rPr>
        <w:t>g</w:t>
      </w:r>
      <w:r>
        <w:rPr>
          <w:rFonts w:ascii="Comic Sans MS" w:eastAsia="Comic Sans MS" w:hAnsi="Comic Sans MS" w:cs="Comic Sans MS"/>
          <w:color w:val="000000"/>
          <w:spacing w:val="-8"/>
        </w:rPr>
        <w:t xml:space="preserve"> </w:t>
      </w:r>
      <w:proofErr w:type="spellStart"/>
      <w:r>
        <w:rPr>
          <w:rFonts w:ascii="Comic Sans MS" w:eastAsia="Comic Sans MS" w:hAnsi="Comic Sans MS" w:cs="Comic Sans MS"/>
          <w:color w:val="000000"/>
          <w:spacing w:val="3"/>
        </w:rPr>
        <w:t>r</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co</w:t>
      </w:r>
      <w:r>
        <w:rPr>
          <w:rFonts w:ascii="Comic Sans MS" w:eastAsia="Comic Sans MS" w:hAnsi="Comic Sans MS" w:cs="Comic Sans MS"/>
          <w:color w:val="000000"/>
        </w:rPr>
        <w:t>g</w:t>
      </w:r>
      <w:r>
        <w:rPr>
          <w:rFonts w:ascii="Comic Sans MS" w:eastAsia="Comic Sans MS" w:hAnsi="Comic Sans MS" w:cs="Comic Sans MS"/>
          <w:color w:val="000000"/>
          <w:spacing w:val="1"/>
        </w:rPr>
        <w:t>n</w:t>
      </w:r>
      <w:r>
        <w:rPr>
          <w:rFonts w:ascii="Comic Sans MS" w:eastAsia="Comic Sans MS" w:hAnsi="Comic Sans MS" w:cs="Comic Sans MS"/>
          <w:color w:val="000000"/>
        </w:rPr>
        <w:t>i</w:t>
      </w:r>
      <w:r>
        <w:rPr>
          <w:rFonts w:ascii="Comic Sans MS" w:eastAsia="Comic Sans MS" w:hAnsi="Comic Sans MS" w:cs="Comic Sans MS"/>
          <w:color w:val="000000"/>
          <w:spacing w:val="-2"/>
        </w:rPr>
        <w:t>s</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n</w:t>
      </w:r>
      <w:r>
        <w:rPr>
          <w:rFonts w:ascii="Comic Sans MS" w:eastAsia="Comic Sans MS" w:hAnsi="Comic Sans MS" w:cs="Comic Sans MS"/>
          <w:color w:val="000000"/>
        </w:rPr>
        <w:t>g</w:t>
      </w:r>
      <w:proofErr w:type="spellEnd"/>
      <w:r>
        <w:rPr>
          <w:rFonts w:ascii="Comic Sans MS" w:eastAsia="Comic Sans MS" w:hAnsi="Comic Sans MS" w:cs="Comic Sans MS"/>
          <w:color w:val="000000"/>
          <w:spacing w:val="-10"/>
        </w:rPr>
        <w:t xml:space="preserve"> </w:t>
      </w:r>
      <w:r>
        <w:rPr>
          <w:rFonts w:ascii="Comic Sans MS" w:eastAsia="Comic Sans MS" w:hAnsi="Comic Sans MS" w:cs="Comic Sans MS"/>
          <w:color w:val="000000"/>
          <w:spacing w:val="1"/>
        </w:rPr>
        <w:t>o</w:t>
      </w:r>
      <w:r>
        <w:rPr>
          <w:rFonts w:ascii="Comic Sans MS" w:eastAsia="Comic Sans MS" w:hAnsi="Comic Sans MS" w:cs="Comic Sans MS"/>
          <w:color w:val="000000"/>
        </w:rPr>
        <w:t>d</w:t>
      </w:r>
      <w:r>
        <w:rPr>
          <w:rFonts w:ascii="Comic Sans MS" w:eastAsia="Comic Sans MS" w:hAnsi="Comic Sans MS" w:cs="Comic Sans MS"/>
          <w:color w:val="000000"/>
          <w:spacing w:val="3"/>
        </w:rPr>
        <w:t>d</w:t>
      </w:r>
      <w:r>
        <w:rPr>
          <w:rFonts w:ascii="Comic Sans MS" w:eastAsia="Comic Sans MS" w:hAnsi="Comic Sans MS" w:cs="Comic Sans MS"/>
          <w:color w:val="000000"/>
        </w:rPr>
        <w:t xml:space="preserve">s </w:t>
      </w:r>
      <w:r>
        <w:rPr>
          <w:rFonts w:ascii="Comic Sans MS" w:eastAsia="Comic Sans MS" w:hAnsi="Comic Sans MS" w:cs="Comic Sans MS"/>
          <w:color w:val="000000"/>
          <w:spacing w:val="-1"/>
        </w:rPr>
        <w:t>an</w:t>
      </w:r>
      <w:r>
        <w:rPr>
          <w:rFonts w:ascii="Comic Sans MS" w:eastAsia="Comic Sans MS" w:hAnsi="Comic Sans MS" w:cs="Comic Sans MS"/>
          <w:color w:val="000000"/>
        </w:rPr>
        <w:t xml:space="preserve">d </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ve</w:t>
      </w:r>
      <w:r>
        <w:rPr>
          <w:rFonts w:ascii="Comic Sans MS" w:eastAsia="Comic Sans MS" w:hAnsi="Comic Sans MS" w:cs="Comic Sans MS"/>
          <w:color w:val="000000"/>
          <w:spacing w:val="-1"/>
        </w:rPr>
        <w:t>ns</w:t>
      </w:r>
      <w:r>
        <w:rPr>
          <w:rFonts w:ascii="Comic Sans MS" w:eastAsia="Comic Sans MS" w:hAnsi="Comic Sans MS" w:cs="Comic Sans MS"/>
          <w:color w:val="000000"/>
        </w:rPr>
        <w:t>.</w:t>
      </w:r>
    </w:p>
    <w:p w:rsidR="008326DA" w:rsidRDefault="00AA5703">
      <w:pPr>
        <w:spacing w:line="260" w:lineRule="exact"/>
        <w:ind w:left="10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3"/>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s</w:t>
      </w:r>
      <w:r>
        <w:rPr>
          <w:rFonts w:ascii="Comic Sans MS" w:eastAsia="Comic Sans MS" w:hAnsi="Comic Sans MS" w:cs="Comic Sans MS"/>
          <w:spacing w:val="-1"/>
        </w:rPr>
        <w:t>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b/>
          <w:spacing w:val="2"/>
        </w:rPr>
        <w:t>u</w:t>
      </w:r>
      <w:r>
        <w:rPr>
          <w:rFonts w:ascii="Comic Sans MS" w:eastAsia="Comic Sans MS" w:hAnsi="Comic Sans MS" w:cs="Comic Sans MS"/>
          <w:b/>
          <w:spacing w:val="-1"/>
        </w:rPr>
        <w:t>s</w:t>
      </w:r>
      <w:r>
        <w:rPr>
          <w:rFonts w:ascii="Comic Sans MS" w:eastAsia="Comic Sans MS" w:hAnsi="Comic Sans MS" w:cs="Comic Sans MS"/>
          <w:b/>
          <w:spacing w:val="2"/>
        </w:rPr>
        <w:t>i</w:t>
      </w:r>
      <w:r>
        <w:rPr>
          <w:rFonts w:ascii="Comic Sans MS" w:eastAsia="Comic Sans MS" w:hAnsi="Comic Sans MS" w:cs="Comic Sans MS"/>
          <w:b/>
          <w:spacing w:val="-1"/>
        </w:rPr>
        <w:t>n</w:t>
      </w:r>
      <w:r>
        <w:rPr>
          <w:rFonts w:ascii="Comic Sans MS" w:eastAsia="Comic Sans MS" w:hAnsi="Comic Sans MS" w:cs="Comic Sans MS"/>
          <w:b/>
        </w:rPr>
        <w:t>g</w:t>
      </w:r>
      <w:r>
        <w:rPr>
          <w:rFonts w:ascii="Comic Sans MS" w:eastAsia="Comic Sans MS" w:hAnsi="Comic Sans MS" w:cs="Comic Sans MS"/>
          <w:b/>
          <w:spacing w:val="-5"/>
        </w:rPr>
        <w:t xml:space="preserve"> </w:t>
      </w:r>
      <w:r>
        <w:rPr>
          <w:rFonts w:ascii="Comic Sans MS" w:eastAsia="Comic Sans MS" w:hAnsi="Comic Sans MS" w:cs="Comic Sans MS"/>
          <w:b/>
        </w:rPr>
        <w:t>t</w:t>
      </w:r>
      <w:r>
        <w:rPr>
          <w:rFonts w:ascii="Comic Sans MS" w:eastAsia="Comic Sans MS" w:hAnsi="Comic Sans MS" w:cs="Comic Sans MS"/>
          <w:b/>
          <w:spacing w:val="2"/>
        </w:rPr>
        <w:t>h</w:t>
      </w:r>
      <w:r>
        <w:rPr>
          <w:rFonts w:ascii="Comic Sans MS" w:eastAsia="Comic Sans MS" w:hAnsi="Comic Sans MS" w:cs="Comic Sans MS"/>
          <w:b/>
        </w:rPr>
        <w:t>e</w:t>
      </w:r>
      <w:r>
        <w:rPr>
          <w:rFonts w:ascii="Comic Sans MS" w:eastAsia="Comic Sans MS" w:hAnsi="Comic Sans MS" w:cs="Comic Sans MS"/>
          <w:b/>
          <w:spacing w:val="-2"/>
        </w:rPr>
        <w:t xml:space="preserve"> </w:t>
      </w:r>
      <w:r>
        <w:rPr>
          <w:rFonts w:ascii="Comic Sans MS" w:eastAsia="Comic Sans MS" w:hAnsi="Comic Sans MS" w:cs="Comic Sans MS"/>
          <w:b/>
        </w:rPr>
        <w:t>x</w:t>
      </w:r>
      <w:r>
        <w:rPr>
          <w:rFonts w:ascii="Comic Sans MS" w:eastAsia="Comic Sans MS" w:hAnsi="Comic Sans MS" w:cs="Comic Sans MS"/>
          <w:b/>
          <w:spacing w:val="-1"/>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spacing w:val="-1"/>
        </w:rPr>
        <w:t>s</w:t>
      </w:r>
      <w:r>
        <w:rPr>
          <w:rFonts w:ascii="Comic Sans MS" w:eastAsia="Comic Sans MS" w:hAnsi="Comic Sans MS" w:cs="Comic Sans MS"/>
          <w:b/>
          <w:spacing w:val="2"/>
        </w:rPr>
        <w:t>i</w:t>
      </w:r>
      <w:r>
        <w:rPr>
          <w:rFonts w:ascii="Comic Sans MS" w:eastAsia="Comic Sans MS" w:hAnsi="Comic Sans MS" w:cs="Comic Sans MS"/>
          <w:b/>
        </w:rPr>
        <w:t>g</w:t>
      </w:r>
      <w:r>
        <w:rPr>
          <w:rFonts w:ascii="Comic Sans MS" w:eastAsia="Comic Sans MS" w:hAnsi="Comic Sans MS" w:cs="Comic Sans MS"/>
          <w:b/>
          <w:spacing w:val="1"/>
        </w:rPr>
        <w:t>n</w:t>
      </w:r>
      <w:r>
        <w:rPr>
          <w:rFonts w:ascii="Comic Sans MS" w:eastAsia="Comic Sans MS" w:hAnsi="Comic Sans MS" w:cs="Comic Sans MS"/>
          <w:b/>
          <w:spacing w:val="2"/>
        </w:rPr>
        <w:t>s</w:t>
      </w:r>
      <w:r>
        <w:rPr>
          <w:rFonts w:ascii="Comic Sans MS" w:eastAsia="Comic Sans MS" w:hAnsi="Comic Sans MS" w:cs="Comic Sans MS"/>
        </w:rPr>
        <w:t>.</w:t>
      </w:r>
    </w:p>
    <w:p w:rsidR="008326DA" w:rsidRDefault="00AA5703">
      <w:pPr>
        <w:spacing w:before="2"/>
        <w:ind w:left="10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be</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w:t>
      </w:r>
      <w:r>
        <w:rPr>
          <w:rFonts w:ascii="Comic Sans MS" w:eastAsia="Comic Sans MS" w:hAnsi="Comic Sans MS" w:cs="Comic Sans MS"/>
          <w:spacing w:val="-2"/>
        </w:rPr>
        <w:t>c</w:t>
      </w:r>
      <w:r>
        <w:rPr>
          <w:rFonts w:ascii="Comic Sans MS" w:eastAsia="Comic Sans MS" w:hAnsi="Comic Sans MS" w:cs="Comic Sans MS"/>
          <w:spacing w:val="1"/>
        </w:rPr>
        <w:t>o</w:t>
      </w:r>
      <w:r>
        <w:rPr>
          <w:rFonts w:ascii="Comic Sans MS" w:eastAsia="Comic Sans MS" w:hAnsi="Comic Sans MS" w:cs="Comic Sans MS"/>
          <w:spacing w:val="-1"/>
        </w:rPr>
        <w:t>m</w:t>
      </w:r>
      <w:r>
        <w:rPr>
          <w:rFonts w:ascii="Comic Sans MS" w:eastAsia="Comic Sans MS" w:hAnsi="Comic Sans MS" w:cs="Comic Sans MS"/>
          <w:spacing w:val="1"/>
        </w:rPr>
        <w:t>m</w:t>
      </w:r>
      <w:r>
        <w:rPr>
          <w:rFonts w:ascii="Comic Sans MS" w:eastAsia="Comic Sans MS" w:hAnsi="Comic Sans MS" w:cs="Comic Sans MS"/>
        </w:rPr>
        <w:t>u</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w:t>
      </w:r>
    </w:p>
    <w:p w:rsidR="008326DA" w:rsidRDefault="00AA5703">
      <w:pPr>
        <w:tabs>
          <w:tab w:val="left" w:pos="660"/>
        </w:tabs>
        <w:ind w:left="668" w:right="523"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ge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rPr>
        <w:t>i</w:t>
      </w:r>
      <w:r>
        <w:rPr>
          <w:rFonts w:ascii="Comic Sans MS" w:eastAsia="Comic Sans MS" w:hAnsi="Comic Sans MS" w:cs="Comic Sans MS"/>
          <w:spacing w:val="-1"/>
        </w:rPr>
        <w:t>nv</w:t>
      </w:r>
      <w:r>
        <w:rPr>
          <w:rFonts w:ascii="Comic Sans MS" w:eastAsia="Comic Sans MS" w:hAnsi="Comic Sans MS" w:cs="Comic Sans MS"/>
          <w:spacing w:val="1"/>
        </w:rPr>
        <w:t>o</w:t>
      </w:r>
      <w:r>
        <w:rPr>
          <w:rFonts w:ascii="Comic Sans MS" w:eastAsia="Comic Sans MS" w:hAnsi="Comic Sans MS" w:cs="Comic Sans MS"/>
          <w:spacing w:val="3"/>
        </w:rPr>
        <w:t>l</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13"/>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te</w:t>
      </w:r>
      <w:r>
        <w:rPr>
          <w:rFonts w:ascii="Comic Sans MS" w:eastAsia="Comic Sans MS" w:hAnsi="Comic Sans MS" w:cs="Comic Sans MS"/>
          <w:spacing w:val="-9"/>
        </w:rPr>
        <w:t xml:space="preserve"> </w:t>
      </w:r>
      <w:r>
        <w:rPr>
          <w:rFonts w:ascii="Comic Sans MS" w:eastAsia="Comic Sans MS" w:hAnsi="Comic Sans MS" w:cs="Comic Sans MS"/>
          <w:spacing w:val="3"/>
        </w:rPr>
        <w:t>o</w:t>
      </w:r>
      <w:r>
        <w:rPr>
          <w:rFonts w:ascii="Comic Sans MS" w:eastAsia="Comic Sans MS" w:hAnsi="Comic Sans MS" w:cs="Comic Sans MS"/>
        </w:rPr>
        <w:t>bj</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r</w:t>
      </w:r>
      <w:r>
        <w:rPr>
          <w:rFonts w:ascii="Comic Sans MS" w:eastAsia="Comic Sans MS" w:hAnsi="Comic Sans MS" w:cs="Comic Sans MS"/>
          <w:spacing w:val="-1"/>
        </w:rPr>
        <w:t>a</w:t>
      </w:r>
      <w:r>
        <w:rPr>
          <w:rFonts w:ascii="Comic Sans MS" w:eastAsia="Comic Sans MS" w:hAnsi="Comic Sans MS" w:cs="Comic Sans MS"/>
          <w:spacing w:val="2"/>
        </w:rPr>
        <w:t>y</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spacing w:val="3"/>
        </w:rPr>
        <w:t>r</w:t>
      </w:r>
      <w:r>
        <w:rPr>
          <w:rFonts w:ascii="Comic Sans MS" w:eastAsia="Comic Sans MS" w:hAnsi="Comic Sans MS" w:cs="Comic Sans MS"/>
          <w:spacing w:val="-1"/>
        </w:rPr>
        <w:t>ep</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spacing w:val="-1"/>
        </w:rPr>
        <w:t>n</w:t>
      </w:r>
      <w:r>
        <w:rPr>
          <w:rFonts w:ascii="Comic Sans MS" w:eastAsia="Comic Sans MS" w:hAnsi="Comic Sans MS" w:cs="Comic Sans MS"/>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w:t>
      </w:r>
      <w:r>
        <w:rPr>
          <w:rFonts w:ascii="Comic Sans MS" w:eastAsia="Comic Sans MS" w:hAnsi="Comic Sans MS" w:cs="Comic Sans MS"/>
          <w:spacing w:val="3"/>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0"/>
        </w:rPr>
        <w:t xml:space="preserve"> </w:t>
      </w:r>
      <w:r>
        <w:rPr>
          <w:rFonts w:ascii="Comic Sans MS" w:eastAsia="Comic Sans MS" w:hAnsi="Comic Sans MS" w:cs="Comic Sans MS"/>
        </w:rPr>
        <w:t>f</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01"/>
        <w:rPr>
          <w:rFonts w:ascii="Comic Sans MS" w:eastAsia="Comic Sans MS" w:hAnsi="Comic Sans MS" w:cs="Comic Sans MS"/>
        </w:rPr>
      </w:pPr>
      <w:r>
        <w:rPr>
          <w:rFonts w:ascii="Symbol" w:eastAsia="Symbol" w:hAnsi="Symbol" w:cs="Symbol"/>
          <w:color w:val="800080"/>
        </w:rPr>
        <w:t></w:t>
      </w:r>
      <w:r>
        <w:rPr>
          <w:color w:val="800080"/>
        </w:rPr>
        <w:t xml:space="preserve">        </w:t>
      </w:r>
      <w:r>
        <w:rPr>
          <w:color w:val="800080"/>
          <w:spacing w:val="24"/>
        </w:rPr>
        <w:t xml:space="preserve"> </w:t>
      </w:r>
      <w:r>
        <w:rPr>
          <w:rFonts w:ascii="Comic Sans MS" w:eastAsia="Comic Sans MS" w:hAnsi="Comic Sans MS" w:cs="Comic Sans MS"/>
          <w:color w:val="000000"/>
        </w:rPr>
        <w:t>P</w:t>
      </w:r>
      <w:r>
        <w:rPr>
          <w:rFonts w:ascii="Comic Sans MS" w:eastAsia="Comic Sans MS" w:hAnsi="Comic Sans MS" w:cs="Comic Sans MS"/>
          <w:color w:val="000000"/>
          <w:spacing w:val="-1"/>
        </w:rPr>
        <w:t>u</w:t>
      </w:r>
      <w:r>
        <w:rPr>
          <w:rFonts w:ascii="Comic Sans MS" w:eastAsia="Comic Sans MS" w:hAnsi="Comic Sans MS" w:cs="Comic Sans MS"/>
          <w:color w:val="000000"/>
          <w:spacing w:val="1"/>
        </w:rPr>
        <w:t>p</w:t>
      </w:r>
      <w:r>
        <w:rPr>
          <w:rFonts w:ascii="Comic Sans MS" w:eastAsia="Comic Sans MS" w:hAnsi="Comic Sans MS" w:cs="Comic Sans MS"/>
          <w:color w:val="000000"/>
        </w:rPr>
        <w:t>ils</w:t>
      </w:r>
      <w:r>
        <w:rPr>
          <w:rFonts w:ascii="Comic Sans MS" w:eastAsia="Comic Sans MS" w:hAnsi="Comic Sans MS" w:cs="Comic Sans MS"/>
          <w:color w:val="000000"/>
          <w:spacing w:val="-6"/>
        </w:rPr>
        <w:t xml:space="preserve"> </w:t>
      </w:r>
      <w:r>
        <w:rPr>
          <w:rFonts w:ascii="Comic Sans MS" w:eastAsia="Comic Sans MS" w:hAnsi="Comic Sans MS" w:cs="Comic Sans MS"/>
          <w:color w:val="000000"/>
          <w:spacing w:val="2"/>
        </w:rPr>
        <w:t>u</w:t>
      </w:r>
      <w:r>
        <w:rPr>
          <w:rFonts w:ascii="Comic Sans MS" w:eastAsia="Comic Sans MS" w:hAnsi="Comic Sans MS" w:cs="Comic Sans MS"/>
          <w:color w:val="000000"/>
          <w:spacing w:val="1"/>
        </w:rPr>
        <w:t>s</w:t>
      </w:r>
      <w:r>
        <w:rPr>
          <w:rFonts w:ascii="Comic Sans MS" w:eastAsia="Comic Sans MS" w:hAnsi="Comic Sans MS" w:cs="Comic Sans MS"/>
          <w:color w:val="000000"/>
        </w:rPr>
        <w:t>e</w:t>
      </w:r>
      <w:r>
        <w:rPr>
          <w:rFonts w:ascii="Comic Sans MS" w:eastAsia="Comic Sans MS" w:hAnsi="Comic Sans MS" w:cs="Comic Sans MS"/>
          <w:color w:val="000000"/>
          <w:spacing w:val="-4"/>
        </w:rPr>
        <w:t xml:space="preserve"> </w:t>
      </w:r>
      <w:r>
        <w:rPr>
          <w:rFonts w:ascii="Comic Sans MS" w:eastAsia="Comic Sans MS" w:hAnsi="Comic Sans MS" w:cs="Comic Sans MS"/>
          <w:color w:val="000000"/>
        </w:rPr>
        <w:t>a</w:t>
      </w:r>
      <w:r>
        <w:rPr>
          <w:rFonts w:ascii="Comic Sans MS" w:eastAsia="Comic Sans MS" w:hAnsi="Comic Sans MS" w:cs="Comic Sans MS"/>
          <w:color w:val="000000"/>
          <w:spacing w:val="-2"/>
        </w:rPr>
        <w:t xml:space="preserve"> </w:t>
      </w:r>
      <w:r>
        <w:rPr>
          <w:rFonts w:ascii="Comic Sans MS" w:eastAsia="Comic Sans MS" w:hAnsi="Comic Sans MS" w:cs="Comic Sans MS"/>
          <w:color w:val="000000"/>
          <w:spacing w:val="2"/>
        </w:rPr>
        <w:t>v</w:t>
      </w:r>
      <w:r>
        <w:rPr>
          <w:rFonts w:ascii="Comic Sans MS" w:eastAsia="Comic Sans MS" w:hAnsi="Comic Sans MS" w:cs="Comic Sans MS"/>
          <w:color w:val="000000"/>
          <w:spacing w:val="-1"/>
        </w:rPr>
        <w:t>a</w:t>
      </w:r>
      <w:r>
        <w:rPr>
          <w:rFonts w:ascii="Comic Sans MS" w:eastAsia="Comic Sans MS" w:hAnsi="Comic Sans MS" w:cs="Comic Sans MS"/>
          <w:color w:val="000000"/>
          <w:spacing w:val="2"/>
        </w:rPr>
        <w:t>r</w:t>
      </w:r>
      <w:r>
        <w:rPr>
          <w:rFonts w:ascii="Comic Sans MS" w:eastAsia="Comic Sans MS" w:hAnsi="Comic Sans MS" w:cs="Comic Sans MS"/>
          <w:color w:val="000000"/>
        </w:rPr>
        <w:t>i</w:t>
      </w:r>
      <w:r>
        <w:rPr>
          <w:rFonts w:ascii="Comic Sans MS" w:eastAsia="Comic Sans MS" w:hAnsi="Comic Sans MS" w:cs="Comic Sans MS"/>
          <w:color w:val="000000"/>
          <w:spacing w:val="-2"/>
        </w:rPr>
        <w:t>e</w:t>
      </w:r>
      <w:r>
        <w:rPr>
          <w:rFonts w:ascii="Comic Sans MS" w:eastAsia="Comic Sans MS" w:hAnsi="Comic Sans MS" w:cs="Comic Sans MS"/>
          <w:color w:val="000000"/>
          <w:spacing w:val="2"/>
        </w:rPr>
        <w:t>t</w:t>
      </w:r>
      <w:r>
        <w:rPr>
          <w:rFonts w:ascii="Comic Sans MS" w:eastAsia="Comic Sans MS" w:hAnsi="Comic Sans MS" w:cs="Comic Sans MS"/>
          <w:color w:val="000000"/>
        </w:rPr>
        <w:t>y</w:t>
      </w:r>
      <w:r>
        <w:rPr>
          <w:rFonts w:ascii="Comic Sans MS" w:eastAsia="Comic Sans MS" w:hAnsi="Comic Sans MS" w:cs="Comic Sans MS"/>
          <w:color w:val="000000"/>
          <w:spacing w:val="-7"/>
        </w:rPr>
        <w:t xml:space="preserve"> </w:t>
      </w:r>
      <w:r>
        <w:rPr>
          <w:rFonts w:ascii="Comic Sans MS" w:eastAsia="Comic Sans MS" w:hAnsi="Comic Sans MS" w:cs="Comic Sans MS"/>
          <w:color w:val="000000"/>
        </w:rPr>
        <w:t>of</w:t>
      </w:r>
      <w:r>
        <w:rPr>
          <w:rFonts w:ascii="Comic Sans MS" w:eastAsia="Comic Sans MS" w:hAnsi="Comic Sans MS" w:cs="Comic Sans MS"/>
          <w:color w:val="000000"/>
          <w:spacing w:val="-2"/>
        </w:rPr>
        <w:t xml:space="preserve"> </w:t>
      </w:r>
      <w:r>
        <w:rPr>
          <w:rFonts w:ascii="Comic Sans MS" w:eastAsia="Comic Sans MS" w:hAnsi="Comic Sans MS" w:cs="Comic Sans MS"/>
          <w:color w:val="000000"/>
        </w:rPr>
        <w:t>l</w:t>
      </w:r>
      <w:r>
        <w:rPr>
          <w:rFonts w:ascii="Comic Sans MS" w:eastAsia="Comic Sans MS" w:hAnsi="Comic Sans MS" w:cs="Comic Sans MS"/>
          <w:color w:val="000000"/>
          <w:spacing w:val="1"/>
        </w:rPr>
        <w:t>an</w:t>
      </w:r>
      <w:r>
        <w:rPr>
          <w:rFonts w:ascii="Comic Sans MS" w:eastAsia="Comic Sans MS" w:hAnsi="Comic Sans MS" w:cs="Comic Sans MS"/>
          <w:color w:val="000000"/>
        </w:rPr>
        <w:t>gu</w:t>
      </w:r>
      <w:r>
        <w:rPr>
          <w:rFonts w:ascii="Comic Sans MS" w:eastAsia="Comic Sans MS" w:hAnsi="Comic Sans MS" w:cs="Comic Sans MS"/>
          <w:color w:val="000000"/>
          <w:spacing w:val="-2"/>
        </w:rPr>
        <w:t>a</w:t>
      </w:r>
      <w:r>
        <w:rPr>
          <w:rFonts w:ascii="Comic Sans MS" w:eastAsia="Comic Sans MS" w:hAnsi="Comic Sans MS" w:cs="Comic Sans MS"/>
          <w:color w:val="000000"/>
          <w:spacing w:val="2"/>
        </w:rPr>
        <w:t>g</w:t>
      </w:r>
      <w:r>
        <w:rPr>
          <w:rFonts w:ascii="Comic Sans MS" w:eastAsia="Comic Sans MS" w:hAnsi="Comic Sans MS" w:cs="Comic Sans MS"/>
          <w:color w:val="000000"/>
        </w:rPr>
        <w:t>e</w:t>
      </w:r>
      <w:r>
        <w:rPr>
          <w:rFonts w:ascii="Comic Sans MS" w:eastAsia="Comic Sans MS" w:hAnsi="Comic Sans MS" w:cs="Comic Sans MS"/>
          <w:color w:val="000000"/>
          <w:spacing w:val="-9"/>
        </w:rPr>
        <w:t xml:space="preserve"> </w:t>
      </w:r>
      <w:r>
        <w:rPr>
          <w:rFonts w:ascii="Comic Sans MS" w:eastAsia="Comic Sans MS" w:hAnsi="Comic Sans MS" w:cs="Comic Sans MS"/>
          <w:color w:val="000000"/>
        </w:rPr>
        <w:t>to</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spacing w:val="1"/>
        </w:rPr>
        <w:t>d</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s</w:t>
      </w:r>
      <w:r>
        <w:rPr>
          <w:rFonts w:ascii="Comic Sans MS" w:eastAsia="Comic Sans MS" w:hAnsi="Comic Sans MS" w:cs="Comic Sans MS"/>
          <w:color w:val="000000"/>
          <w:spacing w:val="1"/>
        </w:rPr>
        <w:t>c</w:t>
      </w:r>
      <w:r>
        <w:rPr>
          <w:rFonts w:ascii="Comic Sans MS" w:eastAsia="Comic Sans MS" w:hAnsi="Comic Sans MS" w:cs="Comic Sans MS"/>
          <w:color w:val="000000"/>
          <w:spacing w:val="2"/>
        </w:rPr>
        <w:t>u</w:t>
      </w:r>
      <w:r>
        <w:rPr>
          <w:rFonts w:ascii="Comic Sans MS" w:eastAsia="Comic Sans MS" w:hAnsi="Comic Sans MS" w:cs="Comic Sans MS"/>
          <w:color w:val="000000"/>
          <w:spacing w:val="-1"/>
        </w:rPr>
        <w:t>s</w:t>
      </w:r>
      <w:r>
        <w:rPr>
          <w:rFonts w:ascii="Comic Sans MS" w:eastAsia="Comic Sans MS" w:hAnsi="Comic Sans MS" w:cs="Comic Sans MS"/>
          <w:color w:val="000000"/>
        </w:rPr>
        <w:t>s</w:t>
      </w:r>
      <w:r>
        <w:rPr>
          <w:rFonts w:ascii="Comic Sans MS" w:eastAsia="Comic Sans MS" w:hAnsi="Comic Sans MS" w:cs="Comic Sans MS"/>
          <w:color w:val="000000"/>
          <w:spacing w:val="-5"/>
        </w:rPr>
        <w:t xml:space="preserve"> </w:t>
      </w:r>
      <w:r>
        <w:rPr>
          <w:rFonts w:ascii="Comic Sans MS" w:eastAsia="Comic Sans MS" w:hAnsi="Comic Sans MS" w:cs="Comic Sans MS"/>
          <w:color w:val="000000"/>
          <w:spacing w:val="-1"/>
        </w:rPr>
        <w:t>an</w:t>
      </w:r>
      <w:r>
        <w:rPr>
          <w:rFonts w:ascii="Comic Sans MS" w:eastAsia="Comic Sans MS" w:hAnsi="Comic Sans MS" w:cs="Comic Sans MS"/>
          <w:color w:val="000000"/>
        </w:rPr>
        <w:t>d</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3"/>
        </w:rPr>
        <w:t>d</w:t>
      </w:r>
      <w:r>
        <w:rPr>
          <w:rFonts w:ascii="Comic Sans MS" w:eastAsia="Comic Sans MS" w:hAnsi="Comic Sans MS" w:cs="Comic Sans MS"/>
          <w:color w:val="000000"/>
          <w:spacing w:val="-1"/>
        </w:rPr>
        <w:t>es</w:t>
      </w:r>
      <w:r>
        <w:rPr>
          <w:rFonts w:ascii="Comic Sans MS" w:eastAsia="Comic Sans MS" w:hAnsi="Comic Sans MS" w:cs="Comic Sans MS"/>
          <w:color w:val="000000"/>
          <w:spacing w:val="3"/>
        </w:rPr>
        <w:t>c</w:t>
      </w:r>
      <w:r>
        <w:rPr>
          <w:rFonts w:ascii="Comic Sans MS" w:eastAsia="Comic Sans MS" w:hAnsi="Comic Sans MS" w:cs="Comic Sans MS"/>
          <w:color w:val="000000"/>
          <w:spacing w:val="2"/>
        </w:rPr>
        <w:t>r</w:t>
      </w:r>
      <w:r>
        <w:rPr>
          <w:rFonts w:ascii="Comic Sans MS" w:eastAsia="Comic Sans MS" w:hAnsi="Comic Sans MS" w:cs="Comic Sans MS"/>
          <w:color w:val="000000"/>
        </w:rPr>
        <w:t>i</w:t>
      </w:r>
      <w:r>
        <w:rPr>
          <w:rFonts w:ascii="Comic Sans MS" w:eastAsia="Comic Sans MS" w:hAnsi="Comic Sans MS" w:cs="Comic Sans MS"/>
          <w:color w:val="000000"/>
          <w:spacing w:val="-1"/>
        </w:rPr>
        <w:t>b</w:t>
      </w:r>
      <w:r>
        <w:rPr>
          <w:rFonts w:ascii="Comic Sans MS" w:eastAsia="Comic Sans MS" w:hAnsi="Comic Sans MS" w:cs="Comic Sans MS"/>
          <w:color w:val="000000"/>
        </w:rPr>
        <w:t>e</w:t>
      </w:r>
      <w:r>
        <w:rPr>
          <w:rFonts w:ascii="Comic Sans MS" w:eastAsia="Comic Sans MS" w:hAnsi="Comic Sans MS" w:cs="Comic Sans MS"/>
          <w:color w:val="000000"/>
          <w:spacing w:val="-9"/>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rPr>
        <w:t>u</w:t>
      </w:r>
      <w:r>
        <w:rPr>
          <w:rFonts w:ascii="Comic Sans MS" w:eastAsia="Comic Sans MS" w:hAnsi="Comic Sans MS" w:cs="Comic Sans MS"/>
          <w:color w:val="000000"/>
          <w:spacing w:val="2"/>
        </w:rPr>
        <w:t>l</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spacing w:val="-1"/>
        </w:rPr>
        <w:t>p</w:t>
      </w:r>
      <w:r>
        <w:rPr>
          <w:rFonts w:ascii="Comic Sans MS" w:eastAsia="Comic Sans MS" w:hAnsi="Comic Sans MS" w:cs="Comic Sans MS"/>
          <w:color w:val="000000"/>
        </w:rPr>
        <w:t>lic</w:t>
      </w:r>
      <w:r>
        <w:rPr>
          <w:rFonts w:ascii="Comic Sans MS" w:eastAsia="Comic Sans MS" w:hAnsi="Comic Sans MS" w:cs="Comic Sans MS"/>
          <w:color w:val="000000"/>
          <w:spacing w:val="-1"/>
        </w:rPr>
        <w:t>a</w:t>
      </w:r>
      <w:r>
        <w:rPr>
          <w:rFonts w:ascii="Comic Sans MS" w:eastAsia="Comic Sans MS" w:hAnsi="Comic Sans MS" w:cs="Comic Sans MS"/>
          <w:color w:val="000000"/>
          <w:spacing w:val="2"/>
        </w:rPr>
        <w:t>t</w:t>
      </w:r>
      <w:r>
        <w:rPr>
          <w:rFonts w:ascii="Comic Sans MS" w:eastAsia="Comic Sans MS" w:hAnsi="Comic Sans MS" w:cs="Comic Sans MS"/>
          <w:color w:val="000000"/>
        </w:rPr>
        <w:t>io</w:t>
      </w:r>
      <w:r>
        <w:rPr>
          <w:rFonts w:ascii="Comic Sans MS" w:eastAsia="Comic Sans MS" w:hAnsi="Comic Sans MS" w:cs="Comic Sans MS"/>
          <w:color w:val="000000"/>
          <w:spacing w:val="-1"/>
        </w:rPr>
        <w:t>n</w:t>
      </w:r>
      <w:r>
        <w:rPr>
          <w:rFonts w:ascii="Comic Sans MS" w:eastAsia="Comic Sans MS" w:hAnsi="Comic Sans MS" w:cs="Comic Sans MS"/>
          <w:color w:val="000000"/>
        </w:rPr>
        <w:t>.</w:t>
      </w:r>
    </w:p>
    <w:p w:rsidR="008326DA" w:rsidRDefault="008326DA">
      <w:pPr>
        <w:spacing w:before="10" w:line="100" w:lineRule="exact"/>
        <w:rPr>
          <w:sz w:val="10"/>
          <w:szCs w:val="10"/>
        </w:rPr>
      </w:pPr>
    </w:p>
    <w:p w:rsidR="008326DA" w:rsidRDefault="00AA5703">
      <w:pPr>
        <w:ind w:left="101"/>
        <w:rPr>
          <w:rFonts w:ascii="Comic Sans MS" w:eastAsia="Comic Sans MS" w:hAnsi="Comic Sans MS" w:cs="Comic Sans MS"/>
          <w:sz w:val="22"/>
          <w:szCs w:val="22"/>
        </w:r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ips:</w:t>
      </w:r>
    </w:p>
    <w:p w:rsidR="008326DA" w:rsidRDefault="00963B33">
      <w:pPr>
        <w:spacing w:line="260" w:lineRule="exact"/>
        <w:ind w:left="101"/>
        <w:rPr>
          <w:rFonts w:ascii="Comic Sans MS" w:eastAsia="Comic Sans MS" w:hAnsi="Comic Sans MS" w:cs="Comic Sans MS"/>
        </w:rPr>
      </w:pPr>
      <w:hyperlink r:id="rId143">
        <w:r w:rsidR="00AA5703">
          <w:rPr>
            <w:rFonts w:ascii="Comic Sans MS" w:eastAsia="Comic Sans MS" w:hAnsi="Comic Sans MS" w:cs="Comic Sans MS"/>
            <w:b/>
            <w:color w:val="0000FF"/>
            <w:u w:val="single" w:color="0000FF"/>
          </w:rPr>
          <w:t>Te</w:t>
        </w:r>
        <w:r w:rsidR="00AA5703">
          <w:rPr>
            <w:rFonts w:ascii="Comic Sans MS" w:eastAsia="Comic Sans MS" w:hAnsi="Comic Sans MS" w:cs="Comic Sans MS"/>
            <w:b/>
            <w:color w:val="0000FF"/>
            <w:spacing w:val="-1"/>
            <w:u w:val="single" w:color="0000FF"/>
          </w:rPr>
          <w:t>a</w:t>
        </w:r>
        <w:r w:rsidR="00AA5703">
          <w:rPr>
            <w:rFonts w:ascii="Comic Sans MS" w:eastAsia="Comic Sans MS" w:hAnsi="Comic Sans MS" w:cs="Comic Sans MS"/>
            <w:b/>
            <w:color w:val="0000FF"/>
            <w:spacing w:val="1"/>
            <w:u w:val="single" w:color="0000FF"/>
          </w:rPr>
          <w:t>c</w:t>
        </w:r>
        <w:r w:rsidR="00AA5703">
          <w:rPr>
            <w:rFonts w:ascii="Comic Sans MS" w:eastAsia="Comic Sans MS" w:hAnsi="Comic Sans MS" w:cs="Comic Sans MS"/>
            <w:b/>
            <w:color w:val="0000FF"/>
            <w:u w:val="single" w:color="0000FF"/>
          </w:rPr>
          <w:t>h</w:t>
        </w:r>
        <w:r w:rsidR="00AA5703">
          <w:rPr>
            <w:rFonts w:ascii="Comic Sans MS" w:eastAsia="Comic Sans MS" w:hAnsi="Comic Sans MS" w:cs="Comic Sans MS"/>
            <w:b/>
            <w:color w:val="0000FF"/>
            <w:spacing w:val="2"/>
            <w:u w:val="single" w:color="0000FF"/>
          </w:rPr>
          <w:t>i</w:t>
        </w:r>
        <w:r w:rsidR="00AA5703">
          <w:rPr>
            <w:rFonts w:ascii="Comic Sans MS" w:eastAsia="Comic Sans MS" w:hAnsi="Comic Sans MS" w:cs="Comic Sans MS"/>
            <w:b/>
            <w:color w:val="0000FF"/>
            <w:spacing w:val="-1"/>
            <w:u w:val="single" w:color="0000FF"/>
          </w:rPr>
          <w:t>n</w:t>
        </w:r>
        <w:r w:rsidR="00AA5703">
          <w:rPr>
            <w:rFonts w:ascii="Comic Sans MS" w:eastAsia="Comic Sans MS" w:hAnsi="Comic Sans MS" w:cs="Comic Sans MS"/>
            <w:b/>
            <w:color w:val="0000FF"/>
            <w:u w:val="single" w:color="0000FF"/>
          </w:rPr>
          <w:t>g</w:t>
        </w:r>
        <w:r w:rsidR="00AA5703">
          <w:rPr>
            <w:rFonts w:ascii="Comic Sans MS" w:eastAsia="Comic Sans MS" w:hAnsi="Comic Sans MS" w:cs="Comic Sans MS"/>
            <w:b/>
            <w:color w:val="0000FF"/>
            <w:spacing w:val="-7"/>
            <w:u w:val="single" w:color="0000FF"/>
          </w:rPr>
          <w:t xml:space="preserve"> </w:t>
        </w:r>
        <w:r w:rsidR="00AA5703">
          <w:rPr>
            <w:rFonts w:ascii="Comic Sans MS" w:eastAsia="Comic Sans MS" w:hAnsi="Comic Sans MS" w:cs="Comic Sans MS"/>
            <w:b/>
            <w:color w:val="0000FF"/>
            <w:u w:val="single" w:color="0000FF"/>
          </w:rPr>
          <w:t>for</w:t>
        </w:r>
        <w:r w:rsidR="00AA5703">
          <w:rPr>
            <w:rFonts w:ascii="Comic Sans MS" w:eastAsia="Comic Sans MS" w:hAnsi="Comic Sans MS" w:cs="Comic Sans MS"/>
            <w:b/>
            <w:color w:val="0000FF"/>
            <w:spacing w:val="-4"/>
            <w:u w:val="single" w:color="0000FF"/>
          </w:rPr>
          <w:t xml:space="preserve"> </w:t>
        </w:r>
        <w:r w:rsidR="00AA5703">
          <w:rPr>
            <w:rFonts w:ascii="Comic Sans MS" w:eastAsia="Comic Sans MS" w:hAnsi="Comic Sans MS" w:cs="Comic Sans MS"/>
            <w:b/>
            <w:color w:val="0000FF"/>
            <w:spacing w:val="2"/>
            <w:u w:val="single" w:color="0000FF"/>
          </w:rPr>
          <w:t>u</w:t>
        </w:r>
        <w:r w:rsidR="00AA5703">
          <w:rPr>
            <w:rFonts w:ascii="Comic Sans MS" w:eastAsia="Comic Sans MS" w:hAnsi="Comic Sans MS" w:cs="Comic Sans MS"/>
            <w:b/>
            <w:color w:val="0000FF"/>
            <w:spacing w:val="-1"/>
            <w:u w:val="single" w:color="0000FF"/>
          </w:rPr>
          <w:t>n</w:t>
        </w:r>
        <w:r w:rsidR="00AA5703">
          <w:rPr>
            <w:rFonts w:ascii="Comic Sans MS" w:eastAsia="Comic Sans MS" w:hAnsi="Comic Sans MS" w:cs="Comic Sans MS"/>
            <w:b/>
            <w:color w:val="0000FF"/>
            <w:u w:val="single" w:color="0000FF"/>
          </w:rPr>
          <w:t>d</w:t>
        </w:r>
        <w:r w:rsidR="00AA5703">
          <w:rPr>
            <w:rFonts w:ascii="Comic Sans MS" w:eastAsia="Comic Sans MS" w:hAnsi="Comic Sans MS" w:cs="Comic Sans MS"/>
            <w:b/>
            <w:color w:val="0000FF"/>
            <w:spacing w:val="-1"/>
            <w:u w:val="single" w:color="0000FF"/>
          </w:rPr>
          <w:t>e</w:t>
        </w:r>
        <w:r w:rsidR="00AA5703">
          <w:rPr>
            <w:rFonts w:ascii="Comic Sans MS" w:eastAsia="Comic Sans MS" w:hAnsi="Comic Sans MS" w:cs="Comic Sans MS"/>
            <w:b/>
            <w:color w:val="0000FF"/>
            <w:spacing w:val="2"/>
            <w:u w:val="single" w:color="0000FF"/>
          </w:rPr>
          <w:t>r</w:t>
        </w:r>
        <w:r w:rsidR="00AA5703">
          <w:rPr>
            <w:rFonts w:ascii="Comic Sans MS" w:eastAsia="Comic Sans MS" w:hAnsi="Comic Sans MS" w:cs="Comic Sans MS"/>
            <w:b/>
            <w:color w:val="0000FF"/>
            <w:spacing w:val="-1"/>
            <w:u w:val="single" w:color="0000FF"/>
          </w:rPr>
          <w:t>s</w:t>
        </w:r>
        <w:r w:rsidR="00AA5703">
          <w:rPr>
            <w:rFonts w:ascii="Comic Sans MS" w:eastAsia="Comic Sans MS" w:hAnsi="Comic Sans MS" w:cs="Comic Sans MS"/>
            <w:b/>
            <w:color w:val="0000FF"/>
            <w:u w:val="single" w:color="0000FF"/>
          </w:rPr>
          <w:t>t</w:t>
        </w:r>
        <w:r w:rsidR="00AA5703">
          <w:rPr>
            <w:rFonts w:ascii="Comic Sans MS" w:eastAsia="Comic Sans MS" w:hAnsi="Comic Sans MS" w:cs="Comic Sans MS"/>
            <w:b/>
            <w:color w:val="0000FF"/>
            <w:spacing w:val="2"/>
            <w:u w:val="single" w:color="0000FF"/>
          </w:rPr>
          <w:t>a</w:t>
        </w:r>
        <w:r w:rsidR="00AA5703">
          <w:rPr>
            <w:rFonts w:ascii="Comic Sans MS" w:eastAsia="Comic Sans MS" w:hAnsi="Comic Sans MS" w:cs="Comic Sans MS"/>
            <w:b/>
            <w:color w:val="0000FF"/>
            <w:spacing w:val="-1"/>
            <w:u w:val="single" w:color="0000FF"/>
          </w:rPr>
          <w:t>n</w:t>
        </w:r>
        <w:r w:rsidR="00AA5703">
          <w:rPr>
            <w:rFonts w:ascii="Comic Sans MS" w:eastAsia="Comic Sans MS" w:hAnsi="Comic Sans MS" w:cs="Comic Sans MS"/>
            <w:b/>
            <w:color w:val="0000FF"/>
            <w:u w:val="single" w:color="0000FF"/>
          </w:rPr>
          <w:t>d</w:t>
        </w:r>
        <w:r w:rsidR="00AA5703">
          <w:rPr>
            <w:rFonts w:ascii="Comic Sans MS" w:eastAsia="Comic Sans MS" w:hAnsi="Comic Sans MS" w:cs="Comic Sans MS"/>
            <w:b/>
            <w:color w:val="0000FF"/>
            <w:spacing w:val="2"/>
            <w:u w:val="single" w:color="0000FF"/>
          </w:rPr>
          <w:t>i</w:t>
        </w:r>
        <w:r w:rsidR="00AA5703">
          <w:rPr>
            <w:rFonts w:ascii="Comic Sans MS" w:eastAsia="Comic Sans MS" w:hAnsi="Comic Sans MS" w:cs="Comic Sans MS"/>
            <w:b/>
            <w:color w:val="0000FF"/>
            <w:spacing w:val="-1"/>
            <w:u w:val="single" w:color="0000FF"/>
          </w:rPr>
          <w:t>n</w:t>
        </w:r>
        <w:r w:rsidR="00AA5703">
          <w:rPr>
            <w:rFonts w:ascii="Comic Sans MS" w:eastAsia="Comic Sans MS" w:hAnsi="Comic Sans MS" w:cs="Comic Sans MS"/>
            <w:b/>
            <w:color w:val="0000FF"/>
            <w:u w:val="single" w:color="0000FF"/>
          </w:rPr>
          <w:t>g</w:t>
        </w:r>
        <w:r w:rsidR="00AA5703">
          <w:rPr>
            <w:rFonts w:ascii="Comic Sans MS" w:eastAsia="Comic Sans MS" w:hAnsi="Comic Sans MS" w:cs="Comic Sans MS"/>
            <w:b/>
            <w:color w:val="0000FF"/>
            <w:spacing w:val="-14"/>
            <w:u w:val="single" w:color="0000FF"/>
          </w:rPr>
          <w:t xml:space="preserve"> </w:t>
        </w:r>
        <w:r w:rsidR="00AA5703">
          <w:rPr>
            <w:rFonts w:ascii="Comic Sans MS" w:eastAsia="Comic Sans MS" w:hAnsi="Comic Sans MS" w:cs="Comic Sans MS"/>
            <w:b/>
            <w:color w:val="0000FF"/>
            <w:u w:val="single" w:color="0000FF"/>
          </w:rPr>
          <w:t>of</w:t>
        </w:r>
        <w:r w:rsidR="00AA5703">
          <w:rPr>
            <w:rFonts w:ascii="Comic Sans MS" w:eastAsia="Comic Sans MS" w:hAnsi="Comic Sans MS" w:cs="Comic Sans MS"/>
            <w:b/>
            <w:color w:val="0000FF"/>
            <w:spacing w:val="-1"/>
            <w:u w:val="single" w:color="0000FF"/>
          </w:rPr>
          <w:t xml:space="preserve"> m</w:t>
        </w:r>
        <w:r w:rsidR="00AA5703">
          <w:rPr>
            <w:rFonts w:ascii="Comic Sans MS" w:eastAsia="Comic Sans MS" w:hAnsi="Comic Sans MS" w:cs="Comic Sans MS"/>
            <w:b/>
            <w:color w:val="0000FF"/>
            <w:u w:val="single" w:color="0000FF"/>
          </w:rPr>
          <w:t>ul</w:t>
        </w:r>
        <w:r w:rsidR="00AA5703">
          <w:rPr>
            <w:rFonts w:ascii="Comic Sans MS" w:eastAsia="Comic Sans MS" w:hAnsi="Comic Sans MS" w:cs="Comic Sans MS"/>
            <w:b/>
            <w:color w:val="0000FF"/>
            <w:spacing w:val="2"/>
            <w:u w:val="single" w:color="0000FF"/>
          </w:rPr>
          <w:t>t</w:t>
        </w:r>
        <w:r w:rsidR="00AA5703">
          <w:rPr>
            <w:rFonts w:ascii="Comic Sans MS" w:eastAsia="Comic Sans MS" w:hAnsi="Comic Sans MS" w:cs="Comic Sans MS"/>
            <w:b/>
            <w:color w:val="0000FF"/>
            <w:u w:val="single" w:color="0000FF"/>
          </w:rPr>
          <w:t>i</w:t>
        </w:r>
        <w:r w:rsidR="00AA5703">
          <w:rPr>
            <w:rFonts w:ascii="Comic Sans MS" w:eastAsia="Comic Sans MS" w:hAnsi="Comic Sans MS" w:cs="Comic Sans MS"/>
            <w:b/>
            <w:color w:val="0000FF"/>
            <w:spacing w:val="-2"/>
            <w:u w:val="single" w:color="0000FF"/>
          </w:rPr>
          <w:t>p</w:t>
        </w:r>
        <w:r w:rsidR="00AA5703">
          <w:rPr>
            <w:rFonts w:ascii="Comic Sans MS" w:eastAsia="Comic Sans MS" w:hAnsi="Comic Sans MS" w:cs="Comic Sans MS"/>
            <w:b/>
            <w:color w:val="0000FF"/>
            <w:spacing w:val="3"/>
            <w:u w:val="single" w:color="0000FF"/>
          </w:rPr>
          <w:t>l</w:t>
        </w:r>
        <w:r w:rsidR="00AA5703">
          <w:rPr>
            <w:rFonts w:ascii="Comic Sans MS" w:eastAsia="Comic Sans MS" w:hAnsi="Comic Sans MS" w:cs="Comic Sans MS"/>
            <w:b/>
            <w:color w:val="0000FF"/>
            <w:u w:val="single" w:color="0000FF"/>
          </w:rPr>
          <w:t>icat</w:t>
        </w:r>
        <w:r w:rsidR="00AA5703">
          <w:rPr>
            <w:rFonts w:ascii="Comic Sans MS" w:eastAsia="Comic Sans MS" w:hAnsi="Comic Sans MS" w:cs="Comic Sans MS"/>
            <w:b/>
            <w:color w:val="0000FF"/>
            <w:spacing w:val="-1"/>
            <w:u w:val="single" w:color="0000FF"/>
          </w:rPr>
          <w:t>i</w:t>
        </w:r>
        <w:r w:rsidR="00AA5703">
          <w:rPr>
            <w:rFonts w:ascii="Comic Sans MS" w:eastAsia="Comic Sans MS" w:hAnsi="Comic Sans MS" w:cs="Comic Sans MS"/>
            <w:b/>
            <w:color w:val="0000FF"/>
            <w:spacing w:val="3"/>
            <w:u w:val="single" w:color="0000FF"/>
          </w:rPr>
          <w:t>o</w:t>
        </w:r>
        <w:r w:rsidR="00AA5703">
          <w:rPr>
            <w:rFonts w:ascii="Comic Sans MS" w:eastAsia="Comic Sans MS" w:hAnsi="Comic Sans MS" w:cs="Comic Sans MS"/>
            <w:b/>
            <w:color w:val="0000FF"/>
            <w:u w:val="single" w:color="0000FF"/>
          </w:rPr>
          <w:t>n</w:t>
        </w:r>
        <w:r w:rsidR="00AA5703">
          <w:rPr>
            <w:rFonts w:ascii="Comic Sans MS" w:eastAsia="Comic Sans MS" w:hAnsi="Comic Sans MS" w:cs="Comic Sans MS"/>
            <w:b/>
            <w:color w:val="0000FF"/>
            <w:spacing w:val="-14"/>
            <w:u w:val="single" w:color="0000FF"/>
          </w:rPr>
          <w:t xml:space="preserve"> </w:t>
        </w:r>
        <w:r w:rsidR="00AA5703">
          <w:rPr>
            <w:rFonts w:ascii="Comic Sans MS" w:eastAsia="Comic Sans MS" w:hAnsi="Comic Sans MS" w:cs="Comic Sans MS"/>
            <w:b/>
            <w:color w:val="0000FF"/>
            <w:spacing w:val="2"/>
            <w:u w:val="single" w:color="0000FF"/>
          </w:rPr>
          <w:t>f</w:t>
        </w:r>
        <w:r w:rsidR="00AA5703">
          <w:rPr>
            <w:rFonts w:ascii="Comic Sans MS" w:eastAsia="Comic Sans MS" w:hAnsi="Comic Sans MS" w:cs="Comic Sans MS"/>
            <w:b/>
            <w:color w:val="0000FF"/>
            <w:u w:val="single" w:color="0000FF"/>
          </w:rPr>
          <w:t>acts</w:t>
        </w:r>
        <w:r w:rsidR="00AA5703">
          <w:rPr>
            <w:rFonts w:ascii="Comic Sans MS" w:eastAsia="Comic Sans MS" w:hAnsi="Comic Sans MS" w:cs="Comic Sans MS"/>
            <w:b/>
            <w:color w:val="0000FF"/>
            <w:spacing w:val="2"/>
          </w:rPr>
          <w:t xml:space="preserve"> </w:t>
        </w:r>
      </w:hyperlink>
    </w:p>
    <w:p w:rsidR="008326DA" w:rsidRDefault="00963B33">
      <w:pPr>
        <w:spacing w:line="260" w:lineRule="exact"/>
        <w:ind w:left="101"/>
        <w:rPr>
          <w:rFonts w:ascii="Comic Sans MS" w:eastAsia="Comic Sans MS" w:hAnsi="Comic Sans MS" w:cs="Comic Sans MS"/>
        </w:rPr>
        <w:sectPr w:rsidR="008326DA">
          <w:pgSz w:w="11920" w:h="16840"/>
          <w:pgMar w:top="880" w:right="680" w:bottom="280" w:left="660" w:header="720" w:footer="720" w:gutter="0"/>
          <w:cols w:space="720"/>
        </w:sectPr>
      </w:pPr>
      <w:hyperlink r:id="rId144">
        <w:r w:rsidR="00AA5703">
          <w:rPr>
            <w:rFonts w:ascii="Comic Sans MS" w:eastAsia="Comic Sans MS" w:hAnsi="Comic Sans MS" w:cs="Comic Sans MS"/>
            <w:b/>
            <w:color w:val="0000FF"/>
            <w:u w:val="single" w:color="0000FF"/>
          </w:rPr>
          <w:t>Practical</w:t>
        </w:r>
        <w:r w:rsidR="00AA5703">
          <w:rPr>
            <w:rFonts w:ascii="Comic Sans MS" w:eastAsia="Comic Sans MS" w:hAnsi="Comic Sans MS" w:cs="Comic Sans MS"/>
            <w:b/>
            <w:color w:val="0000FF"/>
            <w:spacing w:val="-6"/>
            <w:u w:val="single" w:color="0000FF"/>
          </w:rPr>
          <w:t xml:space="preserve"> </w:t>
        </w:r>
        <w:r w:rsidR="00AA5703">
          <w:rPr>
            <w:rFonts w:ascii="Comic Sans MS" w:eastAsia="Comic Sans MS" w:hAnsi="Comic Sans MS" w:cs="Comic Sans MS"/>
            <w:b/>
            <w:color w:val="0000FF"/>
            <w:spacing w:val="-1"/>
            <w:u w:val="single" w:color="0000FF"/>
          </w:rPr>
          <w:t>m</w:t>
        </w:r>
        <w:r w:rsidR="00AA5703">
          <w:rPr>
            <w:rFonts w:ascii="Comic Sans MS" w:eastAsia="Comic Sans MS" w:hAnsi="Comic Sans MS" w:cs="Comic Sans MS"/>
            <w:b/>
            <w:color w:val="0000FF"/>
            <w:u w:val="single" w:color="0000FF"/>
          </w:rPr>
          <w:t>ul</w:t>
        </w:r>
        <w:r w:rsidR="00AA5703">
          <w:rPr>
            <w:rFonts w:ascii="Comic Sans MS" w:eastAsia="Comic Sans MS" w:hAnsi="Comic Sans MS" w:cs="Comic Sans MS"/>
            <w:b/>
            <w:color w:val="0000FF"/>
            <w:spacing w:val="2"/>
            <w:u w:val="single" w:color="0000FF"/>
          </w:rPr>
          <w:t>t</w:t>
        </w:r>
        <w:r w:rsidR="00AA5703">
          <w:rPr>
            <w:rFonts w:ascii="Comic Sans MS" w:eastAsia="Comic Sans MS" w:hAnsi="Comic Sans MS" w:cs="Comic Sans MS"/>
            <w:b/>
            <w:color w:val="0000FF"/>
            <w:u w:val="single" w:color="0000FF"/>
          </w:rPr>
          <w:t>i</w:t>
        </w:r>
        <w:r w:rsidR="00AA5703">
          <w:rPr>
            <w:rFonts w:ascii="Comic Sans MS" w:eastAsia="Comic Sans MS" w:hAnsi="Comic Sans MS" w:cs="Comic Sans MS"/>
            <w:b/>
            <w:color w:val="0000FF"/>
            <w:spacing w:val="-2"/>
            <w:u w:val="single" w:color="0000FF"/>
          </w:rPr>
          <w:t>p</w:t>
        </w:r>
        <w:r w:rsidR="00AA5703">
          <w:rPr>
            <w:rFonts w:ascii="Comic Sans MS" w:eastAsia="Comic Sans MS" w:hAnsi="Comic Sans MS" w:cs="Comic Sans MS"/>
            <w:b/>
            <w:color w:val="0000FF"/>
            <w:spacing w:val="3"/>
            <w:u w:val="single" w:color="0000FF"/>
          </w:rPr>
          <w:t>l</w:t>
        </w:r>
        <w:r w:rsidR="00AA5703">
          <w:rPr>
            <w:rFonts w:ascii="Comic Sans MS" w:eastAsia="Comic Sans MS" w:hAnsi="Comic Sans MS" w:cs="Comic Sans MS"/>
            <w:b/>
            <w:color w:val="0000FF"/>
            <w:u w:val="single" w:color="0000FF"/>
          </w:rPr>
          <w:t>icat</w:t>
        </w:r>
        <w:r w:rsidR="00AA5703">
          <w:rPr>
            <w:rFonts w:ascii="Comic Sans MS" w:eastAsia="Comic Sans MS" w:hAnsi="Comic Sans MS" w:cs="Comic Sans MS"/>
            <w:b/>
            <w:color w:val="0000FF"/>
            <w:spacing w:val="-1"/>
            <w:u w:val="single" w:color="0000FF"/>
          </w:rPr>
          <w:t>i</w:t>
        </w:r>
        <w:r w:rsidR="00AA5703">
          <w:rPr>
            <w:rFonts w:ascii="Comic Sans MS" w:eastAsia="Comic Sans MS" w:hAnsi="Comic Sans MS" w:cs="Comic Sans MS"/>
            <w:b/>
            <w:color w:val="0000FF"/>
            <w:spacing w:val="3"/>
            <w:u w:val="single" w:color="0000FF"/>
          </w:rPr>
          <w:t>o</w:t>
        </w:r>
        <w:r w:rsidR="00AA5703">
          <w:rPr>
            <w:rFonts w:ascii="Comic Sans MS" w:eastAsia="Comic Sans MS" w:hAnsi="Comic Sans MS" w:cs="Comic Sans MS"/>
            <w:b/>
            <w:color w:val="0000FF"/>
            <w:u w:val="single" w:color="0000FF"/>
          </w:rPr>
          <w:t>n</w:t>
        </w:r>
        <w:r w:rsidR="00AA5703">
          <w:rPr>
            <w:rFonts w:ascii="Comic Sans MS" w:eastAsia="Comic Sans MS" w:hAnsi="Comic Sans MS" w:cs="Comic Sans MS"/>
            <w:b/>
            <w:color w:val="0000FF"/>
            <w:spacing w:val="-14"/>
            <w:u w:val="single" w:color="0000FF"/>
          </w:rPr>
          <w:t xml:space="preserve"> </w:t>
        </w:r>
        <w:r w:rsidR="00AA5703">
          <w:rPr>
            <w:rFonts w:ascii="Comic Sans MS" w:eastAsia="Comic Sans MS" w:hAnsi="Comic Sans MS" w:cs="Comic Sans MS"/>
            <w:b/>
            <w:color w:val="0000FF"/>
            <w:spacing w:val="2"/>
            <w:u w:val="single" w:color="0000FF"/>
          </w:rPr>
          <w:t>a</w:t>
        </w:r>
        <w:r w:rsidR="00AA5703">
          <w:rPr>
            <w:rFonts w:ascii="Comic Sans MS" w:eastAsia="Comic Sans MS" w:hAnsi="Comic Sans MS" w:cs="Comic Sans MS"/>
            <w:b/>
            <w:color w:val="0000FF"/>
            <w:spacing w:val="-1"/>
            <w:u w:val="single" w:color="0000FF"/>
          </w:rPr>
          <w:t>n</w:t>
        </w:r>
        <w:r w:rsidR="00AA5703">
          <w:rPr>
            <w:rFonts w:ascii="Comic Sans MS" w:eastAsia="Comic Sans MS" w:hAnsi="Comic Sans MS" w:cs="Comic Sans MS"/>
            <w:b/>
            <w:color w:val="0000FF"/>
            <w:u w:val="single" w:color="0000FF"/>
          </w:rPr>
          <w:t>d</w:t>
        </w:r>
        <w:r w:rsidR="00AA5703">
          <w:rPr>
            <w:rFonts w:ascii="Comic Sans MS" w:eastAsia="Comic Sans MS" w:hAnsi="Comic Sans MS" w:cs="Comic Sans MS"/>
            <w:b/>
            <w:color w:val="0000FF"/>
            <w:spacing w:val="-4"/>
            <w:u w:val="single" w:color="0000FF"/>
          </w:rPr>
          <w:t xml:space="preserve"> </w:t>
        </w:r>
        <w:r w:rsidR="00AA5703">
          <w:rPr>
            <w:rFonts w:ascii="Comic Sans MS" w:eastAsia="Comic Sans MS" w:hAnsi="Comic Sans MS" w:cs="Comic Sans MS"/>
            <w:b/>
            <w:color w:val="0000FF"/>
            <w:u w:val="single" w:color="0000FF"/>
          </w:rPr>
          <w:t>t</w:t>
        </w:r>
        <w:r w:rsidR="00AA5703">
          <w:rPr>
            <w:rFonts w:ascii="Comic Sans MS" w:eastAsia="Comic Sans MS" w:hAnsi="Comic Sans MS" w:cs="Comic Sans MS"/>
            <w:b/>
            <w:color w:val="0000FF"/>
            <w:spacing w:val="2"/>
            <w:u w:val="single" w:color="0000FF"/>
          </w:rPr>
          <w:t>h</w:t>
        </w:r>
        <w:r w:rsidR="00AA5703">
          <w:rPr>
            <w:rFonts w:ascii="Comic Sans MS" w:eastAsia="Comic Sans MS" w:hAnsi="Comic Sans MS" w:cs="Comic Sans MS"/>
            <w:b/>
            <w:color w:val="0000FF"/>
            <w:u w:val="single" w:color="0000FF"/>
          </w:rPr>
          <w:t>e</w:t>
        </w:r>
        <w:r w:rsidR="00AA5703">
          <w:rPr>
            <w:rFonts w:ascii="Comic Sans MS" w:eastAsia="Comic Sans MS" w:hAnsi="Comic Sans MS" w:cs="Comic Sans MS"/>
            <w:b/>
            <w:color w:val="0000FF"/>
            <w:spacing w:val="-5"/>
            <w:u w:val="single" w:color="0000FF"/>
          </w:rPr>
          <w:t xml:space="preserve"> </w:t>
        </w:r>
        <w:r w:rsidR="00AA5703">
          <w:rPr>
            <w:rFonts w:ascii="Comic Sans MS" w:eastAsia="Comic Sans MS" w:hAnsi="Comic Sans MS" w:cs="Comic Sans MS"/>
            <w:b/>
            <w:color w:val="0000FF"/>
            <w:spacing w:val="1"/>
            <w:u w:val="single" w:color="0000FF"/>
          </w:rPr>
          <w:t>com</w:t>
        </w:r>
        <w:r w:rsidR="00AA5703">
          <w:rPr>
            <w:rFonts w:ascii="Comic Sans MS" w:eastAsia="Comic Sans MS" w:hAnsi="Comic Sans MS" w:cs="Comic Sans MS"/>
            <w:b/>
            <w:color w:val="0000FF"/>
            <w:spacing w:val="-1"/>
            <w:u w:val="single" w:color="0000FF"/>
          </w:rPr>
          <w:t>m</w:t>
        </w:r>
        <w:r w:rsidR="00AA5703">
          <w:rPr>
            <w:rFonts w:ascii="Comic Sans MS" w:eastAsia="Comic Sans MS" w:hAnsi="Comic Sans MS" w:cs="Comic Sans MS"/>
            <w:b/>
            <w:color w:val="0000FF"/>
            <w:spacing w:val="2"/>
            <w:u w:val="single" w:color="0000FF"/>
          </w:rPr>
          <w:t>u</w:t>
        </w:r>
        <w:r w:rsidR="00AA5703">
          <w:rPr>
            <w:rFonts w:ascii="Comic Sans MS" w:eastAsia="Comic Sans MS" w:hAnsi="Comic Sans MS" w:cs="Comic Sans MS"/>
            <w:b/>
            <w:color w:val="0000FF"/>
            <w:u w:val="single" w:color="0000FF"/>
          </w:rPr>
          <w:t>ta</w:t>
        </w:r>
        <w:r w:rsidR="00AA5703">
          <w:rPr>
            <w:rFonts w:ascii="Comic Sans MS" w:eastAsia="Comic Sans MS" w:hAnsi="Comic Sans MS" w:cs="Comic Sans MS"/>
            <w:b/>
            <w:color w:val="0000FF"/>
            <w:spacing w:val="1"/>
            <w:u w:val="single" w:color="0000FF"/>
          </w:rPr>
          <w:t>t</w:t>
        </w:r>
        <w:r w:rsidR="00AA5703">
          <w:rPr>
            <w:rFonts w:ascii="Comic Sans MS" w:eastAsia="Comic Sans MS" w:hAnsi="Comic Sans MS" w:cs="Comic Sans MS"/>
            <w:b/>
            <w:color w:val="0000FF"/>
            <w:u w:val="single" w:color="0000FF"/>
          </w:rPr>
          <w:t>i</w:t>
        </w:r>
        <w:r w:rsidR="00AA5703">
          <w:rPr>
            <w:rFonts w:ascii="Comic Sans MS" w:eastAsia="Comic Sans MS" w:hAnsi="Comic Sans MS" w:cs="Comic Sans MS"/>
            <w:b/>
            <w:color w:val="0000FF"/>
            <w:spacing w:val="1"/>
            <w:u w:val="single" w:color="0000FF"/>
          </w:rPr>
          <w:t>v</w:t>
        </w:r>
        <w:r w:rsidR="00AA5703">
          <w:rPr>
            <w:rFonts w:ascii="Comic Sans MS" w:eastAsia="Comic Sans MS" w:hAnsi="Comic Sans MS" w:cs="Comic Sans MS"/>
            <w:b/>
            <w:color w:val="0000FF"/>
            <w:u w:val="single" w:color="0000FF"/>
          </w:rPr>
          <w:t>e</w:t>
        </w:r>
        <w:r w:rsidR="00AA5703">
          <w:rPr>
            <w:rFonts w:ascii="Comic Sans MS" w:eastAsia="Comic Sans MS" w:hAnsi="Comic Sans MS" w:cs="Comic Sans MS"/>
            <w:b/>
            <w:color w:val="0000FF"/>
            <w:spacing w:val="-14"/>
            <w:u w:val="single" w:color="0000FF"/>
          </w:rPr>
          <w:t xml:space="preserve"> </w:t>
        </w:r>
        <w:r w:rsidR="00AA5703">
          <w:rPr>
            <w:rFonts w:ascii="Comic Sans MS" w:eastAsia="Comic Sans MS" w:hAnsi="Comic Sans MS" w:cs="Comic Sans MS"/>
            <w:b/>
            <w:color w:val="0000FF"/>
            <w:u w:val="single" w:color="0000FF"/>
          </w:rPr>
          <w:t>law</w:t>
        </w:r>
        <w:r w:rsidR="00AA5703">
          <w:rPr>
            <w:rFonts w:ascii="Comic Sans MS" w:eastAsia="Comic Sans MS" w:hAnsi="Comic Sans MS" w:cs="Comic Sans MS"/>
            <w:b/>
            <w:color w:val="0000FF"/>
            <w:spacing w:val="4"/>
          </w:rPr>
          <w:t xml:space="preserve"> </w:t>
        </w:r>
      </w:hyperlink>
    </w:p>
    <w:p w:rsidR="008326DA" w:rsidRDefault="009E0D79">
      <w:pPr>
        <w:spacing w:before="8" w:line="160" w:lineRule="exact"/>
        <w:rPr>
          <w:sz w:val="17"/>
          <w:szCs w:val="17"/>
        </w:rPr>
      </w:pPr>
      <w:r>
        <w:rPr>
          <w:noProof/>
          <w:lang w:val="en-GB" w:eastAsia="en-GB"/>
        </w:rPr>
        <w:lastRenderedPageBreak/>
        <mc:AlternateContent>
          <mc:Choice Requires="wpg">
            <w:drawing>
              <wp:anchor distT="0" distB="0" distL="114300" distR="114300" simplePos="0" relativeHeight="251657728" behindDoc="1" locked="0" layoutInCell="1" allowOverlap="1">
                <wp:simplePos x="0" y="0"/>
                <wp:positionH relativeFrom="page">
                  <wp:posOffset>418465</wp:posOffset>
                </wp:positionH>
                <wp:positionV relativeFrom="page">
                  <wp:posOffset>553720</wp:posOffset>
                </wp:positionV>
                <wp:extent cx="6715125" cy="9615170"/>
                <wp:effectExtent l="8890" t="1270" r="635" b="3810"/>
                <wp:wrapNone/>
                <wp:docPr id="39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5125" cy="9615170"/>
                          <a:chOff x="659" y="772"/>
                          <a:chExt cx="10575" cy="15142"/>
                        </a:xfrm>
                      </wpg:grpSpPr>
                      <wpg:grpSp>
                        <wpg:cNvPr id="394" name="Group 400"/>
                        <wpg:cNvGrpSpPr>
                          <a:grpSpLocks/>
                        </wpg:cNvGrpSpPr>
                        <wpg:grpSpPr bwMode="auto">
                          <a:xfrm>
                            <a:off x="5984" y="2819"/>
                            <a:ext cx="4470" cy="2250"/>
                            <a:chOff x="5984" y="2819"/>
                            <a:chExt cx="4470" cy="2250"/>
                          </a:xfrm>
                        </wpg:grpSpPr>
                        <wps:wsp>
                          <wps:cNvPr id="395" name="Freeform 414"/>
                          <wps:cNvSpPr>
                            <a:spLocks/>
                          </wps:cNvSpPr>
                          <wps:spPr bwMode="auto">
                            <a:xfrm>
                              <a:off x="5984" y="2819"/>
                              <a:ext cx="4470" cy="2250"/>
                            </a:xfrm>
                            <a:custGeom>
                              <a:avLst/>
                              <a:gdLst>
                                <a:gd name="T0" fmla="+- 0 10110 5984"/>
                                <a:gd name="T1" fmla="*/ T0 w 4470"/>
                                <a:gd name="T2" fmla="+- 0 5068 2819"/>
                                <a:gd name="T3" fmla="*/ 5068 h 2250"/>
                                <a:gd name="T4" fmla="+- 0 10169 5984"/>
                                <a:gd name="T5" fmla="*/ T4 w 4470"/>
                                <a:gd name="T6" fmla="+- 0 5058 2819"/>
                                <a:gd name="T7" fmla="*/ 5058 h 2250"/>
                                <a:gd name="T8" fmla="+- 0 10252 5984"/>
                                <a:gd name="T9" fmla="*/ T8 w 4470"/>
                                <a:gd name="T10" fmla="+- 0 5027 2819"/>
                                <a:gd name="T11" fmla="*/ 5027 h 2250"/>
                                <a:gd name="T12" fmla="+- 0 10323 5984"/>
                                <a:gd name="T13" fmla="*/ T12 w 4470"/>
                                <a:gd name="T14" fmla="+- 0 4978 2819"/>
                                <a:gd name="T15" fmla="*/ 4978 h 2250"/>
                                <a:gd name="T16" fmla="+- 0 10382 5984"/>
                                <a:gd name="T17" fmla="*/ T16 w 4470"/>
                                <a:gd name="T18" fmla="+- 0 4915 2819"/>
                                <a:gd name="T19" fmla="*/ 4915 h 2250"/>
                                <a:gd name="T20" fmla="+- 0 10425 5984"/>
                                <a:gd name="T21" fmla="*/ T20 w 4470"/>
                                <a:gd name="T22" fmla="+- 0 4840 2819"/>
                                <a:gd name="T23" fmla="*/ 4840 h 2250"/>
                                <a:gd name="T24" fmla="+- 0 10449 5984"/>
                                <a:gd name="T25" fmla="*/ T24 w 4470"/>
                                <a:gd name="T26" fmla="+- 0 4755 2819"/>
                                <a:gd name="T27" fmla="*/ 4755 h 2250"/>
                                <a:gd name="T28" fmla="+- 0 10454 5984"/>
                                <a:gd name="T29" fmla="*/ T28 w 4470"/>
                                <a:gd name="T30" fmla="+- 0 4694 2819"/>
                                <a:gd name="T31" fmla="*/ 4694 h 2250"/>
                                <a:gd name="T32" fmla="+- 0 10454 5984"/>
                                <a:gd name="T33" fmla="*/ T32 w 4470"/>
                                <a:gd name="T34" fmla="+- 0 3194 2819"/>
                                <a:gd name="T35" fmla="*/ 3194 h 2250"/>
                                <a:gd name="T36" fmla="+- 0 10449 5984"/>
                                <a:gd name="T37" fmla="*/ T36 w 4470"/>
                                <a:gd name="T38" fmla="+- 0 3133 2819"/>
                                <a:gd name="T39" fmla="*/ 3133 h 2250"/>
                                <a:gd name="T40" fmla="+- 0 10425 5984"/>
                                <a:gd name="T41" fmla="*/ T40 w 4470"/>
                                <a:gd name="T42" fmla="+- 0 3048 2819"/>
                                <a:gd name="T43" fmla="*/ 3048 h 2250"/>
                                <a:gd name="T44" fmla="+- 0 10382 5984"/>
                                <a:gd name="T45" fmla="*/ T44 w 4470"/>
                                <a:gd name="T46" fmla="+- 0 2972 2819"/>
                                <a:gd name="T47" fmla="*/ 2972 h 2250"/>
                                <a:gd name="T48" fmla="+- 0 10323 5984"/>
                                <a:gd name="T49" fmla="*/ T48 w 4470"/>
                                <a:gd name="T50" fmla="+- 0 2909 2819"/>
                                <a:gd name="T51" fmla="*/ 2909 h 2250"/>
                                <a:gd name="T52" fmla="+- 0 10252 5984"/>
                                <a:gd name="T53" fmla="*/ T52 w 4470"/>
                                <a:gd name="T54" fmla="+- 0 2861 2819"/>
                                <a:gd name="T55" fmla="*/ 2861 h 2250"/>
                                <a:gd name="T56" fmla="+- 0 10169 5984"/>
                                <a:gd name="T57" fmla="*/ T56 w 4470"/>
                                <a:gd name="T58" fmla="+- 0 2830 2819"/>
                                <a:gd name="T59" fmla="*/ 2830 h 2250"/>
                                <a:gd name="T60" fmla="+- 0 10110 5984"/>
                                <a:gd name="T61" fmla="*/ T60 w 4470"/>
                                <a:gd name="T62" fmla="+- 0 2820 2819"/>
                                <a:gd name="T63" fmla="*/ 2820 h 2250"/>
                                <a:gd name="T64" fmla="+- 0 10079 5984"/>
                                <a:gd name="T65" fmla="*/ T64 w 4470"/>
                                <a:gd name="T66" fmla="+- 0 2819 2819"/>
                                <a:gd name="T67" fmla="*/ 2819 h 2250"/>
                                <a:gd name="T68" fmla="+- 0 6359 5984"/>
                                <a:gd name="T69" fmla="*/ T68 w 4470"/>
                                <a:gd name="T70" fmla="+- 0 2819 2819"/>
                                <a:gd name="T71" fmla="*/ 2819 h 2250"/>
                                <a:gd name="T72" fmla="+- 0 6299 5984"/>
                                <a:gd name="T73" fmla="*/ T72 w 4470"/>
                                <a:gd name="T74" fmla="+- 0 2824 2819"/>
                                <a:gd name="T75" fmla="*/ 2824 h 2250"/>
                                <a:gd name="T76" fmla="+- 0 6213 5984"/>
                                <a:gd name="T77" fmla="*/ T76 w 4470"/>
                                <a:gd name="T78" fmla="+- 0 2848 2819"/>
                                <a:gd name="T79" fmla="*/ 2848 h 2250"/>
                                <a:gd name="T80" fmla="+- 0 6138 5984"/>
                                <a:gd name="T81" fmla="*/ T80 w 4470"/>
                                <a:gd name="T82" fmla="+- 0 2891 2819"/>
                                <a:gd name="T83" fmla="*/ 2891 h 2250"/>
                                <a:gd name="T84" fmla="+- 0 6075 5984"/>
                                <a:gd name="T85" fmla="*/ T84 w 4470"/>
                                <a:gd name="T86" fmla="+- 0 2950 2819"/>
                                <a:gd name="T87" fmla="*/ 2950 h 2250"/>
                                <a:gd name="T88" fmla="+- 0 6026 5984"/>
                                <a:gd name="T89" fmla="*/ T88 w 4470"/>
                                <a:gd name="T90" fmla="+- 0 3022 2819"/>
                                <a:gd name="T91" fmla="*/ 3022 h 2250"/>
                                <a:gd name="T92" fmla="+- 0 5995 5984"/>
                                <a:gd name="T93" fmla="*/ T92 w 4470"/>
                                <a:gd name="T94" fmla="+- 0 3104 2819"/>
                                <a:gd name="T95" fmla="*/ 3104 h 2250"/>
                                <a:gd name="T96" fmla="+- 0 5986 5984"/>
                                <a:gd name="T97" fmla="*/ T96 w 4470"/>
                                <a:gd name="T98" fmla="+- 0 3163 2819"/>
                                <a:gd name="T99" fmla="*/ 3163 h 2250"/>
                                <a:gd name="T100" fmla="+- 0 5984 5984"/>
                                <a:gd name="T101" fmla="*/ T100 w 4470"/>
                                <a:gd name="T102" fmla="+- 0 3194 2819"/>
                                <a:gd name="T103" fmla="*/ 3194 h 2250"/>
                                <a:gd name="T104" fmla="+- 0 5984 5984"/>
                                <a:gd name="T105" fmla="*/ T104 w 4470"/>
                                <a:gd name="T106" fmla="+- 0 4694 2819"/>
                                <a:gd name="T107" fmla="*/ 4694 h 2250"/>
                                <a:gd name="T108" fmla="+- 0 5989 5984"/>
                                <a:gd name="T109" fmla="*/ T108 w 4470"/>
                                <a:gd name="T110" fmla="+- 0 4755 2819"/>
                                <a:gd name="T111" fmla="*/ 4755 h 2250"/>
                                <a:gd name="T112" fmla="+- 0 6014 5984"/>
                                <a:gd name="T113" fmla="*/ T112 w 4470"/>
                                <a:gd name="T114" fmla="+- 0 4840 2819"/>
                                <a:gd name="T115" fmla="*/ 4840 h 2250"/>
                                <a:gd name="T116" fmla="+- 0 6057 5984"/>
                                <a:gd name="T117" fmla="*/ T116 w 4470"/>
                                <a:gd name="T118" fmla="+- 0 4915 2819"/>
                                <a:gd name="T119" fmla="*/ 4915 h 2250"/>
                                <a:gd name="T120" fmla="+- 0 6115 5984"/>
                                <a:gd name="T121" fmla="*/ T120 w 4470"/>
                                <a:gd name="T122" fmla="+- 0 4978 2819"/>
                                <a:gd name="T123" fmla="*/ 4978 h 2250"/>
                                <a:gd name="T124" fmla="+- 0 6187 5984"/>
                                <a:gd name="T125" fmla="*/ T124 w 4470"/>
                                <a:gd name="T126" fmla="+- 0 5027 2819"/>
                                <a:gd name="T127" fmla="*/ 5027 h 2250"/>
                                <a:gd name="T128" fmla="+- 0 6269 5984"/>
                                <a:gd name="T129" fmla="*/ T128 w 4470"/>
                                <a:gd name="T130" fmla="+- 0 5058 2819"/>
                                <a:gd name="T131" fmla="*/ 5058 h 2250"/>
                                <a:gd name="T132" fmla="+- 0 6329 5984"/>
                                <a:gd name="T133" fmla="*/ T132 w 4470"/>
                                <a:gd name="T134" fmla="+- 0 5068 2819"/>
                                <a:gd name="T135" fmla="*/ 5068 h 2250"/>
                                <a:gd name="T136" fmla="+- 0 6359 5984"/>
                                <a:gd name="T137" fmla="*/ T136 w 4470"/>
                                <a:gd name="T138" fmla="+- 0 5069 2819"/>
                                <a:gd name="T139" fmla="*/ 5069 h 2250"/>
                                <a:gd name="T140" fmla="+- 0 10079 5984"/>
                                <a:gd name="T141" fmla="*/ T140 w 4470"/>
                                <a:gd name="T142" fmla="+- 0 5069 2819"/>
                                <a:gd name="T143" fmla="*/ 5069 h 2250"/>
                                <a:gd name="T144" fmla="+- 0 10110 5984"/>
                                <a:gd name="T145" fmla="*/ T144 w 4470"/>
                                <a:gd name="T146" fmla="+- 0 5068 2819"/>
                                <a:gd name="T147" fmla="*/ 5068 h 2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470" h="2250">
                                  <a:moveTo>
                                    <a:pt x="4126" y="2249"/>
                                  </a:moveTo>
                                  <a:lnTo>
                                    <a:pt x="4185" y="2239"/>
                                  </a:lnTo>
                                  <a:lnTo>
                                    <a:pt x="4268" y="2208"/>
                                  </a:lnTo>
                                  <a:lnTo>
                                    <a:pt x="4339" y="2159"/>
                                  </a:lnTo>
                                  <a:lnTo>
                                    <a:pt x="4398" y="2096"/>
                                  </a:lnTo>
                                  <a:lnTo>
                                    <a:pt x="4441" y="2021"/>
                                  </a:lnTo>
                                  <a:lnTo>
                                    <a:pt x="4465" y="1936"/>
                                  </a:lnTo>
                                  <a:lnTo>
                                    <a:pt x="4470" y="1875"/>
                                  </a:lnTo>
                                  <a:lnTo>
                                    <a:pt x="4470" y="375"/>
                                  </a:lnTo>
                                  <a:lnTo>
                                    <a:pt x="4465" y="314"/>
                                  </a:lnTo>
                                  <a:lnTo>
                                    <a:pt x="4441" y="229"/>
                                  </a:lnTo>
                                  <a:lnTo>
                                    <a:pt x="4398" y="153"/>
                                  </a:lnTo>
                                  <a:lnTo>
                                    <a:pt x="4339" y="90"/>
                                  </a:lnTo>
                                  <a:lnTo>
                                    <a:pt x="4268" y="42"/>
                                  </a:lnTo>
                                  <a:lnTo>
                                    <a:pt x="4185" y="11"/>
                                  </a:lnTo>
                                  <a:lnTo>
                                    <a:pt x="4126" y="1"/>
                                  </a:lnTo>
                                  <a:lnTo>
                                    <a:pt x="4095" y="0"/>
                                  </a:lnTo>
                                  <a:lnTo>
                                    <a:pt x="375" y="0"/>
                                  </a:lnTo>
                                  <a:lnTo>
                                    <a:pt x="315" y="5"/>
                                  </a:lnTo>
                                  <a:lnTo>
                                    <a:pt x="229" y="29"/>
                                  </a:lnTo>
                                  <a:lnTo>
                                    <a:pt x="154" y="72"/>
                                  </a:lnTo>
                                  <a:lnTo>
                                    <a:pt x="91" y="131"/>
                                  </a:lnTo>
                                  <a:lnTo>
                                    <a:pt x="42" y="203"/>
                                  </a:lnTo>
                                  <a:lnTo>
                                    <a:pt x="11" y="285"/>
                                  </a:lnTo>
                                  <a:lnTo>
                                    <a:pt x="2" y="344"/>
                                  </a:lnTo>
                                  <a:lnTo>
                                    <a:pt x="0" y="375"/>
                                  </a:lnTo>
                                  <a:lnTo>
                                    <a:pt x="0" y="1875"/>
                                  </a:lnTo>
                                  <a:lnTo>
                                    <a:pt x="5" y="1936"/>
                                  </a:lnTo>
                                  <a:lnTo>
                                    <a:pt x="30" y="2021"/>
                                  </a:lnTo>
                                  <a:lnTo>
                                    <a:pt x="73" y="2096"/>
                                  </a:lnTo>
                                  <a:lnTo>
                                    <a:pt x="131" y="2159"/>
                                  </a:lnTo>
                                  <a:lnTo>
                                    <a:pt x="203" y="2208"/>
                                  </a:lnTo>
                                  <a:lnTo>
                                    <a:pt x="285" y="2239"/>
                                  </a:lnTo>
                                  <a:lnTo>
                                    <a:pt x="345" y="2249"/>
                                  </a:lnTo>
                                  <a:lnTo>
                                    <a:pt x="375" y="2250"/>
                                  </a:lnTo>
                                  <a:lnTo>
                                    <a:pt x="4095" y="2250"/>
                                  </a:lnTo>
                                  <a:lnTo>
                                    <a:pt x="4126" y="22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99" name="Group 401"/>
                          <wpg:cNvGrpSpPr>
                            <a:grpSpLocks/>
                          </wpg:cNvGrpSpPr>
                          <wpg:grpSpPr bwMode="auto">
                            <a:xfrm>
                              <a:off x="1964" y="1874"/>
                              <a:ext cx="9045" cy="4710"/>
                              <a:chOff x="1964" y="1874"/>
                              <a:chExt cx="9045" cy="4710"/>
                            </a:xfrm>
                          </wpg:grpSpPr>
                          <wps:wsp>
                            <wps:cNvPr id="400" name="Freeform 413"/>
                            <wps:cNvSpPr>
                              <a:spLocks/>
                            </wps:cNvSpPr>
                            <wps:spPr bwMode="auto">
                              <a:xfrm>
                                <a:off x="1964" y="1874"/>
                                <a:ext cx="9045" cy="4710"/>
                              </a:xfrm>
                              <a:custGeom>
                                <a:avLst/>
                                <a:gdLst>
                                  <a:gd name="T0" fmla="+- 0 10352 1964"/>
                                  <a:gd name="T1" fmla="*/ T0 w 9045"/>
                                  <a:gd name="T2" fmla="+- 0 6574 1874"/>
                                  <a:gd name="T3" fmla="*/ 6574 h 4710"/>
                                  <a:gd name="T4" fmla="+- 0 10472 1964"/>
                                  <a:gd name="T5" fmla="*/ T4 w 9045"/>
                                  <a:gd name="T6" fmla="+- 0 6544 1874"/>
                                  <a:gd name="T7" fmla="*/ 6544 h 4710"/>
                                  <a:gd name="T8" fmla="+- 0 10585 1964"/>
                                  <a:gd name="T9" fmla="*/ T8 w 9045"/>
                                  <a:gd name="T10" fmla="+- 0 6496 1874"/>
                                  <a:gd name="T11" fmla="*/ 6496 h 4710"/>
                                  <a:gd name="T12" fmla="+- 0 10688 1964"/>
                                  <a:gd name="T13" fmla="*/ T12 w 9045"/>
                                  <a:gd name="T14" fmla="+- 0 6432 1874"/>
                                  <a:gd name="T15" fmla="*/ 6432 h 4710"/>
                                  <a:gd name="T16" fmla="+- 0 10779 1964"/>
                                  <a:gd name="T17" fmla="*/ T16 w 9045"/>
                                  <a:gd name="T18" fmla="+- 0 6354 1874"/>
                                  <a:gd name="T19" fmla="*/ 6354 h 4710"/>
                                  <a:gd name="T20" fmla="+- 0 10858 1964"/>
                                  <a:gd name="T21" fmla="*/ T20 w 9045"/>
                                  <a:gd name="T22" fmla="+- 0 6262 1874"/>
                                  <a:gd name="T23" fmla="*/ 6262 h 4710"/>
                                  <a:gd name="T24" fmla="+- 0 10922 1964"/>
                                  <a:gd name="T25" fmla="*/ T24 w 9045"/>
                                  <a:gd name="T26" fmla="+- 0 6159 1874"/>
                                  <a:gd name="T27" fmla="*/ 6159 h 4710"/>
                                  <a:gd name="T28" fmla="+- 0 10969 1964"/>
                                  <a:gd name="T29" fmla="*/ T28 w 9045"/>
                                  <a:gd name="T30" fmla="+- 0 6047 1874"/>
                                  <a:gd name="T31" fmla="*/ 6047 h 4710"/>
                                  <a:gd name="T32" fmla="+- 0 10999 1964"/>
                                  <a:gd name="T33" fmla="*/ T32 w 9045"/>
                                  <a:gd name="T34" fmla="+- 0 5926 1874"/>
                                  <a:gd name="T35" fmla="*/ 5926 h 4710"/>
                                  <a:gd name="T36" fmla="+- 0 11009 1964"/>
                                  <a:gd name="T37" fmla="*/ T36 w 9045"/>
                                  <a:gd name="T38" fmla="+- 0 5799 1874"/>
                                  <a:gd name="T39" fmla="*/ 5799 h 4710"/>
                                  <a:gd name="T40" fmla="+- 0 11007 1964"/>
                                  <a:gd name="T41" fmla="*/ T40 w 9045"/>
                                  <a:gd name="T42" fmla="+- 0 2594 1874"/>
                                  <a:gd name="T43" fmla="*/ 2594 h 4710"/>
                                  <a:gd name="T44" fmla="+- 0 10987 1964"/>
                                  <a:gd name="T45" fmla="*/ T44 w 9045"/>
                                  <a:gd name="T46" fmla="+- 0 2470 1874"/>
                                  <a:gd name="T47" fmla="*/ 2470 h 4710"/>
                                  <a:gd name="T48" fmla="+- 0 10948 1964"/>
                                  <a:gd name="T49" fmla="*/ T48 w 9045"/>
                                  <a:gd name="T50" fmla="+- 0 2353 1874"/>
                                  <a:gd name="T51" fmla="*/ 2353 h 4710"/>
                                  <a:gd name="T52" fmla="+- 0 10892 1964"/>
                                  <a:gd name="T53" fmla="*/ T52 w 9045"/>
                                  <a:gd name="T54" fmla="+- 0 2245 1874"/>
                                  <a:gd name="T55" fmla="*/ 2245 h 4710"/>
                                  <a:gd name="T56" fmla="+- 0 10820 1964"/>
                                  <a:gd name="T57" fmla="*/ T56 w 9045"/>
                                  <a:gd name="T58" fmla="+- 0 2148 1874"/>
                                  <a:gd name="T59" fmla="*/ 2148 h 4710"/>
                                  <a:gd name="T60" fmla="+- 0 10735 1964"/>
                                  <a:gd name="T61" fmla="*/ T60 w 9045"/>
                                  <a:gd name="T62" fmla="+- 0 2063 1874"/>
                                  <a:gd name="T63" fmla="*/ 2063 h 4710"/>
                                  <a:gd name="T64" fmla="+- 0 10638 1964"/>
                                  <a:gd name="T65" fmla="*/ T64 w 9045"/>
                                  <a:gd name="T66" fmla="+- 0 1991 1874"/>
                                  <a:gd name="T67" fmla="*/ 1991 h 4710"/>
                                  <a:gd name="T68" fmla="+- 0 10530 1964"/>
                                  <a:gd name="T69" fmla="*/ T68 w 9045"/>
                                  <a:gd name="T70" fmla="+- 0 1935 1874"/>
                                  <a:gd name="T71" fmla="*/ 1935 h 4710"/>
                                  <a:gd name="T72" fmla="+- 0 10413 1964"/>
                                  <a:gd name="T73" fmla="*/ T72 w 9045"/>
                                  <a:gd name="T74" fmla="+- 0 1897 1874"/>
                                  <a:gd name="T75" fmla="*/ 1897 h 4710"/>
                                  <a:gd name="T76" fmla="+- 0 10289 1964"/>
                                  <a:gd name="T77" fmla="*/ T76 w 9045"/>
                                  <a:gd name="T78" fmla="+- 0 1876 1874"/>
                                  <a:gd name="T79" fmla="*/ 1876 h 4710"/>
                                  <a:gd name="T80" fmla="+- 0 2749 1964"/>
                                  <a:gd name="T81" fmla="*/ T80 w 9045"/>
                                  <a:gd name="T82" fmla="+- 0 1874 1874"/>
                                  <a:gd name="T83" fmla="*/ 1874 h 4710"/>
                                  <a:gd name="T84" fmla="+- 0 2622 1964"/>
                                  <a:gd name="T85" fmla="*/ T84 w 9045"/>
                                  <a:gd name="T86" fmla="+- 0 1884 1874"/>
                                  <a:gd name="T87" fmla="*/ 1884 h 4710"/>
                                  <a:gd name="T88" fmla="+- 0 2501 1964"/>
                                  <a:gd name="T89" fmla="*/ T88 w 9045"/>
                                  <a:gd name="T90" fmla="+- 0 1914 1874"/>
                                  <a:gd name="T91" fmla="*/ 1914 h 4710"/>
                                  <a:gd name="T92" fmla="+- 0 2389 1964"/>
                                  <a:gd name="T93" fmla="*/ T92 w 9045"/>
                                  <a:gd name="T94" fmla="+- 0 1961 1874"/>
                                  <a:gd name="T95" fmla="*/ 1961 h 4710"/>
                                  <a:gd name="T96" fmla="+- 0 2286 1964"/>
                                  <a:gd name="T97" fmla="*/ T96 w 9045"/>
                                  <a:gd name="T98" fmla="+- 0 2025 1874"/>
                                  <a:gd name="T99" fmla="*/ 2025 h 4710"/>
                                  <a:gd name="T100" fmla="+- 0 2194 1964"/>
                                  <a:gd name="T101" fmla="*/ T100 w 9045"/>
                                  <a:gd name="T102" fmla="+- 0 2104 1874"/>
                                  <a:gd name="T103" fmla="*/ 2104 h 4710"/>
                                  <a:gd name="T104" fmla="+- 0 2116 1964"/>
                                  <a:gd name="T105" fmla="*/ T104 w 9045"/>
                                  <a:gd name="T106" fmla="+- 0 2195 1874"/>
                                  <a:gd name="T107" fmla="*/ 2195 h 4710"/>
                                  <a:gd name="T108" fmla="+- 0 2052 1964"/>
                                  <a:gd name="T109" fmla="*/ T108 w 9045"/>
                                  <a:gd name="T110" fmla="+- 0 2298 1874"/>
                                  <a:gd name="T111" fmla="*/ 2298 h 4710"/>
                                  <a:gd name="T112" fmla="+- 0 2004 1964"/>
                                  <a:gd name="T113" fmla="*/ T112 w 9045"/>
                                  <a:gd name="T114" fmla="+- 0 2411 1874"/>
                                  <a:gd name="T115" fmla="*/ 2411 h 4710"/>
                                  <a:gd name="T116" fmla="+- 0 1975 1964"/>
                                  <a:gd name="T117" fmla="*/ T116 w 9045"/>
                                  <a:gd name="T118" fmla="+- 0 2531 1874"/>
                                  <a:gd name="T119" fmla="*/ 2531 h 4710"/>
                                  <a:gd name="T120" fmla="+- 0 1964 1964"/>
                                  <a:gd name="T121" fmla="*/ T120 w 9045"/>
                                  <a:gd name="T122" fmla="+- 0 2659 1874"/>
                                  <a:gd name="T123" fmla="*/ 2659 h 4710"/>
                                  <a:gd name="T124" fmla="+- 0 1967 1964"/>
                                  <a:gd name="T125" fmla="*/ T124 w 9045"/>
                                  <a:gd name="T126" fmla="+- 0 5863 1874"/>
                                  <a:gd name="T127" fmla="*/ 5863 h 4710"/>
                                  <a:gd name="T128" fmla="+- 0 1987 1964"/>
                                  <a:gd name="T129" fmla="*/ T128 w 9045"/>
                                  <a:gd name="T130" fmla="+- 0 5987 1874"/>
                                  <a:gd name="T131" fmla="*/ 5987 h 4710"/>
                                  <a:gd name="T132" fmla="+- 0 2026 1964"/>
                                  <a:gd name="T133" fmla="*/ T132 w 9045"/>
                                  <a:gd name="T134" fmla="+- 0 6104 1874"/>
                                  <a:gd name="T135" fmla="*/ 6104 h 4710"/>
                                  <a:gd name="T136" fmla="+- 0 2082 1964"/>
                                  <a:gd name="T137" fmla="*/ T136 w 9045"/>
                                  <a:gd name="T138" fmla="+- 0 6212 1874"/>
                                  <a:gd name="T139" fmla="*/ 6212 h 4710"/>
                                  <a:gd name="T140" fmla="+- 0 2153 1964"/>
                                  <a:gd name="T141" fmla="*/ T140 w 9045"/>
                                  <a:gd name="T142" fmla="+- 0 6310 1874"/>
                                  <a:gd name="T143" fmla="*/ 6310 h 4710"/>
                                  <a:gd name="T144" fmla="+- 0 2239 1964"/>
                                  <a:gd name="T145" fmla="*/ T144 w 9045"/>
                                  <a:gd name="T146" fmla="+- 0 6395 1874"/>
                                  <a:gd name="T147" fmla="*/ 6395 h 4710"/>
                                  <a:gd name="T148" fmla="+- 0 2336 1964"/>
                                  <a:gd name="T149" fmla="*/ T148 w 9045"/>
                                  <a:gd name="T150" fmla="+- 0 6466 1874"/>
                                  <a:gd name="T151" fmla="*/ 6466 h 4710"/>
                                  <a:gd name="T152" fmla="+- 0 2444 1964"/>
                                  <a:gd name="T153" fmla="*/ T152 w 9045"/>
                                  <a:gd name="T154" fmla="+- 0 6522 1874"/>
                                  <a:gd name="T155" fmla="*/ 6522 h 4710"/>
                                  <a:gd name="T156" fmla="+- 0 2561 1964"/>
                                  <a:gd name="T157" fmla="*/ T156 w 9045"/>
                                  <a:gd name="T158" fmla="+- 0 6561 1874"/>
                                  <a:gd name="T159" fmla="*/ 6561 h 4710"/>
                                  <a:gd name="T160" fmla="+- 0 2685 1964"/>
                                  <a:gd name="T161" fmla="*/ T160 w 9045"/>
                                  <a:gd name="T162" fmla="+- 0 6581 1874"/>
                                  <a:gd name="T163" fmla="*/ 6581 h 4710"/>
                                  <a:gd name="T164" fmla="+- 0 10224 1964"/>
                                  <a:gd name="T165" fmla="*/ T164 w 9045"/>
                                  <a:gd name="T166" fmla="+- 0 6584 1874"/>
                                  <a:gd name="T167" fmla="*/ 6584 h 4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045" h="4710">
                                    <a:moveTo>
                                      <a:pt x="8325" y="4707"/>
                                    </a:moveTo>
                                    <a:lnTo>
                                      <a:pt x="8388" y="4700"/>
                                    </a:lnTo>
                                    <a:lnTo>
                                      <a:pt x="8449" y="4687"/>
                                    </a:lnTo>
                                    <a:lnTo>
                                      <a:pt x="8508" y="4670"/>
                                    </a:lnTo>
                                    <a:lnTo>
                                      <a:pt x="8566" y="4648"/>
                                    </a:lnTo>
                                    <a:lnTo>
                                      <a:pt x="8621" y="4622"/>
                                    </a:lnTo>
                                    <a:lnTo>
                                      <a:pt x="8674" y="4592"/>
                                    </a:lnTo>
                                    <a:lnTo>
                                      <a:pt x="8724" y="4558"/>
                                    </a:lnTo>
                                    <a:lnTo>
                                      <a:pt x="8771" y="4521"/>
                                    </a:lnTo>
                                    <a:lnTo>
                                      <a:pt x="8815" y="4480"/>
                                    </a:lnTo>
                                    <a:lnTo>
                                      <a:pt x="8856" y="4436"/>
                                    </a:lnTo>
                                    <a:lnTo>
                                      <a:pt x="8894" y="4388"/>
                                    </a:lnTo>
                                    <a:lnTo>
                                      <a:pt x="8928" y="4338"/>
                                    </a:lnTo>
                                    <a:lnTo>
                                      <a:pt x="8958" y="4285"/>
                                    </a:lnTo>
                                    <a:lnTo>
                                      <a:pt x="8984" y="4230"/>
                                    </a:lnTo>
                                    <a:lnTo>
                                      <a:pt x="9005" y="4173"/>
                                    </a:lnTo>
                                    <a:lnTo>
                                      <a:pt x="9023" y="4113"/>
                                    </a:lnTo>
                                    <a:lnTo>
                                      <a:pt x="9035" y="4052"/>
                                    </a:lnTo>
                                    <a:lnTo>
                                      <a:pt x="9043" y="3989"/>
                                    </a:lnTo>
                                    <a:lnTo>
                                      <a:pt x="9045" y="3925"/>
                                    </a:lnTo>
                                    <a:lnTo>
                                      <a:pt x="9045" y="785"/>
                                    </a:lnTo>
                                    <a:lnTo>
                                      <a:pt x="9043" y="720"/>
                                    </a:lnTo>
                                    <a:lnTo>
                                      <a:pt x="9035" y="657"/>
                                    </a:lnTo>
                                    <a:lnTo>
                                      <a:pt x="9023" y="596"/>
                                    </a:lnTo>
                                    <a:lnTo>
                                      <a:pt x="9005" y="537"/>
                                    </a:lnTo>
                                    <a:lnTo>
                                      <a:pt x="8984" y="479"/>
                                    </a:lnTo>
                                    <a:lnTo>
                                      <a:pt x="8958" y="424"/>
                                    </a:lnTo>
                                    <a:lnTo>
                                      <a:pt x="8928" y="371"/>
                                    </a:lnTo>
                                    <a:lnTo>
                                      <a:pt x="8894" y="321"/>
                                    </a:lnTo>
                                    <a:lnTo>
                                      <a:pt x="8856" y="274"/>
                                    </a:lnTo>
                                    <a:lnTo>
                                      <a:pt x="8815" y="230"/>
                                    </a:lnTo>
                                    <a:lnTo>
                                      <a:pt x="8771" y="189"/>
                                    </a:lnTo>
                                    <a:lnTo>
                                      <a:pt x="8724" y="151"/>
                                    </a:lnTo>
                                    <a:lnTo>
                                      <a:pt x="8674" y="117"/>
                                    </a:lnTo>
                                    <a:lnTo>
                                      <a:pt x="8621" y="87"/>
                                    </a:lnTo>
                                    <a:lnTo>
                                      <a:pt x="8566" y="61"/>
                                    </a:lnTo>
                                    <a:lnTo>
                                      <a:pt x="8508" y="40"/>
                                    </a:lnTo>
                                    <a:lnTo>
                                      <a:pt x="8449" y="23"/>
                                    </a:lnTo>
                                    <a:lnTo>
                                      <a:pt x="8388" y="10"/>
                                    </a:lnTo>
                                    <a:lnTo>
                                      <a:pt x="8325" y="2"/>
                                    </a:lnTo>
                                    <a:lnTo>
                                      <a:pt x="8260" y="0"/>
                                    </a:lnTo>
                                    <a:lnTo>
                                      <a:pt x="785" y="0"/>
                                    </a:lnTo>
                                    <a:lnTo>
                                      <a:pt x="721" y="2"/>
                                    </a:lnTo>
                                    <a:lnTo>
                                      <a:pt x="658" y="10"/>
                                    </a:lnTo>
                                    <a:lnTo>
                                      <a:pt x="597" y="23"/>
                                    </a:lnTo>
                                    <a:lnTo>
                                      <a:pt x="537" y="40"/>
                                    </a:lnTo>
                                    <a:lnTo>
                                      <a:pt x="480" y="61"/>
                                    </a:lnTo>
                                    <a:lnTo>
                                      <a:pt x="425" y="87"/>
                                    </a:lnTo>
                                    <a:lnTo>
                                      <a:pt x="372" y="117"/>
                                    </a:lnTo>
                                    <a:lnTo>
                                      <a:pt x="322" y="151"/>
                                    </a:lnTo>
                                    <a:lnTo>
                                      <a:pt x="275" y="189"/>
                                    </a:lnTo>
                                    <a:lnTo>
                                      <a:pt x="230" y="230"/>
                                    </a:lnTo>
                                    <a:lnTo>
                                      <a:pt x="189" y="274"/>
                                    </a:lnTo>
                                    <a:lnTo>
                                      <a:pt x="152" y="321"/>
                                    </a:lnTo>
                                    <a:lnTo>
                                      <a:pt x="118" y="371"/>
                                    </a:lnTo>
                                    <a:lnTo>
                                      <a:pt x="88" y="424"/>
                                    </a:lnTo>
                                    <a:lnTo>
                                      <a:pt x="62" y="479"/>
                                    </a:lnTo>
                                    <a:lnTo>
                                      <a:pt x="40" y="537"/>
                                    </a:lnTo>
                                    <a:lnTo>
                                      <a:pt x="23" y="596"/>
                                    </a:lnTo>
                                    <a:lnTo>
                                      <a:pt x="11" y="657"/>
                                    </a:lnTo>
                                    <a:lnTo>
                                      <a:pt x="3" y="720"/>
                                    </a:lnTo>
                                    <a:lnTo>
                                      <a:pt x="0" y="785"/>
                                    </a:lnTo>
                                    <a:lnTo>
                                      <a:pt x="0" y="3925"/>
                                    </a:lnTo>
                                    <a:lnTo>
                                      <a:pt x="3" y="3989"/>
                                    </a:lnTo>
                                    <a:lnTo>
                                      <a:pt x="11" y="4052"/>
                                    </a:lnTo>
                                    <a:lnTo>
                                      <a:pt x="23" y="4113"/>
                                    </a:lnTo>
                                    <a:lnTo>
                                      <a:pt x="40" y="4173"/>
                                    </a:lnTo>
                                    <a:lnTo>
                                      <a:pt x="62" y="4230"/>
                                    </a:lnTo>
                                    <a:lnTo>
                                      <a:pt x="88" y="4285"/>
                                    </a:lnTo>
                                    <a:lnTo>
                                      <a:pt x="118" y="4338"/>
                                    </a:lnTo>
                                    <a:lnTo>
                                      <a:pt x="152" y="4388"/>
                                    </a:lnTo>
                                    <a:lnTo>
                                      <a:pt x="189" y="4436"/>
                                    </a:lnTo>
                                    <a:lnTo>
                                      <a:pt x="230" y="4480"/>
                                    </a:lnTo>
                                    <a:lnTo>
                                      <a:pt x="275" y="4521"/>
                                    </a:lnTo>
                                    <a:lnTo>
                                      <a:pt x="322" y="4558"/>
                                    </a:lnTo>
                                    <a:lnTo>
                                      <a:pt x="372" y="4592"/>
                                    </a:lnTo>
                                    <a:lnTo>
                                      <a:pt x="425" y="4622"/>
                                    </a:lnTo>
                                    <a:lnTo>
                                      <a:pt x="480" y="4648"/>
                                    </a:lnTo>
                                    <a:lnTo>
                                      <a:pt x="537" y="4670"/>
                                    </a:lnTo>
                                    <a:lnTo>
                                      <a:pt x="597" y="4687"/>
                                    </a:lnTo>
                                    <a:lnTo>
                                      <a:pt x="658" y="4700"/>
                                    </a:lnTo>
                                    <a:lnTo>
                                      <a:pt x="721" y="4707"/>
                                    </a:lnTo>
                                    <a:lnTo>
                                      <a:pt x="785" y="4710"/>
                                    </a:lnTo>
                                    <a:lnTo>
                                      <a:pt x="8260" y="4710"/>
                                    </a:lnTo>
                                    <a:lnTo>
                                      <a:pt x="8325" y="470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01" name="Group 402"/>
                            <wpg:cNvGrpSpPr>
                              <a:grpSpLocks/>
                            </wpg:cNvGrpSpPr>
                            <wpg:grpSpPr bwMode="auto">
                              <a:xfrm>
                                <a:off x="1815" y="787"/>
                                <a:ext cx="9364" cy="10828"/>
                                <a:chOff x="1815" y="787"/>
                                <a:chExt cx="9364" cy="10828"/>
                              </a:xfrm>
                            </wpg:grpSpPr>
                            <wps:wsp>
                              <wps:cNvPr id="402" name="Freeform 412"/>
                              <wps:cNvSpPr>
                                <a:spLocks/>
                              </wps:cNvSpPr>
                              <wps:spPr bwMode="auto">
                                <a:xfrm>
                                  <a:off x="1815" y="787"/>
                                  <a:ext cx="9364" cy="10828"/>
                                </a:xfrm>
                                <a:custGeom>
                                  <a:avLst/>
                                  <a:gdLst>
                                    <a:gd name="T0" fmla="+- 0 9872 1815"/>
                                    <a:gd name="T1" fmla="*/ T0 w 9364"/>
                                    <a:gd name="T2" fmla="+- 0 11595 787"/>
                                    <a:gd name="T3" fmla="*/ 11595 h 10828"/>
                                    <a:gd name="T4" fmla="+- 0 10112 1815"/>
                                    <a:gd name="T5" fmla="*/ T4 w 9364"/>
                                    <a:gd name="T6" fmla="+- 0 11535 787"/>
                                    <a:gd name="T7" fmla="*/ 11535 h 10828"/>
                                    <a:gd name="T8" fmla="+- 0 10336 1815"/>
                                    <a:gd name="T9" fmla="*/ T8 w 9364"/>
                                    <a:gd name="T10" fmla="+- 0 11441 787"/>
                                    <a:gd name="T11" fmla="*/ 11441 h 10828"/>
                                    <a:gd name="T12" fmla="+- 0 10540 1815"/>
                                    <a:gd name="T13" fmla="*/ T12 w 9364"/>
                                    <a:gd name="T14" fmla="+- 0 11314 787"/>
                                    <a:gd name="T15" fmla="*/ 11314 h 10828"/>
                                    <a:gd name="T16" fmla="+- 0 10722 1815"/>
                                    <a:gd name="T17" fmla="*/ T16 w 9364"/>
                                    <a:gd name="T18" fmla="+- 0 11158 787"/>
                                    <a:gd name="T19" fmla="*/ 11158 h 10828"/>
                                    <a:gd name="T20" fmla="+- 0 10878 1815"/>
                                    <a:gd name="T21" fmla="*/ T20 w 9364"/>
                                    <a:gd name="T22" fmla="+- 0 10976 787"/>
                                    <a:gd name="T23" fmla="*/ 10976 h 10828"/>
                                    <a:gd name="T24" fmla="+- 0 11005 1815"/>
                                    <a:gd name="T25" fmla="*/ T24 w 9364"/>
                                    <a:gd name="T26" fmla="+- 0 10771 787"/>
                                    <a:gd name="T27" fmla="*/ 10771 h 10828"/>
                                    <a:gd name="T28" fmla="+- 0 11100 1815"/>
                                    <a:gd name="T29" fmla="*/ T28 w 9364"/>
                                    <a:gd name="T30" fmla="+- 0 10548 787"/>
                                    <a:gd name="T31" fmla="*/ 10548 h 10828"/>
                                    <a:gd name="T32" fmla="+- 0 11159 1815"/>
                                    <a:gd name="T33" fmla="*/ T32 w 9364"/>
                                    <a:gd name="T34" fmla="+- 0 10307 787"/>
                                    <a:gd name="T35" fmla="*/ 10307 h 10828"/>
                                    <a:gd name="T36" fmla="+- 0 11179 1815"/>
                                    <a:gd name="T37" fmla="*/ T36 w 9364"/>
                                    <a:gd name="T38" fmla="+- 0 10054 787"/>
                                    <a:gd name="T39" fmla="*/ 10054 h 10828"/>
                                    <a:gd name="T40" fmla="+- 0 11174 1815"/>
                                    <a:gd name="T41" fmla="*/ T40 w 9364"/>
                                    <a:gd name="T42" fmla="+- 0 2220 787"/>
                                    <a:gd name="T43" fmla="*/ 2220 h 10828"/>
                                    <a:gd name="T44" fmla="+- 0 11134 1815"/>
                                    <a:gd name="T45" fmla="*/ T44 w 9364"/>
                                    <a:gd name="T46" fmla="+- 0 1973 787"/>
                                    <a:gd name="T47" fmla="*/ 1973 h 10828"/>
                                    <a:gd name="T48" fmla="+- 0 11057 1815"/>
                                    <a:gd name="T49" fmla="*/ T48 w 9364"/>
                                    <a:gd name="T50" fmla="+- 0 1740 787"/>
                                    <a:gd name="T51" fmla="*/ 1740 h 10828"/>
                                    <a:gd name="T52" fmla="+- 0 10945 1815"/>
                                    <a:gd name="T53" fmla="*/ T52 w 9364"/>
                                    <a:gd name="T54" fmla="+- 0 1526 787"/>
                                    <a:gd name="T55" fmla="*/ 1526 h 10828"/>
                                    <a:gd name="T56" fmla="+- 0 10804 1815"/>
                                    <a:gd name="T57" fmla="*/ T56 w 9364"/>
                                    <a:gd name="T58" fmla="+- 0 1332 787"/>
                                    <a:gd name="T59" fmla="*/ 1332 h 10828"/>
                                    <a:gd name="T60" fmla="+- 0 10634 1815"/>
                                    <a:gd name="T61" fmla="*/ T60 w 9364"/>
                                    <a:gd name="T62" fmla="+- 0 1163 787"/>
                                    <a:gd name="T63" fmla="*/ 1163 h 10828"/>
                                    <a:gd name="T64" fmla="+- 0 10441 1815"/>
                                    <a:gd name="T65" fmla="*/ T64 w 9364"/>
                                    <a:gd name="T66" fmla="+- 0 1021 787"/>
                                    <a:gd name="T67" fmla="*/ 1021 h 10828"/>
                                    <a:gd name="T68" fmla="+- 0 10226 1815"/>
                                    <a:gd name="T69" fmla="*/ T68 w 9364"/>
                                    <a:gd name="T70" fmla="+- 0 910 787"/>
                                    <a:gd name="T71" fmla="*/ 910 h 10828"/>
                                    <a:gd name="T72" fmla="+- 0 9994 1815"/>
                                    <a:gd name="T73" fmla="*/ T72 w 9364"/>
                                    <a:gd name="T74" fmla="+- 0 833 787"/>
                                    <a:gd name="T75" fmla="*/ 833 h 10828"/>
                                    <a:gd name="T76" fmla="+- 0 9747 1815"/>
                                    <a:gd name="T77" fmla="*/ T76 w 9364"/>
                                    <a:gd name="T78" fmla="+- 0 792 787"/>
                                    <a:gd name="T79" fmla="*/ 792 h 10828"/>
                                    <a:gd name="T80" fmla="+- 0 3375 1815"/>
                                    <a:gd name="T81" fmla="*/ T80 w 9364"/>
                                    <a:gd name="T82" fmla="+- 0 787 787"/>
                                    <a:gd name="T83" fmla="*/ 787 h 10828"/>
                                    <a:gd name="T84" fmla="+- 0 3122 1815"/>
                                    <a:gd name="T85" fmla="*/ T84 w 9364"/>
                                    <a:gd name="T86" fmla="+- 0 808 787"/>
                                    <a:gd name="T87" fmla="*/ 808 h 10828"/>
                                    <a:gd name="T88" fmla="+- 0 2882 1815"/>
                                    <a:gd name="T89" fmla="*/ T88 w 9364"/>
                                    <a:gd name="T90" fmla="+- 0 867 787"/>
                                    <a:gd name="T91" fmla="*/ 867 h 10828"/>
                                    <a:gd name="T92" fmla="+- 0 2658 1815"/>
                                    <a:gd name="T93" fmla="*/ T92 w 9364"/>
                                    <a:gd name="T94" fmla="+- 0 961 787"/>
                                    <a:gd name="T95" fmla="*/ 961 h 10828"/>
                                    <a:gd name="T96" fmla="+- 0 2454 1815"/>
                                    <a:gd name="T97" fmla="*/ T96 w 9364"/>
                                    <a:gd name="T98" fmla="+- 0 1088 787"/>
                                    <a:gd name="T99" fmla="*/ 1088 h 10828"/>
                                    <a:gd name="T100" fmla="+- 0 2272 1815"/>
                                    <a:gd name="T101" fmla="*/ T100 w 9364"/>
                                    <a:gd name="T102" fmla="+- 0 1244 787"/>
                                    <a:gd name="T103" fmla="*/ 1244 h 10828"/>
                                    <a:gd name="T104" fmla="+- 0 2116 1815"/>
                                    <a:gd name="T105" fmla="*/ T104 w 9364"/>
                                    <a:gd name="T106" fmla="+- 0 1426 787"/>
                                    <a:gd name="T107" fmla="*/ 1426 h 10828"/>
                                    <a:gd name="T108" fmla="+- 0 1989 1815"/>
                                    <a:gd name="T109" fmla="*/ T108 w 9364"/>
                                    <a:gd name="T110" fmla="+- 0 1631 787"/>
                                    <a:gd name="T111" fmla="*/ 1631 h 10828"/>
                                    <a:gd name="T112" fmla="+- 0 1894 1815"/>
                                    <a:gd name="T113" fmla="*/ T112 w 9364"/>
                                    <a:gd name="T114" fmla="+- 0 1855 787"/>
                                    <a:gd name="T115" fmla="*/ 1855 h 10828"/>
                                    <a:gd name="T116" fmla="+- 0 1835 1815"/>
                                    <a:gd name="T117" fmla="*/ T116 w 9364"/>
                                    <a:gd name="T118" fmla="+- 0 2095 787"/>
                                    <a:gd name="T119" fmla="*/ 2095 h 10828"/>
                                    <a:gd name="T120" fmla="+- 0 1815 1815"/>
                                    <a:gd name="T121" fmla="*/ T120 w 9364"/>
                                    <a:gd name="T122" fmla="+- 0 2348 787"/>
                                    <a:gd name="T123" fmla="*/ 2348 h 10828"/>
                                    <a:gd name="T124" fmla="+- 0 1820 1815"/>
                                    <a:gd name="T125" fmla="*/ T124 w 9364"/>
                                    <a:gd name="T126" fmla="+- 0 10182 787"/>
                                    <a:gd name="T127" fmla="*/ 10182 h 10828"/>
                                    <a:gd name="T128" fmla="+- 0 1860 1815"/>
                                    <a:gd name="T129" fmla="*/ T128 w 9364"/>
                                    <a:gd name="T130" fmla="+- 0 10429 787"/>
                                    <a:gd name="T131" fmla="*/ 10429 h 10828"/>
                                    <a:gd name="T132" fmla="+- 0 1937 1815"/>
                                    <a:gd name="T133" fmla="*/ T132 w 9364"/>
                                    <a:gd name="T134" fmla="+- 0 10662 787"/>
                                    <a:gd name="T135" fmla="*/ 10662 h 10828"/>
                                    <a:gd name="T136" fmla="+- 0 2049 1815"/>
                                    <a:gd name="T137" fmla="*/ T136 w 9364"/>
                                    <a:gd name="T138" fmla="+- 0 10876 787"/>
                                    <a:gd name="T139" fmla="*/ 10876 h 10828"/>
                                    <a:gd name="T140" fmla="+- 0 2190 1815"/>
                                    <a:gd name="T141" fmla="*/ T140 w 9364"/>
                                    <a:gd name="T142" fmla="+- 0 11070 787"/>
                                    <a:gd name="T143" fmla="*/ 11070 h 10828"/>
                                    <a:gd name="T144" fmla="+- 0 2360 1815"/>
                                    <a:gd name="T145" fmla="*/ T144 w 9364"/>
                                    <a:gd name="T146" fmla="+- 0 11239 787"/>
                                    <a:gd name="T147" fmla="*/ 11239 h 10828"/>
                                    <a:gd name="T148" fmla="+- 0 2553 1815"/>
                                    <a:gd name="T149" fmla="*/ T148 w 9364"/>
                                    <a:gd name="T150" fmla="+- 0 11381 787"/>
                                    <a:gd name="T151" fmla="*/ 11381 h 10828"/>
                                    <a:gd name="T152" fmla="+- 0 2768 1815"/>
                                    <a:gd name="T153" fmla="*/ T152 w 9364"/>
                                    <a:gd name="T154" fmla="+- 0 11492 787"/>
                                    <a:gd name="T155" fmla="*/ 11492 h 10828"/>
                                    <a:gd name="T156" fmla="+- 0 3000 1815"/>
                                    <a:gd name="T157" fmla="*/ T156 w 9364"/>
                                    <a:gd name="T158" fmla="+- 0 11570 787"/>
                                    <a:gd name="T159" fmla="*/ 11570 h 10828"/>
                                    <a:gd name="T160" fmla="+- 0 3247 1815"/>
                                    <a:gd name="T161" fmla="*/ T160 w 9364"/>
                                    <a:gd name="T162" fmla="+- 0 11610 787"/>
                                    <a:gd name="T163" fmla="*/ 11610 h 10828"/>
                                    <a:gd name="T164" fmla="+- 0 9619 1815"/>
                                    <a:gd name="T165" fmla="*/ T164 w 9364"/>
                                    <a:gd name="T166" fmla="+- 0 11615 787"/>
                                    <a:gd name="T167" fmla="*/ 11615 h 108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364" h="10828">
                                      <a:moveTo>
                                        <a:pt x="7932" y="10823"/>
                                      </a:moveTo>
                                      <a:lnTo>
                                        <a:pt x="8057" y="10808"/>
                                      </a:lnTo>
                                      <a:lnTo>
                                        <a:pt x="8179" y="10783"/>
                                      </a:lnTo>
                                      <a:lnTo>
                                        <a:pt x="8297" y="10748"/>
                                      </a:lnTo>
                                      <a:lnTo>
                                        <a:pt x="8411" y="10705"/>
                                      </a:lnTo>
                                      <a:lnTo>
                                        <a:pt x="8521" y="10654"/>
                                      </a:lnTo>
                                      <a:lnTo>
                                        <a:pt x="8626" y="10594"/>
                                      </a:lnTo>
                                      <a:lnTo>
                                        <a:pt x="8725" y="10527"/>
                                      </a:lnTo>
                                      <a:lnTo>
                                        <a:pt x="8819" y="10452"/>
                                      </a:lnTo>
                                      <a:lnTo>
                                        <a:pt x="8907" y="10371"/>
                                      </a:lnTo>
                                      <a:lnTo>
                                        <a:pt x="8989" y="10283"/>
                                      </a:lnTo>
                                      <a:lnTo>
                                        <a:pt x="9063" y="10189"/>
                                      </a:lnTo>
                                      <a:lnTo>
                                        <a:pt x="9130" y="10089"/>
                                      </a:lnTo>
                                      <a:lnTo>
                                        <a:pt x="9190" y="9984"/>
                                      </a:lnTo>
                                      <a:lnTo>
                                        <a:pt x="9242" y="9875"/>
                                      </a:lnTo>
                                      <a:lnTo>
                                        <a:pt x="9285" y="9761"/>
                                      </a:lnTo>
                                      <a:lnTo>
                                        <a:pt x="9319" y="9642"/>
                                      </a:lnTo>
                                      <a:lnTo>
                                        <a:pt x="9344" y="9520"/>
                                      </a:lnTo>
                                      <a:lnTo>
                                        <a:pt x="9359" y="9395"/>
                                      </a:lnTo>
                                      <a:lnTo>
                                        <a:pt x="9364" y="9267"/>
                                      </a:lnTo>
                                      <a:lnTo>
                                        <a:pt x="9364" y="1561"/>
                                      </a:lnTo>
                                      <a:lnTo>
                                        <a:pt x="9359" y="1433"/>
                                      </a:lnTo>
                                      <a:lnTo>
                                        <a:pt x="9344" y="1308"/>
                                      </a:lnTo>
                                      <a:lnTo>
                                        <a:pt x="9319" y="1186"/>
                                      </a:lnTo>
                                      <a:lnTo>
                                        <a:pt x="9285" y="1068"/>
                                      </a:lnTo>
                                      <a:lnTo>
                                        <a:pt x="9242" y="953"/>
                                      </a:lnTo>
                                      <a:lnTo>
                                        <a:pt x="9190" y="844"/>
                                      </a:lnTo>
                                      <a:lnTo>
                                        <a:pt x="9130" y="739"/>
                                      </a:lnTo>
                                      <a:lnTo>
                                        <a:pt x="9063" y="639"/>
                                      </a:lnTo>
                                      <a:lnTo>
                                        <a:pt x="8989" y="545"/>
                                      </a:lnTo>
                                      <a:lnTo>
                                        <a:pt x="8907" y="457"/>
                                      </a:lnTo>
                                      <a:lnTo>
                                        <a:pt x="8819" y="376"/>
                                      </a:lnTo>
                                      <a:lnTo>
                                        <a:pt x="8725" y="301"/>
                                      </a:lnTo>
                                      <a:lnTo>
                                        <a:pt x="8626" y="234"/>
                                      </a:lnTo>
                                      <a:lnTo>
                                        <a:pt x="8521" y="174"/>
                                      </a:lnTo>
                                      <a:lnTo>
                                        <a:pt x="8411" y="123"/>
                                      </a:lnTo>
                                      <a:lnTo>
                                        <a:pt x="8297" y="80"/>
                                      </a:lnTo>
                                      <a:lnTo>
                                        <a:pt x="8179" y="46"/>
                                      </a:lnTo>
                                      <a:lnTo>
                                        <a:pt x="8057" y="21"/>
                                      </a:lnTo>
                                      <a:lnTo>
                                        <a:pt x="7932" y="5"/>
                                      </a:lnTo>
                                      <a:lnTo>
                                        <a:pt x="7804" y="0"/>
                                      </a:lnTo>
                                      <a:lnTo>
                                        <a:pt x="1560" y="0"/>
                                      </a:lnTo>
                                      <a:lnTo>
                                        <a:pt x="1432" y="5"/>
                                      </a:lnTo>
                                      <a:lnTo>
                                        <a:pt x="1307" y="21"/>
                                      </a:lnTo>
                                      <a:lnTo>
                                        <a:pt x="1185" y="46"/>
                                      </a:lnTo>
                                      <a:lnTo>
                                        <a:pt x="1067" y="80"/>
                                      </a:lnTo>
                                      <a:lnTo>
                                        <a:pt x="953" y="123"/>
                                      </a:lnTo>
                                      <a:lnTo>
                                        <a:pt x="843" y="174"/>
                                      </a:lnTo>
                                      <a:lnTo>
                                        <a:pt x="738" y="234"/>
                                      </a:lnTo>
                                      <a:lnTo>
                                        <a:pt x="639" y="301"/>
                                      </a:lnTo>
                                      <a:lnTo>
                                        <a:pt x="545" y="376"/>
                                      </a:lnTo>
                                      <a:lnTo>
                                        <a:pt x="457" y="457"/>
                                      </a:lnTo>
                                      <a:lnTo>
                                        <a:pt x="375" y="545"/>
                                      </a:lnTo>
                                      <a:lnTo>
                                        <a:pt x="301" y="639"/>
                                      </a:lnTo>
                                      <a:lnTo>
                                        <a:pt x="234" y="739"/>
                                      </a:lnTo>
                                      <a:lnTo>
                                        <a:pt x="174" y="844"/>
                                      </a:lnTo>
                                      <a:lnTo>
                                        <a:pt x="122" y="953"/>
                                      </a:lnTo>
                                      <a:lnTo>
                                        <a:pt x="79" y="1068"/>
                                      </a:lnTo>
                                      <a:lnTo>
                                        <a:pt x="45" y="1186"/>
                                      </a:lnTo>
                                      <a:lnTo>
                                        <a:pt x="20" y="1308"/>
                                      </a:lnTo>
                                      <a:lnTo>
                                        <a:pt x="5" y="1433"/>
                                      </a:lnTo>
                                      <a:lnTo>
                                        <a:pt x="0" y="1561"/>
                                      </a:lnTo>
                                      <a:lnTo>
                                        <a:pt x="0" y="9267"/>
                                      </a:lnTo>
                                      <a:lnTo>
                                        <a:pt x="5" y="9395"/>
                                      </a:lnTo>
                                      <a:lnTo>
                                        <a:pt x="20" y="9520"/>
                                      </a:lnTo>
                                      <a:lnTo>
                                        <a:pt x="45" y="9642"/>
                                      </a:lnTo>
                                      <a:lnTo>
                                        <a:pt x="79" y="9761"/>
                                      </a:lnTo>
                                      <a:lnTo>
                                        <a:pt x="122" y="9875"/>
                                      </a:lnTo>
                                      <a:lnTo>
                                        <a:pt x="174" y="9984"/>
                                      </a:lnTo>
                                      <a:lnTo>
                                        <a:pt x="234" y="10089"/>
                                      </a:lnTo>
                                      <a:lnTo>
                                        <a:pt x="301" y="10189"/>
                                      </a:lnTo>
                                      <a:lnTo>
                                        <a:pt x="375" y="10283"/>
                                      </a:lnTo>
                                      <a:lnTo>
                                        <a:pt x="457" y="10371"/>
                                      </a:lnTo>
                                      <a:lnTo>
                                        <a:pt x="545" y="10452"/>
                                      </a:lnTo>
                                      <a:lnTo>
                                        <a:pt x="639" y="10527"/>
                                      </a:lnTo>
                                      <a:lnTo>
                                        <a:pt x="738" y="10594"/>
                                      </a:lnTo>
                                      <a:lnTo>
                                        <a:pt x="843" y="10654"/>
                                      </a:lnTo>
                                      <a:lnTo>
                                        <a:pt x="953" y="10705"/>
                                      </a:lnTo>
                                      <a:lnTo>
                                        <a:pt x="1067" y="10748"/>
                                      </a:lnTo>
                                      <a:lnTo>
                                        <a:pt x="1185" y="10783"/>
                                      </a:lnTo>
                                      <a:lnTo>
                                        <a:pt x="1307" y="10808"/>
                                      </a:lnTo>
                                      <a:lnTo>
                                        <a:pt x="1432" y="10823"/>
                                      </a:lnTo>
                                      <a:lnTo>
                                        <a:pt x="1560" y="10828"/>
                                      </a:lnTo>
                                      <a:lnTo>
                                        <a:pt x="7804" y="10828"/>
                                      </a:lnTo>
                                      <a:lnTo>
                                        <a:pt x="7932" y="108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03" name="Group 403"/>
                              <wpg:cNvGrpSpPr>
                                <a:grpSpLocks/>
                              </wpg:cNvGrpSpPr>
                              <wpg:grpSpPr bwMode="auto">
                                <a:xfrm>
                                  <a:off x="674" y="11609"/>
                                  <a:ext cx="10545" cy="4290"/>
                                  <a:chOff x="674" y="11609"/>
                                  <a:chExt cx="10545" cy="4290"/>
                                </a:xfrm>
                              </wpg:grpSpPr>
                              <wps:wsp>
                                <wps:cNvPr id="404" name="Freeform 411"/>
                                <wps:cNvSpPr>
                                  <a:spLocks/>
                                </wps:cNvSpPr>
                                <wps:spPr bwMode="auto">
                                  <a:xfrm>
                                    <a:off x="674" y="11609"/>
                                    <a:ext cx="10545" cy="4290"/>
                                  </a:xfrm>
                                  <a:custGeom>
                                    <a:avLst/>
                                    <a:gdLst>
                                      <a:gd name="T0" fmla="+- 0 674 674"/>
                                      <a:gd name="T1" fmla="*/ T0 w 10545"/>
                                      <a:gd name="T2" fmla="+- 0 15899 11609"/>
                                      <a:gd name="T3" fmla="*/ 15899 h 4290"/>
                                      <a:gd name="T4" fmla="+- 0 11219 674"/>
                                      <a:gd name="T5" fmla="*/ T4 w 10545"/>
                                      <a:gd name="T6" fmla="+- 0 15899 11609"/>
                                      <a:gd name="T7" fmla="*/ 15899 h 4290"/>
                                      <a:gd name="T8" fmla="+- 0 11219 674"/>
                                      <a:gd name="T9" fmla="*/ T8 w 10545"/>
                                      <a:gd name="T10" fmla="+- 0 11609 11609"/>
                                      <a:gd name="T11" fmla="*/ 11609 h 4290"/>
                                      <a:gd name="T12" fmla="+- 0 674 674"/>
                                      <a:gd name="T13" fmla="*/ T12 w 10545"/>
                                      <a:gd name="T14" fmla="+- 0 11609 11609"/>
                                      <a:gd name="T15" fmla="*/ 11609 h 4290"/>
                                      <a:gd name="T16" fmla="+- 0 674 674"/>
                                      <a:gd name="T17" fmla="*/ T16 w 10545"/>
                                      <a:gd name="T18" fmla="+- 0 15899 11609"/>
                                      <a:gd name="T19" fmla="*/ 15899 h 4290"/>
                                    </a:gdLst>
                                    <a:ahLst/>
                                    <a:cxnLst>
                                      <a:cxn ang="0">
                                        <a:pos x="T1" y="T3"/>
                                      </a:cxn>
                                      <a:cxn ang="0">
                                        <a:pos x="T5" y="T7"/>
                                      </a:cxn>
                                      <a:cxn ang="0">
                                        <a:pos x="T9" y="T11"/>
                                      </a:cxn>
                                      <a:cxn ang="0">
                                        <a:pos x="T13" y="T15"/>
                                      </a:cxn>
                                      <a:cxn ang="0">
                                        <a:pos x="T17" y="T19"/>
                                      </a:cxn>
                                    </a:cxnLst>
                                    <a:rect l="0" t="0" r="r" b="b"/>
                                    <a:pathLst>
                                      <a:path w="10545" h="4290">
                                        <a:moveTo>
                                          <a:pt x="0" y="4290"/>
                                        </a:moveTo>
                                        <a:lnTo>
                                          <a:pt x="10545" y="4290"/>
                                        </a:lnTo>
                                        <a:lnTo>
                                          <a:pt x="10545" y="0"/>
                                        </a:lnTo>
                                        <a:lnTo>
                                          <a:pt x="0" y="0"/>
                                        </a:lnTo>
                                        <a:lnTo>
                                          <a:pt x="0" y="429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5" name="Picture 41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2131" y="2549"/>
                                    <a:ext cx="3568" cy="17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6" name="Picture 40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6260" y="2961"/>
                                    <a:ext cx="3937" cy="19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7" name="Picture 40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6548" y="9997"/>
                                    <a:ext cx="2685" cy="8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8" name="Picture 40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5608" y="10937"/>
                                    <a:ext cx="4574" cy="5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 name="Picture 40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2641" y="9956"/>
                                    <a:ext cx="2333" cy="14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0" name="Picture 405"/>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894" y="4247"/>
                                    <a:ext cx="980" cy="3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1" name="Picture 40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10179" y="830"/>
                                    <a:ext cx="810" cy="81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wgp>
                  </a:graphicData>
                </a:graphic>
                <wp14:sizeRelH relativeFrom="page">
                  <wp14:pctWidth>0</wp14:pctWidth>
                </wp14:sizeRelH>
                <wp14:sizeRelV relativeFrom="page">
                  <wp14:pctHeight>0</wp14:pctHeight>
                </wp14:sizeRelV>
              </wp:anchor>
            </w:drawing>
          </mc:Choice>
          <mc:Fallback>
            <w:pict>
              <v:group id="Group 399" o:spid="_x0000_s1026" style="position:absolute;margin-left:32.95pt;margin-top:43.6pt;width:528.75pt;height:757.1pt;z-index:-2370;mso-position-horizontal-relative:page;mso-position-vertical-relative:page" coordorigin="659,772" coordsize="10575,151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">
                <v:group id="Group 400" o:spid="_x0000_s1027" style="position:absolute;left:5984;top:2819;width:4470;height:2250" coordorigin="5984,2819" coordsize="4470,22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414" o:spid="_x0000_s1028" style="position:absolute;left:5984;top:2819;width:4470;height:2250;visibility:visible;mso-wrap-style:square;v-text-anchor:top" coordsize="4470,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zOZscA&#10;AADcAAAADwAAAGRycy9kb3ducmV2LnhtbESPT2vCQBTE70K/w/IKXsRstLW1qauIIAjSQ6xFvD2y&#10;L38w+zZkVxO/fVco9DjMzG+Yxao3tbhR6yrLCiZRDII4s7riQsHxezueg3AeWWNtmRTcycFq+TRY&#10;YKJtxyndDr4QAcIuQQWl900ipctKMugi2xAHL7etQR9kW0jdYhfgppbTOH6TBisOCyU2tCkpuxyu&#10;RoH+el3v/U/6PprlXZbuzqc7b05KDZ/79ScIT73/D/+1d1rBy8cMHmfCE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8zmbHAAAA3AAAAA8AAAAAAAAAAAAAAAAAmAIAAGRy&#10;cy9kb3ducmV2LnhtbFBLBQYAAAAABAAEAPUAAACMAwAAAAA=&#10;" path="m4126,2249r59,-10l4268,2208r71,-49l4398,2096r43,-75l4465,1936r5,-61l4470,375r-5,-61l4441,229r-43,-76l4339,90,4268,42,4185,11,4126,1,4095,,375,,315,5,229,29,154,72,91,131,42,203,11,285,2,344,,375,,1875r5,61l30,2021r43,75l131,2159r72,49l285,2239r60,10l375,2250r3720,l4126,2249e" filled="f" strokeweight="1.5pt">
                    <v:path arrowok="t" o:connecttype="custom" o:connectlocs="4126,5068;4185,5058;4268,5027;4339,4978;4398,4915;4441,4840;4465,4755;4470,4694;4470,3194;4465,3133;4441,3048;4398,2972;4339,2909;4268,2861;4185,2830;4126,2820;4095,2819;375,2819;315,2824;229,2848;154,2891;91,2950;42,3022;11,3104;2,3163;0,3194;0,4694;5,4755;30,4840;73,4915;131,4978;203,5027;285,5058;345,5068;375,5069;4095,5069;4126,5068" o:connectangles="0,0,0,0,0,0,0,0,0,0,0,0,0,0,0,0,0,0,0,0,0,0,0,0,0,0,0,0,0,0,0,0,0,0,0,0,0"/>
                  </v:shape>
                  <v:group id="Group 401" o:spid="_x0000_s1029" style="position:absolute;left:1964;top:1874;width:9045;height:4710" coordorigin="1964,1874" coordsize="9045,4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DIp8YAAADcAAAADwAAAGRycy9kb3ducmV2LnhtbESPQWvCQBSE7wX/w/KE&#10;3uomSktN3YQgtvQgQlWQ3h7ZZxKSfRuy2yT++25B6HGYmW+YTTaZVgzUu9qygngRgSAurK65VHA+&#10;vT+9gnAeWWNrmRTcyEGWzh42mGg78hcNR1+KAGGXoILK+y6R0hUVGXQL2xEH72p7gz7IvpS6xzHA&#10;TSuXUfQiDdYcFirsaFtR0Rx/jIKPEcd8Fe+GfXPd3r5Pz4fLPialHudT/gbC0+T/w/f2p1awWq/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MinxgAAANwA&#10;AAAPAAAAAAAAAAAAAAAAAKoCAABkcnMvZG93bnJldi54bWxQSwUGAAAAAAQABAD6AAAAnQMAAAAA&#10;">
                    <v:shape id="Freeform 413" o:spid="_x0000_s1030" style="position:absolute;left:1964;top:1874;width:9045;height:4710;visibility:visible;mso-wrap-style:square;v-text-anchor:top" coordsize="9045,4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24Q8IA&#10;AADcAAAADwAAAGRycy9kb3ducmV2LnhtbERPTYvCMBC9L/gfwgheFk13cbVUo4giiODBKoi3oRnb&#10;YjOpTdT6781B2OPjfU/nranEgxpXWlbwM4hAEGdWl5wrOB7W/RiE88gaK8uk4EUO5rPO1xQTbZ+8&#10;p0fqcxFC2CWooPC+TqR0WUEG3cDWxIG72MagD7DJpW7wGcJNJX+jaCQNlhwaCqxpWVB2Te9Gwfnb&#10;x9l2k8bH8a48bW+31Z9ZrpTqddvFBISn1v+LP+6NVjCMwvxwJhwB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XbhDwgAAANwAAAAPAAAAAAAAAAAAAAAAAJgCAABkcnMvZG93&#10;bnJldi54bWxQSwUGAAAAAAQABAD1AAAAhwMAAAAA&#10;" path="m8325,4707r63,-7l8449,4687r59,-17l8566,4648r55,-26l8674,4592r50,-34l8771,4521r44,-41l8856,4436r38,-48l8928,4338r30,-53l8984,4230r21,-57l9023,4113r12,-61l9043,3989r2,-64l9045,785r-2,-65l9035,657r-12,-61l9005,537r-21,-58l8958,424r-30,-53l8894,321r-38,-47l8815,230r-44,-41l8724,151r-50,-34l8621,87,8566,61,8508,40,8449,23,8388,10,8325,2,8260,,785,,721,2r-63,8l597,23,537,40,480,61,425,87r-53,30l322,151r-47,38l230,230r-41,44l152,321r-34,50l88,424,62,479,40,537,23,596,11,657,3,720,,785,,3925r3,64l11,4052r12,61l40,4173r22,57l88,4285r30,53l152,4388r37,48l230,4480r45,41l322,4558r50,34l425,4622r55,26l537,4670r60,17l658,4700r63,7l785,4710r7475,l8325,4707e" filled="f" strokeweight="1.5pt">
                      <v:path arrowok="t" o:connecttype="custom" o:connectlocs="8388,6574;8508,6544;8621,6496;8724,6432;8815,6354;8894,6262;8958,6159;9005,6047;9035,5926;9045,5799;9043,2594;9023,2470;8984,2353;8928,2245;8856,2148;8771,2063;8674,1991;8566,1935;8449,1897;8325,1876;785,1874;658,1884;537,1914;425,1961;322,2025;230,2104;152,2195;88,2298;40,2411;11,2531;0,2659;3,5863;23,5987;62,6104;118,6212;189,6310;275,6395;372,6466;480,6522;597,6561;721,6581;8260,6584" o:connectangles="0,0,0,0,0,0,0,0,0,0,0,0,0,0,0,0,0,0,0,0,0,0,0,0,0,0,0,0,0,0,0,0,0,0,0,0,0,0,0,0,0,0"/>
                    </v:shape>
                    <v:group id="Group 402" o:spid="_x0000_s1031" style="position:absolute;left:1815;top:787;width:9364;height:10828" coordorigin="1815,787" coordsize="9364,108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412" o:spid="_x0000_s1032" style="position:absolute;left:1815;top:787;width:9364;height:10828;visibility:visible;mso-wrap-style:square;v-text-anchor:top" coordsize="9364,10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eEUMUA&#10;AADcAAAADwAAAGRycy9kb3ducmV2LnhtbESPQWsCMRSE7wX/Q3hCbzXpUkRWo0ip0EsFN6V4fG6e&#10;u6ubl2WT6vrvTaHgcZiZb5jFanCtuFAfGs8aXicKBHHpbcOVhm+zeZmBCBHZYuuZNNwowGo5elpg&#10;bv2Vd3QpYiUShEOOGuoYu1zKUNbkMEx8R5y8o+8dxiT7StoerwnuWpkpNZUOG04LNXb0XlN5Ln6d&#10;hmZ3LIZDZoz62n+YzX5ttqcfo/XzeFjPQUQa4iP83/60Gt5UBn9n0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x4RQxQAAANwAAAAPAAAAAAAAAAAAAAAAAJgCAABkcnMv&#10;ZG93bnJldi54bWxQSwUGAAAAAAQABAD1AAAAigMAAAAA&#10;" path="m7932,10823r125,-15l8179,10783r118,-35l8411,10705r110,-51l8626,10594r99,-67l8819,10452r88,-81l8989,10283r74,-94l9130,10089r60,-105l9242,9875r43,-114l9319,9642r25,-122l9359,9395r5,-128l9364,1561r-5,-128l9344,1308r-25,-122l9285,1068,9242,953,9190,844,9130,739,9063,639r-74,-94l8907,457r-88,-81l8725,301r-99,-67l8521,174,8411,123,8297,80,8179,46,8057,21,7932,5,7804,,1560,,1432,5,1307,21,1185,46,1067,80,953,123,843,174,738,234r-99,67l545,376r-88,81l375,545r-74,94l234,739,174,844,122,953,79,1068,45,1186,20,1308,5,1433,,1561,,9267r5,128l20,9520r25,122l79,9761r43,114l174,9984r60,105l301,10189r74,94l457,10371r88,81l639,10527r99,67l843,10654r110,51l1067,10748r118,35l1307,10808r125,15l1560,10828r6244,l7932,10823e" filled="f" strokeweight="1.5pt">
                        <v:path arrowok="t" o:connecttype="custom" o:connectlocs="8057,11595;8297,11535;8521,11441;8725,11314;8907,11158;9063,10976;9190,10771;9285,10548;9344,10307;9364,10054;9359,2220;9319,1973;9242,1740;9130,1526;8989,1332;8819,1163;8626,1021;8411,910;8179,833;7932,792;1560,787;1307,808;1067,867;843,961;639,1088;457,1244;301,1426;174,1631;79,1855;20,2095;0,2348;5,10182;45,10429;122,10662;234,10876;375,11070;545,11239;738,11381;953,11492;1185,11570;1432,11610;7804,11615" o:connectangles="0,0,0,0,0,0,0,0,0,0,0,0,0,0,0,0,0,0,0,0,0,0,0,0,0,0,0,0,0,0,0,0,0,0,0,0,0,0,0,0,0,0"/>
                      </v:shape>
                      <v:group id="Group 403" o:spid="_x0000_s1033" style="position:absolute;left:674;top:11609;width:10545;height:4290" coordorigin="674,11609" coordsize="10545,4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411" o:spid="_x0000_s1034" style="position:absolute;left:674;top:11609;width:10545;height:4290;visibility:visible;mso-wrap-style:square;v-text-anchor:top" coordsize="10545,4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ZkVcUA&#10;AADcAAAADwAAAGRycy9kb3ducmV2LnhtbESPT2sCMRTE7wW/Q3iCt5r4pyJbo4hUulB6UFt6fWye&#10;m8XNy7JJ1+23bwTB4zAzv2FWm97VoqM2VJ41TMYKBHHhTcWlhq/T/nkJIkRkg7Vn0vBHATbrwdMK&#10;M+OvfKDuGEuRIBwy1GBjbDIpQ2HJYRj7hjh5Z986jEm2pTQtXhPc1XKq1EI6rDgtWGxoZ6m4HH+d&#10;hty+vXez8DGjw/nn5aS+zXKXf2o9GvbbVxCR+vgI39u50TBXc7idSU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RmRVxQAAANwAAAAPAAAAAAAAAAAAAAAAAJgCAABkcnMv&#10;ZG93bnJldi54bWxQSwUGAAAAAAQABAD1AAAAigMAAAAA&#10;" path="m,4290r10545,l10545,,,,,4290xe" filled="f" strokeweight="1.5pt">
                          <v:path arrowok="t" o:connecttype="custom" o:connectlocs="0,15899;10545,15899;10545,11609;0,11609;0,15899" o:connectangles="0,0,0,0,0"/>
                        </v:shape>
                        <v:shape id="Picture 410" o:spid="_x0000_s1035" type="#_x0000_t75" style="position:absolute;left:2131;top:2549;width:3568;height:17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E4TbGAAAA3AAAAA8AAABkcnMvZG93bnJldi54bWxEj0FrAjEUhO8F/0N4Qm81q1iR1SiiFCoK&#10;UhXE22Pz3CxuXtZNuq799U1B6HGYmW+Y6by1pWio9oVjBf1eAoI4c7rgXMHx8PE2BuEDssbSMSl4&#10;kIf5rPMyxVS7O39Rsw+5iBD2KSowIVSplD4zZNH3XEUcvYurLYYo61zqGu8Rbks5SJKRtFhwXDBY&#10;0dJQdt1/WwXFgG8/x22+Hm+a89BsV4/dabdU6rXbLiYgArXhP/xsf2oFw+Qd/s7EIyB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gThNsYAAADcAAAADwAAAAAAAAAAAAAA&#10;AACfAgAAZHJzL2Rvd25yZXYueG1sUEsFBgAAAAAEAAQA9wAAAJIDAAAAAA==&#10;">
                          <v:imagedata r:id="rId151" o:title=""/>
                        </v:shape>
                        <v:shape id="Picture 409" o:spid="_x0000_s1036" type="#_x0000_t75" style="position:absolute;left:6260;top:2961;width:3937;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dDrbDAAAA3AAAAA8AAABkcnMvZG93bnJldi54bWxEj0+LwjAUxO8LfofwBG9r4iIq1SjqUnbZ&#10;m//Q46N5tsXmpTRR67ffCILHYWZ+w8wWra3EjRpfOtYw6CsQxJkzJeca9rv0cwLCB2SDlWPS8CAP&#10;i3nnY4aJcXfe0G0bchEh7BPUUIRQJ1L6rCCLvu9q4uidXWMxRNnk0jR4j3BbyS+lRtJiyXGhwJrW&#10;BWWX7dVquB5W3y4dPMb1sXT22KrDz98p1brXbZdTEIHa8A6/2r9Gw1CN4HkmHgE5/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R0OtsMAAADcAAAADwAAAAAAAAAAAAAAAACf&#10;AgAAZHJzL2Rvd25yZXYueG1sUEsFBgAAAAAEAAQA9wAAAI8DAAAAAA==&#10;">
                          <v:imagedata r:id="rId152" o:title=""/>
                        </v:shape>
                        <v:shape id="Picture 408" o:spid="_x0000_s1037" type="#_x0000_t75" style="position:absolute;left:6548;top:9997;width:2685;height:8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b8cfEAAAA3AAAAA8AAABkcnMvZG93bnJldi54bWxEj0FrwkAUhO8F/8PyBG91t1KspK4iLYWC&#10;FDV68PjIviah2bchb2viv3cLQo/DzHzDLNeDb9SFOqkDW3iaGlDERXA1lxZOx4/HBSiJyA6bwGTh&#10;SgLr1ehhiZkLPR/oksdSJQhLhhaqGNtMaykq8ijT0BIn7zt0HmOSXaldh32C+0bPjJlrjzWnhQpb&#10;equo+Ml/vYXFeSvvG2/oqyhlP8ubfifzvbWT8bB5BRVpiP/he/vTWXg2L/B3Jh0Bvbo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Pb8cfEAAAA3AAAAA8AAAAAAAAAAAAAAAAA&#10;nwIAAGRycy9kb3ducmV2LnhtbFBLBQYAAAAABAAEAPcAAACQAwAAAAA=&#10;">
                          <v:imagedata r:id="rId153" o:title=""/>
                        </v:shape>
                        <v:shape id="Picture 407" o:spid="_x0000_s1038" type="#_x0000_t75" style="position:absolute;left:5608;top:10937;width:4574;height:5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ADMvDAAAA3AAAAA8AAABkcnMvZG93bnJldi54bWxEj8FqwkAQhu8F32GZgre6MYiVNKuUQqE9&#10;agvibchOsqHZ2ZhdY3x75yD0OPzzfzNfuZt8p0YaYhvYwHKRgSKugm25MfD78/myARUTssUuMBm4&#10;UYTddvZUYmHDlfc0HlKjBMKxQAMupb7QOlaOPMZF6Iklq8PgMck4NNoOeBW473SeZWvtsWW54LCn&#10;D0fV3+HihVItrU90XEfX7M/1zX/nl9eTMfPn6f0NVKIp/S8/2l/WwCqTb0VGREBv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AMy8MAAADcAAAADwAAAAAAAAAAAAAAAACf&#10;AgAAZHJzL2Rvd25yZXYueG1sUEsFBgAAAAAEAAQA9wAAAI8DAAAAAA==&#10;">
                          <v:imagedata r:id="rId154" o:title=""/>
                        </v:shape>
                        <v:shape id="Picture 406" o:spid="_x0000_s1039" type="#_x0000_t75" style="position:absolute;left:2641;top:9956;width:2333;height:14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ff1fHAAAA3AAAAA8AAABkcnMvZG93bnJldi54bWxEj0FLAzEUhO8F/0N4Qm9toq1LuzYtIhRU&#10;8NC1pXh7bF53t928hE3crv/eCILHYWa+YVabwbaipy40jjXcTRUI4tKZhisN+4/tZAEiRGSDrWPS&#10;8E0BNuub0Qpz4668o76IlUgQDjlqqGP0uZShrMlimDpPnLyT6yzGJLtKmg6vCW5bea9UJi02nBZq&#10;9PRcU3kpvqwG//n+EA/9ZTFk8+L8mqnj7M3PtB7fDk+PICIN8T/8134xGuZqCb9n0hGQ6x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1ff1fHAAAA3AAAAA8AAAAAAAAAAAAA&#10;AAAAnwIAAGRycy9kb3ducmV2LnhtbFBLBQYAAAAABAAEAPcAAACTAwAAAAA=&#10;">
                          <v:imagedata r:id="rId155" o:title=""/>
                        </v:shape>
                        <v:shape id="Picture 405" o:spid="_x0000_s1040" type="#_x0000_t75" style="position:absolute;left:894;top:4247;width:980;height:3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zRq3DAAAA3AAAAA8AAABkcnMvZG93bnJldi54bWxET1trwjAUfh/sP4Qz8G2mioxRTUW2eQFh&#10;MDuEvh2aYxvXnJQm1u7fmwfBx4/vvlgOthE9dd44VjAZJyCIS6cNVwp+8/XrOwgfkDU2jknBP3lY&#10;Zs9PC0y1u/IP9YdQiRjCPkUFdQhtKqUva7Lox64ljtzJdRZDhF0ldYfXGG4bOU2SN2nRcGyosaWP&#10;msq/w8Uq2JzLwqz2++3su8jNV95PPwd5VGr0MqzmIAIN4SG+u3dawWwS58cz8QjI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fNGrcMAAADcAAAADwAAAAAAAAAAAAAAAACf&#10;AgAAZHJzL2Rvd25yZXYueG1sUEsFBgAAAAAEAAQA9wAAAI8DAAAAAA==&#10;">
                          <v:imagedata r:id="rId156" o:title=""/>
                        </v:shape>
                        <v:shape id="Picture 404" o:spid="_x0000_s1041" type="#_x0000_t75" style="position:absolute;left:10179;top:830;width:810;height: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B0h3EAAAA3AAAAA8AAABkcnMvZG93bnJldi54bWxEj0FrAjEUhO+F/ofwCt5qdkWLrEbRRUFv&#10;rQri7bF57i4mL0sSdfvvm0Khx2FmvmHmy94a8SAfWscK8mEGgrhyuuVawem4fZ+CCBFZo3FMCr4p&#10;wHLx+jLHQrsnf9HjEGuRIBwKVNDE2BVShqohi2HoOuLkXZ23GJP0tdQenwlujRxl2Ye02HJaaLCj&#10;sqHqdrhbBeV+U6395Gwudzv63JoyW2t3U2rw1q9mICL18T/8195pBeM8h98z6QjIx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B0h3EAAAA3AAAAA8AAAAAAAAAAAAAAAAA&#10;nwIAAGRycy9kb3ducmV2LnhtbFBLBQYAAAAABAAEAPcAAACQAwAAAAA=&#10;">
                          <v:imagedata r:id="rId131" o:title=""/>
                        </v:shape>
                      </v:group>
                    </v:group>
                  </v:group>
                </v:group>
                <w10:wrap anchorx="page" anchory="page"/>
              </v:group>
            </w:pict>
          </mc:Fallback>
        </mc:AlternateContent>
      </w:r>
    </w:p>
    <w:p w:rsidR="008326DA" w:rsidRDefault="008326DA">
      <w:pPr>
        <w:spacing w:line="200" w:lineRule="exact"/>
      </w:pPr>
    </w:p>
    <w:p w:rsidR="008326DA" w:rsidRDefault="008326DA">
      <w:pPr>
        <w:spacing w:line="200" w:lineRule="exact"/>
      </w:pPr>
    </w:p>
    <w:p w:rsidR="008326DA" w:rsidRDefault="009E0D79">
      <w:pPr>
        <w:spacing w:line="400" w:lineRule="exact"/>
        <w:ind w:left="1703"/>
        <w:rPr>
          <w:rFonts w:ascii="Comic Sans MS" w:eastAsia="Comic Sans MS" w:hAnsi="Comic Sans MS" w:cs="Comic Sans MS"/>
          <w:sz w:val="28"/>
          <w:szCs w:val="28"/>
        </w:rPr>
      </w:pPr>
      <w:r>
        <w:rPr>
          <w:noProof/>
          <w:lang w:val="en-GB" w:eastAsia="en-GB"/>
        </w:rPr>
        <w:drawing>
          <wp:anchor distT="0" distB="0" distL="114300" distR="114300" simplePos="0" relativeHeight="251658752" behindDoc="1" locked="0" layoutInCell="1" allowOverlap="1">
            <wp:simplePos x="0" y="0"/>
            <wp:positionH relativeFrom="page">
              <wp:posOffset>567690</wp:posOffset>
            </wp:positionH>
            <wp:positionV relativeFrom="page">
              <wp:posOffset>553720</wp:posOffset>
            </wp:positionV>
            <wp:extent cx="504190" cy="2093595"/>
            <wp:effectExtent l="0" t="0" r="0" b="1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04190" cy="20935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3</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position w:val="1"/>
          <w:sz w:val="28"/>
          <w:szCs w:val="28"/>
        </w:rPr>
        <w:t>Multiply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2</w:t>
      </w:r>
      <w:r w:rsidR="00AA5703">
        <w:rPr>
          <w:rFonts w:ascii="Comic Sans MS" w:eastAsia="Comic Sans MS" w:hAnsi="Comic Sans MS" w:cs="Comic Sans MS"/>
          <w:b/>
          <w:color w:val="000000"/>
          <w:spacing w:val="-1"/>
          <w:position w:val="1"/>
          <w:sz w:val="28"/>
          <w:szCs w:val="28"/>
        </w:rPr>
        <w:t>-</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 xml:space="preserve">gits </w:t>
      </w:r>
      <w:r w:rsidR="00AA5703">
        <w:rPr>
          <w:rFonts w:ascii="Comic Sans MS" w:eastAsia="Comic Sans MS" w:hAnsi="Comic Sans MS" w:cs="Comic Sans MS"/>
          <w:b/>
          <w:color w:val="000000"/>
          <w:spacing w:val="-3"/>
          <w:position w:val="1"/>
          <w:sz w:val="28"/>
          <w:szCs w:val="28"/>
        </w:rPr>
        <w:t>b</w:t>
      </w:r>
      <w:r w:rsidR="00AA5703">
        <w:rPr>
          <w:rFonts w:ascii="Comic Sans MS" w:eastAsia="Comic Sans MS" w:hAnsi="Comic Sans MS" w:cs="Comic Sans MS"/>
          <w:b/>
          <w:color w:val="000000"/>
          <w:position w:val="1"/>
          <w:sz w:val="28"/>
          <w:szCs w:val="28"/>
        </w:rPr>
        <w:t>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a</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s</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n</w:t>
      </w:r>
      <w:r w:rsidR="00AA5703">
        <w:rPr>
          <w:rFonts w:ascii="Comic Sans MS" w:eastAsia="Comic Sans MS" w:hAnsi="Comic Sans MS" w:cs="Comic Sans MS"/>
          <w:b/>
          <w:color w:val="000000"/>
          <w:spacing w:val="-3"/>
          <w:position w:val="1"/>
          <w:sz w:val="28"/>
          <w:szCs w:val="28"/>
        </w:rPr>
        <w:t>g</w:t>
      </w:r>
      <w:r w:rsidR="00AA5703">
        <w:rPr>
          <w:rFonts w:ascii="Comic Sans MS" w:eastAsia="Comic Sans MS" w:hAnsi="Comic Sans MS" w:cs="Comic Sans MS"/>
          <w:b/>
          <w:color w:val="000000"/>
          <w:position w:val="1"/>
          <w:sz w:val="28"/>
          <w:szCs w:val="28"/>
        </w:rPr>
        <w:t xml:space="preserve">le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igit</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numb</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r</w:t>
      </w:r>
    </w:p>
    <w:p w:rsidR="008326DA" w:rsidRDefault="008326DA">
      <w:pPr>
        <w:spacing w:before="4" w:line="200" w:lineRule="exact"/>
      </w:pPr>
    </w:p>
    <w:p w:rsidR="008326DA" w:rsidRDefault="00AA5703">
      <w:pPr>
        <w:ind w:left="1799"/>
        <w:rPr>
          <w:rFonts w:ascii="Comic Sans MS" w:eastAsia="Comic Sans MS" w:hAnsi="Comic Sans MS" w:cs="Comic Sans MS"/>
          <w:sz w:val="22"/>
          <w:szCs w:val="22"/>
        </w:rPr>
      </w:pPr>
      <w:r>
        <w:rPr>
          <w:rFonts w:ascii="Comic Sans MS" w:eastAsia="Comic Sans MS" w:hAnsi="Comic Sans MS" w:cs="Comic Sans MS"/>
          <w:b/>
          <w:sz w:val="22"/>
          <w:szCs w:val="22"/>
        </w:rPr>
        <w:t>I</w:t>
      </w:r>
      <w:r>
        <w:rPr>
          <w:rFonts w:ascii="Comic Sans MS" w:eastAsia="Comic Sans MS" w:hAnsi="Comic Sans MS" w:cs="Comic Sans MS"/>
          <w:b/>
          <w:spacing w:val="-1"/>
          <w:sz w:val="22"/>
          <w:szCs w:val="22"/>
        </w:rPr>
        <w:t>nt</w:t>
      </w:r>
      <w:r>
        <w:rPr>
          <w:rFonts w:ascii="Comic Sans MS" w:eastAsia="Comic Sans MS" w:hAnsi="Comic Sans MS" w:cs="Comic Sans MS"/>
          <w:b/>
          <w:sz w:val="22"/>
          <w:szCs w:val="22"/>
        </w:rPr>
        <w:t>r</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duce t</w:t>
      </w:r>
      <w:r>
        <w:rPr>
          <w:rFonts w:ascii="Comic Sans MS" w:eastAsia="Comic Sans MS" w:hAnsi="Comic Sans MS" w:cs="Comic Sans MS"/>
          <w:b/>
          <w:spacing w:val="-1"/>
          <w:sz w:val="22"/>
          <w:szCs w:val="22"/>
        </w:rPr>
        <w:t>h</w:t>
      </w:r>
      <w:r>
        <w:rPr>
          <w:rFonts w:ascii="Comic Sans MS" w:eastAsia="Comic Sans MS" w:hAnsi="Comic Sans MS" w:cs="Comic Sans MS"/>
          <w:b/>
          <w:sz w:val="22"/>
          <w:szCs w:val="22"/>
        </w:rPr>
        <w:t xml:space="preserve">e </w:t>
      </w:r>
      <w:r>
        <w:rPr>
          <w:rFonts w:ascii="Comic Sans MS" w:eastAsia="Comic Sans MS" w:hAnsi="Comic Sans MS" w:cs="Comic Sans MS"/>
          <w:b/>
          <w:color w:val="006FC0"/>
          <w:sz w:val="22"/>
          <w:szCs w:val="22"/>
        </w:rPr>
        <w:t xml:space="preserve">grid </w:t>
      </w:r>
      <w:r>
        <w:rPr>
          <w:rFonts w:ascii="Comic Sans MS" w:eastAsia="Comic Sans MS" w:hAnsi="Comic Sans MS" w:cs="Comic Sans MS"/>
          <w:b/>
          <w:color w:val="006FC0"/>
          <w:spacing w:val="-4"/>
          <w:sz w:val="22"/>
          <w:szCs w:val="22"/>
        </w:rPr>
        <w:t>m</w:t>
      </w:r>
      <w:r>
        <w:rPr>
          <w:rFonts w:ascii="Comic Sans MS" w:eastAsia="Comic Sans MS" w:hAnsi="Comic Sans MS" w:cs="Comic Sans MS"/>
          <w:b/>
          <w:color w:val="006FC0"/>
          <w:spacing w:val="-1"/>
          <w:sz w:val="22"/>
          <w:szCs w:val="22"/>
        </w:rPr>
        <w:t>et</w:t>
      </w:r>
      <w:r>
        <w:rPr>
          <w:rFonts w:ascii="Comic Sans MS" w:eastAsia="Comic Sans MS" w:hAnsi="Comic Sans MS" w:cs="Comic Sans MS"/>
          <w:b/>
          <w:color w:val="006FC0"/>
          <w:sz w:val="22"/>
          <w:szCs w:val="22"/>
        </w:rPr>
        <w:t>h</w:t>
      </w:r>
      <w:r>
        <w:rPr>
          <w:rFonts w:ascii="Comic Sans MS" w:eastAsia="Comic Sans MS" w:hAnsi="Comic Sans MS" w:cs="Comic Sans MS"/>
          <w:b/>
          <w:color w:val="006FC0"/>
          <w:spacing w:val="-1"/>
          <w:sz w:val="22"/>
          <w:szCs w:val="22"/>
        </w:rPr>
        <w:t>o</w:t>
      </w:r>
      <w:r>
        <w:rPr>
          <w:rFonts w:ascii="Comic Sans MS" w:eastAsia="Comic Sans MS" w:hAnsi="Comic Sans MS" w:cs="Comic Sans MS"/>
          <w:b/>
          <w:color w:val="006FC0"/>
          <w:sz w:val="22"/>
          <w:szCs w:val="22"/>
        </w:rPr>
        <w:t>d</w:t>
      </w:r>
      <w:r>
        <w:rPr>
          <w:rFonts w:ascii="Comic Sans MS" w:eastAsia="Comic Sans MS" w:hAnsi="Comic Sans MS" w:cs="Comic Sans MS"/>
          <w:b/>
          <w:color w:val="006FC0"/>
          <w:spacing w:val="1"/>
          <w:sz w:val="22"/>
          <w:szCs w:val="22"/>
        </w:rPr>
        <w:t xml:space="preserve"> </w:t>
      </w:r>
      <w:r>
        <w:rPr>
          <w:rFonts w:ascii="Comic Sans MS" w:eastAsia="Comic Sans MS" w:hAnsi="Comic Sans MS" w:cs="Comic Sans MS"/>
          <w:b/>
          <w:color w:val="000000"/>
          <w:sz w:val="22"/>
          <w:szCs w:val="22"/>
        </w:rPr>
        <w:t xml:space="preserve">for </w:t>
      </w:r>
      <w:r>
        <w:rPr>
          <w:rFonts w:ascii="Comic Sans MS" w:eastAsia="Comic Sans MS" w:hAnsi="Comic Sans MS" w:cs="Comic Sans MS"/>
          <w:b/>
          <w:color w:val="000000"/>
          <w:spacing w:val="-1"/>
          <w:sz w:val="22"/>
          <w:szCs w:val="22"/>
        </w:rPr>
        <w:t>m</w:t>
      </w:r>
      <w:r>
        <w:rPr>
          <w:rFonts w:ascii="Comic Sans MS" w:eastAsia="Comic Sans MS" w:hAnsi="Comic Sans MS" w:cs="Comic Sans MS"/>
          <w:b/>
          <w:color w:val="000000"/>
          <w:sz w:val="22"/>
          <w:szCs w:val="22"/>
        </w:rPr>
        <w:t>ul</w:t>
      </w:r>
      <w:r>
        <w:rPr>
          <w:rFonts w:ascii="Comic Sans MS" w:eastAsia="Comic Sans MS" w:hAnsi="Comic Sans MS" w:cs="Comic Sans MS"/>
          <w:b/>
          <w:color w:val="000000"/>
          <w:spacing w:val="-1"/>
          <w:sz w:val="22"/>
          <w:szCs w:val="22"/>
        </w:rPr>
        <w:t>t</w:t>
      </w:r>
      <w:r>
        <w:rPr>
          <w:rFonts w:ascii="Comic Sans MS" w:eastAsia="Comic Sans MS" w:hAnsi="Comic Sans MS" w:cs="Comic Sans MS"/>
          <w:b/>
          <w:color w:val="000000"/>
          <w:sz w:val="22"/>
          <w:szCs w:val="22"/>
        </w:rPr>
        <w:t>iplying</w:t>
      </w:r>
      <w:r>
        <w:rPr>
          <w:rFonts w:ascii="Comic Sans MS" w:eastAsia="Comic Sans MS" w:hAnsi="Comic Sans MS" w:cs="Comic Sans MS"/>
          <w:b/>
          <w:color w:val="000000"/>
          <w:spacing w:val="-1"/>
          <w:sz w:val="22"/>
          <w:szCs w:val="22"/>
        </w:rPr>
        <w:t xml:space="preserve"> </w:t>
      </w:r>
      <w:r>
        <w:rPr>
          <w:rFonts w:ascii="Comic Sans MS" w:eastAsia="Comic Sans MS" w:hAnsi="Comic Sans MS" w:cs="Comic Sans MS"/>
          <w:b/>
          <w:color w:val="000000"/>
          <w:sz w:val="22"/>
          <w:szCs w:val="22"/>
        </w:rPr>
        <w:t>2-di</w:t>
      </w:r>
      <w:r>
        <w:rPr>
          <w:rFonts w:ascii="Comic Sans MS" w:eastAsia="Comic Sans MS" w:hAnsi="Comic Sans MS" w:cs="Comic Sans MS"/>
          <w:b/>
          <w:color w:val="000000"/>
          <w:spacing w:val="1"/>
          <w:sz w:val="22"/>
          <w:szCs w:val="22"/>
        </w:rPr>
        <w:t>g</w:t>
      </w:r>
      <w:r>
        <w:rPr>
          <w:rFonts w:ascii="Comic Sans MS" w:eastAsia="Comic Sans MS" w:hAnsi="Comic Sans MS" w:cs="Comic Sans MS"/>
          <w:b/>
          <w:color w:val="000000"/>
          <w:sz w:val="22"/>
          <w:szCs w:val="22"/>
        </w:rPr>
        <w:t>it</w:t>
      </w:r>
      <w:r>
        <w:rPr>
          <w:rFonts w:ascii="Comic Sans MS" w:eastAsia="Comic Sans MS" w:hAnsi="Comic Sans MS" w:cs="Comic Sans MS"/>
          <w:b/>
          <w:color w:val="000000"/>
          <w:spacing w:val="-2"/>
          <w:sz w:val="22"/>
          <w:szCs w:val="22"/>
        </w:rPr>
        <w:t xml:space="preserve"> </w:t>
      </w:r>
      <w:r>
        <w:rPr>
          <w:rFonts w:ascii="Comic Sans MS" w:eastAsia="Comic Sans MS" w:hAnsi="Comic Sans MS" w:cs="Comic Sans MS"/>
          <w:b/>
          <w:color w:val="000000"/>
          <w:spacing w:val="1"/>
          <w:sz w:val="22"/>
          <w:szCs w:val="22"/>
        </w:rPr>
        <w:t>b</w:t>
      </w:r>
      <w:r>
        <w:rPr>
          <w:rFonts w:ascii="Comic Sans MS" w:eastAsia="Comic Sans MS" w:hAnsi="Comic Sans MS" w:cs="Comic Sans MS"/>
          <w:b/>
          <w:color w:val="000000"/>
          <w:sz w:val="22"/>
          <w:szCs w:val="22"/>
        </w:rPr>
        <w:t>y</w:t>
      </w:r>
      <w:r>
        <w:rPr>
          <w:rFonts w:ascii="Comic Sans MS" w:eastAsia="Comic Sans MS" w:hAnsi="Comic Sans MS" w:cs="Comic Sans MS"/>
          <w:b/>
          <w:color w:val="000000"/>
          <w:spacing w:val="-1"/>
          <w:sz w:val="22"/>
          <w:szCs w:val="22"/>
        </w:rPr>
        <w:t xml:space="preserve"> </w:t>
      </w:r>
      <w:r>
        <w:rPr>
          <w:rFonts w:ascii="Comic Sans MS" w:eastAsia="Comic Sans MS" w:hAnsi="Comic Sans MS" w:cs="Comic Sans MS"/>
          <w:b/>
          <w:color w:val="000000"/>
          <w:sz w:val="22"/>
          <w:szCs w:val="22"/>
        </w:rPr>
        <w:t>s</w:t>
      </w:r>
      <w:r>
        <w:rPr>
          <w:rFonts w:ascii="Comic Sans MS" w:eastAsia="Comic Sans MS" w:hAnsi="Comic Sans MS" w:cs="Comic Sans MS"/>
          <w:b/>
          <w:color w:val="000000"/>
          <w:spacing w:val="1"/>
          <w:sz w:val="22"/>
          <w:szCs w:val="22"/>
        </w:rPr>
        <w:t>i</w:t>
      </w:r>
      <w:r>
        <w:rPr>
          <w:rFonts w:ascii="Comic Sans MS" w:eastAsia="Comic Sans MS" w:hAnsi="Comic Sans MS" w:cs="Comic Sans MS"/>
          <w:b/>
          <w:color w:val="000000"/>
          <w:sz w:val="22"/>
          <w:szCs w:val="22"/>
        </w:rPr>
        <w:t>ngle-</w:t>
      </w:r>
      <w:r>
        <w:rPr>
          <w:rFonts w:ascii="Comic Sans MS" w:eastAsia="Comic Sans MS" w:hAnsi="Comic Sans MS" w:cs="Comic Sans MS"/>
          <w:b/>
          <w:color w:val="000000"/>
          <w:spacing w:val="-3"/>
          <w:sz w:val="22"/>
          <w:szCs w:val="22"/>
        </w:rPr>
        <w:t>d</w:t>
      </w:r>
      <w:r>
        <w:rPr>
          <w:rFonts w:ascii="Comic Sans MS" w:eastAsia="Comic Sans MS" w:hAnsi="Comic Sans MS" w:cs="Comic Sans MS"/>
          <w:b/>
          <w:color w:val="000000"/>
          <w:sz w:val="22"/>
          <w:szCs w:val="22"/>
        </w:rPr>
        <w:t>i</w:t>
      </w:r>
      <w:r>
        <w:rPr>
          <w:rFonts w:ascii="Comic Sans MS" w:eastAsia="Comic Sans MS" w:hAnsi="Comic Sans MS" w:cs="Comic Sans MS"/>
          <w:b/>
          <w:color w:val="000000"/>
          <w:spacing w:val="1"/>
          <w:sz w:val="22"/>
          <w:szCs w:val="22"/>
        </w:rPr>
        <w:t>g</w:t>
      </w:r>
      <w:r>
        <w:rPr>
          <w:rFonts w:ascii="Comic Sans MS" w:eastAsia="Comic Sans MS" w:hAnsi="Comic Sans MS" w:cs="Comic Sans MS"/>
          <w:b/>
          <w:color w:val="000000"/>
          <w:sz w:val="22"/>
          <w:szCs w:val="22"/>
        </w:rPr>
        <w:t>i</w:t>
      </w:r>
      <w:r>
        <w:rPr>
          <w:rFonts w:ascii="Comic Sans MS" w:eastAsia="Comic Sans MS" w:hAnsi="Comic Sans MS" w:cs="Comic Sans MS"/>
          <w:b/>
          <w:color w:val="000000"/>
          <w:spacing w:val="-3"/>
          <w:sz w:val="22"/>
          <w:szCs w:val="22"/>
        </w:rPr>
        <w:t>t</w:t>
      </w:r>
      <w:r>
        <w:rPr>
          <w:rFonts w:ascii="Comic Sans MS" w:eastAsia="Comic Sans MS" w:hAnsi="Comic Sans MS" w:cs="Comic Sans MS"/>
          <w:b/>
          <w:color w:val="000000"/>
          <w:sz w:val="22"/>
          <w:szCs w:val="22"/>
        </w:rPr>
        <w:t>s:</w:t>
      </w:r>
    </w:p>
    <w:p w:rsidR="008326DA" w:rsidRDefault="008326DA">
      <w:pPr>
        <w:spacing w:before="9" w:line="160" w:lineRule="exact"/>
        <w:rPr>
          <w:sz w:val="17"/>
          <w:szCs w:val="17"/>
        </w:rPr>
      </w:pPr>
    </w:p>
    <w:p w:rsidR="008326DA" w:rsidRDefault="00AA5703">
      <w:pPr>
        <w:ind w:left="5662"/>
        <w:rPr>
          <w:rFonts w:ascii="Comic Sans MS" w:eastAsia="Comic Sans MS" w:hAnsi="Comic Sans MS" w:cs="Comic Sans MS"/>
        </w:rPr>
      </w:pPr>
      <w:r>
        <w:rPr>
          <w:rFonts w:ascii="Comic Sans MS" w:eastAsia="Comic Sans MS" w:hAnsi="Comic Sans MS" w:cs="Comic Sans MS"/>
        </w:rPr>
        <w:t>Li</w:t>
      </w:r>
      <w:r>
        <w:rPr>
          <w:rFonts w:ascii="Comic Sans MS" w:eastAsia="Comic Sans MS" w:hAnsi="Comic Sans MS" w:cs="Comic Sans MS"/>
          <w:spacing w:val="-2"/>
        </w:rPr>
        <w:t>n</w:t>
      </w:r>
      <w:r>
        <w:rPr>
          <w:rFonts w:ascii="Comic Sans MS" w:eastAsia="Comic Sans MS" w:hAnsi="Comic Sans MS" w:cs="Comic Sans MS"/>
        </w:rPr>
        <w:t>k</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la</w:t>
      </w:r>
      <w:r>
        <w:rPr>
          <w:rFonts w:ascii="Comic Sans MS" w:eastAsia="Comic Sans MS" w:hAnsi="Comic Sans MS" w:cs="Comic Sans MS"/>
        </w:rPr>
        <w:t>yout</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g</w:t>
      </w:r>
      <w:r>
        <w:rPr>
          <w:rFonts w:ascii="Comic Sans MS" w:eastAsia="Comic Sans MS" w:hAnsi="Comic Sans MS" w:cs="Comic Sans MS"/>
          <w:spacing w:val="3"/>
        </w:rPr>
        <w:t>r</w:t>
      </w:r>
      <w:r>
        <w:rPr>
          <w:rFonts w:ascii="Comic Sans MS" w:eastAsia="Comic Sans MS" w:hAnsi="Comic Sans MS" w:cs="Comic Sans MS"/>
          <w:spacing w:val="2"/>
        </w:rPr>
        <w:t>i</w:t>
      </w:r>
      <w:r>
        <w:rPr>
          <w:rFonts w:ascii="Comic Sans MS" w:eastAsia="Comic Sans MS" w:hAnsi="Comic Sans MS" w:cs="Comic Sans MS"/>
        </w:rPr>
        <w:t>d</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1"/>
        </w:rPr>
        <w:t xml:space="preserve"> a</w:t>
      </w:r>
      <w:r>
        <w:rPr>
          <w:rFonts w:ascii="Comic Sans MS" w:eastAsia="Comic Sans MS" w:hAnsi="Comic Sans MS" w:cs="Comic Sans MS"/>
        </w:rPr>
        <w:t>n</w:t>
      </w:r>
      <w:r>
        <w:rPr>
          <w:rFonts w:ascii="Comic Sans MS" w:eastAsia="Comic Sans MS" w:hAnsi="Comic Sans MS" w:cs="Comic Sans MS"/>
          <w:spacing w:val="-1"/>
        </w:rPr>
        <w:t xml:space="preserve"> a</w:t>
      </w:r>
      <w:r>
        <w:rPr>
          <w:rFonts w:ascii="Comic Sans MS" w:eastAsia="Comic Sans MS" w:hAnsi="Comic Sans MS" w:cs="Comic Sans MS"/>
          <w:spacing w:val="2"/>
        </w:rPr>
        <w:t>rr</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5"/>
        </w:rPr>
        <w:t xml:space="preserve"> </w:t>
      </w:r>
      <w:r>
        <w:rPr>
          <w:rFonts w:ascii="Comic Sans MS" w:eastAsia="Comic Sans MS" w:hAnsi="Comic Sans MS" w:cs="Comic Sans MS"/>
          <w:spacing w:val="-1"/>
        </w:rPr>
        <w:t>in</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lly:</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2" w:line="260" w:lineRule="exact"/>
        <w:rPr>
          <w:sz w:val="26"/>
          <w:szCs w:val="26"/>
        </w:rPr>
      </w:pPr>
    </w:p>
    <w:p w:rsidR="008326DA" w:rsidRDefault="00AA5703">
      <w:pPr>
        <w:ind w:left="2087"/>
        <w:rPr>
          <w:rFonts w:ascii="Comic Sans MS" w:eastAsia="Comic Sans MS" w:hAnsi="Comic Sans MS" w:cs="Comic Sans MS"/>
          <w:sz w:val="22"/>
          <w:szCs w:val="22"/>
        </w:rPr>
      </w:pPr>
      <w:r>
        <w:rPr>
          <w:rFonts w:ascii="Comic Sans MS" w:eastAsia="Comic Sans MS" w:hAnsi="Comic Sans MS" w:cs="Comic Sans MS"/>
          <w:b/>
          <w:sz w:val="22"/>
          <w:szCs w:val="22"/>
        </w:rPr>
        <w:t>160 +</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24 = 1</w:t>
      </w:r>
      <w:r>
        <w:rPr>
          <w:rFonts w:ascii="Comic Sans MS" w:eastAsia="Comic Sans MS" w:hAnsi="Comic Sans MS" w:cs="Comic Sans MS"/>
          <w:b/>
          <w:spacing w:val="-1"/>
          <w:sz w:val="22"/>
          <w:szCs w:val="22"/>
        </w:rPr>
        <w:t>8</w:t>
      </w:r>
      <w:r>
        <w:rPr>
          <w:rFonts w:ascii="Comic Sans MS" w:eastAsia="Comic Sans MS" w:hAnsi="Comic Sans MS" w:cs="Comic Sans MS"/>
          <w:b/>
          <w:sz w:val="22"/>
          <w:szCs w:val="22"/>
        </w:rPr>
        <w:t>4</w:t>
      </w:r>
    </w:p>
    <w:p w:rsidR="008326DA" w:rsidRDefault="008326DA">
      <w:pPr>
        <w:spacing w:line="200" w:lineRule="exact"/>
      </w:pPr>
    </w:p>
    <w:p w:rsidR="008326DA" w:rsidRDefault="008326DA">
      <w:pPr>
        <w:spacing w:before="18" w:line="280" w:lineRule="exact"/>
        <w:rPr>
          <w:sz w:val="28"/>
          <w:szCs w:val="28"/>
        </w:rPr>
      </w:pPr>
    </w:p>
    <w:p w:rsidR="008326DA" w:rsidRDefault="00AA5703">
      <w:pPr>
        <w:spacing w:line="285" w:lineRule="auto"/>
        <w:ind w:left="1703" w:right="790"/>
        <w:rPr>
          <w:rFonts w:ascii="Comic Sans MS" w:eastAsia="Comic Sans MS" w:hAnsi="Comic Sans MS" w:cs="Comic Sans MS"/>
        </w:rPr>
      </w:pPr>
      <w:r>
        <w:rPr>
          <w:rFonts w:ascii="Comic Sans MS" w:eastAsia="Comic Sans MS" w:hAnsi="Comic Sans MS" w:cs="Comic Sans MS"/>
          <w:spacing w:val="-1"/>
        </w:rPr>
        <w:t>In</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duce</w:t>
      </w:r>
      <w:r>
        <w:rPr>
          <w:rFonts w:ascii="Comic Sans MS" w:eastAsia="Comic Sans MS" w:hAnsi="Comic Sans MS" w:cs="Comic Sans MS"/>
          <w:spacing w:val="-10"/>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g</w:t>
      </w:r>
      <w:r>
        <w:rPr>
          <w:rFonts w:ascii="Comic Sans MS" w:eastAsia="Comic Sans MS" w:hAnsi="Comic Sans MS" w:cs="Comic Sans MS"/>
          <w:spacing w:val="3"/>
        </w:rPr>
        <w:t>r</w:t>
      </w:r>
      <w:r>
        <w:rPr>
          <w:rFonts w:ascii="Comic Sans MS" w:eastAsia="Comic Sans MS" w:hAnsi="Comic Sans MS" w:cs="Comic Sans MS"/>
        </w:rPr>
        <w:t>id</w:t>
      </w:r>
      <w:r>
        <w:rPr>
          <w:rFonts w:ascii="Comic Sans MS" w:eastAsia="Comic Sans MS" w:hAnsi="Comic Sans MS" w:cs="Comic Sans MS"/>
          <w:spacing w:val="-4"/>
        </w:rPr>
        <w:t xml:space="preserve"> </w:t>
      </w:r>
      <w:r>
        <w:rPr>
          <w:rFonts w:ascii="Comic Sans MS" w:eastAsia="Comic Sans MS" w:hAnsi="Comic Sans MS" w:cs="Comic Sans MS"/>
          <w:spacing w:val="2"/>
        </w:rPr>
        <w:t>m</w:t>
      </w:r>
      <w:r>
        <w:rPr>
          <w:rFonts w:ascii="Comic Sans MS" w:eastAsia="Comic Sans MS" w:hAnsi="Comic Sans MS" w:cs="Comic Sans MS"/>
          <w:spacing w:val="-1"/>
        </w:rPr>
        <w:t>e</w:t>
      </w:r>
      <w:r>
        <w:rPr>
          <w:rFonts w:ascii="Comic Sans MS" w:eastAsia="Comic Sans MS" w:hAnsi="Comic Sans MS" w:cs="Comic Sans MS"/>
        </w:rPr>
        <w:t>th</w:t>
      </w:r>
      <w:r>
        <w:rPr>
          <w:rFonts w:ascii="Comic Sans MS" w:eastAsia="Comic Sans MS" w:hAnsi="Comic Sans MS" w:cs="Comic Sans MS"/>
          <w:spacing w:val="3"/>
        </w:rPr>
        <w:t>o</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rPr>
        <w:t>hil</w:t>
      </w:r>
      <w:r>
        <w:rPr>
          <w:rFonts w:ascii="Comic Sans MS" w:eastAsia="Comic Sans MS" w:hAnsi="Comic Sans MS" w:cs="Comic Sans MS"/>
          <w:spacing w:val="1"/>
        </w:rPr>
        <w:t>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2"/>
        </w:rPr>
        <w:t>p</w:t>
      </w:r>
      <w:r>
        <w:rPr>
          <w:rFonts w:ascii="Comic Sans MS" w:eastAsia="Comic Sans MS" w:hAnsi="Comic Sans MS" w:cs="Comic Sans MS"/>
        </w:rPr>
        <w:t>h</w:t>
      </w:r>
      <w:r>
        <w:rPr>
          <w:rFonts w:ascii="Comic Sans MS" w:eastAsia="Comic Sans MS" w:hAnsi="Comic Sans MS" w:cs="Comic Sans MS"/>
          <w:spacing w:val="2"/>
        </w:rPr>
        <w:t>y</w:t>
      </w:r>
      <w:r>
        <w:rPr>
          <w:rFonts w:ascii="Comic Sans MS" w:eastAsia="Comic Sans MS" w:hAnsi="Comic Sans MS" w:cs="Comic Sans MS"/>
          <w:spacing w:val="-1"/>
        </w:rPr>
        <w:t>s</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7"/>
        </w:rPr>
        <w:t xml:space="preserve"> </w:t>
      </w:r>
      <w:r>
        <w:rPr>
          <w:rFonts w:ascii="Comic Sans MS" w:eastAsia="Comic Sans MS" w:hAnsi="Comic Sans MS" w:cs="Comic Sans MS"/>
          <w:spacing w:val="-1"/>
        </w:rPr>
        <w:t>ma</w:t>
      </w:r>
      <w:r>
        <w:rPr>
          <w:rFonts w:ascii="Comic Sans MS" w:eastAsia="Comic Sans MS" w:hAnsi="Comic Sans MS" w:cs="Comic Sans MS"/>
          <w:spacing w:val="3"/>
        </w:rPr>
        <w:t>k</w:t>
      </w:r>
      <w:r>
        <w:rPr>
          <w:rFonts w:ascii="Comic Sans MS" w:eastAsia="Comic Sans MS" w:hAnsi="Comic Sans MS" w:cs="Comic Sans MS"/>
        </w:rPr>
        <w:t>ing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2"/>
        </w:rPr>
        <w:t>rr</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5"/>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2"/>
        </w:rPr>
        <w:t>r</w:t>
      </w:r>
      <w:r>
        <w:rPr>
          <w:rFonts w:ascii="Comic Sans MS" w:eastAsia="Comic Sans MS" w:hAnsi="Comic Sans MS" w:cs="Comic Sans MS"/>
          <w:spacing w:val="-1"/>
        </w:rPr>
        <w:t>ep</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 xml:space="preserve">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1"/>
        </w:rPr>
        <w:t xml:space="preserve"> </w:t>
      </w:r>
      <w:r>
        <w:rPr>
          <w:rFonts w:ascii="Comic Sans MS" w:eastAsia="Comic Sans MS" w:hAnsi="Comic Sans MS" w:cs="Comic Sans MS"/>
          <w:spacing w:val="2"/>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spacing w:val="3"/>
        </w:rPr>
        <w:t>k</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 xml:space="preserve">8 </w:t>
      </w:r>
      <w:r>
        <w:rPr>
          <w:rFonts w:ascii="Comic Sans MS" w:eastAsia="Comic Sans MS" w:hAnsi="Comic Sans MS" w:cs="Comic Sans MS"/>
          <w:spacing w:val="1"/>
        </w:rPr>
        <w:t>lo</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3</w:t>
      </w:r>
      <w:r>
        <w:rPr>
          <w:rFonts w:ascii="Comic Sans MS" w:eastAsia="Comic Sans MS" w:hAnsi="Comic Sans MS" w:cs="Comic Sans MS"/>
          <w:spacing w:val="-2"/>
        </w:rPr>
        <w:t xml:space="preserve"> </w:t>
      </w:r>
      <w:r>
        <w:rPr>
          <w:rFonts w:ascii="Comic Sans MS" w:eastAsia="Comic Sans MS" w:hAnsi="Comic Sans MS" w:cs="Comic Sans MS"/>
          <w:spacing w:val="1"/>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1"/>
        </w:rPr>
        <w:t xml:space="preserve"> 1</w:t>
      </w:r>
      <w:r>
        <w:rPr>
          <w:rFonts w:ascii="Comic Sans MS" w:eastAsia="Comic Sans MS" w:hAnsi="Comic Sans MS" w:cs="Comic Sans MS"/>
          <w:spacing w:val="1"/>
        </w:rPr>
        <w:t>0</w:t>
      </w:r>
      <w:r>
        <w:rPr>
          <w:rFonts w:ascii="Comic Sans MS" w:eastAsia="Comic Sans MS" w:hAnsi="Comic Sans MS" w:cs="Comic Sans MS"/>
        </w:rPr>
        <w:t>s</w:t>
      </w:r>
      <w:r>
        <w:rPr>
          <w:rFonts w:ascii="Comic Sans MS" w:eastAsia="Comic Sans MS" w:hAnsi="Comic Sans MS" w:cs="Comic Sans MS"/>
          <w:spacing w:val="-1"/>
        </w:rPr>
        <w:t xml:space="preserve"> an</w:t>
      </w:r>
      <w:r>
        <w:rPr>
          <w:rFonts w:ascii="Comic Sans MS" w:eastAsia="Comic Sans MS" w:hAnsi="Comic Sans MS" w:cs="Comic Sans MS"/>
        </w:rPr>
        <w:t xml:space="preserve">d </w:t>
      </w:r>
      <w:r>
        <w:rPr>
          <w:rFonts w:ascii="Comic Sans MS" w:eastAsia="Comic Sans MS" w:hAnsi="Comic Sans MS" w:cs="Comic Sans MS"/>
          <w:spacing w:val="-1"/>
        </w:rPr>
        <w:t>1</w:t>
      </w:r>
      <w:r>
        <w:rPr>
          <w:rFonts w:ascii="Comic Sans MS" w:eastAsia="Comic Sans MS" w:hAnsi="Comic Sans MS" w:cs="Comic Sans MS"/>
        </w:rPr>
        <w:t xml:space="preserve">s </w:t>
      </w:r>
      <w:r>
        <w:rPr>
          <w:rFonts w:ascii="Comic Sans MS" w:eastAsia="Comic Sans MS" w:hAnsi="Comic Sans MS" w:cs="Comic Sans MS"/>
          <w:spacing w:val="-1"/>
        </w:rPr>
        <w:t>p</w:t>
      </w:r>
      <w:r>
        <w:rPr>
          <w:rFonts w:ascii="Comic Sans MS" w:eastAsia="Comic Sans MS" w:hAnsi="Comic Sans MS" w:cs="Comic Sans MS"/>
          <w:spacing w:val="3"/>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va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co</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spacing w:val="-1"/>
        </w:rPr>
        <w:t>)</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rPr>
        <w:t>t</w:t>
      </w:r>
      <w:r>
        <w:rPr>
          <w:rFonts w:ascii="Comic Sans MS" w:eastAsia="Comic Sans MS" w:hAnsi="Comic Sans MS" w:cs="Comic Sans MS"/>
          <w:spacing w:val="3"/>
        </w:rPr>
        <w:t>h</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ans</w:t>
      </w:r>
      <w:r>
        <w:rPr>
          <w:rFonts w:ascii="Comic Sans MS" w:eastAsia="Comic Sans MS" w:hAnsi="Comic Sans MS" w:cs="Comic Sans MS"/>
          <w:spacing w:val="3"/>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 th</w:t>
      </w:r>
      <w:r>
        <w:rPr>
          <w:rFonts w:ascii="Comic Sans MS" w:eastAsia="Comic Sans MS" w:hAnsi="Comic Sans MS" w:cs="Comic Sans MS"/>
          <w:spacing w:val="-1"/>
        </w:rPr>
        <w:t>i</w:t>
      </w:r>
      <w:r>
        <w:rPr>
          <w:rFonts w:ascii="Comic Sans MS" w:eastAsia="Comic Sans MS" w:hAnsi="Comic Sans MS" w:cs="Comic Sans MS"/>
        </w:rPr>
        <w:t>s</w:t>
      </w:r>
      <w:r>
        <w:rPr>
          <w:rFonts w:ascii="Comic Sans MS" w:eastAsia="Comic Sans MS" w:hAnsi="Comic Sans MS" w:cs="Comic Sans MS"/>
          <w:spacing w:val="-2"/>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rPr>
        <w:t>g</w:t>
      </w:r>
      <w:r>
        <w:rPr>
          <w:rFonts w:ascii="Comic Sans MS" w:eastAsia="Comic Sans MS" w:hAnsi="Comic Sans MS" w:cs="Comic Sans MS"/>
          <w:spacing w:val="3"/>
        </w:rPr>
        <w:t>r</w:t>
      </w:r>
      <w:r>
        <w:rPr>
          <w:rFonts w:ascii="Comic Sans MS" w:eastAsia="Comic Sans MS" w:hAnsi="Comic Sans MS" w:cs="Comic Sans MS"/>
        </w:rPr>
        <w:t>id</w:t>
      </w:r>
      <w:r>
        <w:rPr>
          <w:rFonts w:ascii="Comic Sans MS" w:eastAsia="Comic Sans MS" w:hAnsi="Comic Sans MS" w:cs="Comic Sans MS"/>
          <w:spacing w:val="-4"/>
        </w:rPr>
        <w:t xml:space="preserve"> </w:t>
      </w:r>
      <w:r>
        <w:rPr>
          <w:rFonts w:ascii="Comic Sans MS" w:eastAsia="Comic Sans MS" w:hAnsi="Comic Sans MS" w:cs="Comic Sans MS"/>
          <w:spacing w:val="-1"/>
        </w:rPr>
        <w:t>me</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spacing w:val="-1"/>
        </w:rPr>
        <w:t>(</w:t>
      </w:r>
      <w:r>
        <w:rPr>
          <w:rFonts w:ascii="Comic Sans MS" w:eastAsia="Comic Sans MS" w:hAnsi="Comic Sans MS" w:cs="Comic Sans MS"/>
          <w:spacing w:val="1"/>
        </w:rPr>
        <w:t>se</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v</w:t>
      </w:r>
      <w:r>
        <w:rPr>
          <w:rFonts w:ascii="Comic Sans MS" w:eastAsia="Comic Sans MS" w:hAnsi="Comic Sans MS" w:cs="Comic Sans MS"/>
          <w:spacing w:val="-1"/>
        </w:rPr>
        <w:t>i</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o</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rPr>
        <w:t>li</w:t>
      </w:r>
      <w:r>
        <w:rPr>
          <w:rFonts w:ascii="Comic Sans MS" w:eastAsia="Comic Sans MS" w:hAnsi="Comic Sans MS" w:cs="Comic Sans MS"/>
          <w:spacing w:val="1"/>
        </w:rPr>
        <w:t>p</w:t>
      </w:r>
      <w:r>
        <w:rPr>
          <w:rFonts w:ascii="Comic Sans MS" w:eastAsia="Comic Sans MS" w:hAnsi="Comic Sans MS" w:cs="Comic Sans MS"/>
          <w:spacing w:val="-1"/>
        </w:rPr>
        <w:t>)</w:t>
      </w:r>
      <w:r>
        <w:rPr>
          <w:rFonts w:ascii="Comic Sans MS" w:eastAsia="Comic Sans MS" w:hAnsi="Comic Sans MS" w:cs="Comic Sans MS"/>
        </w:rPr>
        <w:t>.</w:t>
      </w:r>
      <w:r w:rsidR="0037580B">
        <w:rPr>
          <w:rFonts w:ascii="Comic Sans MS" w:eastAsia="Comic Sans MS" w:hAnsi="Comic Sans MS" w:cs="Comic Sans MS"/>
        </w:rPr>
        <w:t xml:space="preserve"> </w:t>
      </w:r>
      <w:r w:rsidR="0037580B" w:rsidRPr="0037580B">
        <w:rPr>
          <w:rFonts w:ascii="Comic Sans MS" w:eastAsia="Comic Sans MS" w:hAnsi="Comic Sans MS" w:cs="Comic Sans MS"/>
          <w:i/>
          <w:sz w:val="18"/>
          <w:szCs w:val="18"/>
        </w:rPr>
        <w:t>The National Numeracy Strategy ITP ‘</w:t>
      </w:r>
      <w:r w:rsidR="0037580B">
        <w:rPr>
          <w:rFonts w:ascii="Comic Sans MS" w:eastAsia="Comic Sans MS" w:hAnsi="Comic Sans MS" w:cs="Comic Sans MS"/>
          <w:i/>
          <w:sz w:val="18"/>
          <w:szCs w:val="18"/>
        </w:rPr>
        <w:t>Multiplication Grid’</w:t>
      </w:r>
      <w:r w:rsidR="0037580B" w:rsidRPr="0037580B">
        <w:rPr>
          <w:rFonts w:ascii="Comic Sans MS" w:eastAsia="Comic Sans MS" w:hAnsi="Comic Sans MS" w:cs="Comic Sans MS"/>
          <w:i/>
          <w:sz w:val="18"/>
          <w:szCs w:val="18"/>
        </w:rPr>
        <w:t xml:space="preserve"> allows this to be modelled clearly.</w:t>
      </w:r>
    </w:p>
    <w:p w:rsidR="008326DA" w:rsidRDefault="008326DA">
      <w:pPr>
        <w:spacing w:before="13" w:line="260" w:lineRule="exact"/>
        <w:rPr>
          <w:sz w:val="26"/>
          <w:szCs w:val="26"/>
        </w:rPr>
      </w:pPr>
    </w:p>
    <w:p w:rsidR="008326DA" w:rsidRDefault="00AA5703">
      <w:pPr>
        <w:ind w:left="1703"/>
        <w:rPr>
          <w:rFonts w:ascii="Comic Sans MS" w:eastAsia="Comic Sans MS" w:hAnsi="Comic Sans MS" w:cs="Comic Sans MS"/>
          <w:sz w:val="22"/>
          <w:szCs w:val="22"/>
        </w:rPr>
      </w:pPr>
      <w:r>
        <w:rPr>
          <w:rFonts w:ascii="Comic Sans MS" w:eastAsia="Comic Sans MS" w:hAnsi="Comic Sans MS" w:cs="Comic Sans MS"/>
          <w:b/>
          <w:sz w:val="22"/>
          <w:szCs w:val="22"/>
        </w:rPr>
        <w:t>To do t</w:t>
      </w:r>
      <w:r>
        <w:rPr>
          <w:rFonts w:ascii="Comic Sans MS" w:eastAsia="Comic Sans MS" w:hAnsi="Comic Sans MS" w:cs="Comic Sans MS"/>
          <w:b/>
          <w:spacing w:val="-1"/>
          <w:sz w:val="22"/>
          <w:szCs w:val="22"/>
        </w:rPr>
        <w:t>h</w:t>
      </w:r>
      <w:r>
        <w:rPr>
          <w:rFonts w:ascii="Comic Sans MS" w:eastAsia="Comic Sans MS" w:hAnsi="Comic Sans MS" w:cs="Comic Sans MS"/>
          <w:b/>
          <w:sz w:val="22"/>
          <w:szCs w:val="22"/>
        </w:rPr>
        <w:t>i</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 c</w:t>
      </w:r>
      <w:r>
        <w:rPr>
          <w:rFonts w:ascii="Comic Sans MS" w:eastAsia="Comic Sans MS" w:hAnsi="Comic Sans MS" w:cs="Comic Sans MS"/>
          <w:b/>
          <w:spacing w:val="-3"/>
          <w:sz w:val="22"/>
          <w:szCs w:val="22"/>
        </w:rPr>
        <w:t>h</w:t>
      </w:r>
      <w:r>
        <w:rPr>
          <w:rFonts w:ascii="Comic Sans MS" w:eastAsia="Comic Sans MS" w:hAnsi="Comic Sans MS" w:cs="Comic Sans MS"/>
          <w:b/>
          <w:sz w:val="22"/>
          <w:szCs w:val="22"/>
        </w:rPr>
        <w:t>ildr</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n </w:t>
      </w:r>
      <w:r>
        <w:rPr>
          <w:rFonts w:ascii="Comic Sans MS" w:eastAsia="Comic Sans MS" w:hAnsi="Comic Sans MS" w:cs="Comic Sans MS"/>
          <w:b/>
          <w:spacing w:val="-4"/>
          <w:sz w:val="22"/>
          <w:szCs w:val="22"/>
        </w:rPr>
        <w:t>m</w:t>
      </w:r>
      <w:r>
        <w:rPr>
          <w:rFonts w:ascii="Comic Sans MS" w:eastAsia="Comic Sans MS" w:hAnsi="Comic Sans MS" w:cs="Comic Sans MS"/>
          <w:b/>
          <w:sz w:val="22"/>
          <w:szCs w:val="22"/>
        </w:rPr>
        <w:t>u</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 xml:space="preserve">t </w:t>
      </w:r>
      <w:r>
        <w:rPr>
          <w:rFonts w:ascii="Comic Sans MS" w:eastAsia="Comic Sans MS" w:hAnsi="Comic Sans MS" w:cs="Comic Sans MS"/>
          <w:b/>
          <w:spacing w:val="1"/>
          <w:sz w:val="22"/>
          <w:szCs w:val="22"/>
        </w:rPr>
        <w:t>b</w:t>
      </w:r>
      <w:r>
        <w:rPr>
          <w:rFonts w:ascii="Comic Sans MS" w:eastAsia="Comic Sans MS" w:hAnsi="Comic Sans MS" w:cs="Comic Sans MS"/>
          <w:b/>
          <w:sz w:val="22"/>
          <w:szCs w:val="22"/>
        </w:rPr>
        <w:t xml:space="preserve">e </w:t>
      </w:r>
      <w:r>
        <w:rPr>
          <w:rFonts w:ascii="Comic Sans MS" w:eastAsia="Comic Sans MS" w:hAnsi="Comic Sans MS" w:cs="Comic Sans MS"/>
          <w:b/>
          <w:spacing w:val="-3"/>
          <w:sz w:val="22"/>
          <w:szCs w:val="22"/>
        </w:rPr>
        <w:t>a</w:t>
      </w:r>
      <w:r>
        <w:rPr>
          <w:rFonts w:ascii="Comic Sans MS" w:eastAsia="Comic Sans MS" w:hAnsi="Comic Sans MS" w:cs="Comic Sans MS"/>
          <w:b/>
          <w:spacing w:val="1"/>
          <w:sz w:val="22"/>
          <w:szCs w:val="22"/>
        </w:rPr>
        <w:t>b</w:t>
      </w:r>
      <w:r>
        <w:rPr>
          <w:rFonts w:ascii="Comic Sans MS" w:eastAsia="Comic Sans MS" w:hAnsi="Comic Sans MS" w:cs="Comic Sans MS"/>
          <w:b/>
          <w:sz w:val="22"/>
          <w:szCs w:val="22"/>
        </w:rPr>
        <w:t>le</w:t>
      </w:r>
      <w:r>
        <w:rPr>
          <w:rFonts w:ascii="Comic Sans MS" w:eastAsia="Comic Sans MS" w:hAnsi="Comic Sans MS" w:cs="Comic Sans MS"/>
          <w:b/>
          <w:spacing w:val="-1"/>
          <w:sz w:val="22"/>
          <w:szCs w:val="22"/>
        </w:rPr>
        <w:t xml:space="preserve"> </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o</w:t>
      </w:r>
      <w:r>
        <w:rPr>
          <w:rFonts w:ascii="Comic Sans MS" w:eastAsia="Comic Sans MS" w:hAnsi="Comic Sans MS" w:cs="Comic Sans MS"/>
          <w:b/>
          <w:sz w:val="22"/>
          <w:szCs w:val="22"/>
        </w:rPr>
        <w:t>:</w:t>
      </w:r>
    </w:p>
    <w:p w:rsidR="008326DA" w:rsidRDefault="008326DA">
      <w:pPr>
        <w:spacing w:before="1" w:line="180" w:lineRule="exact"/>
        <w:rPr>
          <w:sz w:val="18"/>
          <w:szCs w:val="18"/>
        </w:rPr>
      </w:pPr>
    </w:p>
    <w:p w:rsidR="008326DA" w:rsidRDefault="00AA5703">
      <w:pPr>
        <w:ind w:left="1703"/>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P</w:t>
      </w:r>
      <w:r>
        <w:rPr>
          <w:rFonts w:ascii="Comic Sans MS" w:eastAsia="Comic Sans MS" w:hAnsi="Comic Sans MS" w:cs="Comic Sans MS"/>
          <w:spacing w:val="-2"/>
        </w:rPr>
        <w:t>a</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to</w:t>
      </w:r>
      <w:r>
        <w:rPr>
          <w:rFonts w:ascii="Comic Sans MS" w:eastAsia="Comic Sans MS" w:hAnsi="Comic Sans MS" w:cs="Comic Sans MS"/>
          <w:spacing w:val="-4"/>
        </w:rPr>
        <w:t xml:space="preserve"> </w:t>
      </w:r>
      <w:r>
        <w:rPr>
          <w:rFonts w:ascii="Comic Sans MS" w:eastAsia="Comic Sans MS" w:hAnsi="Comic Sans MS" w:cs="Comic Sans MS"/>
          <w:spacing w:val="2"/>
        </w:rPr>
        <w:t>t</w:t>
      </w:r>
      <w:r>
        <w:rPr>
          <w:rFonts w:ascii="Comic Sans MS" w:eastAsia="Comic Sans MS" w:hAnsi="Comic Sans MS" w:cs="Comic Sans MS"/>
          <w:spacing w:val="1"/>
        </w:rPr>
        <w:t>en</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sidR="000249D6">
        <w:rPr>
          <w:rFonts w:ascii="Comic Sans MS" w:eastAsia="Comic Sans MS" w:hAnsi="Comic Sans MS" w:cs="Comic Sans MS"/>
          <w:spacing w:val="2"/>
        </w:rPr>
        <w:t>one</w:t>
      </w:r>
      <w:r>
        <w:rPr>
          <w:rFonts w:ascii="Comic Sans MS" w:eastAsia="Comic Sans MS" w:hAnsi="Comic Sans MS" w:cs="Comic Sans MS"/>
        </w:rPr>
        <w:t>s</w:t>
      </w:r>
    </w:p>
    <w:p w:rsidR="008326DA" w:rsidRDefault="00AA5703">
      <w:pPr>
        <w:tabs>
          <w:tab w:val="left" w:pos="2260"/>
        </w:tabs>
        <w:spacing w:before="91" w:line="287" w:lineRule="auto"/>
        <w:ind w:left="2270" w:right="957"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ly</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2"/>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2"/>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2</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rPr>
        <w:t xml:space="preserve">x </w:t>
      </w:r>
      <w:r>
        <w:rPr>
          <w:rFonts w:ascii="Comic Sans MS" w:eastAsia="Comic Sans MS" w:hAnsi="Comic Sans MS" w:cs="Comic Sans MS"/>
          <w:spacing w:val="1"/>
        </w:rPr>
        <w:t>4</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spacing w:val="1"/>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spacing w:val="-2"/>
        </w:rPr>
        <w:t>w</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dge</w:t>
      </w:r>
      <w:r>
        <w:rPr>
          <w:rFonts w:ascii="Comic Sans MS" w:eastAsia="Comic Sans MS" w:hAnsi="Comic Sans MS" w:cs="Comic Sans MS"/>
          <w:spacing w:val="-11"/>
        </w:rPr>
        <w:t xml:space="preserve"> </w:t>
      </w:r>
      <w:r>
        <w:rPr>
          <w:rFonts w:ascii="Comic Sans MS" w:eastAsia="Comic Sans MS" w:hAnsi="Comic Sans MS" w:cs="Comic Sans MS"/>
          <w:spacing w:val="3"/>
        </w:rPr>
        <w:t>o</w:t>
      </w:r>
      <w:r>
        <w:rPr>
          <w:rFonts w:ascii="Comic Sans MS" w:eastAsia="Comic Sans MS" w:hAnsi="Comic Sans MS" w:cs="Comic Sans MS"/>
        </w:rPr>
        <w:t xml:space="preserve">f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va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rPr>
        <w:t>e</w:t>
      </w:r>
    </w:p>
    <w:p w:rsidR="008326DA" w:rsidRDefault="00AA5703">
      <w:pPr>
        <w:spacing w:before="36"/>
        <w:ind w:left="1703"/>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ut</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b/>
          <w:spacing w:val="1"/>
        </w:rPr>
        <w:t>2</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spacing w:val="1"/>
        </w:rPr>
        <w:t>3</w:t>
      </w:r>
      <w:r>
        <w:rPr>
          <w:rFonts w:ascii="Comic Sans MS" w:eastAsia="Comic Sans MS" w:hAnsi="Comic Sans MS" w:cs="Comic Sans MS"/>
          <w:b/>
        </w:rPr>
        <w:t xml:space="preserve">, </w:t>
      </w:r>
      <w:r>
        <w:rPr>
          <w:rFonts w:ascii="Comic Sans MS" w:eastAsia="Comic Sans MS" w:hAnsi="Comic Sans MS" w:cs="Comic Sans MS"/>
          <w:b/>
          <w:spacing w:val="1"/>
        </w:rPr>
        <w:t>4</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spacing w:val="1"/>
        </w:rPr>
        <w:t>5</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rPr>
        <w:t>8</w:t>
      </w:r>
      <w:r>
        <w:rPr>
          <w:rFonts w:ascii="Comic Sans MS" w:eastAsia="Comic Sans MS" w:hAnsi="Comic Sans MS" w:cs="Comic Sans MS"/>
          <w:b/>
          <w:spacing w:val="-1"/>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1"/>
        </w:rPr>
        <w:t>1</w:t>
      </w:r>
      <w:r>
        <w:rPr>
          <w:rFonts w:ascii="Comic Sans MS" w:eastAsia="Comic Sans MS" w:hAnsi="Comic Sans MS" w:cs="Comic Sans MS"/>
          <w:b/>
        </w:rPr>
        <w:t>0</w:t>
      </w:r>
      <w:r>
        <w:rPr>
          <w:rFonts w:ascii="Comic Sans MS" w:eastAsia="Comic Sans MS" w:hAnsi="Comic Sans MS" w:cs="Comic Sans MS"/>
          <w:b/>
          <w:spacing w:val="4"/>
        </w:rPr>
        <w:t xml:space="preserve"> </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tabs>
          <w:tab w:val="left" w:pos="2260"/>
        </w:tabs>
        <w:spacing w:before="93" w:line="286" w:lineRule="auto"/>
        <w:ind w:left="2270" w:right="637"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3"/>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ut</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rPr>
        <w:t>f</w:t>
      </w:r>
      <w:r>
        <w:rPr>
          <w:rFonts w:ascii="Comic Sans MS" w:eastAsia="Comic Sans MS" w:hAnsi="Comic Sans MS" w:cs="Comic Sans MS"/>
          <w:spacing w:val="1"/>
        </w:rPr>
        <w:t>ac</w:t>
      </w:r>
      <w:r>
        <w:rPr>
          <w:rFonts w:ascii="Comic Sans MS" w:eastAsia="Comic Sans MS" w:hAnsi="Comic Sans MS" w:cs="Comic Sans MS"/>
        </w:rPr>
        <w:t>ts</w:t>
      </w:r>
      <w:r>
        <w:rPr>
          <w:rFonts w:ascii="Comic Sans MS" w:eastAsia="Comic Sans MS" w:hAnsi="Comic Sans MS" w:cs="Comic Sans MS"/>
          <w:spacing w:val="-6"/>
        </w:rPr>
        <w:t xml:space="preserve"> </w:t>
      </w:r>
      <w:r>
        <w:rPr>
          <w:rFonts w:ascii="Comic Sans MS" w:eastAsia="Comic Sans MS" w:hAnsi="Comic Sans MS" w:cs="Comic Sans MS"/>
        </w:rPr>
        <w:t>not</w:t>
      </w:r>
      <w:r>
        <w:rPr>
          <w:rFonts w:ascii="Comic Sans MS" w:eastAsia="Comic Sans MS" w:hAnsi="Comic Sans MS" w:cs="Comic Sans MS"/>
          <w:spacing w:val="-3"/>
        </w:rPr>
        <w:t xml:space="preserve"> </w:t>
      </w:r>
      <w:r>
        <w:rPr>
          <w:rFonts w:ascii="Comic Sans MS" w:eastAsia="Comic Sans MS" w:hAnsi="Comic Sans MS" w:cs="Comic Sans MS"/>
          <w:spacing w:val="3"/>
        </w:rPr>
        <w:t>k</w:t>
      </w:r>
      <w:r>
        <w:rPr>
          <w:rFonts w:ascii="Comic Sans MS" w:eastAsia="Comic Sans MS" w:hAnsi="Comic Sans MS" w:cs="Comic Sans MS"/>
          <w:spacing w:val="-1"/>
        </w:rPr>
        <w:t>n</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rPr>
        <w:t>n</w:t>
      </w:r>
      <w:r>
        <w:rPr>
          <w:rFonts w:ascii="Comic Sans MS" w:eastAsia="Comic Sans MS" w:hAnsi="Comic Sans MS" w:cs="Comic Sans MS"/>
          <w:spacing w:val="-5"/>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 xml:space="preserve">r </w:t>
      </w:r>
      <w:r>
        <w:rPr>
          <w:rFonts w:ascii="Comic Sans MS" w:eastAsia="Comic Sans MS" w:hAnsi="Comic Sans MS" w:cs="Comic Sans MS"/>
          <w:spacing w:val="1"/>
        </w:rPr>
        <w:t>o</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 xml:space="preserve">ught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2"/>
        </w:rPr>
        <w:t>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rPr>
        <w:t>ies</w:t>
      </w:r>
      <w:r>
        <w:rPr>
          <w:rFonts w:ascii="Comic Sans MS" w:eastAsia="Comic Sans MS" w:hAnsi="Comic Sans MS" w:cs="Comic Sans MS"/>
          <w:spacing w:val="-11"/>
        </w:rPr>
        <w:t xml:space="preserve"> </w:t>
      </w:r>
      <w:r>
        <w:rPr>
          <w:rFonts w:ascii="Comic Sans MS" w:eastAsia="Comic Sans MS" w:hAnsi="Comic Sans MS" w:cs="Comic Sans MS"/>
          <w:spacing w:val="2"/>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rPr>
        <w:t xml:space="preserve">by </w:t>
      </w:r>
      <w:r>
        <w:rPr>
          <w:rFonts w:ascii="Comic Sans MS" w:eastAsia="Comic Sans MS" w:hAnsi="Comic Sans MS" w:cs="Comic Sans MS"/>
          <w:spacing w:val="1"/>
        </w:rPr>
        <w:t>co</w:t>
      </w:r>
      <w:r>
        <w:rPr>
          <w:rFonts w:ascii="Comic Sans MS" w:eastAsia="Comic Sans MS" w:hAnsi="Comic Sans MS" w:cs="Comic Sans MS"/>
          <w:spacing w:val="-1"/>
        </w:rPr>
        <w:t>mm</w:t>
      </w:r>
      <w:r>
        <w:rPr>
          <w:rFonts w:ascii="Comic Sans MS" w:eastAsia="Comic Sans MS" w:hAnsi="Comic Sans MS" w:cs="Comic Sans MS"/>
          <w:spacing w:val="2"/>
        </w:rPr>
        <w:t>u</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13"/>
        </w:rPr>
        <w:t xml:space="preserve"> </w:t>
      </w:r>
      <w:r>
        <w:rPr>
          <w:rFonts w:ascii="Comic Sans MS" w:eastAsia="Comic Sans MS" w:hAnsi="Comic Sans MS" w:cs="Comic Sans MS"/>
          <w:spacing w:val="3"/>
        </w:rPr>
        <w:t>l</w:t>
      </w:r>
      <w:r>
        <w:rPr>
          <w:rFonts w:ascii="Comic Sans MS" w:eastAsia="Comic Sans MS" w:hAnsi="Comic Sans MS" w:cs="Comic Sans MS"/>
          <w:spacing w:val="1"/>
        </w:rPr>
        <w:t>a</w:t>
      </w:r>
      <w:r>
        <w:rPr>
          <w:rFonts w:ascii="Comic Sans MS" w:eastAsia="Comic Sans MS" w:hAnsi="Comic Sans MS" w:cs="Comic Sans MS"/>
          <w:spacing w:val="-2"/>
        </w:rPr>
        <w:t>w</w:t>
      </w:r>
      <w:r>
        <w:rPr>
          <w:rFonts w:ascii="Comic Sans MS" w:eastAsia="Comic Sans MS" w:hAnsi="Comic Sans MS" w:cs="Comic Sans MS"/>
        </w:rPr>
        <w:t xml:space="preserve">,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o</w:t>
      </w:r>
      <w:r>
        <w:rPr>
          <w:rFonts w:ascii="Comic Sans MS" w:eastAsia="Comic Sans MS" w:hAnsi="Comic Sans MS" w:cs="Comic Sans MS"/>
        </w:rPr>
        <w:t>ut</w:t>
      </w:r>
      <w:r>
        <w:rPr>
          <w:rFonts w:ascii="Comic Sans MS" w:eastAsia="Comic Sans MS" w:hAnsi="Comic Sans MS" w:cs="Comic Sans MS"/>
          <w:spacing w:val="-4"/>
        </w:rPr>
        <w:t xml:space="preserve"> </w:t>
      </w:r>
      <w:r>
        <w:rPr>
          <w:rFonts w:ascii="Comic Sans MS" w:eastAsia="Comic Sans MS" w:hAnsi="Comic Sans MS" w:cs="Comic Sans MS"/>
          <w:spacing w:val="2"/>
        </w:rPr>
        <w:t>n</w:t>
      </w:r>
      <w:r>
        <w:rPr>
          <w:rFonts w:ascii="Comic Sans MS" w:eastAsia="Comic Sans MS" w:hAnsi="Comic Sans MS" w:cs="Comic Sans MS"/>
          <w:spacing w:val="-1"/>
        </w:rPr>
        <w:t>ea</w:t>
      </w:r>
      <w:r>
        <w:rPr>
          <w:rFonts w:ascii="Comic Sans MS" w:eastAsia="Comic Sans MS" w:hAnsi="Comic Sans MS" w:cs="Comic Sans MS"/>
        </w:rPr>
        <w:t>r</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3"/>
        </w:rPr>
        <w:t>d</w:t>
      </w:r>
      <w:r>
        <w:rPr>
          <w:rFonts w:ascii="Comic Sans MS" w:eastAsia="Comic Sans MS" w:hAnsi="Comic Sans MS" w:cs="Comic Sans MS"/>
          <w:spacing w:val="1"/>
        </w:rPr>
        <w:t>j</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rPr>
        <w:t xml:space="preserve">- </w:t>
      </w:r>
      <w:proofErr w:type="spellStart"/>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proofErr w:type="spellEnd"/>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do</w:t>
      </w:r>
      <w:r>
        <w:rPr>
          <w:rFonts w:ascii="Comic Sans MS" w:eastAsia="Comic Sans MS" w:hAnsi="Comic Sans MS" w:cs="Comic Sans MS"/>
          <w:spacing w:val="2"/>
        </w:rPr>
        <w:t>u</w:t>
      </w:r>
      <w:r>
        <w:rPr>
          <w:rFonts w:ascii="Comic Sans MS" w:eastAsia="Comic Sans MS" w:hAnsi="Comic Sans MS" w:cs="Comic Sans MS"/>
        </w:rPr>
        <w:t>bl</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e</w:t>
      </w:r>
      <w:r>
        <w:rPr>
          <w:rFonts w:ascii="Comic Sans MS" w:eastAsia="Comic Sans MS" w:hAnsi="Comic Sans MS" w:cs="Comic Sans MS"/>
        </w:rPr>
        <w:t>tc</w:t>
      </w:r>
      <w:r>
        <w:rPr>
          <w:rFonts w:ascii="Comic Sans MS" w:eastAsia="Comic Sans MS" w:hAnsi="Comic Sans MS" w:cs="Comic Sans MS"/>
          <w:spacing w:val="1"/>
        </w:rPr>
        <w:t>.</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1"/>
        </w:rPr>
        <w:t>ie</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s</w:t>
      </w:r>
      <w:r>
        <w:rPr>
          <w:rFonts w:ascii="Comic Sans MS" w:eastAsia="Comic Sans MS" w:hAnsi="Comic Sans MS" w:cs="Comic Sans MS"/>
        </w:rPr>
        <w:t>u</w:t>
      </w:r>
      <w:r>
        <w:rPr>
          <w:rFonts w:ascii="Comic Sans MS" w:eastAsia="Comic Sans MS" w:hAnsi="Comic Sans MS" w:cs="Comic Sans MS"/>
          <w:spacing w:val="1"/>
        </w:rPr>
        <w:t>p</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rPr>
        <w:t>this</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3"/>
        </w:rPr>
        <w:t>r</w:t>
      </w:r>
      <w:r>
        <w:rPr>
          <w:rFonts w:ascii="Comic Sans MS" w:eastAsia="Comic Sans MS" w:hAnsi="Comic Sans MS" w:cs="Comic Sans MS"/>
          <w:spacing w:val="-1"/>
        </w:rPr>
        <w:t>ep</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rPr>
        <w:t>d</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9"/>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rPr>
        <w:t>a</w:t>
      </w:r>
    </w:p>
    <w:p w:rsidR="008326DA" w:rsidRDefault="00AA5703">
      <w:pPr>
        <w:spacing w:line="260" w:lineRule="exact"/>
        <w:ind w:left="2270"/>
        <w:rPr>
          <w:rFonts w:ascii="Comic Sans MS" w:eastAsia="Comic Sans MS" w:hAnsi="Comic Sans MS" w:cs="Comic Sans MS"/>
        </w:rPr>
      </w:pPr>
      <w:proofErr w:type="gramStart"/>
      <w:r>
        <w:rPr>
          <w:rFonts w:ascii="Comic Sans MS" w:eastAsia="Comic Sans MS" w:hAnsi="Comic Sans MS" w:cs="Comic Sans MS"/>
          <w:spacing w:val="-1"/>
          <w:position w:val="-1"/>
        </w:rPr>
        <w:t>n</w:t>
      </w:r>
      <w:r>
        <w:rPr>
          <w:rFonts w:ascii="Comic Sans MS" w:eastAsia="Comic Sans MS" w:hAnsi="Comic Sans MS" w:cs="Comic Sans MS"/>
          <w:spacing w:val="2"/>
          <w:position w:val="-1"/>
        </w:rPr>
        <w:t>u</w:t>
      </w:r>
      <w:r>
        <w:rPr>
          <w:rFonts w:ascii="Comic Sans MS" w:eastAsia="Comic Sans MS" w:hAnsi="Comic Sans MS" w:cs="Comic Sans MS"/>
          <w:spacing w:val="-1"/>
          <w:position w:val="-1"/>
        </w:rPr>
        <w:t>m</w:t>
      </w:r>
      <w:r>
        <w:rPr>
          <w:rFonts w:ascii="Comic Sans MS" w:eastAsia="Comic Sans MS" w:hAnsi="Comic Sans MS" w:cs="Comic Sans MS"/>
          <w:spacing w:val="2"/>
          <w:position w:val="-1"/>
        </w:rPr>
        <w:t>b</w:t>
      </w:r>
      <w:r>
        <w:rPr>
          <w:rFonts w:ascii="Comic Sans MS" w:eastAsia="Comic Sans MS" w:hAnsi="Comic Sans MS" w:cs="Comic Sans MS"/>
          <w:spacing w:val="-1"/>
          <w:position w:val="-1"/>
        </w:rPr>
        <w:t>e</w:t>
      </w:r>
      <w:r>
        <w:rPr>
          <w:rFonts w:ascii="Comic Sans MS" w:eastAsia="Comic Sans MS" w:hAnsi="Comic Sans MS" w:cs="Comic Sans MS"/>
          <w:position w:val="-1"/>
        </w:rPr>
        <w:t>r</w:t>
      </w:r>
      <w:proofErr w:type="gramEnd"/>
      <w:r>
        <w:rPr>
          <w:rFonts w:ascii="Comic Sans MS" w:eastAsia="Comic Sans MS" w:hAnsi="Comic Sans MS" w:cs="Comic Sans MS"/>
          <w:spacing w:val="-5"/>
          <w:position w:val="-1"/>
        </w:rPr>
        <w:t xml:space="preserve"> </w:t>
      </w:r>
      <w:r>
        <w:rPr>
          <w:rFonts w:ascii="Comic Sans MS" w:eastAsia="Comic Sans MS" w:hAnsi="Comic Sans MS" w:cs="Comic Sans MS"/>
          <w:spacing w:val="1"/>
          <w:position w:val="-1"/>
        </w:rPr>
        <w:t>l</w:t>
      </w:r>
      <w:r>
        <w:rPr>
          <w:rFonts w:ascii="Comic Sans MS" w:eastAsia="Comic Sans MS" w:hAnsi="Comic Sans MS" w:cs="Comic Sans MS"/>
          <w:position w:val="-1"/>
        </w:rPr>
        <w:t>i</w:t>
      </w:r>
      <w:r>
        <w:rPr>
          <w:rFonts w:ascii="Comic Sans MS" w:eastAsia="Comic Sans MS" w:hAnsi="Comic Sans MS" w:cs="Comic Sans MS"/>
          <w:spacing w:val="-2"/>
          <w:position w:val="-1"/>
        </w:rPr>
        <w:t>n</w:t>
      </w:r>
      <w:r>
        <w:rPr>
          <w:rFonts w:ascii="Comic Sans MS" w:eastAsia="Comic Sans MS" w:hAnsi="Comic Sans MS" w:cs="Comic Sans MS"/>
          <w:spacing w:val="-1"/>
          <w:position w:val="-1"/>
        </w:rPr>
        <w:t>e</w:t>
      </w:r>
      <w:r>
        <w:rPr>
          <w:rFonts w:ascii="Comic Sans MS" w:eastAsia="Comic Sans MS" w:hAnsi="Comic Sans MS" w:cs="Comic Sans MS"/>
          <w:position w:val="-1"/>
        </w:rPr>
        <w:t>,</w:t>
      </w:r>
      <w:r>
        <w:rPr>
          <w:rFonts w:ascii="Comic Sans MS" w:eastAsia="Comic Sans MS" w:hAnsi="Comic Sans MS" w:cs="Comic Sans MS"/>
          <w:spacing w:val="-1"/>
          <w:position w:val="-1"/>
        </w:rPr>
        <w:t xml:space="preserve"> </w:t>
      </w:r>
      <w:r>
        <w:rPr>
          <w:rFonts w:ascii="Comic Sans MS" w:eastAsia="Comic Sans MS" w:hAnsi="Comic Sans MS" w:cs="Comic Sans MS"/>
          <w:position w:val="-1"/>
        </w:rPr>
        <w:t>b</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a</w:t>
      </w:r>
      <w:r>
        <w:rPr>
          <w:rFonts w:ascii="Comic Sans MS" w:eastAsia="Comic Sans MS" w:hAnsi="Comic Sans MS" w:cs="Comic Sans MS"/>
          <w:position w:val="-1"/>
        </w:rPr>
        <w:t>d</w:t>
      </w:r>
      <w:r>
        <w:rPr>
          <w:rFonts w:ascii="Comic Sans MS" w:eastAsia="Comic Sans MS" w:hAnsi="Comic Sans MS" w:cs="Comic Sans MS"/>
          <w:spacing w:val="-4"/>
          <w:position w:val="-1"/>
        </w:rPr>
        <w:t xml:space="preserve"> </w:t>
      </w:r>
      <w:r>
        <w:rPr>
          <w:rFonts w:ascii="Comic Sans MS" w:eastAsia="Comic Sans MS" w:hAnsi="Comic Sans MS" w:cs="Comic Sans MS"/>
          <w:spacing w:val="2"/>
          <w:position w:val="-1"/>
        </w:rPr>
        <w:t>b</w:t>
      </w:r>
      <w:r>
        <w:rPr>
          <w:rFonts w:ascii="Comic Sans MS" w:eastAsia="Comic Sans MS" w:hAnsi="Comic Sans MS" w:cs="Comic Sans MS"/>
          <w:spacing w:val="-1"/>
          <w:position w:val="-1"/>
        </w:rPr>
        <w:t>a</w:t>
      </w:r>
      <w:r>
        <w:rPr>
          <w:rFonts w:ascii="Comic Sans MS" w:eastAsia="Comic Sans MS" w:hAnsi="Comic Sans MS" w:cs="Comic Sans MS"/>
          <w:spacing w:val="2"/>
          <w:position w:val="-1"/>
        </w:rPr>
        <w:t>r</w:t>
      </w:r>
      <w:r>
        <w:rPr>
          <w:rFonts w:ascii="Comic Sans MS" w:eastAsia="Comic Sans MS" w:hAnsi="Comic Sans MS" w:cs="Comic Sans MS"/>
          <w:position w:val="-1"/>
        </w:rPr>
        <w:t>s</w:t>
      </w:r>
      <w:r>
        <w:rPr>
          <w:rFonts w:ascii="Comic Sans MS" w:eastAsia="Comic Sans MS" w:hAnsi="Comic Sans MS" w:cs="Comic Sans MS"/>
          <w:spacing w:val="-5"/>
          <w:position w:val="-1"/>
        </w:rPr>
        <w:t xml:space="preserve"> </w:t>
      </w:r>
      <w:r>
        <w:rPr>
          <w:rFonts w:ascii="Comic Sans MS" w:eastAsia="Comic Sans MS" w:hAnsi="Comic Sans MS" w:cs="Comic Sans MS"/>
          <w:spacing w:val="1"/>
          <w:position w:val="-1"/>
        </w:rPr>
        <w:t>an</w:t>
      </w:r>
      <w:r>
        <w:rPr>
          <w:rFonts w:ascii="Comic Sans MS" w:eastAsia="Comic Sans MS" w:hAnsi="Comic Sans MS" w:cs="Comic Sans MS"/>
          <w:position w:val="-1"/>
        </w:rPr>
        <w:t>d</w:t>
      </w:r>
      <w:r>
        <w:rPr>
          <w:rFonts w:ascii="Comic Sans MS" w:eastAsia="Comic Sans MS" w:hAnsi="Comic Sans MS" w:cs="Comic Sans MS"/>
          <w:spacing w:val="-3"/>
          <w:position w:val="-1"/>
        </w:rPr>
        <w:t xml:space="preserve"> </w:t>
      </w:r>
      <w:r>
        <w:rPr>
          <w:rFonts w:ascii="Comic Sans MS" w:eastAsia="Comic Sans MS" w:hAnsi="Comic Sans MS" w:cs="Comic Sans MS"/>
          <w:spacing w:val="-1"/>
          <w:position w:val="-1"/>
        </w:rPr>
        <w:t>a</w:t>
      </w:r>
      <w:r>
        <w:rPr>
          <w:rFonts w:ascii="Comic Sans MS" w:eastAsia="Comic Sans MS" w:hAnsi="Comic Sans MS" w:cs="Comic Sans MS"/>
          <w:spacing w:val="2"/>
          <w:position w:val="-1"/>
        </w:rPr>
        <w:t>rr</w:t>
      </w:r>
      <w:r>
        <w:rPr>
          <w:rFonts w:ascii="Comic Sans MS" w:eastAsia="Comic Sans MS" w:hAnsi="Comic Sans MS" w:cs="Comic Sans MS"/>
          <w:spacing w:val="-1"/>
          <w:position w:val="-1"/>
        </w:rPr>
        <w:t>a</w:t>
      </w:r>
      <w:r>
        <w:rPr>
          <w:rFonts w:ascii="Comic Sans MS" w:eastAsia="Comic Sans MS" w:hAnsi="Comic Sans MS" w:cs="Comic Sans MS"/>
          <w:position w:val="-1"/>
        </w:rPr>
        <w:t>y</w:t>
      </w:r>
      <w:r>
        <w:rPr>
          <w:rFonts w:ascii="Comic Sans MS" w:eastAsia="Comic Sans MS" w:hAnsi="Comic Sans MS" w:cs="Comic Sans MS"/>
          <w:spacing w:val="-1"/>
          <w:position w:val="-1"/>
        </w:rPr>
        <w:t>s</w:t>
      </w:r>
      <w:r>
        <w:rPr>
          <w:rFonts w:ascii="Comic Sans MS" w:eastAsia="Comic Sans MS" w:hAnsi="Comic Sans MS" w:cs="Comic Sans MS"/>
          <w:position w:val="-1"/>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3" w:line="220" w:lineRule="exact"/>
        <w:rPr>
          <w:sz w:val="22"/>
          <w:szCs w:val="22"/>
        </w:rPr>
      </w:pPr>
    </w:p>
    <w:p w:rsidR="008326DA" w:rsidRDefault="00AA5703">
      <w:pPr>
        <w:spacing w:before="9" w:line="300" w:lineRule="exact"/>
        <w:ind w:left="106" w:right="66"/>
        <w:rPr>
          <w:rFonts w:ascii="Comic Sans MS" w:eastAsia="Comic Sans MS" w:hAnsi="Comic Sans MS" w:cs="Comic Sans MS"/>
          <w:sz w:val="22"/>
          <w:szCs w:val="22"/>
        </w:rPr>
      </w:pPr>
      <w:r>
        <w:rPr>
          <w:rFonts w:ascii="Comic Sans MS" w:eastAsia="Comic Sans MS" w:hAnsi="Comic Sans MS" w:cs="Comic Sans MS"/>
          <w:b/>
          <w:sz w:val="24"/>
          <w:szCs w:val="24"/>
          <w:u w:val="thick" w:color="000000"/>
        </w:rPr>
        <w:t>Key</w:t>
      </w:r>
      <w:r>
        <w:rPr>
          <w:rFonts w:ascii="Comic Sans MS" w:eastAsia="Comic Sans MS" w:hAnsi="Comic Sans MS" w:cs="Comic Sans MS"/>
          <w:b/>
          <w:spacing w:val="-2"/>
          <w:sz w:val="24"/>
          <w:szCs w:val="24"/>
          <w:u w:val="thick" w:color="000000"/>
        </w:rPr>
        <w:t xml:space="preserve"> </w:t>
      </w:r>
      <w:r>
        <w:rPr>
          <w:rFonts w:ascii="Comic Sans MS" w:eastAsia="Comic Sans MS" w:hAnsi="Comic Sans MS" w:cs="Comic Sans MS"/>
          <w:b/>
          <w:spacing w:val="1"/>
          <w:sz w:val="24"/>
          <w:szCs w:val="24"/>
          <w:u w:val="thick" w:color="000000"/>
        </w:rPr>
        <w:t>vo</w:t>
      </w:r>
      <w:r>
        <w:rPr>
          <w:rFonts w:ascii="Comic Sans MS" w:eastAsia="Comic Sans MS" w:hAnsi="Comic Sans MS" w:cs="Comic Sans MS"/>
          <w:b/>
          <w:spacing w:val="-1"/>
          <w:sz w:val="24"/>
          <w:szCs w:val="24"/>
          <w:u w:val="thick" w:color="000000"/>
        </w:rPr>
        <w:t>c</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pacing w:val="-1"/>
          <w:sz w:val="24"/>
          <w:szCs w:val="24"/>
          <w:u w:val="thick" w:color="000000"/>
        </w:rPr>
        <w:t>b</w:t>
      </w:r>
      <w:r>
        <w:rPr>
          <w:rFonts w:ascii="Comic Sans MS" w:eastAsia="Comic Sans MS" w:hAnsi="Comic Sans MS" w:cs="Comic Sans MS"/>
          <w:b/>
          <w:sz w:val="24"/>
          <w:szCs w:val="24"/>
          <w:u w:val="thick" w:color="000000"/>
        </w:rPr>
        <w:t>u</w:t>
      </w:r>
      <w:r>
        <w:rPr>
          <w:rFonts w:ascii="Comic Sans MS" w:eastAsia="Comic Sans MS" w:hAnsi="Comic Sans MS" w:cs="Comic Sans MS"/>
          <w:b/>
          <w:spacing w:val="-1"/>
          <w:sz w:val="24"/>
          <w:szCs w:val="24"/>
          <w:u w:val="thick" w:color="000000"/>
        </w:rPr>
        <w:t>l</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z w:val="24"/>
          <w:szCs w:val="24"/>
          <w:u w:val="thick" w:color="000000"/>
        </w:rPr>
        <w:t>r</w:t>
      </w:r>
      <w:r>
        <w:rPr>
          <w:rFonts w:ascii="Comic Sans MS" w:eastAsia="Comic Sans MS" w:hAnsi="Comic Sans MS" w:cs="Comic Sans MS"/>
          <w:b/>
          <w:spacing w:val="1"/>
          <w:sz w:val="24"/>
          <w:szCs w:val="24"/>
          <w:u w:val="thick" w:color="000000"/>
        </w:rPr>
        <w:t>y</w:t>
      </w:r>
      <w:r>
        <w:rPr>
          <w:rFonts w:ascii="Comic Sans MS" w:eastAsia="Comic Sans MS" w:hAnsi="Comic Sans MS" w:cs="Comic Sans MS"/>
          <w:sz w:val="24"/>
          <w:szCs w:val="24"/>
        </w:rPr>
        <w:t>:</w:t>
      </w:r>
      <w:r>
        <w:rPr>
          <w:rFonts w:ascii="Comic Sans MS" w:eastAsia="Comic Sans MS" w:hAnsi="Comic Sans MS" w:cs="Comic Sans MS"/>
          <w:spacing w:val="1"/>
          <w:sz w:val="24"/>
          <w:szCs w:val="24"/>
        </w:rPr>
        <w:t xml:space="preserve"> </w:t>
      </w:r>
      <w:r>
        <w:rPr>
          <w:rFonts w:ascii="Comic Sans MS" w:eastAsia="Comic Sans MS" w:hAnsi="Comic Sans MS" w:cs="Comic Sans MS"/>
          <w:color w:val="00AFEF"/>
          <w:w w:val="95"/>
          <w:sz w:val="22"/>
          <w:szCs w:val="22"/>
        </w:rPr>
        <w:t>g</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3"/>
          <w:w w:val="95"/>
          <w:sz w:val="22"/>
          <w:szCs w:val="22"/>
        </w:rPr>
        <w:t>o</w:t>
      </w:r>
      <w:r>
        <w:rPr>
          <w:rFonts w:ascii="Comic Sans MS" w:eastAsia="Comic Sans MS" w:hAnsi="Comic Sans MS" w:cs="Comic Sans MS"/>
          <w:color w:val="00AFEF"/>
          <w:w w:val="95"/>
          <w:sz w:val="22"/>
          <w:szCs w:val="22"/>
        </w:rPr>
        <w:t>u</w:t>
      </w:r>
      <w:r>
        <w:rPr>
          <w:rFonts w:ascii="Comic Sans MS" w:eastAsia="Comic Sans MS" w:hAnsi="Comic Sans MS" w:cs="Comic Sans MS"/>
          <w:color w:val="00AFEF"/>
          <w:spacing w:val="-2"/>
          <w:w w:val="95"/>
          <w:sz w:val="22"/>
          <w:szCs w:val="22"/>
        </w:rPr>
        <w:t>p</w:t>
      </w:r>
      <w:r>
        <w:rPr>
          <w:rFonts w:ascii="Comic Sans MS" w:eastAsia="Comic Sans MS" w:hAnsi="Comic Sans MS" w:cs="Comic Sans MS"/>
          <w:color w:val="00AFEF"/>
          <w:w w:val="95"/>
          <w:sz w:val="22"/>
          <w:szCs w:val="22"/>
        </w:rPr>
        <w:t>s</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l</w:t>
      </w:r>
      <w:r>
        <w:rPr>
          <w:rFonts w:ascii="Comic Sans MS" w:eastAsia="Comic Sans MS" w:hAnsi="Comic Sans MS" w:cs="Comic Sans MS"/>
          <w:color w:val="00AFEF"/>
          <w:spacing w:val="-1"/>
          <w:sz w:val="22"/>
          <w:szCs w:val="22"/>
        </w:rPr>
        <w:t>ot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7"/>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es,</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r</w:t>
      </w:r>
      <w:r>
        <w:rPr>
          <w:rFonts w:ascii="Comic Sans MS" w:eastAsia="Comic Sans MS" w:hAnsi="Comic Sans MS" w:cs="Comic Sans MS"/>
          <w:color w:val="00AFEF"/>
          <w:spacing w:val="1"/>
          <w:w w:val="95"/>
          <w:sz w:val="22"/>
          <w:szCs w:val="22"/>
        </w:rPr>
        <w:t>r</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y,</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w w:val="95"/>
          <w:sz w:val="22"/>
          <w:szCs w:val="22"/>
        </w:rPr>
        <w:t>al</w:t>
      </w:r>
      <w:r>
        <w:rPr>
          <w:rFonts w:ascii="Comic Sans MS" w:eastAsia="Comic Sans MS" w:hAnsi="Comic Sans MS" w:cs="Comic Sans MS"/>
          <w:color w:val="00AFEF"/>
          <w:spacing w:val="-1"/>
          <w:w w:val="95"/>
          <w:sz w:val="22"/>
          <w:szCs w:val="22"/>
        </w:rPr>
        <w:t>to</w:t>
      </w:r>
      <w:r>
        <w:rPr>
          <w:rFonts w:ascii="Comic Sans MS" w:eastAsia="Comic Sans MS" w:hAnsi="Comic Sans MS" w:cs="Comic Sans MS"/>
          <w:color w:val="00AFEF"/>
          <w:w w:val="95"/>
          <w:sz w:val="22"/>
          <w:szCs w:val="22"/>
        </w:rPr>
        <w:t>ge</w:t>
      </w:r>
      <w:r>
        <w:rPr>
          <w:rFonts w:ascii="Comic Sans MS" w:eastAsia="Comic Sans MS" w:hAnsi="Comic Sans MS" w:cs="Comic Sans MS"/>
          <w:color w:val="00AFEF"/>
          <w:spacing w:val="-2"/>
          <w:w w:val="95"/>
          <w:sz w:val="22"/>
          <w:szCs w:val="22"/>
        </w:rPr>
        <w:t>t</w:t>
      </w:r>
      <w:r>
        <w:rPr>
          <w:rFonts w:ascii="Comic Sans MS" w:eastAsia="Comic Sans MS" w:hAnsi="Comic Sans MS" w:cs="Comic Sans MS"/>
          <w:color w:val="00AFEF"/>
          <w:w w:val="95"/>
          <w:sz w:val="22"/>
          <w:szCs w:val="22"/>
        </w:rPr>
        <w:t>h</w:t>
      </w:r>
      <w:r>
        <w:rPr>
          <w:rFonts w:ascii="Comic Sans MS" w:eastAsia="Comic Sans MS" w:hAnsi="Comic Sans MS" w:cs="Comic Sans MS"/>
          <w:color w:val="00AFEF"/>
          <w:spacing w:val="-2"/>
          <w:w w:val="95"/>
          <w:sz w:val="22"/>
          <w:szCs w:val="22"/>
        </w:rPr>
        <w:t>e</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11"/>
          <w:w w:val="95"/>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2"/>
          <w:w w:val="95"/>
          <w:sz w:val="22"/>
          <w:szCs w:val="22"/>
        </w:rPr>
        <w:t>i</w:t>
      </w:r>
      <w:r>
        <w:rPr>
          <w:rFonts w:ascii="Comic Sans MS" w:eastAsia="Comic Sans MS" w:hAnsi="Comic Sans MS" w:cs="Comic Sans MS"/>
          <w:color w:val="00AFEF"/>
          <w:w w:val="95"/>
          <w:sz w:val="22"/>
          <w:szCs w:val="22"/>
        </w:rPr>
        <w:t>ply,</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3"/>
          <w:w w:val="95"/>
          <w:sz w:val="22"/>
          <w:szCs w:val="22"/>
        </w:rPr>
        <w:t>c</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unt,</w:t>
      </w:r>
      <w:r>
        <w:rPr>
          <w:rFonts w:ascii="Comic Sans MS" w:eastAsia="Comic Sans MS" w:hAnsi="Comic Sans MS" w:cs="Comic Sans MS"/>
          <w:color w:val="00AFEF"/>
          <w:spacing w:val="4"/>
          <w:w w:val="95"/>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p</w:t>
      </w:r>
      <w:r>
        <w:rPr>
          <w:rFonts w:ascii="Comic Sans MS" w:eastAsia="Comic Sans MS" w:hAnsi="Comic Sans MS" w:cs="Comic Sans MS"/>
          <w:color w:val="00AFEF"/>
          <w:spacing w:val="-3"/>
          <w:w w:val="95"/>
          <w:sz w:val="22"/>
          <w:szCs w:val="22"/>
        </w:rPr>
        <w:t>l</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ed</w:t>
      </w:r>
      <w:r>
        <w:rPr>
          <w:rFonts w:ascii="Comic Sans MS" w:eastAsia="Comic Sans MS" w:hAnsi="Comic Sans MS" w:cs="Comic Sans MS"/>
          <w:color w:val="00AFEF"/>
          <w:spacing w:val="11"/>
          <w:w w:val="95"/>
          <w:sz w:val="22"/>
          <w:szCs w:val="22"/>
        </w:rPr>
        <w:t xml:space="preserve"> </w:t>
      </w:r>
      <w:r>
        <w:rPr>
          <w:rFonts w:ascii="Comic Sans MS" w:eastAsia="Comic Sans MS" w:hAnsi="Comic Sans MS" w:cs="Comic Sans MS"/>
          <w:color w:val="00AFEF"/>
          <w:spacing w:val="-3"/>
          <w:sz w:val="22"/>
          <w:szCs w:val="22"/>
        </w:rPr>
        <w:t>b</w:t>
      </w:r>
      <w:r>
        <w:rPr>
          <w:rFonts w:ascii="Comic Sans MS" w:eastAsia="Comic Sans MS" w:hAnsi="Comic Sans MS" w:cs="Comic Sans MS"/>
          <w:color w:val="00AFEF"/>
          <w:sz w:val="22"/>
          <w:szCs w:val="22"/>
        </w:rPr>
        <w:t>y,</w:t>
      </w:r>
      <w:r>
        <w:rPr>
          <w:rFonts w:ascii="Comic Sans MS" w:eastAsia="Comic Sans MS" w:hAnsi="Comic Sans MS" w:cs="Comic Sans MS"/>
          <w:color w:val="00AFEF"/>
          <w:spacing w:val="-16"/>
          <w:sz w:val="22"/>
          <w:szCs w:val="22"/>
        </w:rPr>
        <w:t xml:space="preserve"> </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w w:val="95"/>
          <w:sz w:val="22"/>
          <w:szCs w:val="22"/>
        </w:rPr>
        <w:t>e</w:t>
      </w:r>
      <w:r>
        <w:rPr>
          <w:rFonts w:ascii="Comic Sans MS" w:eastAsia="Comic Sans MS" w:hAnsi="Comic Sans MS" w:cs="Comic Sans MS"/>
          <w:color w:val="00AFEF"/>
          <w:spacing w:val="-3"/>
          <w:w w:val="95"/>
          <w:sz w:val="22"/>
          <w:szCs w:val="22"/>
        </w:rPr>
        <w:t>pe</w:t>
      </w:r>
      <w:r>
        <w:rPr>
          <w:rFonts w:ascii="Comic Sans MS" w:eastAsia="Comic Sans MS" w:hAnsi="Comic Sans MS" w:cs="Comic Sans MS"/>
          <w:color w:val="00AFEF"/>
          <w:w w:val="95"/>
          <w:sz w:val="22"/>
          <w:szCs w:val="22"/>
        </w:rPr>
        <w:t>a</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w w:val="95"/>
          <w:sz w:val="22"/>
          <w:szCs w:val="22"/>
        </w:rPr>
        <w:t>ed</w:t>
      </w:r>
      <w:r>
        <w:rPr>
          <w:rFonts w:ascii="Comic Sans MS" w:eastAsia="Comic Sans MS" w:hAnsi="Comic Sans MS" w:cs="Comic Sans MS"/>
          <w:color w:val="00AFEF"/>
          <w:spacing w:val="10"/>
          <w:w w:val="95"/>
          <w:sz w:val="22"/>
          <w:szCs w:val="22"/>
        </w:rPr>
        <w:t xml:space="preserve"> </w:t>
      </w:r>
      <w:r>
        <w:rPr>
          <w:rFonts w:ascii="Comic Sans MS" w:eastAsia="Comic Sans MS" w:hAnsi="Comic Sans MS" w:cs="Comic Sans MS"/>
          <w:color w:val="00AFEF"/>
          <w:sz w:val="22"/>
          <w:szCs w:val="22"/>
        </w:rPr>
        <w:t xml:space="preserve">ad- </w:t>
      </w:r>
      <w:proofErr w:type="spellStart"/>
      <w:r>
        <w:rPr>
          <w:rFonts w:ascii="Comic Sans MS" w:eastAsia="Comic Sans MS" w:hAnsi="Comic Sans MS" w:cs="Comic Sans MS"/>
          <w:color w:val="00AFEF"/>
          <w:spacing w:val="1"/>
          <w:w w:val="95"/>
          <w:sz w:val="22"/>
          <w:szCs w:val="22"/>
        </w:rPr>
        <w:t>di</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n</w:t>
      </w:r>
      <w:proofErr w:type="spellEnd"/>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6"/>
          <w:w w:val="95"/>
          <w:sz w:val="22"/>
          <w:szCs w:val="22"/>
        </w:rPr>
        <w:t xml:space="preserve"> </w:t>
      </w:r>
      <w:r>
        <w:rPr>
          <w:rFonts w:ascii="Comic Sans MS" w:eastAsia="Comic Sans MS" w:hAnsi="Comic Sans MS" w:cs="Comic Sans MS"/>
          <w:color w:val="00AFEF"/>
          <w:w w:val="95"/>
          <w:sz w:val="22"/>
          <w:szCs w:val="22"/>
        </w:rPr>
        <w:t>c</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spacing w:val="-3"/>
          <w:w w:val="95"/>
          <w:sz w:val="22"/>
          <w:szCs w:val="22"/>
        </w:rPr>
        <w:t>l</w:t>
      </w:r>
      <w:r>
        <w:rPr>
          <w:rFonts w:ascii="Comic Sans MS" w:eastAsia="Comic Sans MS" w:hAnsi="Comic Sans MS" w:cs="Comic Sans MS"/>
          <w:color w:val="00AFEF"/>
          <w:w w:val="95"/>
          <w:sz w:val="22"/>
          <w:szCs w:val="22"/>
        </w:rPr>
        <w:t>umn,</w:t>
      </w:r>
      <w:r>
        <w:rPr>
          <w:rFonts w:ascii="Comic Sans MS" w:eastAsia="Comic Sans MS" w:hAnsi="Comic Sans MS" w:cs="Comic Sans MS"/>
          <w:color w:val="00AFEF"/>
          <w:spacing w:val="6"/>
          <w:w w:val="95"/>
          <w:sz w:val="22"/>
          <w:szCs w:val="22"/>
        </w:rPr>
        <w:t xml:space="preserve"> </w:t>
      </w:r>
      <w:r>
        <w:rPr>
          <w:rFonts w:ascii="Comic Sans MS" w:eastAsia="Comic Sans MS" w:hAnsi="Comic Sans MS" w:cs="Comic Sans MS"/>
          <w:color w:val="00AFEF"/>
          <w:spacing w:val="2"/>
          <w:sz w:val="22"/>
          <w:szCs w:val="22"/>
        </w:rPr>
        <w:t>r</w:t>
      </w:r>
      <w:r>
        <w:rPr>
          <w:rFonts w:ascii="Comic Sans MS" w:eastAsia="Comic Sans MS" w:hAnsi="Comic Sans MS" w:cs="Comic Sans MS"/>
          <w:color w:val="00AFEF"/>
          <w:spacing w:val="-3"/>
          <w:sz w:val="22"/>
          <w:szCs w:val="22"/>
        </w:rPr>
        <w:t>o</w:t>
      </w:r>
      <w:r>
        <w:rPr>
          <w:rFonts w:ascii="Comic Sans MS" w:eastAsia="Comic Sans MS" w:hAnsi="Comic Sans MS" w:cs="Comic Sans MS"/>
          <w:color w:val="00AFEF"/>
          <w:sz w:val="22"/>
          <w:szCs w:val="22"/>
        </w:rPr>
        <w:t>w,</w:t>
      </w:r>
      <w:r>
        <w:rPr>
          <w:rFonts w:ascii="Comic Sans MS" w:eastAsia="Comic Sans MS" w:hAnsi="Comic Sans MS" w:cs="Comic Sans MS"/>
          <w:color w:val="00AFEF"/>
          <w:spacing w:val="-22"/>
          <w:sz w:val="22"/>
          <w:szCs w:val="22"/>
        </w:rPr>
        <w:t xml:space="preserve"> </w:t>
      </w:r>
      <w:r>
        <w:rPr>
          <w:rFonts w:ascii="Comic Sans MS" w:eastAsia="Comic Sans MS" w:hAnsi="Comic Sans MS" w:cs="Comic Sans MS"/>
          <w:color w:val="00AFEF"/>
          <w:w w:val="95"/>
          <w:sz w:val="22"/>
          <w:szCs w:val="22"/>
        </w:rPr>
        <w:t>c</w:t>
      </w:r>
      <w:r>
        <w:rPr>
          <w:rFonts w:ascii="Comic Sans MS" w:eastAsia="Comic Sans MS" w:hAnsi="Comic Sans MS" w:cs="Comic Sans MS"/>
          <w:color w:val="00AFEF"/>
          <w:spacing w:val="-1"/>
          <w:w w:val="95"/>
          <w:sz w:val="22"/>
          <w:szCs w:val="22"/>
        </w:rPr>
        <w:t>omm</w:t>
      </w:r>
      <w:r>
        <w:rPr>
          <w:rFonts w:ascii="Comic Sans MS" w:eastAsia="Comic Sans MS" w:hAnsi="Comic Sans MS" w:cs="Comic Sans MS"/>
          <w:color w:val="00AFEF"/>
          <w:w w:val="95"/>
          <w:sz w:val="22"/>
          <w:szCs w:val="22"/>
        </w:rPr>
        <w:t>ut</w:t>
      </w:r>
      <w:r>
        <w:rPr>
          <w:rFonts w:ascii="Comic Sans MS" w:eastAsia="Comic Sans MS" w:hAnsi="Comic Sans MS" w:cs="Comic Sans MS"/>
          <w:color w:val="00AFEF"/>
          <w:spacing w:val="-1"/>
          <w:w w:val="95"/>
          <w:sz w:val="22"/>
          <w:szCs w:val="22"/>
        </w:rPr>
        <w:t>at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ve,</w:t>
      </w:r>
      <w:r>
        <w:rPr>
          <w:rFonts w:ascii="Comic Sans MS" w:eastAsia="Comic Sans MS" w:hAnsi="Comic Sans MS" w:cs="Comic Sans MS"/>
          <w:color w:val="00AFEF"/>
          <w:spacing w:val="13"/>
          <w:w w:val="95"/>
          <w:sz w:val="22"/>
          <w:szCs w:val="22"/>
        </w:rPr>
        <w:t xml:space="preserve"> </w:t>
      </w:r>
      <w:r>
        <w:rPr>
          <w:rFonts w:ascii="Comic Sans MS" w:eastAsia="Comic Sans MS" w:hAnsi="Comic Sans MS" w:cs="Comic Sans MS"/>
          <w:color w:val="00AFEF"/>
          <w:sz w:val="22"/>
          <w:szCs w:val="22"/>
        </w:rPr>
        <w:t>se</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9"/>
          <w:sz w:val="22"/>
          <w:szCs w:val="22"/>
        </w:rPr>
        <w:t xml:space="preserve"> </w:t>
      </w:r>
      <w:r>
        <w:rPr>
          <w:rFonts w:ascii="Comic Sans MS" w:eastAsia="Comic Sans MS" w:hAnsi="Comic Sans MS" w:cs="Comic Sans MS"/>
          <w:color w:val="00AFEF"/>
          <w:spacing w:val="-4"/>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e</w:t>
      </w:r>
      <w:r>
        <w:rPr>
          <w:rFonts w:ascii="Comic Sans MS" w:eastAsia="Comic Sans MS" w:hAnsi="Comic Sans MS" w:cs="Comic Sans MS"/>
          <w:color w:val="00AFEF"/>
          <w:spacing w:val="-2"/>
          <w:sz w:val="22"/>
          <w:szCs w:val="22"/>
        </w:rPr>
        <w:t>q</w:t>
      </w:r>
      <w:r>
        <w:rPr>
          <w:rFonts w:ascii="Comic Sans MS" w:eastAsia="Comic Sans MS" w:hAnsi="Comic Sans MS" w:cs="Comic Sans MS"/>
          <w:color w:val="00AFEF"/>
          <w:sz w:val="22"/>
          <w:szCs w:val="22"/>
        </w:rPr>
        <w:t>ual</w:t>
      </w:r>
      <w:r>
        <w:rPr>
          <w:rFonts w:ascii="Comic Sans MS" w:eastAsia="Comic Sans MS" w:hAnsi="Comic Sans MS" w:cs="Comic Sans MS"/>
          <w:color w:val="00AFEF"/>
          <w:spacing w:val="-26"/>
          <w:sz w:val="22"/>
          <w:szCs w:val="22"/>
        </w:rPr>
        <w:t xml:space="preserve"> </w:t>
      </w:r>
      <w:r>
        <w:rPr>
          <w:rFonts w:ascii="Comic Sans MS" w:eastAsia="Comic Sans MS" w:hAnsi="Comic Sans MS" w:cs="Comic Sans MS"/>
          <w:color w:val="00AFEF"/>
          <w:spacing w:val="-2"/>
          <w:w w:val="95"/>
          <w:sz w:val="22"/>
          <w:szCs w:val="22"/>
        </w:rPr>
        <w:t>g</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u</w:t>
      </w:r>
      <w:r>
        <w:rPr>
          <w:rFonts w:ascii="Comic Sans MS" w:eastAsia="Comic Sans MS" w:hAnsi="Comic Sans MS" w:cs="Comic Sans MS"/>
          <w:color w:val="00AFEF"/>
          <w:spacing w:val="-2"/>
          <w:w w:val="95"/>
          <w:sz w:val="22"/>
          <w:szCs w:val="22"/>
        </w:rPr>
        <w:t>p</w:t>
      </w:r>
      <w:r>
        <w:rPr>
          <w:rFonts w:ascii="Comic Sans MS" w:eastAsia="Comic Sans MS" w:hAnsi="Comic Sans MS" w:cs="Comic Sans MS"/>
          <w:color w:val="00AFEF"/>
          <w:w w:val="95"/>
          <w:sz w:val="22"/>
          <w:szCs w:val="22"/>
        </w:rPr>
        <w:t>s,</w:t>
      </w:r>
      <w:r>
        <w:rPr>
          <w:rFonts w:ascii="Comic Sans MS" w:eastAsia="Comic Sans MS" w:hAnsi="Comic Sans MS" w:cs="Comic Sans MS"/>
          <w:color w:val="00AFEF"/>
          <w:spacing w:val="7"/>
          <w:w w:val="9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es,</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w w:val="95"/>
          <w:sz w:val="22"/>
          <w:szCs w:val="22"/>
        </w:rPr>
        <w:t>_</w:t>
      </w:r>
      <w:r>
        <w:rPr>
          <w:rFonts w:ascii="Comic Sans MS" w:eastAsia="Comic Sans MS" w:hAnsi="Comic Sans MS" w:cs="Comic Sans MS"/>
          <w:color w:val="00AFEF"/>
          <w:spacing w:val="-2"/>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es</w:t>
      </w:r>
      <w:r>
        <w:rPr>
          <w:rFonts w:ascii="Comic Sans MS" w:eastAsia="Comic Sans MS" w:hAnsi="Comic Sans MS" w:cs="Comic Sans MS"/>
          <w:color w:val="00AFEF"/>
          <w:spacing w:val="7"/>
          <w:w w:val="95"/>
          <w:sz w:val="22"/>
          <w:szCs w:val="22"/>
        </w:rPr>
        <w:t xml:space="preserve"> </w:t>
      </w:r>
      <w:r>
        <w:rPr>
          <w:rFonts w:ascii="Comic Sans MS" w:eastAsia="Comic Sans MS" w:hAnsi="Comic Sans MS" w:cs="Comic Sans MS"/>
          <w:color w:val="00AFEF"/>
          <w:spacing w:val="-2"/>
          <w:sz w:val="22"/>
          <w:szCs w:val="22"/>
        </w:rPr>
        <w:t>a</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4"/>
          <w:sz w:val="22"/>
          <w:szCs w:val="22"/>
        </w:rPr>
        <w:t xml:space="preserve"> </w:t>
      </w:r>
      <w:r>
        <w:rPr>
          <w:rFonts w:ascii="Comic Sans MS" w:eastAsia="Comic Sans MS" w:hAnsi="Comic Sans MS" w:cs="Comic Sans MS"/>
          <w:color w:val="00AFEF"/>
          <w:sz w:val="22"/>
          <w:szCs w:val="22"/>
        </w:rPr>
        <w:t>big</w:t>
      </w:r>
      <w:r>
        <w:rPr>
          <w:rFonts w:ascii="Comic Sans MS" w:eastAsia="Comic Sans MS" w:hAnsi="Comic Sans MS" w:cs="Comic Sans MS"/>
          <w:color w:val="00AFEF"/>
          <w:spacing w:val="-14"/>
          <w:sz w:val="22"/>
          <w:szCs w:val="22"/>
        </w:rPr>
        <w:t xml:space="preserve"> </w:t>
      </w:r>
      <w:r>
        <w:rPr>
          <w:rFonts w:ascii="Comic Sans MS" w:eastAsia="Comic Sans MS" w:hAnsi="Comic Sans MS" w:cs="Comic Sans MS"/>
          <w:color w:val="00AFEF"/>
          <w:spacing w:val="-2"/>
          <w:sz w:val="22"/>
          <w:szCs w:val="22"/>
        </w:rPr>
        <w:t>a</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nc</w:t>
      </w:r>
      <w:r>
        <w:rPr>
          <w:rFonts w:ascii="Comic Sans MS" w:eastAsia="Comic Sans MS" w:hAnsi="Comic Sans MS" w:cs="Comic Sans MS"/>
          <w:color w:val="00AFEF"/>
          <w:spacing w:val="-1"/>
          <w:sz w:val="22"/>
          <w:szCs w:val="22"/>
        </w:rPr>
        <w:t>e</w:t>
      </w:r>
      <w:r>
        <w:rPr>
          <w:rFonts w:ascii="Comic Sans MS" w:eastAsia="Comic Sans MS" w:hAnsi="Comic Sans MS" w:cs="Comic Sans MS"/>
          <w:color w:val="00AFEF"/>
          <w:sz w:val="22"/>
          <w:szCs w:val="22"/>
        </w:rPr>
        <w:t>,</w:t>
      </w:r>
      <w:r>
        <w:rPr>
          <w:rFonts w:ascii="Comic Sans MS" w:eastAsia="Comic Sans MS" w:hAnsi="Comic Sans MS" w:cs="Comic Sans MS"/>
          <w:color w:val="00AFEF"/>
          <w:spacing w:val="-2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w w:val="95"/>
          <w:sz w:val="22"/>
          <w:szCs w:val="22"/>
        </w:rPr>
        <w:t>wic</w:t>
      </w:r>
      <w:r>
        <w:rPr>
          <w:rFonts w:ascii="Comic Sans MS" w:eastAsia="Comic Sans MS" w:hAnsi="Comic Sans MS" w:cs="Comic Sans MS"/>
          <w:color w:val="00AFEF"/>
          <w:spacing w:val="-1"/>
          <w:w w:val="95"/>
          <w:sz w:val="22"/>
          <w:szCs w:val="22"/>
        </w:rPr>
        <w:t>e</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w w:val="95"/>
          <w:sz w:val="22"/>
          <w:szCs w:val="22"/>
        </w:rPr>
        <w:t>h</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3"/>
          <w:w w:val="95"/>
          <w:sz w:val="22"/>
          <w:szCs w:val="22"/>
        </w:rPr>
        <w:t>e</w:t>
      </w:r>
      <w:r>
        <w:rPr>
          <w:rFonts w:ascii="Comic Sans MS" w:eastAsia="Comic Sans MS" w:hAnsi="Comic Sans MS" w:cs="Comic Sans MS"/>
          <w:color w:val="00AFEF"/>
          <w:w w:val="95"/>
          <w:sz w:val="22"/>
          <w:szCs w:val="22"/>
        </w:rPr>
        <w:t>e</w:t>
      </w:r>
      <w:r>
        <w:rPr>
          <w:rFonts w:ascii="Comic Sans MS" w:eastAsia="Comic Sans MS" w:hAnsi="Comic Sans MS" w:cs="Comic Sans MS"/>
          <w:color w:val="00AFEF"/>
          <w:spacing w:val="3"/>
          <w:w w:val="95"/>
          <w:sz w:val="22"/>
          <w:szCs w:val="22"/>
        </w:rPr>
        <w:t xml:space="preserve"> </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pacing w:val="1"/>
          <w:sz w:val="22"/>
          <w:szCs w:val="22"/>
        </w:rPr>
        <w:t>i</w:t>
      </w:r>
      <w:r>
        <w:rPr>
          <w:rFonts w:ascii="Comic Sans MS" w:eastAsia="Comic Sans MS" w:hAnsi="Comic Sans MS" w:cs="Comic Sans MS"/>
          <w:color w:val="00AFEF"/>
          <w:spacing w:val="-1"/>
          <w:sz w:val="22"/>
          <w:szCs w:val="22"/>
        </w:rPr>
        <w:t>m</w:t>
      </w:r>
      <w:r>
        <w:rPr>
          <w:rFonts w:ascii="Comic Sans MS" w:eastAsia="Comic Sans MS" w:hAnsi="Comic Sans MS" w:cs="Comic Sans MS"/>
          <w:color w:val="00AFEF"/>
          <w:sz w:val="22"/>
          <w:szCs w:val="22"/>
        </w:rPr>
        <w:t>es...,</w:t>
      </w:r>
    </w:p>
    <w:p w:rsidR="008326DA" w:rsidRDefault="00AA5703">
      <w:pPr>
        <w:spacing w:line="300" w:lineRule="exact"/>
        <w:ind w:left="106"/>
        <w:rPr>
          <w:rFonts w:ascii="Comic Sans MS" w:eastAsia="Comic Sans MS" w:hAnsi="Comic Sans MS" w:cs="Comic Sans MS"/>
          <w:sz w:val="23"/>
          <w:szCs w:val="23"/>
        </w:rPr>
      </w:pPr>
      <w:proofErr w:type="gramStart"/>
      <w:r>
        <w:rPr>
          <w:rFonts w:ascii="Comic Sans MS" w:eastAsia="Comic Sans MS" w:hAnsi="Comic Sans MS" w:cs="Comic Sans MS"/>
          <w:b/>
          <w:color w:val="FF0000"/>
          <w:w w:val="95"/>
          <w:sz w:val="23"/>
          <w:szCs w:val="23"/>
        </w:rPr>
        <w:t>p</w:t>
      </w:r>
      <w:r>
        <w:rPr>
          <w:rFonts w:ascii="Comic Sans MS" w:eastAsia="Comic Sans MS" w:hAnsi="Comic Sans MS" w:cs="Comic Sans MS"/>
          <w:b/>
          <w:color w:val="FF0000"/>
          <w:spacing w:val="-1"/>
          <w:w w:val="95"/>
          <w:sz w:val="23"/>
          <w:szCs w:val="23"/>
        </w:rPr>
        <w:t>a</w:t>
      </w:r>
      <w:r>
        <w:rPr>
          <w:rFonts w:ascii="Comic Sans MS" w:eastAsia="Comic Sans MS" w:hAnsi="Comic Sans MS" w:cs="Comic Sans MS"/>
          <w:b/>
          <w:color w:val="FF0000"/>
          <w:w w:val="95"/>
          <w:sz w:val="23"/>
          <w:szCs w:val="23"/>
        </w:rPr>
        <w:t>r</w:t>
      </w:r>
      <w:r>
        <w:rPr>
          <w:rFonts w:ascii="Comic Sans MS" w:eastAsia="Comic Sans MS" w:hAnsi="Comic Sans MS" w:cs="Comic Sans MS"/>
          <w:b/>
          <w:color w:val="FF0000"/>
          <w:spacing w:val="-1"/>
          <w:w w:val="95"/>
          <w:sz w:val="23"/>
          <w:szCs w:val="23"/>
        </w:rPr>
        <w:t>t</w:t>
      </w:r>
      <w:r>
        <w:rPr>
          <w:rFonts w:ascii="Comic Sans MS" w:eastAsia="Comic Sans MS" w:hAnsi="Comic Sans MS" w:cs="Comic Sans MS"/>
          <w:b/>
          <w:color w:val="FF0000"/>
          <w:w w:val="95"/>
          <w:sz w:val="23"/>
          <w:szCs w:val="23"/>
        </w:rPr>
        <w:t>itio</w:t>
      </w:r>
      <w:r>
        <w:rPr>
          <w:rFonts w:ascii="Comic Sans MS" w:eastAsia="Comic Sans MS" w:hAnsi="Comic Sans MS" w:cs="Comic Sans MS"/>
          <w:b/>
          <w:color w:val="FF0000"/>
          <w:spacing w:val="-1"/>
          <w:w w:val="95"/>
          <w:sz w:val="23"/>
          <w:szCs w:val="23"/>
        </w:rPr>
        <w:t>n</w:t>
      </w:r>
      <w:proofErr w:type="gramEnd"/>
      <w:r>
        <w:rPr>
          <w:rFonts w:ascii="Comic Sans MS" w:eastAsia="Comic Sans MS" w:hAnsi="Comic Sans MS" w:cs="Comic Sans MS"/>
          <w:b/>
          <w:color w:val="FF0000"/>
          <w:w w:val="95"/>
          <w:sz w:val="23"/>
          <w:szCs w:val="23"/>
        </w:rPr>
        <w:t>,</w:t>
      </w:r>
      <w:r>
        <w:rPr>
          <w:rFonts w:ascii="Comic Sans MS" w:eastAsia="Comic Sans MS" w:hAnsi="Comic Sans MS" w:cs="Comic Sans MS"/>
          <w:b/>
          <w:color w:val="FF0000"/>
          <w:spacing w:val="11"/>
          <w:w w:val="95"/>
          <w:sz w:val="23"/>
          <w:szCs w:val="23"/>
        </w:rPr>
        <w:t xml:space="preserve"> </w:t>
      </w:r>
      <w:r>
        <w:rPr>
          <w:rFonts w:ascii="Comic Sans MS" w:eastAsia="Comic Sans MS" w:hAnsi="Comic Sans MS" w:cs="Comic Sans MS"/>
          <w:b/>
          <w:color w:val="FF0000"/>
          <w:sz w:val="23"/>
          <w:szCs w:val="23"/>
        </w:rPr>
        <w:t>grid</w:t>
      </w:r>
      <w:r>
        <w:rPr>
          <w:rFonts w:ascii="Comic Sans MS" w:eastAsia="Comic Sans MS" w:hAnsi="Comic Sans MS" w:cs="Comic Sans MS"/>
          <w:b/>
          <w:color w:val="FF0000"/>
          <w:spacing w:val="-23"/>
          <w:sz w:val="23"/>
          <w:szCs w:val="23"/>
        </w:rPr>
        <w:t xml:space="preserve"> </w:t>
      </w:r>
      <w:r>
        <w:rPr>
          <w:rFonts w:ascii="Comic Sans MS" w:eastAsia="Comic Sans MS" w:hAnsi="Comic Sans MS" w:cs="Comic Sans MS"/>
          <w:b/>
          <w:color w:val="FF0000"/>
          <w:spacing w:val="-1"/>
          <w:w w:val="95"/>
          <w:sz w:val="23"/>
          <w:szCs w:val="23"/>
        </w:rPr>
        <w:t>met</w:t>
      </w:r>
      <w:r>
        <w:rPr>
          <w:rFonts w:ascii="Comic Sans MS" w:eastAsia="Comic Sans MS" w:hAnsi="Comic Sans MS" w:cs="Comic Sans MS"/>
          <w:b/>
          <w:color w:val="FF0000"/>
          <w:w w:val="95"/>
          <w:sz w:val="23"/>
          <w:szCs w:val="23"/>
        </w:rPr>
        <w:t>h</w:t>
      </w:r>
      <w:r>
        <w:rPr>
          <w:rFonts w:ascii="Comic Sans MS" w:eastAsia="Comic Sans MS" w:hAnsi="Comic Sans MS" w:cs="Comic Sans MS"/>
          <w:b/>
          <w:color w:val="FF0000"/>
          <w:spacing w:val="-1"/>
          <w:w w:val="95"/>
          <w:sz w:val="23"/>
          <w:szCs w:val="23"/>
        </w:rPr>
        <w:t>o</w:t>
      </w:r>
      <w:r>
        <w:rPr>
          <w:rFonts w:ascii="Comic Sans MS" w:eastAsia="Comic Sans MS" w:hAnsi="Comic Sans MS" w:cs="Comic Sans MS"/>
          <w:b/>
          <w:color w:val="FF0000"/>
          <w:w w:val="95"/>
          <w:sz w:val="23"/>
          <w:szCs w:val="23"/>
        </w:rPr>
        <w:t>d,</w:t>
      </w:r>
      <w:r>
        <w:rPr>
          <w:rFonts w:ascii="Comic Sans MS" w:eastAsia="Comic Sans MS" w:hAnsi="Comic Sans MS" w:cs="Comic Sans MS"/>
          <w:b/>
          <w:color w:val="FF0000"/>
          <w:spacing w:val="10"/>
          <w:w w:val="95"/>
          <w:sz w:val="23"/>
          <w:szCs w:val="23"/>
        </w:rPr>
        <w:t xml:space="preserve"> </w:t>
      </w:r>
      <w:r>
        <w:rPr>
          <w:rFonts w:ascii="Comic Sans MS" w:eastAsia="Comic Sans MS" w:hAnsi="Comic Sans MS" w:cs="Comic Sans MS"/>
          <w:b/>
          <w:color w:val="FF0000"/>
          <w:spacing w:val="-1"/>
          <w:w w:val="95"/>
          <w:sz w:val="23"/>
          <w:szCs w:val="23"/>
        </w:rPr>
        <w:t>m</w:t>
      </w:r>
      <w:r>
        <w:rPr>
          <w:rFonts w:ascii="Comic Sans MS" w:eastAsia="Comic Sans MS" w:hAnsi="Comic Sans MS" w:cs="Comic Sans MS"/>
          <w:b/>
          <w:color w:val="FF0000"/>
          <w:w w:val="95"/>
          <w:sz w:val="23"/>
          <w:szCs w:val="23"/>
        </w:rPr>
        <w:t>ul</w:t>
      </w:r>
      <w:r>
        <w:rPr>
          <w:rFonts w:ascii="Comic Sans MS" w:eastAsia="Comic Sans MS" w:hAnsi="Comic Sans MS" w:cs="Comic Sans MS"/>
          <w:b/>
          <w:color w:val="FF0000"/>
          <w:spacing w:val="-1"/>
          <w:w w:val="95"/>
          <w:sz w:val="23"/>
          <w:szCs w:val="23"/>
        </w:rPr>
        <w:t>t</w:t>
      </w:r>
      <w:r>
        <w:rPr>
          <w:rFonts w:ascii="Comic Sans MS" w:eastAsia="Comic Sans MS" w:hAnsi="Comic Sans MS" w:cs="Comic Sans MS"/>
          <w:b/>
          <w:color w:val="FF0000"/>
          <w:w w:val="95"/>
          <w:sz w:val="23"/>
          <w:szCs w:val="23"/>
        </w:rPr>
        <w:t>ipl</w:t>
      </w:r>
      <w:r>
        <w:rPr>
          <w:rFonts w:ascii="Comic Sans MS" w:eastAsia="Comic Sans MS" w:hAnsi="Comic Sans MS" w:cs="Comic Sans MS"/>
          <w:b/>
          <w:color w:val="FF0000"/>
          <w:spacing w:val="-2"/>
          <w:w w:val="95"/>
          <w:sz w:val="23"/>
          <w:szCs w:val="23"/>
        </w:rPr>
        <w:t>e</w:t>
      </w:r>
      <w:r>
        <w:rPr>
          <w:rFonts w:ascii="Comic Sans MS" w:eastAsia="Comic Sans MS" w:hAnsi="Comic Sans MS" w:cs="Comic Sans MS"/>
          <w:b/>
          <w:color w:val="FF0000"/>
          <w:w w:val="95"/>
          <w:sz w:val="23"/>
          <w:szCs w:val="23"/>
        </w:rPr>
        <w:t>,</w:t>
      </w:r>
      <w:r>
        <w:rPr>
          <w:rFonts w:ascii="Comic Sans MS" w:eastAsia="Comic Sans MS" w:hAnsi="Comic Sans MS" w:cs="Comic Sans MS"/>
          <w:b/>
          <w:color w:val="FF0000"/>
          <w:spacing w:val="10"/>
          <w:w w:val="95"/>
          <w:sz w:val="23"/>
          <w:szCs w:val="23"/>
        </w:rPr>
        <w:t xml:space="preserve"> </w:t>
      </w:r>
      <w:r>
        <w:rPr>
          <w:rFonts w:ascii="Comic Sans MS" w:eastAsia="Comic Sans MS" w:hAnsi="Comic Sans MS" w:cs="Comic Sans MS"/>
          <w:b/>
          <w:color w:val="FF0000"/>
          <w:w w:val="95"/>
          <w:sz w:val="23"/>
          <w:szCs w:val="23"/>
        </w:rPr>
        <w:t>pr</w:t>
      </w:r>
      <w:r>
        <w:rPr>
          <w:rFonts w:ascii="Comic Sans MS" w:eastAsia="Comic Sans MS" w:hAnsi="Comic Sans MS" w:cs="Comic Sans MS"/>
          <w:b/>
          <w:color w:val="FF0000"/>
          <w:spacing w:val="-2"/>
          <w:w w:val="95"/>
          <w:sz w:val="23"/>
          <w:szCs w:val="23"/>
        </w:rPr>
        <w:t>o</w:t>
      </w:r>
      <w:r>
        <w:rPr>
          <w:rFonts w:ascii="Comic Sans MS" w:eastAsia="Comic Sans MS" w:hAnsi="Comic Sans MS" w:cs="Comic Sans MS"/>
          <w:b/>
          <w:color w:val="FF0000"/>
          <w:w w:val="95"/>
          <w:sz w:val="23"/>
          <w:szCs w:val="23"/>
        </w:rPr>
        <w:t>duc</w:t>
      </w:r>
      <w:r>
        <w:rPr>
          <w:rFonts w:ascii="Comic Sans MS" w:eastAsia="Comic Sans MS" w:hAnsi="Comic Sans MS" w:cs="Comic Sans MS"/>
          <w:b/>
          <w:color w:val="FF0000"/>
          <w:spacing w:val="-1"/>
          <w:w w:val="95"/>
          <w:sz w:val="23"/>
          <w:szCs w:val="23"/>
        </w:rPr>
        <w:t>t</w:t>
      </w:r>
      <w:r>
        <w:rPr>
          <w:rFonts w:ascii="Comic Sans MS" w:eastAsia="Comic Sans MS" w:hAnsi="Comic Sans MS" w:cs="Comic Sans MS"/>
          <w:b/>
          <w:color w:val="FF0000"/>
          <w:w w:val="95"/>
          <w:sz w:val="23"/>
          <w:szCs w:val="23"/>
        </w:rPr>
        <w:t>,</w:t>
      </w:r>
      <w:r>
        <w:rPr>
          <w:rFonts w:ascii="Comic Sans MS" w:eastAsia="Comic Sans MS" w:hAnsi="Comic Sans MS" w:cs="Comic Sans MS"/>
          <w:b/>
          <w:color w:val="FF0000"/>
          <w:spacing w:val="10"/>
          <w:w w:val="95"/>
          <w:sz w:val="23"/>
          <w:szCs w:val="23"/>
        </w:rPr>
        <w:t xml:space="preserve"> </w:t>
      </w:r>
      <w:r>
        <w:rPr>
          <w:rFonts w:ascii="Comic Sans MS" w:eastAsia="Comic Sans MS" w:hAnsi="Comic Sans MS" w:cs="Comic Sans MS"/>
          <w:b/>
          <w:color w:val="FF0000"/>
          <w:sz w:val="23"/>
          <w:szCs w:val="23"/>
        </w:rPr>
        <w:t>t</w:t>
      </w:r>
      <w:r>
        <w:rPr>
          <w:rFonts w:ascii="Comic Sans MS" w:eastAsia="Comic Sans MS" w:hAnsi="Comic Sans MS" w:cs="Comic Sans MS"/>
          <w:b/>
          <w:color w:val="FF0000"/>
          <w:spacing w:val="-4"/>
          <w:sz w:val="23"/>
          <w:szCs w:val="23"/>
        </w:rPr>
        <w:t>e</w:t>
      </w:r>
      <w:r>
        <w:rPr>
          <w:rFonts w:ascii="Comic Sans MS" w:eastAsia="Comic Sans MS" w:hAnsi="Comic Sans MS" w:cs="Comic Sans MS"/>
          <w:b/>
          <w:color w:val="FF0000"/>
          <w:sz w:val="23"/>
          <w:szCs w:val="23"/>
        </w:rPr>
        <w:t>ns,</w:t>
      </w:r>
      <w:r>
        <w:rPr>
          <w:rFonts w:ascii="Comic Sans MS" w:eastAsia="Comic Sans MS" w:hAnsi="Comic Sans MS" w:cs="Comic Sans MS"/>
          <w:b/>
          <w:color w:val="FF0000"/>
          <w:spacing w:val="-27"/>
          <w:sz w:val="23"/>
          <w:szCs w:val="23"/>
        </w:rPr>
        <w:t xml:space="preserve"> </w:t>
      </w:r>
      <w:r w:rsidR="000249D6">
        <w:rPr>
          <w:rFonts w:ascii="Comic Sans MS" w:eastAsia="Comic Sans MS" w:hAnsi="Comic Sans MS" w:cs="Comic Sans MS"/>
          <w:b/>
          <w:color w:val="FF0000"/>
          <w:spacing w:val="1"/>
          <w:sz w:val="23"/>
          <w:szCs w:val="23"/>
        </w:rPr>
        <w:t>one</w:t>
      </w:r>
      <w:r>
        <w:rPr>
          <w:rFonts w:ascii="Comic Sans MS" w:eastAsia="Comic Sans MS" w:hAnsi="Comic Sans MS" w:cs="Comic Sans MS"/>
          <w:b/>
          <w:color w:val="FF0000"/>
          <w:sz w:val="23"/>
          <w:szCs w:val="23"/>
        </w:rPr>
        <w:t>s,</w:t>
      </w:r>
      <w:r>
        <w:rPr>
          <w:rFonts w:ascii="Comic Sans MS" w:eastAsia="Comic Sans MS" w:hAnsi="Comic Sans MS" w:cs="Comic Sans MS"/>
          <w:b/>
          <w:color w:val="FF0000"/>
          <w:spacing w:val="-31"/>
          <w:sz w:val="23"/>
          <w:szCs w:val="23"/>
        </w:rPr>
        <w:t xml:space="preserve"> </w:t>
      </w:r>
      <w:r>
        <w:rPr>
          <w:rFonts w:ascii="Comic Sans MS" w:eastAsia="Comic Sans MS" w:hAnsi="Comic Sans MS" w:cs="Comic Sans MS"/>
          <w:b/>
          <w:color w:val="FF0000"/>
          <w:sz w:val="23"/>
          <w:szCs w:val="23"/>
        </w:rPr>
        <w:t>va</w:t>
      </w:r>
      <w:r>
        <w:rPr>
          <w:rFonts w:ascii="Comic Sans MS" w:eastAsia="Comic Sans MS" w:hAnsi="Comic Sans MS" w:cs="Comic Sans MS"/>
          <w:b/>
          <w:color w:val="FF0000"/>
          <w:spacing w:val="-1"/>
          <w:sz w:val="23"/>
          <w:szCs w:val="23"/>
        </w:rPr>
        <w:t>l</w:t>
      </w:r>
      <w:r>
        <w:rPr>
          <w:rFonts w:ascii="Comic Sans MS" w:eastAsia="Comic Sans MS" w:hAnsi="Comic Sans MS" w:cs="Comic Sans MS"/>
          <w:b/>
          <w:color w:val="FF0000"/>
          <w:sz w:val="23"/>
          <w:szCs w:val="23"/>
        </w:rPr>
        <w:t>ue</w:t>
      </w:r>
    </w:p>
    <w:p w:rsidR="008326DA" w:rsidRDefault="00AA5703">
      <w:pPr>
        <w:spacing w:line="300" w:lineRule="exact"/>
        <w:ind w:left="1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ion:</w:t>
      </w:r>
    </w:p>
    <w:p w:rsidR="008326DA" w:rsidRDefault="00AA5703">
      <w:pPr>
        <w:tabs>
          <w:tab w:val="left" w:pos="660"/>
        </w:tabs>
        <w:spacing w:before="1"/>
        <w:ind w:left="673" w:right="649"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w:t>
      </w:r>
      <w:r>
        <w:rPr>
          <w:rFonts w:ascii="Comic Sans MS" w:eastAsia="Comic Sans MS" w:hAnsi="Comic Sans MS" w:cs="Comic Sans MS"/>
        </w:rPr>
        <w:t>the</w:t>
      </w:r>
      <w:r>
        <w:rPr>
          <w:rFonts w:ascii="Comic Sans MS" w:eastAsia="Comic Sans MS" w:hAnsi="Comic Sans MS" w:cs="Comic Sans MS"/>
          <w:spacing w:val="1"/>
        </w:rPr>
        <w:t xml:space="preserve"> </w:t>
      </w:r>
      <w:r>
        <w:rPr>
          <w:rFonts w:ascii="Comic Sans MS" w:eastAsia="Comic Sans MS" w:hAnsi="Comic Sans MS" w:cs="Comic Sans MS"/>
          <w:b/>
          <w:color w:val="FF0000"/>
          <w:spacing w:val="1"/>
        </w:rPr>
        <w:t>2</w:t>
      </w:r>
      <w:r>
        <w:rPr>
          <w:rFonts w:ascii="Comic Sans MS" w:eastAsia="Comic Sans MS" w:hAnsi="Comic Sans MS" w:cs="Comic Sans MS"/>
          <w:b/>
          <w:color w:val="FF0000"/>
        </w:rPr>
        <w:t>,</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1"/>
        </w:rPr>
        <w:t>3</w:t>
      </w:r>
      <w:r>
        <w:rPr>
          <w:rFonts w:ascii="Comic Sans MS" w:eastAsia="Comic Sans MS" w:hAnsi="Comic Sans MS" w:cs="Comic Sans MS"/>
          <w:b/>
          <w:color w:val="FF0000"/>
        </w:rPr>
        <w:t>,</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1"/>
        </w:rPr>
        <w:t>4</w:t>
      </w:r>
      <w:r>
        <w:rPr>
          <w:rFonts w:ascii="Comic Sans MS" w:eastAsia="Comic Sans MS" w:hAnsi="Comic Sans MS" w:cs="Comic Sans MS"/>
          <w:b/>
          <w:color w:val="FF0000"/>
        </w:rPr>
        <w:t xml:space="preserve">, </w:t>
      </w:r>
      <w:r>
        <w:rPr>
          <w:rFonts w:ascii="Comic Sans MS" w:eastAsia="Comic Sans MS" w:hAnsi="Comic Sans MS" w:cs="Comic Sans MS"/>
          <w:b/>
          <w:color w:val="FF0000"/>
          <w:spacing w:val="1"/>
        </w:rPr>
        <w:t>5</w:t>
      </w:r>
      <w:r>
        <w:rPr>
          <w:rFonts w:ascii="Comic Sans MS" w:eastAsia="Comic Sans MS" w:hAnsi="Comic Sans MS" w:cs="Comic Sans MS"/>
          <w:b/>
          <w:color w:val="FF0000"/>
        </w:rPr>
        <w:t>,</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rPr>
        <w:t>8</w:t>
      </w:r>
      <w:r>
        <w:rPr>
          <w:rFonts w:ascii="Comic Sans MS" w:eastAsia="Comic Sans MS" w:hAnsi="Comic Sans MS" w:cs="Comic Sans MS"/>
          <w:b/>
          <w:color w:val="FF0000"/>
          <w:spacing w:val="-1"/>
        </w:rPr>
        <w:t xml:space="preserve"> </w:t>
      </w:r>
      <w:r>
        <w:rPr>
          <w:rFonts w:ascii="Comic Sans MS" w:eastAsia="Comic Sans MS" w:hAnsi="Comic Sans MS" w:cs="Comic Sans MS"/>
          <w:b/>
          <w:color w:val="FF0000"/>
        </w:rPr>
        <w:t>a</w:t>
      </w:r>
      <w:r>
        <w:rPr>
          <w:rFonts w:ascii="Comic Sans MS" w:eastAsia="Comic Sans MS" w:hAnsi="Comic Sans MS" w:cs="Comic Sans MS"/>
          <w:b/>
          <w:color w:val="FF0000"/>
          <w:spacing w:val="-1"/>
        </w:rPr>
        <w:t>n</w:t>
      </w:r>
      <w:r>
        <w:rPr>
          <w:rFonts w:ascii="Comic Sans MS" w:eastAsia="Comic Sans MS" w:hAnsi="Comic Sans MS" w:cs="Comic Sans MS"/>
          <w:b/>
          <w:color w:val="FF0000"/>
        </w:rPr>
        <w:t>d</w:t>
      </w:r>
      <w:r>
        <w:rPr>
          <w:rFonts w:ascii="Comic Sans MS" w:eastAsia="Comic Sans MS" w:hAnsi="Comic Sans MS" w:cs="Comic Sans MS"/>
          <w:b/>
          <w:color w:val="FF0000"/>
          <w:spacing w:val="-3"/>
        </w:rPr>
        <w:t xml:space="preserve"> </w:t>
      </w:r>
      <w:r>
        <w:rPr>
          <w:rFonts w:ascii="Comic Sans MS" w:eastAsia="Comic Sans MS" w:hAnsi="Comic Sans MS" w:cs="Comic Sans MS"/>
          <w:b/>
          <w:color w:val="FF0000"/>
          <w:spacing w:val="1"/>
        </w:rPr>
        <w:t>1</w:t>
      </w:r>
      <w:r>
        <w:rPr>
          <w:rFonts w:ascii="Comic Sans MS" w:eastAsia="Comic Sans MS" w:hAnsi="Comic Sans MS" w:cs="Comic Sans MS"/>
          <w:b/>
          <w:color w:val="FF0000"/>
        </w:rPr>
        <w:t>0</w:t>
      </w:r>
      <w:r>
        <w:rPr>
          <w:rFonts w:ascii="Comic Sans MS" w:eastAsia="Comic Sans MS" w:hAnsi="Comic Sans MS" w:cs="Comic Sans MS"/>
          <w:b/>
          <w:color w:val="FF0000"/>
          <w:spacing w:val="3"/>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rPr>
        <w:t>ul</w:t>
      </w:r>
      <w:r>
        <w:rPr>
          <w:rFonts w:ascii="Comic Sans MS" w:eastAsia="Comic Sans MS" w:hAnsi="Comic Sans MS" w:cs="Comic Sans MS"/>
          <w:color w:val="000000"/>
          <w:spacing w:val="2"/>
        </w:rPr>
        <w:t>t</w:t>
      </w:r>
      <w:r>
        <w:rPr>
          <w:rFonts w:ascii="Comic Sans MS" w:eastAsia="Comic Sans MS" w:hAnsi="Comic Sans MS" w:cs="Comic Sans MS"/>
          <w:color w:val="000000"/>
        </w:rPr>
        <w:t>i</w:t>
      </w:r>
      <w:r>
        <w:rPr>
          <w:rFonts w:ascii="Comic Sans MS" w:eastAsia="Comic Sans MS" w:hAnsi="Comic Sans MS" w:cs="Comic Sans MS"/>
          <w:color w:val="000000"/>
          <w:spacing w:val="-2"/>
        </w:rPr>
        <w:t>p</w:t>
      </w:r>
      <w:r>
        <w:rPr>
          <w:rFonts w:ascii="Comic Sans MS" w:eastAsia="Comic Sans MS" w:hAnsi="Comic Sans MS" w:cs="Comic Sans MS"/>
          <w:color w:val="000000"/>
        </w:rPr>
        <w:t>li</w:t>
      </w:r>
      <w:r>
        <w:rPr>
          <w:rFonts w:ascii="Comic Sans MS" w:eastAsia="Comic Sans MS" w:hAnsi="Comic Sans MS" w:cs="Comic Sans MS"/>
          <w:color w:val="000000"/>
          <w:spacing w:val="2"/>
        </w:rPr>
        <w:t>c</w:t>
      </w:r>
      <w:r>
        <w:rPr>
          <w:rFonts w:ascii="Comic Sans MS" w:eastAsia="Comic Sans MS" w:hAnsi="Comic Sans MS" w:cs="Comic Sans MS"/>
          <w:color w:val="000000"/>
          <w:spacing w:val="-1"/>
        </w:rPr>
        <w:t>a</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spacing w:val="3"/>
        </w:rPr>
        <w:t>o</w:t>
      </w:r>
      <w:r>
        <w:rPr>
          <w:rFonts w:ascii="Comic Sans MS" w:eastAsia="Comic Sans MS" w:hAnsi="Comic Sans MS" w:cs="Comic Sans MS"/>
          <w:color w:val="000000"/>
        </w:rPr>
        <w:t>n</w:t>
      </w:r>
      <w:r>
        <w:rPr>
          <w:rFonts w:ascii="Comic Sans MS" w:eastAsia="Comic Sans MS" w:hAnsi="Comic Sans MS" w:cs="Comic Sans MS"/>
          <w:color w:val="000000"/>
          <w:spacing w:val="-13"/>
        </w:rPr>
        <w:t xml:space="preserve"> </w:t>
      </w:r>
      <w:r>
        <w:rPr>
          <w:rFonts w:ascii="Comic Sans MS" w:eastAsia="Comic Sans MS" w:hAnsi="Comic Sans MS" w:cs="Comic Sans MS"/>
          <w:color w:val="000000"/>
        </w:rPr>
        <w:t>t</w:t>
      </w:r>
      <w:r>
        <w:rPr>
          <w:rFonts w:ascii="Comic Sans MS" w:eastAsia="Comic Sans MS" w:hAnsi="Comic Sans MS" w:cs="Comic Sans MS"/>
          <w:color w:val="000000"/>
          <w:spacing w:val="1"/>
        </w:rPr>
        <w:t>a</w:t>
      </w:r>
      <w:r>
        <w:rPr>
          <w:rFonts w:ascii="Comic Sans MS" w:eastAsia="Comic Sans MS" w:hAnsi="Comic Sans MS" w:cs="Comic Sans MS"/>
          <w:color w:val="000000"/>
        </w:rPr>
        <w:t>bl</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s</w:t>
      </w:r>
      <w:r>
        <w:rPr>
          <w:rFonts w:ascii="Comic Sans MS" w:eastAsia="Comic Sans MS" w:hAnsi="Comic Sans MS" w:cs="Comic Sans MS"/>
          <w:color w:val="000000"/>
        </w:rPr>
        <w:t>,</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an</w:t>
      </w:r>
      <w:r>
        <w:rPr>
          <w:rFonts w:ascii="Comic Sans MS" w:eastAsia="Comic Sans MS" w:hAnsi="Comic Sans MS" w:cs="Comic Sans MS"/>
          <w:color w:val="000000"/>
        </w:rPr>
        <w:t xml:space="preserve">d </w:t>
      </w:r>
      <w:r>
        <w:rPr>
          <w:rFonts w:ascii="Comic Sans MS" w:eastAsia="Comic Sans MS" w:hAnsi="Comic Sans MS" w:cs="Comic Sans MS"/>
          <w:color w:val="000000"/>
          <w:spacing w:val="-1"/>
        </w:rPr>
        <w:t>m</w:t>
      </w:r>
      <w:r>
        <w:rPr>
          <w:rFonts w:ascii="Comic Sans MS" w:eastAsia="Comic Sans MS" w:hAnsi="Comic Sans MS" w:cs="Comic Sans MS"/>
          <w:color w:val="000000"/>
        </w:rPr>
        <w:t>ul</w:t>
      </w:r>
      <w:r>
        <w:rPr>
          <w:rFonts w:ascii="Comic Sans MS" w:eastAsia="Comic Sans MS" w:hAnsi="Comic Sans MS" w:cs="Comic Sans MS"/>
          <w:color w:val="000000"/>
          <w:spacing w:val="2"/>
        </w:rPr>
        <w:t>t</w:t>
      </w:r>
      <w:r>
        <w:rPr>
          <w:rFonts w:ascii="Comic Sans MS" w:eastAsia="Comic Sans MS" w:hAnsi="Comic Sans MS" w:cs="Comic Sans MS"/>
          <w:color w:val="000000"/>
        </w:rPr>
        <w:t>i</w:t>
      </w:r>
      <w:r>
        <w:rPr>
          <w:rFonts w:ascii="Comic Sans MS" w:eastAsia="Comic Sans MS" w:hAnsi="Comic Sans MS" w:cs="Comic Sans MS"/>
          <w:color w:val="000000"/>
          <w:spacing w:val="-2"/>
        </w:rPr>
        <w:t>p</w:t>
      </w:r>
      <w:r>
        <w:rPr>
          <w:rFonts w:ascii="Comic Sans MS" w:eastAsia="Comic Sans MS" w:hAnsi="Comic Sans MS" w:cs="Comic Sans MS"/>
          <w:color w:val="000000"/>
        </w:rPr>
        <w:t xml:space="preserve">ly </w:t>
      </w:r>
      <w:r>
        <w:rPr>
          <w:rFonts w:ascii="Comic Sans MS" w:eastAsia="Comic Sans MS" w:hAnsi="Comic Sans MS" w:cs="Comic Sans MS"/>
          <w:color w:val="000000"/>
          <w:spacing w:val="-1"/>
        </w:rPr>
        <w:t>m</w:t>
      </w:r>
      <w:r>
        <w:rPr>
          <w:rFonts w:ascii="Comic Sans MS" w:eastAsia="Comic Sans MS" w:hAnsi="Comic Sans MS" w:cs="Comic Sans MS"/>
          <w:color w:val="000000"/>
        </w:rPr>
        <w:t>ul</w:t>
      </w:r>
      <w:r>
        <w:rPr>
          <w:rFonts w:ascii="Comic Sans MS" w:eastAsia="Comic Sans MS" w:hAnsi="Comic Sans MS" w:cs="Comic Sans MS"/>
          <w:color w:val="000000"/>
          <w:spacing w:val="2"/>
        </w:rPr>
        <w:t>t</w:t>
      </w:r>
      <w:r>
        <w:rPr>
          <w:rFonts w:ascii="Comic Sans MS" w:eastAsia="Comic Sans MS" w:hAnsi="Comic Sans MS" w:cs="Comic Sans MS"/>
          <w:color w:val="000000"/>
        </w:rPr>
        <w:t>i</w:t>
      </w:r>
      <w:r>
        <w:rPr>
          <w:rFonts w:ascii="Comic Sans MS" w:eastAsia="Comic Sans MS" w:hAnsi="Comic Sans MS" w:cs="Comic Sans MS"/>
          <w:color w:val="000000"/>
          <w:spacing w:val="-2"/>
        </w:rPr>
        <w:t>p</w:t>
      </w:r>
      <w:r>
        <w:rPr>
          <w:rFonts w:ascii="Comic Sans MS" w:eastAsia="Comic Sans MS" w:hAnsi="Comic Sans MS" w:cs="Comic Sans MS"/>
          <w:color w:val="000000"/>
          <w:spacing w:val="3"/>
        </w:rPr>
        <w:t>l</w:t>
      </w:r>
      <w:r>
        <w:rPr>
          <w:rFonts w:ascii="Comic Sans MS" w:eastAsia="Comic Sans MS" w:hAnsi="Comic Sans MS" w:cs="Comic Sans MS"/>
          <w:color w:val="000000"/>
          <w:spacing w:val="-1"/>
        </w:rPr>
        <w:t>e</w:t>
      </w:r>
      <w:r>
        <w:rPr>
          <w:rFonts w:ascii="Comic Sans MS" w:eastAsia="Comic Sans MS" w:hAnsi="Comic Sans MS" w:cs="Comic Sans MS"/>
          <w:color w:val="000000"/>
        </w:rPr>
        <w:t>s</w:t>
      </w:r>
      <w:r>
        <w:rPr>
          <w:rFonts w:ascii="Comic Sans MS" w:eastAsia="Comic Sans MS" w:hAnsi="Comic Sans MS" w:cs="Comic Sans MS"/>
          <w:color w:val="000000"/>
          <w:spacing w:val="-9"/>
        </w:rPr>
        <w:t xml:space="preserve"> </w:t>
      </w:r>
      <w:r>
        <w:rPr>
          <w:rFonts w:ascii="Comic Sans MS" w:eastAsia="Comic Sans MS" w:hAnsi="Comic Sans MS" w:cs="Comic Sans MS"/>
          <w:color w:val="000000"/>
          <w:spacing w:val="1"/>
        </w:rPr>
        <w:t>o</w:t>
      </w:r>
      <w:r>
        <w:rPr>
          <w:rFonts w:ascii="Comic Sans MS" w:eastAsia="Comic Sans MS" w:hAnsi="Comic Sans MS" w:cs="Comic Sans MS"/>
          <w:color w:val="000000"/>
        </w:rPr>
        <w:t xml:space="preserve">f </w:t>
      </w:r>
      <w:r>
        <w:rPr>
          <w:rFonts w:ascii="Comic Sans MS" w:eastAsia="Comic Sans MS" w:hAnsi="Comic Sans MS" w:cs="Comic Sans MS"/>
          <w:color w:val="000000"/>
          <w:spacing w:val="-1"/>
        </w:rPr>
        <w:t>1</w:t>
      </w:r>
      <w:r>
        <w:rPr>
          <w:rFonts w:ascii="Comic Sans MS" w:eastAsia="Comic Sans MS" w:hAnsi="Comic Sans MS" w:cs="Comic Sans MS"/>
          <w:color w:val="000000"/>
          <w:spacing w:val="1"/>
        </w:rPr>
        <w:t>0</w:t>
      </w:r>
      <w:r>
        <w:rPr>
          <w:rFonts w:ascii="Comic Sans MS" w:eastAsia="Comic Sans MS" w:hAnsi="Comic Sans MS" w:cs="Comic Sans MS"/>
          <w:color w:val="000000"/>
        </w:rPr>
        <w:t>.</w:t>
      </w:r>
    </w:p>
    <w:p w:rsidR="008326DA" w:rsidRDefault="00AA5703">
      <w:pPr>
        <w:tabs>
          <w:tab w:val="left" w:pos="660"/>
        </w:tabs>
        <w:ind w:left="673" w:right="457"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3"/>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s</w:t>
      </w:r>
      <w:r>
        <w:rPr>
          <w:rFonts w:ascii="Comic Sans MS" w:eastAsia="Comic Sans MS" w:hAnsi="Comic Sans MS" w:cs="Comic Sans MS"/>
          <w:spacing w:val="-1"/>
        </w:rPr>
        <w:t>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12"/>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3"/>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2"/>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y</w:t>
      </w:r>
      <w:r>
        <w:rPr>
          <w:rFonts w:ascii="Comic Sans MS" w:eastAsia="Comic Sans MS" w:hAnsi="Comic Sans MS" w:cs="Comic Sans MS"/>
          <w:spacing w:val="-4"/>
        </w:rPr>
        <w:t xml:space="preserve"> </w:t>
      </w:r>
      <w:r>
        <w:rPr>
          <w:rFonts w:ascii="Comic Sans MS" w:eastAsia="Comic Sans MS" w:hAnsi="Comic Sans MS" w:cs="Comic Sans MS"/>
          <w:spacing w:val="2"/>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4"/>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rPr>
        <w:t>lu</w:t>
      </w:r>
      <w:r>
        <w:rPr>
          <w:rFonts w:ascii="Comic Sans MS" w:eastAsia="Comic Sans MS" w:hAnsi="Comic Sans MS" w:cs="Comic Sans MS"/>
          <w:spacing w:val="2"/>
        </w:rPr>
        <w:t>d</w:t>
      </w:r>
      <w:r>
        <w:rPr>
          <w:rFonts w:ascii="Comic Sans MS" w:eastAsia="Comic Sans MS" w:hAnsi="Comic Sans MS" w:cs="Comic Sans MS"/>
        </w:rPr>
        <w:t>ing</w:t>
      </w:r>
      <w:r>
        <w:rPr>
          <w:rFonts w:ascii="Comic Sans MS" w:eastAsia="Comic Sans MS" w:hAnsi="Comic Sans MS" w:cs="Comic Sans MS"/>
          <w:spacing w:val="3"/>
        </w:rPr>
        <w:t xml:space="preserve"> </w:t>
      </w:r>
      <w:r>
        <w:rPr>
          <w:rFonts w:ascii="Comic Sans MS" w:eastAsia="Comic Sans MS" w:hAnsi="Comic Sans MS" w:cs="Comic Sans MS"/>
          <w:b/>
          <w:spacing w:val="1"/>
        </w:rPr>
        <w:t>2-</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it</w:t>
      </w:r>
      <w:r>
        <w:rPr>
          <w:rFonts w:ascii="Comic Sans MS" w:eastAsia="Comic Sans MS" w:hAnsi="Comic Sans MS" w:cs="Comic Sans MS"/>
          <w:b/>
          <w:spacing w:val="-6"/>
        </w:rPr>
        <w:t xml:space="preserve"> </w:t>
      </w:r>
      <w:r>
        <w:rPr>
          <w:rFonts w:ascii="Comic Sans MS" w:eastAsia="Comic Sans MS" w:hAnsi="Comic Sans MS" w:cs="Comic Sans MS"/>
          <w:b/>
        </w:rPr>
        <w:t xml:space="preserve">x </w:t>
      </w:r>
      <w:r>
        <w:rPr>
          <w:rFonts w:ascii="Comic Sans MS" w:eastAsia="Comic Sans MS" w:hAnsi="Comic Sans MS" w:cs="Comic Sans MS"/>
          <w:b/>
          <w:spacing w:val="-1"/>
        </w:rPr>
        <w:t>s</w:t>
      </w:r>
      <w:r>
        <w:rPr>
          <w:rFonts w:ascii="Comic Sans MS" w:eastAsia="Comic Sans MS" w:hAnsi="Comic Sans MS" w:cs="Comic Sans MS"/>
          <w:b/>
          <w:spacing w:val="2"/>
        </w:rPr>
        <w:t>i</w:t>
      </w:r>
      <w:r>
        <w:rPr>
          <w:rFonts w:ascii="Comic Sans MS" w:eastAsia="Comic Sans MS" w:hAnsi="Comic Sans MS" w:cs="Comic Sans MS"/>
          <w:b/>
          <w:spacing w:val="-1"/>
        </w:rPr>
        <w:t>n</w:t>
      </w:r>
      <w:r>
        <w:rPr>
          <w:rFonts w:ascii="Comic Sans MS" w:eastAsia="Comic Sans MS" w:hAnsi="Comic Sans MS" w:cs="Comic Sans MS"/>
          <w:b/>
        </w:rPr>
        <w:t>gle</w:t>
      </w:r>
      <w:r>
        <w:rPr>
          <w:rFonts w:ascii="Comic Sans MS" w:eastAsia="Comic Sans MS" w:hAnsi="Comic Sans MS" w:cs="Comic Sans MS"/>
          <w:b/>
          <w:spacing w:val="1"/>
        </w:rPr>
        <w:t>-</w:t>
      </w:r>
      <w:r>
        <w:rPr>
          <w:rFonts w:ascii="Comic Sans MS" w:eastAsia="Comic Sans MS" w:hAnsi="Comic Sans MS" w:cs="Comic Sans MS"/>
          <w:b/>
        </w:rPr>
        <w:t>d</w:t>
      </w:r>
      <w:r>
        <w:rPr>
          <w:rFonts w:ascii="Comic Sans MS" w:eastAsia="Comic Sans MS" w:hAnsi="Comic Sans MS" w:cs="Comic Sans MS"/>
          <w:b/>
          <w:spacing w:val="2"/>
        </w:rPr>
        <w:t>i</w:t>
      </w:r>
      <w:r>
        <w:rPr>
          <w:rFonts w:ascii="Comic Sans MS" w:eastAsia="Comic Sans MS" w:hAnsi="Comic Sans MS" w:cs="Comic Sans MS"/>
          <w:b/>
        </w:rPr>
        <w:t>g</w:t>
      </w:r>
      <w:r>
        <w:rPr>
          <w:rFonts w:ascii="Comic Sans MS" w:eastAsia="Comic Sans MS" w:hAnsi="Comic Sans MS" w:cs="Comic Sans MS"/>
          <w:b/>
          <w:spacing w:val="-1"/>
        </w:rPr>
        <w:t>i</w:t>
      </w:r>
      <w:r>
        <w:rPr>
          <w:rFonts w:ascii="Comic Sans MS" w:eastAsia="Comic Sans MS" w:hAnsi="Comic Sans MS" w:cs="Comic Sans MS"/>
          <w:b/>
        </w:rPr>
        <w:t>t</w:t>
      </w:r>
      <w:r>
        <w:rPr>
          <w:rFonts w:ascii="Comic Sans MS" w:eastAsia="Comic Sans MS" w:hAnsi="Comic Sans MS" w:cs="Comic Sans MS"/>
        </w:rPr>
        <w:t>,</w:t>
      </w:r>
      <w:r>
        <w:rPr>
          <w:rFonts w:ascii="Comic Sans MS" w:eastAsia="Comic Sans MS" w:hAnsi="Comic Sans MS" w:cs="Comic Sans MS"/>
          <w:spacing w:val="-11"/>
        </w:rPr>
        <w:t xml:space="preserve"> </w:t>
      </w:r>
      <w:r>
        <w:rPr>
          <w:rFonts w:ascii="Comic Sans MS" w:eastAsia="Comic Sans MS" w:hAnsi="Comic Sans MS" w:cs="Comic Sans MS"/>
          <w:spacing w:val="1"/>
        </w:rPr>
        <w:t>d</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w</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7"/>
        </w:rPr>
        <w:t xml:space="preserve"> </w:t>
      </w:r>
      <w:r>
        <w:rPr>
          <w:rFonts w:ascii="Comic Sans MS" w:eastAsia="Comic Sans MS" w:hAnsi="Comic Sans MS" w:cs="Comic Sans MS"/>
          <w:spacing w:val="2"/>
        </w:rPr>
        <w:t>u</w:t>
      </w:r>
      <w:r>
        <w:rPr>
          <w:rFonts w:ascii="Comic Sans MS" w:eastAsia="Comic Sans MS" w:hAnsi="Comic Sans MS" w:cs="Comic Sans MS"/>
          <w:spacing w:val="-1"/>
        </w:rPr>
        <w:t>p</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w:t>
      </w:r>
      <w:r>
        <w:rPr>
          <w:rFonts w:ascii="Comic Sans MS" w:eastAsia="Comic Sans MS" w:hAnsi="Comic Sans MS" w:cs="Comic Sans MS"/>
          <w:spacing w:val="3"/>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2"/>
        </w:rPr>
        <w:t>gr</w:t>
      </w:r>
      <w:r>
        <w:rPr>
          <w:rFonts w:ascii="Comic Sans MS" w:eastAsia="Comic Sans MS" w:hAnsi="Comic Sans MS" w:cs="Comic Sans MS"/>
          <w:spacing w:val="-1"/>
        </w:rPr>
        <w:t>ess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1"/>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liable</w:t>
      </w:r>
      <w:r>
        <w:rPr>
          <w:rFonts w:ascii="Comic Sans MS" w:eastAsia="Comic Sans MS" w:hAnsi="Comic Sans MS" w:cs="Comic Sans MS"/>
          <w:spacing w:val="-5"/>
        </w:rPr>
        <w:t xml:space="preserve">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1"/>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rPr>
        <w:t>p</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2"/>
        </w:rPr>
        <w:t>s</w:t>
      </w:r>
      <w:r>
        <w:rPr>
          <w:rFonts w:ascii="Comic Sans MS" w:eastAsia="Comic Sans MS" w:hAnsi="Comic Sans MS" w:cs="Comic Sans MS"/>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rPr>
        <w:t>ies</w:t>
      </w:r>
      <w:r>
        <w:rPr>
          <w:rFonts w:ascii="Comic Sans MS" w:eastAsia="Comic Sans MS" w:hAnsi="Comic Sans MS" w:cs="Comic Sans MS"/>
          <w:spacing w:val="-9"/>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proofErr w:type="spellStart"/>
      <w:r>
        <w:rPr>
          <w:rFonts w:ascii="Comic Sans MS" w:eastAsia="Comic Sans MS" w:hAnsi="Comic Sans MS" w:cs="Comic Sans MS"/>
          <w:spacing w:val="1"/>
        </w:rPr>
        <w:t>com</w:t>
      </w:r>
      <w:r>
        <w:rPr>
          <w:rFonts w:ascii="Comic Sans MS" w:eastAsia="Comic Sans MS" w:hAnsi="Comic Sans MS" w:cs="Comic Sans MS"/>
          <w:spacing w:val="-1"/>
        </w:rPr>
        <w:t>m</w:t>
      </w:r>
      <w:r>
        <w:rPr>
          <w:rFonts w:ascii="Comic Sans MS" w:eastAsia="Comic Sans MS" w:hAnsi="Comic Sans MS" w:cs="Comic Sans MS"/>
          <w:spacing w:val="2"/>
        </w:rPr>
        <w:t>u</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y</w:t>
      </w:r>
      <w:proofErr w:type="spellEnd"/>
      <w:r>
        <w:rPr>
          <w:rFonts w:ascii="Comic Sans MS" w:eastAsia="Comic Sans MS" w:hAnsi="Comic Sans MS" w:cs="Comic Sans MS"/>
          <w:spacing w:val="-11"/>
        </w:rPr>
        <w:t xml:space="preserve"> </w:t>
      </w:r>
      <w:r>
        <w:rPr>
          <w:rFonts w:ascii="Comic Sans MS" w:eastAsia="Comic Sans MS" w:hAnsi="Comic Sans MS" w:cs="Comic Sans MS"/>
          <w:spacing w:val="1"/>
        </w:rPr>
        <w:t>(</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rPr>
        <w:t xml:space="preserve">4 x </w:t>
      </w:r>
      <w:r>
        <w:rPr>
          <w:rFonts w:ascii="Comic Sans MS" w:eastAsia="Comic Sans MS" w:hAnsi="Comic Sans MS" w:cs="Comic Sans MS"/>
          <w:spacing w:val="-1"/>
        </w:rPr>
        <w:t>1</w:t>
      </w:r>
      <w:r>
        <w:rPr>
          <w:rFonts w:ascii="Comic Sans MS" w:eastAsia="Comic Sans MS" w:hAnsi="Comic Sans MS" w:cs="Comic Sans MS"/>
        </w:rPr>
        <w:t>2</w:t>
      </w:r>
      <w:r>
        <w:rPr>
          <w:rFonts w:ascii="Comic Sans MS" w:eastAsia="Comic Sans MS" w:hAnsi="Comic Sans MS" w:cs="Comic Sans MS"/>
          <w:spacing w:val="-2"/>
        </w:rPr>
        <w:t xml:space="preserve"> </w:t>
      </w:r>
      <w:r>
        <w:rPr>
          <w:rFonts w:ascii="Comic Sans MS" w:eastAsia="Comic Sans MS" w:hAnsi="Comic Sans MS" w:cs="Comic Sans MS"/>
        </w:rPr>
        <w:t>x 5</w:t>
      </w:r>
      <w:r>
        <w:rPr>
          <w:rFonts w:ascii="Comic Sans MS" w:eastAsia="Comic Sans MS" w:hAnsi="Comic Sans MS" w:cs="Comic Sans MS"/>
          <w:spacing w:val="-1"/>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4 x 5</w:t>
      </w:r>
      <w:r>
        <w:rPr>
          <w:rFonts w:ascii="Comic Sans MS" w:eastAsia="Comic Sans MS" w:hAnsi="Comic Sans MS" w:cs="Comic Sans MS"/>
          <w:spacing w:val="-1"/>
        </w:rPr>
        <w:t xml:space="preserve"> </w:t>
      </w:r>
      <w:r>
        <w:rPr>
          <w:rFonts w:ascii="Comic Sans MS" w:eastAsia="Comic Sans MS" w:hAnsi="Comic Sans MS" w:cs="Comic Sans MS"/>
        </w:rPr>
        <w:t xml:space="preserve">x </w:t>
      </w:r>
      <w:r>
        <w:rPr>
          <w:rFonts w:ascii="Comic Sans MS" w:eastAsia="Comic Sans MS" w:hAnsi="Comic Sans MS" w:cs="Comic Sans MS"/>
          <w:spacing w:val="-1"/>
        </w:rPr>
        <w:t>1</w:t>
      </w:r>
      <w:r>
        <w:rPr>
          <w:rFonts w:ascii="Comic Sans MS" w:eastAsia="Comic Sans MS" w:hAnsi="Comic Sans MS" w:cs="Comic Sans MS"/>
        </w:rPr>
        <w:t>2</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3"/>
        </w:rPr>
        <w:t>2</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rPr>
        <w:t xml:space="preserve">x </w:t>
      </w:r>
      <w:r>
        <w:rPr>
          <w:rFonts w:ascii="Comic Sans MS" w:eastAsia="Comic Sans MS" w:hAnsi="Comic Sans MS" w:cs="Comic Sans MS"/>
          <w:spacing w:val="-1"/>
        </w:rPr>
        <w:t>1</w:t>
      </w:r>
      <w:r>
        <w:rPr>
          <w:rFonts w:ascii="Comic Sans MS" w:eastAsia="Comic Sans MS" w:hAnsi="Comic Sans MS" w:cs="Comic Sans MS"/>
        </w:rPr>
        <w:t>2</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240</w:t>
      </w:r>
      <w:r>
        <w:rPr>
          <w:rFonts w:ascii="Comic Sans MS" w:eastAsia="Comic Sans MS" w:hAnsi="Comic Sans MS" w:cs="Comic Sans MS"/>
        </w:rPr>
        <w:t>)</w:t>
      </w:r>
    </w:p>
    <w:p w:rsidR="008326DA" w:rsidRDefault="00AA5703">
      <w:pPr>
        <w:spacing w:before="2"/>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1"/>
        </w:rPr>
        <w:t>im</w:t>
      </w:r>
      <w:r>
        <w:rPr>
          <w:rFonts w:ascii="Comic Sans MS" w:eastAsia="Comic Sans MS" w:hAnsi="Comic Sans MS" w:cs="Comic Sans MS"/>
          <w:spacing w:val="-1"/>
        </w:rPr>
        <w:t>p</w:t>
      </w:r>
      <w:r>
        <w:rPr>
          <w:rFonts w:ascii="Comic Sans MS" w:eastAsia="Comic Sans MS" w:hAnsi="Comic Sans MS" w:cs="Comic Sans MS"/>
        </w:rPr>
        <w:t>le</w:t>
      </w:r>
      <w:r>
        <w:rPr>
          <w:rFonts w:ascii="Comic Sans MS" w:eastAsia="Comic Sans MS" w:hAnsi="Comic Sans MS" w:cs="Comic Sans MS"/>
          <w:spacing w:val="-5"/>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rPr>
        <w:t>ich</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w:t>
      </w:r>
      <w:r>
        <w:rPr>
          <w:rFonts w:ascii="Comic Sans MS" w:eastAsia="Comic Sans MS" w:hAnsi="Comic Sans MS" w:cs="Comic Sans MS"/>
          <w:spacing w:val="3"/>
        </w:rPr>
        <w:t>d</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color w:val="800080"/>
        </w:rPr>
        <w:t></w:t>
      </w:r>
      <w:r>
        <w:rPr>
          <w:color w:val="800080"/>
        </w:rPr>
        <w:t xml:space="preserve">        </w:t>
      </w:r>
      <w:r>
        <w:rPr>
          <w:color w:val="800080"/>
          <w:spacing w:val="24"/>
        </w:rPr>
        <w:t xml:space="preserve"> </w:t>
      </w:r>
      <w:r>
        <w:rPr>
          <w:rFonts w:ascii="Comic Sans MS" w:eastAsia="Comic Sans MS" w:hAnsi="Comic Sans MS" w:cs="Comic Sans MS"/>
          <w:color w:val="000000"/>
        </w:rPr>
        <w:t>D</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v</w:t>
      </w:r>
      <w:r>
        <w:rPr>
          <w:rFonts w:ascii="Comic Sans MS" w:eastAsia="Comic Sans MS" w:hAnsi="Comic Sans MS" w:cs="Comic Sans MS"/>
          <w:color w:val="000000"/>
          <w:spacing w:val="-1"/>
        </w:rPr>
        <w:t>e</w:t>
      </w:r>
      <w:r>
        <w:rPr>
          <w:rFonts w:ascii="Comic Sans MS" w:eastAsia="Comic Sans MS" w:hAnsi="Comic Sans MS" w:cs="Comic Sans MS"/>
          <w:color w:val="000000"/>
        </w:rPr>
        <w:t>l</w:t>
      </w:r>
      <w:r>
        <w:rPr>
          <w:rFonts w:ascii="Comic Sans MS" w:eastAsia="Comic Sans MS" w:hAnsi="Comic Sans MS" w:cs="Comic Sans MS"/>
          <w:color w:val="000000"/>
          <w:spacing w:val="1"/>
        </w:rPr>
        <w:t>o</w:t>
      </w:r>
      <w:r>
        <w:rPr>
          <w:rFonts w:ascii="Comic Sans MS" w:eastAsia="Comic Sans MS" w:hAnsi="Comic Sans MS" w:cs="Comic Sans MS"/>
          <w:color w:val="000000"/>
        </w:rPr>
        <w:t>p</w:t>
      </w:r>
      <w:r>
        <w:rPr>
          <w:rFonts w:ascii="Comic Sans MS" w:eastAsia="Comic Sans MS" w:hAnsi="Comic Sans MS" w:cs="Comic Sans MS"/>
          <w:color w:val="000000"/>
          <w:spacing w:val="-5"/>
        </w:rPr>
        <w:t xml:space="preserve"> </w:t>
      </w:r>
      <w:r>
        <w:rPr>
          <w:rFonts w:ascii="Comic Sans MS" w:eastAsia="Comic Sans MS" w:hAnsi="Comic Sans MS" w:cs="Comic Sans MS"/>
          <w:color w:val="000000"/>
          <w:spacing w:val="-1"/>
        </w:rPr>
        <w:t>e</w:t>
      </w:r>
      <w:r>
        <w:rPr>
          <w:rFonts w:ascii="Comic Sans MS" w:eastAsia="Comic Sans MS" w:hAnsi="Comic Sans MS" w:cs="Comic Sans MS"/>
          <w:color w:val="000000"/>
        </w:rPr>
        <w:t>f</w:t>
      </w:r>
      <w:r>
        <w:rPr>
          <w:rFonts w:ascii="Comic Sans MS" w:eastAsia="Comic Sans MS" w:hAnsi="Comic Sans MS" w:cs="Comic Sans MS"/>
          <w:color w:val="000000"/>
          <w:spacing w:val="1"/>
        </w:rPr>
        <w:t>f</w:t>
      </w:r>
      <w:r>
        <w:rPr>
          <w:rFonts w:ascii="Comic Sans MS" w:eastAsia="Comic Sans MS" w:hAnsi="Comic Sans MS" w:cs="Comic Sans MS"/>
          <w:color w:val="000000"/>
        </w:rPr>
        <w:t>ic</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n</w:t>
      </w:r>
      <w:r>
        <w:rPr>
          <w:rFonts w:ascii="Comic Sans MS" w:eastAsia="Comic Sans MS" w:hAnsi="Comic Sans MS" w:cs="Comic Sans MS"/>
          <w:color w:val="000000"/>
        </w:rPr>
        <w:t>t</w:t>
      </w:r>
      <w:r>
        <w:rPr>
          <w:rFonts w:ascii="Comic Sans MS" w:eastAsia="Comic Sans MS" w:hAnsi="Comic Sans MS" w:cs="Comic Sans MS"/>
          <w:color w:val="000000"/>
          <w:spacing w:val="-8"/>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n</w:t>
      </w:r>
      <w:r>
        <w:rPr>
          <w:rFonts w:ascii="Comic Sans MS" w:eastAsia="Comic Sans MS" w:hAnsi="Comic Sans MS" w:cs="Comic Sans MS"/>
          <w:color w:val="000000"/>
        </w:rPr>
        <w:t>t</w:t>
      </w:r>
      <w:r>
        <w:rPr>
          <w:rFonts w:ascii="Comic Sans MS" w:eastAsia="Comic Sans MS" w:hAnsi="Comic Sans MS" w:cs="Comic Sans MS"/>
          <w:color w:val="000000"/>
          <w:spacing w:val="-1"/>
        </w:rPr>
        <w:t>a</w:t>
      </w:r>
      <w:r>
        <w:rPr>
          <w:rFonts w:ascii="Comic Sans MS" w:eastAsia="Comic Sans MS" w:hAnsi="Comic Sans MS" w:cs="Comic Sans MS"/>
          <w:color w:val="000000"/>
        </w:rPr>
        <w:t>l</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spacing w:val="1"/>
        </w:rPr>
        <w:t>e</w:t>
      </w:r>
      <w:r>
        <w:rPr>
          <w:rFonts w:ascii="Comic Sans MS" w:eastAsia="Comic Sans MS" w:hAnsi="Comic Sans MS" w:cs="Comic Sans MS"/>
          <w:color w:val="000000"/>
        </w:rPr>
        <w:t>thods</w:t>
      </w:r>
      <w:r>
        <w:rPr>
          <w:rFonts w:ascii="Comic Sans MS" w:eastAsia="Comic Sans MS" w:hAnsi="Comic Sans MS" w:cs="Comic Sans MS"/>
          <w:color w:val="000000"/>
          <w:spacing w:val="-9"/>
        </w:rPr>
        <w:t xml:space="preserve"> </w:t>
      </w:r>
      <w:r>
        <w:rPr>
          <w:rFonts w:ascii="Comic Sans MS" w:eastAsia="Comic Sans MS" w:hAnsi="Comic Sans MS" w:cs="Comic Sans MS"/>
          <w:color w:val="000000"/>
        </w:rPr>
        <w:t>to</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spacing w:val="-1"/>
        </w:rPr>
        <w:t>s</w:t>
      </w:r>
      <w:r>
        <w:rPr>
          <w:rFonts w:ascii="Comic Sans MS" w:eastAsia="Comic Sans MS" w:hAnsi="Comic Sans MS" w:cs="Comic Sans MS"/>
          <w:color w:val="000000"/>
          <w:spacing w:val="1"/>
        </w:rPr>
        <w:t>o</w:t>
      </w:r>
      <w:r>
        <w:rPr>
          <w:rFonts w:ascii="Comic Sans MS" w:eastAsia="Comic Sans MS" w:hAnsi="Comic Sans MS" w:cs="Comic Sans MS"/>
          <w:color w:val="000000"/>
        </w:rPr>
        <w:t>l</w:t>
      </w:r>
      <w:r>
        <w:rPr>
          <w:rFonts w:ascii="Comic Sans MS" w:eastAsia="Comic Sans MS" w:hAnsi="Comic Sans MS" w:cs="Comic Sans MS"/>
          <w:color w:val="000000"/>
          <w:spacing w:val="-1"/>
        </w:rPr>
        <w:t>v</w:t>
      </w:r>
      <w:r>
        <w:rPr>
          <w:rFonts w:ascii="Comic Sans MS" w:eastAsia="Comic Sans MS" w:hAnsi="Comic Sans MS" w:cs="Comic Sans MS"/>
          <w:color w:val="000000"/>
        </w:rPr>
        <w:t>e</w:t>
      </w:r>
      <w:r>
        <w:rPr>
          <w:rFonts w:ascii="Comic Sans MS" w:eastAsia="Comic Sans MS" w:hAnsi="Comic Sans MS" w:cs="Comic Sans MS"/>
          <w:color w:val="000000"/>
          <w:spacing w:val="-4"/>
        </w:rPr>
        <w:t xml:space="preserve"> </w:t>
      </w:r>
      <w:r>
        <w:rPr>
          <w:rFonts w:ascii="Comic Sans MS" w:eastAsia="Comic Sans MS" w:hAnsi="Comic Sans MS" w:cs="Comic Sans MS"/>
          <w:color w:val="000000"/>
        </w:rPr>
        <w:t>a</w:t>
      </w:r>
      <w:r>
        <w:rPr>
          <w:rFonts w:ascii="Comic Sans MS" w:eastAsia="Comic Sans MS" w:hAnsi="Comic Sans MS" w:cs="Comic Sans MS"/>
          <w:color w:val="000000"/>
          <w:spacing w:val="-2"/>
        </w:rPr>
        <w:t xml:space="preserve"> </w:t>
      </w:r>
      <w:r>
        <w:rPr>
          <w:rFonts w:ascii="Comic Sans MS" w:eastAsia="Comic Sans MS" w:hAnsi="Comic Sans MS" w:cs="Comic Sans MS"/>
          <w:color w:val="000000"/>
          <w:spacing w:val="3"/>
        </w:rPr>
        <w:t>r</w:t>
      </w:r>
      <w:r>
        <w:rPr>
          <w:rFonts w:ascii="Comic Sans MS" w:eastAsia="Comic Sans MS" w:hAnsi="Comic Sans MS" w:cs="Comic Sans MS"/>
          <w:color w:val="000000"/>
          <w:spacing w:val="-1"/>
        </w:rPr>
        <w:t>an</w:t>
      </w:r>
      <w:r>
        <w:rPr>
          <w:rFonts w:ascii="Comic Sans MS" w:eastAsia="Comic Sans MS" w:hAnsi="Comic Sans MS" w:cs="Comic Sans MS"/>
          <w:color w:val="000000"/>
          <w:spacing w:val="2"/>
        </w:rPr>
        <w:t>g</w:t>
      </w:r>
      <w:r>
        <w:rPr>
          <w:rFonts w:ascii="Comic Sans MS" w:eastAsia="Comic Sans MS" w:hAnsi="Comic Sans MS" w:cs="Comic Sans MS"/>
          <w:color w:val="000000"/>
        </w:rPr>
        <w:t>e</w:t>
      </w:r>
      <w:r>
        <w:rPr>
          <w:rFonts w:ascii="Comic Sans MS" w:eastAsia="Comic Sans MS" w:hAnsi="Comic Sans MS" w:cs="Comic Sans MS"/>
          <w:color w:val="000000"/>
          <w:spacing w:val="-4"/>
        </w:rPr>
        <w:t xml:space="preserve"> </w:t>
      </w:r>
      <w:r>
        <w:rPr>
          <w:rFonts w:ascii="Comic Sans MS" w:eastAsia="Comic Sans MS" w:hAnsi="Comic Sans MS" w:cs="Comic Sans MS"/>
          <w:color w:val="000000"/>
          <w:spacing w:val="1"/>
        </w:rPr>
        <w:t>o</w:t>
      </w:r>
      <w:r>
        <w:rPr>
          <w:rFonts w:ascii="Comic Sans MS" w:eastAsia="Comic Sans MS" w:hAnsi="Comic Sans MS" w:cs="Comic Sans MS"/>
          <w:color w:val="000000"/>
        </w:rPr>
        <w:t>f</w:t>
      </w:r>
      <w:r>
        <w:rPr>
          <w:rFonts w:ascii="Comic Sans MS" w:eastAsia="Comic Sans MS" w:hAnsi="Comic Sans MS" w:cs="Comic Sans MS"/>
          <w:color w:val="000000"/>
          <w:spacing w:val="-2"/>
        </w:rPr>
        <w:t xml:space="preserve"> </w:t>
      </w:r>
      <w:r>
        <w:rPr>
          <w:rFonts w:ascii="Comic Sans MS" w:eastAsia="Comic Sans MS" w:hAnsi="Comic Sans MS" w:cs="Comic Sans MS"/>
          <w:color w:val="000000"/>
          <w:spacing w:val="-1"/>
        </w:rPr>
        <w:t>p</w:t>
      </w:r>
      <w:r>
        <w:rPr>
          <w:rFonts w:ascii="Comic Sans MS" w:eastAsia="Comic Sans MS" w:hAnsi="Comic Sans MS" w:cs="Comic Sans MS"/>
          <w:color w:val="000000"/>
          <w:spacing w:val="2"/>
        </w:rPr>
        <w:t>r</w:t>
      </w:r>
      <w:r>
        <w:rPr>
          <w:rFonts w:ascii="Comic Sans MS" w:eastAsia="Comic Sans MS" w:hAnsi="Comic Sans MS" w:cs="Comic Sans MS"/>
          <w:color w:val="000000"/>
          <w:spacing w:val="1"/>
        </w:rPr>
        <w:t>o</w:t>
      </w:r>
      <w:r>
        <w:rPr>
          <w:rFonts w:ascii="Comic Sans MS" w:eastAsia="Comic Sans MS" w:hAnsi="Comic Sans MS" w:cs="Comic Sans MS"/>
          <w:color w:val="000000"/>
        </w:rPr>
        <w:t>bl</w:t>
      </w:r>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m</w:t>
      </w:r>
      <w:r>
        <w:rPr>
          <w:rFonts w:ascii="Comic Sans MS" w:eastAsia="Comic Sans MS" w:hAnsi="Comic Sans MS" w:cs="Comic Sans MS"/>
          <w:color w:val="000000"/>
        </w:rPr>
        <w:t>s</w:t>
      </w:r>
      <w:r>
        <w:rPr>
          <w:rFonts w:ascii="Comic Sans MS" w:eastAsia="Comic Sans MS" w:hAnsi="Comic Sans MS" w:cs="Comic Sans MS"/>
          <w:color w:val="000000"/>
          <w:spacing w:val="-9"/>
        </w:rPr>
        <w:t xml:space="preserve"> </w:t>
      </w:r>
      <w:proofErr w:type="spellStart"/>
      <w:r>
        <w:rPr>
          <w:rFonts w:ascii="Comic Sans MS" w:eastAsia="Comic Sans MS" w:hAnsi="Comic Sans MS" w:cs="Comic Sans MS"/>
          <w:color w:val="000000"/>
          <w:spacing w:val="-1"/>
        </w:rPr>
        <w:t>e</w:t>
      </w:r>
      <w:r>
        <w:rPr>
          <w:rFonts w:ascii="Comic Sans MS" w:eastAsia="Comic Sans MS" w:hAnsi="Comic Sans MS" w:cs="Comic Sans MS"/>
          <w:color w:val="000000"/>
          <w:spacing w:val="1"/>
        </w:rPr>
        <w:t>.</w:t>
      </w:r>
      <w:r>
        <w:rPr>
          <w:rFonts w:ascii="Comic Sans MS" w:eastAsia="Comic Sans MS" w:hAnsi="Comic Sans MS" w:cs="Comic Sans MS"/>
          <w:color w:val="000000"/>
        </w:rPr>
        <w:t>g</w:t>
      </w:r>
      <w:proofErr w:type="spellEnd"/>
      <w:r>
        <w:rPr>
          <w:rFonts w:ascii="Comic Sans MS" w:eastAsia="Comic Sans MS" w:hAnsi="Comic Sans MS" w:cs="Comic Sans MS"/>
          <w:color w:val="000000"/>
          <w:spacing w:val="-1"/>
        </w:rPr>
        <w:t xml:space="preserve"> </w:t>
      </w:r>
      <w:r>
        <w:rPr>
          <w:rFonts w:ascii="Comic Sans MS" w:eastAsia="Comic Sans MS" w:hAnsi="Comic Sans MS" w:cs="Comic Sans MS"/>
          <w:color w:val="000000"/>
        </w:rPr>
        <w:t>u</w:t>
      </w:r>
      <w:r>
        <w:rPr>
          <w:rFonts w:ascii="Comic Sans MS" w:eastAsia="Comic Sans MS" w:hAnsi="Comic Sans MS" w:cs="Comic Sans MS"/>
          <w:color w:val="000000"/>
          <w:spacing w:val="-1"/>
        </w:rPr>
        <w:t>s</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n</w:t>
      </w:r>
      <w:r>
        <w:rPr>
          <w:rFonts w:ascii="Comic Sans MS" w:eastAsia="Comic Sans MS" w:hAnsi="Comic Sans MS" w:cs="Comic Sans MS"/>
          <w:color w:val="000000"/>
        </w:rPr>
        <w:t>g</w:t>
      </w:r>
      <w:r>
        <w:rPr>
          <w:rFonts w:ascii="Comic Sans MS" w:eastAsia="Comic Sans MS" w:hAnsi="Comic Sans MS" w:cs="Comic Sans MS"/>
          <w:color w:val="000000"/>
          <w:spacing w:val="-5"/>
        </w:rPr>
        <w:t xml:space="preserve"> </w:t>
      </w:r>
      <w:proofErr w:type="spellStart"/>
      <w:r>
        <w:rPr>
          <w:rFonts w:ascii="Comic Sans MS" w:eastAsia="Comic Sans MS" w:hAnsi="Comic Sans MS" w:cs="Comic Sans MS"/>
          <w:color w:val="000000"/>
          <w:spacing w:val="1"/>
        </w:rPr>
        <w:t>c</w:t>
      </w:r>
      <w:r>
        <w:rPr>
          <w:rFonts w:ascii="Comic Sans MS" w:eastAsia="Comic Sans MS" w:hAnsi="Comic Sans MS" w:cs="Comic Sans MS"/>
          <w:color w:val="000000"/>
          <w:spacing w:val="3"/>
        </w:rPr>
        <w:t>o</w:t>
      </w:r>
      <w:r>
        <w:rPr>
          <w:rFonts w:ascii="Comic Sans MS" w:eastAsia="Comic Sans MS" w:hAnsi="Comic Sans MS" w:cs="Comic Sans MS"/>
          <w:color w:val="000000"/>
          <w:spacing w:val="1"/>
        </w:rPr>
        <w:t>m</w:t>
      </w:r>
      <w:r>
        <w:rPr>
          <w:rFonts w:ascii="Comic Sans MS" w:eastAsia="Comic Sans MS" w:hAnsi="Comic Sans MS" w:cs="Comic Sans MS"/>
          <w:color w:val="000000"/>
          <w:spacing w:val="-1"/>
        </w:rPr>
        <w:t>m</w:t>
      </w:r>
      <w:r>
        <w:rPr>
          <w:rFonts w:ascii="Comic Sans MS" w:eastAsia="Comic Sans MS" w:hAnsi="Comic Sans MS" w:cs="Comic Sans MS"/>
          <w:color w:val="000000"/>
        </w:rPr>
        <w:t>u</w:t>
      </w:r>
      <w:r>
        <w:rPr>
          <w:rFonts w:ascii="Comic Sans MS" w:eastAsia="Comic Sans MS" w:hAnsi="Comic Sans MS" w:cs="Comic Sans MS"/>
          <w:color w:val="000000"/>
          <w:spacing w:val="2"/>
        </w:rPr>
        <w:t>t</w:t>
      </w:r>
      <w:r>
        <w:rPr>
          <w:rFonts w:ascii="Comic Sans MS" w:eastAsia="Comic Sans MS" w:hAnsi="Comic Sans MS" w:cs="Comic Sans MS"/>
          <w:color w:val="000000"/>
          <w:spacing w:val="-1"/>
        </w:rPr>
        <w:t>a</w:t>
      </w:r>
      <w:r>
        <w:rPr>
          <w:rFonts w:ascii="Comic Sans MS" w:eastAsia="Comic Sans MS" w:hAnsi="Comic Sans MS" w:cs="Comic Sans MS"/>
          <w:color w:val="000000"/>
          <w:spacing w:val="2"/>
        </w:rPr>
        <w:t>t</w:t>
      </w:r>
      <w:r>
        <w:rPr>
          <w:rFonts w:ascii="Comic Sans MS" w:eastAsia="Comic Sans MS" w:hAnsi="Comic Sans MS" w:cs="Comic Sans MS"/>
          <w:color w:val="000000"/>
        </w:rPr>
        <w:t>i</w:t>
      </w:r>
      <w:r>
        <w:rPr>
          <w:rFonts w:ascii="Comic Sans MS" w:eastAsia="Comic Sans MS" w:hAnsi="Comic Sans MS" w:cs="Comic Sans MS"/>
          <w:color w:val="000000"/>
          <w:spacing w:val="1"/>
        </w:rPr>
        <w:t>v</w:t>
      </w:r>
      <w:r>
        <w:rPr>
          <w:rFonts w:ascii="Comic Sans MS" w:eastAsia="Comic Sans MS" w:hAnsi="Comic Sans MS" w:cs="Comic Sans MS"/>
          <w:color w:val="000000"/>
        </w:rPr>
        <w:t>i</w:t>
      </w:r>
      <w:r>
        <w:rPr>
          <w:rFonts w:ascii="Comic Sans MS" w:eastAsia="Comic Sans MS" w:hAnsi="Comic Sans MS" w:cs="Comic Sans MS"/>
          <w:color w:val="000000"/>
          <w:spacing w:val="-1"/>
        </w:rPr>
        <w:t>t</w:t>
      </w:r>
      <w:r>
        <w:rPr>
          <w:rFonts w:ascii="Comic Sans MS" w:eastAsia="Comic Sans MS" w:hAnsi="Comic Sans MS" w:cs="Comic Sans MS"/>
          <w:color w:val="000000"/>
        </w:rPr>
        <w:t>y</w:t>
      </w:r>
      <w:proofErr w:type="spellEnd"/>
      <w:r>
        <w:rPr>
          <w:rFonts w:ascii="Comic Sans MS" w:eastAsia="Comic Sans MS" w:hAnsi="Comic Sans MS" w:cs="Comic Sans MS"/>
          <w:color w:val="000000"/>
          <w:spacing w:val="-11"/>
        </w:rPr>
        <w:t xml:space="preserve"> </w:t>
      </w:r>
      <w:r>
        <w:rPr>
          <w:rFonts w:ascii="Comic Sans MS" w:eastAsia="Comic Sans MS" w:hAnsi="Comic Sans MS" w:cs="Comic Sans MS"/>
          <w:color w:val="000000"/>
          <w:spacing w:val="10"/>
        </w:rPr>
        <w:t>(</w:t>
      </w:r>
      <w:r>
        <w:rPr>
          <w:rFonts w:ascii="Comic Sans MS" w:eastAsia="Comic Sans MS" w:hAnsi="Comic Sans MS" w:cs="Comic Sans MS"/>
          <w:b/>
          <w:color w:val="000000"/>
        </w:rPr>
        <w:t>4</w:t>
      </w:r>
      <w:r>
        <w:rPr>
          <w:rFonts w:ascii="Comic Sans MS" w:eastAsia="Comic Sans MS" w:hAnsi="Comic Sans MS" w:cs="Comic Sans MS"/>
          <w:b/>
          <w:color w:val="000000"/>
          <w:spacing w:val="-2"/>
        </w:rPr>
        <w:t xml:space="preserve"> </w:t>
      </w:r>
      <w:r>
        <w:rPr>
          <w:rFonts w:ascii="Comic Sans MS" w:eastAsia="Comic Sans MS" w:hAnsi="Comic Sans MS" w:cs="Comic Sans MS"/>
          <w:b/>
          <w:color w:val="000000"/>
        </w:rPr>
        <w:t>×</w:t>
      </w:r>
      <w:r>
        <w:rPr>
          <w:rFonts w:ascii="Comic Sans MS" w:eastAsia="Comic Sans MS" w:hAnsi="Comic Sans MS" w:cs="Comic Sans MS"/>
          <w:b/>
          <w:color w:val="000000"/>
          <w:spacing w:val="-1"/>
        </w:rPr>
        <w:t xml:space="preserve"> </w:t>
      </w:r>
      <w:r>
        <w:rPr>
          <w:rFonts w:ascii="Comic Sans MS" w:eastAsia="Comic Sans MS" w:hAnsi="Comic Sans MS" w:cs="Comic Sans MS"/>
          <w:b/>
          <w:color w:val="000000"/>
          <w:spacing w:val="1"/>
        </w:rPr>
        <w:t>1</w:t>
      </w:r>
      <w:r>
        <w:rPr>
          <w:rFonts w:ascii="Comic Sans MS" w:eastAsia="Comic Sans MS" w:hAnsi="Comic Sans MS" w:cs="Comic Sans MS"/>
          <w:b/>
          <w:color w:val="000000"/>
        </w:rPr>
        <w:t>2</w:t>
      </w:r>
      <w:r>
        <w:rPr>
          <w:rFonts w:ascii="Comic Sans MS" w:eastAsia="Comic Sans MS" w:hAnsi="Comic Sans MS" w:cs="Comic Sans MS"/>
          <w:b/>
          <w:color w:val="000000"/>
          <w:spacing w:val="-2"/>
        </w:rPr>
        <w:t xml:space="preserve"> </w:t>
      </w:r>
      <w:r>
        <w:rPr>
          <w:rFonts w:ascii="Comic Sans MS" w:eastAsia="Comic Sans MS" w:hAnsi="Comic Sans MS" w:cs="Comic Sans MS"/>
          <w:b/>
          <w:color w:val="000000"/>
        </w:rPr>
        <w:t>×</w:t>
      </w:r>
      <w:r>
        <w:rPr>
          <w:rFonts w:ascii="Comic Sans MS" w:eastAsia="Comic Sans MS" w:hAnsi="Comic Sans MS" w:cs="Comic Sans MS"/>
          <w:b/>
          <w:color w:val="000000"/>
          <w:spacing w:val="-1"/>
        </w:rPr>
        <w:t xml:space="preserve"> </w:t>
      </w:r>
      <w:r>
        <w:rPr>
          <w:rFonts w:ascii="Comic Sans MS" w:eastAsia="Comic Sans MS" w:hAnsi="Comic Sans MS" w:cs="Comic Sans MS"/>
          <w:b/>
          <w:color w:val="000000"/>
        </w:rPr>
        <w:t>5</w:t>
      </w:r>
      <w:r>
        <w:rPr>
          <w:rFonts w:ascii="Comic Sans MS" w:eastAsia="Comic Sans MS" w:hAnsi="Comic Sans MS" w:cs="Comic Sans MS"/>
          <w:b/>
          <w:color w:val="000000"/>
          <w:spacing w:val="1"/>
        </w:rPr>
        <w:t xml:space="preserve"> </w:t>
      </w:r>
      <w:r>
        <w:rPr>
          <w:rFonts w:ascii="Comic Sans MS" w:eastAsia="Comic Sans MS" w:hAnsi="Comic Sans MS" w:cs="Comic Sans MS"/>
          <w:color w:val="000000"/>
        </w:rPr>
        <w:t>=</w:t>
      </w:r>
    </w:p>
    <w:p w:rsidR="008326DA" w:rsidRDefault="00AA5703">
      <w:pPr>
        <w:spacing w:line="260" w:lineRule="exact"/>
        <w:ind w:left="638" w:right="794"/>
        <w:jc w:val="center"/>
        <w:rPr>
          <w:rFonts w:ascii="Calibri" w:eastAsia="Calibri" w:hAnsi="Calibri" w:cs="Calibri"/>
        </w:rPr>
      </w:pPr>
      <w:r>
        <w:rPr>
          <w:rFonts w:ascii="Comic Sans MS" w:eastAsia="Comic Sans MS" w:hAnsi="Comic Sans MS" w:cs="Comic Sans MS"/>
        </w:rPr>
        <w:t>4</w:t>
      </w:r>
      <w:r>
        <w:rPr>
          <w:rFonts w:ascii="Comic Sans MS" w:eastAsia="Comic Sans MS" w:hAnsi="Comic Sans MS" w:cs="Comic Sans MS"/>
          <w:spacing w:val="-1"/>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5 ×</w:t>
      </w:r>
      <w:r>
        <w:rPr>
          <w:rFonts w:ascii="Comic Sans MS" w:eastAsia="Comic Sans MS" w:hAnsi="Comic Sans MS" w:cs="Comic Sans MS"/>
          <w:spacing w:val="-1"/>
        </w:rPr>
        <w:t xml:space="preserve"> </w:t>
      </w:r>
      <w:r>
        <w:rPr>
          <w:rFonts w:ascii="Comic Sans MS" w:eastAsia="Comic Sans MS" w:hAnsi="Comic Sans MS" w:cs="Comic Sans MS"/>
        </w:rPr>
        <w:t xml:space="preserve">12 </w:t>
      </w:r>
      <w:r>
        <w:rPr>
          <w:rFonts w:ascii="Comic Sans MS" w:eastAsia="Comic Sans MS" w:hAnsi="Comic Sans MS" w:cs="Comic Sans MS"/>
          <w:b/>
        </w:rPr>
        <w:t>=</w:t>
      </w:r>
      <w:r>
        <w:rPr>
          <w:rFonts w:ascii="Comic Sans MS" w:eastAsia="Comic Sans MS" w:hAnsi="Comic Sans MS" w:cs="Comic Sans MS"/>
          <w:b/>
          <w:spacing w:val="-1"/>
        </w:rPr>
        <w:t xml:space="preserve"> </w:t>
      </w:r>
      <w:r>
        <w:rPr>
          <w:rFonts w:ascii="Comic Sans MS" w:eastAsia="Comic Sans MS" w:hAnsi="Comic Sans MS" w:cs="Comic Sans MS"/>
          <w:b/>
          <w:spacing w:val="1"/>
        </w:rPr>
        <w:t>2</w:t>
      </w:r>
      <w:r>
        <w:rPr>
          <w:rFonts w:ascii="Comic Sans MS" w:eastAsia="Comic Sans MS" w:hAnsi="Comic Sans MS" w:cs="Comic Sans MS"/>
          <w:b/>
        </w:rPr>
        <w:t>0</w:t>
      </w:r>
      <w:r>
        <w:rPr>
          <w:rFonts w:ascii="Comic Sans MS" w:eastAsia="Comic Sans MS" w:hAnsi="Comic Sans MS" w:cs="Comic Sans MS"/>
          <w:b/>
          <w:spacing w:val="-2"/>
        </w:rPr>
        <w:t xml:space="preserve"> </w:t>
      </w:r>
      <w:r>
        <w:rPr>
          <w:rFonts w:ascii="Comic Sans MS" w:eastAsia="Comic Sans MS" w:hAnsi="Comic Sans MS" w:cs="Comic Sans MS"/>
          <w:b/>
        </w:rPr>
        <w:t>×</w:t>
      </w:r>
      <w:r>
        <w:rPr>
          <w:rFonts w:ascii="Comic Sans MS" w:eastAsia="Comic Sans MS" w:hAnsi="Comic Sans MS" w:cs="Comic Sans MS"/>
          <w:b/>
          <w:spacing w:val="-1"/>
        </w:rPr>
        <w:t xml:space="preserve"> </w:t>
      </w:r>
      <w:r>
        <w:rPr>
          <w:rFonts w:ascii="Comic Sans MS" w:eastAsia="Comic Sans MS" w:hAnsi="Comic Sans MS" w:cs="Comic Sans MS"/>
          <w:b/>
          <w:spacing w:val="1"/>
        </w:rPr>
        <w:t>1</w:t>
      </w:r>
      <w:r>
        <w:rPr>
          <w:rFonts w:ascii="Comic Sans MS" w:eastAsia="Comic Sans MS" w:hAnsi="Comic Sans MS" w:cs="Comic Sans MS"/>
          <w:b/>
        </w:rPr>
        <w:t>2</w:t>
      </w:r>
      <w:r>
        <w:rPr>
          <w:rFonts w:ascii="Comic Sans MS" w:eastAsia="Comic Sans MS" w:hAnsi="Comic Sans MS" w:cs="Comic Sans MS"/>
          <w:b/>
          <w:spacing w:val="1"/>
        </w:rPr>
        <w:t xml:space="preserve"> </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240</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m</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 xml:space="preserve">s  </w:t>
      </w:r>
      <w:r>
        <w:rPr>
          <w:rFonts w:ascii="Comic Sans MS" w:eastAsia="Comic Sans MS" w:hAnsi="Comic Sans MS" w:cs="Comic Sans MS"/>
          <w:spacing w:val="39"/>
        </w:rPr>
        <w:t xml:space="preserve"> </w:t>
      </w:r>
      <w:r>
        <w:rPr>
          <w:rFonts w:ascii="Calibri" w:eastAsia="Calibri" w:hAnsi="Calibri" w:cs="Calibri"/>
        </w:rPr>
        <w:t xml:space="preserve">  </w:t>
      </w:r>
      <w:r>
        <w:rPr>
          <w:rFonts w:ascii="Calibri" w:eastAsia="Calibri" w:hAnsi="Calibri" w:cs="Calibri"/>
          <w:spacing w:val="12"/>
        </w:rPr>
        <w:t xml:space="preserve"> </w:t>
      </w:r>
      <w:r>
        <w:rPr>
          <w:rFonts w:ascii="Calibri" w:eastAsia="Calibri" w:hAnsi="Calibri" w:cs="Calibri"/>
        </w:rPr>
        <w:t>x</w:t>
      </w:r>
      <w:r>
        <w:rPr>
          <w:rFonts w:ascii="Calibri" w:eastAsia="Calibri" w:hAnsi="Calibri" w:cs="Calibri"/>
          <w:spacing w:val="-1"/>
        </w:rPr>
        <w:t xml:space="preserve"> </w:t>
      </w:r>
      <w:r>
        <w:rPr>
          <w:rFonts w:ascii="Calibri" w:eastAsia="Calibri" w:hAnsi="Calibri" w:cs="Calibri"/>
        </w:rPr>
        <w:t>5</w:t>
      </w:r>
      <w:r>
        <w:rPr>
          <w:rFonts w:ascii="Calibri" w:eastAsia="Calibri" w:hAnsi="Calibri" w:cs="Calibri"/>
          <w:spacing w:val="-1"/>
        </w:rPr>
        <w:t xml:space="preserve"> </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rPr>
        <w:t xml:space="preserve">20,      </w:t>
      </w:r>
      <w:r>
        <w:rPr>
          <w:rFonts w:ascii="Calibri" w:eastAsia="Calibri" w:hAnsi="Calibri" w:cs="Calibri"/>
          <w:spacing w:val="45"/>
        </w:rPr>
        <w:t xml:space="preserve"> </w:t>
      </w:r>
      <w:r>
        <w:rPr>
          <w:rFonts w:ascii="Calibri" w:eastAsia="Calibri" w:hAnsi="Calibri" w:cs="Calibri"/>
        </w:rPr>
        <w:t xml:space="preserve">3 x   </w:t>
      </w:r>
      <w:r>
        <w:rPr>
          <w:rFonts w:ascii="Calibri" w:eastAsia="Calibri" w:hAnsi="Calibri" w:cs="Calibri"/>
          <w:spacing w:val="12"/>
        </w:rPr>
        <w:t xml:space="preserve"> </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 xml:space="preserve">18,          </w:t>
      </w:r>
      <w:r>
        <w:rPr>
          <w:rFonts w:ascii="Calibri" w:eastAsia="Calibri" w:hAnsi="Calibri" w:cs="Calibri"/>
          <w:spacing w:val="12"/>
        </w:rPr>
        <w:t xml:space="preserve"> </w:t>
      </w:r>
      <w:r>
        <w:rPr>
          <w:rFonts w:ascii="Calibri" w:eastAsia="Calibri" w:hAnsi="Calibri" w:cs="Calibri"/>
        </w:rPr>
        <w:t xml:space="preserve">x   </w:t>
      </w:r>
      <w:r>
        <w:rPr>
          <w:rFonts w:ascii="Calibri" w:eastAsia="Calibri" w:hAnsi="Calibri" w:cs="Calibri"/>
          <w:spacing w:val="11"/>
        </w:rPr>
        <w:t xml:space="preserve"> </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w w:val="99"/>
        </w:rPr>
        <w:t>32</w:t>
      </w:r>
    </w:p>
    <w:p w:rsidR="008326DA" w:rsidRDefault="00AA5703">
      <w:pPr>
        <w:spacing w:line="300" w:lineRule="exact"/>
        <w:ind w:left="106"/>
        <w:rPr>
          <w:rFonts w:ascii="Comic Sans MS" w:eastAsia="Comic Sans MS" w:hAnsi="Comic Sans MS" w:cs="Comic Sans MS"/>
        </w:rPr>
        <w:sectPr w:rsidR="008326DA">
          <w:pgSz w:w="11920" w:h="16840"/>
          <w:pgMar w:top="760" w:right="680" w:bottom="280" w:left="640" w:header="720" w:footer="720" w:gutter="0"/>
          <w:cols w:space="720"/>
        </w:sect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 xml:space="preserve">ips:  </w:t>
      </w:r>
      <w:hyperlink r:id="rId158">
        <w:r>
          <w:rPr>
            <w:rFonts w:ascii="Comic Sans MS" w:eastAsia="Comic Sans MS" w:hAnsi="Comic Sans MS" w:cs="Comic Sans MS"/>
            <w:b/>
            <w:color w:val="0000FF"/>
            <w:u w:val="single" w:color="0000FF"/>
          </w:rPr>
          <w:t>Te</w:t>
        </w:r>
        <w:r>
          <w:rPr>
            <w:rFonts w:ascii="Comic Sans MS" w:eastAsia="Comic Sans MS" w:hAnsi="Comic Sans MS" w:cs="Comic Sans MS"/>
            <w:b/>
            <w:color w:val="0000FF"/>
            <w:spacing w:val="-1"/>
            <w:u w:val="single" w:color="0000FF"/>
          </w:rPr>
          <w:t>a</w:t>
        </w:r>
        <w:r>
          <w:rPr>
            <w:rFonts w:ascii="Comic Sans MS" w:eastAsia="Comic Sans MS" w:hAnsi="Comic Sans MS" w:cs="Comic Sans MS"/>
            <w:b/>
            <w:color w:val="0000FF"/>
            <w:spacing w:val="1"/>
            <w:u w:val="single" w:color="0000FF"/>
          </w:rPr>
          <w:t>c</w:t>
        </w:r>
        <w:r>
          <w:rPr>
            <w:rFonts w:ascii="Comic Sans MS" w:eastAsia="Comic Sans MS" w:hAnsi="Comic Sans MS" w:cs="Comic Sans MS"/>
            <w:b/>
            <w:color w:val="0000FF"/>
            <w:u w:val="single" w:color="0000FF"/>
          </w:rPr>
          <w:t>hi</w:t>
        </w:r>
        <w:r>
          <w:rPr>
            <w:rFonts w:ascii="Comic Sans MS" w:eastAsia="Comic Sans MS" w:hAnsi="Comic Sans MS" w:cs="Comic Sans MS"/>
            <w:b/>
            <w:color w:val="0000FF"/>
            <w:spacing w:val="-2"/>
            <w:u w:val="single" w:color="0000FF"/>
          </w:rPr>
          <w:t>n</w:t>
        </w:r>
        <w:r>
          <w:rPr>
            <w:rFonts w:ascii="Comic Sans MS" w:eastAsia="Comic Sans MS" w:hAnsi="Comic Sans MS" w:cs="Comic Sans MS"/>
            <w:b/>
            <w:color w:val="0000FF"/>
            <w:u w:val="single" w:color="0000FF"/>
          </w:rPr>
          <w:t>g</w:t>
        </w:r>
        <w:r>
          <w:rPr>
            <w:rFonts w:ascii="Comic Sans MS" w:eastAsia="Comic Sans MS" w:hAnsi="Comic Sans MS" w:cs="Comic Sans MS"/>
            <w:b/>
            <w:color w:val="0000FF"/>
            <w:spacing w:val="-7"/>
            <w:u w:val="single" w:color="0000FF"/>
          </w:rPr>
          <w:t xml:space="preserve"> </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u w:val="single" w:color="0000FF"/>
          </w:rPr>
          <w:t>he</w:t>
        </w:r>
        <w:r>
          <w:rPr>
            <w:rFonts w:ascii="Comic Sans MS" w:eastAsia="Comic Sans MS" w:hAnsi="Comic Sans MS" w:cs="Comic Sans MS"/>
            <w:b/>
            <w:color w:val="0000FF"/>
            <w:spacing w:val="-5"/>
            <w:u w:val="single" w:color="0000FF"/>
          </w:rPr>
          <w:t xml:space="preserve"> </w:t>
        </w:r>
        <w:r>
          <w:rPr>
            <w:rFonts w:ascii="Comic Sans MS" w:eastAsia="Comic Sans MS" w:hAnsi="Comic Sans MS" w:cs="Comic Sans MS"/>
            <w:b/>
            <w:color w:val="0000FF"/>
            <w:u w:val="single" w:color="0000FF"/>
          </w:rPr>
          <w:t>g</w:t>
        </w:r>
        <w:r>
          <w:rPr>
            <w:rFonts w:ascii="Comic Sans MS" w:eastAsia="Comic Sans MS" w:hAnsi="Comic Sans MS" w:cs="Comic Sans MS"/>
            <w:b/>
            <w:color w:val="0000FF"/>
            <w:spacing w:val="2"/>
            <w:u w:val="single" w:color="0000FF"/>
          </w:rPr>
          <w:t>r</w:t>
        </w:r>
        <w:r>
          <w:rPr>
            <w:rFonts w:ascii="Comic Sans MS" w:eastAsia="Comic Sans MS" w:hAnsi="Comic Sans MS" w:cs="Comic Sans MS"/>
            <w:b/>
            <w:color w:val="0000FF"/>
            <w:u w:val="single" w:color="0000FF"/>
          </w:rPr>
          <w:t>id</w:t>
        </w:r>
        <w:r>
          <w:rPr>
            <w:rFonts w:ascii="Comic Sans MS" w:eastAsia="Comic Sans MS" w:hAnsi="Comic Sans MS" w:cs="Comic Sans MS"/>
            <w:b/>
            <w:color w:val="0000FF"/>
            <w:spacing w:val="-5"/>
            <w:u w:val="single" w:color="0000FF"/>
          </w:rPr>
          <w:t xml:space="preserve"> </w:t>
        </w:r>
        <w:r>
          <w:rPr>
            <w:rFonts w:ascii="Comic Sans MS" w:eastAsia="Comic Sans MS" w:hAnsi="Comic Sans MS" w:cs="Comic Sans MS"/>
            <w:b/>
            <w:color w:val="0000FF"/>
            <w:spacing w:val="1"/>
            <w:u w:val="single" w:color="0000FF"/>
          </w:rPr>
          <w:t>m</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thod</w:t>
        </w:r>
        <w:r>
          <w:rPr>
            <w:rFonts w:ascii="Comic Sans MS" w:eastAsia="Comic Sans MS" w:hAnsi="Comic Sans MS" w:cs="Comic Sans MS"/>
            <w:b/>
            <w:color w:val="0000FF"/>
            <w:spacing w:val="-5"/>
            <w:u w:val="single" w:color="0000FF"/>
          </w:rPr>
          <w:t xml:space="preserve"> </w:t>
        </w:r>
        <w:r>
          <w:rPr>
            <w:rFonts w:ascii="Comic Sans MS" w:eastAsia="Comic Sans MS" w:hAnsi="Comic Sans MS" w:cs="Comic Sans MS"/>
            <w:b/>
            <w:color w:val="0000FF"/>
            <w:u w:val="single" w:color="0000FF"/>
          </w:rPr>
          <w:t>as</w:t>
        </w:r>
        <w:r>
          <w:rPr>
            <w:rFonts w:ascii="Comic Sans MS" w:eastAsia="Comic Sans MS" w:hAnsi="Comic Sans MS" w:cs="Comic Sans MS"/>
            <w:b/>
            <w:color w:val="0000FF"/>
            <w:spacing w:val="-2"/>
            <w:u w:val="single" w:color="0000FF"/>
          </w:rPr>
          <w:t xml:space="preserve"> </w:t>
        </w:r>
        <w:r>
          <w:rPr>
            <w:rFonts w:ascii="Comic Sans MS" w:eastAsia="Comic Sans MS" w:hAnsi="Comic Sans MS" w:cs="Comic Sans MS"/>
            <w:b/>
            <w:color w:val="0000FF"/>
            <w:u w:val="single" w:color="0000FF"/>
          </w:rPr>
          <w:t>an</w:t>
        </w:r>
        <w:r>
          <w:rPr>
            <w:rFonts w:ascii="Comic Sans MS" w:eastAsia="Comic Sans MS" w:hAnsi="Comic Sans MS" w:cs="Comic Sans MS"/>
            <w:b/>
            <w:color w:val="0000FF"/>
            <w:spacing w:val="-2"/>
            <w:u w:val="single" w:color="0000FF"/>
          </w:rPr>
          <w:t xml:space="preserve"> </w:t>
        </w:r>
        <w:r>
          <w:rPr>
            <w:rFonts w:ascii="Comic Sans MS" w:eastAsia="Comic Sans MS" w:hAnsi="Comic Sans MS" w:cs="Comic Sans MS"/>
            <w:b/>
            <w:color w:val="0000FF"/>
            <w:u w:val="single" w:color="0000FF"/>
          </w:rPr>
          <w:t>in</w:t>
        </w:r>
        <w:r>
          <w:rPr>
            <w:rFonts w:ascii="Comic Sans MS" w:eastAsia="Comic Sans MS" w:hAnsi="Comic Sans MS" w:cs="Comic Sans MS"/>
            <w:b/>
            <w:color w:val="0000FF"/>
            <w:spacing w:val="2"/>
            <w:u w:val="single" w:color="0000FF"/>
          </w:rPr>
          <w:t>t</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r</w:t>
        </w:r>
        <w:r>
          <w:rPr>
            <w:rFonts w:ascii="Comic Sans MS" w:eastAsia="Comic Sans MS" w:hAnsi="Comic Sans MS" w:cs="Comic Sans MS"/>
            <w:b/>
            <w:color w:val="0000FF"/>
            <w:spacing w:val="2"/>
            <w:u w:val="single" w:color="0000FF"/>
          </w:rPr>
          <w:t>i</w:t>
        </w:r>
        <w:r>
          <w:rPr>
            <w:rFonts w:ascii="Comic Sans MS" w:eastAsia="Comic Sans MS" w:hAnsi="Comic Sans MS" w:cs="Comic Sans MS"/>
            <w:b/>
            <w:color w:val="0000FF"/>
            <w:u w:val="single" w:color="0000FF"/>
          </w:rPr>
          <w:t>m</w:t>
        </w:r>
        <w:r>
          <w:rPr>
            <w:rFonts w:ascii="Comic Sans MS" w:eastAsia="Comic Sans MS" w:hAnsi="Comic Sans MS" w:cs="Comic Sans MS"/>
            <w:b/>
            <w:color w:val="0000FF"/>
            <w:spacing w:val="-9"/>
            <w:u w:val="single" w:color="0000FF"/>
          </w:rPr>
          <w:t xml:space="preserve"> </w:t>
        </w:r>
        <w:r>
          <w:rPr>
            <w:rFonts w:ascii="Comic Sans MS" w:eastAsia="Comic Sans MS" w:hAnsi="Comic Sans MS" w:cs="Comic Sans MS"/>
            <w:b/>
            <w:color w:val="0000FF"/>
            <w:spacing w:val="1"/>
            <w:u w:val="single" w:color="0000FF"/>
          </w:rPr>
          <w:t>s</w:t>
        </w:r>
        <w:r>
          <w:rPr>
            <w:rFonts w:ascii="Comic Sans MS" w:eastAsia="Comic Sans MS" w:hAnsi="Comic Sans MS" w:cs="Comic Sans MS"/>
            <w:b/>
            <w:color w:val="0000FF"/>
            <w:u w:val="single" w:color="0000FF"/>
          </w:rPr>
          <w:t>t</w:t>
        </w:r>
        <w:r>
          <w:rPr>
            <w:rFonts w:ascii="Comic Sans MS" w:eastAsia="Comic Sans MS" w:hAnsi="Comic Sans MS" w:cs="Comic Sans MS"/>
            <w:b/>
            <w:color w:val="0000FF"/>
            <w:spacing w:val="1"/>
            <w:u w:val="single" w:color="0000FF"/>
          </w:rPr>
          <w:t>e</w:t>
        </w:r>
        <w:r>
          <w:rPr>
            <w:rFonts w:ascii="Comic Sans MS" w:eastAsia="Comic Sans MS" w:hAnsi="Comic Sans MS" w:cs="Comic Sans MS"/>
            <w:b/>
            <w:color w:val="0000FF"/>
            <w:u w:val="single" w:color="0000FF"/>
          </w:rPr>
          <w:t>p</w:t>
        </w:r>
        <w:r>
          <w:rPr>
            <w:rFonts w:ascii="Comic Sans MS" w:eastAsia="Comic Sans MS" w:hAnsi="Comic Sans MS" w:cs="Comic Sans MS"/>
            <w:b/>
            <w:color w:val="0000FF"/>
            <w:spacing w:val="2"/>
          </w:rPr>
          <w:t xml:space="preserve"> </w:t>
        </w:r>
      </w:hyperlink>
      <w:hyperlink>
        <w:r>
          <w:rPr>
            <w:rFonts w:ascii="Comic Sans MS" w:eastAsia="Comic Sans MS" w:hAnsi="Comic Sans MS" w:cs="Comic Sans MS"/>
            <w:b/>
            <w:color w:val="000000"/>
            <w:spacing w:val="-1"/>
          </w:rPr>
          <w:t>(</w:t>
        </w:r>
        <w:r>
          <w:rPr>
            <w:rFonts w:ascii="Comic Sans MS" w:eastAsia="Comic Sans MS" w:hAnsi="Comic Sans MS" w:cs="Comic Sans MS"/>
            <w:color w:val="000000"/>
            <w:spacing w:val="1"/>
          </w:rPr>
          <w:t>p</w:t>
        </w:r>
        <w:r>
          <w:rPr>
            <w:rFonts w:ascii="Comic Sans MS" w:eastAsia="Comic Sans MS" w:hAnsi="Comic Sans MS" w:cs="Comic Sans MS"/>
            <w:color w:val="000000"/>
            <w:spacing w:val="-1"/>
          </w:rPr>
          <w:t>a</w:t>
        </w:r>
        <w:r>
          <w:rPr>
            <w:rFonts w:ascii="Comic Sans MS" w:eastAsia="Comic Sans MS" w:hAnsi="Comic Sans MS" w:cs="Comic Sans MS"/>
            <w:color w:val="000000"/>
            <w:spacing w:val="2"/>
          </w:rPr>
          <w:t>r</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rPr>
          <w:t>t</w:t>
        </w:r>
        <w:r>
          <w:rPr>
            <w:rFonts w:ascii="Comic Sans MS" w:eastAsia="Comic Sans MS" w:hAnsi="Comic Sans MS" w:cs="Comic Sans MS"/>
            <w:color w:val="000000"/>
            <w:spacing w:val="-1"/>
          </w:rPr>
          <w:t>i</w:t>
        </w:r>
        <w:r>
          <w:rPr>
            <w:rFonts w:ascii="Comic Sans MS" w:eastAsia="Comic Sans MS" w:hAnsi="Comic Sans MS" w:cs="Comic Sans MS"/>
            <w:color w:val="000000"/>
            <w:spacing w:val="1"/>
          </w:rPr>
          <w:t>on</w:t>
        </w:r>
        <w:r>
          <w:rPr>
            <w:rFonts w:ascii="Comic Sans MS" w:eastAsia="Comic Sans MS" w:hAnsi="Comic Sans MS" w:cs="Comic Sans MS"/>
            <w:color w:val="000000"/>
          </w:rPr>
          <w:t>ing</w:t>
        </w:r>
        <w:r>
          <w:rPr>
            <w:rFonts w:ascii="Comic Sans MS" w:eastAsia="Comic Sans MS" w:hAnsi="Comic Sans MS" w:cs="Comic Sans MS"/>
            <w:color w:val="000000"/>
            <w:spacing w:val="-12"/>
          </w:rPr>
          <w:t xml:space="preserve"> </w:t>
        </w:r>
        <w:r>
          <w:rPr>
            <w:rFonts w:ascii="Comic Sans MS" w:eastAsia="Comic Sans MS" w:hAnsi="Comic Sans MS" w:cs="Comic Sans MS"/>
            <w:color w:val="000000"/>
            <w:spacing w:val="1"/>
          </w:rPr>
          <w:t>an</w:t>
        </w:r>
        <w:r>
          <w:rPr>
            <w:rFonts w:ascii="Comic Sans MS" w:eastAsia="Comic Sans MS" w:hAnsi="Comic Sans MS" w:cs="Comic Sans MS"/>
            <w:color w:val="000000"/>
          </w:rPr>
          <w:t>d</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co</w:t>
        </w:r>
        <w:r>
          <w:rPr>
            <w:rFonts w:ascii="Comic Sans MS" w:eastAsia="Comic Sans MS" w:hAnsi="Comic Sans MS" w:cs="Comic Sans MS"/>
            <w:color w:val="000000"/>
          </w:rPr>
          <w:t>u</w:t>
        </w:r>
        <w:r>
          <w:rPr>
            <w:rFonts w:ascii="Comic Sans MS" w:eastAsia="Comic Sans MS" w:hAnsi="Comic Sans MS" w:cs="Comic Sans MS"/>
            <w:color w:val="000000"/>
            <w:spacing w:val="-1"/>
          </w:rPr>
          <w:t>n</w:t>
        </w:r>
        <w:r>
          <w:rPr>
            <w:rFonts w:ascii="Comic Sans MS" w:eastAsia="Comic Sans MS" w:hAnsi="Comic Sans MS" w:cs="Comic Sans MS"/>
            <w:color w:val="000000"/>
          </w:rPr>
          <w:t>t</w:t>
        </w:r>
        <w:r>
          <w:rPr>
            <w:rFonts w:ascii="Comic Sans MS" w:eastAsia="Comic Sans MS" w:hAnsi="Comic Sans MS" w:cs="Comic Sans MS"/>
            <w:color w:val="000000"/>
            <w:spacing w:val="-1"/>
          </w:rPr>
          <w:t>e</w:t>
        </w:r>
        <w:r>
          <w:rPr>
            <w:rFonts w:ascii="Comic Sans MS" w:eastAsia="Comic Sans MS" w:hAnsi="Comic Sans MS" w:cs="Comic Sans MS"/>
            <w:color w:val="000000"/>
            <w:spacing w:val="2"/>
          </w:rPr>
          <w:t>r</w:t>
        </w:r>
        <w:r>
          <w:rPr>
            <w:rFonts w:ascii="Comic Sans MS" w:eastAsia="Comic Sans MS" w:hAnsi="Comic Sans MS" w:cs="Comic Sans MS"/>
            <w:color w:val="000000"/>
          </w:rPr>
          <w:t>s</w:t>
        </w:r>
        <w:r>
          <w:rPr>
            <w:rFonts w:ascii="Comic Sans MS" w:eastAsia="Comic Sans MS" w:hAnsi="Comic Sans MS" w:cs="Comic Sans MS"/>
            <w:color w:val="000000"/>
            <w:spacing w:val="-9"/>
          </w:rPr>
          <w:t xml:space="preserve"> </w:t>
        </w:r>
        <w:r>
          <w:rPr>
            <w:rFonts w:ascii="Comic Sans MS" w:eastAsia="Comic Sans MS" w:hAnsi="Comic Sans MS" w:cs="Comic Sans MS"/>
            <w:color w:val="000000"/>
          </w:rPr>
          <w:t>to</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spacing w:val="2"/>
          </w:rPr>
          <w:t>i</w:t>
        </w:r>
        <w:r>
          <w:rPr>
            <w:rFonts w:ascii="Comic Sans MS" w:eastAsia="Comic Sans MS" w:hAnsi="Comic Sans MS" w:cs="Comic Sans MS"/>
            <w:color w:val="000000"/>
            <w:spacing w:val="-1"/>
          </w:rPr>
          <w:t>n</w:t>
        </w:r>
        <w:r>
          <w:rPr>
            <w:rFonts w:ascii="Comic Sans MS" w:eastAsia="Comic Sans MS" w:hAnsi="Comic Sans MS" w:cs="Comic Sans MS"/>
            <w:color w:val="000000"/>
          </w:rPr>
          <w:t>t</w:t>
        </w:r>
        <w:r>
          <w:rPr>
            <w:rFonts w:ascii="Comic Sans MS" w:eastAsia="Comic Sans MS" w:hAnsi="Comic Sans MS" w:cs="Comic Sans MS"/>
            <w:color w:val="000000"/>
            <w:spacing w:val="2"/>
          </w:rPr>
          <w:t>r</w:t>
        </w:r>
        <w:r>
          <w:rPr>
            <w:rFonts w:ascii="Comic Sans MS" w:eastAsia="Comic Sans MS" w:hAnsi="Comic Sans MS" w:cs="Comic Sans MS"/>
            <w:color w:val="000000"/>
            <w:spacing w:val="1"/>
          </w:rPr>
          <w:t>o</w:t>
        </w:r>
        <w:r>
          <w:rPr>
            <w:rFonts w:ascii="Comic Sans MS" w:eastAsia="Comic Sans MS" w:hAnsi="Comic Sans MS" w:cs="Comic Sans MS"/>
            <w:color w:val="000000"/>
          </w:rPr>
          <w:t>duce</w:t>
        </w:r>
        <w:r>
          <w:rPr>
            <w:rFonts w:ascii="Comic Sans MS" w:eastAsia="Comic Sans MS" w:hAnsi="Comic Sans MS" w:cs="Comic Sans MS"/>
            <w:color w:val="000000"/>
            <w:spacing w:val="-10"/>
          </w:rPr>
          <w:t xml:space="preserve"> </w:t>
        </w:r>
        <w:r>
          <w:rPr>
            <w:rFonts w:ascii="Comic Sans MS" w:eastAsia="Comic Sans MS" w:hAnsi="Comic Sans MS" w:cs="Comic Sans MS"/>
            <w:color w:val="000000"/>
            <w:spacing w:val="2"/>
          </w:rPr>
          <w:t>gr</w:t>
        </w:r>
        <w:r>
          <w:rPr>
            <w:rFonts w:ascii="Comic Sans MS" w:eastAsia="Comic Sans MS" w:hAnsi="Comic Sans MS" w:cs="Comic Sans MS"/>
            <w:color w:val="000000"/>
          </w:rPr>
          <w:t>id)</w:t>
        </w:r>
      </w:hyperlink>
    </w:p>
    <w:p w:rsidR="008326DA" w:rsidRDefault="00F94F7A">
      <w:pPr>
        <w:spacing w:line="200" w:lineRule="exact"/>
      </w:pPr>
      <w:r>
        <w:rPr>
          <w:noProof/>
          <w:lang w:val="en-GB" w:eastAsia="en-GB"/>
        </w:rPr>
        <w:lastRenderedPageBreak/>
        <mc:AlternateContent>
          <mc:Choice Requires="wpg">
            <w:drawing>
              <wp:anchor distT="0" distB="0" distL="114300" distR="114300" simplePos="0" relativeHeight="251659776" behindDoc="1" locked="0" layoutInCell="1" allowOverlap="1">
                <wp:simplePos x="0" y="0"/>
                <wp:positionH relativeFrom="column">
                  <wp:posOffset>804479</wp:posOffset>
                </wp:positionH>
                <wp:positionV relativeFrom="paragraph">
                  <wp:posOffset>8759</wp:posOffset>
                </wp:positionV>
                <wp:extent cx="5879465" cy="6637655"/>
                <wp:effectExtent l="0" t="0" r="26035" b="10795"/>
                <wp:wrapNone/>
                <wp:docPr id="370"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9465" cy="6637655"/>
                          <a:chOff x="1875" y="787"/>
                          <a:chExt cx="9259" cy="10453"/>
                        </a:xfrm>
                      </wpg:grpSpPr>
                      <wps:wsp>
                        <wps:cNvPr id="371" name="Freeform 393"/>
                        <wps:cNvSpPr>
                          <a:spLocks/>
                        </wps:cNvSpPr>
                        <wps:spPr bwMode="auto">
                          <a:xfrm>
                            <a:off x="1979" y="2369"/>
                            <a:ext cx="9030" cy="4395"/>
                          </a:xfrm>
                          <a:custGeom>
                            <a:avLst/>
                            <a:gdLst>
                              <a:gd name="T0" fmla="+- 0 10337 1979"/>
                              <a:gd name="T1" fmla="*/ T0 w 9030"/>
                              <a:gd name="T2" fmla="+- 0 6761 2369"/>
                              <a:gd name="T3" fmla="*/ 6761 h 4395"/>
                              <a:gd name="T4" fmla="+- 0 10453 1979"/>
                              <a:gd name="T5" fmla="*/ T4 w 9030"/>
                              <a:gd name="T6" fmla="+- 0 6743 2369"/>
                              <a:gd name="T7" fmla="*/ 6743 h 4395"/>
                              <a:gd name="T8" fmla="+- 0 10562 1979"/>
                              <a:gd name="T9" fmla="*/ T8 w 9030"/>
                              <a:gd name="T10" fmla="+- 0 6706 2369"/>
                              <a:gd name="T11" fmla="*/ 6706 h 4395"/>
                              <a:gd name="T12" fmla="+- 0 10663 1979"/>
                              <a:gd name="T13" fmla="*/ T12 w 9030"/>
                              <a:gd name="T14" fmla="+- 0 6654 2369"/>
                              <a:gd name="T15" fmla="*/ 6654 h 4395"/>
                              <a:gd name="T16" fmla="+- 0 10754 1979"/>
                              <a:gd name="T17" fmla="*/ T16 w 9030"/>
                              <a:gd name="T18" fmla="+- 0 6587 2369"/>
                              <a:gd name="T19" fmla="*/ 6587 h 4395"/>
                              <a:gd name="T20" fmla="+- 0 10833 1979"/>
                              <a:gd name="T21" fmla="*/ T20 w 9030"/>
                              <a:gd name="T22" fmla="+- 0 6508 2369"/>
                              <a:gd name="T23" fmla="*/ 6508 h 4395"/>
                              <a:gd name="T24" fmla="+- 0 10900 1979"/>
                              <a:gd name="T25" fmla="*/ T24 w 9030"/>
                              <a:gd name="T26" fmla="+- 0 6417 2369"/>
                              <a:gd name="T27" fmla="*/ 6417 h 4395"/>
                              <a:gd name="T28" fmla="+- 0 10952 1979"/>
                              <a:gd name="T29" fmla="*/ T28 w 9030"/>
                              <a:gd name="T30" fmla="+- 0 6316 2369"/>
                              <a:gd name="T31" fmla="*/ 6316 h 4395"/>
                              <a:gd name="T32" fmla="+- 0 10988 1979"/>
                              <a:gd name="T33" fmla="*/ T32 w 9030"/>
                              <a:gd name="T34" fmla="+- 0 6207 2369"/>
                              <a:gd name="T35" fmla="*/ 6207 h 4395"/>
                              <a:gd name="T36" fmla="+- 0 11007 1979"/>
                              <a:gd name="T37" fmla="*/ T36 w 9030"/>
                              <a:gd name="T38" fmla="+- 0 6091 2369"/>
                              <a:gd name="T39" fmla="*/ 6091 h 4395"/>
                              <a:gd name="T40" fmla="+- 0 11009 1979"/>
                              <a:gd name="T41" fmla="*/ T40 w 9030"/>
                              <a:gd name="T42" fmla="+- 0 6031 2369"/>
                              <a:gd name="T43" fmla="*/ 6031 h 4395"/>
                              <a:gd name="T44" fmla="+- 0 11009 1979"/>
                              <a:gd name="T45" fmla="*/ T44 w 9030"/>
                              <a:gd name="T46" fmla="+- 0 3101 2369"/>
                              <a:gd name="T47" fmla="*/ 3101 h 4395"/>
                              <a:gd name="T48" fmla="+- 0 11007 1979"/>
                              <a:gd name="T49" fmla="*/ T48 w 9030"/>
                              <a:gd name="T50" fmla="+- 0 3041 2369"/>
                              <a:gd name="T51" fmla="*/ 3041 h 4395"/>
                              <a:gd name="T52" fmla="+- 0 10988 1979"/>
                              <a:gd name="T53" fmla="*/ T52 w 9030"/>
                              <a:gd name="T54" fmla="+- 0 2925 2369"/>
                              <a:gd name="T55" fmla="*/ 2925 h 4395"/>
                              <a:gd name="T56" fmla="+- 0 10952 1979"/>
                              <a:gd name="T57" fmla="*/ T56 w 9030"/>
                              <a:gd name="T58" fmla="+- 0 2816 2369"/>
                              <a:gd name="T59" fmla="*/ 2816 h 4395"/>
                              <a:gd name="T60" fmla="+- 0 10900 1979"/>
                              <a:gd name="T61" fmla="*/ T60 w 9030"/>
                              <a:gd name="T62" fmla="+- 0 2715 2369"/>
                              <a:gd name="T63" fmla="*/ 2715 h 4395"/>
                              <a:gd name="T64" fmla="+- 0 10833 1979"/>
                              <a:gd name="T65" fmla="*/ T64 w 9030"/>
                              <a:gd name="T66" fmla="+- 0 2625 2369"/>
                              <a:gd name="T67" fmla="*/ 2625 h 4395"/>
                              <a:gd name="T68" fmla="+- 0 10754 1979"/>
                              <a:gd name="T69" fmla="*/ T68 w 9030"/>
                              <a:gd name="T70" fmla="+- 0 2545 2369"/>
                              <a:gd name="T71" fmla="*/ 2545 h 4395"/>
                              <a:gd name="T72" fmla="+- 0 10663 1979"/>
                              <a:gd name="T73" fmla="*/ T72 w 9030"/>
                              <a:gd name="T74" fmla="+- 0 2479 2369"/>
                              <a:gd name="T75" fmla="*/ 2479 h 4395"/>
                              <a:gd name="T76" fmla="+- 0 10562 1979"/>
                              <a:gd name="T77" fmla="*/ T76 w 9030"/>
                              <a:gd name="T78" fmla="+- 0 2426 2369"/>
                              <a:gd name="T79" fmla="*/ 2426 h 4395"/>
                              <a:gd name="T80" fmla="+- 0 10453 1979"/>
                              <a:gd name="T81" fmla="*/ T80 w 9030"/>
                              <a:gd name="T82" fmla="+- 0 2390 2369"/>
                              <a:gd name="T83" fmla="*/ 2390 h 4395"/>
                              <a:gd name="T84" fmla="+- 0 10337 1979"/>
                              <a:gd name="T85" fmla="*/ T84 w 9030"/>
                              <a:gd name="T86" fmla="+- 0 2371 2369"/>
                              <a:gd name="T87" fmla="*/ 2371 h 4395"/>
                              <a:gd name="T88" fmla="+- 0 10277 1979"/>
                              <a:gd name="T89" fmla="*/ T88 w 9030"/>
                              <a:gd name="T90" fmla="+- 0 2369 2369"/>
                              <a:gd name="T91" fmla="*/ 2369 h 4395"/>
                              <a:gd name="T92" fmla="+- 0 2712 1979"/>
                              <a:gd name="T93" fmla="*/ T92 w 9030"/>
                              <a:gd name="T94" fmla="+- 0 2369 2369"/>
                              <a:gd name="T95" fmla="*/ 2369 h 4395"/>
                              <a:gd name="T96" fmla="+- 0 2652 1979"/>
                              <a:gd name="T97" fmla="*/ T96 w 9030"/>
                              <a:gd name="T98" fmla="+- 0 2371 2369"/>
                              <a:gd name="T99" fmla="*/ 2371 h 4395"/>
                              <a:gd name="T100" fmla="+- 0 2536 1979"/>
                              <a:gd name="T101" fmla="*/ T100 w 9030"/>
                              <a:gd name="T102" fmla="+- 0 2390 2369"/>
                              <a:gd name="T103" fmla="*/ 2390 h 4395"/>
                              <a:gd name="T104" fmla="+- 0 2427 1979"/>
                              <a:gd name="T105" fmla="*/ T104 w 9030"/>
                              <a:gd name="T106" fmla="+- 0 2426 2369"/>
                              <a:gd name="T107" fmla="*/ 2426 h 4395"/>
                              <a:gd name="T108" fmla="+- 0 2326 1979"/>
                              <a:gd name="T109" fmla="*/ T108 w 9030"/>
                              <a:gd name="T110" fmla="+- 0 2479 2369"/>
                              <a:gd name="T111" fmla="*/ 2479 h 4395"/>
                              <a:gd name="T112" fmla="+- 0 2235 1979"/>
                              <a:gd name="T113" fmla="*/ T112 w 9030"/>
                              <a:gd name="T114" fmla="+- 0 2545 2369"/>
                              <a:gd name="T115" fmla="*/ 2545 h 4395"/>
                              <a:gd name="T116" fmla="+- 0 2156 1979"/>
                              <a:gd name="T117" fmla="*/ T116 w 9030"/>
                              <a:gd name="T118" fmla="+- 0 2625 2369"/>
                              <a:gd name="T119" fmla="*/ 2625 h 4395"/>
                              <a:gd name="T120" fmla="+- 0 2089 1979"/>
                              <a:gd name="T121" fmla="*/ T120 w 9030"/>
                              <a:gd name="T122" fmla="+- 0 2715 2369"/>
                              <a:gd name="T123" fmla="*/ 2715 h 4395"/>
                              <a:gd name="T124" fmla="+- 0 2037 1979"/>
                              <a:gd name="T125" fmla="*/ T124 w 9030"/>
                              <a:gd name="T126" fmla="+- 0 2816 2369"/>
                              <a:gd name="T127" fmla="*/ 2816 h 4395"/>
                              <a:gd name="T128" fmla="+- 0 2001 1979"/>
                              <a:gd name="T129" fmla="*/ T128 w 9030"/>
                              <a:gd name="T130" fmla="+- 0 2925 2369"/>
                              <a:gd name="T131" fmla="*/ 2925 h 4395"/>
                              <a:gd name="T132" fmla="+- 0 1982 1979"/>
                              <a:gd name="T133" fmla="*/ T132 w 9030"/>
                              <a:gd name="T134" fmla="+- 0 3041 2369"/>
                              <a:gd name="T135" fmla="*/ 3041 h 4395"/>
                              <a:gd name="T136" fmla="+- 0 1979 1979"/>
                              <a:gd name="T137" fmla="*/ T136 w 9030"/>
                              <a:gd name="T138" fmla="+- 0 3101 2369"/>
                              <a:gd name="T139" fmla="*/ 3101 h 4395"/>
                              <a:gd name="T140" fmla="+- 0 1979 1979"/>
                              <a:gd name="T141" fmla="*/ T140 w 9030"/>
                              <a:gd name="T142" fmla="+- 0 6031 2369"/>
                              <a:gd name="T143" fmla="*/ 6031 h 4395"/>
                              <a:gd name="T144" fmla="+- 0 1982 1979"/>
                              <a:gd name="T145" fmla="*/ T144 w 9030"/>
                              <a:gd name="T146" fmla="+- 0 6091 2369"/>
                              <a:gd name="T147" fmla="*/ 6091 h 4395"/>
                              <a:gd name="T148" fmla="+- 0 2001 1979"/>
                              <a:gd name="T149" fmla="*/ T148 w 9030"/>
                              <a:gd name="T150" fmla="+- 0 6207 2369"/>
                              <a:gd name="T151" fmla="*/ 6207 h 4395"/>
                              <a:gd name="T152" fmla="+- 0 2037 1979"/>
                              <a:gd name="T153" fmla="*/ T152 w 9030"/>
                              <a:gd name="T154" fmla="+- 0 6316 2369"/>
                              <a:gd name="T155" fmla="*/ 6316 h 4395"/>
                              <a:gd name="T156" fmla="+- 0 2089 1979"/>
                              <a:gd name="T157" fmla="*/ T156 w 9030"/>
                              <a:gd name="T158" fmla="+- 0 6417 2369"/>
                              <a:gd name="T159" fmla="*/ 6417 h 4395"/>
                              <a:gd name="T160" fmla="+- 0 2156 1979"/>
                              <a:gd name="T161" fmla="*/ T160 w 9030"/>
                              <a:gd name="T162" fmla="+- 0 6508 2369"/>
                              <a:gd name="T163" fmla="*/ 6508 h 4395"/>
                              <a:gd name="T164" fmla="+- 0 2235 1979"/>
                              <a:gd name="T165" fmla="*/ T164 w 9030"/>
                              <a:gd name="T166" fmla="+- 0 6587 2369"/>
                              <a:gd name="T167" fmla="*/ 6587 h 4395"/>
                              <a:gd name="T168" fmla="+- 0 2326 1979"/>
                              <a:gd name="T169" fmla="*/ T168 w 9030"/>
                              <a:gd name="T170" fmla="+- 0 6654 2369"/>
                              <a:gd name="T171" fmla="*/ 6654 h 4395"/>
                              <a:gd name="T172" fmla="+- 0 2427 1979"/>
                              <a:gd name="T173" fmla="*/ T172 w 9030"/>
                              <a:gd name="T174" fmla="+- 0 6706 2369"/>
                              <a:gd name="T175" fmla="*/ 6706 h 4395"/>
                              <a:gd name="T176" fmla="+- 0 2536 1979"/>
                              <a:gd name="T177" fmla="*/ T176 w 9030"/>
                              <a:gd name="T178" fmla="+- 0 6743 2369"/>
                              <a:gd name="T179" fmla="*/ 6743 h 4395"/>
                              <a:gd name="T180" fmla="+- 0 2652 1979"/>
                              <a:gd name="T181" fmla="*/ T180 w 9030"/>
                              <a:gd name="T182" fmla="+- 0 6761 2369"/>
                              <a:gd name="T183" fmla="*/ 6761 h 4395"/>
                              <a:gd name="T184" fmla="+- 0 2712 1979"/>
                              <a:gd name="T185" fmla="*/ T184 w 9030"/>
                              <a:gd name="T186" fmla="+- 0 6764 2369"/>
                              <a:gd name="T187" fmla="*/ 6764 h 4395"/>
                              <a:gd name="T188" fmla="+- 0 10277 1979"/>
                              <a:gd name="T189" fmla="*/ T188 w 9030"/>
                              <a:gd name="T190" fmla="+- 0 6764 2369"/>
                              <a:gd name="T191" fmla="*/ 6764 h 4395"/>
                              <a:gd name="T192" fmla="+- 0 10337 1979"/>
                              <a:gd name="T193" fmla="*/ T192 w 9030"/>
                              <a:gd name="T194" fmla="+- 0 6761 2369"/>
                              <a:gd name="T195" fmla="*/ 6761 h 4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030" h="4395">
                                <a:moveTo>
                                  <a:pt x="8358" y="4392"/>
                                </a:moveTo>
                                <a:lnTo>
                                  <a:pt x="8474" y="4374"/>
                                </a:lnTo>
                                <a:lnTo>
                                  <a:pt x="8583" y="4337"/>
                                </a:lnTo>
                                <a:lnTo>
                                  <a:pt x="8684" y="4285"/>
                                </a:lnTo>
                                <a:lnTo>
                                  <a:pt x="8775" y="4218"/>
                                </a:lnTo>
                                <a:lnTo>
                                  <a:pt x="8854" y="4139"/>
                                </a:lnTo>
                                <a:lnTo>
                                  <a:pt x="8921" y="4048"/>
                                </a:lnTo>
                                <a:lnTo>
                                  <a:pt x="8973" y="3947"/>
                                </a:lnTo>
                                <a:lnTo>
                                  <a:pt x="9009" y="3838"/>
                                </a:lnTo>
                                <a:lnTo>
                                  <a:pt x="9028" y="3722"/>
                                </a:lnTo>
                                <a:lnTo>
                                  <a:pt x="9030" y="3662"/>
                                </a:lnTo>
                                <a:lnTo>
                                  <a:pt x="9030" y="732"/>
                                </a:lnTo>
                                <a:lnTo>
                                  <a:pt x="9028" y="672"/>
                                </a:lnTo>
                                <a:lnTo>
                                  <a:pt x="9009" y="556"/>
                                </a:lnTo>
                                <a:lnTo>
                                  <a:pt x="8973" y="447"/>
                                </a:lnTo>
                                <a:lnTo>
                                  <a:pt x="8921" y="346"/>
                                </a:lnTo>
                                <a:lnTo>
                                  <a:pt x="8854" y="256"/>
                                </a:lnTo>
                                <a:lnTo>
                                  <a:pt x="8775" y="176"/>
                                </a:lnTo>
                                <a:lnTo>
                                  <a:pt x="8684" y="110"/>
                                </a:lnTo>
                                <a:lnTo>
                                  <a:pt x="8583" y="57"/>
                                </a:lnTo>
                                <a:lnTo>
                                  <a:pt x="8474" y="21"/>
                                </a:lnTo>
                                <a:lnTo>
                                  <a:pt x="8358" y="2"/>
                                </a:lnTo>
                                <a:lnTo>
                                  <a:pt x="8298" y="0"/>
                                </a:lnTo>
                                <a:lnTo>
                                  <a:pt x="733" y="0"/>
                                </a:lnTo>
                                <a:lnTo>
                                  <a:pt x="673" y="2"/>
                                </a:lnTo>
                                <a:lnTo>
                                  <a:pt x="557" y="21"/>
                                </a:lnTo>
                                <a:lnTo>
                                  <a:pt x="448" y="57"/>
                                </a:lnTo>
                                <a:lnTo>
                                  <a:pt x="347" y="110"/>
                                </a:lnTo>
                                <a:lnTo>
                                  <a:pt x="256" y="176"/>
                                </a:lnTo>
                                <a:lnTo>
                                  <a:pt x="177" y="256"/>
                                </a:lnTo>
                                <a:lnTo>
                                  <a:pt x="110" y="346"/>
                                </a:lnTo>
                                <a:lnTo>
                                  <a:pt x="58" y="447"/>
                                </a:lnTo>
                                <a:lnTo>
                                  <a:pt x="22" y="556"/>
                                </a:lnTo>
                                <a:lnTo>
                                  <a:pt x="3" y="672"/>
                                </a:lnTo>
                                <a:lnTo>
                                  <a:pt x="0" y="732"/>
                                </a:lnTo>
                                <a:lnTo>
                                  <a:pt x="0" y="3662"/>
                                </a:lnTo>
                                <a:lnTo>
                                  <a:pt x="3" y="3722"/>
                                </a:lnTo>
                                <a:lnTo>
                                  <a:pt x="22" y="3838"/>
                                </a:lnTo>
                                <a:lnTo>
                                  <a:pt x="58" y="3947"/>
                                </a:lnTo>
                                <a:lnTo>
                                  <a:pt x="110" y="4048"/>
                                </a:lnTo>
                                <a:lnTo>
                                  <a:pt x="177" y="4139"/>
                                </a:lnTo>
                                <a:lnTo>
                                  <a:pt x="256" y="4218"/>
                                </a:lnTo>
                                <a:lnTo>
                                  <a:pt x="347" y="4285"/>
                                </a:lnTo>
                                <a:lnTo>
                                  <a:pt x="448" y="4337"/>
                                </a:lnTo>
                                <a:lnTo>
                                  <a:pt x="557" y="4374"/>
                                </a:lnTo>
                                <a:lnTo>
                                  <a:pt x="673" y="4392"/>
                                </a:lnTo>
                                <a:lnTo>
                                  <a:pt x="733" y="4395"/>
                                </a:lnTo>
                                <a:lnTo>
                                  <a:pt x="8298" y="4395"/>
                                </a:lnTo>
                                <a:lnTo>
                                  <a:pt x="8358" y="439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2" name="Group 372"/>
                        <wpg:cNvGrpSpPr>
                          <a:grpSpLocks/>
                        </wpg:cNvGrpSpPr>
                        <wpg:grpSpPr bwMode="auto">
                          <a:xfrm>
                            <a:off x="1875" y="787"/>
                            <a:ext cx="9259" cy="10453"/>
                            <a:chOff x="1875" y="787"/>
                            <a:chExt cx="9259" cy="10453"/>
                          </a:xfrm>
                        </wpg:grpSpPr>
                        <wps:wsp>
                          <wps:cNvPr id="373" name="Freeform 392"/>
                          <wps:cNvSpPr>
                            <a:spLocks/>
                          </wps:cNvSpPr>
                          <wps:spPr bwMode="auto">
                            <a:xfrm>
                              <a:off x="1875" y="787"/>
                              <a:ext cx="9259" cy="10453"/>
                            </a:xfrm>
                            <a:custGeom>
                              <a:avLst/>
                              <a:gdLst>
                                <a:gd name="T0" fmla="+- 0 9841 1875"/>
                                <a:gd name="T1" fmla="*/ T0 w 9259"/>
                                <a:gd name="T2" fmla="+- 0 11220 787"/>
                                <a:gd name="T3" fmla="*/ 11220 h 10453"/>
                                <a:gd name="T4" fmla="+- 0 10079 1875"/>
                                <a:gd name="T5" fmla="*/ T4 w 9259"/>
                                <a:gd name="T6" fmla="+- 0 11161 787"/>
                                <a:gd name="T7" fmla="*/ 11161 h 10453"/>
                                <a:gd name="T8" fmla="+- 0 10300 1875"/>
                                <a:gd name="T9" fmla="*/ T8 w 9259"/>
                                <a:gd name="T10" fmla="+- 0 11068 787"/>
                                <a:gd name="T11" fmla="*/ 11068 h 10453"/>
                                <a:gd name="T12" fmla="+- 0 10502 1875"/>
                                <a:gd name="T13" fmla="*/ T12 w 9259"/>
                                <a:gd name="T14" fmla="+- 0 10942 787"/>
                                <a:gd name="T15" fmla="*/ 10942 h 10453"/>
                                <a:gd name="T16" fmla="+- 0 10682 1875"/>
                                <a:gd name="T17" fmla="*/ T16 w 9259"/>
                                <a:gd name="T18" fmla="+- 0 10788 787"/>
                                <a:gd name="T19" fmla="*/ 10788 h 10453"/>
                                <a:gd name="T20" fmla="+- 0 10836 1875"/>
                                <a:gd name="T21" fmla="*/ T20 w 9259"/>
                                <a:gd name="T22" fmla="+- 0 10608 787"/>
                                <a:gd name="T23" fmla="*/ 10608 h 10453"/>
                                <a:gd name="T24" fmla="+- 0 10962 1875"/>
                                <a:gd name="T25" fmla="*/ T24 w 9259"/>
                                <a:gd name="T26" fmla="+- 0 10406 787"/>
                                <a:gd name="T27" fmla="*/ 10406 h 10453"/>
                                <a:gd name="T28" fmla="+- 0 11056 1875"/>
                                <a:gd name="T29" fmla="*/ T28 w 9259"/>
                                <a:gd name="T30" fmla="+- 0 10185 787"/>
                                <a:gd name="T31" fmla="*/ 10185 h 10453"/>
                                <a:gd name="T32" fmla="+- 0 11114 1875"/>
                                <a:gd name="T33" fmla="*/ T32 w 9259"/>
                                <a:gd name="T34" fmla="+- 0 9947 787"/>
                                <a:gd name="T35" fmla="*/ 9947 h 10453"/>
                                <a:gd name="T36" fmla="+- 0 11134 1875"/>
                                <a:gd name="T37" fmla="*/ T36 w 9259"/>
                                <a:gd name="T38" fmla="+- 0 9697 787"/>
                                <a:gd name="T39" fmla="*/ 9697 h 10453"/>
                                <a:gd name="T40" fmla="+- 0 11129 1875"/>
                                <a:gd name="T41" fmla="*/ T40 w 9259"/>
                                <a:gd name="T42" fmla="+- 0 2204 787"/>
                                <a:gd name="T43" fmla="*/ 2204 h 10453"/>
                                <a:gd name="T44" fmla="+- 0 11089 1875"/>
                                <a:gd name="T45" fmla="*/ T44 w 9259"/>
                                <a:gd name="T46" fmla="+- 0 1960 787"/>
                                <a:gd name="T47" fmla="*/ 1960 h 10453"/>
                                <a:gd name="T48" fmla="+- 0 11013 1875"/>
                                <a:gd name="T49" fmla="*/ T48 w 9259"/>
                                <a:gd name="T50" fmla="+- 0 1730 787"/>
                                <a:gd name="T51" fmla="*/ 1730 h 10453"/>
                                <a:gd name="T52" fmla="+- 0 10903 1875"/>
                                <a:gd name="T53" fmla="*/ T52 w 9259"/>
                                <a:gd name="T54" fmla="+- 0 1518 787"/>
                                <a:gd name="T55" fmla="*/ 1518 h 10453"/>
                                <a:gd name="T56" fmla="+- 0 10763 1875"/>
                                <a:gd name="T57" fmla="*/ T56 w 9259"/>
                                <a:gd name="T58" fmla="+- 0 1326 787"/>
                                <a:gd name="T59" fmla="*/ 1326 h 10453"/>
                                <a:gd name="T60" fmla="+- 0 10595 1875"/>
                                <a:gd name="T61" fmla="*/ T60 w 9259"/>
                                <a:gd name="T62" fmla="+- 0 1159 787"/>
                                <a:gd name="T63" fmla="*/ 1159 h 10453"/>
                                <a:gd name="T64" fmla="+- 0 10404 1875"/>
                                <a:gd name="T65" fmla="*/ T64 w 9259"/>
                                <a:gd name="T66" fmla="+- 0 1018 787"/>
                                <a:gd name="T67" fmla="*/ 1018 h 10453"/>
                                <a:gd name="T68" fmla="+- 0 10192 1875"/>
                                <a:gd name="T69" fmla="*/ T68 w 9259"/>
                                <a:gd name="T70" fmla="+- 0 908 787"/>
                                <a:gd name="T71" fmla="*/ 908 h 10453"/>
                                <a:gd name="T72" fmla="+- 0 9962 1875"/>
                                <a:gd name="T73" fmla="*/ T72 w 9259"/>
                                <a:gd name="T74" fmla="+- 0 832 787"/>
                                <a:gd name="T75" fmla="*/ 832 h 10453"/>
                                <a:gd name="T76" fmla="+- 0 9718 1875"/>
                                <a:gd name="T77" fmla="*/ T76 w 9259"/>
                                <a:gd name="T78" fmla="+- 0 792 787"/>
                                <a:gd name="T79" fmla="*/ 792 h 10453"/>
                                <a:gd name="T80" fmla="+- 0 3418 1875"/>
                                <a:gd name="T81" fmla="*/ T80 w 9259"/>
                                <a:gd name="T82" fmla="+- 0 787 787"/>
                                <a:gd name="T83" fmla="*/ 787 h 10453"/>
                                <a:gd name="T84" fmla="+- 0 3168 1875"/>
                                <a:gd name="T85" fmla="*/ T84 w 9259"/>
                                <a:gd name="T86" fmla="+- 0 807 787"/>
                                <a:gd name="T87" fmla="*/ 807 h 10453"/>
                                <a:gd name="T88" fmla="+- 0 2930 1875"/>
                                <a:gd name="T89" fmla="*/ T88 w 9259"/>
                                <a:gd name="T90" fmla="+- 0 866 787"/>
                                <a:gd name="T91" fmla="*/ 866 h 10453"/>
                                <a:gd name="T92" fmla="+- 0 2709 1875"/>
                                <a:gd name="T93" fmla="*/ T92 w 9259"/>
                                <a:gd name="T94" fmla="+- 0 959 787"/>
                                <a:gd name="T95" fmla="*/ 959 h 10453"/>
                                <a:gd name="T96" fmla="+- 0 2507 1875"/>
                                <a:gd name="T97" fmla="*/ T96 w 9259"/>
                                <a:gd name="T98" fmla="+- 0 1085 787"/>
                                <a:gd name="T99" fmla="*/ 1085 h 10453"/>
                                <a:gd name="T100" fmla="+- 0 2327 1875"/>
                                <a:gd name="T101" fmla="*/ T100 w 9259"/>
                                <a:gd name="T102" fmla="+- 0 1239 787"/>
                                <a:gd name="T103" fmla="*/ 1239 h 10453"/>
                                <a:gd name="T104" fmla="+- 0 2173 1875"/>
                                <a:gd name="T105" fmla="*/ T104 w 9259"/>
                                <a:gd name="T106" fmla="+- 0 1419 787"/>
                                <a:gd name="T107" fmla="*/ 1419 h 10453"/>
                                <a:gd name="T108" fmla="+- 0 2047 1875"/>
                                <a:gd name="T109" fmla="*/ T108 w 9259"/>
                                <a:gd name="T110" fmla="+- 0 1621 787"/>
                                <a:gd name="T111" fmla="*/ 1621 h 10453"/>
                                <a:gd name="T112" fmla="+- 0 1953 1875"/>
                                <a:gd name="T113" fmla="*/ T112 w 9259"/>
                                <a:gd name="T114" fmla="+- 0 1843 787"/>
                                <a:gd name="T115" fmla="*/ 1843 h 10453"/>
                                <a:gd name="T116" fmla="+- 0 1895 1875"/>
                                <a:gd name="T117" fmla="*/ T116 w 9259"/>
                                <a:gd name="T118" fmla="+- 0 2080 787"/>
                                <a:gd name="T119" fmla="*/ 2080 h 10453"/>
                                <a:gd name="T120" fmla="+- 0 1875 1875"/>
                                <a:gd name="T121" fmla="*/ T120 w 9259"/>
                                <a:gd name="T122" fmla="+- 0 2330 787"/>
                                <a:gd name="T123" fmla="*/ 2330 h 10453"/>
                                <a:gd name="T124" fmla="+- 0 1880 1875"/>
                                <a:gd name="T125" fmla="*/ T124 w 9259"/>
                                <a:gd name="T126" fmla="+- 0 9823 787"/>
                                <a:gd name="T127" fmla="*/ 9823 h 10453"/>
                                <a:gd name="T128" fmla="+- 0 1920 1875"/>
                                <a:gd name="T129" fmla="*/ T128 w 9259"/>
                                <a:gd name="T130" fmla="+- 0 10068 787"/>
                                <a:gd name="T131" fmla="*/ 10068 h 10453"/>
                                <a:gd name="T132" fmla="+- 0 1996 1875"/>
                                <a:gd name="T133" fmla="*/ T132 w 9259"/>
                                <a:gd name="T134" fmla="+- 0 10297 787"/>
                                <a:gd name="T135" fmla="*/ 10297 h 10453"/>
                                <a:gd name="T136" fmla="+- 0 2106 1875"/>
                                <a:gd name="T137" fmla="*/ T136 w 9259"/>
                                <a:gd name="T138" fmla="+- 0 10510 787"/>
                                <a:gd name="T139" fmla="*/ 10510 h 10453"/>
                                <a:gd name="T140" fmla="+- 0 2246 1875"/>
                                <a:gd name="T141" fmla="*/ T140 w 9259"/>
                                <a:gd name="T142" fmla="+- 0 10701 787"/>
                                <a:gd name="T143" fmla="*/ 10701 h 10453"/>
                                <a:gd name="T144" fmla="+- 0 2414 1875"/>
                                <a:gd name="T145" fmla="*/ T144 w 9259"/>
                                <a:gd name="T146" fmla="+- 0 10868 787"/>
                                <a:gd name="T147" fmla="*/ 10868 h 10453"/>
                                <a:gd name="T148" fmla="+- 0 2605 1875"/>
                                <a:gd name="T149" fmla="*/ T148 w 9259"/>
                                <a:gd name="T150" fmla="+- 0 11009 787"/>
                                <a:gd name="T151" fmla="*/ 11009 h 10453"/>
                                <a:gd name="T152" fmla="+- 0 2817 1875"/>
                                <a:gd name="T153" fmla="*/ T152 w 9259"/>
                                <a:gd name="T154" fmla="+- 0 11119 787"/>
                                <a:gd name="T155" fmla="*/ 11119 h 10453"/>
                                <a:gd name="T156" fmla="+- 0 3047 1875"/>
                                <a:gd name="T157" fmla="*/ T156 w 9259"/>
                                <a:gd name="T158" fmla="+- 0 11195 787"/>
                                <a:gd name="T159" fmla="*/ 11195 h 10453"/>
                                <a:gd name="T160" fmla="+- 0 3291 1875"/>
                                <a:gd name="T161" fmla="*/ T160 w 9259"/>
                                <a:gd name="T162" fmla="+- 0 11235 787"/>
                                <a:gd name="T163" fmla="*/ 11235 h 10453"/>
                                <a:gd name="T164" fmla="+- 0 9591 1875"/>
                                <a:gd name="T165" fmla="*/ T164 w 9259"/>
                                <a:gd name="T166" fmla="+- 0 11240 787"/>
                                <a:gd name="T167" fmla="*/ 11240 h 104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10453">
                                  <a:moveTo>
                                    <a:pt x="7843" y="10448"/>
                                  </a:moveTo>
                                  <a:lnTo>
                                    <a:pt x="7966" y="10433"/>
                                  </a:lnTo>
                                  <a:lnTo>
                                    <a:pt x="8087" y="10408"/>
                                  </a:lnTo>
                                  <a:lnTo>
                                    <a:pt x="8204" y="10374"/>
                                  </a:lnTo>
                                  <a:lnTo>
                                    <a:pt x="8317" y="10332"/>
                                  </a:lnTo>
                                  <a:lnTo>
                                    <a:pt x="8425" y="10281"/>
                                  </a:lnTo>
                                  <a:lnTo>
                                    <a:pt x="8529" y="10222"/>
                                  </a:lnTo>
                                  <a:lnTo>
                                    <a:pt x="8627" y="10155"/>
                                  </a:lnTo>
                                  <a:lnTo>
                                    <a:pt x="8720" y="10081"/>
                                  </a:lnTo>
                                  <a:lnTo>
                                    <a:pt x="8807" y="10001"/>
                                  </a:lnTo>
                                  <a:lnTo>
                                    <a:pt x="8888" y="9914"/>
                                  </a:lnTo>
                                  <a:lnTo>
                                    <a:pt x="8961" y="9821"/>
                                  </a:lnTo>
                                  <a:lnTo>
                                    <a:pt x="9028" y="9723"/>
                                  </a:lnTo>
                                  <a:lnTo>
                                    <a:pt x="9087" y="9619"/>
                                  </a:lnTo>
                                  <a:lnTo>
                                    <a:pt x="9138" y="9510"/>
                                  </a:lnTo>
                                  <a:lnTo>
                                    <a:pt x="9181" y="9398"/>
                                  </a:lnTo>
                                  <a:lnTo>
                                    <a:pt x="9214" y="9281"/>
                                  </a:lnTo>
                                  <a:lnTo>
                                    <a:pt x="9239" y="9160"/>
                                  </a:lnTo>
                                  <a:lnTo>
                                    <a:pt x="9254" y="9036"/>
                                  </a:lnTo>
                                  <a:lnTo>
                                    <a:pt x="9259" y="8910"/>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8910"/>
                                  </a:lnTo>
                                  <a:lnTo>
                                    <a:pt x="5" y="9036"/>
                                  </a:lnTo>
                                  <a:lnTo>
                                    <a:pt x="20" y="9160"/>
                                  </a:lnTo>
                                  <a:lnTo>
                                    <a:pt x="45" y="9281"/>
                                  </a:lnTo>
                                  <a:lnTo>
                                    <a:pt x="78" y="9398"/>
                                  </a:lnTo>
                                  <a:lnTo>
                                    <a:pt x="121" y="9510"/>
                                  </a:lnTo>
                                  <a:lnTo>
                                    <a:pt x="172" y="9619"/>
                                  </a:lnTo>
                                  <a:lnTo>
                                    <a:pt x="231" y="9723"/>
                                  </a:lnTo>
                                  <a:lnTo>
                                    <a:pt x="298" y="9821"/>
                                  </a:lnTo>
                                  <a:lnTo>
                                    <a:pt x="371" y="9914"/>
                                  </a:lnTo>
                                  <a:lnTo>
                                    <a:pt x="452" y="10001"/>
                                  </a:lnTo>
                                  <a:lnTo>
                                    <a:pt x="539" y="10081"/>
                                  </a:lnTo>
                                  <a:lnTo>
                                    <a:pt x="632" y="10155"/>
                                  </a:lnTo>
                                  <a:lnTo>
                                    <a:pt x="730" y="10222"/>
                                  </a:lnTo>
                                  <a:lnTo>
                                    <a:pt x="834" y="10281"/>
                                  </a:lnTo>
                                  <a:lnTo>
                                    <a:pt x="942" y="10332"/>
                                  </a:lnTo>
                                  <a:lnTo>
                                    <a:pt x="1055" y="10374"/>
                                  </a:lnTo>
                                  <a:lnTo>
                                    <a:pt x="1172" y="10408"/>
                                  </a:lnTo>
                                  <a:lnTo>
                                    <a:pt x="1293" y="10433"/>
                                  </a:lnTo>
                                  <a:lnTo>
                                    <a:pt x="1416" y="10448"/>
                                  </a:lnTo>
                                  <a:lnTo>
                                    <a:pt x="1543" y="10453"/>
                                  </a:lnTo>
                                  <a:lnTo>
                                    <a:pt x="7716" y="10453"/>
                                  </a:lnTo>
                                  <a:lnTo>
                                    <a:pt x="7843" y="1044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74" name="Picture 39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2797" y="3055"/>
                              <a:ext cx="4579" cy="1645"/>
                            </a:xfrm>
                            <a:prstGeom prst="rect">
                              <a:avLst/>
                            </a:prstGeom>
                            <a:noFill/>
                            <a:extLst>
                              <a:ext uri="{909E8E84-426E-40DD-AFC4-6F175D3DCCD1}">
                                <a14:hiddenFill xmlns:a14="http://schemas.microsoft.com/office/drawing/2010/main">
                                  <a:solidFill>
                                    <a:srgbClr val="FFFFFF"/>
                                  </a:solidFill>
                                </a14:hiddenFill>
                              </a:ext>
                            </a:extLst>
                          </pic:spPr>
                        </pic:pic>
                        <wpg:grpSp>
                          <wpg:cNvPr id="384" name="Group 375"/>
                          <wpg:cNvGrpSpPr>
                            <a:grpSpLocks/>
                          </wpg:cNvGrpSpPr>
                          <wpg:grpSpPr bwMode="auto">
                            <a:xfrm>
                              <a:off x="8429" y="864"/>
                              <a:ext cx="2560" cy="3830"/>
                              <a:chOff x="8429" y="864"/>
                              <a:chExt cx="2560" cy="3830"/>
                            </a:xfrm>
                          </wpg:grpSpPr>
                          <wps:wsp>
                            <wps:cNvPr id="385" name="Freeform 383"/>
                            <wps:cNvSpPr>
                              <a:spLocks/>
                            </wps:cNvSpPr>
                            <wps:spPr bwMode="auto">
                              <a:xfrm>
                                <a:off x="8429" y="2924"/>
                                <a:ext cx="2535" cy="1770"/>
                              </a:xfrm>
                              <a:custGeom>
                                <a:avLst/>
                                <a:gdLst>
                                  <a:gd name="T0" fmla="+- 0 8432 8429"/>
                                  <a:gd name="T1" fmla="*/ T0 w 2535"/>
                                  <a:gd name="T2" fmla="+- 0 3774 2924"/>
                                  <a:gd name="T3" fmla="*/ 3774 h 1770"/>
                                  <a:gd name="T4" fmla="+- 0 8429 8429"/>
                                  <a:gd name="T5" fmla="*/ T4 w 2535"/>
                                  <a:gd name="T6" fmla="+- 0 3831 2924"/>
                                  <a:gd name="T7" fmla="*/ 3831 h 1770"/>
                                  <a:gd name="T8" fmla="+- 0 8446 8429"/>
                                  <a:gd name="T9" fmla="*/ T8 w 2535"/>
                                  <a:gd name="T10" fmla="+- 0 3971 2924"/>
                                  <a:gd name="T11" fmla="*/ 3971 h 1770"/>
                                  <a:gd name="T12" fmla="+- 0 8494 8429"/>
                                  <a:gd name="T13" fmla="*/ T12 w 2535"/>
                                  <a:gd name="T14" fmla="+- 0 4104 2924"/>
                                  <a:gd name="T15" fmla="*/ 4104 h 1770"/>
                                  <a:gd name="T16" fmla="+- 0 8571 8429"/>
                                  <a:gd name="T17" fmla="*/ T16 w 2535"/>
                                  <a:gd name="T18" fmla="+- 0 4228 2924"/>
                                  <a:gd name="T19" fmla="*/ 4228 h 1770"/>
                                  <a:gd name="T20" fmla="+- 0 8674 8429"/>
                                  <a:gd name="T21" fmla="*/ T20 w 2535"/>
                                  <a:gd name="T22" fmla="+- 0 4341 2924"/>
                                  <a:gd name="T23" fmla="*/ 4341 h 1770"/>
                                  <a:gd name="T24" fmla="+- 0 8801 8429"/>
                                  <a:gd name="T25" fmla="*/ T24 w 2535"/>
                                  <a:gd name="T26" fmla="+- 0 4441 2924"/>
                                  <a:gd name="T27" fmla="*/ 4441 h 1770"/>
                                  <a:gd name="T28" fmla="+- 0 8948 8429"/>
                                  <a:gd name="T29" fmla="*/ T28 w 2535"/>
                                  <a:gd name="T30" fmla="+- 0 4527 2924"/>
                                  <a:gd name="T31" fmla="*/ 4527 h 1770"/>
                                  <a:gd name="T32" fmla="+- 0 9114 8429"/>
                                  <a:gd name="T33" fmla="*/ T32 w 2535"/>
                                  <a:gd name="T34" fmla="+- 0 4598 2924"/>
                                  <a:gd name="T35" fmla="*/ 4598 h 1770"/>
                                  <a:gd name="T36" fmla="+- 0 9296 8429"/>
                                  <a:gd name="T37" fmla="*/ T36 w 2535"/>
                                  <a:gd name="T38" fmla="+- 0 4650 2924"/>
                                  <a:gd name="T39" fmla="*/ 4650 h 1770"/>
                                  <a:gd name="T40" fmla="+- 0 9491 8429"/>
                                  <a:gd name="T41" fmla="*/ T40 w 2535"/>
                                  <a:gd name="T42" fmla="+- 0 4683 2924"/>
                                  <a:gd name="T43" fmla="*/ 4683 h 1770"/>
                                  <a:gd name="T44" fmla="+- 0 9697 8429"/>
                                  <a:gd name="T45" fmla="*/ T44 w 2535"/>
                                  <a:gd name="T46" fmla="+- 0 4694 2924"/>
                                  <a:gd name="T47" fmla="*/ 4694 h 1770"/>
                                  <a:gd name="T48" fmla="+- 0 9902 8429"/>
                                  <a:gd name="T49" fmla="*/ T48 w 2535"/>
                                  <a:gd name="T50" fmla="+- 0 4683 2924"/>
                                  <a:gd name="T51" fmla="*/ 4683 h 1770"/>
                                  <a:gd name="T52" fmla="+- 0 10097 8429"/>
                                  <a:gd name="T53" fmla="*/ T52 w 2535"/>
                                  <a:gd name="T54" fmla="+- 0 4650 2924"/>
                                  <a:gd name="T55" fmla="*/ 4650 h 1770"/>
                                  <a:gd name="T56" fmla="+- 0 10279 8429"/>
                                  <a:gd name="T57" fmla="*/ T56 w 2535"/>
                                  <a:gd name="T58" fmla="+- 0 4598 2924"/>
                                  <a:gd name="T59" fmla="*/ 4598 h 1770"/>
                                  <a:gd name="T60" fmla="+- 0 10445 8429"/>
                                  <a:gd name="T61" fmla="*/ T60 w 2535"/>
                                  <a:gd name="T62" fmla="+- 0 4527 2924"/>
                                  <a:gd name="T63" fmla="*/ 4527 h 1770"/>
                                  <a:gd name="T64" fmla="+- 0 10593 8429"/>
                                  <a:gd name="T65" fmla="*/ T64 w 2535"/>
                                  <a:gd name="T66" fmla="+- 0 4441 2924"/>
                                  <a:gd name="T67" fmla="*/ 4441 h 1770"/>
                                  <a:gd name="T68" fmla="+- 0 10720 8429"/>
                                  <a:gd name="T69" fmla="*/ T68 w 2535"/>
                                  <a:gd name="T70" fmla="+- 0 4341 2924"/>
                                  <a:gd name="T71" fmla="*/ 4341 h 1770"/>
                                  <a:gd name="T72" fmla="+- 0 10823 8429"/>
                                  <a:gd name="T73" fmla="*/ T72 w 2535"/>
                                  <a:gd name="T74" fmla="+- 0 4228 2924"/>
                                  <a:gd name="T75" fmla="*/ 4228 h 1770"/>
                                  <a:gd name="T76" fmla="+- 0 10900 8429"/>
                                  <a:gd name="T77" fmla="*/ T76 w 2535"/>
                                  <a:gd name="T78" fmla="+- 0 4104 2924"/>
                                  <a:gd name="T79" fmla="*/ 4104 h 1770"/>
                                  <a:gd name="T80" fmla="+- 0 10948 8429"/>
                                  <a:gd name="T81" fmla="*/ T80 w 2535"/>
                                  <a:gd name="T82" fmla="+- 0 3971 2924"/>
                                  <a:gd name="T83" fmla="*/ 3971 h 1770"/>
                                  <a:gd name="T84" fmla="+- 0 10964 8429"/>
                                  <a:gd name="T85" fmla="*/ T84 w 2535"/>
                                  <a:gd name="T86" fmla="+- 0 3831 2924"/>
                                  <a:gd name="T87" fmla="*/ 3831 h 1770"/>
                                  <a:gd name="T88" fmla="+- 0 10948 8429"/>
                                  <a:gd name="T89" fmla="*/ T88 w 2535"/>
                                  <a:gd name="T90" fmla="+- 0 3691 2924"/>
                                  <a:gd name="T91" fmla="*/ 3691 h 1770"/>
                                  <a:gd name="T92" fmla="+- 0 10900 8429"/>
                                  <a:gd name="T93" fmla="*/ T92 w 2535"/>
                                  <a:gd name="T94" fmla="+- 0 3559 2924"/>
                                  <a:gd name="T95" fmla="*/ 3559 h 1770"/>
                                  <a:gd name="T96" fmla="+- 0 10823 8429"/>
                                  <a:gd name="T97" fmla="*/ T96 w 2535"/>
                                  <a:gd name="T98" fmla="+- 0 3435 2924"/>
                                  <a:gd name="T99" fmla="*/ 3435 h 1770"/>
                                  <a:gd name="T100" fmla="+- 0 10720 8429"/>
                                  <a:gd name="T101" fmla="*/ T100 w 2535"/>
                                  <a:gd name="T102" fmla="+- 0 3322 2924"/>
                                  <a:gd name="T103" fmla="*/ 3322 h 1770"/>
                                  <a:gd name="T104" fmla="+- 0 10593 8429"/>
                                  <a:gd name="T105" fmla="*/ T104 w 2535"/>
                                  <a:gd name="T106" fmla="+- 0 3221 2924"/>
                                  <a:gd name="T107" fmla="*/ 3221 h 1770"/>
                                  <a:gd name="T108" fmla="+- 0 10445 8429"/>
                                  <a:gd name="T109" fmla="*/ T108 w 2535"/>
                                  <a:gd name="T110" fmla="+- 0 3135 2924"/>
                                  <a:gd name="T111" fmla="*/ 3135 h 1770"/>
                                  <a:gd name="T112" fmla="+- 0 10279 8429"/>
                                  <a:gd name="T113" fmla="*/ T112 w 2535"/>
                                  <a:gd name="T114" fmla="+- 0 3065 2924"/>
                                  <a:gd name="T115" fmla="*/ 3065 h 1770"/>
                                  <a:gd name="T116" fmla="+- 0 10097 8429"/>
                                  <a:gd name="T117" fmla="*/ T116 w 2535"/>
                                  <a:gd name="T118" fmla="+- 0 3013 2924"/>
                                  <a:gd name="T119" fmla="*/ 3013 h 1770"/>
                                  <a:gd name="T120" fmla="+- 0 9902 8429"/>
                                  <a:gd name="T121" fmla="*/ T120 w 2535"/>
                                  <a:gd name="T122" fmla="+- 0 2980 2924"/>
                                  <a:gd name="T123" fmla="*/ 2980 h 1770"/>
                                  <a:gd name="T124" fmla="+- 0 9697 8429"/>
                                  <a:gd name="T125" fmla="*/ T124 w 2535"/>
                                  <a:gd name="T126" fmla="+- 0 2969 2924"/>
                                  <a:gd name="T127" fmla="*/ 2969 h 1770"/>
                                  <a:gd name="T128" fmla="+- 0 9596 8429"/>
                                  <a:gd name="T129" fmla="*/ T128 w 2535"/>
                                  <a:gd name="T130" fmla="+- 0 2972 2924"/>
                                  <a:gd name="T131" fmla="*/ 2972 h 1770"/>
                                  <a:gd name="T132" fmla="+- 0 9463 8429"/>
                                  <a:gd name="T133" fmla="*/ T132 w 2535"/>
                                  <a:gd name="T134" fmla="+- 0 2984 2924"/>
                                  <a:gd name="T135" fmla="*/ 2984 h 1770"/>
                                  <a:gd name="T136" fmla="+- 0 9332 8429"/>
                                  <a:gd name="T137" fmla="*/ T136 w 2535"/>
                                  <a:gd name="T138" fmla="+- 0 3005 2924"/>
                                  <a:gd name="T139" fmla="*/ 3005 h 1770"/>
                                  <a:gd name="T140" fmla="+- 0 9206 8429"/>
                                  <a:gd name="T141" fmla="*/ T140 w 2535"/>
                                  <a:gd name="T142" fmla="+- 0 3036 2924"/>
                                  <a:gd name="T143" fmla="*/ 3036 h 1770"/>
                                  <a:gd name="T144" fmla="+- 0 9085 8429"/>
                                  <a:gd name="T145" fmla="*/ T144 w 2535"/>
                                  <a:gd name="T146" fmla="+- 0 3076 2924"/>
                                  <a:gd name="T147" fmla="*/ 3076 h 1770"/>
                                  <a:gd name="T148" fmla="+- 0 8521 8429"/>
                                  <a:gd name="T149" fmla="*/ T148 w 2535"/>
                                  <a:gd name="T150" fmla="+- 0 2924 2924"/>
                                  <a:gd name="T151" fmla="*/ 2924 h 1770"/>
                                  <a:gd name="T152" fmla="+- 0 8668 8429"/>
                                  <a:gd name="T153" fmla="*/ T152 w 2535"/>
                                  <a:gd name="T154" fmla="+- 0 3328 2924"/>
                                  <a:gd name="T155" fmla="*/ 3328 h 1770"/>
                                  <a:gd name="T156" fmla="+- 0 8621 8429"/>
                                  <a:gd name="T157" fmla="*/ T156 w 2535"/>
                                  <a:gd name="T158" fmla="+- 0 3375 2924"/>
                                  <a:gd name="T159" fmla="*/ 3375 h 1770"/>
                                  <a:gd name="T160" fmla="+- 0 8579 8429"/>
                                  <a:gd name="T161" fmla="*/ T160 w 2535"/>
                                  <a:gd name="T162" fmla="+- 0 3424 2924"/>
                                  <a:gd name="T163" fmla="*/ 3424 h 1770"/>
                                  <a:gd name="T164" fmla="+- 0 8543 8429"/>
                                  <a:gd name="T165" fmla="*/ T164 w 2535"/>
                                  <a:gd name="T166" fmla="+- 0 3475 2924"/>
                                  <a:gd name="T167" fmla="*/ 3475 h 1770"/>
                                  <a:gd name="T168" fmla="+- 0 8511 8429"/>
                                  <a:gd name="T169" fmla="*/ T168 w 2535"/>
                                  <a:gd name="T170" fmla="+- 0 3527 2924"/>
                                  <a:gd name="T171" fmla="*/ 3527 h 1770"/>
                                  <a:gd name="T172" fmla="+- 0 8484 8429"/>
                                  <a:gd name="T173" fmla="*/ T172 w 2535"/>
                                  <a:gd name="T174" fmla="+- 0 3580 2924"/>
                                  <a:gd name="T175" fmla="*/ 3580 h 1770"/>
                                  <a:gd name="T176" fmla="+- 0 8463 8429"/>
                                  <a:gd name="T177" fmla="*/ T176 w 2535"/>
                                  <a:gd name="T178" fmla="+- 0 3634 2924"/>
                                  <a:gd name="T179" fmla="*/ 3634 h 1770"/>
                                  <a:gd name="T180" fmla="+- 0 8446 8429"/>
                                  <a:gd name="T181" fmla="*/ T180 w 2535"/>
                                  <a:gd name="T182" fmla="+- 0 3690 2924"/>
                                  <a:gd name="T183" fmla="*/ 3690 h 1770"/>
                                  <a:gd name="T184" fmla="+- 0 8436 8429"/>
                                  <a:gd name="T185" fmla="*/ T184 w 2535"/>
                                  <a:gd name="T186" fmla="+- 0 3746 2924"/>
                                  <a:gd name="T187" fmla="*/ 3746 h 17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35" h="1770">
                                    <a:moveTo>
                                      <a:pt x="7" y="822"/>
                                    </a:moveTo>
                                    <a:lnTo>
                                      <a:pt x="3" y="850"/>
                                    </a:lnTo>
                                    <a:lnTo>
                                      <a:pt x="1" y="879"/>
                                    </a:lnTo>
                                    <a:lnTo>
                                      <a:pt x="0" y="907"/>
                                    </a:lnTo>
                                    <a:lnTo>
                                      <a:pt x="5" y="978"/>
                                    </a:lnTo>
                                    <a:lnTo>
                                      <a:pt x="17" y="1047"/>
                                    </a:lnTo>
                                    <a:lnTo>
                                      <a:pt x="37" y="1114"/>
                                    </a:lnTo>
                                    <a:lnTo>
                                      <a:pt x="65" y="1180"/>
                                    </a:lnTo>
                                    <a:lnTo>
                                      <a:pt x="100" y="1243"/>
                                    </a:lnTo>
                                    <a:lnTo>
                                      <a:pt x="142" y="1304"/>
                                    </a:lnTo>
                                    <a:lnTo>
                                      <a:pt x="190" y="1362"/>
                                    </a:lnTo>
                                    <a:lnTo>
                                      <a:pt x="245" y="1417"/>
                                    </a:lnTo>
                                    <a:lnTo>
                                      <a:pt x="305" y="1469"/>
                                    </a:lnTo>
                                    <a:lnTo>
                                      <a:pt x="372" y="1517"/>
                                    </a:lnTo>
                                    <a:lnTo>
                                      <a:pt x="443" y="1562"/>
                                    </a:lnTo>
                                    <a:lnTo>
                                      <a:pt x="519" y="1603"/>
                                    </a:lnTo>
                                    <a:lnTo>
                                      <a:pt x="600" y="1641"/>
                                    </a:lnTo>
                                    <a:lnTo>
                                      <a:pt x="685" y="1674"/>
                                    </a:lnTo>
                                    <a:lnTo>
                                      <a:pt x="774" y="1702"/>
                                    </a:lnTo>
                                    <a:lnTo>
                                      <a:pt x="867" y="1726"/>
                                    </a:lnTo>
                                    <a:lnTo>
                                      <a:pt x="963" y="1745"/>
                                    </a:lnTo>
                                    <a:lnTo>
                                      <a:pt x="1062" y="1759"/>
                                    </a:lnTo>
                                    <a:lnTo>
                                      <a:pt x="1164" y="1767"/>
                                    </a:lnTo>
                                    <a:lnTo>
                                      <a:pt x="1268" y="1770"/>
                                    </a:lnTo>
                                    <a:lnTo>
                                      <a:pt x="1372" y="1767"/>
                                    </a:lnTo>
                                    <a:lnTo>
                                      <a:pt x="1473" y="1759"/>
                                    </a:lnTo>
                                    <a:lnTo>
                                      <a:pt x="1572" y="1745"/>
                                    </a:lnTo>
                                    <a:lnTo>
                                      <a:pt x="1668" y="1726"/>
                                    </a:lnTo>
                                    <a:lnTo>
                                      <a:pt x="1761" y="1702"/>
                                    </a:lnTo>
                                    <a:lnTo>
                                      <a:pt x="1850" y="1674"/>
                                    </a:lnTo>
                                    <a:lnTo>
                                      <a:pt x="1935" y="1641"/>
                                    </a:lnTo>
                                    <a:lnTo>
                                      <a:pt x="2016" y="1603"/>
                                    </a:lnTo>
                                    <a:lnTo>
                                      <a:pt x="2093" y="1562"/>
                                    </a:lnTo>
                                    <a:lnTo>
                                      <a:pt x="2164" y="1517"/>
                                    </a:lnTo>
                                    <a:lnTo>
                                      <a:pt x="2230" y="1469"/>
                                    </a:lnTo>
                                    <a:lnTo>
                                      <a:pt x="2291" y="1417"/>
                                    </a:lnTo>
                                    <a:lnTo>
                                      <a:pt x="2345" y="1362"/>
                                    </a:lnTo>
                                    <a:lnTo>
                                      <a:pt x="2394" y="1304"/>
                                    </a:lnTo>
                                    <a:lnTo>
                                      <a:pt x="2436" y="1243"/>
                                    </a:lnTo>
                                    <a:lnTo>
                                      <a:pt x="2471" y="1180"/>
                                    </a:lnTo>
                                    <a:lnTo>
                                      <a:pt x="2499" y="1114"/>
                                    </a:lnTo>
                                    <a:lnTo>
                                      <a:pt x="2519" y="1047"/>
                                    </a:lnTo>
                                    <a:lnTo>
                                      <a:pt x="2531" y="978"/>
                                    </a:lnTo>
                                    <a:lnTo>
                                      <a:pt x="2535" y="907"/>
                                    </a:lnTo>
                                    <a:lnTo>
                                      <a:pt x="2531" y="836"/>
                                    </a:lnTo>
                                    <a:lnTo>
                                      <a:pt x="2519" y="767"/>
                                    </a:lnTo>
                                    <a:lnTo>
                                      <a:pt x="2499" y="700"/>
                                    </a:lnTo>
                                    <a:lnTo>
                                      <a:pt x="2471" y="635"/>
                                    </a:lnTo>
                                    <a:lnTo>
                                      <a:pt x="2436" y="572"/>
                                    </a:lnTo>
                                    <a:lnTo>
                                      <a:pt x="2394" y="511"/>
                                    </a:lnTo>
                                    <a:lnTo>
                                      <a:pt x="2345" y="453"/>
                                    </a:lnTo>
                                    <a:lnTo>
                                      <a:pt x="2291" y="398"/>
                                    </a:lnTo>
                                    <a:lnTo>
                                      <a:pt x="2230" y="346"/>
                                    </a:lnTo>
                                    <a:lnTo>
                                      <a:pt x="2164" y="297"/>
                                    </a:lnTo>
                                    <a:lnTo>
                                      <a:pt x="2093" y="252"/>
                                    </a:lnTo>
                                    <a:lnTo>
                                      <a:pt x="2016" y="211"/>
                                    </a:lnTo>
                                    <a:lnTo>
                                      <a:pt x="1935" y="174"/>
                                    </a:lnTo>
                                    <a:lnTo>
                                      <a:pt x="1850" y="141"/>
                                    </a:lnTo>
                                    <a:lnTo>
                                      <a:pt x="1761" y="113"/>
                                    </a:lnTo>
                                    <a:lnTo>
                                      <a:pt x="1668" y="89"/>
                                    </a:lnTo>
                                    <a:lnTo>
                                      <a:pt x="1572" y="70"/>
                                    </a:lnTo>
                                    <a:lnTo>
                                      <a:pt x="1473" y="56"/>
                                    </a:lnTo>
                                    <a:lnTo>
                                      <a:pt x="1372" y="48"/>
                                    </a:lnTo>
                                    <a:lnTo>
                                      <a:pt x="1268" y="45"/>
                                    </a:lnTo>
                                    <a:lnTo>
                                      <a:pt x="1234" y="45"/>
                                    </a:lnTo>
                                    <a:lnTo>
                                      <a:pt x="1167" y="48"/>
                                    </a:lnTo>
                                    <a:lnTo>
                                      <a:pt x="1100" y="52"/>
                                    </a:lnTo>
                                    <a:lnTo>
                                      <a:pt x="1034" y="60"/>
                                    </a:lnTo>
                                    <a:lnTo>
                                      <a:pt x="968" y="69"/>
                                    </a:lnTo>
                                    <a:lnTo>
                                      <a:pt x="903" y="81"/>
                                    </a:lnTo>
                                    <a:lnTo>
                                      <a:pt x="840" y="95"/>
                                    </a:lnTo>
                                    <a:lnTo>
                                      <a:pt x="777" y="112"/>
                                    </a:lnTo>
                                    <a:lnTo>
                                      <a:pt x="716" y="131"/>
                                    </a:lnTo>
                                    <a:lnTo>
                                      <a:pt x="656" y="152"/>
                                    </a:lnTo>
                                    <a:lnTo>
                                      <a:pt x="626" y="163"/>
                                    </a:lnTo>
                                    <a:lnTo>
                                      <a:pt x="92" y="0"/>
                                    </a:lnTo>
                                    <a:lnTo>
                                      <a:pt x="264" y="381"/>
                                    </a:lnTo>
                                    <a:lnTo>
                                      <a:pt x="239" y="404"/>
                                    </a:lnTo>
                                    <a:lnTo>
                                      <a:pt x="215" y="427"/>
                                    </a:lnTo>
                                    <a:lnTo>
                                      <a:pt x="192" y="451"/>
                                    </a:lnTo>
                                    <a:lnTo>
                                      <a:pt x="171" y="475"/>
                                    </a:lnTo>
                                    <a:lnTo>
                                      <a:pt x="150" y="500"/>
                                    </a:lnTo>
                                    <a:lnTo>
                                      <a:pt x="131" y="525"/>
                                    </a:lnTo>
                                    <a:lnTo>
                                      <a:pt x="114" y="551"/>
                                    </a:lnTo>
                                    <a:lnTo>
                                      <a:pt x="97" y="577"/>
                                    </a:lnTo>
                                    <a:lnTo>
                                      <a:pt x="82" y="603"/>
                                    </a:lnTo>
                                    <a:lnTo>
                                      <a:pt x="68" y="629"/>
                                    </a:lnTo>
                                    <a:lnTo>
                                      <a:pt x="55" y="656"/>
                                    </a:lnTo>
                                    <a:lnTo>
                                      <a:pt x="44" y="683"/>
                                    </a:lnTo>
                                    <a:lnTo>
                                      <a:pt x="34" y="710"/>
                                    </a:lnTo>
                                    <a:lnTo>
                                      <a:pt x="25" y="738"/>
                                    </a:lnTo>
                                    <a:lnTo>
                                      <a:pt x="17" y="766"/>
                                    </a:lnTo>
                                    <a:lnTo>
                                      <a:pt x="11" y="794"/>
                                    </a:lnTo>
                                    <a:lnTo>
                                      <a:pt x="7" y="822"/>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86" name="Group 376"/>
                            <wpg:cNvGrpSpPr>
                              <a:grpSpLocks/>
                            </wpg:cNvGrpSpPr>
                            <wpg:grpSpPr bwMode="auto">
                              <a:xfrm>
                                <a:off x="8429" y="864"/>
                                <a:ext cx="2560" cy="3830"/>
                                <a:chOff x="8429" y="864"/>
                                <a:chExt cx="2560" cy="3830"/>
                              </a:xfrm>
                            </wpg:grpSpPr>
                            <wps:wsp>
                              <wps:cNvPr id="387" name="Freeform 382"/>
                              <wps:cNvSpPr>
                                <a:spLocks/>
                              </wps:cNvSpPr>
                              <wps:spPr bwMode="auto">
                                <a:xfrm>
                                  <a:off x="8429" y="2924"/>
                                  <a:ext cx="2535" cy="1770"/>
                                </a:xfrm>
                                <a:custGeom>
                                  <a:avLst/>
                                  <a:gdLst>
                                    <a:gd name="T0" fmla="+- 0 9902 8429"/>
                                    <a:gd name="T1" fmla="*/ T0 w 2535"/>
                                    <a:gd name="T2" fmla="+- 0 4683 2924"/>
                                    <a:gd name="T3" fmla="*/ 4683 h 1770"/>
                                    <a:gd name="T4" fmla="+- 0 10097 8429"/>
                                    <a:gd name="T5" fmla="*/ T4 w 2535"/>
                                    <a:gd name="T6" fmla="+- 0 4650 2924"/>
                                    <a:gd name="T7" fmla="*/ 4650 h 1770"/>
                                    <a:gd name="T8" fmla="+- 0 10279 8429"/>
                                    <a:gd name="T9" fmla="*/ T8 w 2535"/>
                                    <a:gd name="T10" fmla="+- 0 4598 2924"/>
                                    <a:gd name="T11" fmla="*/ 4598 h 1770"/>
                                    <a:gd name="T12" fmla="+- 0 10445 8429"/>
                                    <a:gd name="T13" fmla="*/ T12 w 2535"/>
                                    <a:gd name="T14" fmla="+- 0 4527 2924"/>
                                    <a:gd name="T15" fmla="*/ 4527 h 1770"/>
                                    <a:gd name="T16" fmla="+- 0 10593 8429"/>
                                    <a:gd name="T17" fmla="*/ T16 w 2535"/>
                                    <a:gd name="T18" fmla="+- 0 4441 2924"/>
                                    <a:gd name="T19" fmla="*/ 4441 h 1770"/>
                                    <a:gd name="T20" fmla="+- 0 10720 8429"/>
                                    <a:gd name="T21" fmla="*/ T20 w 2535"/>
                                    <a:gd name="T22" fmla="+- 0 4341 2924"/>
                                    <a:gd name="T23" fmla="*/ 4341 h 1770"/>
                                    <a:gd name="T24" fmla="+- 0 10823 8429"/>
                                    <a:gd name="T25" fmla="*/ T24 w 2535"/>
                                    <a:gd name="T26" fmla="+- 0 4228 2924"/>
                                    <a:gd name="T27" fmla="*/ 4228 h 1770"/>
                                    <a:gd name="T28" fmla="+- 0 10900 8429"/>
                                    <a:gd name="T29" fmla="*/ T28 w 2535"/>
                                    <a:gd name="T30" fmla="+- 0 4104 2924"/>
                                    <a:gd name="T31" fmla="*/ 4104 h 1770"/>
                                    <a:gd name="T32" fmla="+- 0 10948 8429"/>
                                    <a:gd name="T33" fmla="*/ T32 w 2535"/>
                                    <a:gd name="T34" fmla="+- 0 3971 2924"/>
                                    <a:gd name="T35" fmla="*/ 3971 h 1770"/>
                                    <a:gd name="T36" fmla="+- 0 10964 8429"/>
                                    <a:gd name="T37" fmla="*/ T36 w 2535"/>
                                    <a:gd name="T38" fmla="+- 0 3831 2924"/>
                                    <a:gd name="T39" fmla="*/ 3831 h 1770"/>
                                    <a:gd name="T40" fmla="+- 0 10948 8429"/>
                                    <a:gd name="T41" fmla="*/ T40 w 2535"/>
                                    <a:gd name="T42" fmla="+- 0 3691 2924"/>
                                    <a:gd name="T43" fmla="*/ 3691 h 1770"/>
                                    <a:gd name="T44" fmla="+- 0 10900 8429"/>
                                    <a:gd name="T45" fmla="*/ T44 w 2535"/>
                                    <a:gd name="T46" fmla="+- 0 3559 2924"/>
                                    <a:gd name="T47" fmla="*/ 3559 h 1770"/>
                                    <a:gd name="T48" fmla="+- 0 10823 8429"/>
                                    <a:gd name="T49" fmla="*/ T48 w 2535"/>
                                    <a:gd name="T50" fmla="+- 0 3435 2924"/>
                                    <a:gd name="T51" fmla="*/ 3435 h 1770"/>
                                    <a:gd name="T52" fmla="+- 0 10720 8429"/>
                                    <a:gd name="T53" fmla="*/ T52 w 2535"/>
                                    <a:gd name="T54" fmla="+- 0 3322 2924"/>
                                    <a:gd name="T55" fmla="*/ 3322 h 1770"/>
                                    <a:gd name="T56" fmla="+- 0 10593 8429"/>
                                    <a:gd name="T57" fmla="*/ T56 w 2535"/>
                                    <a:gd name="T58" fmla="+- 0 3221 2924"/>
                                    <a:gd name="T59" fmla="*/ 3221 h 1770"/>
                                    <a:gd name="T60" fmla="+- 0 10445 8429"/>
                                    <a:gd name="T61" fmla="*/ T60 w 2535"/>
                                    <a:gd name="T62" fmla="+- 0 3135 2924"/>
                                    <a:gd name="T63" fmla="*/ 3135 h 1770"/>
                                    <a:gd name="T64" fmla="+- 0 10279 8429"/>
                                    <a:gd name="T65" fmla="*/ T64 w 2535"/>
                                    <a:gd name="T66" fmla="+- 0 3065 2924"/>
                                    <a:gd name="T67" fmla="*/ 3065 h 1770"/>
                                    <a:gd name="T68" fmla="+- 0 10097 8429"/>
                                    <a:gd name="T69" fmla="*/ T68 w 2535"/>
                                    <a:gd name="T70" fmla="+- 0 3013 2924"/>
                                    <a:gd name="T71" fmla="*/ 3013 h 1770"/>
                                    <a:gd name="T72" fmla="+- 0 9902 8429"/>
                                    <a:gd name="T73" fmla="*/ T72 w 2535"/>
                                    <a:gd name="T74" fmla="+- 0 2980 2924"/>
                                    <a:gd name="T75" fmla="*/ 2980 h 1770"/>
                                    <a:gd name="T76" fmla="+- 0 9697 8429"/>
                                    <a:gd name="T77" fmla="*/ T76 w 2535"/>
                                    <a:gd name="T78" fmla="+- 0 2969 2924"/>
                                    <a:gd name="T79" fmla="*/ 2969 h 1770"/>
                                    <a:gd name="T80" fmla="+- 0 9596 8429"/>
                                    <a:gd name="T81" fmla="*/ T80 w 2535"/>
                                    <a:gd name="T82" fmla="+- 0 2972 2924"/>
                                    <a:gd name="T83" fmla="*/ 2972 h 1770"/>
                                    <a:gd name="T84" fmla="+- 0 9463 8429"/>
                                    <a:gd name="T85" fmla="*/ T84 w 2535"/>
                                    <a:gd name="T86" fmla="+- 0 2984 2924"/>
                                    <a:gd name="T87" fmla="*/ 2984 h 1770"/>
                                    <a:gd name="T88" fmla="+- 0 9332 8429"/>
                                    <a:gd name="T89" fmla="*/ T88 w 2535"/>
                                    <a:gd name="T90" fmla="+- 0 3005 2924"/>
                                    <a:gd name="T91" fmla="*/ 3005 h 1770"/>
                                    <a:gd name="T92" fmla="+- 0 9206 8429"/>
                                    <a:gd name="T93" fmla="*/ T92 w 2535"/>
                                    <a:gd name="T94" fmla="+- 0 3036 2924"/>
                                    <a:gd name="T95" fmla="*/ 3036 h 1770"/>
                                    <a:gd name="T96" fmla="+- 0 9085 8429"/>
                                    <a:gd name="T97" fmla="*/ T96 w 2535"/>
                                    <a:gd name="T98" fmla="+- 0 3076 2924"/>
                                    <a:gd name="T99" fmla="*/ 3076 h 1770"/>
                                    <a:gd name="T100" fmla="+- 0 8521 8429"/>
                                    <a:gd name="T101" fmla="*/ T100 w 2535"/>
                                    <a:gd name="T102" fmla="+- 0 2924 2924"/>
                                    <a:gd name="T103" fmla="*/ 2924 h 1770"/>
                                    <a:gd name="T104" fmla="+- 0 8668 8429"/>
                                    <a:gd name="T105" fmla="*/ T104 w 2535"/>
                                    <a:gd name="T106" fmla="+- 0 3328 2924"/>
                                    <a:gd name="T107" fmla="*/ 3328 h 1770"/>
                                    <a:gd name="T108" fmla="+- 0 8600 8429"/>
                                    <a:gd name="T109" fmla="*/ T108 w 2535"/>
                                    <a:gd name="T110" fmla="+- 0 3399 2924"/>
                                    <a:gd name="T111" fmla="*/ 3399 h 1770"/>
                                    <a:gd name="T112" fmla="+- 0 8526 8429"/>
                                    <a:gd name="T113" fmla="*/ T112 w 2535"/>
                                    <a:gd name="T114" fmla="+- 0 3501 2924"/>
                                    <a:gd name="T115" fmla="*/ 3501 h 1770"/>
                                    <a:gd name="T116" fmla="+- 0 8473 8429"/>
                                    <a:gd name="T117" fmla="*/ T116 w 2535"/>
                                    <a:gd name="T118" fmla="+- 0 3607 2924"/>
                                    <a:gd name="T119" fmla="*/ 3607 h 1770"/>
                                    <a:gd name="T120" fmla="+- 0 8440 8429"/>
                                    <a:gd name="T121" fmla="*/ T120 w 2535"/>
                                    <a:gd name="T122" fmla="+- 0 3718 2924"/>
                                    <a:gd name="T123" fmla="*/ 3718 h 1770"/>
                                    <a:gd name="T124" fmla="+- 0 8429 8429"/>
                                    <a:gd name="T125" fmla="*/ T124 w 2535"/>
                                    <a:gd name="T126" fmla="+- 0 3831 2924"/>
                                    <a:gd name="T127" fmla="*/ 3831 h 1770"/>
                                    <a:gd name="T128" fmla="+- 0 8446 8429"/>
                                    <a:gd name="T129" fmla="*/ T128 w 2535"/>
                                    <a:gd name="T130" fmla="+- 0 3971 2924"/>
                                    <a:gd name="T131" fmla="*/ 3971 h 1770"/>
                                    <a:gd name="T132" fmla="+- 0 8494 8429"/>
                                    <a:gd name="T133" fmla="*/ T132 w 2535"/>
                                    <a:gd name="T134" fmla="+- 0 4104 2924"/>
                                    <a:gd name="T135" fmla="*/ 4104 h 1770"/>
                                    <a:gd name="T136" fmla="+- 0 8571 8429"/>
                                    <a:gd name="T137" fmla="*/ T136 w 2535"/>
                                    <a:gd name="T138" fmla="+- 0 4228 2924"/>
                                    <a:gd name="T139" fmla="*/ 4228 h 1770"/>
                                    <a:gd name="T140" fmla="+- 0 8674 8429"/>
                                    <a:gd name="T141" fmla="*/ T140 w 2535"/>
                                    <a:gd name="T142" fmla="+- 0 4341 2924"/>
                                    <a:gd name="T143" fmla="*/ 4341 h 1770"/>
                                    <a:gd name="T144" fmla="+- 0 8801 8429"/>
                                    <a:gd name="T145" fmla="*/ T144 w 2535"/>
                                    <a:gd name="T146" fmla="+- 0 4441 2924"/>
                                    <a:gd name="T147" fmla="*/ 4441 h 1770"/>
                                    <a:gd name="T148" fmla="+- 0 8948 8429"/>
                                    <a:gd name="T149" fmla="*/ T148 w 2535"/>
                                    <a:gd name="T150" fmla="+- 0 4527 2924"/>
                                    <a:gd name="T151" fmla="*/ 4527 h 1770"/>
                                    <a:gd name="T152" fmla="+- 0 9114 8429"/>
                                    <a:gd name="T153" fmla="*/ T152 w 2535"/>
                                    <a:gd name="T154" fmla="+- 0 4598 2924"/>
                                    <a:gd name="T155" fmla="*/ 4598 h 1770"/>
                                    <a:gd name="T156" fmla="+- 0 9296 8429"/>
                                    <a:gd name="T157" fmla="*/ T156 w 2535"/>
                                    <a:gd name="T158" fmla="+- 0 4650 2924"/>
                                    <a:gd name="T159" fmla="*/ 4650 h 1770"/>
                                    <a:gd name="T160" fmla="+- 0 9491 8429"/>
                                    <a:gd name="T161" fmla="*/ T160 w 2535"/>
                                    <a:gd name="T162" fmla="+- 0 4683 2924"/>
                                    <a:gd name="T163" fmla="*/ 4683 h 1770"/>
                                    <a:gd name="T164" fmla="+- 0 9697 8429"/>
                                    <a:gd name="T165" fmla="*/ T164 w 2535"/>
                                    <a:gd name="T166" fmla="+- 0 4694 2924"/>
                                    <a:gd name="T167" fmla="*/ 4694 h 17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535" h="1770">
                                      <a:moveTo>
                                        <a:pt x="1372" y="1767"/>
                                      </a:moveTo>
                                      <a:lnTo>
                                        <a:pt x="1473" y="1759"/>
                                      </a:lnTo>
                                      <a:lnTo>
                                        <a:pt x="1572" y="1745"/>
                                      </a:lnTo>
                                      <a:lnTo>
                                        <a:pt x="1668" y="1726"/>
                                      </a:lnTo>
                                      <a:lnTo>
                                        <a:pt x="1761" y="1702"/>
                                      </a:lnTo>
                                      <a:lnTo>
                                        <a:pt x="1850" y="1674"/>
                                      </a:lnTo>
                                      <a:lnTo>
                                        <a:pt x="1935" y="1641"/>
                                      </a:lnTo>
                                      <a:lnTo>
                                        <a:pt x="2016" y="1603"/>
                                      </a:lnTo>
                                      <a:lnTo>
                                        <a:pt x="2093" y="1562"/>
                                      </a:lnTo>
                                      <a:lnTo>
                                        <a:pt x="2164" y="1517"/>
                                      </a:lnTo>
                                      <a:lnTo>
                                        <a:pt x="2230" y="1469"/>
                                      </a:lnTo>
                                      <a:lnTo>
                                        <a:pt x="2291" y="1417"/>
                                      </a:lnTo>
                                      <a:lnTo>
                                        <a:pt x="2345" y="1362"/>
                                      </a:lnTo>
                                      <a:lnTo>
                                        <a:pt x="2394" y="1304"/>
                                      </a:lnTo>
                                      <a:lnTo>
                                        <a:pt x="2436" y="1243"/>
                                      </a:lnTo>
                                      <a:lnTo>
                                        <a:pt x="2471" y="1180"/>
                                      </a:lnTo>
                                      <a:lnTo>
                                        <a:pt x="2499" y="1114"/>
                                      </a:lnTo>
                                      <a:lnTo>
                                        <a:pt x="2519" y="1047"/>
                                      </a:lnTo>
                                      <a:lnTo>
                                        <a:pt x="2531" y="978"/>
                                      </a:lnTo>
                                      <a:lnTo>
                                        <a:pt x="2535" y="907"/>
                                      </a:lnTo>
                                      <a:lnTo>
                                        <a:pt x="2531" y="836"/>
                                      </a:lnTo>
                                      <a:lnTo>
                                        <a:pt x="2519" y="767"/>
                                      </a:lnTo>
                                      <a:lnTo>
                                        <a:pt x="2499" y="700"/>
                                      </a:lnTo>
                                      <a:lnTo>
                                        <a:pt x="2471" y="635"/>
                                      </a:lnTo>
                                      <a:lnTo>
                                        <a:pt x="2436" y="572"/>
                                      </a:lnTo>
                                      <a:lnTo>
                                        <a:pt x="2394" y="511"/>
                                      </a:lnTo>
                                      <a:lnTo>
                                        <a:pt x="2345" y="453"/>
                                      </a:lnTo>
                                      <a:lnTo>
                                        <a:pt x="2291" y="398"/>
                                      </a:lnTo>
                                      <a:lnTo>
                                        <a:pt x="2230" y="346"/>
                                      </a:lnTo>
                                      <a:lnTo>
                                        <a:pt x="2164" y="297"/>
                                      </a:lnTo>
                                      <a:lnTo>
                                        <a:pt x="2093" y="252"/>
                                      </a:lnTo>
                                      <a:lnTo>
                                        <a:pt x="2016" y="211"/>
                                      </a:lnTo>
                                      <a:lnTo>
                                        <a:pt x="1935" y="174"/>
                                      </a:lnTo>
                                      <a:lnTo>
                                        <a:pt x="1850" y="141"/>
                                      </a:lnTo>
                                      <a:lnTo>
                                        <a:pt x="1761" y="113"/>
                                      </a:lnTo>
                                      <a:lnTo>
                                        <a:pt x="1668" y="89"/>
                                      </a:lnTo>
                                      <a:lnTo>
                                        <a:pt x="1572" y="70"/>
                                      </a:lnTo>
                                      <a:lnTo>
                                        <a:pt x="1473" y="56"/>
                                      </a:lnTo>
                                      <a:lnTo>
                                        <a:pt x="1372" y="48"/>
                                      </a:lnTo>
                                      <a:lnTo>
                                        <a:pt x="1268" y="45"/>
                                      </a:lnTo>
                                      <a:lnTo>
                                        <a:pt x="1234" y="45"/>
                                      </a:lnTo>
                                      <a:lnTo>
                                        <a:pt x="1167" y="48"/>
                                      </a:lnTo>
                                      <a:lnTo>
                                        <a:pt x="1100" y="52"/>
                                      </a:lnTo>
                                      <a:lnTo>
                                        <a:pt x="1034" y="60"/>
                                      </a:lnTo>
                                      <a:lnTo>
                                        <a:pt x="968" y="69"/>
                                      </a:lnTo>
                                      <a:lnTo>
                                        <a:pt x="903" y="81"/>
                                      </a:lnTo>
                                      <a:lnTo>
                                        <a:pt x="840" y="95"/>
                                      </a:lnTo>
                                      <a:lnTo>
                                        <a:pt x="777" y="112"/>
                                      </a:lnTo>
                                      <a:lnTo>
                                        <a:pt x="716" y="131"/>
                                      </a:lnTo>
                                      <a:lnTo>
                                        <a:pt x="656" y="152"/>
                                      </a:lnTo>
                                      <a:lnTo>
                                        <a:pt x="626" y="163"/>
                                      </a:lnTo>
                                      <a:lnTo>
                                        <a:pt x="92" y="0"/>
                                      </a:lnTo>
                                      <a:lnTo>
                                        <a:pt x="264" y="381"/>
                                      </a:lnTo>
                                      <a:lnTo>
                                        <a:pt x="239" y="404"/>
                                      </a:lnTo>
                                      <a:lnTo>
                                        <a:pt x="215" y="427"/>
                                      </a:lnTo>
                                      <a:lnTo>
                                        <a:pt x="171" y="475"/>
                                      </a:lnTo>
                                      <a:lnTo>
                                        <a:pt x="131" y="525"/>
                                      </a:lnTo>
                                      <a:lnTo>
                                        <a:pt x="97" y="577"/>
                                      </a:lnTo>
                                      <a:lnTo>
                                        <a:pt x="68" y="629"/>
                                      </a:lnTo>
                                      <a:lnTo>
                                        <a:pt x="44" y="683"/>
                                      </a:lnTo>
                                      <a:lnTo>
                                        <a:pt x="25" y="738"/>
                                      </a:lnTo>
                                      <a:lnTo>
                                        <a:pt x="11" y="794"/>
                                      </a:lnTo>
                                      <a:lnTo>
                                        <a:pt x="3" y="850"/>
                                      </a:lnTo>
                                      <a:lnTo>
                                        <a:pt x="0" y="907"/>
                                      </a:lnTo>
                                      <a:lnTo>
                                        <a:pt x="5" y="978"/>
                                      </a:lnTo>
                                      <a:lnTo>
                                        <a:pt x="17" y="1047"/>
                                      </a:lnTo>
                                      <a:lnTo>
                                        <a:pt x="37" y="1114"/>
                                      </a:lnTo>
                                      <a:lnTo>
                                        <a:pt x="65" y="1180"/>
                                      </a:lnTo>
                                      <a:lnTo>
                                        <a:pt x="100" y="1243"/>
                                      </a:lnTo>
                                      <a:lnTo>
                                        <a:pt x="142" y="1304"/>
                                      </a:lnTo>
                                      <a:lnTo>
                                        <a:pt x="190" y="1362"/>
                                      </a:lnTo>
                                      <a:lnTo>
                                        <a:pt x="245" y="1417"/>
                                      </a:lnTo>
                                      <a:lnTo>
                                        <a:pt x="305" y="1469"/>
                                      </a:lnTo>
                                      <a:lnTo>
                                        <a:pt x="372" y="1517"/>
                                      </a:lnTo>
                                      <a:lnTo>
                                        <a:pt x="443" y="1562"/>
                                      </a:lnTo>
                                      <a:lnTo>
                                        <a:pt x="519" y="1603"/>
                                      </a:lnTo>
                                      <a:lnTo>
                                        <a:pt x="600" y="1641"/>
                                      </a:lnTo>
                                      <a:lnTo>
                                        <a:pt x="685" y="1674"/>
                                      </a:lnTo>
                                      <a:lnTo>
                                        <a:pt x="774" y="1702"/>
                                      </a:lnTo>
                                      <a:lnTo>
                                        <a:pt x="867" y="1726"/>
                                      </a:lnTo>
                                      <a:lnTo>
                                        <a:pt x="963" y="1745"/>
                                      </a:lnTo>
                                      <a:lnTo>
                                        <a:pt x="1062" y="1759"/>
                                      </a:lnTo>
                                      <a:lnTo>
                                        <a:pt x="1164" y="1767"/>
                                      </a:lnTo>
                                      <a:lnTo>
                                        <a:pt x="1268" y="1770"/>
                                      </a:lnTo>
                                      <a:lnTo>
                                        <a:pt x="1372" y="176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 name="Picture 37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10179" y="864"/>
                                  <a:ext cx="810" cy="81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wgp>
                  </a:graphicData>
                </a:graphic>
                <wp14:sizeRelH relativeFrom="margin">
                  <wp14:pctWidth>0</wp14:pctWidth>
                </wp14:sizeRelH>
              </wp:anchor>
            </w:drawing>
          </mc:Choice>
          <mc:Fallback>
            <w:pict>
              <v:group id="Group 371" o:spid="_x0000_s1026" style="position:absolute;margin-left:63.35pt;margin-top:.7pt;width:462.95pt;height:522.65pt;z-index:-251656704;mso-width-relative:margin" coordorigin="1875,787" coordsize="9259,10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">
                <v:shape id="Freeform 393" o:spid="_x0000_s1027" style="position:absolute;left:1979;top:2369;width:9030;height:4395;visibility:visible;mso-wrap-style:square;v-text-anchor:top" coordsize="9030,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FIw8UA&#10;AADcAAAADwAAAGRycy9kb3ducmV2LnhtbESPQWvCQBSE74X+h+UVejObtBBLdJWitPXQHBoDenzN&#10;PpNg9m3Irhr/fVcQehxm5htmvhxNJ840uNaygiSKQRBXVrdcKyi3H5M3EM4ja+wsk4IrOVguHh/m&#10;mGl74R86F74WAcIuQwWN930mpasaMugi2xMH72AHgz7IoZZ6wEuAm06+xHEqDbYcFhrsadVQdSxO&#10;RsH6k21+tPvf7/xQcmoS9qfdl1LPT+P7DISn0f+H7+2NVvA6TeB2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YUjDxQAAANwAAAAPAAAAAAAAAAAAAAAAAJgCAABkcnMv&#10;ZG93bnJldi54bWxQSwUGAAAAAAQABAD1AAAAigMAAAAA&#10;" path="m8358,4392r116,-18l8583,4337r101,-52l8775,4218r79,-79l8921,4048r52,-101l9009,3838r19,-116l9030,3662r,-2930l9028,672,9009,556,8973,447,8921,346r-67,-90l8775,176r-91,-66l8583,57,8474,21,8358,2,8298,,733,,673,2,557,21,448,57,347,110r-91,66l177,256r-67,90l58,447,22,556,3,672,,732,,3662r3,60l22,3838r36,109l110,4048r67,91l256,4218r91,67l448,4337r109,37l673,4392r60,3l8298,4395r60,-3e" filled="f" strokeweight="1.5pt">
                  <v:path arrowok="t" o:connecttype="custom" o:connectlocs="8358,6761;8474,6743;8583,6706;8684,6654;8775,6587;8854,6508;8921,6417;8973,6316;9009,6207;9028,6091;9030,6031;9030,3101;9028,3041;9009,2925;8973,2816;8921,2715;8854,2625;8775,2545;8684,2479;8583,2426;8474,2390;8358,2371;8298,2369;733,2369;673,2371;557,2390;448,2426;347,2479;256,2545;177,2625;110,2715;58,2816;22,2925;3,3041;0,3101;0,6031;3,6091;22,6207;58,6316;110,6417;177,6508;256,6587;347,6654;448,6706;557,6743;673,6761;733,6764;8298,6764;8358,6761" o:connectangles="0,0,0,0,0,0,0,0,0,0,0,0,0,0,0,0,0,0,0,0,0,0,0,0,0,0,0,0,0,0,0,0,0,0,0,0,0,0,0,0,0,0,0,0,0,0,0,0,0"/>
                </v:shape>
                <v:group id="Group 372" o:spid="_x0000_s1028" style="position:absolute;left:1875;top:787;width:9259;height:10453" coordorigin="1875,787" coordsize="9259,10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Freeform 392" o:spid="_x0000_s1029" style="position:absolute;left:1875;top:787;width:9259;height:10453;visibility:visible;mso-wrap-style:square;v-text-anchor:top" coordsize="9259,10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yhxMQA&#10;AADcAAAADwAAAGRycy9kb3ducmV2LnhtbESP0WrCQBRE3wX/YblCX4pujLTV1FVCS4pvtuoHXLK3&#10;SXD3bshuk/TvuwXBx2FmzjDb/WiN6KnzjWMFy0UCgrh0uuFKweVczNcgfEDWaByTgl/ysN9NJ1vM&#10;tBv4i/pTqESEsM9QQR1Cm0npy5os+oVriaP37TqLIcqukrrDIcKtkWmSPEuLDceFGlt6q6m8nn6s&#10;grPbhPf8ySB9DsdGFmQ+HlOj1MNszF9BBBrDPXxrH7SC1csK/s/EI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cocTEAAAA3AAAAA8AAAAAAAAAAAAAAAAAmAIAAGRycy9k&#10;b3ducmV2LnhtbFBLBQYAAAAABAAEAPUAAACJAwAAAAA=&#10;" path="m7843,10448r123,-15l8087,10408r117,-34l8317,10332r108,-51l8529,10222r98,-67l8720,10081r87,-80l8888,9914r73,-93l9028,9723r59,-104l9138,9510r43,-112l9214,9281r25,-121l9254,9036r5,-126l9259,1543r-5,-126l9239,1293r-25,-120l9181,1056,9138,943,9087,834,9028,731r-67,-99l8888,539r-81,-87l8720,372r-93,-74l8529,231,8425,172,8317,121,8204,79,8087,45,7966,20,7843,5,7716,,1543,,1416,5,1293,20,1172,45,1055,79,942,121,834,172,730,231r-98,67l539,372r-87,80l371,539r-73,93l231,731,172,834,121,943,78,1056,45,1173,20,1293,5,1417,,1543,,8910r5,126l20,9160r25,121l78,9398r43,112l172,9619r59,104l298,9821r73,93l452,10001r87,80l632,10155r98,67l834,10281r108,51l1055,10374r117,34l1293,10433r123,15l1543,10453r6173,l7843,10448e" filled="f" strokeweight="1.5pt">
                    <v:path arrowok="t" o:connecttype="custom" o:connectlocs="7966,11220;8204,11161;8425,11068;8627,10942;8807,10788;8961,10608;9087,10406;9181,10185;9239,9947;9259,9697;9254,2204;9214,1960;9138,1730;9028,1518;8888,1326;8720,1159;8529,1018;8317,908;8087,832;7843,792;1543,787;1293,807;1055,866;834,959;632,1085;452,1239;298,1419;172,1621;78,1843;20,2080;0,2330;5,9823;45,10068;121,10297;231,10510;371,10701;539,10868;730,11009;942,11119;1172,11195;1416,11235;7716,11240" o:connectangles="0,0,0,0,0,0,0,0,0,0,0,0,0,0,0,0,0,0,0,0,0,0,0,0,0,0,0,0,0,0,0,0,0,0,0,0,0,0,0,0,0,0"/>
                  </v:shape>
                  <v:shape id="Picture 391" o:spid="_x0000_s1030" type="#_x0000_t75" style="position:absolute;left:2797;top:3055;width:4579;height:1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akrbGAAAA3AAAAA8AAABkcnMvZG93bnJldi54bWxEj09rwkAUxO+FfoflFbzVjaYaSV1FpQVp&#10;T/5B8PbIvibB7Nu4u43x23cLhR6HmfkNM1/2phEdOV9bVjAaJiCIC6trLhUcD+/PMxA+IGtsLJOC&#10;O3lYLh4f5phre+MddftQighhn6OCKoQ2l9IXFRn0Q9sSR+/LOoMhSldK7fAW4aaR4ySZSoM1x4UK&#10;W9pUVFz230bBKc3O6aqebNybyT7XfJ2m3eRDqcFTv3oFEagP/+G/9lYrSLMX+D0Tj4Bc/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FqStsYAAADcAAAADwAAAAAAAAAAAAAA&#10;AACfAgAAZHJzL2Rvd25yZXYueG1sUEsFBgAAAAAEAAQA9wAAAJIDAAAAAA==&#10;">
                    <v:imagedata r:id="rId160" o:title=""/>
                  </v:shape>
                  <v:group id="Group 375" o:spid="_x0000_s1031" style="position:absolute;left:8429;top:864;width:2560;height:3830" coordorigin="8429,864" coordsize="2560,3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383" o:spid="_x0000_s1032" style="position:absolute;left:8429;top:2924;width:2535;height:1770;visibility:visible;mso-wrap-style:square;v-text-anchor:top" coordsize="2535,1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NXn8YA&#10;AADcAAAADwAAAGRycy9kb3ducmV2LnhtbESPQWvCQBSE74L/YXlCL1I3bVFC6ipFFDzZGKv0+Mi+&#10;JqG7b0N2q9Ff7xYKPQ4z8w0zX/bWiDN1vnGs4GmSgCAunW64UvBx2DymIHxA1mgck4IreVguhoM5&#10;ZtpdeE/nIlQiQthnqKAOoc2k9GVNFv3EtcTR+3KdxRBlV0nd4SXCrZHPSTKTFhuOCzW2tKqp/C5+&#10;rAKTbPd5ftrlx0/TF+ltvSveV2OlHkb92yuIQH34D/+1t1rBSzqF3zPxCM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bNXn8YAAADcAAAADwAAAAAAAAAAAAAAAACYAgAAZHJz&#10;L2Rvd25yZXYueG1sUEsFBgAAAAAEAAQA9QAAAIsDAAAAAA==&#10;" path="m7,822l3,850,1,879,,907r5,71l17,1047r20,67l65,1180r35,63l142,1304r48,58l245,1417r60,52l372,1517r71,45l519,1603r81,38l685,1674r89,28l867,1726r96,19l1062,1759r102,8l1268,1770r104,-3l1473,1759r99,-14l1668,1726r93,-24l1850,1674r85,-33l2016,1603r77,-41l2164,1517r66,-48l2291,1417r54,-55l2394,1304r42,-61l2471,1180r28,-66l2519,1047r12,-69l2535,907r-4,-71l2519,767r-20,-67l2471,635r-35,-63l2394,511r-49,-58l2291,398r-61,-52l2164,297r-71,-45l2016,211r-81,-37l1850,141r-89,-28l1668,89,1572,70,1473,56,1372,48,1268,45r-34,l1167,48r-67,4l1034,60r-66,9l903,81,840,95r-63,17l716,131r-60,21l626,163,92,,264,381r-25,23l215,427r-23,24l171,475r-21,25l131,525r-17,26l97,577,82,603,68,629,55,656,44,683,34,710r-9,28l17,766r-6,28l7,822xe" fillcolor="#dce6f1" stroked="f">
                      <v:path arrowok="t" o:connecttype="custom" o:connectlocs="3,3774;0,3831;17,3971;65,4104;142,4228;245,4341;372,4441;519,4527;685,4598;867,4650;1062,4683;1268,4694;1473,4683;1668,4650;1850,4598;2016,4527;2164,4441;2291,4341;2394,4228;2471,4104;2519,3971;2535,3831;2519,3691;2471,3559;2394,3435;2291,3322;2164,3221;2016,3135;1850,3065;1668,3013;1473,2980;1268,2969;1167,2972;1034,2984;903,3005;777,3036;656,3076;92,2924;239,3328;192,3375;150,3424;114,3475;82,3527;55,3580;34,3634;17,3690;7,3746" o:connectangles="0,0,0,0,0,0,0,0,0,0,0,0,0,0,0,0,0,0,0,0,0,0,0,0,0,0,0,0,0,0,0,0,0,0,0,0,0,0,0,0,0,0,0,0,0,0,0"/>
                    </v:shape>
                    <v:group id="Group 376" o:spid="_x0000_s1033" style="position:absolute;left:8429;top:864;width:2560;height:3830" coordorigin="8429,864" coordsize="2560,3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Freeform 382" o:spid="_x0000_s1034" style="position:absolute;left:8429;top:2924;width:2535;height:1770;visibility:visible;mso-wrap-style:square;v-text-anchor:top" coordsize="2535,1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jPj8QA&#10;AADcAAAADwAAAGRycy9kb3ducmV2LnhtbESPS2vDMBCE74H+B7GF3hK5bbATx0oohUJvebTQ68Za&#10;P4i1ci3VUf59FAj0OMzMN0yxCaYTIw2utazgeZaAIC6tbrlW8P31MV2AcB5ZY2eZFFzIwWb9MCkw&#10;1/bMexoPvhYRwi5HBY33fS6lKxsy6Ga2J45eZQeDPsqhlnrAc4SbTr4kSSoNthwXGuzpvaHydPgz&#10;CtI0a+fbyy7on6B//bI62nGeKfX0GN5WIDwF/x++tz+1gtdFBrcz8QjI9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oz4/EAAAA3AAAAA8AAAAAAAAAAAAAAAAAmAIAAGRycy9k&#10;b3ducmV2LnhtbFBLBQYAAAAABAAEAPUAAACJAwAAAAA=&#10;" path="m1372,1767r101,-8l1572,1745r96,-19l1761,1702r89,-28l1935,1641r81,-38l2093,1562r71,-45l2230,1469r61,-52l2345,1362r49,-58l2436,1243r35,-63l2499,1114r20,-67l2531,978r4,-71l2531,836r-12,-69l2499,700r-28,-65l2436,572r-42,-61l2345,453r-54,-55l2230,346r-66,-49l2093,252r-77,-41l1935,174r-85,-33l1761,113,1668,89,1572,70,1473,56,1372,48,1268,45r-34,l1167,48r-67,4l1034,60r-66,9l903,81,840,95r-63,17l716,131r-60,21l626,163,92,,264,381r-25,23l215,427r-44,48l131,525,97,577,68,629,44,683,25,738,11,794,3,850,,907r5,71l17,1047r20,67l65,1180r35,63l142,1304r48,58l245,1417r60,52l372,1517r71,45l519,1603r81,38l685,1674r89,28l867,1726r96,19l1062,1759r102,8l1268,1770r104,-3e" filled="f" strokeweight="1.5pt">
                        <v:path arrowok="t" o:connecttype="custom" o:connectlocs="1473,4683;1668,4650;1850,4598;2016,4527;2164,4441;2291,4341;2394,4228;2471,4104;2519,3971;2535,3831;2519,3691;2471,3559;2394,3435;2291,3322;2164,3221;2016,3135;1850,3065;1668,3013;1473,2980;1268,2969;1167,2972;1034,2984;903,3005;777,3036;656,3076;92,2924;239,3328;171,3399;97,3501;44,3607;11,3718;0,3831;17,3971;65,4104;142,4228;245,4341;372,4441;519,4527;685,4598;867,4650;1062,4683;1268,4694" o:connectangles="0,0,0,0,0,0,0,0,0,0,0,0,0,0,0,0,0,0,0,0,0,0,0,0,0,0,0,0,0,0,0,0,0,0,0,0,0,0,0,0,0,0"/>
                      </v:shape>
                      <v:shape id="Picture 379" o:spid="_x0000_s1035" type="#_x0000_t75" style="position:absolute;left:10179;top:864;width:810;height: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gvnCAAAA3AAAAA8AAABkcnMvZG93bnJldi54bWxEj0GLwjAUhO8L/ofwBG9rqoJoNZaiLCx4&#10;WhX0+GiebbF5qUnU+u83guBxmJlvmGXWmUbcyfnasoLRMAFBXFhdc6ngsP/5noHwAVljY5kUPMlD&#10;tup9LTHV9sF/dN+FUkQI+xQVVCG0qZS+qMigH9qWOHpn6wyGKF0ptcNHhJtGjpNkKg3WHBcqbGld&#10;UXHZ3YyCU5vf6NrsbWJm2405bI5zt2alBv0uX4AI1IVP+N3+1Qom8zG8zsQjIF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pPoL5wgAAANwAAAAPAAAAAAAAAAAAAAAAAJ8C&#10;AABkcnMvZG93bnJldi54bWxQSwUGAAAAAAQABAD3AAAAjgMAAAAA&#10;">
                        <v:imagedata r:id="rId161" o:title=""/>
                      </v:shape>
                    </v:group>
                  </v:group>
                </v:group>
              </v:group>
            </w:pict>
          </mc:Fallback>
        </mc:AlternateContent>
      </w:r>
    </w:p>
    <w:p w:rsidR="008326DA" w:rsidRDefault="008326DA">
      <w:pPr>
        <w:spacing w:before="10" w:line="240" w:lineRule="exact"/>
        <w:rPr>
          <w:sz w:val="24"/>
          <w:szCs w:val="24"/>
        </w:rPr>
      </w:pPr>
    </w:p>
    <w:p w:rsidR="008326DA" w:rsidRDefault="009E0D79">
      <w:pPr>
        <w:spacing w:line="400" w:lineRule="exact"/>
        <w:ind w:left="1778"/>
        <w:rPr>
          <w:rFonts w:ascii="Comic Sans MS" w:eastAsia="Comic Sans MS" w:hAnsi="Comic Sans MS" w:cs="Comic Sans MS"/>
          <w:sz w:val="24"/>
          <w:szCs w:val="24"/>
        </w:rPr>
      </w:pPr>
      <w:r>
        <w:rPr>
          <w:noProof/>
          <w:lang w:val="en-GB" w:eastAsia="en-GB"/>
        </w:rPr>
        <w:drawing>
          <wp:anchor distT="0" distB="0" distL="114300" distR="114300" simplePos="0" relativeHeight="251662848" behindDoc="1" locked="0" layoutInCell="1" allowOverlap="1">
            <wp:simplePos x="0" y="0"/>
            <wp:positionH relativeFrom="page">
              <wp:posOffset>546100</wp:posOffset>
            </wp:positionH>
            <wp:positionV relativeFrom="page">
              <wp:posOffset>638810</wp:posOffset>
            </wp:positionV>
            <wp:extent cx="504190" cy="2093595"/>
            <wp:effectExtent l="0" t="0" r="0" b="1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04190" cy="20935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4</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position w:val="1"/>
          <w:sz w:val="28"/>
          <w:szCs w:val="28"/>
        </w:rPr>
        <w:t>Multiply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2 and</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position w:val="1"/>
          <w:sz w:val="28"/>
          <w:szCs w:val="28"/>
        </w:rPr>
        <w:t>3-</w:t>
      </w:r>
      <w:r w:rsidR="00AA5703">
        <w:rPr>
          <w:rFonts w:ascii="Comic Sans MS" w:eastAsia="Comic Sans MS" w:hAnsi="Comic Sans MS" w:cs="Comic Sans MS"/>
          <w:b/>
          <w:color w:val="000000"/>
          <w:spacing w:val="-2"/>
          <w:position w:val="1"/>
          <w:sz w:val="28"/>
          <w:szCs w:val="28"/>
        </w:rPr>
        <w:t>d</w:t>
      </w:r>
      <w:r w:rsidR="00AA5703">
        <w:rPr>
          <w:rFonts w:ascii="Comic Sans MS" w:eastAsia="Comic Sans MS" w:hAnsi="Comic Sans MS" w:cs="Comic Sans MS"/>
          <w:b/>
          <w:color w:val="000000"/>
          <w:position w:val="1"/>
          <w:sz w:val="28"/>
          <w:szCs w:val="28"/>
        </w:rPr>
        <w:t>igits</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by</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position w:val="1"/>
          <w:sz w:val="28"/>
          <w:szCs w:val="28"/>
        </w:rPr>
        <w:t>a</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position w:val="1"/>
          <w:sz w:val="28"/>
          <w:szCs w:val="28"/>
        </w:rPr>
        <w:t>sin</w:t>
      </w:r>
      <w:r w:rsidR="00AA5703">
        <w:rPr>
          <w:rFonts w:ascii="Comic Sans MS" w:eastAsia="Comic Sans MS" w:hAnsi="Comic Sans MS" w:cs="Comic Sans MS"/>
          <w:b/>
          <w:color w:val="000000"/>
          <w:spacing w:val="-3"/>
          <w:position w:val="1"/>
          <w:sz w:val="28"/>
          <w:szCs w:val="28"/>
        </w:rPr>
        <w:t>g</w:t>
      </w:r>
      <w:r w:rsidR="00AA5703">
        <w:rPr>
          <w:rFonts w:ascii="Comic Sans MS" w:eastAsia="Comic Sans MS" w:hAnsi="Comic Sans MS" w:cs="Comic Sans MS"/>
          <w:b/>
          <w:color w:val="000000"/>
          <w:position w:val="1"/>
          <w:sz w:val="28"/>
          <w:szCs w:val="28"/>
        </w:rPr>
        <w:t xml:space="preserve">le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spacing w:val="-2"/>
          <w:position w:val="1"/>
          <w:sz w:val="28"/>
          <w:szCs w:val="28"/>
        </w:rPr>
        <w:t>i</w:t>
      </w:r>
      <w:r w:rsidR="00AA5703">
        <w:rPr>
          <w:rFonts w:ascii="Comic Sans MS" w:eastAsia="Comic Sans MS" w:hAnsi="Comic Sans MS" w:cs="Comic Sans MS"/>
          <w:b/>
          <w:color w:val="000000"/>
          <w:position w:val="1"/>
          <w:sz w:val="28"/>
          <w:szCs w:val="28"/>
        </w:rPr>
        <w:t xml:space="preserve">git, </w:t>
      </w:r>
      <w:r w:rsidR="00AA5703">
        <w:rPr>
          <w:rFonts w:ascii="Comic Sans MS" w:eastAsia="Comic Sans MS" w:hAnsi="Comic Sans MS" w:cs="Comic Sans MS"/>
          <w:color w:val="000000"/>
          <w:position w:val="1"/>
          <w:sz w:val="24"/>
          <w:szCs w:val="24"/>
        </w:rPr>
        <w:t>u</w:t>
      </w:r>
      <w:r w:rsidR="00AA5703">
        <w:rPr>
          <w:rFonts w:ascii="Comic Sans MS" w:eastAsia="Comic Sans MS" w:hAnsi="Comic Sans MS" w:cs="Comic Sans MS"/>
          <w:color w:val="000000"/>
          <w:spacing w:val="1"/>
          <w:position w:val="1"/>
          <w:sz w:val="24"/>
          <w:szCs w:val="24"/>
        </w:rPr>
        <w:t>s</w:t>
      </w:r>
      <w:r w:rsidR="00AA5703">
        <w:rPr>
          <w:rFonts w:ascii="Comic Sans MS" w:eastAsia="Comic Sans MS" w:hAnsi="Comic Sans MS" w:cs="Comic Sans MS"/>
          <w:color w:val="000000"/>
          <w:spacing w:val="-2"/>
          <w:position w:val="1"/>
          <w:sz w:val="24"/>
          <w:szCs w:val="24"/>
        </w:rPr>
        <w:t>i</w:t>
      </w:r>
      <w:r w:rsidR="00AA5703">
        <w:rPr>
          <w:rFonts w:ascii="Comic Sans MS" w:eastAsia="Comic Sans MS" w:hAnsi="Comic Sans MS" w:cs="Comic Sans MS"/>
          <w:color w:val="000000"/>
          <w:spacing w:val="-1"/>
          <w:position w:val="1"/>
          <w:sz w:val="24"/>
          <w:szCs w:val="24"/>
        </w:rPr>
        <w:t>n</w:t>
      </w:r>
      <w:r w:rsidR="00AA5703">
        <w:rPr>
          <w:rFonts w:ascii="Comic Sans MS" w:eastAsia="Comic Sans MS" w:hAnsi="Comic Sans MS" w:cs="Comic Sans MS"/>
          <w:color w:val="000000"/>
          <w:position w:val="1"/>
          <w:sz w:val="24"/>
          <w:szCs w:val="24"/>
        </w:rPr>
        <w:t>g</w:t>
      </w:r>
    </w:p>
    <w:p w:rsidR="008326DA" w:rsidRDefault="00AA5703">
      <w:pPr>
        <w:spacing w:before="69" w:line="300" w:lineRule="exact"/>
        <w:ind w:left="1778"/>
        <w:rPr>
          <w:rFonts w:ascii="Comic Sans MS" w:eastAsia="Comic Sans MS" w:hAnsi="Comic Sans MS" w:cs="Comic Sans MS"/>
          <w:sz w:val="24"/>
          <w:szCs w:val="24"/>
        </w:rPr>
      </w:pPr>
      <w:proofErr w:type="gramStart"/>
      <w:r>
        <w:rPr>
          <w:rFonts w:ascii="Comic Sans MS" w:eastAsia="Comic Sans MS" w:hAnsi="Comic Sans MS" w:cs="Comic Sans MS"/>
          <w:position w:val="-1"/>
          <w:sz w:val="24"/>
          <w:szCs w:val="24"/>
        </w:rPr>
        <w:t>a</w:t>
      </w:r>
      <w:r>
        <w:rPr>
          <w:rFonts w:ascii="Comic Sans MS" w:eastAsia="Comic Sans MS" w:hAnsi="Comic Sans MS" w:cs="Comic Sans MS"/>
          <w:spacing w:val="-1"/>
          <w:position w:val="-1"/>
          <w:sz w:val="24"/>
          <w:szCs w:val="24"/>
        </w:rPr>
        <w:t>l</w:t>
      </w:r>
      <w:r>
        <w:rPr>
          <w:rFonts w:ascii="Comic Sans MS" w:eastAsia="Comic Sans MS" w:hAnsi="Comic Sans MS" w:cs="Comic Sans MS"/>
          <w:position w:val="-1"/>
          <w:sz w:val="24"/>
          <w:szCs w:val="24"/>
        </w:rPr>
        <w:t>l</w:t>
      </w:r>
      <w:proofErr w:type="gramEnd"/>
      <w:r>
        <w:rPr>
          <w:rFonts w:ascii="Comic Sans MS" w:eastAsia="Comic Sans MS" w:hAnsi="Comic Sans MS" w:cs="Comic Sans MS"/>
          <w:position w:val="-1"/>
          <w:sz w:val="24"/>
          <w:szCs w:val="24"/>
        </w:rPr>
        <w:t xml:space="preserve"> </w:t>
      </w:r>
      <w:r>
        <w:rPr>
          <w:rFonts w:ascii="Comic Sans MS" w:eastAsia="Comic Sans MS" w:hAnsi="Comic Sans MS" w:cs="Comic Sans MS"/>
          <w:spacing w:val="1"/>
          <w:position w:val="-1"/>
          <w:sz w:val="24"/>
          <w:szCs w:val="24"/>
        </w:rPr>
        <w:t>m</w:t>
      </w:r>
      <w:r>
        <w:rPr>
          <w:rFonts w:ascii="Comic Sans MS" w:eastAsia="Comic Sans MS" w:hAnsi="Comic Sans MS" w:cs="Comic Sans MS"/>
          <w:position w:val="-1"/>
          <w:sz w:val="24"/>
          <w:szCs w:val="24"/>
        </w:rPr>
        <w:t>u</w:t>
      </w:r>
      <w:r>
        <w:rPr>
          <w:rFonts w:ascii="Comic Sans MS" w:eastAsia="Comic Sans MS" w:hAnsi="Comic Sans MS" w:cs="Comic Sans MS"/>
          <w:spacing w:val="-1"/>
          <w:position w:val="-1"/>
          <w:sz w:val="24"/>
          <w:szCs w:val="24"/>
        </w:rPr>
        <w:t>l</w:t>
      </w:r>
      <w:r>
        <w:rPr>
          <w:rFonts w:ascii="Comic Sans MS" w:eastAsia="Comic Sans MS" w:hAnsi="Comic Sans MS" w:cs="Comic Sans MS"/>
          <w:position w:val="-1"/>
          <w:sz w:val="24"/>
          <w:szCs w:val="24"/>
        </w:rPr>
        <w:t>t</w:t>
      </w:r>
      <w:r>
        <w:rPr>
          <w:rFonts w:ascii="Comic Sans MS" w:eastAsia="Comic Sans MS" w:hAnsi="Comic Sans MS" w:cs="Comic Sans MS"/>
          <w:spacing w:val="2"/>
          <w:position w:val="-1"/>
          <w:sz w:val="24"/>
          <w:szCs w:val="24"/>
        </w:rPr>
        <w:t>i</w:t>
      </w:r>
      <w:r>
        <w:rPr>
          <w:rFonts w:ascii="Comic Sans MS" w:eastAsia="Comic Sans MS" w:hAnsi="Comic Sans MS" w:cs="Comic Sans MS"/>
          <w:spacing w:val="-1"/>
          <w:position w:val="-1"/>
          <w:sz w:val="24"/>
          <w:szCs w:val="24"/>
        </w:rPr>
        <w:t>pl</w:t>
      </w:r>
      <w:r>
        <w:rPr>
          <w:rFonts w:ascii="Comic Sans MS" w:eastAsia="Comic Sans MS" w:hAnsi="Comic Sans MS" w:cs="Comic Sans MS"/>
          <w:position w:val="-1"/>
          <w:sz w:val="24"/>
          <w:szCs w:val="24"/>
        </w:rPr>
        <w:t>i</w:t>
      </w:r>
      <w:r>
        <w:rPr>
          <w:rFonts w:ascii="Comic Sans MS" w:eastAsia="Comic Sans MS" w:hAnsi="Comic Sans MS" w:cs="Comic Sans MS"/>
          <w:spacing w:val="1"/>
          <w:position w:val="-1"/>
          <w:sz w:val="24"/>
          <w:szCs w:val="24"/>
        </w:rPr>
        <w:t>c</w:t>
      </w:r>
      <w:r>
        <w:rPr>
          <w:rFonts w:ascii="Comic Sans MS" w:eastAsia="Comic Sans MS" w:hAnsi="Comic Sans MS" w:cs="Comic Sans MS"/>
          <w:position w:val="-1"/>
          <w:sz w:val="24"/>
          <w:szCs w:val="24"/>
        </w:rPr>
        <w:t>a</w:t>
      </w:r>
      <w:r>
        <w:rPr>
          <w:rFonts w:ascii="Comic Sans MS" w:eastAsia="Comic Sans MS" w:hAnsi="Comic Sans MS" w:cs="Comic Sans MS"/>
          <w:spacing w:val="-1"/>
          <w:position w:val="-1"/>
          <w:sz w:val="24"/>
          <w:szCs w:val="24"/>
        </w:rPr>
        <w:t>t</w:t>
      </w:r>
      <w:r>
        <w:rPr>
          <w:rFonts w:ascii="Comic Sans MS" w:eastAsia="Comic Sans MS" w:hAnsi="Comic Sans MS" w:cs="Comic Sans MS"/>
          <w:position w:val="-1"/>
          <w:sz w:val="24"/>
          <w:szCs w:val="24"/>
        </w:rPr>
        <w:t>i</w:t>
      </w:r>
      <w:r>
        <w:rPr>
          <w:rFonts w:ascii="Comic Sans MS" w:eastAsia="Comic Sans MS" w:hAnsi="Comic Sans MS" w:cs="Comic Sans MS"/>
          <w:spacing w:val="1"/>
          <w:position w:val="-1"/>
          <w:sz w:val="24"/>
          <w:szCs w:val="24"/>
        </w:rPr>
        <w:t>o</w:t>
      </w:r>
      <w:r>
        <w:rPr>
          <w:rFonts w:ascii="Comic Sans MS" w:eastAsia="Comic Sans MS" w:hAnsi="Comic Sans MS" w:cs="Comic Sans MS"/>
          <w:position w:val="-1"/>
          <w:sz w:val="24"/>
          <w:szCs w:val="24"/>
        </w:rPr>
        <w:t>n ta</w:t>
      </w:r>
      <w:r>
        <w:rPr>
          <w:rFonts w:ascii="Comic Sans MS" w:eastAsia="Comic Sans MS" w:hAnsi="Comic Sans MS" w:cs="Comic Sans MS"/>
          <w:spacing w:val="1"/>
          <w:position w:val="-1"/>
          <w:sz w:val="24"/>
          <w:szCs w:val="24"/>
        </w:rPr>
        <w:t>bl</w:t>
      </w:r>
      <w:r>
        <w:rPr>
          <w:rFonts w:ascii="Comic Sans MS" w:eastAsia="Comic Sans MS" w:hAnsi="Comic Sans MS" w:cs="Comic Sans MS"/>
          <w:position w:val="-1"/>
          <w:sz w:val="24"/>
          <w:szCs w:val="24"/>
        </w:rPr>
        <w:t>es</w:t>
      </w:r>
      <w:r>
        <w:rPr>
          <w:rFonts w:ascii="Comic Sans MS" w:eastAsia="Comic Sans MS" w:hAnsi="Comic Sans MS" w:cs="Comic Sans MS"/>
          <w:spacing w:val="1"/>
          <w:position w:val="-1"/>
          <w:sz w:val="24"/>
          <w:szCs w:val="24"/>
        </w:rPr>
        <w:t xml:space="preserve"> </w:t>
      </w:r>
      <w:r>
        <w:rPr>
          <w:rFonts w:ascii="Comic Sans MS" w:eastAsia="Comic Sans MS" w:hAnsi="Comic Sans MS" w:cs="Comic Sans MS"/>
          <w:position w:val="-1"/>
          <w:sz w:val="24"/>
          <w:szCs w:val="24"/>
        </w:rPr>
        <w:t>up to</w:t>
      </w:r>
      <w:r>
        <w:rPr>
          <w:rFonts w:ascii="Comic Sans MS" w:eastAsia="Comic Sans MS" w:hAnsi="Comic Sans MS" w:cs="Comic Sans MS"/>
          <w:spacing w:val="4"/>
          <w:position w:val="-1"/>
          <w:sz w:val="24"/>
          <w:szCs w:val="24"/>
        </w:rPr>
        <w:t xml:space="preserve"> </w:t>
      </w:r>
      <w:r>
        <w:rPr>
          <w:rFonts w:ascii="Comic Sans MS" w:eastAsia="Comic Sans MS" w:hAnsi="Comic Sans MS" w:cs="Comic Sans MS"/>
          <w:b/>
          <w:color w:val="FF0000"/>
          <w:position w:val="-1"/>
          <w:sz w:val="24"/>
          <w:szCs w:val="24"/>
        </w:rPr>
        <w:t>12 x 12</w:t>
      </w:r>
    </w:p>
    <w:p w:rsidR="008326DA" w:rsidRDefault="008326DA">
      <w:pPr>
        <w:spacing w:line="200" w:lineRule="exact"/>
      </w:pPr>
    </w:p>
    <w:p w:rsidR="008326DA" w:rsidRDefault="008326DA">
      <w:pPr>
        <w:spacing w:before="10" w:line="280" w:lineRule="exact"/>
        <w:rPr>
          <w:sz w:val="28"/>
          <w:szCs w:val="28"/>
        </w:rPr>
        <w:sectPr w:rsidR="008326DA">
          <w:pgSz w:w="11920" w:h="16840"/>
          <w:pgMar w:top="880" w:right="740" w:bottom="280" w:left="620" w:header="720" w:footer="720" w:gutter="0"/>
          <w:cols w:space="720"/>
        </w:sectPr>
      </w:pPr>
    </w:p>
    <w:p w:rsidR="0037580B" w:rsidRDefault="0037580B">
      <w:pPr>
        <w:spacing w:line="280" w:lineRule="exact"/>
        <w:ind w:left="1778" w:right="-53"/>
        <w:rPr>
          <w:rFonts w:ascii="Comic Sans MS" w:eastAsia="Comic Sans MS" w:hAnsi="Comic Sans MS" w:cs="Comic Sans MS"/>
          <w:b/>
          <w:spacing w:val="-1"/>
          <w:sz w:val="22"/>
          <w:szCs w:val="22"/>
        </w:rPr>
      </w:pPr>
    </w:p>
    <w:p w:rsidR="008326DA" w:rsidRDefault="00AA5703">
      <w:pPr>
        <w:spacing w:line="280" w:lineRule="exact"/>
        <w:ind w:left="1778" w:right="-53"/>
        <w:rPr>
          <w:rFonts w:ascii="Comic Sans MS" w:eastAsia="Comic Sans MS" w:hAnsi="Comic Sans MS" w:cs="Comic Sans MS"/>
          <w:sz w:val="22"/>
          <w:szCs w:val="22"/>
        </w:rPr>
      </w:pPr>
      <w:r>
        <w:rPr>
          <w:rFonts w:ascii="Comic Sans MS" w:eastAsia="Comic Sans MS" w:hAnsi="Comic Sans MS" w:cs="Comic Sans MS"/>
          <w:b/>
          <w:spacing w:val="-1"/>
          <w:sz w:val="22"/>
          <w:szCs w:val="22"/>
        </w:rPr>
        <w:t>De</w:t>
      </w:r>
      <w:r>
        <w:rPr>
          <w:rFonts w:ascii="Comic Sans MS" w:eastAsia="Comic Sans MS" w:hAnsi="Comic Sans MS" w:cs="Comic Sans MS"/>
          <w:b/>
          <w:sz w:val="22"/>
          <w:szCs w:val="22"/>
        </w:rPr>
        <w:t>v</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l</w:t>
      </w:r>
      <w:r>
        <w:rPr>
          <w:rFonts w:ascii="Comic Sans MS" w:eastAsia="Comic Sans MS" w:hAnsi="Comic Sans MS" w:cs="Comic Sans MS"/>
          <w:b/>
          <w:spacing w:val="-2"/>
          <w:sz w:val="22"/>
          <w:szCs w:val="22"/>
        </w:rPr>
        <w:t>o</w:t>
      </w:r>
      <w:r>
        <w:rPr>
          <w:rFonts w:ascii="Comic Sans MS" w:eastAsia="Comic Sans MS" w:hAnsi="Comic Sans MS" w:cs="Comic Sans MS"/>
          <w:b/>
          <w:sz w:val="22"/>
          <w:szCs w:val="22"/>
        </w:rPr>
        <w:t>ping t</w:t>
      </w:r>
      <w:r>
        <w:rPr>
          <w:rFonts w:ascii="Comic Sans MS" w:eastAsia="Comic Sans MS" w:hAnsi="Comic Sans MS" w:cs="Comic Sans MS"/>
          <w:b/>
          <w:spacing w:val="-1"/>
          <w:sz w:val="22"/>
          <w:szCs w:val="22"/>
        </w:rPr>
        <w:t>h</w:t>
      </w:r>
      <w:r>
        <w:rPr>
          <w:rFonts w:ascii="Comic Sans MS" w:eastAsia="Comic Sans MS" w:hAnsi="Comic Sans MS" w:cs="Comic Sans MS"/>
          <w:b/>
          <w:sz w:val="22"/>
          <w:szCs w:val="22"/>
        </w:rPr>
        <w:t xml:space="preserve">e grid </w:t>
      </w:r>
      <w:r>
        <w:rPr>
          <w:rFonts w:ascii="Comic Sans MS" w:eastAsia="Comic Sans MS" w:hAnsi="Comic Sans MS" w:cs="Comic Sans MS"/>
          <w:b/>
          <w:spacing w:val="-1"/>
          <w:sz w:val="22"/>
          <w:szCs w:val="22"/>
        </w:rPr>
        <w:t>m</w:t>
      </w:r>
      <w:r>
        <w:rPr>
          <w:rFonts w:ascii="Comic Sans MS" w:eastAsia="Comic Sans MS" w:hAnsi="Comic Sans MS" w:cs="Comic Sans MS"/>
          <w:b/>
          <w:spacing w:val="-4"/>
          <w:sz w:val="22"/>
          <w:szCs w:val="22"/>
        </w:rPr>
        <w:t>e</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h</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d:</w:t>
      </w:r>
    </w:p>
    <w:p w:rsidR="008326DA" w:rsidRDefault="00AA5703">
      <w:pPr>
        <w:spacing w:before="9" w:line="100" w:lineRule="exact"/>
        <w:rPr>
          <w:sz w:val="10"/>
          <w:szCs w:val="10"/>
        </w:rPr>
      </w:pPr>
      <w:r>
        <w:br w:type="column"/>
      </w:r>
    </w:p>
    <w:p w:rsidR="008326DA" w:rsidRDefault="008326DA">
      <w:pPr>
        <w:spacing w:line="200" w:lineRule="exact"/>
      </w:pPr>
    </w:p>
    <w:p w:rsidR="008326DA" w:rsidRDefault="00AA5703">
      <w:pPr>
        <w:ind w:left="216" w:right="-56"/>
        <w:rPr>
          <w:rFonts w:ascii="Comic Sans MS" w:eastAsia="Comic Sans MS" w:hAnsi="Comic Sans MS" w:cs="Comic Sans MS"/>
          <w:sz w:val="24"/>
          <w:szCs w:val="24"/>
        </w:rPr>
      </w:pPr>
      <w:r>
        <w:rPr>
          <w:rFonts w:ascii="Comic Sans MS" w:eastAsia="Comic Sans MS" w:hAnsi="Comic Sans MS" w:cs="Comic Sans MS"/>
          <w:b/>
          <w:sz w:val="24"/>
          <w:szCs w:val="24"/>
        </w:rPr>
        <w:t>500</w:t>
      </w:r>
    </w:p>
    <w:p w:rsidR="008326DA" w:rsidRDefault="008326DA">
      <w:pPr>
        <w:spacing w:before="4" w:line="180" w:lineRule="exact"/>
        <w:rPr>
          <w:sz w:val="18"/>
          <w:szCs w:val="18"/>
        </w:rPr>
      </w:pPr>
    </w:p>
    <w:p w:rsidR="008326DA" w:rsidRDefault="00AA5703">
      <w:pPr>
        <w:ind w:left="207" w:right="-46"/>
        <w:rPr>
          <w:rFonts w:ascii="Comic Sans MS" w:eastAsia="Comic Sans MS" w:hAnsi="Comic Sans MS" w:cs="Comic Sans MS"/>
          <w:sz w:val="24"/>
          <w:szCs w:val="24"/>
        </w:rPr>
      </w:pPr>
      <w:r>
        <w:rPr>
          <w:rFonts w:ascii="Comic Sans MS" w:eastAsia="Comic Sans MS" w:hAnsi="Comic Sans MS" w:cs="Comic Sans MS"/>
          <w:b/>
          <w:sz w:val="24"/>
          <w:szCs w:val="24"/>
        </w:rPr>
        <w:t>150</w:t>
      </w:r>
    </w:p>
    <w:p w:rsidR="008326DA" w:rsidRDefault="008326DA">
      <w:pPr>
        <w:spacing w:before="4" w:line="180" w:lineRule="exact"/>
        <w:rPr>
          <w:sz w:val="18"/>
          <w:szCs w:val="18"/>
        </w:rPr>
      </w:pPr>
    </w:p>
    <w:p w:rsidR="008326DA" w:rsidRDefault="00AA5703">
      <w:pPr>
        <w:ind w:right="-46"/>
        <w:rPr>
          <w:rFonts w:ascii="Comic Sans MS" w:eastAsia="Comic Sans MS" w:hAnsi="Comic Sans MS" w:cs="Comic Sans MS"/>
          <w:sz w:val="24"/>
          <w:szCs w:val="24"/>
        </w:rPr>
      </w:pPr>
      <w:r>
        <w:rPr>
          <w:rFonts w:ascii="Comic Sans MS" w:eastAsia="Comic Sans MS" w:hAnsi="Comic Sans MS" w:cs="Comic Sans MS"/>
          <w:b/>
          <w:sz w:val="24"/>
          <w:szCs w:val="24"/>
          <w:u w:val="thick" w:color="000000"/>
        </w:rPr>
        <w:t>+</w:t>
      </w:r>
      <w:r>
        <w:rPr>
          <w:rFonts w:ascii="Comic Sans MS" w:eastAsia="Comic Sans MS" w:hAnsi="Comic Sans MS" w:cs="Comic Sans MS"/>
          <w:b/>
          <w:spacing w:val="102"/>
          <w:sz w:val="24"/>
          <w:szCs w:val="24"/>
          <w:u w:val="thick" w:color="000000"/>
        </w:rPr>
        <w:t xml:space="preserve"> </w:t>
      </w:r>
      <w:r>
        <w:rPr>
          <w:rFonts w:ascii="Comic Sans MS" w:eastAsia="Comic Sans MS" w:hAnsi="Comic Sans MS" w:cs="Comic Sans MS"/>
          <w:b/>
          <w:sz w:val="24"/>
          <w:szCs w:val="24"/>
          <w:u w:val="thick" w:color="000000"/>
        </w:rPr>
        <w:t>30</w:t>
      </w:r>
    </w:p>
    <w:p w:rsidR="008326DA" w:rsidRDefault="008326DA">
      <w:pPr>
        <w:spacing w:before="2" w:line="180" w:lineRule="exact"/>
        <w:rPr>
          <w:sz w:val="18"/>
          <w:szCs w:val="18"/>
        </w:rPr>
      </w:pPr>
    </w:p>
    <w:p w:rsidR="008326DA" w:rsidRDefault="00AA5703">
      <w:pPr>
        <w:spacing w:line="300" w:lineRule="exact"/>
        <w:ind w:left="207" w:right="-46"/>
        <w:rPr>
          <w:rFonts w:ascii="Comic Sans MS" w:eastAsia="Comic Sans MS" w:hAnsi="Comic Sans MS" w:cs="Comic Sans MS"/>
          <w:sz w:val="24"/>
          <w:szCs w:val="24"/>
        </w:rPr>
      </w:pPr>
      <w:r>
        <w:rPr>
          <w:rFonts w:ascii="Comic Sans MS" w:eastAsia="Comic Sans MS" w:hAnsi="Comic Sans MS" w:cs="Comic Sans MS"/>
          <w:b/>
          <w:position w:val="-1"/>
          <w:sz w:val="24"/>
          <w:szCs w:val="24"/>
        </w:rPr>
        <w:t>680</w:t>
      </w:r>
    </w:p>
    <w:p w:rsidR="008326DA" w:rsidRDefault="00AA5703">
      <w:pPr>
        <w:spacing w:line="200" w:lineRule="exact"/>
      </w:pPr>
      <w:r>
        <w:br w:type="column"/>
      </w:r>
    </w:p>
    <w:p w:rsidR="008326DA" w:rsidRDefault="008326DA">
      <w:pPr>
        <w:spacing w:line="200" w:lineRule="exact"/>
      </w:pPr>
    </w:p>
    <w:p w:rsidR="008326DA" w:rsidRDefault="008326DA">
      <w:pPr>
        <w:spacing w:before="20" w:line="240" w:lineRule="exact"/>
        <w:rPr>
          <w:sz w:val="24"/>
          <w:szCs w:val="24"/>
        </w:rPr>
      </w:pPr>
    </w:p>
    <w:p w:rsidR="00094EBB" w:rsidRDefault="00094EBB">
      <w:pPr>
        <w:spacing w:line="285" w:lineRule="auto"/>
        <w:ind w:right="615"/>
        <w:rPr>
          <w:rFonts w:ascii="Comic Sans MS" w:eastAsia="Comic Sans MS" w:hAnsi="Comic Sans MS" w:cs="Comic Sans MS"/>
          <w:color w:val="006FC0"/>
        </w:rPr>
      </w:pPr>
    </w:p>
    <w:p w:rsidR="008326DA" w:rsidRPr="0037580B" w:rsidRDefault="00AA5703">
      <w:pPr>
        <w:spacing w:line="285" w:lineRule="auto"/>
        <w:ind w:right="615"/>
        <w:rPr>
          <w:rFonts w:ascii="Comic Sans MS" w:eastAsia="Comic Sans MS" w:hAnsi="Comic Sans MS" w:cs="Comic Sans MS"/>
          <w:sz w:val="16"/>
        </w:rPr>
        <w:sectPr w:rsidR="008326DA" w:rsidRPr="0037580B">
          <w:type w:val="continuous"/>
          <w:pgSz w:w="11920" w:h="16840"/>
          <w:pgMar w:top="1560" w:right="740" w:bottom="280" w:left="620" w:header="720" w:footer="720" w:gutter="0"/>
          <w:cols w:num="3" w:space="720" w:equalWidth="0">
            <w:col w:w="4794" w:space="2114"/>
            <w:col w:w="656" w:space="686"/>
            <w:col w:w="2310"/>
          </w:cols>
        </w:sectPr>
      </w:pPr>
      <w:r w:rsidRPr="0037580B">
        <w:rPr>
          <w:rFonts w:ascii="Comic Sans MS" w:eastAsia="Comic Sans MS" w:hAnsi="Comic Sans MS" w:cs="Comic Sans MS"/>
          <w:color w:val="006FC0"/>
          <w:sz w:val="16"/>
        </w:rPr>
        <w:t>E</w:t>
      </w:r>
      <w:r w:rsidRPr="0037580B">
        <w:rPr>
          <w:rFonts w:ascii="Comic Sans MS" w:eastAsia="Comic Sans MS" w:hAnsi="Comic Sans MS" w:cs="Comic Sans MS"/>
          <w:color w:val="006FC0"/>
          <w:spacing w:val="-1"/>
          <w:sz w:val="16"/>
        </w:rPr>
        <w:t>n</w:t>
      </w:r>
      <w:r w:rsidRPr="0037580B">
        <w:rPr>
          <w:rFonts w:ascii="Comic Sans MS" w:eastAsia="Comic Sans MS" w:hAnsi="Comic Sans MS" w:cs="Comic Sans MS"/>
          <w:color w:val="006FC0"/>
          <w:spacing w:val="1"/>
          <w:sz w:val="16"/>
        </w:rPr>
        <w:t>co</w:t>
      </w:r>
      <w:r w:rsidRPr="0037580B">
        <w:rPr>
          <w:rFonts w:ascii="Comic Sans MS" w:eastAsia="Comic Sans MS" w:hAnsi="Comic Sans MS" w:cs="Comic Sans MS"/>
          <w:color w:val="006FC0"/>
          <w:sz w:val="16"/>
        </w:rPr>
        <w:t>u</w:t>
      </w:r>
      <w:r w:rsidRPr="0037580B">
        <w:rPr>
          <w:rFonts w:ascii="Comic Sans MS" w:eastAsia="Comic Sans MS" w:hAnsi="Comic Sans MS" w:cs="Comic Sans MS"/>
          <w:color w:val="006FC0"/>
          <w:spacing w:val="2"/>
          <w:sz w:val="16"/>
        </w:rPr>
        <w:t>r</w:t>
      </w:r>
      <w:r w:rsidRPr="0037580B">
        <w:rPr>
          <w:rFonts w:ascii="Comic Sans MS" w:eastAsia="Comic Sans MS" w:hAnsi="Comic Sans MS" w:cs="Comic Sans MS"/>
          <w:color w:val="006FC0"/>
          <w:spacing w:val="-1"/>
          <w:sz w:val="16"/>
        </w:rPr>
        <w:t>a</w:t>
      </w:r>
      <w:r w:rsidRPr="0037580B">
        <w:rPr>
          <w:rFonts w:ascii="Comic Sans MS" w:eastAsia="Comic Sans MS" w:hAnsi="Comic Sans MS" w:cs="Comic Sans MS"/>
          <w:color w:val="006FC0"/>
          <w:sz w:val="16"/>
        </w:rPr>
        <w:t>ge</w:t>
      </w:r>
      <w:r w:rsidR="00F94F7A">
        <w:rPr>
          <w:rFonts w:ascii="Comic Sans MS" w:eastAsia="Comic Sans MS" w:hAnsi="Comic Sans MS" w:cs="Comic Sans MS"/>
          <w:color w:val="006FC0"/>
          <w:sz w:val="16"/>
        </w:rPr>
        <w:t xml:space="preserve"> expanded</w:t>
      </w:r>
      <w:r w:rsidRPr="0037580B">
        <w:rPr>
          <w:rFonts w:ascii="Comic Sans MS" w:eastAsia="Comic Sans MS" w:hAnsi="Comic Sans MS" w:cs="Comic Sans MS"/>
          <w:color w:val="006FC0"/>
          <w:spacing w:val="-11"/>
          <w:sz w:val="16"/>
        </w:rPr>
        <w:t xml:space="preserve"> </w:t>
      </w:r>
      <w:r w:rsidRPr="0037580B">
        <w:rPr>
          <w:rFonts w:ascii="Comic Sans MS" w:eastAsia="Comic Sans MS" w:hAnsi="Comic Sans MS" w:cs="Comic Sans MS"/>
          <w:color w:val="006FC0"/>
          <w:spacing w:val="1"/>
          <w:sz w:val="16"/>
        </w:rPr>
        <w:t>co</w:t>
      </w:r>
      <w:r w:rsidRPr="0037580B">
        <w:rPr>
          <w:rFonts w:ascii="Comic Sans MS" w:eastAsia="Comic Sans MS" w:hAnsi="Comic Sans MS" w:cs="Comic Sans MS"/>
          <w:color w:val="006FC0"/>
          <w:sz w:val="16"/>
        </w:rPr>
        <w:t>l</w:t>
      </w:r>
      <w:r w:rsidRPr="0037580B">
        <w:rPr>
          <w:rFonts w:ascii="Comic Sans MS" w:eastAsia="Comic Sans MS" w:hAnsi="Comic Sans MS" w:cs="Comic Sans MS"/>
          <w:color w:val="006FC0"/>
          <w:spacing w:val="2"/>
          <w:sz w:val="16"/>
        </w:rPr>
        <w:t>u</w:t>
      </w:r>
      <w:r w:rsidRPr="0037580B">
        <w:rPr>
          <w:rFonts w:ascii="Comic Sans MS" w:eastAsia="Comic Sans MS" w:hAnsi="Comic Sans MS" w:cs="Comic Sans MS"/>
          <w:color w:val="006FC0"/>
          <w:spacing w:val="-1"/>
          <w:sz w:val="16"/>
        </w:rPr>
        <w:t>m</w:t>
      </w:r>
      <w:r w:rsidRPr="0037580B">
        <w:rPr>
          <w:rFonts w:ascii="Comic Sans MS" w:eastAsia="Comic Sans MS" w:hAnsi="Comic Sans MS" w:cs="Comic Sans MS"/>
          <w:color w:val="006FC0"/>
          <w:sz w:val="16"/>
        </w:rPr>
        <w:t xml:space="preserve">n </w:t>
      </w:r>
      <w:r w:rsidRPr="0037580B">
        <w:rPr>
          <w:rFonts w:ascii="Comic Sans MS" w:eastAsia="Comic Sans MS" w:hAnsi="Comic Sans MS" w:cs="Comic Sans MS"/>
          <w:color w:val="006FC0"/>
          <w:spacing w:val="-1"/>
          <w:sz w:val="16"/>
        </w:rPr>
        <w:t>a</w:t>
      </w:r>
      <w:r w:rsidRPr="0037580B">
        <w:rPr>
          <w:rFonts w:ascii="Comic Sans MS" w:eastAsia="Comic Sans MS" w:hAnsi="Comic Sans MS" w:cs="Comic Sans MS"/>
          <w:color w:val="006FC0"/>
          <w:sz w:val="16"/>
        </w:rPr>
        <w:t>ddi</w:t>
      </w:r>
      <w:r w:rsidRPr="0037580B">
        <w:rPr>
          <w:rFonts w:ascii="Comic Sans MS" w:eastAsia="Comic Sans MS" w:hAnsi="Comic Sans MS" w:cs="Comic Sans MS"/>
          <w:color w:val="006FC0"/>
          <w:spacing w:val="1"/>
          <w:sz w:val="16"/>
        </w:rPr>
        <w:t>t</w:t>
      </w:r>
      <w:r w:rsidRPr="0037580B">
        <w:rPr>
          <w:rFonts w:ascii="Comic Sans MS" w:eastAsia="Comic Sans MS" w:hAnsi="Comic Sans MS" w:cs="Comic Sans MS"/>
          <w:color w:val="006FC0"/>
          <w:sz w:val="16"/>
        </w:rPr>
        <w:t>ion</w:t>
      </w:r>
      <w:r w:rsidRPr="0037580B">
        <w:rPr>
          <w:rFonts w:ascii="Comic Sans MS" w:eastAsia="Comic Sans MS" w:hAnsi="Comic Sans MS" w:cs="Comic Sans MS"/>
          <w:color w:val="006FC0"/>
          <w:spacing w:val="-9"/>
          <w:sz w:val="16"/>
        </w:rPr>
        <w:t xml:space="preserve"> </w:t>
      </w:r>
      <w:r w:rsidR="00F94F7A">
        <w:rPr>
          <w:rFonts w:ascii="Comic Sans MS" w:eastAsia="Comic Sans MS" w:hAnsi="Comic Sans MS" w:cs="Comic Sans MS"/>
          <w:color w:val="006FC0"/>
          <w:spacing w:val="-9"/>
          <w:sz w:val="16"/>
        </w:rPr>
        <w:t xml:space="preserve">or compact column </w:t>
      </w:r>
      <w:r w:rsidRPr="0037580B">
        <w:rPr>
          <w:rFonts w:ascii="Comic Sans MS" w:eastAsia="Comic Sans MS" w:hAnsi="Comic Sans MS" w:cs="Comic Sans MS"/>
          <w:color w:val="006FC0"/>
          <w:sz w:val="16"/>
        </w:rPr>
        <w:t>to</w:t>
      </w:r>
      <w:r w:rsidRPr="0037580B">
        <w:rPr>
          <w:rFonts w:ascii="Comic Sans MS" w:eastAsia="Comic Sans MS" w:hAnsi="Comic Sans MS" w:cs="Comic Sans MS"/>
          <w:color w:val="006FC0"/>
          <w:spacing w:val="1"/>
          <w:sz w:val="16"/>
        </w:rPr>
        <w:t xml:space="preserve"> </w:t>
      </w:r>
      <w:r w:rsidRPr="0037580B">
        <w:rPr>
          <w:rFonts w:ascii="Comic Sans MS" w:eastAsia="Comic Sans MS" w:hAnsi="Comic Sans MS" w:cs="Comic Sans MS"/>
          <w:color w:val="006FC0"/>
          <w:spacing w:val="-1"/>
          <w:sz w:val="16"/>
        </w:rPr>
        <w:t>a</w:t>
      </w:r>
      <w:r w:rsidRPr="0037580B">
        <w:rPr>
          <w:rFonts w:ascii="Comic Sans MS" w:eastAsia="Comic Sans MS" w:hAnsi="Comic Sans MS" w:cs="Comic Sans MS"/>
          <w:color w:val="006FC0"/>
          <w:sz w:val="16"/>
        </w:rPr>
        <w:t xml:space="preserve">dd </w:t>
      </w:r>
      <w:r w:rsidRPr="0037580B">
        <w:rPr>
          <w:rFonts w:ascii="Comic Sans MS" w:eastAsia="Comic Sans MS" w:hAnsi="Comic Sans MS" w:cs="Comic Sans MS"/>
          <w:color w:val="006FC0"/>
          <w:spacing w:val="-1"/>
          <w:sz w:val="16"/>
        </w:rPr>
        <w:t>a</w:t>
      </w:r>
      <w:r w:rsidRPr="0037580B">
        <w:rPr>
          <w:rFonts w:ascii="Comic Sans MS" w:eastAsia="Comic Sans MS" w:hAnsi="Comic Sans MS" w:cs="Comic Sans MS"/>
          <w:color w:val="006FC0"/>
          <w:spacing w:val="1"/>
          <w:sz w:val="16"/>
        </w:rPr>
        <w:t>cc</w:t>
      </w:r>
      <w:r w:rsidRPr="0037580B">
        <w:rPr>
          <w:rFonts w:ascii="Comic Sans MS" w:eastAsia="Comic Sans MS" w:hAnsi="Comic Sans MS" w:cs="Comic Sans MS"/>
          <w:color w:val="006FC0"/>
          <w:sz w:val="16"/>
        </w:rPr>
        <w:t>u</w:t>
      </w:r>
      <w:r w:rsidRPr="0037580B">
        <w:rPr>
          <w:rFonts w:ascii="Comic Sans MS" w:eastAsia="Comic Sans MS" w:hAnsi="Comic Sans MS" w:cs="Comic Sans MS"/>
          <w:color w:val="006FC0"/>
          <w:spacing w:val="2"/>
          <w:sz w:val="16"/>
        </w:rPr>
        <w:t>r</w:t>
      </w:r>
      <w:r w:rsidRPr="0037580B">
        <w:rPr>
          <w:rFonts w:ascii="Comic Sans MS" w:eastAsia="Comic Sans MS" w:hAnsi="Comic Sans MS" w:cs="Comic Sans MS"/>
          <w:color w:val="006FC0"/>
          <w:spacing w:val="-1"/>
          <w:sz w:val="16"/>
        </w:rPr>
        <w:t>a</w:t>
      </w:r>
      <w:r w:rsidRPr="0037580B">
        <w:rPr>
          <w:rFonts w:ascii="Comic Sans MS" w:eastAsia="Comic Sans MS" w:hAnsi="Comic Sans MS" w:cs="Comic Sans MS"/>
          <w:color w:val="006FC0"/>
          <w:sz w:val="16"/>
        </w:rPr>
        <w:t>t</w:t>
      </w:r>
      <w:r w:rsidRPr="0037580B">
        <w:rPr>
          <w:rFonts w:ascii="Comic Sans MS" w:eastAsia="Comic Sans MS" w:hAnsi="Comic Sans MS" w:cs="Comic Sans MS"/>
          <w:color w:val="006FC0"/>
          <w:spacing w:val="-1"/>
          <w:sz w:val="16"/>
        </w:rPr>
        <w:t>e</w:t>
      </w:r>
      <w:r w:rsidR="00F94F7A">
        <w:rPr>
          <w:rFonts w:ascii="Comic Sans MS" w:eastAsia="Comic Sans MS" w:hAnsi="Comic Sans MS" w:cs="Comic Sans MS"/>
          <w:color w:val="006FC0"/>
          <w:sz w:val="16"/>
        </w:rPr>
        <w:t>ly depending on stage of fluency.</w:t>
      </w:r>
    </w:p>
    <w:p w:rsidR="008326DA" w:rsidRDefault="008326DA">
      <w:pPr>
        <w:spacing w:before="4" w:line="180" w:lineRule="exact"/>
        <w:rPr>
          <w:sz w:val="19"/>
          <w:szCs w:val="19"/>
        </w:rPr>
      </w:pPr>
    </w:p>
    <w:p w:rsidR="008326DA" w:rsidRDefault="008326DA">
      <w:pPr>
        <w:spacing w:line="200" w:lineRule="exact"/>
      </w:pPr>
    </w:p>
    <w:p w:rsidR="008326DA" w:rsidRDefault="008326DA">
      <w:pPr>
        <w:spacing w:line="200" w:lineRule="exact"/>
      </w:pPr>
    </w:p>
    <w:p w:rsidR="00094EBB" w:rsidRDefault="00094EBB">
      <w:pPr>
        <w:spacing w:line="260" w:lineRule="exact"/>
        <w:ind w:left="2386"/>
        <w:rPr>
          <w:rFonts w:ascii="Comic Sans MS" w:eastAsia="Comic Sans MS" w:hAnsi="Comic Sans MS" w:cs="Comic Sans MS"/>
          <w:color w:val="006FC0"/>
          <w:spacing w:val="-1"/>
        </w:rPr>
      </w:pPr>
    </w:p>
    <w:p w:rsidR="00DF5DDA" w:rsidRDefault="00DF5DDA" w:rsidP="00DF5DDA">
      <w:pPr>
        <w:spacing w:line="260" w:lineRule="exact"/>
        <w:ind w:left="2386"/>
        <w:rPr>
          <w:color w:val="006FC0"/>
          <w:w w:val="99"/>
        </w:rPr>
      </w:pPr>
    </w:p>
    <w:p w:rsidR="008326DA" w:rsidRDefault="00AA5703">
      <w:pPr>
        <w:spacing w:before="86"/>
        <w:ind w:left="2386"/>
      </w:pPr>
      <w:r>
        <w:rPr>
          <w:color w:val="006FC0"/>
          <w:w w:val="99"/>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3" w:line="220" w:lineRule="exact"/>
        <w:rPr>
          <w:sz w:val="22"/>
          <w:szCs w:val="22"/>
        </w:rPr>
      </w:pPr>
    </w:p>
    <w:p w:rsidR="008326DA" w:rsidRDefault="00AA5703">
      <w:pPr>
        <w:ind w:left="1778"/>
        <w:rPr>
          <w:rFonts w:ascii="Comic Sans MS" w:eastAsia="Comic Sans MS" w:hAnsi="Comic Sans MS" w:cs="Comic Sans MS"/>
          <w:sz w:val="22"/>
          <w:szCs w:val="22"/>
        </w:rPr>
      </w:pPr>
      <w:r>
        <w:rPr>
          <w:rFonts w:ascii="Comic Sans MS" w:eastAsia="Comic Sans MS" w:hAnsi="Comic Sans MS" w:cs="Comic Sans MS"/>
          <w:b/>
          <w:sz w:val="22"/>
          <w:szCs w:val="22"/>
        </w:rPr>
        <w:t>Childr</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n sh</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uld</w:t>
      </w:r>
      <w:r>
        <w:rPr>
          <w:rFonts w:ascii="Comic Sans MS" w:eastAsia="Comic Sans MS" w:hAnsi="Comic Sans MS" w:cs="Comic Sans MS"/>
          <w:b/>
          <w:spacing w:val="-2"/>
          <w:sz w:val="22"/>
          <w:szCs w:val="22"/>
        </w:rPr>
        <w:t xml:space="preserve"> </w:t>
      </w:r>
      <w:r>
        <w:rPr>
          <w:rFonts w:ascii="Comic Sans MS" w:eastAsia="Comic Sans MS" w:hAnsi="Comic Sans MS" w:cs="Comic Sans MS"/>
          <w:b/>
          <w:spacing w:val="1"/>
          <w:sz w:val="22"/>
          <w:szCs w:val="22"/>
        </w:rPr>
        <w:t>b</w:t>
      </w:r>
      <w:r>
        <w:rPr>
          <w:rFonts w:ascii="Comic Sans MS" w:eastAsia="Comic Sans MS" w:hAnsi="Comic Sans MS" w:cs="Comic Sans MS"/>
          <w:b/>
          <w:sz w:val="22"/>
          <w:szCs w:val="22"/>
        </w:rPr>
        <w:t xml:space="preserve">e </w:t>
      </w:r>
      <w:r>
        <w:rPr>
          <w:rFonts w:ascii="Comic Sans MS" w:eastAsia="Comic Sans MS" w:hAnsi="Comic Sans MS" w:cs="Comic Sans MS"/>
          <w:b/>
          <w:spacing w:val="-3"/>
          <w:sz w:val="22"/>
          <w:szCs w:val="22"/>
        </w:rPr>
        <w:t>a</w:t>
      </w:r>
      <w:r>
        <w:rPr>
          <w:rFonts w:ascii="Comic Sans MS" w:eastAsia="Comic Sans MS" w:hAnsi="Comic Sans MS" w:cs="Comic Sans MS"/>
          <w:b/>
          <w:spacing w:val="1"/>
          <w:sz w:val="22"/>
          <w:szCs w:val="22"/>
        </w:rPr>
        <w:t>b</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e t</w:t>
      </w:r>
      <w:r>
        <w:rPr>
          <w:rFonts w:ascii="Comic Sans MS" w:eastAsia="Comic Sans MS" w:hAnsi="Comic Sans MS" w:cs="Comic Sans MS"/>
          <w:b/>
          <w:spacing w:val="-2"/>
          <w:sz w:val="22"/>
          <w:szCs w:val="22"/>
        </w:rPr>
        <w:t>o</w:t>
      </w:r>
      <w:r>
        <w:rPr>
          <w:rFonts w:ascii="Comic Sans MS" w:eastAsia="Comic Sans MS" w:hAnsi="Comic Sans MS" w:cs="Comic Sans MS"/>
          <w:b/>
          <w:sz w:val="22"/>
          <w:szCs w:val="22"/>
        </w:rPr>
        <w:t>:</w:t>
      </w:r>
    </w:p>
    <w:p w:rsidR="008326DA" w:rsidRDefault="008326DA">
      <w:pPr>
        <w:spacing w:before="9" w:line="160" w:lineRule="exact"/>
        <w:rPr>
          <w:sz w:val="17"/>
          <w:szCs w:val="17"/>
        </w:rPr>
      </w:pPr>
    </w:p>
    <w:p w:rsidR="008326DA" w:rsidRDefault="009E0D79">
      <w:pPr>
        <w:tabs>
          <w:tab w:val="left" w:pos="2340"/>
        </w:tabs>
        <w:spacing w:line="286" w:lineRule="auto"/>
        <w:ind w:left="2345" w:right="587" w:hanging="567"/>
        <w:rPr>
          <w:rFonts w:ascii="Comic Sans MS" w:eastAsia="Comic Sans MS" w:hAnsi="Comic Sans MS" w:cs="Comic Sans MS"/>
        </w:rPr>
      </w:pPr>
      <w:r>
        <w:rPr>
          <w:noProof/>
          <w:lang w:val="en-GB" w:eastAsia="en-GB"/>
        </w:rPr>
        <w:drawing>
          <wp:anchor distT="0" distB="0" distL="114300" distR="114300" simplePos="0" relativeHeight="251661824" behindDoc="1" locked="0" layoutInCell="1" allowOverlap="1">
            <wp:simplePos x="0" y="0"/>
            <wp:positionH relativeFrom="page">
              <wp:posOffset>546100</wp:posOffset>
            </wp:positionH>
            <wp:positionV relativeFrom="paragraph">
              <wp:posOffset>-2063750</wp:posOffset>
            </wp:positionV>
            <wp:extent cx="597535" cy="2064385"/>
            <wp:effectExtent l="0" t="0" r="0" b="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97535" cy="206438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Symbol" w:eastAsia="Symbol" w:hAnsi="Symbol" w:cs="Symbol"/>
        </w:rPr>
        <w:t></w:t>
      </w:r>
      <w:r w:rsidR="00AA5703">
        <w:rPr>
          <w:spacing w:val="-49"/>
        </w:rPr>
        <w:t xml:space="preserve"> </w:t>
      </w:r>
      <w:r w:rsidR="00AA5703">
        <w:tab/>
      </w:r>
      <w:r w:rsidR="00AA5703" w:rsidRPr="0037580B">
        <w:rPr>
          <w:rFonts w:ascii="Comic Sans MS" w:eastAsia="Comic Sans MS" w:hAnsi="Comic Sans MS" w:cs="Comic Sans MS"/>
          <w:b/>
          <w:spacing w:val="1"/>
        </w:rPr>
        <w:t>A</w:t>
      </w:r>
      <w:r w:rsidR="00AA5703">
        <w:rPr>
          <w:rFonts w:ascii="Comic Sans MS" w:eastAsia="Comic Sans MS" w:hAnsi="Comic Sans MS" w:cs="Comic Sans MS"/>
          <w:b/>
          <w:spacing w:val="-1"/>
        </w:rPr>
        <w:t>pp</w:t>
      </w:r>
      <w:r w:rsidR="00AA5703">
        <w:rPr>
          <w:rFonts w:ascii="Comic Sans MS" w:eastAsia="Comic Sans MS" w:hAnsi="Comic Sans MS" w:cs="Comic Sans MS"/>
          <w:b/>
        </w:rPr>
        <w:t>r</w:t>
      </w:r>
      <w:r w:rsidR="00AA5703">
        <w:rPr>
          <w:rFonts w:ascii="Comic Sans MS" w:eastAsia="Comic Sans MS" w:hAnsi="Comic Sans MS" w:cs="Comic Sans MS"/>
          <w:b/>
          <w:spacing w:val="1"/>
        </w:rPr>
        <w:t>o</w:t>
      </w:r>
      <w:r w:rsidR="00AA5703">
        <w:rPr>
          <w:rFonts w:ascii="Comic Sans MS" w:eastAsia="Comic Sans MS" w:hAnsi="Comic Sans MS" w:cs="Comic Sans MS"/>
          <w:b/>
          <w:spacing w:val="2"/>
        </w:rPr>
        <w:t>x</w:t>
      </w:r>
      <w:r w:rsidR="00AA5703">
        <w:rPr>
          <w:rFonts w:ascii="Comic Sans MS" w:eastAsia="Comic Sans MS" w:hAnsi="Comic Sans MS" w:cs="Comic Sans MS"/>
          <w:b/>
        </w:rPr>
        <w:t>imate</w:t>
      </w:r>
      <w:r w:rsidR="00AA5703">
        <w:rPr>
          <w:rFonts w:ascii="Comic Sans MS" w:eastAsia="Comic Sans MS" w:hAnsi="Comic Sans MS" w:cs="Comic Sans MS"/>
          <w:b/>
          <w:spacing w:val="-12"/>
        </w:rPr>
        <w:t xml:space="preserve"> </w:t>
      </w:r>
      <w:r w:rsidR="00AA5703">
        <w:rPr>
          <w:rFonts w:ascii="Comic Sans MS" w:eastAsia="Comic Sans MS" w:hAnsi="Comic Sans MS" w:cs="Comic Sans MS"/>
          <w:b/>
          <w:spacing w:val="2"/>
        </w:rPr>
        <w:t>b</w:t>
      </w:r>
      <w:r w:rsidR="00AA5703">
        <w:rPr>
          <w:rFonts w:ascii="Comic Sans MS" w:eastAsia="Comic Sans MS" w:hAnsi="Comic Sans MS" w:cs="Comic Sans MS"/>
          <w:b/>
          <w:spacing w:val="-1"/>
        </w:rPr>
        <w:t>e</w:t>
      </w:r>
      <w:r w:rsidR="00AA5703">
        <w:rPr>
          <w:rFonts w:ascii="Comic Sans MS" w:eastAsia="Comic Sans MS" w:hAnsi="Comic Sans MS" w:cs="Comic Sans MS"/>
          <w:b/>
        </w:rPr>
        <w:t>fore</w:t>
      </w:r>
      <w:r w:rsidR="00AA5703">
        <w:rPr>
          <w:rFonts w:ascii="Comic Sans MS" w:eastAsia="Comic Sans MS" w:hAnsi="Comic Sans MS" w:cs="Comic Sans MS"/>
          <w:b/>
          <w:spacing w:val="-5"/>
        </w:rPr>
        <w:t xml:space="preserve"> </w:t>
      </w:r>
      <w:r w:rsidR="00AA5703">
        <w:rPr>
          <w:rFonts w:ascii="Comic Sans MS" w:eastAsia="Comic Sans MS" w:hAnsi="Comic Sans MS" w:cs="Comic Sans MS"/>
          <w:b/>
        </w:rPr>
        <w:t>t</w:t>
      </w:r>
      <w:r w:rsidR="00AA5703">
        <w:rPr>
          <w:rFonts w:ascii="Comic Sans MS" w:eastAsia="Comic Sans MS" w:hAnsi="Comic Sans MS" w:cs="Comic Sans MS"/>
          <w:b/>
          <w:spacing w:val="2"/>
        </w:rPr>
        <w:t>h</w:t>
      </w:r>
      <w:r w:rsidR="00AA5703">
        <w:rPr>
          <w:rFonts w:ascii="Comic Sans MS" w:eastAsia="Comic Sans MS" w:hAnsi="Comic Sans MS" w:cs="Comic Sans MS"/>
          <w:b/>
          <w:spacing w:val="1"/>
        </w:rPr>
        <w:t>e</w:t>
      </w:r>
      <w:r w:rsidR="00AA5703">
        <w:rPr>
          <w:rFonts w:ascii="Comic Sans MS" w:eastAsia="Comic Sans MS" w:hAnsi="Comic Sans MS" w:cs="Comic Sans MS"/>
          <w:b/>
        </w:rPr>
        <w:t>y</w:t>
      </w:r>
      <w:r w:rsidR="00AA5703">
        <w:rPr>
          <w:rFonts w:ascii="Comic Sans MS" w:eastAsia="Comic Sans MS" w:hAnsi="Comic Sans MS" w:cs="Comic Sans MS"/>
          <w:b/>
          <w:spacing w:val="-4"/>
        </w:rPr>
        <w:t xml:space="preserve"> </w:t>
      </w:r>
      <w:r w:rsidR="00AA5703">
        <w:rPr>
          <w:rFonts w:ascii="Comic Sans MS" w:eastAsia="Comic Sans MS" w:hAnsi="Comic Sans MS" w:cs="Comic Sans MS"/>
          <w:b/>
          <w:spacing w:val="1"/>
        </w:rPr>
        <w:t>c</w:t>
      </w:r>
      <w:r w:rsidR="00AA5703">
        <w:rPr>
          <w:rFonts w:ascii="Comic Sans MS" w:eastAsia="Comic Sans MS" w:hAnsi="Comic Sans MS" w:cs="Comic Sans MS"/>
          <w:b/>
        </w:rPr>
        <w:t>al</w:t>
      </w:r>
      <w:r w:rsidR="00AA5703">
        <w:rPr>
          <w:rFonts w:ascii="Comic Sans MS" w:eastAsia="Comic Sans MS" w:hAnsi="Comic Sans MS" w:cs="Comic Sans MS"/>
          <w:b/>
          <w:spacing w:val="1"/>
        </w:rPr>
        <w:t>c</w:t>
      </w:r>
      <w:r w:rsidR="00AA5703">
        <w:rPr>
          <w:rFonts w:ascii="Comic Sans MS" w:eastAsia="Comic Sans MS" w:hAnsi="Comic Sans MS" w:cs="Comic Sans MS"/>
          <w:b/>
        </w:rPr>
        <w:t>ulat</w:t>
      </w:r>
      <w:r w:rsidR="00AA5703">
        <w:rPr>
          <w:rFonts w:ascii="Comic Sans MS" w:eastAsia="Comic Sans MS" w:hAnsi="Comic Sans MS" w:cs="Comic Sans MS"/>
          <w:b/>
          <w:spacing w:val="2"/>
        </w:rPr>
        <w:t>e</w:t>
      </w:r>
      <w:r w:rsidR="00AA5703">
        <w:rPr>
          <w:rFonts w:ascii="Comic Sans MS" w:eastAsia="Comic Sans MS" w:hAnsi="Comic Sans MS" w:cs="Comic Sans MS"/>
        </w:rPr>
        <w:t>,</w:t>
      </w:r>
      <w:r w:rsidR="00AA5703">
        <w:rPr>
          <w:rFonts w:ascii="Comic Sans MS" w:eastAsia="Comic Sans MS" w:hAnsi="Comic Sans MS" w:cs="Comic Sans MS"/>
          <w:spacing w:val="-6"/>
        </w:rPr>
        <w:t xml:space="preserve"> </w:t>
      </w:r>
      <w:r w:rsidR="00AA5703">
        <w:rPr>
          <w:rFonts w:ascii="Comic Sans MS" w:eastAsia="Comic Sans MS" w:hAnsi="Comic Sans MS" w:cs="Comic Sans MS"/>
          <w:spacing w:val="1"/>
        </w:rPr>
        <w:t>a</w:t>
      </w:r>
      <w:r w:rsidR="00AA5703">
        <w:rPr>
          <w:rFonts w:ascii="Comic Sans MS" w:eastAsia="Comic Sans MS" w:hAnsi="Comic Sans MS" w:cs="Comic Sans MS"/>
          <w:spacing w:val="-1"/>
        </w:rPr>
        <w:t>n</w:t>
      </w:r>
      <w:r w:rsidR="00AA5703">
        <w:rPr>
          <w:rFonts w:ascii="Comic Sans MS" w:eastAsia="Comic Sans MS" w:hAnsi="Comic Sans MS" w:cs="Comic Sans MS"/>
        </w:rPr>
        <w:t>d</w:t>
      </w:r>
      <w:r w:rsidR="00AA5703">
        <w:rPr>
          <w:rFonts w:ascii="Comic Sans MS" w:eastAsia="Comic Sans MS" w:hAnsi="Comic Sans MS" w:cs="Comic Sans MS"/>
          <w:spacing w:val="-3"/>
        </w:rPr>
        <w:t xml:space="preserve"> </w:t>
      </w:r>
      <w:r w:rsidR="00AA5703">
        <w:rPr>
          <w:rFonts w:ascii="Comic Sans MS" w:eastAsia="Comic Sans MS" w:hAnsi="Comic Sans MS" w:cs="Comic Sans MS"/>
          <w:spacing w:val="1"/>
        </w:rPr>
        <w:t>m</w:t>
      </w:r>
      <w:r w:rsidR="00AA5703">
        <w:rPr>
          <w:rFonts w:ascii="Comic Sans MS" w:eastAsia="Comic Sans MS" w:hAnsi="Comic Sans MS" w:cs="Comic Sans MS"/>
          <w:spacing w:val="-1"/>
        </w:rPr>
        <w:t>a</w:t>
      </w:r>
      <w:r w:rsidR="00AA5703">
        <w:rPr>
          <w:rFonts w:ascii="Comic Sans MS" w:eastAsia="Comic Sans MS" w:hAnsi="Comic Sans MS" w:cs="Comic Sans MS"/>
        </w:rPr>
        <w:t>ke</w:t>
      </w:r>
      <w:r w:rsidR="00AA5703">
        <w:rPr>
          <w:rFonts w:ascii="Comic Sans MS" w:eastAsia="Comic Sans MS" w:hAnsi="Comic Sans MS" w:cs="Comic Sans MS"/>
          <w:spacing w:val="-3"/>
        </w:rPr>
        <w:t xml:space="preserve"> </w:t>
      </w:r>
      <w:r w:rsidR="00AA5703">
        <w:rPr>
          <w:rFonts w:ascii="Comic Sans MS" w:eastAsia="Comic Sans MS" w:hAnsi="Comic Sans MS" w:cs="Comic Sans MS"/>
        </w:rPr>
        <w:t>th</w:t>
      </w:r>
      <w:r w:rsidR="00AA5703">
        <w:rPr>
          <w:rFonts w:ascii="Comic Sans MS" w:eastAsia="Comic Sans MS" w:hAnsi="Comic Sans MS" w:cs="Comic Sans MS"/>
          <w:spacing w:val="1"/>
        </w:rPr>
        <w:t>i</w:t>
      </w:r>
      <w:r w:rsidR="00AA5703">
        <w:rPr>
          <w:rFonts w:ascii="Comic Sans MS" w:eastAsia="Comic Sans MS" w:hAnsi="Comic Sans MS" w:cs="Comic Sans MS"/>
        </w:rPr>
        <w:t>s</w:t>
      </w:r>
      <w:r w:rsidR="00AA5703">
        <w:rPr>
          <w:rFonts w:ascii="Comic Sans MS" w:eastAsia="Comic Sans MS" w:hAnsi="Comic Sans MS" w:cs="Comic Sans MS"/>
          <w:spacing w:val="-3"/>
        </w:rPr>
        <w:t xml:space="preserve"> </w:t>
      </w:r>
      <w:r w:rsidR="00AA5703">
        <w:rPr>
          <w:rFonts w:ascii="Comic Sans MS" w:eastAsia="Comic Sans MS" w:hAnsi="Comic Sans MS" w:cs="Comic Sans MS"/>
        </w:rPr>
        <w:t>a</w:t>
      </w:r>
      <w:r w:rsidR="00AA5703">
        <w:rPr>
          <w:rFonts w:ascii="Comic Sans MS" w:eastAsia="Comic Sans MS" w:hAnsi="Comic Sans MS" w:cs="Comic Sans MS"/>
          <w:spacing w:val="-2"/>
        </w:rPr>
        <w:t xml:space="preserve"> </w:t>
      </w:r>
      <w:r w:rsidR="00AA5703">
        <w:rPr>
          <w:rFonts w:ascii="Comic Sans MS" w:eastAsia="Comic Sans MS" w:hAnsi="Comic Sans MS" w:cs="Comic Sans MS"/>
          <w:spacing w:val="3"/>
        </w:rPr>
        <w:t>r</w:t>
      </w:r>
      <w:r w:rsidR="00AA5703">
        <w:rPr>
          <w:rFonts w:ascii="Comic Sans MS" w:eastAsia="Comic Sans MS" w:hAnsi="Comic Sans MS" w:cs="Comic Sans MS"/>
          <w:spacing w:val="-1"/>
        </w:rPr>
        <w:t>e</w:t>
      </w:r>
      <w:r w:rsidR="00AA5703">
        <w:rPr>
          <w:rFonts w:ascii="Comic Sans MS" w:eastAsia="Comic Sans MS" w:hAnsi="Comic Sans MS" w:cs="Comic Sans MS"/>
        </w:rPr>
        <w:t>gul</w:t>
      </w:r>
      <w:r w:rsidR="00AA5703">
        <w:rPr>
          <w:rFonts w:ascii="Comic Sans MS" w:eastAsia="Comic Sans MS" w:hAnsi="Comic Sans MS" w:cs="Comic Sans MS"/>
          <w:spacing w:val="-1"/>
        </w:rPr>
        <w:t>a</w:t>
      </w:r>
      <w:r w:rsidR="00AA5703">
        <w:rPr>
          <w:rFonts w:ascii="Comic Sans MS" w:eastAsia="Comic Sans MS" w:hAnsi="Comic Sans MS" w:cs="Comic Sans MS"/>
        </w:rPr>
        <w:t>r</w:t>
      </w:r>
      <w:r w:rsidR="00AA5703">
        <w:rPr>
          <w:rFonts w:ascii="Comic Sans MS" w:eastAsia="Comic Sans MS" w:hAnsi="Comic Sans MS" w:cs="Comic Sans MS"/>
          <w:spacing w:val="-5"/>
        </w:rPr>
        <w:t xml:space="preserve"> </w:t>
      </w:r>
      <w:r w:rsidR="00AA5703">
        <w:rPr>
          <w:rFonts w:ascii="Comic Sans MS" w:eastAsia="Comic Sans MS" w:hAnsi="Comic Sans MS" w:cs="Comic Sans MS"/>
        </w:rPr>
        <w:t>p</w:t>
      </w:r>
      <w:r w:rsidR="00AA5703">
        <w:rPr>
          <w:rFonts w:ascii="Comic Sans MS" w:eastAsia="Comic Sans MS" w:hAnsi="Comic Sans MS" w:cs="Comic Sans MS"/>
          <w:spacing w:val="-2"/>
        </w:rPr>
        <w:t>a</w:t>
      </w:r>
      <w:r w:rsidR="00AA5703">
        <w:rPr>
          <w:rFonts w:ascii="Comic Sans MS" w:eastAsia="Comic Sans MS" w:hAnsi="Comic Sans MS" w:cs="Comic Sans MS"/>
          <w:spacing w:val="2"/>
        </w:rPr>
        <w:t>r</w:t>
      </w:r>
      <w:r w:rsidR="00AA5703">
        <w:rPr>
          <w:rFonts w:ascii="Comic Sans MS" w:eastAsia="Comic Sans MS" w:hAnsi="Comic Sans MS" w:cs="Comic Sans MS"/>
        </w:rPr>
        <w:t>t</w:t>
      </w:r>
      <w:r w:rsidR="00AA5703">
        <w:rPr>
          <w:rFonts w:ascii="Comic Sans MS" w:eastAsia="Comic Sans MS" w:hAnsi="Comic Sans MS" w:cs="Comic Sans MS"/>
          <w:spacing w:val="-4"/>
        </w:rPr>
        <w:t xml:space="preserve"> </w:t>
      </w:r>
      <w:r w:rsidR="00AA5703">
        <w:rPr>
          <w:rFonts w:ascii="Comic Sans MS" w:eastAsia="Comic Sans MS" w:hAnsi="Comic Sans MS" w:cs="Comic Sans MS"/>
          <w:spacing w:val="1"/>
        </w:rPr>
        <w:t>o</w:t>
      </w:r>
      <w:r w:rsidR="00AA5703">
        <w:rPr>
          <w:rFonts w:ascii="Comic Sans MS" w:eastAsia="Comic Sans MS" w:hAnsi="Comic Sans MS" w:cs="Comic Sans MS"/>
        </w:rPr>
        <w:t>f</w:t>
      </w:r>
      <w:r w:rsidR="00AA5703">
        <w:rPr>
          <w:rFonts w:ascii="Comic Sans MS" w:eastAsia="Comic Sans MS" w:hAnsi="Comic Sans MS" w:cs="Comic Sans MS"/>
          <w:spacing w:val="-2"/>
        </w:rPr>
        <w:t xml:space="preserve"> </w:t>
      </w:r>
      <w:r w:rsidR="00AA5703">
        <w:rPr>
          <w:rFonts w:ascii="Comic Sans MS" w:eastAsia="Comic Sans MS" w:hAnsi="Comic Sans MS" w:cs="Comic Sans MS"/>
        </w:rPr>
        <w:t>t</w:t>
      </w:r>
      <w:r w:rsidR="00AA5703">
        <w:rPr>
          <w:rFonts w:ascii="Comic Sans MS" w:eastAsia="Comic Sans MS" w:hAnsi="Comic Sans MS" w:cs="Comic Sans MS"/>
          <w:spacing w:val="2"/>
        </w:rPr>
        <w:t>h</w:t>
      </w:r>
      <w:r w:rsidR="00AA5703">
        <w:rPr>
          <w:rFonts w:ascii="Comic Sans MS" w:eastAsia="Comic Sans MS" w:hAnsi="Comic Sans MS" w:cs="Comic Sans MS"/>
          <w:spacing w:val="-1"/>
        </w:rPr>
        <w:t>e</w:t>
      </w:r>
      <w:r w:rsidR="00AA5703">
        <w:rPr>
          <w:rFonts w:ascii="Comic Sans MS" w:eastAsia="Comic Sans MS" w:hAnsi="Comic Sans MS" w:cs="Comic Sans MS"/>
        </w:rPr>
        <w:t xml:space="preserve">ir </w:t>
      </w:r>
      <w:r w:rsidR="00AA5703">
        <w:rPr>
          <w:rFonts w:ascii="Comic Sans MS" w:eastAsia="Comic Sans MS" w:hAnsi="Comic Sans MS" w:cs="Comic Sans MS"/>
          <w:spacing w:val="1"/>
        </w:rPr>
        <w:t>c</w:t>
      </w:r>
      <w:r w:rsidR="00AA5703">
        <w:rPr>
          <w:rFonts w:ascii="Comic Sans MS" w:eastAsia="Comic Sans MS" w:hAnsi="Comic Sans MS" w:cs="Comic Sans MS"/>
          <w:spacing w:val="-1"/>
        </w:rPr>
        <w:t>a</w:t>
      </w:r>
      <w:r w:rsidR="00AA5703">
        <w:rPr>
          <w:rFonts w:ascii="Comic Sans MS" w:eastAsia="Comic Sans MS" w:hAnsi="Comic Sans MS" w:cs="Comic Sans MS"/>
        </w:rPr>
        <w:t>l</w:t>
      </w:r>
      <w:r w:rsidR="00AA5703">
        <w:rPr>
          <w:rFonts w:ascii="Comic Sans MS" w:eastAsia="Comic Sans MS" w:hAnsi="Comic Sans MS" w:cs="Comic Sans MS"/>
          <w:spacing w:val="1"/>
        </w:rPr>
        <w:t>c</w:t>
      </w:r>
      <w:r w:rsidR="00AA5703">
        <w:rPr>
          <w:rFonts w:ascii="Comic Sans MS" w:eastAsia="Comic Sans MS" w:hAnsi="Comic Sans MS" w:cs="Comic Sans MS"/>
        </w:rPr>
        <w:t>ul</w:t>
      </w:r>
      <w:r w:rsidR="00AA5703">
        <w:rPr>
          <w:rFonts w:ascii="Comic Sans MS" w:eastAsia="Comic Sans MS" w:hAnsi="Comic Sans MS" w:cs="Comic Sans MS"/>
          <w:spacing w:val="-1"/>
        </w:rPr>
        <w:t>a</w:t>
      </w:r>
      <w:r w:rsidR="00AA5703">
        <w:rPr>
          <w:rFonts w:ascii="Comic Sans MS" w:eastAsia="Comic Sans MS" w:hAnsi="Comic Sans MS" w:cs="Comic Sans MS"/>
          <w:spacing w:val="2"/>
        </w:rPr>
        <w:t>t</w:t>
      </w:r>
      <w:r w:rsidR="00AA5703">
        <w:rPr>
          <w:rFonts w:ascii="Comic Sans MS" w:eastAsia="Comic Sans MS" w:hAnsi="Comic Sans MS" w:cs="Comic Sans MS"/>
        </w:rPr>
        <w:t>i</w:t>
      </w:r>
      <w:r w:rsidR="00AA5703">
        <w:rPr>
          <w:rFonts w:ascii="Comic Sans MS" w:eastAsia="Comic Sans MS" w:hAnsi="Comic Sans MS" w:cs="Comic Sans MS"/>
          <w:spacing w:val="-2"/>
        </w:rPr>
        <w:t>n</w:t>
      </w:r>
      <w:r w:rsidR="00AA5703">
        <w:rPr>
          <w:rFonts w:ascii="Comic Sans MS" w:eastAsia="Comic Sans MS" w:hAnsi="Comic Sans MS" w:cs="Comic Sans MS"/>
        </w:rPr>
        <w:t>g,</w:t>
      </w:r>
      <w:r w:rsidR="00AA5703">
        <w:rPr>
          <w:rFonts w:ascii="Comic Sans MS" w:eastAsia="Comic Sans MS" w:hAnsi="Comic Sans MS" w:cs="Comic Sans MS"/>
          <w:spacing w:val="-8"/>
        </w:rPr>
        <w:t xml:space="preserve"> </w:t>
      </w:r>
      <w:r w:rsidR="00AA5703">
        <w:rPr>
          <w:rFonts w:ascii="Comic Sans MS" w:eastAsia="Comic Sans MS" w:hAnsi="Comic Sans MS" w:cs="Comic Sans MS"/>
        </w:rPr>
        <w:t>going</w:t>
      </w:r>
      <w:r w:rsidR="00AA5703">
        <w:rPr>
          <w:rFonts w:ascii="Comic Sans MS" w:eastAsia="Comic Sans MS" w:hAnsi="Comic Sans MS" w:cs="Comic Sans MS"/>
          <w:spacing w:val="-5"/>
        </w:rPr>
        <w:t xml:space="preserve"> </w:t>
      </w:r>
      <w:r w:rsidR="00AA5703">
        <w:rPr>
          <w:rFonts w:ascii="Comic Sans MS" w:eastAsia="Comic Sans MS" w:hAnsi="Comic Sans MS" w:cs="Comic Sans MS"/>
          <w:spacing w:val="2"/>
        </w:rPr>
        <w:t>b</w:t>
      </w:r>
      <w:r w:rsidR="00AA5703">
        <w:rPr>
          <w:rFonts w:ascii="Comic Sans MS" w:eastAsia="Comic Sans MS" w:hAnsi="Comic Sans MS" w:cs="Comic Sans MS"/>
          <w:spacing w:val="-1"/>
        </w:rPr>
        <w:t>a</w:t>
      </w:r>
      <w:r w:rsidR="00AA5703">
        <w:rPr>
          <w:rFonts w:ascii="Comic Sans MS" w:eastAsia="Comic Sans MS" w:hAnsi="Comic Sans MS" w:cs="Comic Sans MS"/>
          <w:spacing w:val="1"/>
        </w:rPr>
        <w:t>c</w:t>
      </w:r>
      <w:r w:rsidR="00AA5703">
        <w:rPr>
          <w:rFonts w:ascii="Comic Sans MS" w:eastAsia="Comic Sans MS" w:hAnsi="Comic Sans MS" w:cs="Comic Sans MS"/>
        </w:rPr>
        <w:t>k</w:t>
      </w:r>
      <w:r w:rsidR="00AA5703">
        <w:rPr>
          <w:rFonts w:ascii="Comic Sans MS" w:eastAsia="Comic Sans MS" w:hAnsi="Comic Sans MS" w:cs="Comic Sans MS"/>
          <w:spacing w:val="-4"/>
        </w:rPr>
        <w:t xml:space="preserve"> </w:t>
      </w:r>
      <w:r w:rsidR="00AA5703">
        <w:rPr>
          <w:rFonts w:ascii="Comic Sans MS" w:eastAsia="Comic Sans MS" w:hAnsi="Comic Sans MS" w:cs="Comic Sans MS"/>
        </w:rPr>
        <w:t>to</w:t>
      </w:r>
      <w:r w:rsidR="00AA5703">
        <w:rPr>
          <w:rFonts w:ascii="Comic Sans MS" w:eastAsia="Comic Sans MS" w:hAnsi="Comic Sans MS" w:cs="Comic Sans MS"/>
          <w:spacing w:val="-2"/>
        </w:rPr>
        <w:t xml:space="preserve"> </w:t>
      </w:r>
      <w:r w:rsidR="00AA5703">
        <w:rPr>
          <w:rFonts w:ascii="Comic Sans MS" w:eastAsia="Comic Sans MS" w:hAnsi="Comic Sans MS" w:cs="Comic Sans MS"/>
        </w:rPr>
        <w:t>the</w:t>
      </w:r>
      <w:r w:rsidR="00AA5703">
        <w:rPr>
          <w:rFonts w:ascii="Comic Sans MS" w:eastAsia="Comic Sans MS" w:hAnsi="Comic Sans MS" w:cs="Comic Sans MS"/>
          <w:spacing w:val="-1"/>
        </w:rPr>
        <w:t xml:space="preserve"> a</w:t>
      </w:r>
      <w:r w:rsidR="00AA5703">
        <w:rPr>
          <w:rFonts w:ascii="Comic Sans MS" w:eastAsia="Comic Sans MS" w:hAnsi="Comic Sans MS" w:cs="Comic Sans MS"/>
          <w:spacing w:val="1"/>
        </w:rPr>
        <w:t>p</w:t>
      </w:r>
      <w:r w:rsidR="00AA5703">
        <w:rPr>
          <w:rFonts w:ascii="Comic Sans MS" w:eastAsia="Comic Sans MS" w:hAnsi="Comic Sans MS" w:cs="Comic Sans MS"/>
          <w:spacing w:val="-1"/>
        </w:rPr>
        <w:t>p</w:t>
      </w:r>
      <w:r w:rsidR="00AA5703">
        <w:rPr>
          <w:rFonts w:ascii="Comic Sans MS" w:eastAsia="Comic Sans MS" w:hAnsi="Comic Sans MS" w:cs="Comic Sans MS"/>
          <w:spacing w:val="2"/>
        </w:rPr>
        <w:t>r</w:t>
      </w:r>
      <w:r w:rsidR="00AA5703">
        <w:rPr>
          <w:rFonts w:ascii="Comic Sans MS" w:eastAsia="Comic Sans MS" w:hAnsi="Comic Sans MS" w:cs="Comic Sans MS"/>
          <w:spacing w:val="1"/>
        </w:rPr>
        <w:t>o</w:t>
      </w:r>
      <w:r w:rsidR="00AA5703">
        <w:rPr>
          <w:rFonts w:ascii="Comic Sans MS" w:eastAsia="Comic Sans MS" w:hAnsi="Comic Sans MS" w:cs="Comic Sans MS"/>
        </w:rPr>
        <w:t>xi</w:t>
      </w:r>
      <w:r w:rsidR="00AA5703">
        <w:rPr>
          <w:rFonts w:ascii="Comic Sans MS" w:eastAsia="Comic Sans MS" w:hAnsi="Comic Sans MS" w:cs="Comic Sans MS"/>
          <w:spacing w:val="1"/>
        </w:rPr>
        <w:t>m</w:t>
      </w:r>
      <w:r w:rsidR="00AA5703">
        <w:rPr>
          <w:rFonts w:ascii="Comic Sans MS" w:eastAsia="Comic Sans MS" w:hAnsi="Comic Sans MS" w:cs="Comic Sans MS"/>
          <w:spacing w:val="-1"/>
        </w:rPr>
        <w:t>a</w:t>
      </w:r>
      <w:r w:rsidR="00AA5703">
        <w:rPr>
          <w:rFonts w:ascii="Comic Sans MS" w:eastAsia="Comic Sans MS" w:hAnsi="Comic Sans MS" w:cs="Comic Sans MS"/>
        </w:rPr>
        <w:t>t</w:t>
      </w:r>
      <w:r w:rsidR="00AA5703">
        <w:rPr>
          <w:rFonts w:ascii="Comic Sans MS" w:eastAsia="Comic Sans MS" w:hAnsi="Comic Sans MS" w:cs="Comic Sans MS"/>
          <w:spacing w:val="-1"/>
        </w:rPr>
        <w:t>i</w:t>
      </w:r>
      <w:r w:rsidR="00AA5703">
        <w:rPr>
          <w:rFonts w:ascii="Comic Sans MS" w:eastAsia="Comic Sans MS" w:hAnsi="Comic Sans MS" w:cs="Comic Sans MS"/>
          <w:spacing w:val="3"/>
        </w:rPr>
        <w:t>o</w:t>
      </w:r>
      <w:r w:rsidR="00AA5703">
        <w:rPr>
          <w:rFonts w:ascii="Comic Sans MS" w:eastAsia="Comic Sans MS" w:hAnsi="Comic Sans MS" w:cs="Comic Sans MS"/>
        </w:rPr>
        <w:t>n</w:t>
      </w:r>
      <w:r w:rsidR="00AA5703">
        <w:rPr>
          <w:rFonts w:ascii="Comic Sans MS" w:eastAsia="Comic Sans MS" w:hAnsi="Comic Sans MS" w:cs="Comic Sans MS"/>
          <w:spacing w:val="-14"/>
        </w:rPr>
        <w:t xml:space="preserve"> </w:t>
      </w:r>
      <w:r w:rsidR="00AA5703">
        <w:rPr>
          <w:rFonts w:ascii="Comic Sans MS" w:eastAsia="Comic Sans MS" w:hAnsi="Comic Sans MS" w:cs="Comic Sans MS"/>
        </w:rPr>
        <w:t>to</w:t>
      </w:r>
      <w:r w:rsidR="00AA5703">
        <w:rPr>
          <w:rFonts w:ascii="Comic Sans MS" w:eastAsia="Comic Sans MS" w:hAnsi="Comic Sans MS" w:cs="Comic Sans MS"/>
          <w:spacing w:val="-1"/>
        </w:rPr>
        <w:t xml:space="preserve"> </w:t>
      </w:r>
      <w:r w:rsidR="00AA5703">
        <w:rPr>
          <w:rFonts w:ascii="Comic Sans MS" w:eastAsia="Comic Sans MS" w:hAnsi="Comic Sans MS" w:cs="Comic Sans MS"/>
          <w:spacing w:val="1"/>
        </w:rPr>
        <w:t>c</w:t>
      </w:r>
      <w:r w:rsidR="00AA5703">
        <w:rPr>
          <w:rFonts w:ascii="Comic Sans MS" w:eastAsia="Comic Sans MS" w:hAnsi="Comic Sans MS" w:cs="Comic Sans MS"/>
        </w:rPr>
        <w:t>h</w:t>
      </w:r>
      <w:r w:rsidR="00AA5703">
        <w:rPr>
          <w:rFonts w:ascii="Comic Sans MS" w:eastAsia="Comic Sans MS" w:hAnsi="Comic Sans MS" w:cs="Comic Sans MS"/>
          <w:spacing w:val="-1"/>
        </w:rPr>
        <w:t>e</w:t>
      </w:r>
      <w:r w:rsidR="00AA5703">
        <w:rPr>
          <w:rFonts w:ascii="Comic Sans MS" w:eastAsia="Comic Sans MS" w:hAnsi="Comic Sans MS" w:cs="Comic Sans MS"/>
          <w:spacing w:val="3"/>
        </w:rPr>
        <w:t>c</w:t>
      </w:r>
      <w:r w:rsidR="00AA5703">
        <w:rPr>
          <w:rFonts w:ascii="Comic Sans MS" w:eastAsia="Comic Sans MS" w:hAnsi="Comic Sans MS" w:cs="Comic Sans MS"/>
        </w:rPr>
        <w:t>k</w:t>
      </w:r>
      <w:r w:rsidR="00AA5703">
        <w:rPr>
          <w:rFonts w:ascii="Comic Sans MS" w:eastAsia="Comic Sans MS" w:hAnsi="Comic Sans MS" w:cs="Comic Sans MS"/>
          <w:spacing w:val="-5"/>
        </w:rPr>
        <w:t xml:space="preserve"> </w:t>
      </w:r>
      <w:r w:rsidR="00AA5703">
        <w:rPr>
          <w:rFonts w:ascii="Comic Sans MS" w:eastAsia="Comic Sans MS" w:hAnsi="Comic Sans MS" w:cs="Comic Sans MS"/>
        </w:rPr>
        <w:t>the</w:t>
      </w:r>
      <w:r w:rsidR="00AA5703">
        <w:rPr>
          <w:rFonts w:ascii="Comic Sans MS" w:eastAsia="Comic Sans MS" w:hAnsi="Comic Sans MS" w:cs="Comic Sans MS"/>
          <w:spacing w:val="-4"/>
        </w:rPr>
        <w:t xml:space="preserve"> </w:t>
      </w:r>
      <w:r w:rsidR="00AA5703">
        <w:rPr>
          <w:rFonts w:ascii="Comic Sans MS" w:eastAsia="Comic Sans MS" w:hAnsi="Comic Sans MS" w:cs="Comic Sans MS"/>
          <w:spacing w:val="3"/>
        </w:rPr>
        <w:t>r</w:t>
      </w:r>
      <w:r w:rsidR="00AA5703">
        <w:rPr>
          <w:rFonts w:ascii="Comic Sans MS" w:eastAsia="Comic Sans MS" w:hAnsi="Comic Sans MS" w:cs="Comic Sans MS"/>
          <w:spacing w:val="-1"/>
        </w:rPr>
        <w:t>e</w:t>
      </w:r>
      <w:r w:rsidR="00AA5703">
        <w:rPr>
          <w:rFonts w:ascii="Comic Sans MS" w:eastAsia="Comic Sans MS" w:hAnsi="Comic Sans MS" w:cs="Comic Sans MS"/>
          <w:spacing w:val="1"/>
        </w:rPr>
        <w:t>a</w:t>
      </w:r>
      <w:r w:rsidR="00AA5703">
        <w:rPr>
          <w:rFonts w:ascii="Comic Sans MS" w:eastAsia="Comic Sans MS" w:hAnsi="Comic Sans MS" w:cs="Comic Sans MS"/>
          <w:spacing w:val="-1"/>
        </w:rPr>
        <w:t>s</w:t>
      </w:r>
      <w:r w:rsidR="00AA5703">
        <w:rPr>
          <w:rFonts w:ascii="Comic Sans MS" w:eastAsia="Comic Sans MS" w:hAnsi="Comic Sans MS" w:cs="Comic Sans MS"/>
          <w:spacing w:val="1"/>
        </w:rPr>
        <w:t>on</w:t>
      </w:r>
      <w:r w:rsidR="00AA5703">
        <w:rPr>
          <w:rFonts w:ascii="Comic Sans MS" w:eastAsia="Comic Sans MS" w:hAnsi="Comic Sans MS" w:cs="Comic Sans MS"/>
          <w:spacing w:val="-1"/>
        </w:rPr>
        <w:t>a</w:t>
      </w:r>
      <w:r w:rsidR="00AA5703">
        <w:rPr>
          <w:rFonts w:ascii="Comic Sans MS" w:eastAsia="Comic Sans MS" w:hAnsi="Comic Sans MS" w:cs="Comic Sans MS"/>
        </w:rPr>
        <w:t>b</w:t>
      </w:r>
      <w:r w:rsidR="00AA5703">
        <w:rPr>
          <w:rFonts w:ascii="Comic Sans MS" w:eastAsia="Comic Sans MS" w:hAnsi="Comic Sans MS" w:cs="Comic Sans MS"/>
          <w:spacing w:val="2"/>
        </w:rPr>
        <w:t>l</w:t>
      </w:r>
      <w:r w:rsidR="00AA5703">
        <w:rPr>
          <w:rFonts w:ascii="Comic Sans MS" w:eastAsia="Comic Sans MS" w:hAnsi="Comic Sans MS" w:cs="Comic Sans MS"/>
          <w:spacing w:val="-1"/>
        </w:rPr>
        <w:t>e</w:t>
      </w:r>
      <w:r w:rsidR="00AA5703">
        <w:rPr>
          <w:rFonts w:ascii="Comic Sans MS" w:eastAsia="Comic Sans MS" w:hAnsi="Comic Sans MS" w:cs="Comic Sans MS"/>
          <w:spacing w:val="1"/>
        </w:rPr>
        <w:t>ne</w:t>
      </w:r>
      <w:r w:rsidR="00AA5703">
        <w:rPr>
          <w:rFonts w:ascii="Comic Sans MS" w:eastAsia="Comic Sans MS" w:hAnsi="Comic Sans MS" w:cs="Comic Sans MS"/>
          <w:spacing w:val="-1"/>
        </w:rPr>
        <w:t>s</w:t>
      </w:r>
      <w:r w:rsidR="00AA5703">
        <w:rPr>
          <w:rFonts w:ascii="Comic Sans MS" w:eastAsia="Comic Sans MS" w:hAnsi="Comic Sans MS" w:cs="Comic Sans MS"/>
        </w:rPr>
        <w:t>s</w:t>
      </w:r>
      <w:r w:rsidR="00AA5703">
        <w:rPr>
          <w:rFonts w:ascii="Comic Sans MS" w:eastAsia="Comic Sans MS" w:hAnsi="Comic Sans MS" w:cs="Comic Sans MS"/>
          <w:spacing w:val="-15"/>
        </w:rPr>
        <w:t xml:space="preserve"> </w:t>
      </w:r>
      <w:r w:rsidR="00AA5703">
        <w:rPr>
          <w:rFonts w:ascii="Comic Sans MS" w:eastAsia="Comic Sans MS" w:hAnsi="Comic Sans MS" w:cs="Comic Sans MS"/>
          <w:spacing w:val="1"/>
        </w:rPr>
        <w:t>o</w:t>
      </w:r>
      <w:r w:rsidR="00AA5703">
        <w:rPr>
          <w:rFonts w:ascii="Comic Sans MS" w:eastAsia="Comic Sans MS" w:hAnsi="Comic Sans MS" w:cs="Comic Sans MS"/>
        </w:rPr>
        <w:t xml:space="preserve">f </w:t>
      </w:r>
      <w:r w:rsidR="00AA5703">
        <w:rPr>
          <w:rFonts w:ascii="Comic Sans MS" w:eastAsia="Comic Sans MS" w:hAnsi="Comic Sans MS" w:cs="Comic Sans MS"/>
          <w:spacing w:val="2"/>
        </w:rPr>
        <w:t>t</w:t>
      </w:r>
      <w:r w:rsidR="00AA5703">
        <w:rPr>
          <w:rFonts w:ascii="Comic Sans MS" w:eastAsia="Comic Sans MS" w:hAnsi="Comic Sans MS" w:cs="Comic Sans MS"/>
        </w:rPr>
        <w:t>h</w:t>
      </w:r>
      <w:r w:rsidR="00AA5703">
        <w:rPr>
          <w:rFonts w:ascii="Comic Sans MS" w:eastAsia="Comic Sans MS" w:hAnsi="Comic Sans MS" w:cs="Comic Sans MS"/>
          <w:spacing w:val="-1"/>
        </w:rPr>
        <w:t>e</w:t>
      </w:r>
      <w:r w:rsidR="00AA5703">
        <w:rPr>
          <w:rFonts w:ascii="Comic Sans MS" w:eastAsia="Comic Sans MS" w:hAnsi="Comic Sans MS" w:cs="Comic Sans MS"/>
        </w:rPr>
        <w:t xml:space="preserve">ir </w:t>
      </w:r>
      <w:r w:rsidR="00AA5703">
        <w:rPr>
          <w:rFonts w:ascii="Comic Sans MS" w:eastAsia="Comic Sans MS" w:hAnsi="Comic Sans MS" w:cs="Comic Sans MS"/>
          <w:spacing w:val="-1"/>
        </w:rPr>
        <w:t>a</w:t>
      </w:r>
      <w:r w:rsidR="00AA5703">
        <w:rPr>
          <w:rFonts w:ascii="Comic Sans MS" w:eastAsia="Comic Sans MS" w:hAnsi="Comic Sans MS" w:cs="Comic Sans MS"/>
          <w:spacing w:val="1"/>
        </w:rPr>
        <w:t>ns</w:t>
      </w:r>
      <w:r w:rsidR="00AA5703">
        <w:rPr>
          <w:rFonts w:ascii="Comic Sans MS" w:eastAsia="Comic Sans MS" w:hAnsi="Comic Sans MS" w:cs="Comic Sans MS"/>
        </w:rPr>
        <w:t>w</w:t>
      </w:r>
      <w:r w:rsidR="00AA5703">
        <w:rPr>
          <w:rFonts w:ascii="Comic Sans MS" w:eastAsia="Comic Sans MS" w:hAnsi="Comic Sans MS" w:cs="Comic Sans MS"/>
          <w:spacing w:val="-1"/>
        </w:rPr>
        <w:t>e</w:t>
      </w:r>
      <w:r w:rsidR="00AA5703">
        <w:rPr>
          <w:rFonts w:ascii="Comic Sans MS" w:eastAsia="Comic Sans MS" w:hAnsi="Comic Sans MS" w:cs="Comic Sans MS"/>
          <w:spacing w:val="2"/>
        </w:rPr>
        <w:t>r</w:t>
      </w:r>
      <w:r w:rsidR="00AA5703">
        <w:rPr>
          <w:rFonts w:ascii="Comic Sans MS" w:eastAsia="Comic Sans MS" w:hAnsi="Comic Sans MS" w:cs="Comic Sans MS"/>
        </w:rPr>
        <w:t>.</w:t>
      </w:r>
      <w:r w:rsidR="00AA5703">
        <w:rPr>
          <w:rFonts w:ascii="Comic Sans MS" w:eastAsia="Comic Sans MS" w:hAnsi="Comic Sans MS" w:cs="Comic Sans MS"/>
          <w:spacing w:val="-7"/>
        </w:rPr>
        <w:t xml:space="preserve"> </w:t>
      </w:r>
      <w:proofErr w:type="spellStart"/>
      <w:r w:rsidR="00AA5703">
        <w:rPr>
          <w:rFonts w:ascii="Comic Sans MS" w:eastAsia="Comic Sans MS" w:hAnsi="Comic Sans MS" w:cs="Comic Sans MS"/>
          <w:spacing w:val="-1"/>
        </w:rPr>
        <w:t>e</w:t>
      </w:r>
      <w:r w:rsidR="00AA5703">
        <w:rPr>
          <w:rFonts w:ascii="Comic Sans MS" w:eastAsia="Comic Sans MS" w:hAnsi="Comic Sans MS" w:cs="Comic Sans MS"/>
          <w:spacing w:val="1"/>
        </w:rPr>
        <w:t>.</w:t>
      </w:r>
      <w:r w:rsidR="00AA5703">
        <w:rPr>
          <w:rFonts w:ascii="Comic Sans MS" w:eastAsia="Comic Sans MS" w:hAnsi="Comic Sans MS" w:cs="Comic Sans MS"/>
        </w:rPr>
        <w:t>g</w:t>
      </w:r>
      <w:proofErr w:type="spellEnd"/>
      <w:r w:rsidR="00AA5703">
        <w:rPr>
          <w:rFonts w:ascii="Comic Sans MS" w:eastAsia="Comic Sans MS" w:hAnsi="Comic Sans MS" w:cs="Comic Sans MS"/>
        </w:rPr>
        <w:t>:</w:t>
      </w:r>
    </w:p>
    <w:p w:rsidR="008326DA" w:rsidRDefault="008326DA">
      <w:pPr>
        <w:spacing w:before="9" w:line="100" w:lineRule="exact"/>
        <w:rPr>
          <w:sz w:val="11"/>
          <w:szCs w:val="11"/>
        </w:rPr>
      </w:pPr>
    </w:p>
    <w:p w:rsidR="008326DA" w:rsidRPr="00DF5DDA" w:rsidRDefault="00DF5DDA" w:rsidP="00DF5DDA">
      <w:pPr>
        <w:spacing w:line="260" w:lineRule="exact"/>
        <w:ind w:left="2345"/>
        <w:sectPr w:rsidR="008326DA" w:rsidRPr="00DF5DDA">
          <w:type w:val="continuous"/>
          <w:pgSz w:w="11920" w:h="16840"/>
          <w:pgMar w:top="1560" w:right="740" w:bottom="280" w:left="620" w:header="720" w:footer="720" w:gutter="0"/>
          <w:cols w:space="720"/>
        </w:sectPr>
      </w:pPr>
      <w:r>
        <w:rPr>
          <w:rFonts w:ascii="Comic Sans MS" w:hAnsi="Comic Sans MS"/>
          <w:b/>
          <w:w w:val="69"/>
          <w:position w:val="-1"/>
        </w:rPr>
        <w:t xml:space="preserve"> </w:t>
      </w:r>
      <w:proofErr w:type="gramStart"/>
      <w:r w:rsidR="00AA5703" w:rsidRPr="00DF5DDA">
        <w:rPr>
          <w:rFonts w:ascii="Comic Sans MS" w:hAnsi="Comic Sans MS"/>
          <w:b/>
          <w:spacing w:val="1"/>
          <w:w w:val="69"/>
          <w:position w:val="-1"/>
        </w:rPr>
        <w:t>3</w:t>
      </w:r>
      <w:r w:rsidR="00AA5703" w:rsidRPr="00DF5DDA">
        <w:rPr>
          <w:rFonts w:ascii="Comic Sans MS" w:hAnsi="Comic Sans MS"/>
          <w:b/>
          <w:spacing w:val="1"/>
          <w:w w:val="121"/>
          <w:position w:val="-1"/>
        </w:rPr>
        <w:t>4</w:t>
      </w:r>
      <w:r w:rsidR="00AA5703" w:rsidRPr="00DF5DDA">
        <w:rPr>
          <w:rFonts w:ascii="Comic Sans MS" w:hAnsi="Comic Sans MS"/>
          <w:b/>
          <w:w w:val="121"/>
          <w:position w:val="-1"/>
        </w:rPr>
        <w:t>6</w:t>
      </w:r>
      <w:r w:rsidR="00AA5703" w:rsidRPr="00DF5DDA">
        <w:rPr>
          <w:rFonts w:ascii="Comic Sans MS" w:hAnsi="Comic Sans MS"/>
          <w:b/>
          <w:position w:val="-1"/>
        </w:rPr>
        <w:t xml:space="preserve"> </w:t>
      </w:r>
      <w:r w:rsidR="00AA5703" w:rsidRPr="00DF5DDA">
        <w:rPr>
          <w:rFonts w:ascii="Comic Sans MS" w:hAnsi="Comic Sans MS"/>
          <w:b/>
          <w:spacing w:val="-13"/>
          <w:position w:val="-1"/>
        </w:rPr>
        <w:t xml:space="preserve"> </w:t>
      </w:r>
      <w:r w:rsidR="00AA5703" w:rsidRPr="00DF5DDA">
        <w:rPr>
          <w:rFonts w:ascii="Comic Sans MS" w:hAnsi="Comic Sans MS"/>
          <w:b/>
          <w:position w:val="-1"/>
        </w:rPr>
        <w:t>x</w:t>
      </w:r>
      <w:proofErr w:type="gramEnd"/>
      <w:r w:rsidR="00AA5703" w:rsidRPr="00DF5DDA">
        <w:rPr>
          <w:rFonts w:ascii="Comic Sans MS" w:hAnsi="Comic Sans MS"/>
          <w:b/>
          <w:position w:val="-1"/>
        </w:rPr>
        <w:t xml:space="preserve"> </w:t>
      </w:r>
      <w:r w:rsidR="00AA5703" w:rsidRPr="00DF5DDA">
        <w:rPr>
          <w:rFonts w:ascii="Comic Sans MS" w:hAnsi="Comic Sans MS"/>
          <w:b/>
          <w:spacing w:val="3"/>
          <w:position w:val="-1"/>
        </w:rPr>
        <w:t xml:space="preserve"> </w:t>
      </w:r>
      <w:r w:rsidR="00AA5703" w:rsidRPr="00DF5DDA">
        <w:rPr>
          <w:rFonts w:ascii="Comic Sans MS" w:hAnsi="Comic Sans MS"/>
          <w:b/>
          <w:position w:val="-1"/>
        </w:rPr>
        <w:t xml:space="preserve">9 </w:t>
      </w:r>
      <w:r w:rsidR="00AA5703" w:rsidRPr="00DF5DDA">
        <w:rPr>
          <w:rFonts w:ascii="Comic Sans MS" w:hAnsi="Comic Sans MS"/>
          <w:b/>
          <w:spacing w:val="9"/>
          <w:position w:val="-1"/>
        </w:rPr>
        <w:t xml:space="preserve"> </w:t>
      </w:r>
      <w:r w:rsidR="00AA5703" w:rsidRPr="00DF5DDA">
        <w:rPr>
          <w:rFonts w:ascii="Comic Sans MS" w:eastAsia="Comic Sans MS" w:hAnsi="Comic Sans MS" w:cs="Comic Sans MS"/>
          <w:position w:val="-1"/>
        </w:rPr>
        <w:t>is</w:t>
      </w:r>
      <w:r w:rsidR="00AA5703" w:rsidRPr="00DF5DDA">
        <w:rPr>
          <w:rFonts w:ascii="Comic Sans MS" w:eastAsia="Comic Sans MS" w:hAnsi="Comic Sans MS" w:cs="Comic Sans MS"/>
          <w:spacing w:val="-1"/>
          <w:position w:val="-1"/>
        </w:rPr>
        <w:t xml:space="preserve"> a</w:t>
      </w:r>
      <w:r w:rsidR="00AA5703" w:rsidRPr="00DF5DDA">
        <w:rPr>
          <w:rFonts w:ascii="Comic Sans MS" w:eastAsia="Comic Sans MS" w:hAnsi="Comic Sans MS" w:cs="Comic Sans MS"/>
          <w:spacing w:val="1"/>
          <w:position w:val="-1"/>
        </w:rPr>
        <w:t>p</w:t>
      </w:r>
      <w:r w:rsidR="00AA5703" w:rsidRPr="00DF5DDA">
        <w:rPr>
          <w:rFonts w:ascii="Comic Sans MS" w:eastAsia="Comic Sans MS" w:hAnsi="Comic Sans MS" w:cs="Comic Sans MS"/>
          <w:spacing w:val="-1"/>
          <w:position w:val="-1"/>
        </w:rPr>
        <w:t>p</w:t>
      </w:r>
      <w:r w:rsidR="00AA5703" w:rsidRPr="00DF5DDA">
        <w:rPr>
          <w:rFonts w:ascii="Comic Sans MS" w:eastAsia="Comic Sans MS" w:hAnsi="Comic Sans MS" w:cs="Comic Sans MS"/>
          <w:spacing w:val="2"/>
          <w:position w:val="-1"/>
        </w:rPr>
        <w:t>r</w:t>
      </w:r>
      <w:r w:rsidR="00AA5703" w:rsidRPr="00DF5DDA">
        <w:rPr>
          <w:rFonts w:ascii="Comic Sans MS" w:eastAsia="Comic Sans MS" w:hAnsi="Comic Sans MS" w:cs="Comic Sans MS"/>
          <w:spacing w:val="1"/>
          <w:position w:val="-1"/>
        </w:rPr>
        <w:t>o</w:t>
      </w:r>
      <w:r w:rsidR="00AA5703" w:rsidRPr="00DF5DDA">
        <w:rPr>
          <w:rFonts w:ascii="Comic Sans MS" w:eastAsia="Comic Sans MS" w:hAnsi="Comic Sans MS" w:cs="Comic Sans MS"/>
          <w:position w:val="-1"/>
        </w:rPr>
        <w:t>xi</w:t>
      </w:r>
      <w:r w:rsidR="00AA5703" w:rsidRPr="00DF5DDA">
        <w:rPr>
          <w:rFonts w:ascii="Comic Sans MS" w:eastAsia="Comic Sans MS" w:hAnsi="Comic Sans MS" w:cs="Comic Sans MS"/>
          <w:spacing w:val="1"/>
          <w:position w:val="-1"/>
        </w:rPr>
        <w:t>m</w:t>
      </w:r>
      <w:r w:rsidR="00AA5703" w:rsidRPr="00DF5DDA">
        <w:rPr>
          <w:rFonts w:ascii="Comic Sans MS" w:eastAsia="Comic Sans MS" w:hAnsi="Comic Sans MS" w:cs="Comic Sans MS"/>
          <w:spacing w:val="-1"/>
          <w:position w:val="-1"/>
        </w:rPr>
        <w:t>a</w:t>
      </w:r>
      <w:r w:rsidR="00AA5703" w:rsidRPr="00DF5DDA">
        <w:rPr>
          <w:rFonts w:ascii="Comic Sans MS" w:eastAsia="Comic Sans MS" w:hAnsi="Comic Sans MS" w:cs="Comic Sans MS"/>
          <w:spacing w:val="2"/>
          <w:position w:val="-1"/>
        </w:rPr>
        <w:t>t</w:t>
      </w:r>
      <w:r w:rsidR="00AA5703" w:rsidRPr="00DF5DDA">
        <w:rPr>
          <w:rFonts w:ascii="Comic Sans MS" w:eastAsia="Comic Sans MS" w:hAnsi="Comic Sans MS" w:cs="Comic Sans MS"/>
          <w:spacing w:val="-1"/>
          <w:position w:val="-1"/>
        </w:rPr>
        <w:t>e</w:t>
      </w:r>
      <w:r w:rsidR="00AA5703" w:rsidRPr="00DF5DDA">
        <w:rPr>
          <w:rFonts w:ascii="Comic Sans MS" w:eastAsia="Comic Sans MS" w:hAnsi="Comic Sans MS" w:cs="Comic Sans MS"/>
          <w:position w:val="-1"/>
        </w:rPr>
        <w:t>ly</w:t>
      </w:r>
      <w:r w:rsidR="00AA5703">
        <w:rPr>
          <w:rFonts w:ascii="Comic Sans MS" w:eastAsia="Comic Sans MS" w:hAnsi="Comic Sans MS" w:cs="Comic Sans MS"/>
          <w:spacing w:val="-13"/>
          <w:position w:val="-1"/>
        </w:rPr>
        <w:t xml:space="preserve"> </w:t>
      </w:r>
      <w:r w:rsidR="00AA5703">
        <w:rPr>
          <w:rFonts w:ascii="Comic Sans MS" w:eastAsia="Comic Sans MS" w:hAnsi="Comic Sans MS" w:cs="Comic Sans MS"/>
          <w:spacing w:val="1"/>
          <w:position w:val="-1"/>
        </w:rPr>
        <w:t>35</w:t>
      </w:r>
      <w:r w:rsidR="00AA5703">
        <w:rPr>
          <w:rFonts w:ascii="Comic Sans MS" w:eastAsia="Comic Sans MS" w:hAnsi="Comic Sans MS" w:cs="Comic Sans MS"/>
          <w:position w:val="-1"/>
        </w:rPr>
        <w:t>0</w:t>
      </w:r>
      <w:r w:rsidR="00AA5703">
        <w:rPr>
          <w:rFonts w:ascii="Comic Sans MS" w:eastAsia="Comic Sans MS" w:hAnsi="Comic Sans MS" w:cs="Comic Sans MS"/>
          <w:spacing w:val="-4"/>
          <w:position w:val="-1"/>
        </w:rPr>
        <w:t xml:space="preserve"> </w:t>
      </w:r>
      <w:r w:rsidR="00AA5703">
        <w:rPr>
          <w:rFonts w:ascii="Comic Sans MS" w:eastAsia="Comic Sans MS" w:hAnsi="Comic Sans MS" w:cs="Comic Sans MS"/>
          <w:position w:val="-1"/>
        </w:rPr>
        <w:t xml:space="preserve">x </w:t>
      </w:r>
      <w:r w:rsidR="00AA5703">
        <w:rPr>
          <w:rFonts w:ascii="Comic Sans MS" w:eastAsia="Comic Sans MS" w:hAnsi="Comic Sans MS" w:cs="Comic Sans MS"/>
          <w:spacing w:val="-1"/>
          <w:position w:val="-1"/>
        </w:rPr>
        <w:t>1</w:t>
      </w:r>
      <w:r w:rsidR="00AA5703">
        <w:rPr>
          <w:rFonts w:ascii="Comic Sans MS" w:eastAsia="Comic Sans MS" w:hAnsi="Comic Sans MS" w:cs="Comic Sans MS"/>
          <w:position w:val="-1"/>
        </w:rPr>
        <w:t>0</w:t>
      </w:r>
      <w:r w:rsidR="00AA5703">
        <w:rPr>
          <w:rFonts w:ascii="Comic Sans MS" w:eastAsia="Comic Sans MS" w:hAnsi="Comic Sans MS" w:cs="Comic Sans MS"/>
          <w:spacing w:val="-2"/>
          <w:position w:val="-1"/>
        </w:rPr>
        <w:t xml:space="preserve"> </w:t>
      </w:r>
      <w:r w:rsidR="00AA5703">
        <w:rPr>
          <w:rFonts w:ascii="Comic Sans MS" w:eastAsia="Comic Sans MS" w:hAnsi="Comic Sans MS" w:cs="Comic Sans MS"/>
          <w:position w:val="-1"/>
        </w:rPr>
        <w:t>=</w:t>
      </w:r>
      <w:r w:rsidR="00AA5703">
        <w:rPr>
          <w:rFonts w:ascii="Comic Sans MS" w:eastAsia="Comic Sans MS" w:hAnsi="Comic Sans MS" w:cs="Comic Sans MS"/>
          <w:spacing w:val="3"/>
          <w:position w:val="-1"/>
        </w:rPr>
        <w:t xml:space="preserve"> </w:t>
      </w:r>
      <w:r w:rsidR="00AA5703" w:rsidRPr="00DF5DDA">
        <w:rPr>
          <w:rFonts w:ascii="Comic Sans MS" w:hAnsi="Comic Sans MS"/>
          <w:b/>
          <w:spacing w:val="1"/>
          <w:w w:val="121"/>
          <w:position w:val="-1"/>
        </w:rPr>
        <w:t>3500</w:t>
      </w:r>
    </w:p>
    <w:p w:rsidR="008326DA" w:rsidRDefault="00AA5703">
      <w:pPr>
        <w:spacing w:line="260" w:lineRule="exact"/>
        <w:ind w:left="2345"/>
        <w:rPr>
          <w:rFonts w:ascii="Comic Sans MS" w:eastAsia="Comic Sans MS" w:hAnsi="Comic Sans MS" w:cs="Comic Sans MS"/>
        </w:rPr>
      </w:pPr>
      <w:r>
        <w:rPr>
          <w:rFonts w:ascii="Comic Sans MS" w:eastAsia="Comic Sans MS" w:hAnsi="Comic Sans MS" w:cs="Comic Sans MS"/>
        </w:rPr>
        <w:lastRenderedPageBreak/>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ap</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xi</w:t>
      </w:r>
      <w:r>
        <w:rPr>
          <w:rFonts w:ascii="Comic Sans MS" w:eastAsia="Comic Sans MS" w:hAnsi="Comic Sans MS" w:cs="Comic Sans MS"/>
          <w:spacing w:val="-2"/>
        </w:rPr>
        <w:t>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2"/>
        </w:rPr>
        <w:t xml:space="preserve"> </w:t>
      </w:r>
      <w:r>
        <w:rPr>
          <w:rFonts w:ascii="Comic Sans MS" w:eastAsia="Comic Sans MS" w:hAnsi="Comic Sans MS" w:cs="Comic Sans MS"/>
          <w:spacing w:val="2"/>
        </w:rPr>
        <w:t>t</w:t>
      </w:r>
      <w:r>
        <w:rPr>
          <w:rFonts w:ascii="Comic Sans MS" w:eastAsia="Comic Sans MS" w:hAnsi="Comic Sans MS" w:cs="Comic Sans MS"/>
        </w:rPr>
        <w:t>o</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5"/>
        </w:rPr>
        <w:t xml:space="preserve"> </w:t>
      </w:r>
      <w:r>
        <w:rPr>
          <w:rFonts w:ascii="Comic Sans MS" w:eastAsia="Comic Sans MS" w:hAnsi="Comic Sans MS" w:cs="Comic Sans MS"/>
        </w:rPr>
        <w:t>the</w:t>
      </w:r>
      <w:r>
        <w:rPr>
          <w:rFonts w:ascii="Comic Sans MS" w:eastAsia="Comic Sans MS" w:hAnsi="Comic Sans MS" w:cs="Comic Sans MS"/>
          <w:spacing w:val="-4"/>
        </w:rPr>
        <w:t xml:space="preserve"> </w:t>
      </w:r>
      <w:r>
        <w:rPr>
          <w:rFonts w:ascii="Comic Sans MS" w:eastAsia="Comic Sans MS" w:hAnsi="Comic Sans MS" w:cs="Comic Sans MS"/>
          <w:spacing w:val="2"/>
        </w:rPr>
        <w:t>f</w:t>
      </w:r>
      <w:r>
        <w:rPr>
          <w:rFonts w:ascii="Comic Sans MS" w:eastAsia="Comic Sans MS" w:hAnsi="Comic Sans MS" w:cs="Comic Sans MS"/>
        </w:rPr>
        <w:t>in</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4"/>
        </w:rPr>
        <w:t xml:space="preserve"> </w:t>
      </w:r>
      <w:r>
        <w:rPr>
          <w:rFonts w:ascii="Comic Sans MS" w:eastAsia="Comic Sans MS" w:hAnsi="Comic Sans MS" w:cs="Comic Sans MS"/>
          <w:spacing w:val="1"/>
        </w:rPr>
        <w:t>ans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rPr>
        <w:t>g</w:t>
      </w:r>
      <w:r>
        <w:rPr>
          <w:rFonts w:ascii="Comic Sans MS" w:eastAsia="Comic Sans MS" w:hAnsi="Comic Sans MS" w:cs="Comic Sans MS"/>
          <w:spacing w:val="-1"/>
        </w:rPr>
        <w:t>a</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t.</w:t>
      </w:r>
    </w:p>
    <w:p w:rsidR="008326DA" w:rsidRDefault="008326DA">
      <w:pPr>
        <w:spacing w:before="2" w:line="160" w:lineRule="exact"/>
        <w:rPr>
          <w:sz w:val="17"/>
          <w:szCs w:val="17"/>
        </w:rPr>
      </w:pPr>
    </w:p>
    <w:p w:rsidR="008326DA" w:rsidRDefault="00AA5703">
      <w:pPr>
        <w:tabs>
          <w:tab w:val="left" w:pos="2340"/>
        </w:tabs>
        <w:spacing w:line="285" w:lineRule="auto"/>
        <w:ind w:left="2345" w:right="-42"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ly</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on</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h</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8"/>
        </w:rPr>
        <w:t xml:space="preserve"> </w:t>
      </w:r>
      <w:r>
        <w:rPr>
          <w:rFonts w:ascii="Comic Sans MS" w:eastAsia="Comic Sans MS" w:hAnsi="Comic Sans MS" w:cs="Comic Sans MS"/>
        </w:rPr>
        <w:t>by</w:t>
      </w:r>
      <w:r>
        <w:rPr>
          <w:rFonts w:ascii="Comic Sans MS" w:eastAsia="Comic Sans MS" w:hAnsi="Comic Sans MS" w:cs="Comic Sans MS"/>
          <w:spacing w:val="-2"/>
        </w:rPr>
        <w:t xml:space="preserve"> </w:t>
      </w:r>
      <w:r>
        <w:rPr>
          <w:rFonts w:ascii="Comic Sans MS" w:eastAsia="Comic Sans MS" w:hAnsi="Comic Sans MS" w:cs="Comic Sans MS"/>
        </w:rPr>
        <w:t>a</w:t>
      </w:r>
      <w:r>
        <w:rPr>
          <w:rFonts w:ascii="Comic Sans MS" w:eastAsia="Comic Sans MS" w:hAnsi="Comic Sans MS" w:cs="Comic Sans MS"/>
          <w:spacing w:val="1"/>
        </w:rPr>
        <w:t xml:space="preserve"> </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spacing w:val="5"/>
        </w:rPr>
        <w:t>e</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11"/>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 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57"/>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3"/>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2"/>
        </w:rPr>
        <w:t>l</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kno</w:t>
      </w:r>
      <w:r>
        <w:rPr>
          <w:rFonts w:ascii="Comic Sans MS" w:eastAsia="Comic Sans MS" w:hAnsi="Comic Sans MS" w:cs="Comic Sans MS"/>
          <w:spacing w:val="-2"/>
        </w:rPr>
        <w:t>w</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2"/>
        </w:rPr>
        <w:t>g</w:t>
      </w:r>
      <w:r>
        <w:rPr>
          <w:rFonts w:ascii="Comic Sans MS" w:eastAsia="Comic Sans MS" w:hAnsi="Comic Sans MS" w:cs="Comic Sans MS"/>
          <w:spacing w:val="-1"/>
        </w:rPr>
        <w:t>e</w:t>
      </w:r>
      <w:r>
        <w:rPr>
          <w:rFonts w:ascii="Comic Sans MS" w:eastAsia="Comic Sans MS" w:hAnsi="Comic Sans MS" w:cs="Comic Sans MS"/>
        </w:rPr>
        <w:t>.</w:t>
      </w:r>
    </w:p>
    <w:p w:rsidR="008326DA" w:rsidRDefault="008326DA">
      <w:pPr>
        <w:spacing w:before="3" w:line="120" w:lineRule="exact"/>
        <w:rPr>
          <w:sz w:val="12"/>
          <w:szCs w:val="12"/>
        </w:rPr>
      </w:pPr>
    </w:p>
    <w:p w:rsidR="008326DA" w:rsidRDefault="00AA5703">
      <w:pPr>
        <w:spacing w:line="260" w:lineRule="exact"/>
        <w:ind w:left="1778"/>
        <w:rPr>
          <w:rFonts w:ascii="Comic Sans MS" w:eastAsia="Comic Sans MS" w:hAnsi="Comic Sans MS" w:cs="Comic Sans MS"/>
        </w:rPr>
      </w:pPr>
      <w:r>
        <w:rPr>
          <w:rFonts w:ascii="Symbol" w:eastAsia="Symbol" w:hAnsi="Symbol" w:cs="Symbol"/>
          <w:position w:val="-1"/>
        </w:rPr>
        <w:t></w:t>
      </w:r>
      <w:r>
        <w:rPr>
          <w:position w:val="-1"/>
        </w:rPr>
        <w:t xml:space="preserve">        </w:t>
      </w:r>
      <w:r>
        <w:rPr>
          <w:spacing w:val="24"/>
          <w:position w:val="-1"/>
        </w:rPr>
        <w:t xml:space="preserve"> </w:t>
      </w:r>
      <w:r>
        <w:rPr>
          <w:rFonts w:ascii="Comic Sans MS" w:eastAsia="Comic Sans MS" w:hAnsi="Comic Sans MS" w:cs="Comic Sans MS"/>
          <w:position w:val="-1"/>
        </w:rPr>
        <w:t>R</w:t>
      </w:r>
      <w:r>
        <w:rPr>
          <w:rFonts w:ascii="Comic Sans MS" w:eastAsia="Comic Sans MS" w:hAnsi="Comic Sans MS" w:cs="Comic Sans MS"/>
          <w:spacing w:val="-1"/>
          <w:position w:val="-1"/>
        </w:rPr>
        <w:t>e</w:t>
      </w:r>
      <w:r>
        <w:rPr>
          <w:rFonts w:ascii="Comic Sans MS" w:eastAsia="Comic Sans MS" w:hAnsi="Comic Sans MS" w:cs="Comic Sans MS"/>
          <w:spacing w:val="1"/>
          <w:position w:val="-1"/>
        </w:rPr>
        <w:t>c</w:t>
      </w:r>
      <w:r>
        <w:rPr>
          <w:rFonts w:ascii="Comic Sans MS" w:eastAsia="Comic Sans MS" w:hAnsi="Comic Sans MS" w:cs="Comic Sans MS"/>
          <w:spacing w:val="-1"/>
          <w:position w:val="-1"/>
        </w:rPr>
        <w:t>a</w:t>
      </w:r>
      <w:r>
        <w:rPr>
          <w:rFonts w:ascii="Comic Sans MS" w:eastAsia="Comic Sans MS" w:hAnsi="Comic Sans MS" w:cs="Comic Sans MS"/>
          <w:position w:val="-1"/>
        </w:rPr>
        <w:t>ll</w:t>
      </w:r>
      <w:r>
        <w:rPr>
          <w:rFonts w:ascii="Comic Sans MS" w:eastAsia="Comic Sans MS" w:hAnsi="Comic Sans MS" w:cs="Comic Sans MS"/>
          <w:spacing w:val="-3"/>
          <w:position w:val="-1"/>
        </w:rPr>
        <w:t xml:space="preserve"> </w:t>
      </w:r>
      <w:r>
        <w:rPr>
          <w:rFonts w:ascii="Comic Sans MS" w:eastAsia="Comic Sans MS" w:hAnsi="Comic Sans MS" w:cs="Comic Sans MS"/>
          <w:spacing w:val="-1"/>
          <w:position w:val="-1"/>
        </w:rPr>
        <w:t>a</w:t>
      </w:r>
      <w:r>
        <w:rPr>
          <w:rFonts w:ascii="Comic Sans MS" w:eastAsia="Comic Sans MS" w:hAnsi="Comic Sans MS" w:cs="Comic Sans MS"/>
          <w:position w:val="-1"/>
        </w:rPr>
        <w:t>ll</w:t>
      </w:r>
      <w:r>
        <w:rPr>
          <w:rFonts w:ascii="Comic Sans MS" w:eastAsia="Comic Sans MS" w:hAnsi="Comic Sans MS" w:cs="Comic Sans MS"/>
          <w:spacing w:val="-2"/>
          <w:position w:val="-1"/>
        </w:rPr>
        <w:t xml:space="preserve"> </w:t>
      </w:r>
      <w:r>
        <w:rPr>
          <w:rFonts w:ascii="Comic Sans MS" w:eastAsia="Comic Sans MS" w:hAnsi="Comic Sans MS" w:cs="Comic Sans MS"/>
          <w:position w:val="-1"/>
        </w:rPr>
        <w:t>t</w:t>
      </w:r>
      <w:r>
        <w:rPr>
          <w:rFonts w:ascii="Comic Sans MS" w:eastAsia="Comic Sans MS" w:hAnsi="Comic Sans MS" w:cs="Comic Sans MS"/>
          <w:spacing w:val="2"/>
          <w:position w:val="-1"/>
        </w:rPr>
        <w:t>i</w:t>
      </w:r>
      <w:r>
        <w:rPr>
          <w:rFonts w:ascii="Comic Sans MS" w:eastAsia="Comic Sans MS" w:hAnsi="Comic Sans MS" w:cs="Comic Sans MS"/>
          <w:spacing w:val="-1"/>
          <w:position w:val="-1"/>
        </w:rPr>
        <w:t>m</w:t>
      </w:r>
      <w:r>
        <w:rPr>
          <w:rFonts w:ascii="Comic Sans MS" w:eastAsia="Comic Sans MS" w:hAnsi="Comic Sans MS" w:cs="Comic Sans MS"/>
          <w:spacing w:val="1"/>
          <w:position w:val="-1"/>
        </w:rPr>
        <w:t>e</w:t>
      </w:r>
      <w:r>
        <w:rPr>
          <w:rFonts w:ascii="Comic Sans MS" w:eastAsia="Comic Sans MS" w:hAnsi="Comic Sans MS" w:cs="Comic Sans MS"/>
          <w:position w:val="-1"/>
        </w:rPr>
        <w:t>s</w:t>
      </w:r>
      <w:r>
        <w:rPr>
          <w:rFonts w:ascii="Comic Sans MS" w:eastAsia="Comic Sans MS" w:hAnsi="Comic Sans MS" w:cs="Comic Sans MS"/>
          <w:spacing w:val="-6"/>
          <w:position w:val="-1"/>
        </w:rPr>
        <w:t xml:space="preserve"> </w:t>
      </w:r>
      <w:r>
        <w:rPr>
          <w:rFonts w:ascii="Comic Sans MS" w:eastAsia="Comic Sans MS" w:hAnsi="Comic Sans MS" w:cs="Comic Sans MS"/>
          <w:spacing w:val="2"/>
          <w:position w:val="-1"/>
        </w:rPr>
        <w:t>t</w:t>
      </w:r>
      <w:r>
        <w:rPr>
          <w:rFonts w:ascii="Comic Sans MS" w:eastAsia="Comic Sans MS" w:hAnsi="Comic Sans MS" w:cs="Comic Sans MS"/>
          <w:spacing w:val="-1"/>
          <w:position w:val="-1"/>
        </w:rPr>
        <w:t>a</w:t>
      </w:r>
      <w:r>
        <w:rPr>
          <w:rFonts w:ascii="Comic Sans MS" w:eastAsia="Comic Sans MS" w:hAnsi="Comic Sans MS" w:cs="Comic Sans MS"/>
          <w:position w:val="-1"/>
        </w:rPr>
        <w:t>b</w:t>
      </w:r>
      <w:r>
        <w:rPr>
          <w:rFonts w:ascii="Comic Sans MS" w:eastAsia="Comic Sans MS" w:hAnsi="Comic Sans MS" w:cs="Comic Sans MS"/>
          <w:spacing w:val="2"/>
          <w:position w:val="-1"/>
        </w:rPr>
        <w:t>l</w:t>
      </w:r>
      <w:r>
        <w:rPr>
          <w:rFonts w:ascii="Comic Sans MS" w:eastAsia="Comic Sans MS" w:hAnsi="Comic Sans MS" w:cs="Comic Sans MS"/>
          <w:spacing w:val="-1"/>
          <w:position w:val="-1"/>
        </w:rPr>
        <w:t>e</w:t>
      </w:r>
      <w:r>
        <w:rPr>
          <w:rFonts w:ascii="Comic Sans MS" w:eastAsia="Comic Sans MS" w:hAnsi="Comic Sans MS" w:cs="Comic Sans MS"/>
          <w:position w:val="-1"/>
        </w:rPr>
        <w:t>s</w:t>
      </w:r>
      <w:r>
        <w:rPr>
          <w:rFonts w:ascii="Comic Sans MS" w:eastAsia="Comic Sans MS" w:hAnsi="Comic Sans MS" w:cs="Comic Sans MS"/>
          <w:spacing w:val="-4"/>
          <w:position w:val="-1"/>
        </w:rPr>
        <w:t xml:space="preserve"> </w:t>
      </w:r>
      <w:r>
        <w:rPr>
          <w:rFonts w:ascii="Comic Sans MS" w:eastAsia="Comic Sans MS" w:hAnsi="Comic Sans MS" w:cs="Comic Sans MS"/>
          <w:b/>
          <w:color w:val="FF0000"/>
          <w:spacing w:val="2"/>
          <w:position w:val="-1"/>
        </w:rPr>
        <w:t>u</w:t>
      </w:r>
      <w:r>
        <w:rPr>
          <w:rFonts w:ascii="Comic Sans MS" w:eastAsia="Comic Sans MS" w:hAnsi="Comic Sans MS" w:cs="Comic Sans MS"/>
          <w:b/>
          <w:color w:val="FF0000"/>
          <w:position w:val="-1"/>
        </w:rPr>
        <w:t>p</w:t>
      </w:r>
      <w:r>
        <w:rPr>
          <w:rFonts w:ascii="Comic Sans MS" w:eastAsia="Comic Sans MS" w:hAnsi="Comic Sans MS" w:cs="Comic Sans MS"/>
          <w:b/>
          <w:color w:val="FF0000"/>
          <w:spacing w:val="-1"/>
          <w:position w:val="-1"/>
        </w:rPr>
        <w:t xml:space="preserve"> </w:t>
      </w:r>
      <w:r>
        <w:rPr>
          <w:rFonts w:ascii="Comic Sans MS" w:eastAsia="Comic Sans MS" w:hAnsi="Comic Sans MS" w:cs="Comic Sans MS"/>
          <w:b/>
          <w:color w:val="FF0000"/>
          <w:position w:val="-1"/>
        </w:rPr>
        <w:t>to</w:t>
      </w:r>
      <w:r>
        <w:rPr>
          <w:rFonts w:ascii="Comic Sans MS" w:eastAsia="Comic Sans MS" w:hAnsi="Comic Sans MS" w:cs="Comic Sans MS"/>
          <w:b/>
          <w:color w:val="FF0000"/>
          <w:spacing w:val="-2"/>
          <w:position w:val="-1"/>
        </w:rPr>
        <w:t xml:space="preserve"> </w:t>
      </w:r>
      <w:r>
        <w:rPr>
          <w:rFonts w:ascii="Comic Sans MS" w:eastAsia="Comic Sans MS" w:hAnsi="Comic Sans MS" w:cs="Comic Sans MS"/>
          <w:b/>
          <w:color w:val="FF0000"/>
          <w:spacing w:val="1"/>
          <w:position w:val="-1"/>
        </w:rPr>
        <w:t>1</w:t>
      </w:r>
      <w:r>
        <w:rPr>
          <w:rFonts w:ascii="Comic Sans MS" w:eastAsia="Comic Sans MS" w:hAnsi="Comic Sans MS" w:cs="Comic Sans MS"/>
          <w:b/>
          <w:color w:val="FF0000"/>
          <w:position w:val="-1"/>
        </w:rPr>
        <w:t>2</w:t>
      </w:r>
      <w:r>
        <w:rPr>
          <w:rFonts w:ascii="Comic Sans MS" w:eastAsia="Comic Sans MS" w:hAnsi="Comic Sans MS" w:cs="Comic Sans MS"/>
          <w:b/>
          <w:color w:val="FF0000"/>
          <w:spacing w:val="-2"/>
          <w:position w:val="-1"/>
        </w:rPr>
        <w:t xml:space="preserve"> </w:t>
      </w:r>
      <w:r>
        <w:rPr>
          <w:rFonts w:ascii="Comic Sans MS" w:eastAsia="Comic Sans MS" w:hAnsi="Comic Sans MS" w:cs="Comic Sans MS"/>
          <w:b/>
          <w:color w:val="FF0000"/>
          <w:position w:val="-1"/>
        </w:rPr>
        <w:t>x</w:t>
      </w:r>
      <w:r>
        <w:rPr>
          <w:rFonts w:ascii="Comic Sans MS" w:eastAsia="Comic Sans MS" w:hAnsi="Comic Sans MS" w:cs="Comic Sans MS"/>
          <w:b/>
          <w:color w:val="FF0000"/>
          <w:spacing w:val="-1"/>
          <w:position w:val="-1"/>
        </w:rPr>
        <w:t xml:space="preserve"> </w:t>
      </w:r>
      <w:r>
        <w:rPr>
          <w:rFonts w:ascii="Comic Sans MS" w:eastAsia="Comic Sans MS" w:hAnsi="Comic Sans MS" w:cs="Comic Sans MS"/>
          <w:b/>
          <w:color w:val="FF0000"/>
          <w:spacing w:val="1"/>
          <w:position w:val="-1"/>
        </w:rPr>
        <w:t>1</w:t>
      </w:r>
      <w:r>
        <w:rPr>
          <w:rFonts w:ascii="Comic Sans MS" w:eastAsia="Comic Sans MS" w:hAnsi="Comic Sans MS" w:cs="Comic Sans MS"/>
          <w:b/>
          <w:color w:val="FF0000"/>
          <w:position w:val="-1"/>
        </w:rPr>
        <w:t>2</w:t>
      </w:r>
    </w:p>
    <w:p w:rsidR="008326DA" w:rsidRDefault="00AA5703">
      <w:pPr>
        <w:spacing w:line="180" w:lineRule="exact"/>
        <w:rPr>
          <w:sz w:val="19"/>
          <w:szCs w:val="19"/>
        </w:rPr>
      </w:pPr>
      <w:r>
        <w:br w:type="column"/>
      </w:r>
    </w:p>
    <w:p w:rsidR="00094EBB" w:rsidRDefault="00094EBB">
      <w:pPr>
        <w:spacing w:line="414" w:lineRule="auto"/>
        <w:ind w:left="-17" w:right="458" w:hanging="3"/>
        <w:jc w:val="center"/>
        <w:rPr>
          <w:rFonts w:ascii="Comic Sans MS" w:eastAsia="Comic Sans MS" w:hAnsi="Comic Sans MS" w:cs="Comic Sans MS"/>
          <w:sz w:val="16"/>
          <w:szCs w:val="16"/>
        </w:rPr>
      </w:pPr>
    </w:p>
    <w:p w:rsidR="008326DA" w:rsidRDefault="008326DA">
      <w:pPr>
        <w:spacing w:line="414" w:lineRule="auto"/>
        <w:ind w:left="-17" w:right="458" w:hanging="3"/>
        <w:jc w:val="center"/>
        <w:rPr>
          <w:rFonts w:ascii="Comic Sans MS" w:eastAsia="Comic Sans MS" w:hAnsi="Comic Sans MS" w:cs="Comic Sans MS"/>
          <w:sz w:val="16"/>
          <w:szCs w:val="16"/>
        </w:rPr>
        <w:sectPr w:rsidR="008326DA">
          <w:type w:val="continuous"/>
          <w:pgSz w:w="11920" w:h="16840"/>
          <w:pgMar w:top="1560" w:right="740" w:bottom="280" w:left="620" w:header="720" w:footer="720" w:gutter="0"/>
          <w:cols w:num="2" w:space="720" w:equalWidth="0">
            <w:col w:w="8341" w:space="661"/>
            <w:col w:w="1558"/>
          </w:cols>
        </w:sectPr>
      </w:pPr>
    </w:p>
    <w:p w:rsidR="008326DA" w:rsidRDefault="009E0D79">
      <w:pPr>
        <w:spacing w:before="9" w:line="120" w:lineRule="exact"/>
        <w:rPr>
          <w:sz w:val="12"/>
          <w:szCs w:val="12"/>
        </w:rPr>
      </w:pPr>
      <w:r>
        <w:rPr>
          <w:noProof/>
          <w:lang w:val="en-GB" w:eastAsia="en-GB"/>
        </w:rPr>
        <w:lastRenderedPageBreak/>
        <mc:AlternateContent>
          <mc:Choice Requires="wpg">
            <w:drawing>
              <wp:anchor distT="0" distB="0" distL="114300" distR="114300" simplePos="0" relativeHeight="251660800" behindDoc="1" locked="0" layoutInCell="1" allowOverlap="1">
                <wp:simplePos x="0" y="0"/>
                <wp:positionH relativeFrom="page">
                  <wp:posOffset>418465</wp:posOffset>
                </wp:positionH>
                <wp:positionV relativeFrom="page">
                  <wp:posOffset>7200265</wp:posOffset>
                </wp:positionV>
                <wp:extent cx="6696075" cy="2914650"/>
                <wp:effectExtent l="18415" t="18415" r="10160" b="10160"/>
                <wp:wrapNone/>
                <wp:docPr id="366"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914650"/>
                          <a:chOff x="659" y="11339"/>
                          <a:chExt cx="10545" cy="4590"/>
                        </a:xfrm>
                      </wpg:grpSpPr>
                      <wps:wsp>
                        <wps:cNvPr id="367" name="Freeform 395"/>
                        <wps:cNvSpPr>
                          <a:spLocks/>
                        </wps:cNvSpPr>
                        <wps:spPr bwMode="auto">
                          <a:xfrm>
                            <a:off x="659" y="11339"/>
                            <a:ext cx="10545" cy="4590"/>
                          </a:xfrm>
                          <a:custGeom>
                            <a:avLst/>
                            <a:gdLst>
                              <a:gd name="T0" fmla="+- 0 659 659"/>
                              <a:gd name="T1" fmla="*/ T0 w 10545"/>
                              <a:gd name="T2" fmla="+- 0 15929 11339"/>
                              <a:gd name="T3" fmla="*/ 15929 h 4590"/>
                              <a:gd name="T4" fmla="+- 0 11204 659"/>
                              <a:gd name="T5" fmla="*/ T4 w 10545"/>
                              <a:gd name="T6" fmla="+- 0 15929 11339"/>
                              <a:gd name="T7" fmla="*/ 15929 h 4590"/>
                              <a:gd name="T8" fmla="+- 0 11204 659"/>
                              <a:gd name="T9" fmla="*/ T8 w 10545"/>
                              <a:gd name="T10" fmla="+- 0 11339 11339"/>
                              <a:gd name="T11" fmla="*/ 11339 h 4590"/>
                              <a:gd name="T12" fmla="+- 0 659 659"/>
                              <a:gd name="T13" fmla="*/ T12 w 10545"/>
                              <a:gd name="T14" fmla="+- 0 11339 11339"/>
                              <a:gd name="T15" fmla="*/ 11339 h 4590"/>
                              <a:gd name="T16" fmla="+- 0 659 659"/>
                              <a:gd name="T17" fmla="*/ T16 w 10545"/>
                              <a:gd name="T18" fmla="+- 0 15929 11339"/>
                              <a:gd name="T19" fmla="*/ 15929 h 4590"/>
                            </a:gdLst>
                            <a:ahLst/>
                            <a:cxnLst>
                              <a:cxn ang="0">
                                <a:pos x="T1" y="T3"/>
                              </a:cxn>
                              <a:cxn ang="0">
                                <a:pos x="T5" y="T7"/>
                              </a:cxn>
                              <a:cxn ang="0">
                                <a:pos x="T9" y="T11"/>
                              </a:cxn>
                              <a:cxn ang="0">
                                <a:pos x="T13" y="T15"/>
                              </a:cxn>
                              <a:cxn ang="0">
                                <a:pos x="T17" y="T19"/>
                              </a:cxn>
                            </a:cxnLst>
                            <a:rect l="0" t="0" r="r" b="b"/>
                            <a:pathLst>
                              <a:path w="10545" h="4590">
                                <a:moveTo>
                                  <a:pt x="0" y="4590"/>
                                </a:moveTo>
                                <a:lnTo>
                                  <a:pt x="10545" y="4590"/>
                                </a:lnTo>
                                <a:lnTo>
                                  <a:pt x="10545" y="0"/>
                                </a:lnTo>
                                <a:lnTo>
                                  <a:pt x="0" y="0"/>
                                </a:lnTo>
                                <a:lnTo>
                                  <a:pt x="0" y="459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4" o:spid="_x0000_s1026" style="position:absolute;margin-left:32.95pt;margin-top:566.95pt;width:527.25pt;height:229.5pt;z-index:-2367;mso-position-horizontal-relative:page;mso-position-vertical-relative:page" coordorigin="659,11339" coordsize="10545,4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">
                <v:shape id="Freeform 395" o:spid="_x0000_s1027" style="position:absolute;left:659;top:11339;width:10545;height:4590;visibility:visible;mso-wrap-style:square;v-text-anchor:top" coordsize="10545,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bRcQA&#10;AADcAAAADwAAAGRycy9kb3ducmV2LnhtbESPQWsCMRSE70L/Q3iF3mpWi6tsjdKWFvSgoPbS22Pz&#10;ml3cvKybdI3/3ggFj8PMfMPMl9E2oqfO144VjIYZCOLS6ZqNgu/D1/MMhA/IGhvHpOBCHpaLh8Ec&#10;C+3OvKN+H4xIEPYFKqhCaAspfVmRRT90LXHyfl1nMSTZGak7PCe4beQ4y3Jpsea0UGFLHxWVx/2f&#10;VUD+R0+3/WlCm9zE1drFTzTvSj09xrdXEIFiuIf/2yut4CWfwu1MOgJ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Fm0XEAAAA3AAAAA8AAAAAAAAAAAAAAAAAmAIAAGRycy9k&#10;b3ducmV2LnhtbFBLBQYAAAAABAAEAPUAAACJAwAAAAA=&#10;" path="m,4590r10545,l10545,,,,,4590xe" filled="f" strokeweight="1.5pt">
                  <v:path arrowok="t" o:connecttype="custom" o:connectlocs="0,15929;10545,15929;10545,11339;0,11339;0,15929" o:connectangles="0,0,0,0,0"/>
                </v:shape>
                <w10:wrap anchorx="page" anchory="page"/>
              </v:group>
            </w:pict>
          </mc:Fallback>
        </mc:AlternateContent>
      </w:r>
    </w:p>
    <w:p w:rsidR="008326DA" w:rsidRDefault="008326DA">
      <w:pPr>
        <w:spacing w:line="200" w:lineRule="exact"/>
      </w:pPr>
    </w:p>
    <w:p w:rsidR="008326DA" w:rsidRDefault="008326DA">
      <w:pPr>
        <w:spacing w:line="200" w:lineRule="exact"/>
      </w:pPr>
    </w:p>
    <w:p w:rsidR="008326DA" w:rsidRDefault="008326DA">
      <w:pPr>
        <w:spacing w:line="200" w:lineRule="exact"/>
      </w:pPr>
    </w:p>
    <w:p w:rsidR="00DF5DDA" w:rsidRDefault="00DF5DDA">
      <w:pPr>
        <w:spacing w:before="9" w:line="300" w:lineRule="exact"/>
        <w:ind w:left="112" w:right="171"/>
        <w:rPr>
          <w:rFonts w:ascii="Comic Sans MS" w:eastAsia="Comic Sans MS" w:hAnsi="Comic Sans MS" w:cs="Comic Sans MS"/>
          <w:b/>
          <w:sz w:val="24"/>
          <w:szCs w:val="24"/>
          <w:u w:val="thick" w:color="000000"/>
        </w:rPr>
      </w:pPr>
    </w:p>
    <w:p w:rsidR="00DF5DDA" w:rsidRDefault="00DF5DDA">
      <w:pPr>
        <w:spacing w:before="9" w:line="300" w:lineRule="exact"/>
        <w:ind w:left="112" w:right="171"/>
        <w:rPr>
          <w:rFonts w:ascii="Comic Sans MS" w:eastAsia="Comic Sans MS" w:hAnsi="Comic Sans MS" w:cs="Comic Sans MS"/>
          <w:b/>
          <w:sz w:val="24"/>
          <w:szCs w:val="24"/>
          <w:u w:val="thick" w:color="000000"/>
        </w:rPr>
      </w:pPr>
    </w:p>
    <w:p w:rsidR="008326DA" w:rsidRDefault="00AA5703">
      <w:pPr>
        <w:spacing w:before="9" w:line="300" w:lineRule="exact"/>
        <w:ind w:left="112" w:right="171"/>
        <w:rPr>
          <w:rFonts w:ascii="Comic Sans MS" w:eastAsia="Comic Sans MS" w:hAnsi="Comic Sans MS" w:cs="Comic Sans MS"/>
          <w:sz w:val="22"/>
          <w:szCs w:val="22"/>
        </w:rPr>
      </w:pPr>
      <w:r>
        <w:rPr>
          <w:rFonts w:ascii="Comic Sans MS" w:eastAsia="Comic Sans MS" w:hAnsi="Comic Sans MS" w:cs="Comic Sans MS"/>
          <w:b/>
          <w:sz w:val="24"/>
          <w:szCs w:val="24"/>
          <w:u w:val="thick" w:color="000000"/>
        </w:rPr>
        <w:t>Key</w:t>
      </w:r>
      <w:r>
        <w:rPr>
          <w:rFonts w:ascii="Comic Sans MS" w:eastAsia="Comic Sans MS" w:hAnsi="Comic Sans MS" w:cs="Comic Sans MS"/>
          <w:b/>
          <w:spacing w:val="-2"/>
          <w:sz w:val="24"/>
          <w:szCs w:val="24"/>
          <w:u w:val="thick" w:color="000000"/>
        </w:rPr>
        <w:t xml:space="preserve"> </w:t>
      </w:r>
      <w:r>
        <w:rPr>
          <w:rFonts w:ascii="Comic Sans MS" w:eastAsia="Comic Sans MS" w:hAnsi="Comic Sans MS" w:cs="Comic Sans MS"/>
          <w:b/>
          <w:spacing w:val="1"/>
          <w:sz w:val="24"/>
          <w:szCs w:val="24"/>
          <w:u w:val="thick" w:color="000000"/>
        </w:rPr>
        <w:t>vo</w:t>
      </w:r>
      <w:r>
        <w:rPr>
          <w:rFonts w:ascii="Comic Sans MS" w:eastAsia="Comic Sans MS" w:hAnsi="Comic Sans MS" w:cs="Comic Sans MS"/>
          <w:b/>
          <w:spacing w:val="-1"/>
          <w:sz w:val="24"/>
          <w:szCs w:val="24"/>
          <w:u w:val="thick" w:color="000000"/>
        </w:rPr>
        <w:t>c</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pacing w:val="-1"/>
          <w:sz w:val="24"/>
          <w:szCs w:val="24"/>
          <w:u w:val="thick" w:color="000000"/>
        </w:rPr>
        <w:t>b</w:t>
      </w:r>
      <w:r>
        <w:rPr>
          <w:rFonts w:ascii="Comic Sans MS" w:eastAsia="Comic Sans MS" w:hAnsi="Comic Sans MS" w:cs="Comic Sans MS"/>
          <w:b/>
          <w:sz w:val="24"/>
          <w:szCs w:val="24"/>
          <w:u w:val="thick" w:color="000000"/>
        </w:rPr>
        <w:t>u</w:t>
      </w:r>
      <w:r>
        <w:rPr>
          <w:rFonts w:ascii="Comic Sans MS" w:eastAsia="Comic Sans MS" w:hAnsi="Comic Sans MS" w:cs="Comic Sans MS"/>
          <w:b/>
          <w:spacing w:val="-1"/>
          <w:sz w:val="24"/>
          <w:szCs w:val="24"/>
          <w:u w:val="thick" w:color="000000"/>
        </w:rPr>
        <w:t>l</w:t>
      </w:r>
      <w:r>
        <w:rPr>
          <w:rFonts w:ascii="Comic Sans MS" w:eastAsia="Comic Sans MS" w:hAnsi="Comic Sans MS" w:cs="Comic Sans MS"/>
          <w:b/>
          <w:spacing w:val="1"/>
          <w:sz w:val="24"/>
          <w:szCs w:val="24"/>
          <w:u w:val="thick" w:color="000000"/>
        </w:rPr>
        <w:t>a</w:t>
      </w:r>
      <w:r>
        <w:rPr>
          <w:rFonts w:ascii="Comic Sans MS" w:eastAsia="Comic Sans MS" w:hAnsi="Comic Sans MS" w:cs="Comic Sans MS"/>
          <w:b/>
          <w:sz w:val="24"/>
          <w:szCs w:val="24"/>
          <w:u w:val="thick" w:color="000000"/>
        </w:rPr>
        <w:t>r</w:t>
      </w:r>
      <w:r>
        <w:rPr>
          <w:rFonts w:ascii="Comic Sans MS" w:eastAsia="Comic Sans MS" w:hAnsi="Comic Sans MS" w:cs="Comic Sans MS"/>
          <w:b/>
          <w:spacing w:val="-1"/>
          <w:sz w:val="24"/>
          <w:szCs w:val="24"/>
          <w:u w:val="thick" w:color="000000"/>
        </w:rPr>
        <w:t>y</w:t>
      </w:r>
      <w:r>
        <w:rPr>
          <w:rFonts w:ascii="Comic Sans MS" w:eastAsia="Comic Sans MS" w:hAnsi="Comic Sans MS" w:cs="Comic Sans MS"/>
          <w:b/>
          <w:sz w:val="24"/>
          <w:szCs w:val="24"/>
          <w:u w:val="thick" w:color="000000"/>
        </w:rPr>
        <w:t>:</w:t>
      </w:r>
      <w:r>
        <w:rPr>
          <w:rFonts w:ascii="Comic Sans MS" w:eastAsia="Comic Sans MS" w:hAnsi="Comic Sans MS" w:cs="Comic Sans MS"/>
          <w:b/>
          <w:spacing w:val="-31"/>
          <w:sz w:val="24"/>
          <w:szCs w:val="24"/>
        </w:rPr>
        <w:t xml:space="preserve"> </w:t>
      </w:r>
      <w:r>
        <w:rPr>
          <w:rFonts w:ascii="Comic Sans MS" w:eastAsia="Comic Sans MS" w:hAnsi="Comic Sans MS" w:cs="Comic Sans MS"/>
          <w:color w:val="00AFEF"/>
          <w:w w:val="95"/>
          <w:sz w:val="22"/>
          <w:szCs w:val="22"/>
        </w:rPr>
        <w:t>g</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spacing w:val="-2"/>
          <w:w w:val="95"/>
          <w:sz w:val="22"/>
          <w:szCs w:val="22"/>
        </w:rPr>
        <w:t>up</w:t>
      </w:r>
      <w:r>
        <w:rPr>
          <w:rFonts w:ascii="Comic Sans MS" w:eastAsia="Comic Sans MS" w:hAnsi="Comic Sans MS" w:cs="Comic Sans MS"/>
          <w:color w:val="00AFEF"/>
          <w:w w:val="95"/>
          <w:sz w:val="22"/>
          <w:szCs w:val="22"/>
        </w:rPr>
        <w:t>s</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l</w:t>
      </w:r>
      <w:r>
        <w:rPr>
          <w:rFonts w:ascii="Comic Sans MS" w:eastAsia="Comic Sans MS" w:hAnsi="Comic Sans MS" w:cs="Comic Sans MS"/>
          <w:color w:val="00AFEF"/>
          <w:spacing w:val="-1"/>
          <w:sz w:val="22"/>
          <w:szCs w:val="22"/>
        </w:rPr>
        <w:t>ot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7"/>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es,</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r</w:t>
      </w:r>
      <w:r>
        <w:rPr>
          <w:rFonts w:ascii="Comic Sans MS" w:eastAsia="Comic Sans MS" w:hAnsi="Comic Sans MS" w:cs="Comic Sans MS"/>
          <w:color w:val="00AFEF"/>
          <w:spacing w:val="1"/>
          <w:w w:val="95"/>
          <w:sz w:val="22"/>
          <w:szCs w:val="22"/>
        </w:rPr>
        <w:t>r</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y,</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w w:val="95"/>
          <w:sz w:val="22"/>
          <w:szCs w:val="22"/>
        </w:rPr>
        <w:t>al</w:t>
      </w:r>
      <w:r>
        <w:rPr>
          <w:rFonts w:ascii="Comic Sans MS" w:eastAsia="Comic Sans MS" w:hAnsi="Comic Sans MS" w:cs="Comic Sans MS"/>
          <w:color w:val="00AFEF"/>
          <w:spacing w:val="-1"/>
          <w:w w:val="95"/>
          <w:sz w:val="22"/>
          <w:szCs w:val="22"/>
        </w:rPr>
        <w:t>to</w:t>
      </w:r>
      <w:r>
        <w:rPr>
          <w:rFonts w:ascii="Comic Sans MS" w:eastAsia="Comic Sans MS" w:hAnsi="Comic Sans MS" w:cs="Comic Sans MS"/>
          <w:color w:val="00AFEF"/>
          <w:w w:val="95"/>
          <w:sz w:val="22"/>
          <w:szCs w:val="22"/>
        </w:rPr>
        <w:t>ge</w:t>
      </w:r>
      <w:r>
        <w:rPr>
          <w:rFonts w:ascii="Comic Sans MS" w:eastAsia="Comic Sans MS" w:hAnsi="Comic Sans MS" w:cs="Comic Sans MS"/>
          <w:color w:val="00AFEF"/>
          <w:spacing w:val="-2"/>
          <w:w w:val="95"/>
          <w:sz w:val="22"/>
          <w:szCs w:val="22"/>
        </w:rPr>
        <w:t>t</w:t>
      </w:r>
      <w:r>
        <w:rPr>
          <w:rFonts w:ascii="Comic Sans MS" w:eastAsia="Comic Sans MS" w:hAnsi="Comic Sans MS" w:cs="Comic Sans MS"/>
          <w:color w:val="00AFEF"/>
          <w:w w:val="95"/>
          <w:sz w:val="22"/>
          <w:szCs w:val="22"/>
        </w:rPr>
        <w:t>h</w:t>
      </w:r>
      <w:r>
        <w:rPr>
          <w:rFonts w:ascii="Comic Sans MS" w:eastAsia="Comic Sans MS" w:hAnsi="Comic Sans MS" w:cs="Comic Sans MS"/>
          <w:color w:val="00AFEF"/>
          <w:spacing w:val="-2"/>
          <w:w w:val="95"/>
          <w:sz w:val="22"/>
          <w:szCs w:val="22"/>
        </w:rPr>
        <w:t>e</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11"/>
          <w:w w:val="95"/>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2"/>
          <w:w w:val="95"/>
          <w:sz w:val="22"/>
          <w:szCs w:val="22"/>
        </w:rPr>
        <w:t>i</w:t>
      </w:r>
      <w:r>
        <w:rPr>
          <w:rFonts w:ascii="Comic Sans MS" w:eastAsia="Comic Sans MS" w:hAnsi="Comic Sans MS" w:cs="Comic Sans MS"/>
          <w:color w:val="00AFEF"/>
          <w:w w:val="95"/>
          <w:sz w:val="22"/>
          <w:szCs w:val="22"/>
        </w:rPr>
        <w:t>ply,</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3"/>
          <w:w w:val="95"/>
          <w:sz w:val="22"/>
          <w:szCs w:val="22"/>
        </w:rPr>
        <w:t>c</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unt,</w:t>
      </w:r>
      <w:r>
        <w:rPr>
          <w:rFonts w:ascii="Comic Sans MS" w:eastAsia="Comic Sans MS" w:hAnsi="Comic Sans MS" w:cs="Comic Sans MS"/>
          <w:color w:val="00AFEF"/>
          <w:spacing w:val="4"/>
          <w:w w:val="95"/>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p</w:t>
      </w:r>
      <w:r>
        <w:rPr>
          <w:rFonts w:ascii="Comic Sans MS" w:eastAsia="Comic Sans MS" w:hAnsi="Comic Sans MS" w:cs="Comic Sans MS"/>
          <w:color w:val="00AFEF"/>
          <w:spacing w:val="-3"/>
          <w:w w:val="95"/>
          <w:sz w:val="22"/>
          <w:szCs w:val="22"/>
        </w:rPr>
        <w:t>l</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ed</w:t>
      </w:r>
      <w:r>
        <w:rPr>
          <w:rFonts w:ascii="Comic Sans MS" w:eastAsia="Comic Sans MS" w:hAnsi="Comic Sans MS" w:cs="Comic Sans MS"/>
          <w:color w:val="00AFEF"/>
          <w:spacing w:val="11"/>
          <w:w w:val="95"/>
          <w:sz w:val="22"/>
          <w:szCs w:val="22"/>
        </w:rPr>
        <w:t xml:space="preserve"> </w:t>
      </w:r>
      <w:r>
        <w:rPr>
          <w:rFonts w:ascii="Comic Sans MS" w:eastAsia="Comic Sans MS" w:hAnsi="Comic Sans MS" w:cs="Comic Sans MS"/>
          <w:color w:val="00AFEF"/>
          <w:spacing w:val="-3"/>
          <w:sz w:val="22"/>
          <w:szCs w:val="22"/>
        </w:rPr>
        <w:t>b</w:t>
      </w:r>
      <w:r>
        <w:rPr>
          <w:rFonts w:ascii="Comic Sans MS" w:eastAsia="Comic Sans MS" w:hAnsi="Comic Sans MS" w:cs="Comic Sans MS"/>
          <w:color w:val="00AFEF"/>
          <w:sz w:val="22"/>
          <w:szCs w:val="22"/>
        </w:rPr>
        <w:t>y,</w:t>
      </w:r>
      <w:r>
        <w:rPr>
          <w:rFonts w:ascii="Comic Sans MS" w:eastAsia="Comic Sans MS" w:hAnsi="Comic Sans MS" w:cs="Comic Sans MS"/>
          <w:color w:val="00AFEF"/>
          <w:spacing w:val="-16"/>
          <w:sz w:val="22"/>
          <w:szCs w:val="22"/>
        </w:rPr>
        <w:t xml:space="preserve"> </w:t>
      </w:r>
      <w:r>
        <w:rPr>
          <w:rFonts w:ascii="Comic Sans MS" w:eastAsia="Comic Sans MS" w:hAnsi="Comic Sans MS" w:cs="Comic Sans MS"/>
          <w:color w:val="00AFEF"/>
          <w:spacing w:val="2"/>
          <w:sz w:val="22"/>
          <w:szCs w:val="22"/>
        </w:rPr>
        <w:t>r</w:t>
      </w:r>
      <w:r>
        <w:rPr>
          <w:rFonts w:ascii="Comic Sans MS" w:eastAsia="Comic Sans MS" w:hAnsi="Comic Sans MS" w:cs="Comic Sans MS"/>
          <w:color w:val="00AFEF"/>
          <w:sz w:val="22"/>
          <w:szCs w:val="22"/>
        </w:rPr>
        <w:t>e</w:t>
      </w:r>
      <w:r>
        <w:rPr>
          <w:rFonts w:ascii="Comic Sans MS" w:eastAsia="Comic Sans MS" w:hAnsi="Comic Sans MS" w:cs="Comic Sans MS"/>
          <w:color w:val="00AFEF"/>
          <w:spacing w:val="-3"/>
          <w:sz w:val="22"/>
          <w:szCs w:val="22"/>
        </w:rPr>
        <w:t>pe</w:t>
      </w:r>
      <w:r>
        <w:rPr>
          <w:rFonts w:ascii="Comic Sans MS" w:eastAsia="Comic Sans MS" w:hAnsi="Comic Sans MS" w:cs="Comic Sans MS"/>
          <w:color w:val="00AFEF"/>
          <w:sz w:val="22"/>
          <w:szCs w:val="22"/>
        </w:rPr>
        <w:t>a</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z w:val="22"/>
          <w:szCs w:val="22"/>
        </w:rPr>
        <w:t xml:space="preserve">ed </w:t>
      </w:r>
      <w:r>
        <w:rPr>
          <w:rFonts w:ascii="Comic Sans MS" w:eastAsia="Comic Sans MS" w:hAnsi="Comic Sans MS" w:cs="Comic Sans MS"/>
          <w:color w:val="00AFEF"/>
          <w:w w:val="95"/>
          <w:sz w:val="22"/>
          <w:szCs w:val="22"/>
        </w:rPr>
        <w:t>ad</w:t>
      </w:r>
      <w:r>
        <w:rPr>
          <w:rFonts w:ascii="Comic Sans MS" w:eastAsia="Comic Sans MS" w:hAnsi="Comic Sans MS" w:cs="Comic Sans MS"/>
          <w:color w:val="00AFEF"/>
          <w:spacing w:val="-2"/>
          <w:w w:val="95"/>
          <w:sz w:val="22"/>
          <w:szCs w:val="22"/>
        </w:rPr>
        <w:t>d</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n,</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r</w:t>
      </w:r>
      <w:r>
        <w:rPr>
          <w:rFonts w:ascii="Comic Sans MS" w:eastAsia="Comic Sans MS" w:hAnsi="Comic Sans MS" w:cs="Comic Sans MS"/>
          <w:color w:val="00AFEF"/>
          <w:spacing w:val="1"/>
          <w:w w:val="95"/>
          <w:sz w:val="22"/>
          <w:szCs w:val="22"/>
        </w:rPr>
        <w:t>r</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w w:val="95"/>
          <w:sz w:val="22"/>
          <w:szCs w:val="22"/>
        </w:rPr>
        <w:t>y,</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w w:val="95"/>
          <w:sz w:val="22"/>
          <w:szCs w:val="22"/>
        </w:rPr>
        <w:t>c</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lum</w:t>
      </w:r>
      <w:r>
        <w:rPr>
          <w:rFonts w:ascii="Comic Sans MS" w:eastAsia="Comic Sans MS" w:hAnsi="Comic Sans MS" w:cs="Comic Sans MS"/>
          <w:color w:val="00AFEF"/>
          <w:spacing w:val="-1"/>
          <w:w w:val="95"/>
          <w:sz w:val="22"/>
          <w:szCs w:val="22"/>
        </w:rPr>
        <w:t>n</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z w:val="22"/>
          <w:szCs w:val="22"/>
        </w:rPr>
        <w:t>r</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w,</w:t>
      </w:r>
      <w:r>
        <w:rPr>
          <w:rFonts w:ascii="Comic Sans MS" w:eastAsia="Comic Sans MS" w:hAnsi="Comic Sans MS" w:cs="Comic Sans MS"/>
          <w:color w:val="00AFEF"/>
          <w:spacing w:val="-22"/>
          <w:sz w:val="22"/>
          <w:szCs w:val="22"/>
        </w:rPr>
        <w:t xml:space="preserve"> </w:t>
      </w:r>
      <w:r>
        <w:rPr>
          <w:rFonts w:ascii="Comic Sans MS" w:eastAsia="Comic Sans MS" w:hAnsi="Comic Sans MS" w:cs="Comic Sans MS"/>
          <w:color w:val="00AFEF"/>
          <w:w w:val="95"/>
          <w:sz w:val="22"/>
          <w:szCs w:val="22"/>
        </w:rPr>
        <w:t>c</w:t>
      </w:r>
      <w:r>
        <w:rPr>
          <w:rFonts w:ascii="Comic Sans MS" w:eastAsia="Comic Sans MS" w:hAnsi="Comic Sans MS" w:cs="Comic Sans MS"/>
          <w:color w:val="00AFEF"/>
          <w:spacing w:val="-1"/>
          <w:w w:val="95"/>
          <w:sz w:val="22"/>
          <w:szCs w:val="22"/>
        </w:rPr>
        <w:t>omm</w:t>
      </w:r>
      <w:r>
        <w:rPr>
          <w:rFonts w:ascii="Comic Sans MS" w:eastAsia="Comic Sans MS" w:hAnsi="Comic Sans MS" w:cs="Comic Sans MS"/>
          <w:color w:val="00AFEF"/>
          <w:w w:val="95"/>
          <w:sz w:val="22"/>
          <w:szCs w:val="22"/>
        </w:rPr>
        <w:t>ut</w:t>
      </w:r>
      <w:r>
        <w:rPr>
          <w:rFonts w:ascii="Comic Sans MS" w:eastAsia="Comic Sans MS" w:hAnsi="Comic Sans MS" w:cs="Comic Sans MS"/>
          <w:color w:val="00AFEF"/>
          <w:spacing w:val="-1"/>
          <w:w w:val="95"/>
          <w:sz w:val="22"/>
          <w:szCs w:val="22"/>
        </w:rPr>
        <w:t>at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ve,</w:t>
      </w:r>
      <w:r>
        <w:rPr>
          <w:rFonts w:ascii="Comic Sans MS" w:eastAsia="Comic Sans MS" w:hAnsi="Comic Sans MS" w:cs="Comic Sans MS"/>
          <w:color w:val="00AFEF"/>
          <w:spacing w:val="13"/>
          <w:w w:val="95"/>
          <w:sz w:val="22"/>
          <w:szCs w:val="22"/>
        </w:rPr>
        <w:t xml:space="preserve"> </w:t>
      </w:r>
      <w:r>
        <w:rPr>
          <w:rFonts w:ascii="Comic Sans MS" w:eastAsia="Comic Sans MS" w:hAnsi="Comic Sans MS" w:cs="Comic Sans MS"/>
          <w:color w:val="00AFEF"/>
          <w:spacing w:val="-2"/>
          <w:w w:val="95"/>
          <w:sz w:val="22"/>
          <w:szCs w:val="22"/>
        </w:rPr>
        <w:t>g</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3"/>
          <w:w w:val="95"/>
          <w:sz w:val="22"/>
          <w:szCs w:val="22"/>
        </w:rPr>
        <w:t>o</w:t>
      </w:r>
      <w:r>
        <w:rPr>
          <w:rFonts w:ascii="Comic Sans MS" w:eastAsia="Comic Sans MS" w:hAnsi="Comic Sans MS" w:cs="Comic Sans MS"/>
          <w:color w:val="00AFEF"/>
          <w:w w:val="95"/>
          <w:sz w:val="22"/>
          <w:szCs w:val="22"/>
        </w:rPr>
        <w:t>ups</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se</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9"/>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l</w:t>
      </w:r>
      <w:r>
        <w:rPr>
          <w:rFonts w:ascii="Comic Sans MS" w:eastAsia="Comic Sans MS" w:hAnsi="Comic Sans MS" w:cs="Comic Sans MS"/>
          <w:color w:val="00AFEF"/>
          <w:spacing w:val="-1"/>
          <w:sz w:val="22"/>
          <w:szCs w:val="22"/>
        </w:rPr>
        <w:t>ot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7"/>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w w:val="95"/>
          <w:sz w:val="22"/>
          <w:szCs w:val="22"/>
        </w:rPr>
        <w:t>e</w:t>
      </w:r>
      <w:r>
        <w:rPr>
          <w:rFonts w:ascii="Comic Sans MS" w:eastAsia="Comic Sans MS" w:hAnsi="Comic Sans MS" w:cs="Comic Sans MS"/>
          <w:color w:val="00AFEF"/>
          <w:spacing w:val="-2"/>
          <w:w w:val="95"/>
          <w:sz w:val="22"/>
          <w:szCs w:val="22"/>
        </w:rPr>
        <w:t>q</w:t>
      </w:r>
      <w:r>
        <w:rPr>
          <w:rFonts w:ascii="Comic Sans MS" w:eastAsia="Comic Sans MS" w:hAnsi="Comic Sans MS" w:cs="Comic Sans MS"/>
          <w:color w:val="00AFEF"/>
          <w:w w:val="95"/>
          <w:sz w:val="22"/>
          <w:szCs w:val="22"/>
        </w:rPr>
        <w:t>ual</w:t>
      </w:r>
      <w:r>
        <w:rPr>
          <w:rFonts w:ascii="Comic Sans MS" w:eastAsia="Comic Sans MS" w:hAnsi="Comic Sans MS" w:cs="Comic Sans MS"/>
          <w:color w:val="00AFEF"/>
          <w:spacing w:val="2"/>
          <w:w w:val="95"/>
          <w:sz w:val="22"/>
          <w:szCs w:val="22"/>
        </w:rPr>
        <w:t xml:space="preserve"> </w:t>
      </w:r>
      <w:r>
        <w:rPr>
          <w:rFonts w:ascii="Comic Sans MS" w:eastAsia="Comic Sans MS" w:hAnsi="Comic Sans MS" w:cs="Comic Sans MS"/>
          <w:color w:val="00AFEF"/>
          <w:w w:val="95"/>
          <w:sz w:val="22"/>
          <w:szCs w:val="22"/>
        </w:rPr>
        <w:t>g</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3"/>
          <w:w w:val="95"/>
          <w:sz w:val="22"/>
          <w:szCs w:val="22"/>
        </w:rPr>
        <w:t>o</w:t>
      </w:r>
      <w:r>
        <w:rPr>
          <w:rFonts w:ascii="Comic Sans MS" w:eastAsia="Comic Sans MS" w:hAnsi="Comic Sans MS" w:cs="Comic Sans MS"/>
          <w:color w:val="00AFEF"/>
          <w:w w:val="95"/>
          <w:sz w:val="22"/>
          <w:szCs w:val="22"/>
        </w:rPr>
        <w:t>up</w:t>
      </w:r>
      <w:r>
        <w:rPr>
          <w:rFonts w:ascii="Comic Sans MS" w:eastAsia="Comic Sans MS" w:hAnsi="Comic Sans MS" w:cs="Comic Sans MS"/>
          <w:color w:val="00AFEF"/>
          <w:spacing w:val="1"/>
          <w:w w:val="95"/>
          <w:sz w:val="22"/>
          <w:szCs w:val="22"/>
        </w:rPr>
        <w:t>s</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7"/>
          <w:w w:val="9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spacing w:val="-3"/>
          <w:w w:val="95"/>
          <w:sz w:val="22"/>
          <w:szCs w:val="22"/>
        </w:rPr>
        <w:t>e</w:t>
      </w:r>
      <w:r>
        <w:rPr>
          <w:rFonts w:ascii="Comic Sans MS" w:eastAsia="Comic Sans MS" w:hAnsi="Comic Sans MS" w:cs="Comic Sans MS"/>
          <w:color w:val="00AFEF"/>
          <w:w w:val="95"/>
          <w:sz w:val="22"/>
          <w:szCs w:val="22"/>
        </w:rPr>
        <w:t>s,</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p</w:t>
      </w:r>
      <w:r>
        <w:rPr>
          <w:rFonts w:ascii="Comic Sans MS" w:eastAsia="Comic Sans MS" w:hAnsi="Comic Sans MS" w:cs="Comic Sans MS"/>
          <w:color w:val="00AFEF"/>
          <w:spacing w:val="-3"/>
          <w:w w:val="95"/>
          <w:sz w:val="22"/>
          <w:szCs w:val="22"/>
        </w:rPr>
        <w:t>l</w:t>
      </w:r>
      <w:r>
        <w:rPr>
          <w:rFonts w:ascii="Comic Sans MS" w:eastAsia="Comic Sans MS" w:hAnsi="Comic Sans MS" w:cs="Comic Sans MS"/>
          <w:color w:val="00AFEF"/>
          <w:w w:val="95"/>
          <w:sz w:val="22"/>
          <w:szCs w:val="22"/>
        </w:rPr>
        <w:t>y,</w:t>
      </w:r>
      <w:r>
        <w:rPr>
          <w:rFonts w:ascii="Comic Sans MS" w:eastAsia="Comic Sans MS" w:hAnsi="Comic Sans MS" w:cs="Comic Sans MS"/>
          <w:color w:val="00AFEF"/>
          <w:spacing w:val="6"/>
          <w:w w:val="95"/>
          <w:sz w:val="22"/>
          <w:szCs w:val="22"/>
        </w:rPr>
        <w:t xml:space="preserve"> </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pacing w:val="1"/>
          <w:sz w:val="22"/>
          <w:szCs w:val="22"/>
        </w:rPr>
        <w:t>i</w:t>
      </w:r>
      <w:r>
        <w:rPr>
          <w:rFonts w:ascii="Comic Sans MS" w:eastAsia="Comic Sans MS" w:hAnsi="Comic Sans MS" w:cs="Comic Sans MS"/>
          <w:color w:val="00AFEF"/>
          <w:spacing w:val="-1"/>
          <w:sz w:val="22"/>
          <w:szCs w:val="22"/>
        </w:rPr>
        <w:t>m</w:t>
      </w:r>
      <w:r>
        <w:rPr>
          <w:rFonts w:ascii="Comic Sans MS" w:eastAsia="Comic Sans MS" w:hAnsi="Comic Sans MS" w:cs="Comic Sans MS"/>
          <w:color w:val="00AFEF"/>
          <w:sz w:val="22"/>
          <w:szCs w:val="22"/>
        </w:rPr>
        <w:t>es</w:t>
      </w:r>
    </w:p>
    <w:p w:rsidR="008326DA" w:rsidRDefault="00AA5703">
      <w:pPr>
        <w:spacing w:line="280" w:lineRule="exact"/>
        <w:ind w:left="112"/>
        <w:rPr>
          <w:rFonts w:ascii="Comic Sans MS" w:eastAsia="Comic Sans MS" w:hAnsi="Comic Sans MS" w:cs="Comic Sans MS"/>
          <w:sz w:val="22"/>
          <w:szCs w:val="22"/>
        </w:rPr>
      </w:pPr>
      <w:proofErr w:type="gramStart"/>
      <w:r>
        <w:rPr>
          <w:rFonts w:ascii="Comic Sans MS" w:eastAsia="Comic Sans MS" w:hAnsi="Comic Sans MS" w:cs="Comic Sans MS"/>
          <w:color w:val="00AFEF"/>
          <w:sz w:val="22"/>
          <w:szCs w:val="22"/>
        </w:rPr>
        <w:t>as</w:t>
      </w:r>
      <w:proofErr w:type="gramEnd"/>
      <w:r>
        <w:rPr>
          <w:rFonts w:ascii="Comic Sans MS" w:eastAsia="Comic Sans MS" w:hAnsi="Comic Sans MS" w:cs="Comic Sans MS"/>
          <w:color w:val="00AFEF"/>
          <w:spacing w:val="-11"/>
          <w:sz w:val="22"/>
          <w:szCs w:val="22"/>
        </w:rPr>
        <w:t xml:space="preserve"> </w:t>
      </w:r>
      <w:r>
        <w:rPr>
          <w:rFonts w:ascii="Comic Sans MS" w:eastAsia="Comic Sans MS" w:hAnsi="Comic Sans MS" w:cs="Comic Sans MS"/>
          <w:color w:val="00AFEF"/>
          <w:spacing w:val="-1"/>
          <w:sz w:val="22"/>
          <w:szCs w:val="22"/>
        </w:rPr>
        <w:t>b</w:t>
      </w:r>
      <w:r>
        <w:rPr>
          <w:rFonts w:ascii="Comic Sans MS" w:eastAsia="Comic Sans MS" w:hAnsi="Comic Sans MS" w:cs="Comic Sans MS"/>
          <w:color w:val="00AFEF"/>
          <w:spacing w:val="-2"/>
          <w:sz w:val="22"/>
          <w:szCs w:val="22"/>
        </w:rPr>
        <w:t>i</w:t>
      </w:r>
      <w:r>
        <w:rPr>
          <w:rFonts w:ascii="Comic Sans MS" w:eastAsia="Comic Sans MS" w:hAnsi="Comic Sans MS" w:cs="Comic Sans MS"/>
          <w:color w:val="00AFEF"/>
          <w:sz w:val="22"/>
          <w:szCs w:val="22"/>
        </w:rPr>
        <w:t>g</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z w:val="22"/>
          <w:szCs w:val="22"/>
        </w:rPr>
        <w:t>as,</w:t>
      </w:r>
      <w:r>
        <w:rPr>
          <w:rFonts w:ascii="Comic Sans MS" w:eastAsia="Comic Sans MS" w:hAnsi="Comic Sans MS" w:cs="Comic Sans MS"/>
          <w:color w:val="00AFEF"/>
          <w:spacing w:val="-15"/>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nc</w:t>
      </w:r>
      <w:r>
        <w:rPr>
          <w:rFonts w:ascii="Comic Sans MS" w:eastAsia="Comic Sans MS" w:hAnsi="Comic Sans MS" w:cs="Comic Sans MS"/>
          <w:color w:val="00AFEF"/>
          <w:spacing w:val="-1"/>
          <w:sz w:val="22"/>
          <w:szCs w:val="22"/>
        </w:rPr>
        <w:t>e</w:t>
      </w:r>
      <w:r>
        <w:rPr>
          <w:rFonts w:ascii="Comic Sans MS" w:eastAsia="Comic Sans MS" w:hAnsi="Comic Sans MS" w:cs="Comic Sans MS"/>
          <w:color w:val="00AFEF"/>
          <w:sz w:val="22"/>
          <w:szCs w:val="22"/>
        </w:rPr>
        <w:t>,</w:t>
      </w:r>
      <w:r>
        <w:rPr>
          <w:rFonts w:ascii="Comic Sans MS" w:eastAsia="Comic Sans MS" w:hAnsi="Comic Sans MS" w:cs="Comic Sans MS"/>
          <w:color w:val="00AFEF"/>
          <w:spacing w:val="-2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w w:val="95"/>
          <w:sz w:val="22"/>
          <w:szCs w:val="22"/>
        </w:rPr>
        <w:t>wic</w:t>
      </w:r>
      <w:r>
        <w:rPr>
          <w:rFonts w:ascii="Comic Sans MS" w:eastAsia="Comic Sans MS" w:hAnsi="Comic Sans MS" w:cs="Comic Sans MS"/>
          <w:color w:val="00AFEF"/>
          <w:spacing w:val="-1"/>
          <w:w w:val="95"/>
          <w:sz w:val="22"/>
          <w:szCs w:val="22"/>
        </w:rPr>
        <w:t>e</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2"/>
          <w:w w:val="95"/>
          <w:sz w:val="22"/>
          <w:szCs w:val="22"/>
        </w:rPr>
        <w:t>h</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w w:val="95"/>
          <w:sz w:val="22"/>
          <w:szCs w:val="22"/>
        </w:rPr>
        <w:t>ee</w:t>
      </w:r>
      <w:r>
        <w:rPr>
          <w:rFonts w:ascii="Comic Sans MS" w:eastAsia="Comic Sans MS" w:hAnsi="Comic Sans MS" w:cs="Comic Sans MS"/>
          <w:color w:val="00AFEF"/>
          <w:spacing w:val="5"/>
          <w:w w:val="95"/>
          <w:sz w:val="22"/>
          <w:szCs w:val="22"/>
        </w:rPr>
        <w:t xml:space="preserve"> </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spacing w:val="-3"/>
          <w:w w:val="95"/>
          <w:sz w:val="22"/>
          <w:szCs w:val="22"/>
        </w:rPr>
        <w:t>e</w:t>
      </w:r>
      <w:r>
        <w:rPr>
          <w:rFonts w:ascii="Comic Sans MS" w:eastAsia="Comic Sans MS" w:hAnsi="Comic Sans MS" w:cs="Comic Sans MS"/>
          <w:color w:val="00AFEF"/>
          <w:w w:val="95"/>
          <w:sz w:val="22"/>
          <w:szCs w:val="22"/>
        </w:rPr>
        <w:t>s.</w:t>
      </w:r>
      <w:r>
        <w:rPr>
          <w:rFonts w:ascii="Comic Sans MS" w:eastAsia="Comic Sans MS" w:hAnsi="Comic Sans MS" w:cs="Comic Sans MS"/>
          <w:color w:val="00AFEF"/>
          <w:spacing w:val="1"/>
          <w:w w:val="95"/>
          <w:sz w:val="22"/>
          <w:szCs w:val="22"/>
        </w:rPr>
        <w:t>.</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pacing w:val="-3"/>
          <w:w w:val="95"/>
          <w:sz w:val="22"/>
          <w:szCs w:val="22"/>
        </w:rPr>
        <w:t>p</w:t>
      </w:r>
      <w:r>
        <w:rPr>
          <w:rFonts w:ascii="Comic Sans MS" w:eastAsia="Comic Sans MS" w:hAnsi="Comic Sans MS" w:cs="Comic Sans MS"/>
          <w:color w:val="00AFEF"/>
          <w:spacing w:val="-2"/>
          <w:w w:val="95"/>
          <w:sz w:val="22"/>
          <w:szCs w:val="22"/>
        </w:rPr>
        <w:t>a</w:t>
      </w:r>
      <w:r>
        <w:rPr>
          <w:rFonts w:ascii="Comic Sans MS" w:eastAsia="Comic Sans MS" w:hAnsi="Comic Sans MS" w:cs="Comic Sans MS"/>
          <w:color w:val="00AFEF"/>
          <w:spacing w:val="2"/>
          <w:w w:val="95"/>
          <w:sz w:val="22"/>
          <w:szCs w:val="22"/>
        </w:rPr>
        <w:t>r</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w w:val="95"/>
          <w:sz w:val="22"/>
          <w:szCs w:val="22"/>
        </w:rPr>
        <w:t>n,</w:t>
      </w:r>
      <w:r>
        <w:rPr>
          <w:rFonts w:ascii="Comic Sans MS" w:eastAsia="Comic Sans MS" w:hAnsi="Comic Sans MS" w:cs="Comic Sans MS"/>
          <w:color w:val="00AFEF"/>
          <w:spacing w:val="9"/>
          <w:w w:val="95"/>
          <w:sz w:val="22"/>
          <w:szCs w:val="22"/>
        </w:rPr>
        <w:t xml:space="preserve"> </w:t>
      </w:r>
      <w:r>
        <w:rPr>
          <w:rFonts w:ascii="Comic Sans MS" w:eastAsia="Comic Sans MS" w:hAnsi="Comic Sans MS" w:cs="Comic Sans MS"/>
          <w:color w:val="00AFEF"/>
          <w:spacing w:val="-2"/>
          <w:sz w:val="22"/>
          <w:szCs w:val="22"/>
        </w:rPr>
        <w:t>g</w:t>
      </w:r>
      <w:r>
        <w:rPr>
          <w:rFonts w:ascii="Comic Sans MS" w:eastAsia="Comic Sans MS" w:hAnsi="Comic Sans MS" w:cs="Comic Sans MS"/>
          <w:color w:val="00AFEF"/>
          <w:sz w:val="22"/>
          <w:szCs w:val="22"/>
        </w:rPr>
        <w:t>r</w:t>
      </w:r>
      <w:r>
        <w:rPr>
          <w:rFonts w:ascii="Comic Sans MS" w:eastAsia="Comic Sans MS" w:hAnsi="Comic Sans MS" w:cs="Comic Sans MS"/>
          <w:color w:val="00AFEF"/>
          <w:spacing w:val="-2"/>
          <w:sz w:val="22"/>
          <w:szCs w:val="22"/>
        </w:rPr>
        <w:t>i</w:t>
      </w:r>
      <w:r>
        <w:rPr>
          <w:rFonts w:ascii="Comic Sans MS" w:eastAsia="Comic Sans MS" w:hAnsi="Comic Sans MS" w:cs="Comic Sans MS"/>
          <w:color w:val="00AFEF"/>
          <w:sz w:val="22"/>
          <w:szCs w:val="22"/>
        </w:rPr>
        <w:t>d</w:t>
      </w:r>
      <w:r>
        <w:rPr>
          <w:rFonts w:ascii="Comic Sans MS" w:eastAsia="Comic Sans MS" w:hAnsi="Comic Sans MS" w:cs="Comic Sans MS"/>
          <w:color w:val="00AFEF"/>
          <w:spacing w:val="-19"/>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e</w:t>
      </w:r>
      <w:r>
        <w:rPr>
          <w:rFonts w:ascii="Comic Sans MS" w:eastAsia="Comic Sans MS" w:hAnsi="Comic Sans MS" w:cs="Comic Sans MS"/>
          <w:color w:val="00AFEF"/>
          <w:spacing w:val="-2"/>
          <w:w w:val="95"/>
          <w:sz w:val="22"/>
          <w:szCs w:val="22"/>
        </w:rPr>
        <w:t>t</w:t>
      </w:r>
      <w:r>
        <w:rPr>
          <w:rFonts w:ascii="Comic Sans MS" w:eastAsia="Comic Sans MS" w:hAnsi="Comic Sans MS" w:cs="Comic Sans MS"/>
          <w:color w:val="00AFEF"/>
          <w:w w:val="95"/>
          <w:sz w:val="22"/>
          <w:szCs w:val="22"/>
        </w:rPr>
        <w:t>hod,</w:t>
      </w:r>
      <w:r>
        <w:rPr>
          <w:rFonts w:ascii="Comic Sans MS" w:eastAsia="Comic Sans MS" w:hAnsi="Comic Sans MS" w:cs="Comic Sans MS"/>
          <w:color w:val="00AFEF"/>
          <w:spacing w:val="7"/>
          <w:w w:val="95"/>
          <w:sz w:val="22"/>
          <w:szCs w:val="22"/>
        </w:rPr>
        <w:t xml:space="preserve"> </w:t>
      </w:r>
      <w:r>
        <w:rPr>
          <w:rFonts w:ascii="Comic Sans MS" w:eastAsia="Comic Sans MS" w:hAnsi="Comic Sans MS" w:cs="Comic Sans MS"/>
          <w:color w:val="00AFEF"/>
          <w:spacing w:val="-1"/>
          <w:sz w:val="22"/>
          <w:szCs w:val="22"/>
        </w:rPr>
        <w:t>tot</w:t>
      </w:r>
      <w:r>
        <w:rPr>
          <w:rFonts w:ascii="Comic Sans MS" w:eastAsia="Comic Sans MS" w:hAnsi="Comic Sans MS" w:cs="Comic Sans MS"/>
          <w:color w:val="00AFEF"/>
          <w:sz w:val="22"/>
          <w:szCs w:val="22"/>
        </w:rPr>
        <w:t>al,</w:t>
      </w:r>
      <w:r>
        <w:rPr>
          <w:rFonts w:ascii="Comic Sans MS" w:eastAsia="Comic Sans MS" w:hAnsi="Comic Sans MS" w:cs="Comic Sans MS"/>
          <w:color w:val="00AFEF"/>
          <w:spacing w:val="-26"/>
          <w:sz w:val="22"/>
          <w:szCs w:val="22"/>
        </w:rPr>
        <w:t xml:space="preserve"> </w:t>
      </w:r>
      <w:r>
        <w:rPr>
          <w:rFonts w:ascii="Comic Sans MS" w:eastAsia="Comic Sans MS" w:hAnsi="Comic Sans MS" w:cs="Comic Sans MS"/>
          <w:color w:val="00AFEF"/>
          <w:spacing w:val="-1"/>
          <w:w w:val="95"/>
          <w:sz w:val="22"/>
          <w:szCs w:val="22"/>
        </w:rPr>
        <w:t>m</w:t>
      </w:r>
      <w:r>
        <w:rPr>
          <w:rFonts w:ascii="Comic Sans MS" w:eastAsia="Comic Sans MS" w:hAnsi="Comic Sans MS" w:cs="Comic Sans MS"/>
          <w:color w:val="00AFEF"/>
          <w:w w:val="95"/>
          <w:sz w:val="22"/>
          <w:szCs w:val="22"/>
        </w:rPr>
        <w:t>ul</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spacing w:val="1"/>
          <w:w w:val="95"/>
          <w:sz w:val="22"/>
          <w:szCs w:val="22"/>
        </w:rPr>
        <w:t>i</w:t>
      </w:r>
      <w:r>
        <w:rPr>
          <w:rFonts w:ascii="Comic Sans MS" w:eastAsia="Comic Sans MS" w:hAnsi="Comic Sans MS" w:cs="Comic Sans MS"/>
          <w:color w:val="00AFEF"/>
          <w:w w:val="95"/>
          <w:sz w:val="22"/>
          <w:szCs w:val="22"/>
        </w:rPr>
        <w:t>pl</w:t>
      </w:r>
      <w:r>
        <w:rPr>
          <w:rFonts w:ascii="Comic Sans MS" w:eastAsia="Comic Sans MS" w:hAnsi="Comic Sans MS" w:cs="Comic Sans MS"/>
          <w:color w:val="00AFEF"/>
          <w:spacing w:val="-3"/>
          <w:w w:val="95"/>
          <w:sz w:val="22"/>
          <w:szCs w:val="22"/>
        </w:rPr>
        <w:t>e</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w w:val="95"/>
          <w:sz w:val="22"/>
          <w:szCs w:val="22"/>
        </w:rPr>
        <w:t>p</w:t>
      </w:r>
      <w:r>
        <w:rPr>
          <w:rFonts w:ascii="Comic Sans MS" w:eastAsia="Comic Sans MS" w:hAnsi="Comic Sans MS" w:cs="Comic Sans MS"/>
          <w:color w:val="00AFEF"/>
          <w:spacing w:val="1"/>
          <w:w w:val="95"/>
          <w:sz w:val="22"/>
          <w:szCs w:val="22"/>
        </w:rPr>
        <w:t>r</w:t>
      </w:r>
      <w:r>
        <w:rPr>
          <w:rFonts w:ascii="Comic Sans MS" w:eastAsia="Comic Sans MS" w:hAnsi="Comic Sans MS" w:cs="Comic Sans MS"/>
          <w:color w:val="00AFEF"/>
          <w:spacing w:val="-1"/>
          <w:w w:val="95"/>
          <w:sz w:val="22"/>
          <w:szCs w:val="22"/>
        </w:rPr>
        <w:t>o</w:t>
      </w:r>
      <w:r>
        <w:rPr>
          <w:rFonts w:ascii="Comic Sans MS" w:eastAsia="Comic Sans MS" w:hAnsi="Comic Sans MS" w:cs="Comic Sans MS"/>
          <w:color w:val="00AFEF"/>
          <w:spacing w:val="-2"/>
          <w:w w:val="95"/>
          <w:sz w:val="22"/>
          <w:szCs w:val="22"/>
        </w:rPr>
        <w:t>d</w:t>
      </w:r>
      <w:r>
        <w:rPr>
          <w:rFonts w:ascii="Comic Sans MS" w:eastAsia="Comic Sans MS" w:hAnsi="Comic Sans MS" w:cs="Comic Sans MS"/>
          <w:color w:val="00AFEF"/>
          <w:w w:val="95"/>
          <w:sz w:val="22"/>
          <w:szCs w:val="22"/>
        </w:rPr>
        <w:t>uc</w:t>
      </w:r>
      <w:r>
        <w:rPr>
          <w:rFonts w:ascii="Comic Sans MS" w:eastAsia="Comic Sans MS" w:hAnsi="Comic Sans MS" w:cs="Comic Sans MS"/>
          <w:color w:val="00AFEF"/>
          <w:spacing w:val="-1"/>
          <w:w w:val="95"/>
          <w:sz w:val="22"/>
          <w:szCs w:val="22"/>
        </w:rPr>
        <w:t>t</w:t>
      </w:r>
      <w:r>
        <w:rPr>
          <w:rFonts w:ascii="Comic Sans MS" w:eastAsia="Comic Sans MS" w:hAnsi="Comic Sans MS" w:cs="Comic Sans MS"/>
          <w:color w:val="00AFEF"/>
          <w:w w:val="95"/>
          <w:sz w:val="22"/>
          <w:szCs w:val="22"/>
        </w:rPr>
        <w:t>,</w:t>
      </w:r>
      <w:r>
        <w:rPr>
          <w:rFonts w:ascii="Comic Sans MS" w:eastAsia="Comic Sans MS" w:hAnsi="Comic Sans MS" w:cs="Comic Sans MS"/>
          <w:color w:val="00AFEF"/>
          <w:spacing w:val="8"/>
          <w:w w:val="95"/>
          <w:sz w:val="22"/>
          <w:szCs w:val="22"/>
        </w:rPr>
        <w:t xml:space="preserve"> </w:t>
      </w:r>
      <w:r>
        <w:rPr>
          <w:rFonts w:ascii="Comic Sans MS" w:eastAsia="Comic Sans MS" w:hAnsi="Comic Sans MS" w:cs="Comic Sans MS"/>
          <w:color w:val="00AFEF"/>
          <w:sz w:val="22"/>
          <w:szCs w:val="22"/>
        </w:rPr>
        <w:t>se</w:t>
      </w:r>
      <w:r>
        <w:rPr>
          <w:rFonts w:ascii="Comic Sans MS" w:eastAsia="Comic Sans MS" w:hAnsi="Comic Sans MS" w:cs="Comic Sans MS"/>
          <w:color w:val="00AFEF"/>
          <w:spacing w:val="-1"/>
          <w:sz w:val="22"/>
          <w:szCs w:val="22"/>
        </w:rPr>
        <w:t>t</w:t>
      </w:r>
      <w:r>
        <w:rPr>
          <w:rFonts w:ascii="Comic Sans MS" w:eastAsia="Comic Sans MS" w:hAnsi="Comic Sans MS" w:cs="Comic Sans MS"/>
          <w:color w:val="00AFEF"/>
          <w:sz w:val="22"/>
          <w:szCs w:val="22"/>
        </w:rPr>
        <w:t>s</w:t>
      </w:r>
      <w:r>
        <w:rPr>
          <w:rFonts w:ascii="Comic Sans MS" w:eastAsia="Comic Sans MS" w:hAnsi="Comic Sans MS" w:cs="Comic Sans MS"/>
          <w:color w:val="00AFEF"/>
          <w:spacing w:val="-19"/>
          <w:sz w:val="22"/>
          <w:szCs w:val="22"/>
        </w:rPr>
        <w:t xml:space="preserve"> </w:t>
      </w:r>
      <w:r>
        <w:rPr>
          <w:rFonts w:ascii="Comic Sans MS" w:eastAsia="Comic Sans MS" w:hAnsi="Comic Sans MS" w:cs="Comic Sans MS"/>
          <w:color w:val="00AFEF"/>
          <w:spacing w:val="-1"/>
          <w:sz w:val="22"/>
          <w:szCs w:val="22"/>
        </w:rPr>
        <w:t>o</w:t>
      </w:r>
      <w:r>
        <w:rPr>
          <w:rFonts w:ascii="Comic Sans MS" w:eastAsia="Comic Sans MS" w:hAnsi="Comic Sans MS" w:cs="Comic Sans MS"/>
          <w:color w:val="00AFEF"/>
          <w:sz w:val="22"/>
          <w:szCs w:val="22"/>
        </w:rPr>
        <w:t>f,</w:t>
      </w:r>
      <w:r>
        <w:rPr>
          <w:rFonts w:ascii="Comic Sans MS" w:eastAsia="Comic Sans MS" w:hAnsi="Comic Sans MS" w:cs="Comic Sans MS"/>
          <w:color w:val="00AFEF"/>
          <w:spacing w:val="-11"/>
          <w:sz w:val="22"/>
          <w:szCs w:val="22"/>
        </w:rPr>
        <w:t xml:space="preserve"> </w:t>
      </w:r>
      <w:r>
        <w:rPr>
          <w:rFonts w:ascii="Comic Sans MS" w:eastAsia="Comic Sans MS" w:hAnsi="Comic Sans MS" w:cs="Comic Sans MS"/>
          <w:b/>
          <w:color w:val="FF0000"/>
          <w:spacing w:val="-2"/>
          <w:sz w:val="22"/>
          <w:szCs w:val="22"/>
        </w:rPr>
        <w:t>i</w:t>
      </w:r>
      <w:r>
        <w:rPr>
          <w:rFonts w:ascii="Comic Sans MS" w:eastAsia="Comic Sans MS" w:hAnsi="Comic Sans MS" w:cs="Comic Sans MS"/>
          <w:b/>
          <w:color w:val="FF0000"/>
          <w:sz w:val="22"/>
          <w:szCs w:val="22"/>
        </w:rPr>
        <w:t>nver</w:t>
      </w:r>
      <w:r>
        <w:rPr>
          <w:rFonts w:ascii="Comic Sans MS" w:eastAsia="Comic Sans MS" w:hAnsi="Comic Sans MS" w:cs="Comic Sans MS"/>
          <w:b/>
          <w:color w:val="FF0000"/>
          <w:spacing w:val="-3"/>
          <w:sz w:val="22"/>
          <w:szCs w:val="22"/>
        </w:rPr>
        <w:t>s</w:t>
      </w:r>
      <w:r>
        <w:rPr>
          <w:rFonts w:ascii="Comic Sans MS" w:eastAsia="Comic Sans MS" w:hAnsi="Comic Sans MS" w:cs="Comic Sans MS"/>
          <w:b/>
          <w:color w:val="FF0000"/>
          <w:sz w:val="22"/>
          <w:szCs w:val="22"/>
        </w:rPr>
        <w:t>e</w:t>
      </w:r>
    </w:p>
    <w:p w:rsidR="008326DA" w:rsidRDefault="00AA5703">
      <w:pPr>
        <w:spacing w:line="300" w:lineRule="exact"/>
        <w:ind w:left="112"/>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 xml:space="preserve">t </w:t>
      </w:r>
      <w:r>
        <w:rPr>
          <w:rFonts w:ascii="Comic Sans MS" w:eastAsia="Comic Sans MS" w:hAnsi="Comic Sans MS" w:cs="Comic Sans MS"/>
          <w:b/>
          <w:spacing w:val="-1"/>
          <w:sz w:val="22"/>
          <w:szCs w:val="22"/>
        </w:rPr>
        <w:t>Y</w:t>
      </w:r>
      <w:r>
        <w:rPr>
          <w:rFonts w:ascii="Comic Sans MS" w:eastAsia="Comic Sans MS" w:hAnsi="Comic Sans MS" w:cs="Comic Sans MS"/>
          <w:b/>
          <w:sz w:val="22"/>
          <w:szCs w:val="22"/>
        </w:rPr>
        <w:t>4:</w:t>
      </w:r>
    </w:p>
    <w:p w:rsidR="008326DA" w:rsidRDefault="00AA5703">
      <w:pPr>
        <w:spacing w:before="1"/>
        <w:ind w:left="112"/>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6</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7</w:t>
      </w:r>
      <w:r>
        <w:rPr>
          <w:rFonts w:ascii="Comic Sans MS" w:eastAsia="Comic Sans MS" w:hAnsi="Comic Sans MS" w:cs="Comic Sans MS"/>
        </w:rPr>
        <w:t>,</w:t>
      </w:r>
      <w:r>
        <w:rPr>
          <w:rFonts w:ascii="Comic Sans MS" w:eastAsia="Comic Sans MS" w:hAnsi="Comic Sans MS" w:cs="Comic Sans MS"/>
          <w:spacing w:val="1"/>
        </w:rPr>
        <w:t xml:space="preserve"> 9</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5</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0</w:t>
      </w:r>
    </w:p>
    <w:p w:rsidR="008326DA" w:rsidRDefault="00AA5703">
      <w:pPr>
        <w:spacing w:line="260" w:lineRule="exact"/>
        <w:ind w:left="112"/>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b/>
          <w:color w:val="FF0000"/>
        </w:rPr>
        <w:t>all</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1"/>
        </w:rPr>
        <w:t>m</w:t>
      </w:r>
      <w:r>
        <w:rPr>
          <w:rFonts w:ascii="Comic Sans MS" w:eastAsia="Comic Sans MS" w:hAnsi="Comic Sans MS" w:cs="Comic Sans MS"/>
          <w:b/>
          <w:color w:val="FF0000"/>
        </w:rPr>
        <w:t>ulti</w:t>
      </w:r>
      <w:r>
        <w:rPr>
          <w:rFonts w:ascii="Comic Sans MS" w:eastAsia="Comic Sans MS" w:hAnsi="Comic Sans MS" w:cs="Comic Sans MS"/>
          <w:b/>
          <w:color w:val="FF0000"/>
          <w:spacing w:val="-2"/>
        </w:rPr>
        <w:t>p</w:t>
      </w:r>
      <w:r>
        <w:rPr>
          <w:rFonts w:ascii="Comic Sans MS" w:eastAsia="Comic Sans MS" w:hAnsi="Comic Sans MS" w:cs="Comic Sans MS"/>
          <w:b/>
          <w:color w:val="FF0000"/>
        </w:rPr>
        <w:t>li</w:t>
      </w:r>
      <w:r>
        <w:rPr>
          <w:rFonts w:ascii="Comic Sans MS" w:eastAsia="Comic Sans MS" w:hAnsi="Comic Sans MS" w:cs="Comic Sans MS"/>
          <w:b/>
          <w:color w:val="FF0000"/>
          <w:spacing w:val="2"/>
        </w:rPr>
        <w:t>c</w:t>
      </w:r>
      <w:r>
        <w:rPr>
          <w:rFonts w:ascii="Comic Sans MS" w:eastAsia="Comic Sans MS" w:hAnsi="Comic Sans MS" w:cs="Comic Sans MS"/>
          <w:b/>
          <w:color w:val="FF0000"/>
        </w:rPr>
        <w:t>at</w:t>
      </w:r>
      <w:r>
        <w:rPr>
          <w:rFonts w:ascii="Comic Sans MS" w:eastAsia="Comic Sans MS" w:hAnsi="Comic Sans MS" w:cs="Comic Sans MS"/>
          <w:b/>
          <w:color w:val="FF0000"/>
          <w:spacing w:val="-1"/>
        </w:rPr>
        <w:t>i</w:t>
      </w:r>
      <w:r>
        <w:rPr>
          <w:rFonts w:ascii="Comic Sans MS" w:eastAsia="Comic Sans MS" w:hAnsi="Comic Sans MS" w:cs="Comic Sans MS"/>
          <w:b/>
          <w:color w:val="FF0000"/>
          <w:spacing w:val="3"/>
        </w:rPr>
        <w:t>o</w:t>
      </w:r>
      <w:r>
        <w:rPr>
          <w:rFonts w:ascii="Comic Sans MS" w:eastAsia="Comic Sans MS" w:hAnsi="Comic Sans MS" w:cs="Comic Sans MS"/>
          <w:b/>
          <w:color w:val="FF0000"/>
        </w:rPr>
        <w:t>n</w:t>
      </w:r>
      <w:r>
        <w:rPr>
          <w:rFonts w:ascii="Comic Sans MS" w:eastAsia="Comic Sans MS" w:hAnsi="Comic Sans MS" w:cs="Comic Sans MS"/>
          <w:b/>
          <w:color w:val="FF0000"/>
          <w:spacing w:val="-14"/>
        </w:rPr>
        <w:t xml:space="preserve"> </w:t>
      </w:r>
      <w:r>
        <w:rPr>
          <w:rFonts w:ascii="Comic Sans MS" w:eastAsia="Comic Sans MS" w:hAnsi="Comic Sans MS" w:cs="Comic Sans MS"/>
          <w:b/>
          <w:color w:val="FF0000"/>
        </w:rPr>
        <w:t>t</w:t>
      </w:r>
      <w:r>
        <w:rPr>
          <w:rFonts w:ascii="Comic Sans MS" w:eastAsia="Comic Sans MS" w:hAnsi="Comic Sans MS" w:cs="Comic Sans MS"/>
          <w:b/>
          <w:color w:val="FF0000"/>
          <w:spacing w:val="2"/>
        </w:rPr>
        <w:t>a</w:t>
      </w:r>
      <w:r>
        <w:rPr>
          <w:rFonts w:ascii="Comic Sans MS" w:eastAsia="Comic Sans MS" w:hAnsi="Comic Sans MS" w:cs="Comic Sans MS"/>
          <w:b/>
          <w:color w:val="FF0000"/>
        </w:rPr>
        <w:t>b</w:t>
      </w:r>
      <w:r>
        <w:rPr>
          <w:rFonts w:ascii="Comic Sans MS" w:eastAsia="Comic Sans MS" w:hAnsi="Comic Sans MS" w:cs="Comic Sans MS"/>
          <w:b/>
          <w:color w:val="FF0000"/>
          <w:spacing w:val="2"/>
        </w:rPr>
        <w:t>l</w:t>
      </w:r>
      <w:r>
        <w:rPr>
          <w:rFonts w:ascii="Comic Sans MS" w:eastAsia="Comic Sans MS" w:hAnsi="Comic Sans MS" w:cs="Comic Sans MS"/>
          <w:b/>
          <w:color w:val="FF0000"/>
          <w:spacing w:val="-1"/>
        </w:rPr>
        <w:t>e</w:t>
      </w:r>
      <w:r>
        <w:rPr>
          <w:rFonts w:ascii="Comic Sans MS" w:eastAsia="Comic Sans MS" w:hAnsi="Comic Sans MS" w:cs="Comic Sans MS"/>
          <w:b/>
          <w:color w:val="FF0000"/>
        </w:rPr>
        <w:t>s</w:t>
      </w:r>
      <w:r>
        <w:rPr>
          <w:rFonts w:ascii="Comic Sans MS" w:eastAsia="Comic Sans MS" w:hAnsi="Comic Sans MS" w:cs="Comic Sans MS"/>
          <w:b/>
          <w:color w:val="FF0000"/>
          <w:spacing w:val="-5"/>
        </w:rPr>
        <w:t xml:space="preserve"> </w:t>
      </w:r>
      <w:r>
        <w:rPr>
          <w:rFonts w:ascii="Comic Sans MS" w:eastAsia="Comic Sans MS" w:hAnsi="Comic Sans MS" w:cs="Comic Sans MS"/>
          <w:b/>
          <w:color w:val="FF0000"/>
        </w:rPr>
        <w:t>up</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rPr>
        <w:t>to</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1"/>
        </w:rPr>
        <w:t>1</w:t>
      </w:r>
      <w:r>
        <w:rPr>
          <w:rFonts w:ascii="Comic Sans MS" w:eastAsia="Comic Sans MS" w:hAnsi="Comic Sans MS" w:cs="Comic Sans MS"/>
          <w:b/>
          <w:color w:val="FF0000"/>
        </w:rPr>
        <w:t>2</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rPr>
        <w:t>x</w:t>
      </w:r>
      <w:r>
        <w:rPr>
          <w:rFonts w:ascii="Comic Sans MS" w:eastAsia="Comic Sans MS" w:hAnsi="Comic Sans MS" w:cs="Comic Sans MS"/>
          <w:b/>
          <w:color w:val="FF0000"/>
          <w:spacing w:val="-1"/>
        </w:rPr>
        <w:t xml:space="preserve"> </w:t>
      </w:r>
      <w:r>
        <w:rPr>
          <w:rFonts w:ascii="Comic Sans MS" w:eastAsia="Comic Sans MS" w:hAnsi="Comic Sans MS" w:cs="Comic Sans MS"/>
          <w:b/>
          <w:color w:val="FF0000"/>
          <w:spacing w:val="1"/>
        </w:rPr>
        <w:t>12</w:t>
      </w:r>
      <w:r>
        <w:rPr>
          <w:rFonts w:ascii="Comic Sans MS" w:eastAsia="Comic Sans MS" w:hAnsi="Comic Sans MS" w:cs="Comic Sans MS"/>
          <w:b/>
          <w:color w:val="FF0000"/>
        </w:rPr>
        <w:t>.</w:t>
      </w:r>
      <w:proofErr w:type="gramEnd"/>
    </w:p>
    <w:p w:rsidR="008326DA" w:rsidRDefault="00AA5703">
      <w:pPr>
        <w:spacing w:line="260" w:lineRule="exact"/>
        <w:ind w:left="112"/>
        <w:rPr>
          <w:rFonts w:ascii="Comic Sans MS" w:eastAsia="Comic Sans MS" w:hAnsi="Comic Sans MS" w:cs="Comic Sans MS"/>
        </w:r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7"/>
        </w:rPr>
        <w:t xml:space="preserve"> </w:t>
      </w:r>
      <w:r>
        <w:rPr>
          <w:rFonts w:ascii="Comic Sans MS" w:eastAsia="Comic Sans MS" w:hAnsi="Comic Sans MS" w:cs="Comic Sans MS"/>
          <w:spacing w:val="3"/>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up to</w:t>
      </w:r>
      <w:r>
        <w:rPr>
          <w:rFonts w:ascii="Comic Sans MS" w:eastAsia="Comic Sans MS" w:hAnsi="Comic Sans MS" w:cs="Comic Sans MS"/>
          <w:spacing w:val="-2"/>
        </w:rPr>
        <w:t xml:space="preserve"> </w:t>
      </w:r>
      <w:r>
        <w:rPr>
          <w:rFonts w:ascii="Comic Sans MS" w:eastAsia="Comic Sans MS" w:hAnsi="Comic Sans MS" w:cs="Comic Sans MS"/>
          <w:spacing w:val="6"/>
        </w:rPr>
        <w:t>4</w:t>
      </w:r>
      <w:r>
        <w:rPr>
          <w:rFonts w:ascii="Comic Sans MS" w:eastAsia="Comic Sans MS" w:hAnsi="Comic Sans MS" w:cs="Comic Sans MS"/>
          <w:spacing w:val="-1"/>
        </w:rPr>
        <w:t>-</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p>
    <w:p w:rsidR="008326DA" w:rsidRDefault="00AA5703">
      <w:pPr>
        <w:tabs>
          <w:tab w:val="left" w:pos="660"/>
        </w:tabs>
        <w:ind w:left="679" w:right="64"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3"/>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wn</w:t>
      </w:r>
      <w:r>
        <w:rPr>
          <w:rFonts w:ascii="Comic Sans MS" w:eastAsia="Comic Sans MS" w:hAnsi="Comic Sans MS" w:cs="Comic Sans MS"/>
          <w:spacing w:val="-6"/>
        </w:rPr>
        <w:t xml:space="preserve"> </w:t>
      </w:r>
      <w:r>
        <w:rPr>
          <w:rFonts w:ascii="Comic Sans MS" w:eastAsia="Comic Sans MS" w:hAnsi="Comic Sans MS" w:cs="Comic Sans MS"/>
          <w:spacing w:val="2"/>
        </w:rPr>
        <w:t>f</w:t>
      </w:r>
      <w:r>
        <w:rPr>
          <w:rFonts w:ascii="Comic Sans MS" w:eastAsia="Comic Sans MS" w:hAnsi="Comic Sans MS" w:cs="Comic Sans MS"/>
          <w:spacing w:val="1"/>
        </w:rPr>
        <w:t>ac</w:t>
      </w:r>
      <w:r>
        <w:rPr>
          <w:rFonts w:ascii="Comic Sans MS" w:eastAsia="Comic Sans MS" w:hAnsi="Comic Sans MS" w:cs="Comic Sans MS"/>
        </w:rPr>
        <w:t>ts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rPr>
        <w:t>to</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ly</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spacing w:val="1"/>
        </w:rPr>
        <w:t>.</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rPr>
        <w:t>ulti</w:t>
      </w:r>
      <w:r>
        <w:rPr>
          <w:rFonts w:ascii="Comic Sans MS" w:eastAsia="Comic Sans MS" w:hAnsi="Comic Sans MS" w:cs="Comic Sans MS"/>
          <w:spacing w:val="-2"/>
        </w:rPr>
        <w:t>p</w:t>
      </w:r>
      <w:r>
        <w:rPr>
          <w:rFonts w:ascii="Comic Sans MS" w:eastAsia="Comic Sans MS" w:hAnsi="Comic Sans MS" w:cs="Comic Sans MS"/>
        </w:rPr>
        <w:t>ly</w:t>
      </w:r>
      <w:r>
        <w:rPr>
          <w:rFonts w:ascii="Comic Sans MS" w:eastAsia="Comic Sans MS" w:hAnsi="Comic Sans MS" w:cs="Comic Sans MS"/>
          <w:spacing w:val="-5"/>
        </w:rPr>
        <w:t xml:space="preserve"> </w:t>
      </w:r>
      <w:r>
        <w:rPr>
          <w:rFonts w:ascii="Comic Sans MS" w:eastAsia="Comic Sans MS" w:hAnsi="Comic Sans MS" w:cs="Comic Sans MS"/>
        </w:rPr>
        <w:t>by</w:t>
      </w:r>
      <w:r>
        <w:rPr>
          <w:rFonts w:ascii="Comic Sans MS" w:eastAsia="Comic Sans MS" w:hAnsi="Comic Sans MS" w:cs="Comic Sans MS"/>
          <w:spacing w:val="-1"/>
        </w:rPr>
        <w:t xml:space="preserve"> 1</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10,</w:t>
      </w:r>
      <w:r>
        <w:rPr>
          <w:rFonts w:ascii="Comic Sans MS" w:eastAsia="Comic Sans MS" w:hAnsi="Comic Sans MS" w:cs="Comic Sans MS"/>
          <w:spacing w:val="-2"/>
        </w:rPr>
        <w:t xml:space="preserve">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spacing w:val="1"/>
        </w:rPr>
        <w:t>0</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3"/>
        </w:rPr>
        <w:t>o</w:t>
      </w:r>
      <w:r>
        <w:rPr>
          <w:rFonts w:ascii="Comic Sans MS" w:eastAsia="Comic Sans MS" w:hAnsi="Comic Sans MS" w:cs="Comic Sans MS"/>
        </w:rPr>
        <w:t xml:space="preserve">r to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ly</w:t>
      </w:r>
      <w:r>
        <w:rPr>
          <w:rFonts w:ascii="Comic Sans MS" w:eastAsia="Comic Sans MS" w:hAnsi="Comic Sans MS" w:cs="Comic Sans MS"/>
          <w:spacing w:val="-7"/>
        </w:rPr>
        <w:t xml:space="preserve"> </w:t>
      </w:r>
      <w:r>
        <w:rPr>
          <w:rFonts w:ascii="Comic Sans MS" w:eastAsia="Comic Sans MS" w:hAnsi="Comic Sans MS" w:cs="Comic Sans MS"/>
        </w:rPr>
        <w:t>3</w:t>
      </w:r>
      <w:r>
        <w:rPr>
          <w:rFonts w:ascii="Comic Sans MS" w:eastAsia="Comic Sans MS" w:hAnsi="Comic Sans MS" w:cs="Comic Sans MS"/>
          <w:spacing w:val="2"/>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before="2"/>
        <w:ind w:left="112"/>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com</w:t>
      </w:r>
      <w:r>
        <w:rPr>
          <w:rFonts w:ascii="Comic Sans MS" w:eastAsia="Comic Sans MS" w:hAnsi="Comic Sans MS" w:cs="Comic Sans MS"/>
          <w:spacing w:val="-1"/>
        </w:rPr>
        <w:t>m</w:t>
      </w:r>
      <w:r>
        <w:rPr>
          <w:rFonts w:ascii="Comic Sans MS" w:eastAsia="Comic Sans MS" w:hAnsi="Comic Sans MS" w:cs="Comic Sans MS"/>
        </w:rPr>
        <w:t>u</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spacing w:val="2"/>
        </w:rPr>
        <w:t>i</w:t>
      </w:r>
      <w:r>
        <w:rPr>
          <w:rFonts w:ascii="Comic Sans MS" w:eastAsia="Comic Sans MS" w:hAnsi="Comic Sans MS" w:cs="Comic Sans MS"/>
        </w:rPr>
        <w:t>ty</w:t>
      </w:r>
      <w:r>
        <w:rPr>
          <w:rFonts w:ascii="Comic Sans MS" w:eastAsia="Comic Sans MS" w:hAnsi="Comic Sans MS" w:cs="Comic Sans MS"/>
          <w:spacing w:val="-11"/>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s</w:t>
      </w:r>
      <w:r>
        <w:rPr>
          <w:rFonts w:ascii="Comic Sans MS" w:eastAsia="Comic Sans MS" w:hAnsi="Comic Sans MS" w:cs="Comic Sans MS"/>
          <w:spacing w:val="-1"/>
        </w:rPr>
        <w:t>t</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rPr>
        <w:t>ies</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2"/>
        </w:rPr>
        <w:t xml:space="preserve"> </w:t>
      </w:r>
      <w:r>
        <w:rPr>
          <w:rFonts w:ascii="Comic Sans MS" w:eastAsia="Comic Sans MS" w:hAnsi="Comic Sans MS" w:cs="Comic Sans MS"/>
          <w:sz w:val="18"/>
          <w:szCs w:val="18"/>
        </w:rPr>
        <w:t>3</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6</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6</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proofErr w:type="gramStart"/>
      <w:r>
        <w:rPr>
          <w:rFonts w:ascii="Comic Sans MS" w:eastAsia="Comic Sans MS" w:hAnsi="Comic Sans MS" w:cs="Comic Sans MS"/>
          <w:sz w:val="18"/>
          <w:szCs w:val="18"/>
        </w:rPr>
        <w:t>3</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w:t>
      </w:r>
      <w:proofErr w:type="gramEnd"/>
      <w:r>
        <w:rPr>
          <w:rFonts w:ascii="Comic Sans MS" w:eastAsia="Comic Sans MS" w:hAnsi="Comic Sans MS" w:cs="Comic Sans MS"/>
          <w:sz w:val="18"/>
          <w:szCs w:val="18"/>
        </w:rPr>
        <w:t xml:space="preserve"> 2</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6</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5</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6</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 39</w:t>
      </w:r>
      <w:r>
        <w:rPr>
          <w:rFonts w:ascii="Comic Sans MS" w:eastAsia="Comic Sans MS" w:hAnsi="Comic Sans MS" w:cs="Comic Sans MS"/>
          <w:spacing w:val="-1"/>
          <w:sz w:val="18"/>
          <w:szCs w:val="18"/>
        </w:rPr>
        <w:t>x</w:t>
      </w:r>
      <w:r>
        <w:rPr>
          <w:rFonts w:ascii="Comic Sans MS" w:eastAsia="Comic Sans MS" w:hAnsi="Comic Sans MS" w:cs="Comic Sans MS"/>
          <w:sz w:val="18"/>
          <w:szCs w:val="18"/>
        </w:rPr>
        <w:t>7</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30</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7</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9</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3"/>
          <w:sz w:val="18"/>
          <w:szCs w:val="18"/>
        </w:rPr>
        <w:t>7</w:t>
      </w:r>
      <w:r>
        <w:rPr>
          <w:rFonts w:ascii="Comic Sans MS" w:eastAsia="Comic Sans MS" w:hAnsi="Comic Sans MS" w:cs="Comic Sans MS"/>
          <w:sz w:val="18"/>
          <w:szCs w:val="18"/>
        </w:rPr>
        <w:t>.</w:t>
      </w:r>
    </w:p>
    <w:p w:rsidR="008326DA" w:rsidRDefault="00AA5703">
      <w:pPr>
        <w:spacing w:line="260" w:lineRule="exact"/>
        <w:ind w:left="112"/>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i</w:t>
      </w:r>
      <w:r>
        <w:rPr>
          <w:rFonts w:ascii="Comic Sans MS" w:eastAsia="Comic Sans MS" w:hAnsi="Comic Sans MS" w:cs="Comic Sans MS"/>
        </w:rPr>
        <w:t>th</w:t>
      </w:r>
      <w:r>
        <w:rPr>
          <w:rFonts w:ascii="Comic Sans MS" w:eastAsia="Comic Sans MS" w:hAnsi="Comic Sans MS" w:cs="Comic Sans MS"/>
          <w:spacing w:val="-4"/>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ea</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rPr>
        <w:t>y</w:t>
      </w:r>
      <w:r>
        <w:rPr>
          <w:rFonts w:ascii="Comic Sans MS" w:eastAsia="Comic Sans MS" w:hAnsi="Comic Sans MS" w:cs="Comic Sans MS"/>
          <w:spacing w:val="-11"/>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spacing w:val="-1"/>
        </w:rPr>
        <w:t>mp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an</w:t>
      </w:r>
      <w:r>
        <w:rPr>
          <w:rFonts w:ascii="Comic Sans MS" w:eastAsia="Comic Sans MS" w:hAnsi="Comic Sans MS" w:cs="Comic Sans MS"/>
          <w:spacing w:val="2"/>
        </w:rPr>
        <w:t>g</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proofErr w:type="gramEnd"/>
    </w:p>
    <w:p w:rsidR="008326DA" w:rsidRDefault="00AA5703">
      <w:pPr>
        <w:spacing w:line="260" w:lineRule="exact"/>
        <w:ind w:left="112"/>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6</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7</w:t>
      </w:r>
      <w:r>
        <w:rPr>
          <w:rFonts w:ascii="Comic Sans MS" w:eastAsia="Comic Sans MS" w:hAnsi="Comic Sans MS" w:cs="Comic Sans MS"/>
        </w:rPr>
        <w:t>,</w:t>
      </w:r>
      <w:r>
        <w:rPr>
          <w:rFonts w:ascii="Comic Sans MS" w:eastAsia="Comic Sans MS" w:hAnsi="Comic Sans MS" w:cs="Comic Sans MS"/>
          <w:spacing w:val="1"/>
        </w:rPr>
        <w:t xml:space="preserve"> 9</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5</w:t>
      </w:r>
      <w:r>
        <w:rPr>
          <w:rFonts w:ascii="Comic Sans MS" w:eastAsia="Comic Sans MS" w:hAnsi="Comic Sans MS" w:cs="Comic Sans MS"/>
          <w:spacing w:val="-2"/>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10</w:t>
      </w:r>
      <w:r>
        <w:rPr>
          <w:rFonts w:ascii="Comic Sans MS" w:eastAsia="Comic Sans MS" w:hAnsi="Comic Sans MS" w:cs="Comic Sans MS"/>
          <w:spacing w:val="1"/>
        </w:rPr>
        <w:t>0</w:t>
      </w:r>
      <w:r>
        <w:rPr>
          <w:rFonts w:ascii="Comic Sans MS" w:eastAsia="Comic Sans MS" w:hAnsi="Comic Sans MS" w:cs="Comic Sans MS"/>
        </w:rPr>
        <w:t>0</w:t>
      </w:r>
    </w:p>
    <w:p w:rsidR="008326DA" w:rsidRDefault="00AA5703">
      <w:pPr>
        <w:spacing w:line="260" w:lineRule="exact"/>
        <w:ind w:left="112"/>
        <w:rPr>
          <w:rFonts w:ascii="Comic Sans MS" w:eastAsia="Comic Sans MS" w:hAnsi="Comic Sans MS" w:cs="Comic Sans MS"/>
        </w:rPr>
        <w:sectPr w:rsidR="008326DA">
          <w:type w:val="continuous"/>
          <w:pgSz w:w="11920" w:h="16840"/>
          <w:pgMar w:top="1560" w:right="740" w:bottom="280" w:left="620" w:header="720" w:footer="720" w:gutter="0"/>
          <w:cols w:space="720"/>
        </w:sectPr>
      </w:pPr>
      <w:r>
        <w:rPr>
          <w:rFonts w:ascii="Symbol" w:eastAsia="Symbol" w:hAnsi="Symbol" w:cs="Symbol"/>
        </w:rPr>
        <w:t></w:t>
      </w:r>
      <w:r>
        <w:t xml:space="preserve">        </w:t>
      </w:r>
      <w:r>
        <w:rPr>
          <w:spacing w:val="24"/>
        </w:rPr>
        <w:t xml:space="preserve"> </w:t>
      </w: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10"/>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p</w:t>
      </w:r>
      <w:r>
        <w:rPr>
          <w:rFonts w:ascii="Comic Sans MS" w:eastAsia="Comic Sans MS" w:hAnsi="Comic Sans MS" w:cs="Comic Sans MS"/>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v</w:t>
      </w:r>
      <w:r>
        <w:rPr>
          <w:rFonts w:ascii="Comic Sans MS" w:eastAsia="Comic Sans MS" w:hAnsi="Comic Sans MS" w:cs="Comic Sans MS"/>
          <w:spacing w:val="-1"/>
        </w:rPr>
        <w:t>a</w:t>
      </w:r>
      <w:r>
        <w:rPr>
          <w:rFonts w:ascii="Comic Sans MS" w:eastAsia="Comic Sans MS" w:hAnsi="Comic Sans MS" w:cs="Comic Sans MS"/>
        </w:rPr>
        <w:t>lue</w:t>
      </w:r>
      <w:r>
        <w:rPr>
          <w:rFonts w:ascii="Comic Sans MS" w:eastAsia="Comic Sans MS" w:hAnsi="Comic Sans MS" w:cs="Comic Sans MS"/>
          <w:spacing w:val="-4"/>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ea</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4"/>
        </w:rPr>
        <w:t xml:space="preserve"> </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in</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8"/>
        </w:rPr>
        <w:t>r</w:t>
      </w:r>
      <w:r>
        <w:rPr>
          <w:rFonts w:ascii="Comic Sans MS" w:eastAsia="Comic Sans MS" w:hAnsi="Comic Sans MS" w:cs="Comic Sans MS"/>
          <w:spacing w:val="-1"/>
        </w:rPr>
        <w:t>-</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hu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spacing w:val="1"/>
        </w:rPr>
        <w:t>es</w:t>
      </w:r>
      <w:r>
        <w:rPr>
          <w:rFonts w:ascii="Comic Sans MS" w:eastAsia="Comic Sans MS" w:hAnsi="Comic Sans MS" w:cs="Comic Sans MS"/>
        </w:rPr>
        <w:t>)</w:t>
      </w:r>
    </w:p>
    <w:p w:rsidR="008326DA" w:rsidRDefault="00282EBE">
      <w:pPr>
        <w:spacing w:before="2" w:line="140" w:lineRule="exact"/>
        <w:rPr>
          <w:sz w:val="14"/>
          <w:szCs w:val="14"/>
        </w:rPr>
      </w:pPr>
      <w:r w:rsidRPr="00F71D47">
        <w:rPr>
          <w:noProof/>
          <w:sz w:val="14"/>
          <w:szCs w:val="14"/>
          <w:lang w:val="en-GB" w:eastAsia="en-GB"/>
        </w:rPr>
        <w:lastRenderedPageBreak/>
        <mc:AlternateContent>
          <mc:Choice Requires="wps">
            <w:drawing>
              <wp:anchor distT="0" distB="0" distL="114300" distR="114300" simplePos="0" relativeHeight="251706880" behindDoc="0" locked="0" layoutInCell="1" allowOverlap="1" wp14:anchorId="5B2C915F" wp14:editId="57D1C5BF">
                <wp:simplePos x="0" y="0"/>
                <wp:positionH relativeFrom="column">
                  <wp:posOffset>946150</wp:posOffset>
                </wp:positionH>
                <wp:positionV relativeFrom="paragraph">
                  <wp:posOffset>76200</wp:posOffset>
                </wp:positionV>
                <wp:extent cx="5760720" cy="6686550"/>
                <wp:effectExtent l="0" t="0" r="11430" b="19050"/>
                <wp:wrapNone/>
                <wp:docPr id="1031" name="Rounded Rectangle 1031"/>
                <wp:cNvGraphicFramePr/>
                <a:graphic xmlns:a="http://schemas.openxmlformats.org/drawingml/2006/main">
                  <a:graphicData uri="http://schemas.microsoft.com/office/word/2010/wordprocessingShape">
                    <wps:wsp>
                      <wps:cNvSpPr/>
                      <wps:spPr>
                        <a:xfrm>
                          <a:off x="0" y="0"/>
                          <a:ext cx="5760720" cy="6686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31" o:spid="_x0000_s1026" style="position:absolute;margin-left:74.5pt;margin-top:6pt;width:453.6pt;height:526.5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" filled="f" strokecolor="black [3213]" strokeweight="2pt"/>
            </w:pict>
          </mc:Fallback>
        </mc:AlternateContent>
      </w:r>
      <w:r w:rsidR="000249D6">
        <w:rPr>
          <w:noProof/>
          <w:lang w:val="en-GB" w:eastAsia="en-GB"/>
        </w:rPr>
        <w:drawing>
          <wp:anchor distT="0" distB="0" distL="114300" distR="114300" simplePos="0" relativeHeight="251745792" behindDoc="0" locked="0" layoutInCell="1" allowOverlap="1" wp14:anchorId="295D8965" wp14:editId="046CC0C9">
            <wp:simplePos x="0" y="0"/>
            <wp:positionH relativeFrom="column">
              <wp:posOffset>6083935</wp:posOffset>
            </wp:positionH>
            <wp:positionV relativeFrom="paragraph">
              <wp:posOffset>52705</wp:posOffset>
            </wp:positionV>
            <wp:extent cx="514350" cy="517525"/>
            <wp:effectExtent l="0" t="0" r="0" b="0"/>
            <wp:wrapNone/>
            <wp:docPr id="19"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Picture 30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14350" cy="5175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8326DA" w:rsidRDefault="008326DA">
      <w:pPr>
        <w:spacing w:line="200" w:lineRule="exact"/>
      </w:pPr>
    </w:p>
    <w:p w:rsidR="00F71D47" w:rsidRDefault="00F71D47">
      <w:pPr>
        <w:spacing w:line="400" w:lineRule="exact"/>
        <w:ind w:left="1801"/>
        <w:rPr>
          <w:rFonts w:ascii="Comic Sans MS" w:eastAsia="Comic Sans MS" w:hAnsi="Comic Sans MS" w:cs="Comic Sans MS"/>
          <w:b/>
          <w:color w:val="FF0000"/>
          <w:spacing w:val="-1"/>
          <w:position w:val="1"/>
          <w:sz w:val="32"/>
          <w:szCs w:val="32"/>
          <w:u w:val="thick" w:color="FF0000"/>
        </w:rPr>
      </w:pPr>
    </w:p>
    <w:p w:rsidR="008326DA" w:rsidRDefault="009E0D79">
      <w:pPr>
        <w:spacing w:line="400" w:lineRule="exact"/>
        <w:ind w:left="1801"/>
        <w:rPr>
          <w:rFonts w:ascii="Comic Sans MS" w:eastAsia="Comic Sans MS" w:hAnsi="Comic Sans MS" w:cs="Comic Sans MS"/>
          <w:sz w:val="28"/>
          <w:szCs w:val="28"/>
        </w:rPr>
      </w:pPr>
      <w:r>
        <w:rPr>
          <w:noProof/>
          <w:lang w:val="en-GB" w:eastAsia="en-GB"/>
        </w:rPr>
        <w:drawing>
          <wp:anchor distT="0" distB="0" distL="114300" distR="114300" simplePos="0" relativeHeight="251665920" behindDoc="1" locked="0" layoutInCell="1" allowOverlap="1" wp14:anchorId="4C3F2BCC" wp14:editId="2E80010F">
            <wp:simplePos x="0" y="0"/>
            <wp:positionH relativeFrom="page">
              <wp:posOffset>631190</wp:posOffset>
            </wp:positionH>
            <wp:positionV relativeFrom="page">
              <wp:posOffset>681355</wp:posOffset>
            </wp:positionV>
            <wp:extent cx="466725" cy="2093595"/>
            <wp:effectExtent l="0" t="0" r="9525" b="1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466725" cy="209359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proofErr w:type="gramStart"/>
      <w:r w:rsidR="00AA5703">
        <w:rPr>
          <w:rFonts w:ascii="Comic Sans MS" w:eastAsia="Comic Sans MS" w:hAnsi="Comic Sans MS" w:cs="Comic Sans MS"/>
          <w:b/>
          <w:color w:val="FF0000"/>
          <w:position w:val="1"/>
          <w:sz w:val="32"/>
          <w:szCs w:val="32"/>
          <w:u w:val="thick" w:color="FF0000"/>
        </w:rPr>
        <w:t>5</w:t>
      </w:r>
      <w:r w:rsidR="00AA5703">
        <w:rPr>
          <w:rFonts w:ascii="Comic Sans MS" w:eastAsia="Comic Sans MS" w:hAnsi="Comic Sans MS" w:cs="Comic Sans MS"/>
          <w:b/>
          <w:color w:val="FF0000"/>
          <w:position w:val="1"/>
          <w:sz w:val="32"/>
          <w:szCs w:val="32"/>
        </w:rPr>
        <w:t xml:space="preserve"> </w:t>
      </w:r>
      <w:r w:rsidR="00AA5703">
        <w:rPr>
          <w:rFonts w:ascii="Comic Sans MS" w:eastAsia="Comic Sans MS" w:hAnsi="Comic Sans MS" w:cs="Comic Sans MS"/>
          <w:b/>
          <w:color w:val="FF0000"/>
          <w:spacing w:val="86"/>
          <w:position w:val="1"/>
          <w:sz w:val="32"/>
          <w:szCs w:val="32"/>
        </w:rPr>
        <w:t xml:space="preserve"> </w:t>
      </w:r>
      <w:r w:rsidR="00AA5703">
        <w:rPr>
          <w:rFonts w:ascii="Comic Sans MS" w:eastAsia="Comic Sans MS" w:hAnsi="Comic Sans MS" w:cs="Comic Sans MS"/>
          <w:b/>
          <w:color w:val="000000"/>
          <w:position w:val="1"/>
          <w:sz w:val="28"/>
          <w:szCs w:val="28"/>
        </w:rPr>
        <w:t>Multip</w:t>
      </w:r>
      <w:r w:rsidR="00AA5703">
        <w:rPr>
          <w:rFonts w:ascii="Comic Sans MS" w:eastAsia="Comic Sans MS" w:hAnsi="Comic Sans MS" w:cs="Comic Sans MS"/>
          <w:b/>
          <w:color w:val="000000"/>
          <w:spacing w:val="-2"/>
          <w:position w:val="1"/>
          <w:sz w:val="28"/>
          <w:szCs w:val="28"/>
        </w:rPr>
        <w:t>l</w:t>
      </w:r>
      <w:r w:rsidR="00AA5703">
        <w:rPr>
          <w:rFonts w:ascii="Comic Sans MS" w:eastAsia="Comic Sans MS" w:hAnsi="Comic Sans MS" w:cs="Comic Sans MS"/>
          <w:b/>
          <w:color w:val="000000"/>
          <w:position w:val="1"/>
          <w:sz w:val="28"/>
          <w:szCs w:val="28"/>
        </w:rPr>
        <w:t>y</w:t>
      </w:r>
      <w:proofErr w:type="gramEnd"/>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2"/>
          <w:position w:val="1"/>
          <w:sz w:val="28"/>
          <w:szCs w:val="28"/>
        </w:rPr>
        <w:t>u</w:t>
      </w:r>
      <w:r w:rsidR="00AA5703">
        <w:rPr>
          <w:rFonts w:ascii="Comic Sans MS" w:eastAsia="Comic Sans MS" w:hAnsi="Comic Sans MS" w:cs="Comic Sans MS"/>
          <w:b/>
          <w:color w:val="000000"/>
          <w:position w:val="1"/>
          <w:sz w:val="28"/>
          <w:szCs w:val="28"/>
        </w:rPr>
        <w:t>p</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position w:val="1"/>
          <w:sz w:val="28"/>
          <w:szCs w:val="28"/>
        </w:rPr>
        <w:t>o</w:t>
      </w:r>
      <w:r w:rsidR="00AA5703">
        <w:rPr>
          <w:rFonts w:ascii="Comic Sans MS" w:eastAsia="Comic Sans MS" w:hAnsi="Comic Sans MS" w:cs="Comic Sans MS"/>
          <w:b/>
          <w:color w:val="000000"/>
          <w:spacing w:val="2"/>
          <w:position w:val="1"/>
          <w:sz w:val="28"/>
          <w:szCs w:val="28"/>
        </w:rPr>
        <w:t xml:space="preserve"> 4</w:t>
      </w:r>
      <w:r w:rsidR="00AA5703">
        <w:rPr>
          <w:rFonts w:ascii="Comic Sans MS" w:eastAsia="Comic Sans MS" w:hAnsi="Comic Sans MS" w:cs="Comic Sans MS"/>
          <w:b/>
          <w:color w:val="000000"/>
          <w:spacing w:val="-1"/>
          <w:position w:val="1"/>
          <w:sz w:val="28"/>
          <w:szCs w:val="28"/>
        </w:rPr>
        <w:t>-</w:t>
      </w:r>
      <w:r w:rsidR="00AA5703">
        <w:rPr>
          <w:rFonts w:ascii="Comic Sans MS" w:eastAsia="Comic Sans MS" w:hAnsi="Comic Sans MS" w:cs="Comic Sans MS"/>
          <w:b/>
          <w:color w:val="000000"/>
          <w:spacing w:val="-2"/>
          <w:position w:val="1"/>
          <w:sz w:val="28"/>
          <w:szCs w:val="28"/>
        </w:rPr>
        <w:t>d</w:t>
      </w:r>
      <w:r w:rsidR="00AA5703">
        <w:rPr>
          <w:rFonts w:ascii="Comic Sans MS" w:eastAsia="Comic Sans MS" w:hAnsi="Comic Sans MS" w:cs="Comic Sans MS"/>
          <w:b/>
          <w:color w:val="000000"/>
          <w:position w:val="1"/>
          <w:sz w:val="28"/>
          <w:szCs w:val="28"/>
        </w:rPr>
        <w:t>igits</w:t>
      </w:r>
      <w:r w:rsidR="00AA5703">
        <w:rPr>
          <w:rFonts w:ascii="Comic Sans MS" w:eastAsia="Comic Sans MS" w:hAnsi="Comic Sans MS" w:cs="Comic Sans MS"/>
          <w:b/>
          <w:color w:val="000000"/>
          <w:spacing w:val="-4"/>
          <w:position w:val="1"/>
          <w:sz w:val="28"/>
          <w:szCs w:val="28"/>
        </w:rPr>
        <w:t xml:space="preserve"> </w:t>
      </w:r>
      <w:r w:rsidR="00AA5703">
        <w:rPr>
          <w:rFonts w:ascii="Comic Sans MS" w:eastAsia="Comic Sans MS" w:hAnsi="Comic Sans MS" w:cs="Comic Sans MS"/>
          <w:b/>
          <w:color w:val="000000"/>
          <w:spacing w:val="-1"/>
          <w:position w:val="1"/>
          <w:sz w:val="28"/>
          <w:szCs w:val="28"/>
        </w:rPr>
        <w:t>b</w:t>
      </w:r>
      <w:r w:rsidR="00AA5703">
        <w:rPr>
          <w:rFonts w:ascii="Comic Sans MS" w:eastAsia="Comic Sans MS" w:hAnsi="Comic Sans MS" w:cs="Comic Sans MS"/>
          <w:b/>
          <w:color w:val="000000"/>
          <w:position w:val="1"/>
          <w:sz w:val="28"/>
          <w:szCs w:val="28"/>
        </w:rPr>
        <w:t>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 xml:space="preserve">1 </w:t>
      </w:r>
      <w:r w:rsidR="00AA5703">
        <w:rPr>
          <w:rFonts w:ascii="Comic Sans MS" w:eastAsia="Comic Sans MS" w:hAnsi="Comic Sans MS" w:cs="Comic Sans MS"/>
          <w:b/>
          <w:color w:val="000000"/>
          <w:spacing w:val="1"/>
          <w:position w:val="1"/>
          <w:sz w:val="28"/>
          <w:szCs w:val="28"/>
          <w:u w:val="thick" w:color="000000"/>
        </w:rPr>
        <w:t>o</w:t>
      </w:r>
      <w:r w:rsidR="00AA5703">
        <w:rPr>
          <w:rFonts w:ascii="Comic Sans MS" w:eastAsia="Comic Sans MS" w:hAnsi="Comic Sans MS" w:cs="Comic Sans MS"/>
          <w:b/>
          <w:color w:val="000000"/>
          <w:position w:val="1"/>
          <w:sz w:val="28"/>
          <w:szCs w:val="28"/>
          <w:u w:val="thick" w:color="000000"/>
        </w:rPr>
        <w:t>r 2</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git</w:t>
      </w:r>
      <w:r w:rsidR="00AA5703">
        <w:rPr>
          <w:rFonts w:ascii="Comic Sans MS" w:eastAsia="Comic Sans MS" w:hAnsi="Comic Sans MS" w:cs="Comic Sans MS"/>
          <w:b/>
          <w:color w:val="000000"/>
          <w:spacing w:val="-2"/>
          <w:position w:val="1"/>
          <w:sz w:val="28"/>
          <w:szCs w:val="28"/>
        </w:rPr>
        <w:t>s</w:t>
      </w:r>
      <w:r w:rsidR="00AA5703">
        <w:rPr>
          <w:rFonts w:ascii="Comic Sans MS" w:eastAsia="Comic Sans MS" w:hAnsi="Comic Sans MS" w:cs="Comic Sans MS"/>
          <w:b/>
          <w:color w:val="000000"/>
          <w:position w:val="1"/>
          <w:sz w:val="28"/>
          <w:szCs w:val="28"/>
        </w:rPr>
        <w:t>.</w:t>
      </w:r>
    </w:p>
    <w:p w:rsidR="008326DA" w:rsidRDefault="008326DA">
      <w:pPr>
        <w:spacing w:before="6" w:line="200" w:lineRule="exact"/>
      </w:pPr>
    </w:p>
    <w:p w:rsidR="00DF5DDA" w:rsidRPr="00DF5DDA" w:rsidRDefault="00C96F9C" w:rsidP="00DF5DDA">
      <w:pPr>
        <w:spacing w:before="7" w:line="280" w:lineRule="exact"/>
        <w:rPr>
          <w:rFonts w:ascii="Comic Sans MS" w:hAnsi="Comic Sans MS"/>
          <w:sz w:val="28"/>
          <w:szCs w:val="28"/>
        </w:rPr>
      </w:pPr>
      <w:r w:rsidRPr="00B33A33">
        <w:rPr>
          <w:rFonts w:ascii="Comic Sans MS" w:eastAsia="Comic Sans MS" w:hAnsi="Comic Sans MS" w:cs="Comic Sans MS"/>
          <w:noProof/>
          <w:position w:val="-1"/>
          <w:sz w:val="22"/>
          <w:szCs w:val="22"/>
          <w:lang w:val="en-GB" w:eastAsia="en-GB"/>
        </w:rPr>
        <mc:AlternateContent>
          <mc:Choice Requires="wps">
            <w:drawing>
              <wp:anchor distT="0" distB="0" distL="114300" distR="114300" simplePos="0" relativeHeight="251714048" behindDoc="0" locked="0" layoutInCell="1" allowOverlap="1" wp14:anchorId="17F28B1B" wp14:editId="4ECF580F">
                <wp:simplePos x="0" y="0"/>
                <wp:positionH relativeFrom="column">
                  <wp:posOffset>4089400</wp:posOffset>
                </wp:positionH>
                <wp:positionV relativeFrom="paragraph">
                  <wp:posOffset>172720</wp:posOffset>
                </wp:positionV>
                <wp:extent cx="2498090" cy="1638300"/>
                <wp:effectExtent l="0" t="0" r="16510" b="19050"/>
                <wp:wrapNone/>
                <wp:docPr id="1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090" cy="1638300"/>
                        </a:xfrm>
                        <a:prstGeom prst="rect">
                          <a:avLst/>
                        </a:prstGeom>
                        <a:solidFill>
                          <a:srgbClr val="FFFFFF"/>
                        </a:solidFill>
                        <a:ln w="9525">
                          <a:solidFill>
                            <a:srgbClr val="00B0F0"/>
                          </a:solidFill>
                          <a:miter lim="800000"/>
                          <a:headEnd/>
                          <a:tailEnd/>
                        </a:ln>
                      </wps:spPr>
                      <wps:txbx>
                        <w:txbxContent>
                          <w:p w:rsidR="00C96F9C"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Encourage compact column method to add</w:t>
                            </w:r>
                            <w:r>
                              <w:rPr>
                                <w:rFonts w:ascii="Comic Sans MS" w:hAnsi="Comic Sans MS"/>
                                <w:color w:val="0070C0"/>
                                <w:sz w:val="24"/>
                                <w:szCs w:val="24"/>
                              </w:rPr>
                              <w:t xml:space="preserve"> if unable to mentally</w:t>
                            </w:r>
                          </w:p>
                          <w:p w:rsidR="00C96F9C" w:rsidRPr="00B33A33"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 xml:space="preserve"> </w:t>
                            </w:r>
                            <w:proofErr w:type="gramStart"/>
                            <w:r w:rsidRPr="00B33A33">
                              <w:rPr>
                                <w:rFonts w:ascii="Comic Sans MS" w:hAnsi="Comic Sans MS"/>
                                <w:color w:val="0070C0"/>
                                <w:sz w:val="24"/>
                                <w:szCs w:val="24"/>
                              </w:rPr>
                              <w:t>E.g.</w:t>
                            </w:r>
                            <w:proofErr w:type="gramEnd"/>
                            <w:r w:rsidRPr="00B33A33">
                              <w:rPr>
                                <w:rFonts w:ascii="Comic Sans MS" w:hAnsi="Comic Sans MS"/>
                                <w:color w:val="0070C0"/>
                                <w:sz w:val="24"/>
                                <w:szCs w:val="24"/>
                              </w:rPr>
                              <w:t xml:space="preserve"> </w:t>
                            </w:r>
                            <w:r>
                              <w:rPr>
                                <w:rFonts w:ascii="Comic Sans MS" w:hAnsi="Comic Sans MS"/>
                                <w:color w:val="0070C0"/>
                                <w:sz w:val="24"/>
                                <w:szCs w:val="24"/>
                              </w:rPr>
                              <w:t xml:space="preserve">          </w:t>
                            </w:r>
                            <w:r w:rsidRPr="00B33A33">
                              <w:rPr>
                                <w:rFonts w:ascii="Comic Sans MS" w:hAnsi="Comic Sans MS"/>
                                <w:color w:val="0070C0"/>
                                <w:sz w:val="24"/>
                                <w:szCs w:val="24"/>
                              </w:rPr>
                              <w:t>1200</w:t>
                            </w:r>
                          </w:p>
                          <w:p w:rsidR="00C96F9C" w:rsidRPr="00B33A33"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 xml:space="preserve">              +    80</w:t>
                            </w:r>
                          </w:p>
                          <w:p w:rsidR="00C96F9C" w:rsidRPr="00B33A33" w:rsidRDefault="00C96F9C" w:rsidP="00B33A33">
                            <w:pPr>
                              <w:jc w:val="center"/>
                              <w:rPr>
                                <w:rFonts w:ascii="Comic Sans MS" w:hAnsi="Comic Sans MS"/>
                                <w:color w:val="0070C0"/>
                                <w:sz w:val="24"/>
                                <w:szCs w:val="24"/>
                                <w:u w:val="single"/>
                              </w:rPr>
                            </w:pPr>
                            <w:r w:rsidRPr="00B33A33">
                              <w:rPr>
                                <w:rFonts w:ascii="Comic Sans MS" w:hAnsi="Comic Sans MS"/>
                                <w:color w:val="0070C0"/>
                                <w:sz w:val="24"/>
                                <w:szCs w:val="24"/>
                              </w:rPr>
                              <w:t xml:space="preserve">                   </w:t>
                            </w:r>
                            <w:r w:rsidRPr="00B33A33">
                              <w:rPr>
                                <w:rFonts w:ascii="Comic Sans MS" w:hAnsi="Comic Sans MS"/>
                                <w:color w:val="0070C0"/>
                                <w:sz w:val="24"/>
                                <w:szCs w:val="24"/>
                                <w:u w:val="single"/>
                              </w:rPr>
                              <w:t>28</w:t>
                            </w:r>
                          </w:p>
                          <w:p w:rsidR="00C96F9C" w:rsidRPr="00B33A33" w:rsidRDefault="00C96F9C" w:rsidP="00B33A33">
                            <w:pPr>
                              <w:jc w:val="center"/>
                              <w:rPr>
                                <w:rFonts w:ascii="Comic Sans MS" w:hAnsi="Comic Sans MS"/>
                                <w:color w:val="0070C0"/>
                                <w:sz w:val="24"/>
                                <w:szCs w:val="24"/>
                                <w:u w:val="single"/>
                              </w:rPr>
                            </w:pPr>
                            <w:r w:rsidRPr="00B33A33">
                              <w:rPr>
                                <w:rFonts w:ascii="Comic Sans MS" w:hAnsi="Comic Sans MS"/>
                                <w:color w:val="0070C0"/>
                                <w:sz w:val="24"/>
                                <w:szCs w:val="24"/>
                              </w:rPr>
                              <w:t xml:space="preserve">                </w:t>
                            </w:r>
                            <w:r w:rsidRPr="00B33A33">
                              <w:rPr>
                                <w:rFonts w:ascii="Comic Sans MS" w:hAnsi="Comic Sans MS"/>
                                <w:color w:val="0070C0"/>
                                <w:sz w:val="24"/>
                                <w:szCs w:val="24"/>
                                <w:u w:val="single"/>
                              </w:rPr>
                              <w:t xml:space="preserve"> 1308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2pt;margin-top:13.6pt;width:196.7pt;height:129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" strokecolor="#00b0f0">
                <v:textbox>
                  <w:txbxContent>
                    <w:p w:rsidR="00C96F9C"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Encourage compact column method to add</w:t>
                      </w:r>
                      <w:r>
                        <w:rPr>
                          <w:rFonts w:ascii="Comic Sans MS" w:hAnsi="Comic Sans MS"/>
                          <w:color w:val="0070C0"/>
                          <w:sz w:val="24"/>
                          <w:szCs w:val="24"/>
                        </w:rPr>
                        <w:t xml:space="preserve"> if unable to mentally</w:t>
                      </w:r>
                    </w:p>
                    <w:p w:rsidR="00C96F9C" w:rsidRPr="00B33A33"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 xml:space="preserve"> </w:t>
                      </w:r>
                      <w:proofErr w:type="gramStart"/>
                      <w:r w:rsidRPr="00B33A33">
                        <w:rPr>
                          <w:rFonts w:ascii="Comic Sans MS" w:hAnsi="Comic Sans MS"/>
                          <w:color w:val="0070C0"/>
                          <w:sz w:val="24"/>
                          <w:szCs w:val="24"/>
                        </w:rPr>
                        <w:t>E.g.</w:t>
                      </w:r>
                      <w:proofErr w:type="gramEnd"/>
                      <w:r w:rsidRPr="00B33A33">
                        <w:rPr>
                          <w:rFonts w:ascii="Comic Sans MS" w:hAnsi="Comic Sans MS"/>
                          <w:color w:val="0070C0"/>
                          <w:sz w:val="24"/>
                          <w:szCs w:val="24"/>
                        </w:rPr>
                        <w:t xml:space="preserve"> </w:t>
                      </w:r>
                      <w:r>
                        <w:rPr>
                          <w:rFonts w:ascii="Comic Sans MS" w:hAnsi="Comic Sans MS"/>
                          <w:color w:val="0070C0"/>
                          <w:sz w:val="24"/>
                          <w:szCs w:val="24"/>
                        </w:rPr>
                        <w:t xml:space="preserve">          </w:t>
                      </w:r>
                      <w:r w:rsidRPr="00B33A33">
                        <w:rPr>
                          <w:rFonts w:ascii="Comic Sans MS" w:hAnsi="Comic Sans MS"/>
                          <w:color w:val="0070C0"/>
                          <w:sz w:val="24"/>
                          <w:szCs w:val="24"/>
                        </w:rPr>
                        <w:t>1200</w:t>
                      </w:r>
                    </w:p>
                    <w:p w:rsidR="00C96F9C" w:rsidRPr="00B33A33" w:rsidRDefault="00C96F9C" w:rsidP="00B33A33">
                      <w:pPr>
                        <w:jc w:val="center"/>
                        <w:rPr>
                          <w:rFonts w:ascii="Comic Sans MS" w:hAnsi="Comic Sans MS"/>
                          <w:color w:val="0070C0"/>
                          <w:sz w:val="24"/>
                          <w:szCs w:val="24"/>
                        </w:rPr>
                      </w:pPr>
                      <w:r w:rsidRPr="00B33A33">
                        <w:rPr>
                          <w:rFonts w:ascii="Comic Sans MS" w:hAnsi="Comic Sans MS"/>
                          <w:color w:val="0070C0"/>
                          <w:sz w:val="24"/>
                          <w:szCs w:val="24"/>
                        </w:rPr>
                        <w:t xml:space="preserve">              +    80</w:t>
                      </w:r>
                    </w:p>
                    <w:p w:rsidR="00C96F9C" w:rsidRPr="00B33A33" w:rsidRDefault="00C96F9C" w:rsidP="00B33A33">
                      <w:pPr>
                        <w:jc w:val="center"/>
                        <w:rPr>
                          <w:rFonts w:ascii="Comic Sans MS" w:hAnsi="Comic Sans MS"/>
                          <w:color w:val="0070C0"/>
                          <w:sz w:val="24"/>
                          <w:szCs w:val="24"/>
                          <w:u w:val="single"/>
                        </w:rPr>
                      </w:pPr>
                      <w:r w:rsidRPr="00B33A33">
                        <w:rPr>
                          <w:rFonts w:ascii="Comic Sans MS" w:hAnsi="Comic Sans MS"/>
                          <w:color w:val="0070C0"/>
                          <w:sz w:val="24"/>
                          <w:szCs w:val="24"/>
                        </w:rPr>
                        <w:t xml:space="preserve">                   </w:t>
                      </w:r>
                      <w:r w:rsidRPr="00B33A33">
                        <w:rPr>
                          <w:rFonts w:ascii="Comic Sans MS" w:hAnsi="Comic Sans MS"/>
                          <w:color w:val="0070C0"/>
                          <w:sz w:val="24"/>
                          <w:szCs w:val="24"/>
                          <w:u w:val="single"/>
                        </w:rPr>
                        <w:t>28</w:t>
                      </w:r>
                    </w:p>
                    <w:p w:rsidR="00C96F9C" w:rsidRPr="00B33A33" w:rsidRDefault="00C96F9C" w:rsidP="00B33A33">
                      <w:pPr>
                        <w:jc w:val="center"/>
                        <w:rPr>
                          <w:rFonts w:ascii="Comic Sans MS" w:hAnsi="Comic Sans MS"/>
                          <w:color w:val="0070C0"/>
                          <w:sz w:val="24"/>
                          <w:szCs w:val="24"/>
                          <w:u w:val="single"/>
                        </w:rPr>
                      </w:pPr>
                      <w:r w:rsidRPr="00B33A33">
                        <w:rPr>
                          <w:rFonts w:ascii="Comic Sans MS" w:hAnsi="Comic Sans MS"/>
                          <w:color w:val="0070C0"/>
                          <w:sz w:val="24"/>
                          <w:szCs w:val="24"/>
                        </w:rPr>
                        <w:t xml:space="preserve">                </w:t>
                      </w:r>
                      <w:r w:rsidRPr="00B33A33">
                        <w:rPr>
                          <w:rFonts w:ascii="Comic Sans MS" w:hAnsi="Comic Sans MS"/>
                          <w:color w:val="0070C0"/>
                          <w:sz w:val="24"/>
                          <w:szCs w:val="24"/>
                          <w:u w:val="single"/>
                        </w:rPr>
                        <w:t xml:space="preserve"> 1308</w:t>
                      </w:r>
                    </w:p>
                  </w:txbxContent>
                </v:textbox>
              </v:shape>
            </w:pict>
          </mc:Fallback>
        </mc:AlternateContent>
      </w:r>
      <w:r w:rsidR="00DF5DDA">
        <w:rPr>
          <w:sz w:val="28"/>
          <w:szCs w:val="28"/>
        </w:rPr>
        <w:t xml:space="preserve">                       </w:t>
      </w:r>
      <w:r w:rsidR="00DF5DDA" w:rsidRPr="00DF5DDA">
        <w:rPr>
          <w:rFonts w:ascii="Comic Sans MS" w:hAnsi="Comic Sans MS"/>
          <w:sz w:val="28"/>
          <w:szCs w:val="28"/>
        </w:rPr>
        <w:t>Grid method multip</w:t>
      </w:r>
      <w:r w:rsidR="00DF5DDA">
        <w:rPr>
          <w:rFonts w:ascii="Comic Sans MS" w:hAnsi="Comic Sans MS"/>
          <w:sz w:val="28"/>
          <w:szCs w:val="28"/>
        </w:rPr>
        <w:t>lication</w:t>
      </w:r>
    </w:p>
    <w:p w:rsidR="00DF5DDA" w:rsidRDefault="00DF5DDA" w:rsidP="00DF5DDA">
      <w:pPr>
        <w:spacing w:before="84" w:line="299" w:lineRule="auto"/>
        <w:ind w:left="7249" w:right="312"/>
        <w:rPr>
          <w:rFonts w:ascii="Comic Sans MS" w:eastAsia="Comic Sans MS" w:hAnsi="Comic Sans MS" w:cs="Comic Sans MS"/>
          <w:sz w:val="18"/>
          <w:szCs w:val="18"/>
        </w:rPr>
      </w:pPr>
    </w:p>
    <w:tbl>
      <w:tblPr>
        <w:tblStyle w:val="TableGrid"/>
        <w:tblpPr w:leftFromText="180" w:rightFromText="180" w:vertAnchor="text" w:horzAnchor="page" w:tblpX="2533" w:tblpY="10"/>
        <w:tblW w:w="0" w:type="auto"/>
        <w:tblLook w:val="04A0" w:firstRow="1" w:lastRow="0" w:firstColumn="1" w:lastColumn="0" w:noHBand="0" w:noVBand="1"/>
      </w:tblPr>
      <w:tblGrid>
        <w:gridCol w:w="1432"/>
        <w:gridCol w:w="1433"/>
        <w:gridCol w:w="1433"/>
      </w:tblGrid>
      <w:tr w:rsidR="00C96F9C" w:rsidTr="00C96F9C">
        <w:trPr>
          <w:trHeight w:val="351"/>
        </w:trPr>
        <w:tc>
          <w:tcPr>
            <w:tcW w:w="1432" w:type="dxa"/>
          </w:tcPr>
          <w:p w:rsidR="00C96F9C" w:rsidRPr="00F71D47" w:rsidRDefault="00C96F9C" w:rsidP="00C96F9C">
            <w:pPr>
              <w:spacing w:before="84" w:line="299" w:lineRule="auto"/>
              <w:ind w:right="312"/>
              <w:jc w:val="center"/>
              <w:rPr>
                <w:rFonts w:ascii="Comic Sans MS" w:eastAsia="Comic Sans MS" w:hAnsi="Comic Sans MS" w:cs="Comic Sans MS"/>
              </w:rPr>
            </w:pPr>
            <w:r w:rsidRPr="00F71D47">
              <w:rPr>
                <w:rFonts w:ascii="Comic Sans MS" w:eastAsia="Comic Sans MS" w:hAnsi="Comic Sans MS" w:cs="Comic Sans MS"/>
              </w:rPr>
              <w:t>x</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b/>
              </w:rPr>
            </w:pPr>
            <w:r w:rsidRPr="00F71D47">
              <w:rPr>
                <w:rFonts w:ascii="Comic Sans MS" w:eastAsia="Comic Sans MS" w:hAnsi="Comic Sans MS" w:cs="Comic Sans MS"/>
                <w:b/>
              </w:rPr>
              <w:t>30</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b/>
              </w:rPr>
            </w:pPr>
            <w:r w:rsidRPr="00F71D47">
              <w:rPr>
                <w:rFonts w:ascii="Comic Sans MS" w:eastAsia="Comic Sans MS" w:hAnsi="Comic Sans MS" w:cs="Comic Sans MS"/>
                <w:b/>
              </w:rPr>
              <w:t>6</w:t>
            </w:r>
          </w:p>
        </w:tc>
      </w:tr>
      <w:tr w:rsidR="00C96F9C" w:rsidTr="00C96F9C">
        <w:trPr>
          <w:trHeight w:val="351"/>
        </w:trPr>
        <w:tc>
          <w:tcPr>
            <w:tcW w:w="1432" w:type="dxa"/>
          </w:tcPr>
          <w:p w:rsidR="00C96F9C" w:rsidRPr="00F71D47" w:rsidRDefault="00C96F9C" w:rsidP="00C96F9C">
            <w:pPr>
              <w:spacing w:before="84" w:line="299" w:lineRule="auto"/>
              <w:ind w:right="312"/>
              <w:jc w:val="center"/>
              <w:rPr>
                <w:rFonts w:ascii="Comic Sans MS" w:eastAsia="Comic Sans MS" w:hAnsi="Comic Sans MS" w:cs="Comic Sans MS"/>
                <w:b/>
              </w:rPr>
            </w:pPr>
            <w:r w:rsidRPr="00F71D47">
              <w:rPr>
                <w:rFonts w:ascii="Comic Sans MS" w:eastAsia="Comic Sans MS" w:hAnsi="Comic Sans MS" w:cs="Comic Sans MS"/>
                <w:b/>
              </w:rPr>
              <w:t>20</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rPr>
            </w:pPr>
            <w:r w:rsidRPr="00F71D47">
              <w:rPr>
                <w:rFonts w:ascii="Comic Sans MS" w:eastAsia="Comic Sans MS" w:hAnsi="Comic Sans MS" w:cs="Comic Sans MS"/>
              </w:rPr>
              <w:t>600</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rPr>
            </w:pPr>
            <w:r w:rsidRPr="00F71D47">
              <w:rPr>
                <w:rFonts w:ascii="Comic Sans MS" w:eastAsia="Comic Sans MS" w:hAnsi="Comic Sans MS" w:cs="Comic Sans MS"/>
              </w:rPr>
              <w:t>120</w:t>
            </w:r>
          </w:p>
        </w:tc>
      </w:tr>
      <w:tr w:rsidR="00C96F9C" w:rsidTr="00C96F9C">
        <w:trPr>
          <w:trHeight w:val="351"/>
        </w:trPr>
        <w:tc>
          <w:tcPr>
            <w:tcW w:w="1432" w:type="dxa"/>
          </w:tcPr>
          <w:p w:rsidR="00C96F9C" w:rsidRPr="00F71D47" w:rsidRDefault="00C96F9C" w:rsidP="00C96F9C">
            <w:pPr>
              <w:spacing w:before="84" w:line="299" w:lineRule="auto"/>
              <w:ind w:right="312"/>
              <w:jc w:val="center"/>
              <w:rPr>
                <w:rFonts w:ascii="Comic Sans MS" w:eastAsia="Comic Sans MS" w:hAnsi="Comic Sans MS" w:cs="Comic Sans MS"/>
                <w:b/>
              </w:rPr>
            </w:pPr>
            <w:r w:rsidRPr="00F71D47">
              <w:rPr>
                <w:rFonts w:ascii="Comic Sans MS" w:eastAsia="Comic Sans MS" w:hAnsi="Comic Sans MS" w:cs="Comic Sans MS"/>
                <w:b/>
              </w:rPr>
              <w:t>4</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rPr>
            </w:pPr>
            <w:r w:rsidRPr="00F71D47">
              <w:rPr>
                <w:rFonts w:ascii="Comic Sans MS" w:eastAsia="Comic Sans MS" w:hAnsi="Comic Sans MS" w:cs="Comic Sans MS"/>
              </w:rPr>
              <w:t>120</w:t>
            </w:r>
          </w:p>
        </w:tc>
        <w:tc>
          <w:tcPr>
            <w:tcW w:w="1433" w:type="dxa"/>
          </w:tcPr>
          <w:p w:rsidR="00C96F9C" w:rsidRPr="00F71D47" w:rsidRDefault="00C96F9C" w:rsidP="00C96F9C">
            <w:pPr>
              <w:spacing w:before="84" w:line="299" w:lineRule="auto"/>
              <w:ind w:right="312"/>
              <w:jc w:val="center"/>
              <w:rPr>
                <w:rFonts w:ascii="Comic Sans MS" w:eastAsia="Comic Sans MS" w:hAnsi="Comic Sans MS" w:cs="Comic Sans MS"/>
              </w:rPr>
            </w:pPr>
            <w:r w:rsidRPr="00F71D47">
              <w:rPr>
                <w:rFonts w:ascii="Comic Sans MS" w:eastAsia="Comic Sans MS" w:hAnsi="Comic Sans MS" w:cs="Comic Sans MS"/>
              </w:rPr>
              <w:t>24</w:t>
            </w:r>
          </w:p>
        </w:tc>
      </w:tr>
    </w:tbl>
    <w:p w:rsidR="00B33A33" w:rsidRDefault="00DF5DDA" w:rsidP="00F71D47">
      <w:pPr>
        <w:spacing w:before="84" w:line="299" w:lineRule="auto"/>
        <w:ind w:right="312"/>
        <w:rPr>
          <w:rFonts w:ascii="Comic Sans MS" w:eastAsia="Comic Sans MS" w:hAnsi="Comic Sans MS" w:cs="Comic Sans MS"/>
          <w:sz w:val="18"/>
          <w:szCs w:val="18"/>
        </w:rPr>
      </w:pPr>
      <w:r w:rsidRPr="00F71D47">
        <w:rPr>
          <w:rFonts w:ascii="Comic Sans MS" w:hAnsi="Comic Sans MS"/>
          <w:noProof/>
          <w:lang w:val="en-GB" w:eastAsia="en-GB"/>
        </w:rPr>
        <mc:AlternateContent>
          <mc:Choice Requires="wps">
            <w:drawing>
              <wp:anchor distT="0" distB="0" distL="114300" distR="114300" simplePos="0" relativeHeight="251705856" behindDoc="0" locked="0" layoutInCell="1" allowOverlap="1" wp14:anchorId="114B1BAF" wp14:editId="0971B3F6">
                <wp:simplePos x="0" y="0"/>
                <wp:positionH relativeFrom="column">
                  <wp:posOffset>1264745</wp:posOffset>
                </wp:positionH>
                <wp:positionV relativeFrom="paragraph">
                  <wp:posOffset>25225</wp:posOffset>
                </wp:positionV>
                <wp:extent cx="0" cy="346841"/>
                <wp:effectExtent l="0" t="0" r="19050" b="15240"/>
                <wp:wrapNone/>
                <wp:docPr id="1027" name="Straight Connector 1027"/>
                <wp:cNvGraphicFramePr/>
                <a:graphic xmlns:a="http://schemas.openxmlformats.org/drawingml/2006/main">
                  <a:graphicData uri="http://schemas.microsoft.com/office/word/2010/wordprocessingShape">
                    <wps:wsp>
                      <wps:cNvCnPr/>
                      <wps:spPr>
                        <a:xfrm>
                          <a:off x="0" y="0"/>
                          <a:ext cx="0" cy="3468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27" o:spid="_x0000_s1026" style="position:absolute;z-index:251705856;visibility:visible;mso-wrap-style:square;mso-wrap-distance-left:9pt;mso-wrap-distance-top:0;mso-wrap-distance-right:9pt;mso-wrap-distance-bottom:0;mso-position-horizontal:absolute;mso-position-horizontal-relative:text;mso-position-vertical:absolute;mso-position-vertical-relative:text" from="99.6pt,2pt" to="99.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" strokecolor="#4579b8 [3044]"/>
            </w:pict>
          </mc:Fallback>
        </mc:AlternateContent>
      </w:r>
      <w:r w:rsidR="00F71D47">
        <w:rPr>
          <w:rFonts w:ascii="Comic Sans MS" w:eastAsia="Comic Sans MS" w:hAnsi="Comic Sans MS" w:cs="Comic Sans MS"/>
          <w:sz w:val="18"/>
          <w:szCs w:val="18"/>
        </w:rPr>
        <w:t xml:space="preserve">                                                                                                        </w:t>
      </w:r>
    </w:p>
    <w:p w:rsidR="00B33A33" w:rsidRDefault="00B33A33" w:rsidP="00F71D47">
      <w:pPr>
        <w:spacing w:before="84" w:line="299" w:lineRule="auto"/>
        <w:ind w:right="312"/>
        <w:rPr>
          <w:rFonts w:ascii="Comic Sans MS" w:eastAsia="Comic Sans MS" w:hAnsi="Comic Sans MS" w:cs="Comic Sans MS"/>
          <w:sz w:val="18"/>
          <w:szCs w:val="18"/>
        </w:rPr>
      </w:pPr>
      <w:r>
        <w:rPr>
          <w:rFonts w:ascii="Comic Sans MS" w:eastAsia="Comic Sans MS" w:hAnsi="Comic Sans MS" w:cs="Comic Sans MS"/>
          <w:sz w:val="18"/>
          <w:szCs w:val="18"/>
        </w:rPr>
        <w:t xml:space="preserve">                                                                                             </w:t>
      </w:r>
    </w:p>
    <w:p w:rsidR="00B33A33" w:rsidRDefault="00B33A33" w:rsidP="00F71D47">
      <w:pPr>
        <w:spacing w:before="84" w:line="299" w:lineRule="auto"/>
        <w:ind w:right="312"/>
        <w:rPr>
          <w:rFonts w:ascii="Comic Sans MS" w:eastAsia="Comic Sans MS" w:hAnsi="Comic Sans MS" w:cs="Comic Sans MS"/>
          <w:sz w:val="18"/>
          <w:szCs w:val="18"/>
        </w:rPr>
      </w:pPr>
    </w:p>
    <w:p w:rsidR="00B33A33" w:rsidRDefault="00C96F9C" w:rsidP="00F71D47">
      <w:pPr>
        <w:spacing w:before="84" w:line="299" w:lineRule="auto"/>
        <w:ind w:right="312"/>
        <w:rPr>
          <w:rFonts w:ascii="Comic Sans MS" w:eastAsia="Comic Sans MS" w:hAnsi="Comic Sans MS" w:cs="Comic Sans MS"/>
          <w:sz w:val="18"/>
          <w:szCs w:val="18"/>
        </w:rPr>
      </w:pPr>
      <w:r w:rsidRPr="00F71D47">
        <w:rPr>
          <w:rFonts w:ascii="Comic Sans MS" w:eastAsia="Comic Sans MS" w:hAnsi="Comic Sans MS" w:cs="Comic Sans MS"/>
          <w:noProof/>
          <w:color w:val="FF0000"/>
          <w:sz w:val="18"/>
          <w:szCs w:val="18"/>
          <w:lang w:val="en-GB" w:eastAsia="en-GB"/>
        </w:rPr>
        <mc:AlternateContent>
          <mc:Choice Requires="wps">
            <w:drawing>
              <wp:anchor distT="0" distB="0" distL="114300" distR="114300" simplePos="0" relativeHeight="251707904" behindDoc="0" locked="0" layoutInCell="1" allowOverlap="1" wp14:anchorId="0C9DF2A3" wp14:editId="22721329">
                <wp:simplePos x="0" y="0"/>
                <wp:positionH relativeFrom="column">
                  <wp:posOffset>1463040</wp:posOffset>
                </wp:positionH>
                <wp:positionV relativeFrom="paragraph">
                  <wp:posOffset>253365</wp:posOffset>
                </wp:positionV>
                <wp:extent cx="260985" cy="430530"/>
                <wp:effectExtent l="19050" t="0" r="43815" b="45720"/>
                <wp:wrapNone/>
                <wp:docPr id="1032" name="Down Arrow 1032"/>
                <wp:cNvGraphicFramePr/>
                <a:graphic xmlns:a="http://schemas.openxmlformats.org/drawingml/2006/main">
                  <a:graphicData uri="http://schemas.microsoft.com/office/word/2010/wordprocessingShape">
                    <wps:wsp>
                      <wps:cNvSpPr/>
                      <wps:spPr>
                        <a:xfrm>
                          <a:off x="0" y="0"/>
                          <a:ext cx="260985" cy="43053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32" o:spid="_x0000_s1026" type="#_x0000_t67" style="position:absolute;margin-left:115.2pt;margin-top:19.95pt;width:20.55pt;height:33.9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" adj="15053" fillcolor="red" strokecolor="#243f60 [1604]" strokeweight="2pt"/>
            </w:pict>
          </mc:Fallback>
        </mc:AlternateContent>
      </w:r>
      <w:r w:rsidR="00BE2AB7">
        <w:rPr>
          <w:rFonts w:ascii="Comic Sans MS" w:eastAsia="Comic Sans MS" w:hAnsi="Comic Sans MS" w:cs="Comic Sans MS"/>
          <w:noProof/>
          <w:sz w:val="18"/>
          <w:szCs w:val="18"/>
          <w:lang w:val="en-GB" w:eastAsia="en-GB"/>
        </w:rPr>
        <w:drawing>
          <wp:anchor distT="0" distB="0" distL="114300" distR="114300" simplePos="0" relativeHeight="251735552" behindDoc="1" locked="0" layoutInCell="1" allowOverlap="1" wp14:anchorId="3AEC0879" wp14:editId="0C0DE885">
            <wp:simplePos x="0" y="0"/>
            <wp:positionH relativeFrom="column">
              <wp:posOffset>222885</wp:posOffset>
            </wp:positionH>
            <wp:positionV relativeFrom="paragraph">
              <wp:posOffset>153035</wp:posOffset>
            </wp:positionV>
            <wp:extent cx="597535" cy="2066925"/>
            <wp:effectExtent l="0" t="0" r="0" b="9525"/>
            <wp:wrapTight wrapText="bothSides">
              <wp:wrapPolygon edited="0">
                <wp:start x="0" y="0"/>
                <wp:lineTo x="0" y="1593"/>
                <wp:lineTo x="2755" y="3185"/>
                <wp:lineTo x="0" y="5972"/>
                <wp:lineTo x="0" y="12144"/>
                <wp:lineTo x="2755" y="12741"/>
                <wp:lineTo x="2755" y="15926"/>
                <wp:lineTo x="0" y="16524"/>
                <wp:lineTo x="0" y="21500"/>
                <wp:lineTo x="18593" y="21500"/>
                <wp:lineTo x="17904" y="9556"/>
                <wp:lineTo x="20659" y="5574"/>
                <wp:lineTo x="20659" y="3982"/>
                <wp:lineTo x="17904" y="398"/>
                <wp:lineTo x="17216" y="0"/>
                <wp:lineTo x="0" y="0"/>
              </wp:wrapPolygon>
            </wp:wrapTight>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97535" cy="2066925"/>
                    </a:xfrm>
                    <a:prstGeom prst="rect">
                      <a:avLst/>
                    </a:prstGeom>
                    <a:noFill/>
                  </pic:spPr>
                </pic:pic>
              </a:graphicData>
            </a:graphic>
            <wp14:sizeRelH relativeFrom="page">
              <wp14:pctWidth>0</wp14:pctWidth>
            </wp14:sizeRelH>
            <wp14:sizeRelV relativeFrom="page">
              <wp14:pctHeight>0</wp14:pctHeight>
            </wp14:sizeRelV>
          </wp:anchor>
        </w:drawing>
      </w:r>
      <w:r w:rsidR="00B33A33">
        <w:rPr>
          <w:rFonts w:ascii="Comic Sans MS" w:eastAsia="Comic Sans MS" w:hAnsi="Comic Sans MS" w:cs="Comic Sans MS"/>
          <w:sz w:val="18"/>
          <w:szCs w:val="18"/>
        </w:rPr>
        <w:t xml:space="preserve">                                                         </w:t>
      </w:r>
    </w:p>
    <w:p w:rsidR="00C96F9C" w:rsidRDefault="00B33A33" w:rsidP="00C96F9C">
      <w:pPr>
        <w:spacing w:before="84" w:line="299" w:lineRule="auto"/>
        <w:ind w:right="312"/>
        <w:rPr>
          <w:rFonts w:ascii="Comic Sans MS" w:eastAsia="Comic Sans MS" w:hAnsi="Comic Sans MS" w:cs="Comic Sans MS"/>
          <w:b/>
          <w:sz w:val="24"/>
          <w:szCs w:val="24"/>
        </w:rPr>
      </w:pPr>
      <w:r>
        <w:rPr>
          <w:rFonts w:ascii="Comic Sans MS" w:eastAsia="Comic Sans MS" w:hAnsi="Comic Sans MS" w:cs="Comic Sans MS"/>
          <w:sz w:val="18"/>
          <w:szCs w:val="18"/>
        </w:rPr>
        <w:t xml:space="preserve">                                                                    </w:t>
      </w:r>
      <w:r w:rsidR="00F71D47">
        <w:rPr>
          <w:rFonts w:ascii="Comic Sans MS" w:eastAsia="Comic Sans MS" w:hAnsi="Comic Sans MS" w:cs="Comic Sans MS"/>
          <w:sz w:val="18"/>
          <w:szCs w:val="18"/>
        </w:rPr>
        <w:t xml:space="preserve"> </w:t>
      </w:r>
    </w:p>
    <w:p w:rsidR="0098492C" w:rsidRPr="00C96F9C" w:rsidRDefault="00C96F9C" w:rsidP="00C96F9C">
      <w:pPr>
        <w:spacing w:before="84" w:line="299" w:lineRule="auto"/>
        <w:ind w:right="312"/>
        <w:rPr>
          <w:rFonts w:ascii="Comic Sans MS" w:eastAsia="Comic Sans MS" w:hAnsi="Comic Sans MS" w:cs="Comic Sans MS"/>
          <w:b/>
          <w:sz w:val="24"/>
          <w:szCs w:val="24"/>
        </w:rPr>
      </w:pPr>
      <w:r>
        <w:rPr>
          <w:rFonts w:ascii="Comic Sans MS" w:eastAsia="Comic Sans MS" w:hAnsi="Comic Sans MS" w:cs="Comic Sans MS"/>
          <w:b/>
          <w:sz w:val="24"/>
          <w:szCs w:val="24"/>
        </w:rPr>
        <w:t xml:space="preserve">     </w:t>
      </w:r>
      <w:r w:rsidR="0098492C">
        <w:rPr>
          <w:rFonts w:ascii="Comic Sans MS" w:eastAsia="Comic Sans MS" w:hAnsi="Comic Sans MS" w:cs="Comic Sans MS"/>
          <w:position w:val="-1"/>
          <w:sz w:val="22"/>
          <w:szCs w:val="22"/>
        </w:rPr>
        <w:t xml:space="preserve">Pupils to use place value counters and Base 10 apparatus to reinforce </w:t>
      </w:r>
    </w:p>
    <w:p w:rsidR="00DF5DDA" w:rsidRDefault="000426C5" w:rsidP="0098492C">
      <w:pPr>
        <w:spacing w:line="300" w:lineRule="exact"/>
        <w:ind w:left="1801"/>
        <w:jc w:val="center"/>
        <w:rPr>
          <w:rFonts w:ascii="Comic Sans MS" w:eastAsia="Comic Sans MS" w:hAnsi="Comic Sans MS" w:cs="Comic Sans MS"/>
          <w:position w:val="-1"/>
          <w:sz w:val="22"/>
          <w:szCs w:val="22"/>
        </w:rPr>
      </w:pPr>
      <w:r>
        <w:rPr>
          <w:rFonts w:ascii="Comic Sans MS" w:eastAsia="Comic Sans MS" w:hAnsi="Comic Sans MS" w:cs="Comic Sans MS"/>
          <w:noProof/>
          <w:position w:val="-1"/>
          <w:sz w:val="22"/>
          <w:szCs w:val="22"/>
          <w:lang w:val="en-GB" w:eastAsia="en-GB"/>
        </w:rPr>
        <mc:AlternateContent>
          <mc:Choice Requires="wps">
            <w:drawing>
              <wp:anchor distT="0" distB="0" distL="114300" distR="114300" simplePos="0" relativeHeight="251710976" behindDoc="0" locked="0" layoutInCell="1" allowOverlap="1" wp14:anchorId="2355A678" wp14:editId="27E01978">
                <wp:simplePos x="0" y="0"/>
                <wp:positionH relativeFrom="column">
                  <wp:posOffset>1560195</wp:posOffset>
                </wp:positionH>
                <wp:positionV relativeFrom="paragraph">
                  <wp:posOffset>153670</wp:posOffset>
                </wp:positionV>
                <wp:extent cx="266700" cy="533400"/>
                <wp:effectExtent l="19050" t="0" r="19050" b="38100"/>
                <wp:wrapNone/>
                <wp:docPr id="1035" name="Down Arrow 1035"/>
                <wp:cNvGraphicFramePr/>
                <a:graphic xmlns:a="http://schemas.openxmlformats.org/drawingml/2006/main">
                  <a:graphicData uri="http://schemas.microsoft.com/office/word/2010/wordprocessingShape">
                    <wps:wsp>
                      <wps:cNvSpPr/>
                      <wps:spPr>
                        <a:xfrm>
                          <a:off x="0" y="0"/>
                          <a:ext cx="266700" cy="5334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35" o:spid="_x0000_s1026" type="#_x0000_t67" style="position:absolute;margin-left:122.85pt;margin-top:12.1pt;width:21pt;height:4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" fillcolor="red" strokecolor="#243f60 [1604]" strokeweight="2pt"/>
            </w:pict>
          </mc:Fallback>
        </mc:AlternateContent>
      </w:r>
      <w:r w:rsidR="00C96F9C">
        <w:rPr>
          <w:rFonts w:ascii="Comic Sans MS" w:eastAsia="Comic Sans MS" w:hAnsi="Comic Sans MS" w:cs="Comic Sans MS"/>
          <w:position w:val="-1"/>
          <w:sz w:val="22"/>
          <w:szCs w:val="22"/>
        </w:rPr>
        <w:t xml:space="preserve">                                                           </w:t>
      </w:r>
      <w:proofErr w:type="gramStart"/>
      <w:r w:rsidR="0098492C">
        <w:rPr>
          <w:rFonts w:ascii="Comic Sans MS" w:eastAsia="Comic Sans MS" w:hAnsi="Comic Sans MS" w:cs="Comic Sans MS"/>
          <w:position w:val="-1"/>
          <w:sz w:val="22"/>
          <w:szCs w:val="22"/>
        </w:rPr>
        <w:t>values</w:t>
      </w:r>
      <w:proofErr w:type="gramEnd"/>
      <w:r w:rsidR="0098492C">
        <w:rPr>
          <w:rFonts w:ascii="Comic Sans MS" w:eastAsia="Comic Sans MS" w:hAnsi="Comic Sans MS" w:cs="Comic Sans MS"/>
          <w:position w:val="-1"/>
          <w:sz w:val="22"/>
          <w:szCs w:val="22"/>
        </w:rPr>
        <w:t xml:space="preserve"> of numbers within grid.</w:t>
      </w:r>
    </w:p>
    <w:p w:rsidR="00DF5DDA" w:rsidRDefault="00DF5DDA">
      <w:pPr>
        <w:spacing w:line="300" w:lineRule="exact"/>
        <w:ind w:left="1801"/>
        <w:rPr>
          <w:rFonts w:ascii="Comic Sans MS" w:eastAsia="Comic Sans MS" w:hAnsi="Comic Sans MS" w:cs="Comic Sans MS"/>
          <w:position w:val="-1"/>
          <w:sz w:val="22"/>
          <w:szCs w:val="22"/>
        </w:rPr>
      </w:pPr>
    </w:p>
    <w:p w:rsidR="00DF5DDA" w:rsidRDefault="00DF5DDA">
      <w:pPr>
        <w:spacing w:line="300" w:lineRule="exact"/>
        <w:ind w:left="1801"/>
        <w:rPr>
          <w:rFonts w:ascii="Comic Sans MS" w:eastAsia="Comic Sans MS" w:hAnsi="Comic Sans MS" w:cs="Comic Sans MS"/>
          <w:position w:val="-1"/>
          <w:sz w:val="22"/>
          <w:szCs w:val="22"/>
        </w:rPr>
      </w:pPr>
    </w:p>
    <w:p w:rsidR="00DF5DDA" w:rsidRDefault="00DF5DDA" w:rsidP="00F71D47">
      <w:pPr>
        <w:spacing w:line="300" w:lineRule="exact"/>
        <w:rPr>
          <w:rFonts w:ascii="Comic Sans MS" w:eastAsia="Comic Sans MS" w:hAnsi="Comic Sans MS" w:cs="Comic Sans MS"/>
          <w:position w:val="-1"/>
          <w:sz w:val="22"/>
          <w:szCs w:val="22"/>
        </w:rPr>
      </w:pPr>
    </w:p>
    <w:p w:rsidR="00DF5DDA" w:rsidRDefault="00282EBE" w:rsidP="00B33A33">
      <w:pPr>
        <w:spacing w:line="300" w:lineRule="exact"/>
        <w:rPr>
          <w:rFonts w:ascii="Comic Sans MS" w:eastAsia="Comic Sans MS" w:hAnsi="Comic Sans MS" w:cs="Comic Sans MS"/>
          <w:position w:val="-1"/>
          <w:sz w:val="22"/>
          <w:szCs w:val="22"/>
        </w:rPr>
      </w:pPr>
      <w:r>
        <w:rPr>
          <w:rFonts w:ascii="Comic Sans MS" w:eastAsia="Comic Sans MS" w:hAnsi="Comic Sans MS" w:cs="Comic Sans MS"/>
          <w:noProof/>
          <w:position w:val="-1"/>
          <w:sz w:val="22"/>
          <w:szCs w:val="22"/>
          <w:lang w:val="en-GB" w:eastAsia="en-GB"/>
        </w:rPr>
        <w:drawing>
          <wp:anchor distT="0" distB="0" distL="114300" distR="114300" simplePos="0" relativeHeight="251712000" behindDoc="1" locked="0" layoutInCell="1" allowOverlap="1" wp14:anchorId="08CB4C55" wp14:editId="7A3C1352">
            <wp:simplePos x="0" y="0"/>
            <wp:positionH relativeFrom="column">
              <wp:posOffset>334645</wp:posOffset>
            </wp:positionH>
            <wp:positionV relativeFrom="paragraph">
              <wp:posOffset>89535</wp:posOffset>
            </wp:positionV>
            <wp:extent cx="1002665" cy="1515110"/>
            <wp:effectExtent l="0" t="0" r="6985" b="8890"/>
            <wp:wrapTight wrapText="bothSides">
              <wp:wrapPolygon edited="0">
                <wp:start x="0" y="0"/>
                <wp:lineTo x="0" y="21455"/>
                <wp:lineTo x="21340" y="21455"/>
                <wp:lineTo x="21340" y="0"/>
                <wp:lineTo x="0" y="0"/>
              </wp:wrapPolygon>
            </wp:wrapTight>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002665" cy="1515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6C5">
        <w:rPr>
          <w:rFonts w:ascii="Comic Sans MS" w:eastAsia="Comic Sans MS" w:hAnsi="Comic Sans MS" w:cs="Comic Sans MS"/>
          <w:position w:val="-1"/>
          <w:sz w:val="22"/>
          <w:szCs w:val="22"/>
        </w:rPr>
        <w:t xml:space="preserve">                                              </w:t>
      </w:r>
      <w:r w:rsidR="00B33A33">
        <w:rPr>
          <w:rFonts w:ascii="Comic Sans MS" w:eastAsia="Comic Sans MS" w:hAnsi="Comic Sans MS" w:cs="Comic Sans MS"/>
          <w:position w:val="-1"/>
          <w:sz w:val="22"/>
          <w:szCs w:val="22"/>
        </w:rPr>
        <w:t xml:space="preserve">Move onto Expanded Column Method once secure. </w:t>
      </w:r>
    </w:p>
    <w:p w:rsidR="00DF5DDA" w:rsidRDefault="00DF5DDA">
      <w:pPr>
        <w:spacing w:line="300" w:lineRule="exact"/>
        <w:ind w:left="1801"/>
        <w:rPr>
          <w:rFonts w:ascii="Comic Sans MS" w:eastAsia="Comic Sans MS" w:hAnsi="Comic Sans MS" w:cs="Comic Sans MS"/>
          <w:position w:val="-1"/>
          <w:sz w:val="22"/>
          <w:szCs w:val="22"/>
        </w:rPr>
      </w:pPr>
    </w:p>
    <w:p w:rsidR="00DF5DDA" w:rsidRDefault="00282EBE">
      <w:pPr>
        <w:spacing w:line="300" w:lineRule="exact"/>
        <w:ind w:left="1801"/>
        <w:rPr>
          <w:rFonts w:ascii="Comic Sans MS" w:eastAsia="Comic Sans MS" w:hAnsi="Comic Sans MS" w:cs="Comic Sans MS"/>
          <w:position w:val="-1"/>
          <w:sz w:val="22"/>
          <w:szCs w:val="22"/>
        </w:rPr>
      </w:pPr>
      <w:r w:rsidRPr="00B33A33">
        <w:rPr>
          <w:rFonts w:ascii="Comic Sans MS" w:eastAsia="Comic Sans MS" w:hAnsi="Comic Sans MS" w:cs="Comic Sans MS"/>
          <w:noProof/>
          <w:position w:val="-1"/>
          <w:sz w:val="22"/>
          <w:szCs w:val="22"/>
          <w:lang w:val="en-GB" w:eastAsia="en-GB"/>
        </w:rPr>
        <mc:AlternateContent>
          <mc:Choice Requires="wps">
            <w:drawing>
              <wp:anchor distT="0" distB="0" distL="114300" distR="114300" simplePos="0" relativeHeight="251716096" behindDoc="0" locked="0" layoutInCell="1" allowOverlap="1" wp14:anchorId="27041722" wp14:editId="62F846D2">
                <wp:simplePos x="0" y="0"/>
                <wp:positionH relativeFrom="column">
                  <wp:posOffset>1569085</wp:posOffset>
                </wp:positionH>
                <wp:positionV relativeFrom="paragraph">
                  <wp:posOffset>33020</wp:posOffset>
                </wp:positionV>
                <wp:extent cx="3748405" cy="966470"/>
                <wp:effectExtent l="0" t="0" r="23495" b="24130"/>
                <wp:wrapNone/>
                <wp:docPr id="10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8405" cy="966470"/>
                        </a:xfrm>
                        <a:prstGeom prst="rect">
                          <a:avLst/>
                        </a:prstGeom>
                        <a:solidFill>
                          <a:srgbClr val="FFFFFF"/>
                        </a:solidFill>
                        <a:ln w="9525">
                          <a:solidFill>
                            <a:srgbClr val="00B0F0"/>
                          </a:solidFill>
                          <a:miter lim="800000"/>
                          <a:headEnd/>
                          <a:tailEnd/>
                        </a:ln>
                      </wps:spPr>
                      <wps:txbx>
                        <w:txbxContent>
                          <w:p w:rsidR="00C96F9C" w:rsidRPr="000426C5" w:rsidRDefault="00C96F9C" w:rsidP="000426C5">
                            <w:pPr>
                              <w:jc w:val="center"/>
                              <w:rPr>
                                <w:rFonts w:ascii="Comic Sans MS" w:hAnsi="Comic Sans MS"/>
                                <w:color w:val="0070C0"/>
                                <w:sz w:val="22"/>
                                <w:szCs w:val="22"/>
                              </w:rPr>
                            </w:pPr>
                            <w:r w:rsidRPr="000426C5">
                              <w:rPr>
                                <w:rFonts w:ascii="Comic Sans MS" w:hAnsi="Comic Sans MS"/>
                                <w:color w:val="0070C0"/>
                                <w:sz w:val="22"/>
                                <w:szCs w:val="22"/>
                              </w:rPr>
                              <w:t>Pupils could be asked to work out a given calculation using the grid and compare to expanded column. What are similarities? What are differences? Can you see where same numbers appear in both calculations?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3.55pt;margin-top:2.6pt;width:295.15pt;height:76.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" strokecolor="#00b0f0">
                <v:textbox>
                  <w:txbxContent>
                    <w:p w:rsidR="00C96F9C" w:rsidRPr="000426C5" w:rsidRDefault="00C96F9C" w:rsidP="000426C5">
                      <w:pPr>
                        <w:jc w:val="center"/>
                        <w:rPr>
                          <w:rFonts w:ascii="Comic Sans MS" w:hAnsi="Comic Sans MS"/>
                          <w:color w:val="0070C0"/>
                          <w:sz w:val="22"/>
                          <w:szCs w:val="22"/>
                        </w:rPr>
                      </w:pPr>
                      <w:r w:rsidRPr="000426C5">
                        <w:rPr>
                          <w:rFonts w:ascii="Comic Sans MS" w:hAnsi="Comic Sans MS"/>
                          <w:color w:val="0070C0"/>
                          <w:sz w:val="22"/>
                          <w:szCs w:val="22"/>
                        </w:rPr>
                        <w:t>Pupils could be asked to work out a given calculation using the grid and compare to expanded column. What are similarities? What are differences? Can you see where same numbers appear in both calculations?</w:t>
                      </w:r>
                    </w:p>
                  </w:txbxContent>
                </v:textbox>
              </v:shape>
            </w:pict>
          </mc:Fallback>
        </mc:AlternateContent>
      </w:r>
    </w:p>
    <w:p w:rsidR="00DF5DDA" w:rsidRDefault="00DF5DDA">
      <w:pPr>
        <w:spacing w:line="300" w:lineRule="exact"/>
        <w:ind w:left="1801"/>
        <w:rPr>
          <w:rFonts w:ascii="Comic Sans MS" w:eastAsia="Comic Sans MS" w:hAnsi="Comic Sans MS" w:cs="Comic Sans MS"/>
          <w:position w:val="-1"/>
          <w:sz w:val="22"/>
          <w:szCs w:val="22"/>
        </w:rPr>
      </w:pPr>
    </w:p>
    <w:p w:rsidR="002F55BD" w:rsidRDefault="002F55BD" w:rsidP="002F55BD">
      <w:pPr>
        <w:spacing w:line="300" w:lineRule="exact"/>
        <w:rPr>
          <w:rFonts w:ascii="Comic Sans MS" w:eastAsia="Comic Sans MS" w:hAnsi="Comic Sans MS" w:cs="Comic Sans MS"/>
          <w:position w:val="-1"/>
          <w:sz w:val="22"/>
          <w:szCs w:val="22"/>
        </w:rPr>
      </w:pPr>
    </w:p>
    <w:p w:rsidR="002F55BD" w:rsidRDefault="002F55BD" w:rsidP="002F55BD">
      <w:pPr>
        <w:spacing w:line="300" w:lineRule="exact"/>
        <w:rPr>
          <w:rFonts w:ascii="Comic Sans MS" w:eastAsia="Comic Sans MS" w:hAnsi="Comic Sans MS" w:cs="Comic Sans MS"/>
          <w:position w:val="-1"/>
          <w:sz w:val="22"/>
          <w:szCs w:val="22"/>
        </w:rPr>
      </w:pPr>
    </w:p>
    <w:p w:rsidR="008326DA" w:rsidRPr="002F55BD" w:rsidRDefault="008326DA" w:rsidP="002F55BD">
      <w:pPr>
        <w:spacing w:line="300" w:lineRule="exact"/>
        <w:rPr>
          <w:rFonts w:ascii="Comic Sans MS" w:eastAsia="Comic Sans MS" w:hAnsi="Comic Sans MS" w:cs="Comic Sans MS"/>
          <w:position w:val="-1"/>
          <w:sz w:val="22"/>
          <w:szCs w:val="22"/>
        </w:rPr>
        <w:sectPr w:rsidR="008326DA" w:rsidRPr="002F55BD">
          <w:pgSz w:w="11920" w:h="16840"/>
          <w:pgMar w:top="960" w:right="700" w:bottom="280" w:left="640" w:header="720" w:footer="720" w:gutter="0"/>
          <w:cols w:space="720"/>
        </w:sectPr>
      </w:pPr>
    </w:p>
    <w:p w:rsidR="00282EBE" w:rsidRDefault="00282EBE" w:rsidP="002F55BD">
      <w:pPr>
        <w:spacing w:line="300" w:lineRule="exact"/>
        <w:ind w:right="-56"/>
        <w:rPr>
          <w:rFonts w:ascii="Comic Sans MS" w:eastAsia="Comic Sans MS" w:hAnsi="Comic Sans MS" w:cs="Comic Sans MS"/>
          <w:sz w:val="24"/>
          <w:szCs w:val="24"/>
        </w:rPr>
      </w:pPr>
    </w:p>
    <w:p w:rsidR="00282EBE" w:rsidRDefault="00282EBE" w:rsidP="002F55BD">
      <w:pPr>
        <w:spacing w:line="300" w:lineRule="exact"/>
        <w:ind w:right="-56"/>
        <w:rPr>
          <w:rFonts w:ascii="Comic Sans MS" w:eastAsia="Comic Sans MS" w:hAnsi="Comic Sans MS" w:cs="Comic Sans MS"/>
          <w:sz w:val="24"/>
          <w:szCs w:val="24"/>
        </w:rPr>
      </w:pPr>
      <w:r>
        <w:rPr>
          <w:rFonts w:ascii="Comic Sans MS" w:eastAsia="Comic Sans MS" w:hAnsi="Comic Sans MS" w:cs="Comic Sans MS"/>
          <w:noProof/>
          <w:sz w:val="16"/>
          <w:szCs w:val="16"/>
          <w:lang w:val="en-GB" w:eastAsia="en-GB"/>
        </w:rPr>
        <w:drawing>
          <wp:anchor distT="0" distB="0" distL="114300" distR="114300" simplePos="0" relativeHeight="251749888" behindDoc="1" locked="0" layoutInCell="1" allowOverlap="1" wp14:anchorId="2DC08103" wp14:editId="4D220C7B">
            <wp:simplePos x="0" y="0"/>
            <wp:positionH relativeFrom="column">
              <wp:posOffset>1993900</wp:posOffset>
            </wp:positionH>
            <wp:positionV relativeFrom="paragraph">
              <wp:posOffset>53340</wp:posOffset>
            </wp:positionV>
            <wp:extent cx="328930" cy="560705"/>
            <wp:effectExtent l="0" t="0" r="0" b="0"/>
            <wp:wrapTight wrapText="bothSides">
              <wp:wrapPolygon edited="0">
                <wp:start x="2502" y="0"/>
                <wp:lineTo x="0" y="14677"/>
                <wp:lineTo x="0" y="16145"/>
                <wp:lineTo x="6255" y="20548"/>
                <wp:lineTo x="13761" y="20548"/>
                <wp:lineTo x="20015" y="16145"/>
                <wp:lineTo x="20015" y="14677"/>
                <wp:lineTo x="17514" y="0"/>
                <wp:lineTo x="2502"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28930" cy="560705"/>
                    </a:xfrm>
                    <a:prstGeom prst="rect">
                      <a:avLst/>
                    </a:prstGeom>
                    <a:noFill/>
                  </pic:spPr>
                </pic:pic>
              </a:graphicData>
            </a:graphic>
            <wp14:sizeRelH relativeFrom="page">
              <wp14:pctWidth>0</wp14:pctWidth>
            </wp14:sizeRelH>
            <wp14:sizeRelV relativeFrom="page">
              <wp14:pctHeight>0</wp14:pctHeight>
            </wp14:sizeRelV>
          </wp:anchor>
        </w:drawing>
      </w:r>
    </w:p>
    <w:p w:rsidR="00282EBE" w:rsidRDefault="00282EBE" w:rsidP="002F55BD">
      <w:pPr>
        <w:spacing w:line="300" w:lineRule="exact"/>
        <w:ind w:right="-56"/>
        <w:rPr>
          <w:rFonts w:ascii="Comic Sans MS" w:eastAsia="Comic Sans MS" w:hAnsi="Comic Sans MS" w:cs="Comic Sans MS"/>
          <w:sz w:val="24"/>
          <w:szCs w:val="24"/>
        </w:rPr>
      </w:pPr>
      <w:r>
        <w:rPr>
          <w:rFonts w:ascii="Comic Sans MS" w:eastAsia="Comic Sans MS" w:hAnsi="Comic Sans MS" w:cs="Comic Sans MS"/>
          <w:noProof/>
          <w:lang w:val="en-GB" w:eastAsia="en-GB"/>
        </w:rPr>
        <w:drawing>
          <wp:anchor distT="0" distB="0" distL="114300" distR="114300" simplePos="0" relativeHeight="251748864" behindDoc="1" locked="0" layoutInCell="1" allowOverlap="1" wp14:anchorId="758A9CE8" wp14:editId="61B25EB9">
            <wp:simplePos x="0" y="0"/>
            <wp:positionH relativeFrom="column">
              <wp:posOffset>2318385</wp:posOffset>
            </wp:positionH>
            <wp:positionV relativeFrom="paragraph">
              <wp:posOffset>39370</wp:posOffset>
            </wp:positionV>
            <wp:extent cx="1329055" cy="1426845"/>
            <wp:effectExtent l="0" t="0" r="4445" b="1905"/>
            <wp:wrapTight wrapText="bothSides">
              <wp:wrapPolygon edited="0">
                <wp:start x="0" y="0"/>
                <wp:lineTo x="0" y="21340"/>
                <wp:lineTo x="21363" y="21340"/>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329055" cy="1426845"/>
                    </a:xfrm>
                    <a:prstGeom prst="rect">
                      <a:avLst/>
                    </a:prstGeom>
                    <a:noFill/>
                  </pic:spPr>
                </pic:pic>
              </a:graphicData>
            </a:graphic>
            <wp14:sizeRelH relativeFrom="page">
              <wp14:pctWidth>0</wp14:pctWidth>
            </wp14:sizeRelH>
            <wp14:sizeRelV relativeFrom="page">
              <wp14:pctHeight>0</wp14:pctHeight>
            </wp14:sizeRelV>
          </wp:anchor>
        </w:drawing>
      </w:r>
    </w:p>
    <w:p w:rsidR="00282EBE" w:rsidRDefault="00282EBE" w:rsidP="002F55BD">
      <w:pPr>
        <w:spacing w:line="300" w:lineRule="exact"/>
        <w:ind w:right="-56"/>
        <w:rPr>
          <w:rFonts w:ascii="Comic Sans MS" w:eastAsia="Comic Sans MS" w:hAnsi="Comic Sans MS" w:cs="Comic Sans MS"/>
          <w:sz w:val="24"/>
          <w:szCs w:val="24"/>
        </w:rPr>
      </w:pPr>
    </w:p>
    <w:p w:rsidR="008326DA" w:rsidRPr="002F55BD" w:rsidRDefault="00E64107" w:rsidP="002F55BD">
      <w:pPr>
        <w:spacing w:line="300" w:lineRule="exact"/>
        <w:ind w:right="-56"/>
        <w:rPr>
          <w:rFonts w:ascii="Comic Sans MS" w:eastAsia="Comic Sans MS" w:hAnsi="Comic Sans MS" w:cs="Comic Sans MS"/>
          <w:sz w:val="24"/>
          <w:szCs w:val="24"/>
        </w:rPr>
        <w:sectPr w:rsidR="008326DA" w:rsidRPr="002F55BD">
          <w:type w:val="continuous"/>
          <w:pgSz w:w="11920" w:h="16840"/>
          <w:pgMar w:top="1560" w:right="700" w:bottom="280" w:left="640" w:header="720" w:footer="720" w:gutter="0"/>
          <w:cols w:num="2" w:space="720" w:equalWidth="0">
            <w:col w:w="6658" w:space="950"/>
            <w:col w:w="2972"/>
          </w:cols>
        </w:sectPr>
      </w:pPr>
      <w:r w:rsidRPr="0098492C">
        <w:rPr>
          <w:rFonts w:ascii="Comic Sans MS" w:eastAsia="Comic Sans MS" w:hAnsi="Comic Sans MS" w:cs="Comic Sans MS"/>
          <w:noProof/>
          <w:position w:val="-1"/>
          <w:sz w:val="22"/>
          <w:szCs w:val="22"/>
          <w:lang w:val="en-GB" w:eastAsia="en-GB"/>
        </w:rPr>
        <mc:AlternateContent>
          <mc:Choice Requires="wps">
            <w:drawing>
              <wp:anchor distT="0" distB="0" distL="114300" distR="114300" simplePos="0" relativeHeight="251709952" behindDoc="0" locked="0" layoutInCell="1" allowOverlap="1" wp14:anchorId="3F84FFBB" wp14:editId="6C537FA0">
                <wp:simplePos x="0" y="0"/>
                <wp:positionH relativeFrom="column">
                  <wp:posOffset>-4589780</wp:posOffset>
                </wp:positionH>
                <wp:positionV relativeFrom="paragraph">
                  <wp:posOffset>1809750</wp:posOffset>
                </wp:positionV>
                <wp:extent cx="6361430" cy="2945130"/>
                <wp:effectExtent l="0" t="0" r="20320" b="26670"/>
                <wp:wrapNone/>
                <wp:docPr id="10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430" cy="2945130"/>
                        </a:xfrm>
                        <a:prstGeom prst="rect">
                          <a:avLst/>
                        </a:prstGeom>
                        <a:solidFill>
                          <a:srgbClr val="FFFFFF"/>
                        </a:solidFill>
                        <a:ln w="9525">
                          <a:solidFill>
                            <a:srgbClr val="000000"/>
                          </a:solidFill>
                          <a:miter lim="800000"/>
                          <a:headEnd/>
                          <a:tailEnd/>
                        </a:ln>
                      </wps:spPr>
                      <wps:txbx>
                        <w:txbxContent>
                          <w:p w:rsidR="00C96F9C" w:rsidRPr="00F65E79" w:rsidRDefault="00C96F9C" w:rsidP="0098492C">
                            <w:pPr>
                              <w:spacing w:before="9" w:line="300" w:lineRule="exact"/>
                              <w:ind w:right="77"/>
                              <w:rPr>
                                <w:rFonts w:ascii="Comic Sans MS" w:eastAsia="Comic Sans MS" w:hAnsi="Comic Sans MS" w:cs="Comic Sans MS"/>
                                <w:sz w:val="22"/>
                                <w:szCs w:val="22"/>
                              </w:rPr>
                            </w:pPr>
                            <w:r w:rsidRPr="00F65E79">
                              <w:rPr>
                                <w:rFonts w:ascii="Comic Sans MS" w:eastAsia="Comic Sans MS" w:hAnsi="Comic Sans MS" w:cs="Comic Sans MS"/>
                                <w:b/>
                                <w:sz w:val="24"/>
                                <w:szCs w:val="24"/>
                                <w:u w:val="thick" w:color="000000"/>
                              </w:rPr>
                              <w:t>Key</w:t>
                            </w:r>
                            <w:r w:rsidRPr="00F65E79">
                              <w:rPr>
                                <w:rFonts w:ascii="Comic Sans MS" w:eastAsia="Comic Sans MS" w:hAnsi="Comic Sans MS" w:cs="Comic Sans MS"/>
                                <w:b/>
                                <w:spacing w:val="-2"/>
                                <w:sz w:val="24"/>
                                <w:szCs w:val="24"/>
                                <w:u w:val="thick" w:color="000000"/>
                              </w:rPr>
                              <w:t xml:space="preserve"> </w:t>
                            </w:r>
                            <w:r w:rsidRPr="00F65E79">
                              <w:rPr>
                                <w:rFonts w:ascii="Comic Sans MS" w:eastAsia="Comic Sans MS" w:hAnsi="Comic Sans MS" w:cs="Comic Sans MS"/>
                                <w:b/>
                                <w:spacing w:val="1"/>
                                <w:sz w:val="24"/>
                                <w:szCs w:val="24"/>
                                <w:u w:val="thick" w:color="000000"/>
                              </w:rPr>
                              <w:t>vo</w:t>
                            </w:r>
                            <w:r w:rsidRPr="00F65E79">
                              <w:rPr>
                                <w:rFonts w:ascii="Comic Sans MS" w:eastAsia="Comic Sans MS" w:hAnsi="Comic Sans MS" w:cs="Comic Sans MS"/>
                                <w:b/>
                                <w:spacing w:val="-1"/>
                                <w:sz w:val="24"/>
                                <w:szCs w:val="24"/>
                                <w:u w:val="thick" w:color="000000"/>
                              </w:rPr>
                              <w:t>c</w:t>
                            </w:r>
                            <w:r w:rsidRPr="00F65E79">
                              <w:rPr>
                                <w:rFonts w:ascii="Comic Sans MS" w:eastAsia="Comic Sans MS" w:hAnsi="Comic Sans MS" w:cs="Comic Sans MS"/>
                                <w:b/>
                                <w:spacing w:val="1"/>
                                <w:sz w:val="24"/>
                                <w:szCs w:val="24"/>
                                <w:u w:val="thick" w:color="000000"/>
                              </w:rPr>
                              <w:t>a</w:t>
                            </w:r>
                            <w:r w:rsidRPr="00F65E79">
                              <w:rPr>
                                <w:rFonts w:ascii="Comic Sans MS" w:eastAsia="Comic Sans MS" w:hAnsi="Comic Sans MS" w:cs="Comic Sans MS"/>
                                <w:b/>
                                <w:spacing w:val="-1"/>
                                <w:sz w:val="24"/>
                                <w:szCs w:val="24"/>
                                <w:u w:val="thick" w:color="000000"/>
                              </w:rPr>
                              <w:t>b</w:t>
                            </w:r>
                            <w:r w:rsidRPr="00F65E79">
                              <w:rPr>
                                <w:rFonts w:ascii="Comic Sans MS" w:eastAsia="Comic Sans MS" w:hAnsi="Comic Sans MS" w:cs="Comic Sans MS"/>
                                <w:b/>
                                <w:sz w:val="24"/>
                                <w:szCs w:val="24"/>
                                <w:u w:val="thick" w:color="000000"/>
                              </w:rPr>
                              <w:t>u</w:t>
                            </w:r>
                            <w:r w:rsidRPr="00F65E79">
                              <w:rPr>
                                <w:rFonts w:ascii="Comic Sans MS" w:eastAsia="Comic Sans MS" w:hAnsi="Comic Sans MS" w:cs="Comic Sans MS"/>
                                <w:b/>
                                <w:spacing w:val="-1"/>
                                <w:sz w:val="24"/>
                                <w:szCs w:val="24"/>
                                <w:u w:val="thick" w:color="000000"/>
                              </w:rPr>
                              <w:t>l</w:t>
                            </w:r>
                            <w:r w:rsidRPr="00F65E79">
                              <w:rPr>
                                <w:rFonts w:ascii="Comic Sans MS" w:eastAsia="Comic Sans MS" w:hAnsi="Comic Sans MS" w:cs="Comic Sans MS"/>
                                <w:b/>
                                <w:spacing w:val="1"/>
                                <w:sz w:val="24"/>
                                <w:szCs w:val="24"/>
                                <w:u w:val="thick" w:color="000000"/>
                              </w:rPr>
                              <w:t>a</w:t>
                            </w:r>
                            <w:r w:rsidRPr="00F65E79">
                              <w:rPr>
                                <w:rFonts w:ascii="Comic Sans MS" w:eastAsia="Comic Sans MS" w:hAnsi="Comic Sans MS" w:cs="Comic Sans MS"/>
                                <w:b/>
                                <w:sz w:val="24"/>
                                <w:szCs w:val="24"/>
                                <w:u w:val="thick" w:color="000000"/>
                              </w:rPr>
                              <w:t>ry</w:t>
                            </w:r>
                            <w:r w:rsidRPr="00F65E79">
                              <w:rPr>
                                <w:rFonts w:ascii="Comic Sans MS" w:eastAsia="Comic Sans MS" w:hAnsi="Comic Sans MS" w:cs="Comic Sans MS"/>
                                <w:b/>
                                <w:spacing w:val="-31"/>
                                <w:sz w:val="24"/>
                                <w:szCs w:val="24"/>
                              </w:rPr>
                              <w:t xml:space="preserve"> </w:t>
                            </w:r>
                            <w:r w:rsidRPr="00F65E79">
                              <w:rPr>
                                <w:rFonts w:ascii="Comic Sans MS" w:eastAsia="Comic Sans MS" w:hAnsi="Comic Sans MS" w:cs="Comic Sans MS"/>
                                <w:color w:val="00AFEF"/>
                                <w:w w:val="96"/>
                                <w:sz w:val="22"/>
                                <w:szCs w:val="22"/>
                              </w:rPr>
                              <w:t>g</w:t>
                            </w:r>
                            <w:r w:rsidRPr="00F65E79">
                              <w:rPr>
                                <w:rFonts w:ascii="Comic Sans MS" w:eastAsia="Comic Sans MS" w:hAnsi="Comic Sans MS" w:cs="Comic Sans MS"/>
                                <w:color w:val="00AFEF"/>
                                <w:spacing w:val="2"/>
                                <w:w w:val="96"/>
                                <w:sz w:val="22"/>
                                <w:szCs w:val="22"/>
                              </w:rPr>
                              <w:t>r</w:t>
                            </w:r>
                            <w:r w:rsidRPr="00F65E79">
                              <w:rPr>
                                <w:rFonts w:ascii="Comic Sans MS" w:eastAsia="Comic Sans MS" w:hAnsi="Comic Sans MS" w:cs="Comic Sans MS"/>
                                <w:color w:val="00AFEF"/>
                                <w:spacing w:val="-3"/>
                                <w:w w:val="96"/>
                                <w:sz w:val="22"/>
                                <w:szCs w:val="22"/>
                              </w:rPr>
                              <w:t>o</w:t>
                            </w:r>
                            <w:r w:rsidRPr="00F65E79">
                              <w:rPr>
                                <w:rFonts w:ascii="Comic Sans MS" w:eastAsia="Comic Sans MS" w:hAnsi="Comic Sans MS" w:cs="Comic Sans MS"/>
                                <w:color w:val="00AFEF"/>
                                <w:w w:val="96"/>
                                <w:sz w:val="22"/>
                                <w:szCs w:val="22"/>
                              </w:rPr>
                              <w:t>ups</w:t>
                            </w:r>
                            <w:r w:rsidRPr="00F65E79">
                              <w:rPr>
                                <w:rFonts w:ascii="Comic Sans MS" w:eastAsia="Comic Sans MS" w:hAnsi="Comic Sans MS" w:cs="Comic Sans MS"/>
                                <w:color w:val="00AFEF"/>
                                <w:spacing w:val="-2"/>
                                <w:w w:val="96"/>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l</w:t>
                            </w:r>
                            <w:r w:rsidRPr="00F65E79">
                              <w:rPr>
                                <w:rFonts w:ascii="Comic Sans MS" w:eastAsia="Comic Sans MS" w:hAnsi="Comic Sans MS" w:cs="Comic Sans MS"/>
                                <w:color w:val="00AFEF"/>
                                <w:spacing w:val="-1"/>
                                <w:sz w:val="22"/>
                                <w:szCs w:val="22"/>
                              </w:rPr>
                              <w:t>ot</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7"/>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es,</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2"/>
                                <w:w w:val="95"/>
                                <w:sz w:val="22"/>
                                <w:szCs w:val="22"/>
                              </w:rPr>
                              <w:t>a</w:t>
                            </w:r>
                            <w:r w:rsidRPr="00F65E79">
                              <w:rPr>
                                <w:rFonts w:ascii="Comic Sans MS" w:eastAsia="Comic Sans MS" w:hAnsi="Comic Sans MS" w:cs="Comic Sans MS"/>
                                <w:color w:val="00AFEF"/>
                                <w:w w:val="95"/>
                                <w:sz w:val="22"/>
                                <w:szCs w:val="22"/>
                              </w:rPr>
                              <w:t>r</w:t>
                            </w:r>
                            <w:r w:rsidRPr="00F65E79">
                              <w:rPr>
                                <w:rFonts w:ascii="Comic Sans MS" w:eastAsia="Comic Sans MS" w:hAnsi="Comic Sans MS" w:cs="Comic Sans MS"/>
                                <w:color w:val="00AFEF"/>
                                <w:spacing w:val="1"/>
                                <w:w w:val="95"/>
                                <w:sz w:val="22"/>
                                <w:szCs w:val="22"/>
                              </w:rPr>
                              <w:t>r</w:t>
                            </w:r>
                            <w:r w:rsidRPr="00F65E79">
                              <w:rPr>
                                <w:rFonts w:ascii="Comic Sans MS" w:eastAsia="Comic Sans MS" w:hAnsi="Comic Sans MS" w:cs="Comic Sans MS"/>
                                <w:color w:val="00AFEF"/>
                                <w:w w:val="95"/>
                                <w:sz w:val="22"/>
                                <w:szCs w:val="22"/>
                              </w:rPr>
                              <w:t>ay,</w:t>
                            </w:r>
                            <w:r w:rsidRPr="00F65E79">
                              <w:rPr>
                                <w:rFonts w:ascii="Comic Sans MS" w:eastAsia="Comic Sans MS" w:hAnsi="Comic Sans MS" w:cs="Comic Sans MS"/>
                                <w:color w:val="00AFEF"/>
                                <w:spacing w:val="3"/>
                                <w:w w:val="95"/>
                                <w:sz w:val="22"/>
                                <w:szCs w:val="22"/>
                              </w:rPr>
                              <w:t xml:space="preserve"> </w:t>
                            </w:r>
                            <w:r w:rsidRPr="00F65E79">
                              <w:rPr>
                                <w:rFonts w:ascii="Comic Sans MS" w:eastAsia="Comic Sans MS" w:hAnsi="Comic Sans MS" w:cs="Comic Sans MS"/>
                                <w:color w:val="00AFEF"/>
                                <w:w w:val="95"/>
                                <w:sz w:val="22"/>
                                <w:szCs w:val="22"/>
                              </w:rPr>
                              <w:t>al</w:t>
                            </w:r>
                            <w:r w:rsidRPr="00F65E79">
                              <w:rPr>
                                <w:rFonts w:ascii="Comic Sans MS" w:eastAsia="Comic Sans MS" w:hAnsi="Comic Sans MS" w:cs="Comic Sans MS"/>
                                <w:color w:val="00AFEF"/>
                                <w:spacing w:val="-1"/>
                                <w:w w:val="95"/>
                                <w:sz w:val="22"/>
                                <w:szCs w:val="22"/>
                              </w:rPr>
                              <w:t>to</w:t>
                            </w:r>
                            <w:r w:rsidRPr="00F65E79">
                              <w:rPr>
                                <w:rFonts w:ascii="Comic Sans MS" w:eastAsia="Comic Sans MS" w:hAnsi="Comic Sans MS" w:cs="Comic Sans MS"/>
                                <w:color w:val="00AFEF"/>
                                <w:w w:val="95"/>
                                <w:sz w:val="22"/>
                                <w:szCs w:val="22"/>
                              </w:rPr>
                              <w:t>ge</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w w:val="95"/>
                                <w:sz w:val="22"/>
                                <w:szCs w:val="22"/>
                              </w:rPr>
                              <w:t>h</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11"/>
                                <w:w w:val="95"/>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w:t>
                            </w:r>
                            <w:r w:rsidRPr="00F65E79">
                              <w:rPr>
                                <w:rFonts w:ascii="Comic Sans MS" w:eastAsia="Comic Sans MS" w:hAnsi="Comic Sans MS" w:cs="Comic Sans MS"/>
                                <w:color w:val="00AFEF"/>
                                <w:spacing w:val="-3"/>
                                <w:w w:val="95"/>
                                <w:sz w:val="22"/>
                                <w:szCs w:val="22"/>
                              </w:rPr>
                              <w:t>l</w:t>
                            </w:r>
                            <w:r w:rsidRPr="00F65E79">
                              <w:rPr>
                                <w:rFonts w:ascii="Comic Sans MS" w:eastAsia="Comic Sans MS" w:hAnsi="Comic Sans MS" w:cs="Comic Sans MS"/>
                                <w:color w:val="00AFEF"/>
                                <w:w w:val="95"/>
                                <w:sz w:val="22"/>
                                <w:szCs w:val="22"/>
                              </w:rPr>
                              <w:t>y,</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2"/>
                                <w:w w:val="95"/>
                                <w:sz w:val="22"/>
                                <w:szCs w:val="22"/>
                              </w:rPr>
                              <w:t>u</w:t>
                            </w:r>
                            <w:r w:rsidRPr="00F65E79">
                              <w:rPr>
                                <w:rFonts w:ascii="Comic Sans MS" w:eastAsia="Comic Sans MS" w:hAnsi="Comic Sans MS" w:cs="Comic Sans MS"/>
                                <w:color w:val="00AFEF"/>
                                <w:w w:val="95"/>
                                <w:sz w:val="22"/>
                                <w:szCs w:val="22"/>
                              </w:rPr>
                              <w:t>n</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pli</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w w:val="95"/>
                                <w:sz w:val="22"/>
                                <w:szCs w:val="22"/>
                              </w:rPr>
                              <w:t>d</w:t>
                            </w:r>
                            <w:r w:rsidRPr="00F65E79">
                              <w:rPr>
                                <w:rFonts w:ascii="Comic Sans MS" w:eastAsia="Comic Sans MS" w:hAnsi="Comic Sans MS" w:cs="Comic Sans MS"/>
                                <w:color w:val="00AFEF"/>
                                <w:spacing w:val="10"/>
                                <w:w w:val="95"/>
                                <w:sz w:val="22"/>
                                <w:szCs w:val="22"/>
                              </w:rPr>
                              <w:t xml:space="preserve"> </w:t>
                            </w:r>
                            <w:r w:rsidRPr="00F65E79">
                              <w:rPr>
                                <w:rFonts w:ascii="Comic Sans MS" w:eastAsia="Comic Sans MS" w:hAnsi="Comic Sans MS" w:cs="Comic Sans MS"/>
                                <w:color w:val="00AFEF"/>
                                <w:sz w:val="22"/>
                                <w:szCs w:val="22"/>
                              </w:rPr>
                              <w:t>by,</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1"/>
                                <w:w w:val="95"/>
                                <w:sz w:val="22"/>
                                <w:szCs w:val="22"/>
                              </w:rPr>
                              <w:t>p</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1"/>
                                <w:w w:val="95"/>
                                <w:sz w:val="22"/>
                                <w:szCs w:val="22"/>
                              </w:rPr>
                              <w:t>a</w:t>
                            </w:r>
                            <w:r w:rsidRPr="00F65E79">
                              <w:rPr>
                                <w:rFonts w:ascii="Comic Sans MS" w:eastAsia="Comic Sans MS" w:hAnsi="Comic Sans MS" w:cs="Comic Sans MS"/>
                                <w:color w:val="00AFEF"/>
                                <w:spacing w:val="-3"/>
                                <w:w w:val="95"/>
                                <w:sz w:val="22"/>
                                <w:szCs w:val="22"/>
                              </w:rPr>
                              <w:t>t</w:t>
                            </w:r>
                            <w:r w:rsidRPr="00F65E79">
                              <w:rPr>
                                <w:rFonts w:ascii="Comic Sans MS" w:eastAsia="Comic Sans MS" w:hAnsi="Comic Sans MS" w:cs="Comic Sans MS"/>
                                <w:color w:val="00AFEF"/>
                                <w:w w:val="95"/>
                                <w:sz w:val="22"/>
                                <w:szCs w:val="22"/>
                              </w:rPr>
                              <w:t>ed</w:t>
                            </w:r>
                            <w:r w:rsidRPr="00F65E79">
                              <w:rPr>
                                <w:rFonts w:ascii="Comic Sans MS" w:eastAsia="Comic Sans MS" w:hAnsi="Comic Sans MS" w:cs="Comic Sans MS"/>
                                <w:color w:val="00AFEF"/>
                                <w:spacing w:val="10"/>
                                <w:w w:val="95"/>
                                <w:sz w:val="22"/>
                                <w:szCs w:val="22"/>
                              </w:rPr>
                              <w:t xml:space="preserve"> </w:t>
                            </w:r>
                            <w:r w:rsidRPr="00F65E79">
                              <w:rPr>
                                <w:rFonts w:ascii="Comic Sans MS" w:eastAsia="Comic Sans MS" w:hAnsi="Comic Sans MS" w:cs="Comic Sans MS"/>
                                <w:color w:val="00AFEF"/>
                                <w:sz w:val="22"/>
                                <w:szCs w:val="22"/>
                              </w:rPr>
                              <w:t>ad</w:t>
                            </w:r>
                            <w:r w:rsidRPr="00F65E79">
                              <w:rPr>
                                <w:rFonts w:ascii="Comic Sans MS" w:eastAsia="Comic Sans MS" w:hAnsi="Comic Sans MS" w:cs="Comic Sans MS"/>
                                <w:color w:val="00AFEF"/>
                                <w:spacing w:val="1"/>
                                <w:w w:val="95"/>
                                <w:sz w:val="22"/>
                                <w:szCs w:val="22"/>
                              </w:rPr>
                              <w:t>di</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w w:val="95"/>
                                <w:sz w:val="22"/>
                                <w:szCs w:val="22"/>
                              </w:rPr>
                              <w:t>n,</w:t>
                            </w:r>
                            <w:r w:rsidRPr="00F65E79">
                              <w:rPr>
                                <w:rFonts w:ascii="Comic Sans MS" w:eastAsia="Comic Sans MS" w:hAnsi="Comic Sans MS" w:cs="Comic Sans MS"/>
                                <w:color w:val="00AFEF"/>
                                <w:spacing w:val="6"/>
                                <w:w w:val="95"/>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3"/>
                                <w:w w:val="95"/>
                                <w:sz w:val="22"/>
                                <w:szCs w:val="22"/>
                              </w:rPr>
                              <w:t>l</w:t>
                            </w:r>
                            <w:r w:rsidRPr="00F65E79">
                              <w:rPr>
                                <w:rFonts w:ascii="Comic Sans MS" w:eastAsia="Comic Sans MS" w:hAnsi="Comic Sans MS" w:cs="Comic Sans MS"/>
                                <w:color w:val="00AFEF"/>
                                <w:w w:val="95"/>
                                <w:sz w:val="22"/>
                                <w:szCs w:val="22"/>
                              </w:rPr>
                              <w:t>umn,</w:t>
                            </w:r>
                            <w:r w:rsidRPr="00F65E79">
                              <w:rPr>
                                <w:rFonts w:ascii="Comic Sans MS" w:eastAsia="Comic Sans MS" w:hAnsi="Comic Sans MS" w:cs="Comic Sans MS"/>
                                <w:color w:val="00AFEF"/>
                                <w:spacing w:val="6"/>
                                <w:w w:val="95"/>
                                <w:sz w:val="22"/>
                                <w:szCs w:val="22"/>
                              </w:rPr>
                              <w:t xml:space="preserve"> </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3"/>
                                <w:sz w:val="22"/>
                                <w:szCs w:val="22"/>
                              </w:rPr>
                              <w:t>o</w:t>
                            </w:r>
                            <w:r w:rsidRPr="00F65E79">
                              <w:rPr>
                                <w:rFonts w:ascii="Comic Sans MS" w:eastAsia="Comic Sans MS" w:hAnsi="Comic Sans MS" w:cs="Comic Sans MS"/>
                                <w:color w:val="00AFEF"/>
                                <w:sz w:val="22"/>
                                <w:szCs w:val="22"/>
                              </w:rPr>
                              <w:t>w,</w:t>
                            </w:r>
                            <w:r w:rsidRPr="00F65E79">
                              <w:rPr>
                                <w:rFonts w:ascii="Comic Sans MS" w:eastAsia="Comic Sans MS" w:hAnsi="Comic Sans MS" w:cs="Comic Sans MS"/>
                                <w:color w:val="00AFEF"/>
                                <w:spacing w:val="-22"/>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omm</w:t>
                            </w:r>
                            <w:r w:rsidRPr="00F65E79">
                              <w:rPr>
                                <w:rFonts w:ascii="Comic Sans MS" w:eastAsia="Comic Sans MS" w:hAnsi="Comic Sans MS" w:cs="Comic Sans MS"/>
                                <w:color w:val="00AFEF"/>
                                <w:w w:val="95"/>
                                <w:sz w:val="22"/>
                                <w:szCs w:val="22"/>
                              </w:rPr>
                              <w:t>ut</w:t>
                            </w:r>
                            <w:r w:rsidRPr="00F65E79">
                              <w:rPr>
                                <w:rFonts w:ascii="Comic Sans MS" w:eastAsia="Comic Sans MS" w:hAnsi="Comic Sans MS" w:cs="Comic Sans MS"/>
                                <w:color w:val="00AFEF"/>
                                <w:spacing w:val="-1"/>
                                <w:w w:val="95"/>
                                <w:sz w:val="22"/>
                                <w:szCs w:val="22"/>
                              </w:rPr>
                              <w:t>at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ve,</w:t>
                            </w:r>
                            <w:r w:rsidRPr="00F65E79">
                              <w:rPr>
                                <w:rFonts w:ascii="Comic Sans MS" w:eastAsia="Comic Sans MS" w:hAnsi="Comic Sans MS" w:cs="Comic Sans MS"/>
                                <w:color w:val="00AFEF"/>
                                <w:spacing w:val="13"/>
                                <w:w w:val="95"/>
                                <w:sz w:val="22"/>
                                <w:szCs w:val="22"/>
                              </w:rPr>
                              <w:t xml:space="preserve"> </w:t>
                            </w:r>
                            <w:r w:rsidRPr="00F65E79">
                              <w:rPr>
                                <w:rFonts w:ascii="Comic Sans MS" w:eastAsia="Comic Sans MS" w:hAnsi="Comic Sans MS" w:cs="Comic Sans MS"/>
                                <w:color w:val="00AFEF"/>
                                <w:sz w:val="22"/>
                                <w:szCs w:val="22"/>
                              </w:rPr>
                              <w:t>se</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4"/>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e</w:t>
                            </w:r>
                            <w:r w:rsidRPr="00F65E79">
                              <w:rPr>
                                <w:rFonts w:ascii="Comic Sans MS" w:eastAsia="Comic Sans MS" w:hAnsi="Comic Sans MS" w:cs="Comic Sans MS"/>
                                <w:color w:val="00AFEF"/>
                                <w:spacing w:val="-2"/>
                                <w:sz w:val="22"/>
                                <w:szCs w:val="22"/>
                              </w:rPr>
                              <w:t>q</w:t>
                            </w:r>
                            <w:r w:rsidRPr="00F65E79">
                              <w:rPr>
                                <w:rFonts w:ascii="Comic Sans MS" w:eastAsia="Comic Sans MS" w:hAnsi="Comic Sans MS" w:cs="Comic Sans MS"/>
                                <w:color w:val="00AFEF"/>
                                <w:sz w:val="22"/>
                                <w:szCs w:val="22"/>
                              </w:rPr>
                              <w:t>ual</w:t>
                            </w:r>
                            <w:r w:rsidRPr="00F65E79">
                              <w:rPr>
                                <w:rFonts w:ascii="Comic Sans MS" w:eastAsia="Comic Sans MS" w:hAnsi="Comic Sans MS" w:cs="Comic Sans MS"/>
                                <w:color w:val="00AFEF"/>
                                <w:spacing w:val="-26"/>
                                <w:sz w:val="22"/>
                                <w:szCs w:val="22"/>
                              </w:rPr>
                              <w:t xml:space="preserve"> </w:t>
                            </w:r>
                            <w:r w:rsidRPr="00F65E79">
                              <w:rPr>
                                <w:rFonts w:ascii="Comic Sans MS" w:eastAsia="Comic Sans MS" w:hAnsi="Comic Sans MS" w:cs="Comic Sans MS"/>
                                <w:color w:val="00AFEF"/>
                                <w:spacing w:val="-2"/>
                                <w:w w:val="95"/>
                                <w:sz w:val="22"/>
                                <w:szCs w:val="22"/>
                              </w:rPr>
                              <w:t>g</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w w:val="95"/>
                                <w:sz w:val="22"/>
                                <w:szCs w:val="22"/>
                              </w:rPr>
                              <w:t>u</w:t>
                            </w:r>
                            <w:r w:rsidRPr="00F65E79">
                              <w:rPr>
                                <w:rFonts w:ascii="Comic Sans MS" w:eastAsia="Comic Sans MS" w:hAnsi="Comic Sans MS" w:cs="Comic Sans MS"/>
                                <w:color w:val="00AFEF"/>
                                <w:spacing w:val="-2"/>
                                <w:w w:val="95"/>
                                <w:sz w:val="22"/>
                                <w:szCs w:val="22"/>
                              </w:rPr>
                              <w:t>p</w:t>
                            </w:r>
                            <w:r w:rsidRPr="00F65E79">
                              <w:rPr>
                                <w:rFonts w:ascii="Comic Sans MS" w:eastAsia="Comic Sans MS" w:hAnsi="Comic Sans MS" w:cs="Comic Sans MS"/>
                                <w:color w:val="00AFEF"/>
                                <w:w w:val="95"/>
                                <w:sz w:val="22"/>
                                <w:szCs w:val="22"/>
                              </w:rPr>
                              <w:t>s,</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w w:val="95"/>
                                <w:sz w:val="22"/>
                                <w:szCs w:val="22"/>
                              </w:rPr>
                              <w:t>_</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es</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pacing w:val="-2"/>
                                <w:sz w:val="22"/>
                                <w:szCs w:val="22"/>
                              </w:rPr>
                              <w:t>a</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1"/>
                                <w:sz w:val="22"/>
                                <w:szCs w:val="22"/>
                              </w:rPr>
                              <w:t xml:space="preserve"> </w:t>
                            </w:r>
                            <w:r w:rsidRPr="00F65E79">
                              <w:rPr>
                                <w:rFonts w:ascii="Comic Sans MS" w:eastAsia="Comic Sans MS" w:hAnsi="Comic Sans MS" w:cs="Comic Sans MS"/>
                                <w:color w:val="00AFEF"/>
                                <w:spacing w:val="-1"/>
                                <w:sz w:val="22"/>
                                <w:szCs w:val="22"/>
                              </w:rPr>
                              <w:t>b</w:t>
                            </w:r>
                            <w:r w:rsidRPr="00F65E79">
                              <w:rPr>
                                <w:rFonts w:ascii="Comic Sans MS" w:eastAsia="Comic Sans MS" w:hAnsi="Comic Sans MS" w:cs="Comic Sans MS"/>
                                <w:color w:val="00AFEF"/>
                                <w:spacing w:val="-2"/>
                                <w:sz w:val="22"/>
                                <w:szCs w:val="22"/>
                              </w:rPr>
                              <w:t>i</w:t>
                            </w:r>
                            <w:r w:rsidRPr="00F65E79">
                              <w:rPr>
                                <w:rFonts w:ascii="Comic Sans MS" w:eastAsia="Comic Sans MS" w:hAnsi="Comic Sans MS" w:cs="Comic Sans MS"/>
                                <w:color w:val="00AFEF"/>
                                <w:sz w:val="22"/>
                                <w:szCs w:val="22"/>
                              </w:rPr>
                              <w:t>g</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as,</w:t>
                            </w:r>
                            <w:r w:rsidRPr="00F65E79">
                              <w:rPr>
                                <w:rFonts w:ascii="Comic Sans MS" w:eastAsia="Comic Sans MS" w:hAnsi="Comic Sans MS" w:cs="Comic Sans MS"/>
                                <w:color w:val="00AFEF"/>
                                <w:spacing w:val="-17"/>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nc</w:t>
                            </w:r>
                            <w:r w:rsidRPr="00F65E79">
                              <w:rPr>
                                <w:rFonts w:ascii="Comic Sans MS" w:eastAsia="Comic Sans MS" w:hAnsi="Comic Sans MS" w:cs="Comic Sans MS"/>
                                <w:color w:val="00AFEF"/>
                                <w:spacing w:val="-1"/>
                                <w:sz w:val="22"/>
                                <w:szCs w:val="22"/>
                              </w:rPr>
                              <w:t>e</w:t>
                            </w:r>
                            <w:r w:rsidRPr="00F65E79">
                              <w:rPr>
                                <w:rFonts w:ascii="Comic Sans MS" w:eastAsia="Comic Sans MS" w:hAnsi="Comic Sans MS" w:cs="Comic Sans MS"/>
                                <w:color w:val="00AFEF"/>
                                <w:sz w:val="22"/>
                                <w:szCs w:val="22"/>
                              </w:rPr>
                              <w:t>,</w:t>
                            </w:r>
                            <w:r w:rsidRPr="00F65E79">
                              <w:rPr>
                                <w:rFonts w:ascii="Comic Sans MS" w:eastAsia="Comic Sans MS" w:hAnsi="Comic Sans MS" w:cs="Comic Sans MS"/>
                                <w:color w:val="00AFEF"/>
                                <w:spacing w:val="-2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wic</w:t>
                            </w:r>
                            <w:r w:rsidRPr="00F65E79">
                              <w:rPr>
                                <w:rFonts w:ascii="Comic Sans MS" w:eastAsia="Comic Sans MS" w:hAnsi="Comic Sans MS" w:cs="Comic Sans MS"/>
                                <w:color w:val="00AFEF"/>
                                <w:spacing w:val="-1"/>
                                <w:w w:val="95"/>
                                <w:sz w:val="22"/>
                                <w:szCs w:val="22"/>
                              </w:rPr>
                              <w:t>e</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h</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ee</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spacing w:val="-3"/>
                                <w:w w:val="95"/>
                                <w:sz w:val="22"/>
                                <w:szCs w:val="22"/>
                              </w:rPr>
                              <w:t>e</w:t>
                            </w:r>
                            <w:r w:rsidRPr="00F65E79">
                              <w:rPr>
                                <w:rFonts w:ascii="Comic Sans MS" w:eastAsia="Comic Sans MS" w:hAnsi="Comic Sans MS" w:cs="Comic Sans MS"/>
                                <w:color w:val="00AFEF"/>
                                <w:spacing w:val="-2"/>
                                <w:w w:val="95"/>
                                <w:sz w:val="22"/>
                                <w:szCs w:val="22"/>
                              </w:rPr>
                              <w:t>s</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z w:val="22"/>
                                <w:szCs w:val="22"/>
                              </w:rPr>
                              <w:t>p</w:t>
                            </w:r>
                            <w:r w:rsidRPr="00F65E79">
                              <w:rPr>
                                <w:rFonts w:ascii="Comic Sans MS" w:eastAsia="Comic Sans MS" w:hAnsi="Comic Sans MS" w:cs="Comic Sans MS"/>
                                <w:color w:val="00AFEF"/>
                                <w:spacing w:val="-3"/>
                                <w:sz w:val="22"/>
                                <w:szCs w:val="22"/>
                              </w:rPr>
                              <w:t>a</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pacing w:val="1"/>
                                <w:sz w:val="22"/>
                                <w:szCs w:val="22"/>
                              </w:rPr>
                              <w:t>i</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pacing w:val="1"/>
                                <w:sz w:val="22"/>
                                <w:szCs w:val="22"/>
                              </w:rPr>
                              <w:t>i</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n,</w:t>
                            </w:r>
                            <w:r w:rsidRPr="00F65E79">
                              <w:rPr>
                                <w:rFonts w:ascii="Comic Sans MS" w:eastAsia="Comic Sans MS" w:hAnsi="Comic Sans MS" w:cs="Comic Sans MS"/>
                                <w:color w:val="00AFEF"/>
                                <w:spacing w:val="-22"/>
                                <w:sz w:val="22"/>
                                <w:szCs w:val="22"/>
                              </w:rPr>
                              <w:t xml:space="preserve"> </w:t>
                            </w:r>
                            <w:r w:rsidRPr="00F65E79">
                              <w:rPr>
                                <w:rFonts w:ascii="Comic Sans MS" w:eastAsia="Comic Sans MS" w:hAnsi="Comic Sans MS" w:cs="Comic Sans MS"/>
                                <w:color w:val="00AFEF"/>
                                <w:spacing w:val="-2"/>
                                <w:sz w:val="22"/>
                                <w:szCs w:val="22"/>
                              </w:rPr>
                              <w:t>g</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2"/>
                                <w:sz w:val="22"/>
                                <w:szCs w:val="22"/>
                              </w:rPr>
                              <w:t>i</w:t>
                            </w:r>
                            <w:r w:rsidRPr="00F65E79">
                              <w:rPr>
                                <w:rFonts w:ascii="Comic Sans MS" w:eastAsia="Comic Sans MS" w:hAnsi="Comic Sans MS" w:cs="Comic Sans MS"/>
                                <w:color w:val="00AFEF"/>
                                <w:sz w:val="22"/>
                                <w:szCs w:val="22"/>
                              </w:rPr>
                              <w:t>d</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w w:val="95"/>
                                <w:sz w:val="22"/>
                                <w:szCs w:val="22"/>
                              </w:rPr>
                              <w:t>hod,</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pacing w:val="-1"/>
                                <w:sz w:val="22"/>
                                <w:szCs w:val="22"/>
                              </w:rPr>
                              <w:t>tot</w:t>
                            </w:r>
                            <w:r w:rsidRPr="00F65E79">
                              <w:rPr>
                                <w:rFonts w:ascii="Comic Sans MS" w:eastAsia="Comic Sans MS" w:hAnsi="Comic Sans MS" w:cs="Comic Sans MS"/>
                                <w:color w:val="00AFEF"/>
                                <w:sz w:val="22"/>
                                <w:szCs w:val="22"/>
                              </w:rPr>
                              <w:t>al,</w:t>
                            </w:r>
                            <w:r w:rsidRPr="00F65E79">
                              <w:rPr>
                                <w:rFonts w:ascii="Comic Sans MS" w:eastAsia="Comic Sans MS" w:hAnsi="Comic Sans MS" w:cs="Comic Sans MS"/>
                                <w:color w:val="00AFEF"/>
                                <w:spacing w:val="-26"/>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pl</w:t>
                            </w:r>
                            <w:r w:rsidRPr="00F65E79">
                              <w:rPr>
                                <w:rFonts w:ascii="Comic Sans MS" w:eastAsia="Comic Sans MS" w:hAnsi="Comic Sans MS" w:cs="Comic Sans MS"/>
                                <w:color w:val="00AFEF"/>
                                <w:spacing w:val="-1"/>
                                <w:w w:val="95"/>
                                <w:sz w:val="22"/>
                                <w:szCs w:val="22"/>
                              </w:rPr>
                              <w:t>e</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spacing w:val="-2"/>
                                <w:w w:val="95"/>
                                <w:sz w:val="22"/>
                                <w:szCs w:val="22"/>
                              </w:rPr>
                              <w:t>p</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2"/>
                                <w:w w:val="95"/>
                                <w:sz w:val="22"/>
                                <w:szCs w:val="22"/>
                              </w:rPr>
                              <w:t>d</w:t>
                            </w:r>
                            <w:r w:rsidRPr="00F65E79">
                              <w:rPr>
                                <w:rFonts w:ascii="Comic Sans MS" w:eastAsia="Comic Sans MS" w:hAnsi="Comic Sans MS" w:cs="Comic Sans MS"/>
                                <w:color w:val="00AFEF"/>
                                <w:w w:val="95"/>
                                <w:sz w:val="22"/>
                                <w:szCs w:val="22"/>
                              </w:rPr>
                              <w:t>uc</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3"/>
                                <w:w w:val="95"/>
                                <w:sz w:val="22"/>
                                <w:szCs w:val="22"/>
                              </w:rPr>
                              <w:t>n</w:t>
                            </w:r>
                            <w:r w:rsidRPr="00F65E79">
                              <w:rPr>
                                <w:rFonts w:ascii="Comic Sans MS" w:eastAsia="Comic Sans MS" w:hAnsi="Comic Sans MS" w:cs="Comic Sans MS"/>
                                <w:color w:val="00AFEF"/>
                                <w:w w:val="95"/>
                                <w:sz w:val="22"/>
                                <w:szCs w:val="22"/>
                              </w:rPr>
                              <w:t>v</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2"/>
                                <w:w w:val="95"/>
                                <w:sz w:val="22"/>
                                <w:szCs w:val="22"/>
                              </w:rPr>
                              <w:t>s</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9"/>
                                <w:w w:val="95"/>
                                <w:sz w:val="22"/>
                                <w:szCs w:val="22"/>
                              </w:rPr>
                              <w:t xml:space="preserve"> </w:t>
                            </w:r>
                            <w:r w:rsidRPr="00F65E79">
                              <w:rPr>
                                <w:rFonts w:ascii="Comic Sans MS" w:eastAsia="Comic Sans MS" w:hAnsi="Comic Sans MS" w:cs="Comic Sans MS"/>
                                <w:b/>
                                <w:color w:val="FF0000"/>
                                <w:sz w:val="22"/>
                                <w:szCs w:val="22"/>
                              </w:rPr>
                              <w:t>s</w:t>
                            </w:r>
                            <w:r w:rsidRPr="00F65E79">
                              <w:rPr>
                                <w:rFonts w:ascii="Comic Sans MS" w:eastAsia="Comic Sans MS" w:hAnsi="Comic Sans MS" w:cs="Comic Sans MS"/>
                                <w:b/>
                                <w:color w:val="FF0000"/>
                                <w:spacing w:val="1"/>
                                <w:sz w:val="22"/>
                                <w:szCs w:val="22"/>
                              </w:rPr>
                              <w:t>q</w:t>
                            </w:r>
                            <w:r w:rsidRPr="00F65E79">
                              <w:rPr>
                                <w:rFonts w:ascii="Comic Sans MS" w:eastAsia="Comic Sans MS" w:hAnsi="Comic Sans MS" w:cs="Comic Sans MS"/>
                                <w:b/>
                                <w:color w:val="FF0000"/>
                                <w:sz w:val="22"/>
                                <w:szCs w:val="22"/>
                              </w:rPr>
                              <w:t>u</w:t>
                            </w:r>
                            <w:r w:rsidRPr="00F65E79">
                              <w:rPr>
                                <w:rFonts w:ascii="Comic Sans MS" w:eastAsia="Comic Sans MS" w:hAnsi="Comic Sans MS" w:cs="Comic Sans MS"/>
                                <w:b/>
                                <w:color w:val="FF0000"/>
                                <w:spacing w:val="1"/>
                                <w:sz w:val="22"/>
                                <w:szCs w:val="22"/>
                              </w:rPr>
                              <w:t>a</w:t>
                            </w:r>
                            <w:r w:rsidRPr="00F65E79">
                              <w:rPr>
                                <w:rFonts w:ascii="Comic Sans MS" w:eastAsia="Comic Sans MS" w:hAnsi="Comic Sans MS" w:cs="Comic Sans MS"/>
                                <w:b/>
                                <w:color w:val="FF0000"/>
                                <w:sz w:val="22"/>
                                <w:szCs w:val="22"/>
                              </w:rPr>
                              <w:t>r</w:t>
                            </w:r>
                            <w:r w:rsidRPr="00F65E79">
                              <w:rPr>
                                <w:rFonts w:ascii="Comic Sans MS" w:eastAsia="Comic Sans MS" w:hAnsi="Comic Sans MS" w:cs="Comic Sans MS"/>
                                <w:b/>
                                <w:color w:val="FF0000"/>
                                <w:spacing w:val="-3"/>
                                <w:sz w:val="22"/>
                                <w:szCs w:val="22"/>
                              </w:rPr>
                              <w:t>e</w:t>
                            </w:r>
                            <w:r w:rsidRPr="00F65E79">
                              <w:rPr>
                                <w:rFonts w:ascii="Comic Sans MS" w:eastAsia="Comic Sans MS" w:hAnsi="Comic Sans MS" w:cs="Comic Sans MS"/>
                                <w:b/>
                                <w:color w:val="FF0000"/>
                                <w:sz w:val="22"/>
                                <w:szCs w:val="22"/>
                              </w:rPr>
                              <w:t>,</w:t>
                            </w:r>
                            <w:r w:rsidRPr="00F65E79">
                              <w:rPr>
                                <w:rFonts w:ascii="Comic Sans MS" w:eastAsia="Comic Sans MS" w:hAnsi="Comic Sans MS" w:cs="Comic Sans MS"/>
                                <w:b/>
                                <w:color w:val="FF0000"/>
                                <w:spacing w:val="-35"/>
                                <w:sz w:val="22"/>
                                <w:szCs w:val="22"/>
                              </w:rPr>
                              <w:t xml:space="preserve"> </w:t>
                            </w:r>
                            <w:r w:rsidRPr="00F65E79">
                              <w:rPr>
                                <w:rFonts w:ascii="Comic Sans MS" w:eastAsia="Comic Sans MS" w:hAnsi="Comic Sans MS" w:cs="Comic Sans MS"/>
                                <w:b/>
                                <w:color w:val="FF0000"/>
                                <w:sz w:val="22"/>
                                <w:szCs w:val="22"/>
                              </w:rPr>
                              <w:t>f</w:t>
                            </w:r>
                            <w:r w:rsidRPr="00F65E79">
                              <w:rPr>
                                <w:rFonts w:ascii="Comic Sans MS" w:eastAsia="Comic Sans MS" w:hAnsi="Comic Sans MS" w:cs="Comic Sans MS"/>
                                <w:b/>
                                <w:color w:val="FF0000"/>
                                <w:spacing w:val="-2"/>
                                <w:sz w:val="22"/>
                                <w:szCs w:val="22"/>
                              </w:rPr>
                              <w:t>a</w:t>
                            </w:r>
                            <w:r w:rsidRPr="00F65E79">
                              <w:rPr>
                                <w:rFonts w:ascii="Comic Sans MS" w:eastAsia="Comic Sans MS" w:hAnsi="Comic Sans MS" w:cs="Comic Sans MS"/>
                                <w:b/>
                                <w:color w:val="FF0000"/>
                                <w:sz w:val="22"/>
                                <w:szCs w:val="22"/>
                              </w:rPr>
                              <w:t>c</w:t>
                            </w:r>
                            <w:r w:rsidRPr="00F65E79">
                              <w:rPr>
                                <w:rFonts w:ascii="Comic Sans MS" w:eastAsia="Comic Sans MS" w:hAnsi="Comic Sans MS" w:cs="Comic Sans MS"/>
                                <w:b/>
                                <w:color w:val="FF0000"/>
                                <w:spacing w:val="-2"/>
                                <w:sz w:val="22"/>
                                <w:szCs w:val="22"/>
                              </w:rPr>
                              <w:t>t</w:t>
                            </w:r>
                            <w:r w:rsidRPr="00F65E79">
                              <w:rPr>
                                <w:rFonts w:ascii="Comic Sans MS" w:eastAsia="Comic Sans MS" w:hAnsi="Comic Sans MS" w:cs="Comic Sans MS"/>
                                <w:b/>
                                <w:color w:val="FF0000"/>
                                <w:spacing w:val="-1"/>
                                <w:sz w:val="22"/>
                                <w:szCs w:val="22"/>
                              </w:rPr>
                              <w:t>o</w:t>
                            </w:r>
                            <w:r w:rsidRPr="00F65E79">
                              <w:rPr>
                                <w:rFonts w:ascii="Comic Sans MS" w:eastAsia="Comic Sans MS" w:hAnsi="Comic Sans MS" w:cs="Comic Sans MS"/>
                                <w:b/>
                                <w:color w:val="FF0000"/>
                                <w:sz w:val="22"/>
                                <w:szCs w:val="22"/>
                              </w:rPr>
                              <w:t>r,</w:t>
                            </w:r>
                            <w:r w:rsidRPr="00F65E79">
                              <w:rPr>
                                <w:rFonts w:ascii="Comic Sans MS" w:eastAsia="Comic Sans MS" w:hAnsi="Comic Sans MS" w:cs="Comic Sans MS"/>
                                <w:b/>
                                <w:color w:val="FF0000"/>
                                <w:spacing w:val="-36"/>
                                <w:sz w:val="22"/>
                                <w:szCs w:val="22"/>
                              </w:rPr>
                              <w:t xml:space="preserve"> </w:t>
                            </w:r>
                            <w:r w:rsidRPr="00F65E79">
                              <w:rPr>
                                <w:rFonts w:ascii="Comic Sans MS" w:eastAsia="Comic Sans MS" w:hAnsi="Comic Sans MS" w:cs="Comic Sans MS"/>
                                <w:b/>
                                <w:color w:val="FF0000"/>
                                <w:sz w:val="22"/>
                                <w:szCs w:val="22"/>
                              </w:rPr>
                              <w:t>in</w:t>
                            </w:r>
                            <w:r w:rsidRPr="00F65E79">
                              <w:rPr>
                                <w:rFonts w:ascii="Comic Sans MS" w:eastAsia="Comic Sans MS" w:hAnsi="Comic Sans MS" w:cs="Comic Sans MS"/>
                                <w:b/>
                                <w:color w:val="FF0000"/>
                                <w:spacing w:val="-1"/>
                                <w:sz w:val="22"/>
                                <w:szCs w:val="22"/>
                              </w:rPr>
                              <w:t>t</w:t>
                            </w:r>
                            <w:r w:rsidRPr="00F65E79">
                              <w:rPr>
                                <w:rFonts w:ascii="Comic Sans MS" w:eastAsia="Comic Sans MS" w:hAnsi="Comic Sans MS" w:cs="Comic Sans MS"/>
                                <w:b/>
                                <w:color w:val="FF0000"/>
                                <w:sz w:val="22"/>
                                <w:szCs w:val="22"/>
                              </w:rPr>
                              <w:t>e</w:t>
                            </w:r>
                            <w:r w:rsidRPr="00F65E79">
                              <w:rPr>
                                <w:rFonts w:ascii="Comic Sans MS" w:eastAsia="Comic Sans MS" w:hAnsi="Comic Sans MS" w:cs="Comic Sans MS"/>
                                <w:b/>
                                <w:color w:val="FF0000"/>
                                <w:spacing w:val="-2"/>
                                <w:sz w:val="22"/>
                                <w:szCs w:val="22"/>
                              </w:rPr>
                              <w:t>g</w:t>
                            </w:r>
                            <w:r w:rsidRPr="00F65E79">
                              <w:rPr>
                                <w:rFonts w:ascii="Comic Sans MS" w:eastAsia="Comic Sans MS" w:hAnsi="Comic Sans MS" w:cs="Comic Sans MS"/>
                                <w:b/>
                                <w:color w:val="FF0000"/>
                                <w:sz w:val="22"/>
                                <w:szCs w:val="22"/>
                              </w:rPr>
                              <w:t>e</w:t>
                            </w:r>
                            <w:r w:rsidRPr="00F65E79">
                              <w:rPr>
                                <w:rFonts w:ascii="Comic Sans MS" w:eastAsia="Comic Sans MS" w:hAnsi="Comic Sans MS" w:cs="Comic Sans MS"/>
                                <w:b/>
                                <w:color w:val="FF0000"/>
                                <w:spacing w:val="-1"/>
                                <w:sz w:val="22"/>
                                <w:szCs w:val="22"/>
                              </w:rPr>
                              <w:t>r</w:t>
                            </w:r>
                            <w:r w:rsidRPr="00F65E79">
                              <w:rPr>
                                <w:rFonts w:ascii="Comic Sans MS" w:eastAsia="Comic Sans MS" w:hAnsi="Comic Sans MS" w:cs="Comic Sans MS"/>
                                <w:b/>
                                <w:color w:val="FF0000"/>
                                <w:sz w:val="22"/>
                                <w:szCs w:val="22"/>
                              </w:rPr>
                              <w:t>,</w:t>
                            </w:r>
                            <w:r w:rsidRPr="00F65E79">
                              <w:rPr>
                                <w:rFonts w:ascii="Comic Sans MS" w:eastAsia="Comic Sans MS" w:hAnsi="Comic Sans MS" w:cs="Comic Sans MS"/>
                                <w:b/>
                                <w:color w:val="FF0000"/>
                                <w:spacing w:val="-38"/>
                                <w:sz w:val="22"/>
                                <w:szCs w:val="22"/>
                              </w:rPr>
                              <w:t xml:space="preserve"> </w:t>
                            </w:r>
                            <w:r w:rsidRPr="00F65E79">
                              <w:rPr>
                                <w:rFonts w:ascii="Comic Sans MS" w:eastAsia="Comic Sans MS" w:hAnsi="Comic Sans MS" w:cs="Comic Sans MS"/>
                                <w:b/>
                                <w:color w:val="FF0000"/>
                                <w:spacing w:val="1"/>
                                <w:w w:val="95"/>
                                <w:sz w:val="22"/>
                                <w:szCs w:val="22"/>
                              </w:rPr>
                              <w:t>d</w:t>
                            </w:r>
                            <w:r w:rsidRPr="00F65E79">
                              <w:rPr>
                                <w:rFonts w:ascii="Comic Sans MS" w:eastAsia="Comic Sans MS" w:hAnsi="Comic Sans MS" w:cs="Comic Sans MS"/>
                                <w:b/>
                                <w:color w:val="FF0000"/>
                                <w:w w:val="95"/>
                                <w:sz w:val="22"/>
                                <w:szCs w:val="22"/>
                              </w:rPr>
                              <w:t>e</w:t>
                            </w:r>
                            <w:r w:rsidRPr="00F65E79">
                              <w:rPr>
                                <w:rFonts w:ascii="Comic Sans MS" w:eastAsia="Comic Sans MS" w:hAnsi="Comic Sans MS" w:cs="Comic Sans MS"/>
                                <w:b/>
                                <w:color w:val="FF0000"/>
                                <w:spacing w:val="-1"/>
                                <w:w w:val="95"/>
                                <w:sz w:val="22"/>
                                <w:szCs w:val="22"/>
                              </w:rPr>
                              <w:t>c</w:t>
                            </w:r>
                            <w:r w:rsidRPr="00F65E79">
                              <w:rPr>
                                <w:rFonts w:ascii="Comic Sans MS" w:eastAsia="Comic Sans MS" w:hAnsi="Comic Sans MS" w:cs="Comic Sans MS"/>
                                <w:b/>
                                <w:color w:val="FF0000"/>
                                <w:spacing w:val="1"/>
                                <w:w w:val="95"/>
                                <w:sz w:val="22"/>
                                <w:szCs w:val="22"/>
                              </w:rPr>
                              <w:t>i</w:t>
                            </w:r>
                            <w:r w:rsidRPr="00F65E79">
                              <w:rPr>
                                <w:rFonts w:ascii="Comic Sans MS" w:eastAsia="Comic Sans MS" w:hAnsi="Comic Sans MS" w:cs="Comic Sans MS"/>
                                <w:b/>
                                <w:color w:val="FF0000"/>
                                <w:spacing w:val="-3"/>
                                <w:w w:val="95"/>
                                <w:sz w:val="22"/>
                                <w:szCs w:val="22"/>
                              </w:rPr>
                              <w:t>m</w:t>
                            </w:r>
                            <w:r w:rsidRPr="00F65E79">
                              <w:rPr>
                                <w:rFonts w:ascii="Comic Sans MS" w:eastAsia="Comic Sans MS" w:hAnsi="Comic Sans MS" w:cs="Comic Sans MS"/>
                                <w:b/>
                                <w:color w:val="FF0000"/>
                                <w:w w:val="95"/>
                                <w:sz w:val="22"/>
                                <w:szCs w:val="22"/>
                              </w:rPr>
                              <w:t>al,</w:t>
                            </w:r>
                            <w:r w:rsidRPr="00F65E79">
                              <w:rPr>
                                <w:rFonts w:ascii="Comic Sans MS" w:eastAsia="Comic Sans MS" w:hAnsi="Comic Sans MS" w:cs="Comic Sans MS"/>
                                <w:b/>
                                <w:color w:val="FF0000"/>
                                <w:spacing w:val="9"/>
                                <w:w w:val="95"/>
                                <w:sz w:val="22"/>
                                <w:szCs w:val="22"/>
                              </w:rPr>
                              <w:t xml:space="preserve"> </w:t>
                            </w:r>
                            <w:r w:rsidRPr="00F65E79">
                              <w:rPr>
                                <w:rFonts w:ascii="Comic Sans MS" w:eastAsia="Comic Sans MS" w:hAnsi="Comic Sans MS" w:cs="Comic Sans MS"/>
                                <w:b/>
                                <w:color w:val="FF0000"/>
                                <w:spacing w:val="-2"/>
                                <w:w w:val="95"/>
                                <w:sz w:val="22"/>
                                <w:szCs w:val="22"/>
                              </w:rPr>
                              <w:t>s</w:t>
                            </w:r>
                            <w:r w:rsidRPr="00F65E79">
                              <w:rPr>
                                <w:rFonts w:ascii="Comic Sans MS" w:eastAsia="Comic Sans MS" w:hAnsi="Comic Sans MS" w:cs="Comic Sans MS"/>
                                <w:b/>
                                <w:color w:val="FF0000"/>
                                <w:w w:val="95"/>
                                <w:sz w:val="22"/>
                                <w:szCs w:val="22"/>
                              </w:rPr>
                              <w:t>ho</w:t>
                            </w:r>
                            <w:r w:rsidRPr="00F65E79">
                              <w:rPr>
                                <w:rFonts w:ascii="Comic Sans MS" w:eastAsia="Comic Sans MS" w:hAnsi="Comic Sans MS" w:cs="Comic Sans MS"/>
                                <w:b/>
                                <w:color w:val="FF0000"/>
                                <w:spacing w:val="-1"/>
                                <w:w w:val="95"/>
                                <w:sz w:val="22"/>
                                <w:szCs w:val="22"/>
                              </w:rPr>
                              <w:t>rt</w:t>
                            </w:r>
                            <w:r w:rsidRPr="00F65E79">
                              <w:rPr>
                                <w:rFonts w:ascii="Comic Sans MS" w:eastAsia="Comic Sans MS" w:hAnsi="Comic Sans MS" w:cs="Comic Sans MS"/>
                                <w:b/>
                                <w:color w:val="FF0000"/>
                                <w:w w:val="95"/>
                                <w:sz w:val="22"/>
                                <w:szCs w:val="22"/>
                              </w:rPr>
                              <w:t>/l</w:t>
                            </w:r>
                            <w:r w:rsidRPr="00F65E79">
                              <w:rPr>
                                <w:rFonts w:ascii="Comic Sans MS" w:eastAsia="Comic Sans MS" w:hAnsi="Comic Sans MS" w:cs="Comic Sans MS"/>
                                <w:b/>
                                <w:color w:val="FF0000"/>
                                <w:spacing w:val="-1"/>
                                <w:w w:val="95"/>
                                <w:sz w:val="22"/>
                                <w:szCs w:val="22"/>
                              </w:rPr>
                              <w:t>o</w:t>
                            </w:r>
                            <w:r w:rsidRPr="00F65E79">
                              <w:rPr>
                                <w:rFonts w:ascii="Comic Sans MS" w:eastAsia="Comic Sans MS" w:hAnsi="Comic Sans MS" w:cs="Comic Sans MS"/>
                                <w:b/>
                                <w:color w:val="FF0000"/>
                                <w:w w:val="95"/>
                                <w:sz w:val="22"/>
                                <w:szCs w:val="22"/>
                              </w:rPr>
                              <w:t>ng</w:t>
                            </w:r>
                            <w:r w:rsidRPr="00F65E79">
                              <w:rPr>
                                <w:rFonts w:ascii="Comic Sans MS" w:eastAsia="Comic Sans MS" w:hAnsi="Comic Sans MS" w:cs="Comic Sans MS"/>
                                <w:b/>
                                <w:color w:val="FF0000"/>
                                <w:spacing w:val="9"/>
                                <w:w w:val="95"/>
                                <w:sz w:val="22"/>
                                <w:szCs w:val="22"/>
                              </w:rPr>
                              <w:t xml:space="preserve"> </w:t>
                            </w:r>
                            <w:r w:rsidRPr="00F65E79">
                              <w:rPr>
                                <w:rFonts w:ascii="Comic Sans MS" w:eastAsia="Comic Sans MS" w:hAnsi="Comic Sans MS" w:cs="Comic Sans MS"/>
                                <w:b/>
                                <w:color w:val="FF0000"/>
                                <w:spacing w:val="-1"/>
                                <w:sz w:val="22"/>
                                <w:szCs w:val="22"/>
                              </w:rPr>
                              <w:t>m</w:t>
                            </w:r>
                            <w:r w:rsidRPr="00F65E79">
                              <w:rPr>
                                <w:rFonts w:ascii="Comic Sans MS" w:eastAsia="Comic Sans MS" w:hAnsi="Comic Sans MS" w:cs="Comic Sans MS"/>
                                <w:b/>
                                <w:color w:val="FF0000"/>
                                <w:sz w:val="22"/>
                                <w:szCs w:val="22"/>
                              </w:rPr>
                              <w:t>ul</w:t>
                            </w:r>
                            <w:r w:rsidRPr="00F65E79">
                              <w:rPr>
                                <w:rFonts w:ascii="Comic Sans MS" w:eastAsia="Comic Sans MS" w:hAnsi="Comic Sans MS" w:cs="Comic Sans MS"/>
                                <w:b/>
                                <w:color w:val="FF0000"/>
                                <w:spacing w:val="-1"/>
                                <w:sz w:val="22"/>
                                <w:szCs w:val="22"/>
                              </w:rPr>
                              <w:t>t</w:t>
                            </w:r>
                            <w:r w:rsidRPr="00F65E79">
                              <w:rPr>
                                <w:rFonts w:ascii="Comic Sans MS" w:eastAsia="Comic Sans MS" w:hAnsi="Comic Sans MS" w:cs="Comic Sans MS"/>
                                <w:b/>
                                <w:color w:val="FF0000"/>
                                <w:spacing w:val="1"/>
                                <w:sz w:val="22"/>
                                <w:szCs w:val="22"/>
                              </w:rPr>
                              <w:t>i</w:t>
                            </w:r>
                            <w:r w:rsidRPr="00F65E79">
                              <w:rPr>
                                <w:rFonts w:ascii="Comic Sans MS" w:hAnsi="Comic Sans MS"/>
                                <w:b/>
                                <w:color w:val="FF0000"/>
                                <w:sz w:val="22"/>
                                <w:szCs w:val="22"/>
                              </w:rPr>
                              <w:t>plica</w:t>
                            </w:r>
                            <w:r w:rsidRPr="00F65E79">
                              <w:rPr>
                                <w:rFonts w:ascii="Comic Sans MS" w:hAnsi="Comic Sans MS"/>
                                <w:b/>
                                <w:color w:val="FF0000"/>
                                <w:spacing w:val="-1"/>
                                <w:sz w:val="22"/>
                                <w:szCs w:val="22"/>
                              </w:rPr>
                              <w:t>t</w:t>
                            </w:r>
                            <w:r w:rsidRPr="00F65E79">
                              <w:rPr>
                                <w:rFonts w:ascii="Comic Sans MS" w:hAnsi="Comic Sans MS"/>
                                <w:b/>
                                <w:color w:val="FF0000"/>
                                <w:spacing w:val="1"/>
                                <w:sz w:val="22"/>
                                <w:szCs w:val="22"/>
                              </w:rPr>
                              <w:t>i</w:t>
                            </w:r>
                            <w:r w:rsidRPr="00F65E79">
                              <w:rPr>
                                <w:rFonts w:ascii="Comic Sans MS" w:hAnsi="Comic Sans MS"/>
                                <w:b/>
                                <w:color w:val="FF0000"/>
                                <w:spacing w:val="-3"/>
                                <w:sz w:val="22"/>
                                <w:szCs w:val="22"/>
                              </w:rPr>
                              <w:t>o</w:t>
                            </w:r>
                            <w:r w:rsidRPr="00F65E79">
                              <w:rPr>
                                <w:rFonts w:ascii="Comic Sans MS" w:hAnsi="Comic Sans MS"/>
                                <w:b/>
                                <w:color w:val="FF0000"/>
                                <w:sz w:val="22"/>
                                <w:szCs w:val="22"/>
                              </w:rPr>
                              <w:t xml:space="preserve">n, </w:t>
                            </w:r>
                            <w:r w:rsidRPr="00F65E79">
                              <w:rPr>
                                <w:rFonts w:ascii="Comic Sans MS" w:hAnsi="Comic Sans MS"/>
                                <w:b/>
                                <w:color w:val="FF0000"/>
                                <w:spacing w:val="28"/>
                                <w:sz w:val="22"/>
                                <w:szCs w:val="22"/>
                              </w:rPr>
                              <w:t>‘</w:t>
                            </w:r>
                            <w:r w:rsidRPr="00F65E79">
                              <w:rPr>
                                <w:rFonts w:ascii="Comic Sans MS" w:hAnsi="Comic Sans MS"/>
                                <w:b/>
                                <w:color w:val="FF0000"/>
                                <w:w w:val="90"/>
                                <w:sz w:val="22"/>
                                <w:szCs w:val="22"/>
                              </w:rPr>
                              <w:t>ca</w:t>
                            </w:r>
                            <w:r w:rsidRPr="00F65E79">
                              <w:rPr>
                                <w:rFonts w:ascii="Comic Sans MS" w:hAnsi="Comic Sans MS"/>
                                <w:b/>
                                <w:color w:val="FF0000"/>
                                <w:spacing w:val="-1"/>
                                <w:w w:val="90"/>
                                <w:sz w:val="22"/>
                                <w:szCs w:val="22"/>
                              </w:rPr>
                              <w:t>r</w:t>
                            </w:r>
                            <w:r w:rsidRPr="00F65E79">
                              <w:rPr>
                                <w:rFonts w:ascii="Comic Sans MS" w:hAnsi="Comic Sans MS"/>
                                <w:b/>
                                <w:color w:val="FF0000"/>
                                <w:spacing w:val="-3"/>
                                <w:w w:val="104"/>
                                <w:sz w:val="22"/>
                                <w:szCs w:val="22"/>
                              </w:rPr>
                              <w:t>r</w:t>
                            </w:r>
                            <w:r w:rsidRPr="00F65E79">
                              <w:rPr>
                                <w:rFonts w:ascii="Comic Sans MS" w:hAnsi="Comic Sans MS"/>
                                <w:b/>
                                <w:color w:val="FF0000"/>
                                <w:spacing w:val="1"/>
                                <w:w w:val="106"/>
                                <w:sz w:val="22"/>
                                <w:szCs w:val="22"/>
                              </w:rPr>
                              <w:t>y</w:t>
                            </w:r>
                            <w:r w:rsidRPr="00F65E79">
                              <w:rPr>
                                <w:rFonts w:ascii="Comic Sans MS" w:hAnsi="Comic Sans MS"/>
                                <w:b/>
                                <w:color w:val="FF0000"/>
                                <w:w w:val="65"/>
                                <w:sz w:val="22"/>
                                <w:szCs w:val="22"/>
                              </w:rPr>
                              <w:t>’</w:t>
                            </w:r>
                          </w:p>
                          <w:p w:rsidR="00C96F9C" w:rsidRDefault="00C96F9C" w:rsidP="0098492C">
                            <w:pPr>
                              <w:spacing w:before="14"/>
                              <w:ind w:left="1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5:</w:t>
                            </w:r>
                          </w:p>
                          <w:p w:rsidR="00C96F9C" w:rsidRDefault="00C96F9C" w:rsidP="0098492C">
                            <w:pPr>
                              <w:spacing w:before="1"/>
                              <w:ind w:left="106"/>
                              <w:rPr>
                                <w:rFonts w:ascii="Comic Sans MS" w:eastAsia="Comic Sans MS" w:hAnsi="Comic Sans MS" w:cs="Comic Sans MS"/>
                              </w:rPr>
                            </w:pPr>
                            <w:r>
                              <w:rPr>
                                <w:rFonts w:ascii="Comic Sans MS" w:eastAsia="Comic Sans MS" w:hAnsi="Comic Sans MS" w:cs="Comic Sans MS"/>
                                <w:spacing w:val="-1"/>
                              </w:rPr>
                              <w:t>I</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rPr>
                              <w:t>fy</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d f</w:t>
                            </w:r>
                            <w:r>
                              <w:rPr>
                                <w:rFonts w:ascii="Comic Sans MS" w:eastAsia="Comic Sans MS" w:hAnsi="Comic Sans MS" w:cs="Comic Sans MS"/>
                                <w:spacing w:val="-2"/>
                              </w:rPr>
                              <w:t>a</w:t>
                            </w:r>
                            <w:r>
                              <w:rPr>
                                <w:rFonts w:ascii="Comic Sans MS" w:eastAsia="Comic Sans MS" w:hAnsi="Comic Sans MS" w:cs="Comic Sans MS"/>
                                <w:spacing w:val="3"/>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k</w:t>
                            </w:r>
                            <w:r>
                              <w:rPr>
                                <w:rFonts w:ascii="Comic Sans MS" w:eastAsia="Comic Sans MS" w:hAnsi="Comic Sans MS" w:cs="Comic Sans MS"/>
                                <w:spacing w:val="-1"/>
                              </w:rPr>
                              <w:t>n</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2"/>
                              </w:rPr>
                              <w:t>g</w:t>
                            </w:r>
                            <w:r>
                              <w:rPr>
                                <w:rFonts w:ascii="Comic Sans MS" w:eastAsia="Comic Sans MS" w:hAnsi="Comic Sans MS" w:cs="Comic Sans MS"/>
                              </w:rPr>
                              <w:t>e</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b/>
                                <w:color w:val="FF0000"/>
                                <w:spacing w:val="-1"/>
                              </w:rPr>
                              <w:t>m</w:t>
                            </w:r>
                            <w:r>
                              <w:rPr>
                                <w:rFonts w:ascii="Comic Sans MS" w:eastAsia="Comic Sans MS" w:hAnsi="Comic Sans MS" w:cs="Comic Sans MS"/>
                                <w:b/>
                                <w:color w:val="FF0000"/>
                              </w:rPr>
                              <w:t>ul</w:t>
                            </w:r>
                            <w:r>
                              <w:rPr>
                                <w:rFonts w:ascii="Comic Sans MS" w:eastAsia="Comic Sans MS" w:hAnsi="Comic Sans MS" w:cs="Comic Sans MS"/>
                                <w:b/>
                                <w:color w:val="FF0000"/>
                                <w:spacing w:val="2"/>
                              </w:rPr>
                              <w:t>t</w:t>
                            </w:r>
                            <w:r>
                              <w:rPr>
                                <w:rFonts w:ascii="Comic Sans MS" w:eastAsia="Comic Sans MS" w:hAnsi="Comic Sans MS" w:cs="Comic Sans MS"/>
                                <w:b/>
                                <w:color w:val="FF0000"/>
                              </w:rPr>
                              <w:t>i</w:t>
                            </w:r>
                            <w:r>
                              <w:rPr>
                                <w:rFonts w:ascii="Comic Sans MS" w:eastAsia="Comic Sans MS" w:hAnsi="Comic Sans MS" w:cs="Comic Sans MS"/>
                                <w:b/>
                                <w:color w:val="FF0000"/>
                                <w:spacing w:val="-2"/>
                              </w:rPr>
                              <w:t>p</w:t>
                            </w:r>
                            <w:r>
                              <w:rPr>
                                <w:rFonts w:ascii="Comic Sans MS" w:eastAsia="Comic Sans MS" w:hAnsi="Comic Sans MS" w:cs="Comic Sans MS"/>
                                <w:b/>
                                <w:color w:val="FF0000"/>
                              </w:rPr>
                              <w:t>lic</w:t>
                            </w:r>
                            <w:r>
                              <w:rPr>
                                <w:rFonts w:ascii="Comic Sans MS" w:eastAsia="Comic Sans MS" w:hAnsi="Comic Sans MS" w:cs="Comic Sans MS"/>
                                <w:b/>
                                <w:color w:val="FF0000"/>
                                <w:spacing w:val="2"/>
                              </w:rPr>
                              <w:t>a</w:t>
                            </w:r>
                            <w:r>
                              <w:rPr>
                                <w:rFonts w:ascii="Comic Sans MS" w:eastAsia="Comic Sans MS" w:hAnsi="Comic Sans MS" w:cs="Comic Sans MS"/>
                                <w:b/>
                                <w:color w:val="FF0000"/>
                              </w:rPr>
                              <w:t>t</w:t>
                            </w:r>
                            <w:r>
                              <w:rPr>
                                <w:rFonts w:ascii="Comic Sans MS" w:eastAsia="Comic Sans MS" w:hAnsi="Comic Sans MS" w:cs="Comic Sans MS"/>
                                <w:b/>
                                <w:color w:val="FF0000"/>
                                <w:spacing w:val="-1"/>
                              </w:rPr>
                              <w:t>i</w:t>
                            </w:r>
                            <w:r>
                              <w:rPr>
                                <w:rFonts w:ascii="Comic Sans MS" w:eastAsia="Comic Sans MS" w:hAnsi="Comic Sans MS" w:cs="Comic Sans MS"/>
                                <w:b/>
                                <w:color w:val="FF0000"/>
                                <w:spacing w:val="1"/>
                              </w:rPr>
                              <w:t>o</w:t>
                            </w:r>
                            <w:r>
                              <w:rPr>
                                <w:rFonts w:ascii="Comic Sans MS" w:eastAsia="Comic Sans MS" w:hAnsi="Comic Sans MS" w:cs="Comic Sans MS"/>
                                <w:b/>
                                <w:color w:val="FF0000"/>
                              </w:rPr>
                              <w:t>n</w:t>
                            </w:r>
                            <w:r>
                              <w:rPr>
                                <w:rFonts w:ascii="Comic Sans MS" w:eastAsia="Comic Sans MS" w:hAnsi="Comic Sans MS" w:cs="Comic Sans MS"/>
                                <w:b/>
                                <w:color w:val="FF0000"/>
                                <w:spacing w:val="-12"/>
                              </w:rPr>
                              <w:t xml:space="preserve"> </w:t>
                            </w:r>
                            <w:r>
                              <w:rPr>
                                <w:rFonts w:ascii="Comic Sans MS" w:eastAsia="Comic Sans MS" w:hAnsi="Comic Sans MS" w:cs="Comic Sans MS"/>
                                <w:b/>
                                <w:color w:val="FF0000"/>
                              </w:rPr>
                              <w:t>t</w:t>
                            </w:r>
                            <w:r>
                              <w:rPr>
                                <w:rFonts w:ascii="Comic Sans MS" w:eastAsia="Comic Sans MS" w:hAnsi="Comic Sans MS" w:cs="Comic Sans MS"/>
                                <w:b/>
                                <w:color w:val="FF0000"/>
                                <w:spacing w:val="2"/>
                              </w:rPr>
                              <w:t>a</w:t>
                            </w:r>
                            <w:r>
                              <w:rPr>
                                <w:rFonts w:ascii="Comic Sans MS" w:eastAsia="Comic Sans MS" w:hAnsi="Comic Sans MS" w:cs="Comic Sans MS"/>
                                <w:b/>
                                <w:color w:val="FF0000"/>
                              </w:rPr>
                              <w:t>bl</w:t>
                            </w:r>
                            <w:r>
                              <w:rPr>
                                <w:rFonts w:ascii="Comic Sans MS" w:eastAsia="Comic Sans MS" w:hAnsi="Comic Sans MS" w:cs="Comic Sans MS"/>
                                <w:b/>
                                <w:color w:val="FF0000"/>
                                <w:spacing w:val="1"/>
                              </w:rPr>
                              <w:t>e</w:t>
                            </w:r>
                            <w:r>
                              <w:rPr>
                                <w:rFonts w:ascii="Comic Sans MS" w:eastAsia="Comic Sans MS" w:hAnsi="Comic Sans MS" w:cs="Comic Sans MS"/>
                                <w:b/>
                                <w:color w:val="FF0000"/>
                              </w:rPr>
                              <w:t>s</w:t>
                            </w:r>
                            <w:r>
                              <w:rPr>
                                <w:rFonts w:ascii="Comic Sans MS" w:eastAsia="Comic Sans MS" w:hAnsi="Comic Sans MS" w:cs="Comic Sans MS"/>
                                <w:b/>
                                <w:color w:val="FF0000"/>
                                <w:spacing w:val="-7"/>
                              </w:rPr>
                              <w:t xml:space="preserve"> </w:t>
                            </w:r>
                            <w:r>
                              <w:rPr>
                                <w:rFonts w:ascii="Comic Sans MS" w:eastAsia="Comic Sans MS" w:hAnsi="Comic Sans MS" w:cs="Comic Sans MS"/>
                                <w:b/>
                                <w:color w:val="FF0000"/>
                              </w:rPr>
                              <w:t>to</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4"/>
                              </w:rPr>
                              <w:t>1</w:t>
                            </w:r>
                            <w:r>
                              <w:rPr>
                                <w:rFonts w:ascii="Comic Sans MS" w:eastAsia="Comic Sans MS" w:hAnsi="Comic Sans MS" w:cs="Comic Sans MS"/>
                                <w:b/>
                                <w:color w:val="FF0000"/>
                                <w:spacing w:val="1"/>
                              </w:rPr>
                              <w:t>2</w:t>
                            </w:r>
                            <w:r>
                              <w:rPr>
                                <w:rFonts w:ascii="Comic Sans MS" w:eastAsia="Comic Sans MS" w:hAnsi="Comic Sans MS" w:cs="Comic Sans MS"/>
                                <w:b/>
                                <w:color w:val="FF0000"/>
                              </w:rPr>
                              <w:t>x</w:t>
                            </w:r>
                            <w:r>
                              <w:rPr>
                                <w:rFonts w:ascii="Comic Sans MS" w:eastAsia="Comic Sans MS" w:hAnsi="Comic Sans MS" w:cs="Comic Sans MS"/>
                                <w:b/>
                                <w:color w:val="FF0000"/>
                                <w:spacing w:val="1"/>
                              </w:rPr>
                              <w:t>12</w:t>
                            </w:r>
                            <w:r>
                              <w:rPr>
                                <w:rFonts w:ascii="Comic Sans MS" w:eastAsia="Comic Sans MS" w:hAnsi="Comic Sans MS" w:cs="Comic Sans MS"/>
                                <w:b/>
                                <w:color w:val="FF0000"/>
                              </w:rPr>
                              <w:t>.</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os</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1"/>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rPr>
                              <w:t>to</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rPr>
                              <w:t>s</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ly</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rPr>
                              <w:t xml:space="preserve">10,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0</w:t>
                            </w:r>
                          </w:p>
                          <w:p w:rsidR="00C96F9C" w:rsidRDefault="00C96F9C" w:rsidP="0098492C">
                            <w:pPr>
                              <w:spacing w:line="260" w:lineRule="exact"/>
                              <w:ind w:left="106"/>
                              <w:rPr>
                                <w:rFonts w:ascii="Comic Sans MS" w:eastAsia="Comic Sans MS" w:hAnsi="Comic Sans MS" w:cs="Comic Sans MS"/>
                              </w:rPr>
                            </w:pP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s</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rPr>
                              <w:t>be</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not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3"/>
                              </w:rPr>
                              <w:t>c</w:t>
                            </w:r>
                            <w:r>
                              <w:rPr>
                                <w:rFonts w:ascii="Comic Sans MS" w:eastAsia="Comic Sans MS" w:hAnsi="Comic Sans MS" w:cs="Comic Sans MS"/>
                                <w:spacing w:val="1"/>
                              </w:rPr>
                              <w:t>o</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1"/>
                              </w:rPr>
                              <w:t>in</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3"/>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10"/>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oo</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ly.</w:t>
                            </w:r>
                          </w:p>
                          <w:p w:rsidR="00C96F9C" w:rsidRDefault="00C96F9C" w:rsidP="0098492C">
                            <w:pPr>
                              <w:spacing w:line="300" w:lineRule="exact"/>
                              <w:ind w:left="106"/>
                              <w:rPr>
                                <w:rFonts w:ascii="Comic Sans MS" w:eastAsia="Comic Sans MS" w:hAnsi="Comic Sans MS" w:cs="Comic Sans MS"/>
                                <w:b/>
                                <w:sz w:val="22"/>
                                <w:szCs w:val="22"/>
                              </w:r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ips:</w:t>
                            </w:r>
                          </w:p>
                          <w:p w:rsidR="00C96F9C" w:rsidRPr="00E64107" w:rsidRDefault="00963B33" w:rsidP="0098492C">
                            <w:pPr>
                              <w:spacing w:line="300" w:lineRule="exact"/>
                              <w:ind w:left="106"/>
                              <w:rPr>
                                <w:rFonts w:ascii="Comic Sans MS" w:eastAsia="Comic Sans MS" w:hAnsi="Comic Sans MS" w:cs="Comic Sans MS"/>
                                <w:b/>
                                <w:color w:val="00B0F0"/>
                                <w:sz w:val="22"/>
                                <w:szCs w:val="22"/>
                              </w:rPr>
                            </w:pPr>
                            <w:hyperlink r:id="rId169" w:history="1">
                              <w:r w:rsidR="00C96F9C" w:rsidRPr="00E64107">
                                <w:rPr>
                                  <w:rStyle w:val="Hyperlink"/>
                                  <w:rFonts w:ascii="Comic Sans MS" w:eastAsia="Comic Sans MS" w:hAnsi="Comic Sans MS" w:cs="Comic Sans MS"/>
                                  <w:b/>
                                  <w:color w:val="00B0F0"/>
                                  <w:sz w:val="22"/>
                                  <w:szCs w:val="22"/>
                                </w:rPr>
                                <w:t>Teaching the grid method as an interim step</w:t>
                              </w:r>
                            </w:hyperlink>
                          </w:p>
                          <w:p w:rsidR="00C96F9C" w:rsidRPr="00E64107" w:rsidRDefault="00963B33" w:rsidP="0098492C">
                            <w:pPr>
                              <w:spacing w:line="300" w:lineRule="exact"/>
                              <w:ind w:left="106"/>
                              <w:rPr>
                                <w:rFonts w:ascii="Comic Sans MS" w:eastAsia="Comic Sans MS" w:hAnsi="Comic Sans MS" w:cs="Comic Sans MS"/>
                                <w:color w:val="00B0F0"/>
                                <w:sz w:val="22"/>
                                <w:szCs w:val="22"/>
                              </w:rPr>
                            </w:pPr>
                            <w:hyperlink r:id="rId170" w:history="1">
                              <w:r w:rsidR="00C96F9C" w:rsidRPr="00E64107">
                                <w:rPr>
                                  <w:rStyle w:val="Hyperlink"/>
                                  <w:rFonts w:ascii="Comic Sans MS" w:eastAsia="Comic Sans MS" w:hAnsi="Comic Sans MS" w:cs="Comic Sans MS"/>
                                  <w:b/>
                                  <w:color w:val="00B0F0"/>
                                  <w:sz w:val="22"/>
                                  <w:szCs w:val="22"/>
                                </w:rPr>
                                <w:t>Expanded column multiplication</w:t>
                              </w:r>
                            </w:hyperlink>
                          </w:p>
                          <w:p w:rsidR="00C96F9C" w:rsidRPr="00E64107" w:rsidRDefault="00963B33" w:rsidP="0098492C">
                            <w:pPr>
                              <w:spacing w:line="260" w:lineRule="exact"/>
                              <w:ind w:left="106"/>
                              <w:rPr>
                                <w:rFonts w:ascii="Comic Sans MS" w:eastAsia="Calibri" w:hAnsi="Comic Sans MS" w:cs="Calibri"/>
                                <w:color w:val="00B0F0"/>
                                <w:sz w:val="22"/>
                                <w:szCs w:val="22"/>
                              </w:rPr>
                            </w:pPr>
                            <w:hyperlink r:id="rId171" w:history="1">
                              <w:r w:rsidR="00E64107" w:rsidRPr="00E64107">
                                <w:rPr>
                                  <w:rStyle w:val="Hyperlink"/>
                                  <w:rFonts w:ascii="Comic Sans MS" w:eastAsia="Calibri" w:hAnsi="Comic Sans MS" w:cs="Calibri"/>
                                  <w:b/>
                                  <w:color w:val="00B0F0"/>
                                  <w:w w:val="99"/>
                                  <w:sz w:val="22"/>
                                  <w:szCs w:val="22"/>
                                  <w:u w:color="0000FF"/>
                                </w:rPr>
                                <w:t>Short compact column method</w:t>
                              </w:r>
                            </w:hyperlink>
                          </w:p>
                          <w:p w:rsidR="00C96F9C" w:rsidRDefault="00C96F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61.4pt;margin-top:142.5pt;width:500.9pt;height:231.9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">
                <v:textbox>
                  <w:txbxContent>
                    <w:p w:rsidR="00C96F9C" w:rsidRPr="00F65E79" w:rsidRDefault="00C96F9C" w:rsidP="0098492C">
                      <w:pPr>
                        <w:spacing w:before="9" w:line="300" w:lineRule="exact"/>
                        <w:ind w:right="77"/>
                        <w:rPr>
                          <w:rFonts w:ascii="Comic Sans MS" w:eastAsia="Comic Sans MS" w:hAnsi="Comic Sans MS" w:cs="Comic Sans MS"/>
                          <w:sz w:val="22"/>
                          <w:szCs w:val="22"/>
                        </w:rPr>
                      </w:pPr>
                      <w:r w:rsidRPr="00F65E79">
                        <w:rPr>
                          <w:rFonts w:ascii="Comic Sans MS" w:eastAsia="Comic Sans MS" w:hAnsi="Comic Sans MS" w:cs="Comic Sans MS"/>
                          <w:b/>
                          <w:sz w:val="24"/>
                          <w:szCs w:val="24"/>
                          <w:u w:val="thick" w:color="000000"/>
                        </w:rPr>
                        <w:t>Key</w:t>
                      </w:r>
                      <w:r w:rsidRPr="00F65E79">
                        <w:rPr>
                          <w:rFonts w:ascii="Comic Sans MS" w:eastAsia="Comic Sans MS" w:hAnsi="Comic Sans MS" w:cs="Comic Sans MS"/>
                          <w:b/>
                          <w:spacing w:val="-2"/>
                          <w:sz w:val="24"/>
                          <w:szCs w:val="24"/>
                          <w:u w:val="thick" w:color="000000"/>
                        </w:rPr>
                        <w:t xml:space="preserve"> </w:t>
                      </w:r>
                      <w:r w:rsidRPr="00F65E79">
                        <w:rPr>
                          <w:rFonts w:ascii="Comic Sans MS" w:eastAsia="Comic Sans MS" w:hAnsi="Comic Sans MS" w:cs="Comic Sans MS"/>
                          <w:b/>
                          <w:spacing w:val="1"/>
                          <w:sz w:val="24"/>
                          <w:szCs w:val="24"/>
                          <w:u w:val="thick" w:color="000000"/>
                        </w:rPr>
                        <w:t>vo</w:t>
                      </w:r>
                      <w:r w:rsidRPr="00F65E79">
                        <w:rPr>
                          <w:rFonts w:ascii="Comic Sans MS" w:eastAsia="Comic Sans MS" w:hAnsi="Comic Sans MS" w:cs="Comic Sans MS"/>
                          <w:b/>
                          <w:spacing w:val="-1"/>
                          <w:sz w:val="24"/>
                          <w:szCs w:val="24"/>
                          <w:u w:val="thick" w:color="000000"/>
                        </w:rPr>
                        <w:t>c</w:t>
                      </w:r>
                      <w:r w:rsidRPr="00F65E79">
                        <w:rPr>
                          <w:rFonts w:ascii="Comic Sans MS" w:eastAsia="Comic Sans MS" w:hAnsi="Comic Sans MS" w:cs="Comic Sans MS"/>
                          <w:b/>
                          <w:spacing w:val="1"/>
                          <w:sz w:val="24"/>
                          <w:szCs w:val="24"/>
                          <w:u w:val="thick" w:color="000000"/>
                        </w:rPr>
                        <w:t>a</w:t>
                      </w:r>
                      <w:r w:rsidRPr="00F65E79">
                        <w:rPr>
                          <w:rFonts w:ascii="Comic Sans MS" w:eastAsia="Comic Sans MS" w:hAnsi="Comic Sans MS" w:cs="Comic Sans MS"/>
                          <w:b/>
                          <w:spacing w:val="-1"/>
                          <w:sz w:val="24"/>
                          <w:szCs w:val="24"/>
                          <w:u w:val="thick" w:color="000000"/>
                        </w:rPr>
                        <w:t>b</w:t>
                      </w:r>
                      <w:r w:rsidRPr="00F65E79">
                        <w:rPr>
                          <w:rFonts w:ascii="Comic Sans MS" w:eastAsia="Comic Sans MS" w:hAnsi="Comic Sans MS" w:cs="Comic Sans MS"/>
                          <w:b/>
                          <w:sz w:val="24"/>
                          <w:szCs w:val="24"/>
                          <w:u w:val="thick" w:color="000000"/>
                        </w:rPr>
                        <w:t>u</w:t>
                      </w:r>
                      <w:r w:rsidRPr="00F65E79">
                        <w:rPr>
                          <w:rFonts w:ascii="Comic Sans MS" w:eastAsia="Comic Sans MS" w:hAnsi="Comic Sans MS" w:cs="Comic Sans MS"/>
                          <w:b/>
                          <w:spacing w:val="-1"/>
                          <w:sz w:val="24"/>
                          <w:szCs w:val="24"/>
                          <w:u w:val="thick" w:color="000000"/>
                        </w:rPr>
                        <w:t>l</w:t>
                      </w:r>
                      <w:r w:rsidRPr="00F65E79">
                        <w:rPr>
                          <w:rFonts w:ascii="Comic Sans MS" w:eastAsia="Comic Sans MS" w:hAnsi="Comic Sans MS" w:cs="Comic Sans MS"/>
                          <w:b/>
                          <w:spacing w:val="1"/>
                          <w:sz w:val="24"/>
                          <w:szCs w:val="24"/>
                          <w:u w:val="thick" w:color="000000"/>
                        </w:rPr>
                        <w:t>a</w:t>
                      </w:r>
                      <w:r w:rsidRPr="00F65E79">
                        <w:rPr>
                          <w:rFonts w:ascii="Comic Sans MS" w:eastAsia="Comic Sans MS" w:hAnsi="Comic Sans MS" w:cs="Comic Sans MS"/>
                          <w:b/>
                          <w:sz w:val="24"/>
                          <w:szCs w:val="24"/>
                          <w:u w:val="thick" w:color="000000"/>
                        </w:rPr>
                        <w:t>ry</w:t>
                      </w:r>
                      <w:r w:rsidRPr="00F65E79">
                        <w:rPr>
                          <w:rFonts w:ascii="Comic Sans MS" w:eastAsia="Comic Sans MS" w:hAnsi="Comic Sans MS" w:cs="Comic Sans MS"/>
                          <w:b/>
                          <w:spacing w:val="-31"/>
                          <w:sz w:val="24"/>
                          <w:szCs w:val="24"/>
                        </w:rPr>
                        <w:t xml:space="preserve"> </w:t>
                      </w:r>
                      <w:r w:rsidRPr="00F65E79">
                        <w:rPr>
                          <w:rFonts w:ascii="Comic Sans MS" w:eastAsia="Comic Sans MS" w:hAnsi="Comic Sans MS" w:cs="Comic Sans MS"/>
                          <w:color w:val="00AFEF"/>
                          <w:w w:val="96"/>
                          <w:sz w:val="22"/>
                          <w:szCs w:val="22"/>
                        </w:rPr>
                        <w:t>g</w:t>
                      </w:r>
                      <w:r w:rsidRPr="00F65E79">
                        <w:rPr>
                          <w:rFonts w:ascii="Comic Sans MS" w:eastAsia="Comic Sans MS" w:hAnsi="Comic Sans MS" w:cs="Comic Sans MS"/>
                          <w:color w:val="00AFEF"/>
                          <w:spacing w:val="2"/>
                          <w:w w:val="96"/>
                          <w:sz w:val="22"/>
                          <w:szCs w:val="22"/>
                        </w:rPr>
                        <w:t>r</w:t>
                      </w:r>
                      <w:r w:rsidRPr="00F65E79">
                        <w:rPr>
                          <w:rFonts w:ascii="Comic Sans MS" w:eastAsia="Comic Sans MS" w:hAnsi="Comic Sans MS" w:cs="Comic Sans MS"/>
                          <w:color w:val="00AFEF"/>
                          <w:spacing w:val="-3"/>
                          <w:w w:val="96"/>
                          <w:sz w:val="22"/>
                          <w:szCs w:val="22"/>
                        </w:rPr>
                        <w:t>o</w:t>
                      </w:r>
                      <w:r w:rsidRPr="00F65E79">
                        <w:rPr>
                          <w:rFonts w:ascii="Comic Sans MS" w:eastAsia="Comic Sans MS" w:hAnsi="Comic Sans MS" w:cs="Comic Sans MS"/>
                          <w:color w:val="00AFEF"/>
                          <w:w w:val="96"/>
                          <w:sz w:val="22"/>
                          <w:szCs w:val="22"/>
                        </w:rPr>
                        <w:t>ups</w:t>
                      </w:r>
                      <w:r w:rsidRPr="00F65E79">
                        <w:rPr>
                          <w:rFonts w:ascii="Comic Sans MS" w:eastAsia="Comic Sans MS" w:hAnsi="Comic Sans MS" w:cs="Comic Sans MS"/>
                          <w:color w:val="00AFEF"/>
                          <w:spacing w:val="-2"/>
                          <w:w w:val="96"/>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l</w:t>
                      </w:r>
                      <w:r w:rsidRPr="00F65E79">
                        <w:rPr>
                          <w:rFonts w:ascii="Comic Sans MS" w:eastAsia="Comic Sans MS" w:hAnsi="Comic Sans MS" w:cs="Comic Sans MS"/>
                          <w:color w:val="00AFEF"/>
                          <w:spacing w:val="-1"/>
                          <w:sz w:val="22"/>
                          <w:szCs w:val="22"/>
                        </w:rPr>
                        <w:t>ot</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7"/>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es,</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2"/>
                          <w:w w:val="95"/>
                          <w:sz w:val="22"/>
                          <w:szCs w:val="22"/>
                        </w:rPr>
                        <w:t>a</w:t>
                      </w:r>
                      <w:r w:rsidRPr="00F65E79">
                        <w:rPr>
                          <w:rFonts w:ascii="Comic Sans MS" w:eastAsia="Comic Sans MS" w:hAnsi="Comic Sans MS" w:cs="Comic Sans MS"/>
                          <w:color w:val="00AFEF"/>
                          <w:w w:val="95"/>
                          <w:sz w:val="22"/>
                          <w:szCs w:val="22"/>
                        </w:rPr>
                        <w:t>r</w:t>
                      </w:r>
                      <w:r w:rsidRPr="00F65E79">
                        <w:rPr>
                          <w:rFonts w:ascii="Comic Sans MS" w:eastAsia="Comic Sans MS" w:hAnsi="Comic Sans MS" w:cs="Comic Sans MS"/>
                          <w:color w:val="00AFEF"/>
                          <w:spacing w:val="1"/>
                          <w:w w:val="95"/>
                          <w:sz w:val="22"/>
                          <w:szCs w:val="22"/>
                        </w:rPr>
                        <w:t>r</w:t>
                      </w:r>
                      <w:r w:rsidRPr="00F65E79">
                        <w:rPr>
                          <w:rFonts w:ascii="Comic Sans MS" w:eastAsia="Comic Sans MS" w:hAnsi="Comic Sans MS" w:cs="Comic Sans MS"/>
                          <w:color w:val="00AFEF"/>
                          <w:w w:val="95"/>
                          <w:sz w:val="22"/>
                          <w:szCs w:val="22"/>
                        </w:rPr>
                        <w:t>ay,</w:t>
                      </w:r>
                      <w:r w:rsidRPr="00F65E79">
                        <w:rPr>
                          <w:rFonts w:ascii="Comic Sans MS" w:eastAsia="Comic Sans MS" w:hAnsi="Comic Sans MS" w:cs="Comic Sans MS"/>
                          <w:color w:val="00AFEF"/>
                          <w:spacing w:val="3"/>
                          <w:w w:val="95"/>
                          <w:sz w:val="22"/>
                          <w:szCs w:val="22"/>
                        </w:rPr>
                        <w:t xml:space="preserve"> </w:t>
                      </w:r>
                      <w:r w:rsidRPr="00F65E79">
                        <w:rPr>
                          <w:rFonts w:ascii="Comic Sans MS" w:eastAsia="Comic Sans MS" w:hAnsi="Comic Sans MS" w:cs="Comic Sans MS"/>
                          <w:color w:val="00AFEF"/>
                          <w:w w:val="95"/>
                          <w:sz w:val="22"/>
                          <w:szCs w:val="22"/>
                        </w:rPr>
                        <w:t>al</w:t>
                      </w:r>
                      <w:r w:rsidRPr="00F65E79">
                        <w:rPr>
                          <w:rFonts w:ascii="Comic Sans MS" w:eastAsia="Comic Sans MS" w:hAnsi="Comic Sans MS" w:cs="Comic Sans MS"/>
                          <w:color w:val="00AFEF"/>
                          <w:spacing w:val="-1"/>
                          <w:w w:val="95"/>
                          <w:sz w:val="22"/>
                          <w:szCs w:val="22"/>
                        </w:rPr>
                        <w:t>to</w:t>
                      </w:r>
                      <w:r w:rsidRPr="00F65E79">
                        <w:rPr>
                          <w:rFonts w:ascii="Comic Sans MS" w:eastAsia="Comic Sans MS" w:hAnsi="Comic Sans MS" w:cs="Comic Sans MS"/>
                          <w:color w:val="00AFEF"/>
                          <w:w w:val="95"/>
                          <w:sz w:val="22"/>
                          <w:szCs w:val="22"/>
                        </w:rPr>
                        <w:t>ge</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w w:val="95"/>
                          <w:sz w:val="22"/>
                          <w:szCs w:val="22"/>
                        </w:rPr>
                        <w:t>h</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11"/>
                          <w:w w:val="95"/>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w:t>
                      </w:r>
                      <w:r w:rsidRPr="00F65E79">
                        <w:rPr>
                          <w:rFonts w:ascii="Comic Sans MS" w:eastAsia="Comic Sans MS" w:hAnsi="Comic Sans MS" w:cs="Comic Sans MS"/>
                          <w:color w:val="00AFEF"/>
                          <w:spacing w:val="-3"/>
                          <w:w w:val="95"/>
                          <w:sz w:val="22"/>
                          <w:szCs w:val="22"/>
                        </w:rPr>
                        <w:t>l</w:t>
                      </w:r>
                      <w:r w:rsidRPr="00F65E79">
                        <w:rPr>
                          <w:rFonts w:ascii="Comic Sans MS" w:eastAsia="Comic Sans MS" w:hAnsi="Comic Sans MS" w:cs="Comic Sans MS"/>
                          <w:color w:val="00AFEF"/>
                          <w:w w:val="95"/>
                          <w:sz w:val="22"/>
                          <w:szCs w:val="22"/>
                        </w:rPr>
                        <w:t>y,</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2"/>
                          <w:w w:val="95"/>
                          <w:sz w:val="22"/>
                          <w:szCs w:val="22"/>
                        </w:rPr>
                        <w:t>u</w:t>
                      </w:r>
                      <w:r w:rsidRPr="00F65E79">
                        <w:rPr>
                          <w:rFonts w:ascii="Comic Sans MS" w:eastAsia="Comic Sans MS" w:hAnsi="Comic Sans MS" w:cs="Comic Sans MS"/>
                          <w:color w:val="00AFEF"/>
                          <w:w w:val="95"/>
                          <w:sz w:val="22"/>
                          <w:szCs w:val="22"/>
                        </w:rPr>
                        <w:t>n</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pli</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w w:val="95"/>
                          <w:sz w:val="22"/>
                          <w:szCs w:val="22"/>
                        </w:rPr>
                        <w:t>d</w:t>
                      </w:r>
                      <w:r w:rsidRPr="00F65E79">
                        <w:rPr>
                          <w:rFonts w:ascii="Comic Sans MS" w:eastAsia="Comic Sans MS" w:hAnsi="Comic Sans MS" w:cs="Comic Sans MS"/>
                          <w:color w:val="00AFEF"/>
                          <w:spacing w:val="10"/>
                          <w:w w:val="95"/>
                          <w:sz w:val="22"/>
                          <w:szCs w:val="22"/>
                        </w:rPr>
                        <w:t xml:space="preserve"> </w:t>
                      </w:r>
                      <w:r w:rsidRPr="00F65E79">
                        <w:rPr>
                          <w:rFonts w:ascii="Comic Sans MS" w:eastAsia="Comic Sans MS" w:hAnsi="Comic Sans MS" w:cs="Comic Sans MS"/>
                          <w:color w:val="00AFEF"/>
                          <w:sz w:val="22"/>
                          <w:szCs w:val="22"/>
                        </w:rPr>
                        <w:t>by,</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1"/>
                          <w:w w:val="95"/>
                          <w:sz w:val="22"/>
                          <w:szCs w:val="22"/>
                        </w:rPr>
                        <w:t>p</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1"/>
                          <w:w w:val="95"/>
                          <w:sz w:val="22"/>
                          <w:szCs w:val="22"/>
                        </w:rPr>
                        <w:t>a</w:t>
                      </w:r>
                      <w:r w:rsidRPr="00F65E79">
                        <w:rPr>
                          <w:rFonts w:ascii="Comic Sans MS" w:eastAsia="Comic Sans MS" w:hAnsi="Comic Sans MS" w:cs="Comic Sans MS"/>
                          <w:color w:val="00AFEF"/>
                          <w:spacing w:val="-3"/>
                          <w:w w:val="95"/>
                          <w:sz w:val="22"/>
                          <w:szCs w:val="22"/>
                        </w:rPr>
                        <w:t>t</w:t>
                      </w:r>
                      <w:r w:rsidRPr="00F65E79">
                        <w:rPr>
                          <w:rFonts w:ascii="Comic Sans MS" w:eastAsia="Comic Sans MS" w:hAnsi="Comic Sans MS" w:cs="Comic Sans MS"/>
                          <w:color w:val="00AFEF"/>
                          <w:w w:val="95"/>
                          <w:sz w:val="22"/>
                          <w:szCs w:val="22"/>
                        </w:rPr>
                        <w:t>ed</w:t>
                      </w:r>
                      <w:r w:rsidRPr="00F65E79">
                        <w:rPr>
                          <w:rFonts w:ascii="Comic Sans MS" w:eastAsia="Comic Sans MS" w:hAnsi="Comic Sans MS" w:cs="Comic Sans MS"/>
                          <w:color w:val="00AFEF"/>
                          <w:spacing w:val="10"/>
                          <w:w w:val="95"/>
                          <w:sz w:val="22"/>
                          <w:szCs w:val="22"/>
                        </w:rPr>
                        <w:t xml:space="preserve"> </w:t>
                      </w:r>
                      <w:r w:rsidRPr="00F65E79">
                        <w:rPr>
                          <w:rFonts w:ascii="Comic Sans MS" w:eastAsia="Comic Sans MS" w:hAnsi="Comic Sans MS" w:cs="Comic Sans MS"/>
                          <w:color w:val="00AFEF"/>
                          <w:sz w:val="22"/>
                          <w:szCs w:val="22"/>
                        </w:rPr>
                        <w:t>ad</w:t>
                      </w:r>
                      <w:r w:rsidRPr="00F65E79">
                        <w:rPr>
                          <w:rFonts w:ascii="Comic Sans MS" w:eastAsia="Comic Sans MS" w:hAnsi="Comic Sans MS" w:cs="Comic Sans MS"/>
                          <w:color w:val="00AFEF"/>
                          <w:spacing w:val="1"/>
                          <w:w w:val="95"/>
                          <w:sz w:val="22"/>
                          <w:szCs w:val="22"/>
                        </w:rPr>
                        <w:t>di</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w w:val="95"/>
                          <w:sz w:val="22"/>
                          <w:szCs w:val="22"/>
                        </w:rPr>
                        <w:t>n,</w:t>
                      </w:r>
                      <w:r w:rsidRPr="00F65E79">
                        <w:rPr>
                          <w:rFonts w:ascii="Comic Sans MS" w:eastAsia="Comic Sans MS" w:hAnsi="Comic Sans MS" w:cs="Comic Sans MS"/>
                          <w:color w:val="00AFEF"/>
                          <w:spacing w:val="6"/>
                          <w:w w:val="95"/>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3"/>
                          <w:w w:val="95"/>
                          <w:sz w:val="22"/>
                          <w:szCs w:val="22"/>
                        </w:rPr>
                        <w:t>l</w:t>
                      </w:r>
                      <w:r w:rsidRPr="00F65E79">
                        <w:rPr>
                          <w:rFonts w:ascii="Comic Sans MS" w:eastAsia="Comic Sans MS" w:hAnsi="Comic Sans MS" w:cs="Comic Sans MS"/>
                          <w:color w:val="00AFEF"/>
                          <w:w w:val="95"/>
                          <w:sz w:val="22"/>
                          <w:szCs w:val="22"/>
                        </w:rPr>
                        <w:t>umn,</w:t>
                      </w:r>
                      <w:r w:rsidRPr="00F65E79">
                        <w:rPr>
                          <w:rFonts w:ascii="Comic Sans MS" w:eastAsia="Comic Sans MS" w:hAnsi="Comic Sans MS" w:cs="Comic Sans MS"/>
                          <w:color w:val="00AFEF"/>
                          <w:spacing w:val="6"/>
                          <w:w w:val="95"/>
                          <w:sz w:val="22"/>
                          <w:szCs w:val="22"/>
                        </w:rPr>
                        <w:t xml:space="preserve"> </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3"/>
                          <w:sz w:val="22"/>
                          <w:szCs w:val="22"/>
                        </w:rPr>
                        <w:t>o</w:t>
                      </w:r>
                      <w:r w:rsidRPr="00F65E79">
                        <w:rPr>
                          <w:rFonts w:ascii="Comic Sans MS" w:eastAsia="Comic Sans MS" w:hAnsi="Comic Sans MS" w:cs="Comic Sans MS"/>
                          <w:color w:val="00AFEF"/>
                          <w:sz w:val="22"/>
                          <w:szCs w:val="22"/>
                        </w:rPr>
                        <w:t>w,</w:t>
                      </w:r>
                      <w:r w:rsidRPr="00F65E79">
                        <w:rPr>
                          <w:rFonts w:ascii="Comic Sans MS" w:eastAsia="Comic Sans MS" w:hAnsi="Comic Sans MS" w:cs="Comic Sans MS"/>
                          <w:color w:val="00AFEF"/>
                          <w:spacing w:val="-22"/>
                          <w:sz w:val="22"/>
                          <w:szCs w:val="22"/>
                        </w:rPr>
                        <w:t xml:space="preserve"> </w:t>
                      </w:r>
                      <w:r w:rsidRPr="00F65E79">
                        <w:rPr>
                          <w:rFonts w:ascii="Comic Sans MS" w:eastAsia="Comic Sans MS" w:hAnsi="Comic Sans MS" w:cs="Comic Sans MS"/>
                          <w:color w:val="00AFEF"/>
                          <w:w w:val="95"/>
                          <w:sz w:val="22"/>
                          <w:szCs w:val="22"/>
                        </w:rPr>
                        <w:t>c</w:t>
                      </w:r>
                      <w:r w:rsidRPr="00F65E79">
                        <w:rPr>
                          <w:rFonts w:ascii="Comic Sans MS" w:eastAsia="Comic Sans MS" w:hAnsi="Comic Sans MS" w:cs="Comic Sans MS"/>
                          <w:color w:val="00AFEF"/>
                          <w:spacing w:val="-1"/>
                          <w:w w:val="95"/>
                          <w:sz w:val="22"/>
                          <w:szCs w:val="22"/>
                        </w:rPr>
                        <w:t>omm</w:t>
                      </w:r>
                      <w:r w:rsidRPr="00F65E79">
                        <w:rPr>
                          <w:rFonts w:ascii="Comic Sans MS" w:eastAsia="Comic Sans MS" w:hAnsi="Comic Sans MS" w:cs="Comic Sans MS"/>
                          <w:color w:val="00AFEF"/>
                          <w:w w:val="95"/>
                          <w:sz w:val="22"/>
                          <w:szCs w:val="22"/>
                        </w:rPr>
                        <w:t>ut</w:t>
                      </w:r>
                      <w:r w:rsidRPr="00F65E79">
                        <w:rPr>
                          <w:rFonts w:ascii="Comic Sans MS" w:eastAsia="Comic Sans MS" w:hAnsi="Comic Sans MS" w:cs="Comic Sans MS"/>
                          <w:color w:val="00AFEF"/>
                          <w:spacing w:val="-1"/>
                          <w:w w:val="95"/>
                          <w:sz w:val="22"/>
                          <w:szCs w:val="22"/>
                        </w:rPr>
                        <w:t>at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ve,</w:t>
                      </w:r>
                      <w:r w:rsidRPr="00F65E79">
                        <w:rPr>
                          <w:rFonts w:ascii="Comic Sans MS" w:eastAsia="Comic Sans MS" w:hAnsi="Comic Sans MS" w:cs="Comic Sans MS"/>
                          <w:color w:val="00AFEF"/>
                          <w:spacing w:val="13"/>
                          <w:w w:val="95"/>
                          <w:sz w:val="22"/>
                          <w:szCs w:val="22"/>
                        </w:rPr>
                        <w:t xml:space="preserve"> </w:t>
                      </w:r>
                      <w:r w:rsidRPr="00F65E79">
                        <w:rPr>
                          <w:rFonts w:ascii="Comic Sans MS" w:eastAsia="Comic Sans MS" w:hAnsi="Comic Sans MS" w:cs="Comic Sans MS"/>
                          <w:color w:val="00AFEF"/>
                          <w:sz w:val="22"/>
                          <w:szCs w:val="22"/>
                        </w:rPr>
                        <w:t>se</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4"/>
                          <w:sz w:val="22"/>
                          <w:szCs w:val="22"/>
                        </w:rPr>
                        <w:t>o</w:t>
                      </w:r>
                      <w:r w:rsidRPr="00F65E79">
                        <w:rPr>
                          <w:rFonts w:ascii="Comic Sans MS" w:eastAsia="Comic Sans MS" w:hAnsi="Comic Sans MS" w:cs="Comic Sans MS"/>
                          <w:color w:val="00AFEF"/>
                          <w:sz w:val="22"/>
                          <w:szCs w:val="22"/>
                        </w:rPr>
                        <w:t>f,</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e</w:t>
                      </w:r>
                      <w:r w:rsidRPr="00F65E79">
                        <w:rPr>
                          <w:rFonts w:ascii="Comic Sans MS" w:eastAsia="Comic Sans MS" w:hAnsi="Comic Sans MS" w:cs="Comic Sans MS"/>
                          <w:color w:val="00AFEF"/>
                          <w:spacing w:val="-2"/>
                          <w:sz w:val="22"/>
                          <w:szCs w:val="22"/>
                        </w:rPr>
                        <w:t>q</w:t>
                      </w:r>
                      <w:r w:rsidRPr="00F65E79">
                        <w:rPr>
                          <w:rFonts w:ascii="Comic Sans MS" w:eastAsia="Comic Sans MS" w:hAnsi="Comic Sans MS" w:cs="Comic Sans MS"/>
                          <w:color w:val="00AFEF"/>
                          <w:sz w:val="22"/>
                          <w:szCs w:val="22"/>
                        </w:rPr>
                        <w:t>ual</w:t>
                      </w:r>
                      <w:r w:rsidRPr="00F65E79">
                        <w:rPr>
                          <w:rFonts w:ascii="Comic Sans MS" w:eastAsia="Comic Sans MS" w:hAnsi="Comic Sans MS" w:cs="Comic Sans MS"/>
                          <w:color w:val="00AFEF"/>
                          <w:spacing w:val="-26"/>
                          <w:sz w:val="22"/>
                          <w:szCs w:val="22"/>
                        </w:rPr>
                        <w:t xml:space="preserve"> </w:t>
                      </w:r>
                      <w:r w:rsidRPr="00F65E79">
                        <w:rPr>
                          <w:rFonts w:ascii="Comic Sans MS" w:eastAsia="Comic Sans MS" w:hAnsi="Comic Sans MS" w:cs="Comic Sans MS"/>
                          <w:color w:val="00AFEF"/>
                          <w:spacing w:val="-2"/>
                          <w:w w:val="95"/>
                          <w:sz w:val="22"/>
                          <w:szCs w:val="22"/>
                        </w:rPr>
                        <w:t>g</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w w:val="95"/>
                          <w:sz w:val="22"/>
                          <w:szCs w:val="22"/>
                        </w:rPr>
                        <w:t>u</w:t>
                      </w:r>
                      <w:r w:rsidRPr="00F65E79">
                        <w:rPr>
                          <w:rFonts w:ascii="Comic Sans MS" w:eastAsia="Comic Sans MS" w:hAnsi="Comic Sans MS" w:cs="Comic Sans MS"/>
                          <w:color w:val="00AFEF"/>
                          <w:spacing w:val="-2"/>
                          <w:w w:val="95"/>
                          <w:sz w:val="22"/>
                          <w:szCs w:val="22"/>
                        </w:rPr>
                        <w:t>p</w:t>
                      </w:r>
                      <w:r w:rsidRPr="00F65E79">
                        <w:rPr>
                          <w:rFonts w:ascii="Comic Sans MS" w:eastAsia="Comic Sans MS" w:hAnsi="Comic Sans MS" w:cs="Comic Sans MS"/>
                          <w:color w:val="00AFEF"/>
                          <w:w w:val="95"/>
                          <w:sz w:val="22"/>
                          <w:szCs w:val="22"/>
                        </w:rPr>
                        <w:t>s,</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w w:val="95"/>
                          <w:sz w:val="22"/>
                          <w:szCs w:val="22"/>
                        </w:rPr>
                        <w:t>_</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es</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pacing w:val="-2"/>
                          <w:sz w:val="22"/>
                          <w:szCs w:val="22"/>
                        </w:rPr>
                        <w:t>a</w:t>
                      </w:r>
                      <w:r w:rsidRPr="00F65E79">
                        <w:rPr>
                          <w:rFonts w:ascii="Comic Sans MS" w:eastAsia="Comic Sans MS" w:hAnsi="Comic Sans MS" w:cs="Comic Sans MS"/>
                          <w:color w:val="00AFEF"/>
                          <w:sz w:val="22"/>
                          <w:szCs w:val="22"/>
                        </w:rPr>
                        <w:t>s</w:t>
                      </w:r>
                      <w:r w:rsidRPr="00F65E79">
                        <w:rPr>
                          <w:rFonts w:ascii="Comic Sans MS" w:eastAsia="Comic Sans MS" w:hAnsi="Comic Sans MS" w:cs="Comic Sans MS"/>
                          <w:color w:val="00AFEF"/>
                          <w:spacing w:val="-11"/>
                          <w:sz w:val="22"/>
                          <w:szCs w:val="22"/>
                        </w:rPr>
                        <w:t xml:space="preserve"> </w:t>
                      </w:r>
                      <w:r w:rsidRPr="00F65E79">
                        <w:rPr>
                          <w:rFonts w:ascii="Comic Sans MS" w:eastAsia="Comic Sans MS" w:hAnsi="Comic Sans MS" w:cs="Comic Sans MS"/>
                          <w:color w:val="00AFEF"/>
                          <w:spacing w:val="-1"/>
                          <w:sz w:val="22"/>
                          <w:szCs w:val="22"/>
                        </w:rPr>
                        <w:t>b</w:t>
                      </w:r>
                      <w:r w:rsidRPr="00F65E79">
                        <w:rPr>
                          <w:rFonts w:ascii="Comic Sans MS" w:eastAsia="Comic Sans MS" w:hAnsi="Comic Sans MS" w:cs="Comic Sans MS"/>
                          <w:color w:val="00AFEF"/>
                          <w:spacing w:val="-2"/>
                          <w:sz w:val="22"/>
                          <w:szCs w:val="22"/>
                        </w:rPr>
                        <w:t>i</w:t>
                      </w:r>
                      <w:r w:rsidRPr="00F65E79">
                        <w:rPr>
                          <w:rFonts w:ascii="Comic Sans MS" w:eastAsia="Comic Sans MS" w:hAnsi="Comic Sans MS" w:cs="Comic Sans MS"/>
                          <w:color w:val="00AFEF"/>
                          <w:sz w:val="22"/>
                          <w:szCs w:val="22"/>
                        </w:rPr>
                        <w:t>g</w:t>
                      </w:r>
                      <w:r w:rsidRPr="00F65E79">
                        <w:rPr>
                          <w:rFonts w:ascii="Comic Sans MS" w:eastAsia="Comic Sans MS" w:hAnsi="Comic Sans MS" w:cs="Comic Sans MS"/>
                          <w:color w:val="00AFEF"/>
                          <w:spacing w:val="-15"/>
                          <w:sz w:val="22"/>
                          <w:szCs w:val="22"/>
                        </w:rPr>
                        <w:t xml:space="preserve"> </w:t>
                      </w:r>
                      <w:r w:rsidRPr="00F65E79">
                        <w:rPr>
                          <w:rFonts w:ascii="Comic Sans MS" w:eastAsia="Comic Sans MS" w:hAnsi="Comic Sans MS" w:cs="Comic Sans MS"/>
                          <w:color w:val="00AFEF"/>
                          <w:sz w:val="22"/>
                          <w:szCs w:val="22"/>
                        </w:rPr>
                        <w:t>as,</w:t>
                      </w:r>
                      <w:r w:rsidRPr="00F65E79">
                        <w:rPr>
                          <w:rFonts w:ascii="Comic Sans MS" w:eastAsia="Comic Sans MS" w:hAnsi="Comic Sans MS" w:cs="Comic Sans MS"/>
                          <w:color w:val="00AFEF"/>
                          <w:spacing w:val="-17"/>
                          <w:sz w:val="22"/>
                          <w:szCs w:val="22"/>
                        </w:rPr>
                        <w:t xml:space="preserve"> </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nc</w:t>
                      </w:r>
                      <w:r w:rsidRPr="00F65E79">
                        <w:rPr>
                          <w:rFonts w:ascii="Comic Sans MS" w:eastAsia="Comic Sans MS" w:hAnsi="Comic Sans MS" w:cs="Comic Sans MS"/>
                          <w:color w:val="00AFEF"/>
                          <w:spacing w:val="-1"/>
                          <w:sz w:val="22"/>
                          <w:szCs w:val="22"/>
                        </w:rPr>
                        <w:t>e</w:t>
                      </w:r>
                      <w:r w:rsidRPr="00F65E79">
                        <w:rPr>
                          <w:rFonts w:ascii="Comic Sans MS" w:eastAsia="Comic Sans MS" w:hAnsi="Comic Sans MS" w:cs="Comic Sans MS"/>
                          <w:color w:val="00AFEF"/>
                          <w:sz w:val="22"/>
                          <w:szCs w:val="22"/>
                        </w:rPr>
                        <w:t>,</w:t>
                      </w:r>
                      <w:r w:rsidRPr="00F65E79">
                        <w:rPr>
                          <w:rFonts w:ascii="Comic Sans MS" w:eastAsia="Comic Sans MS" w:hAnsi="Comic Sans MS" w:cs="Comic Sans MS"/>
                          <w:color w:val="00AFEF"/>
                          <w:spacing w:val="-2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wic</w:t>
                      </w:r>
                      <w:r w:rsidRPr="00F65E79">
                        <w:rPr>
                          <w:rFonts w:ascii="Comic Sans MS" w:eastAsia="Comic Sans MS" w:hAnsi="Comic Sans MS" w:cs="Comic Sans MS"/>
                          <w:color w:val="00AFEF"/>
                          <w:spacing w:val="-1"/>
                          <w:w w:val="95"/>
                          <w:sz w:val="22"/>
                          <w:szCs w:val="22"/>
                        </w:rPr>
                        <w:t>e</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h</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w w:val="95"/>
                          <w:sz w:val="22"/>
                          <w:szCs w:val="22"/>
                        </w:rPr>
                        <w:t>ee</w:t>
                      </w:r>
                      <w:r w:rsidRPr="00F65E79">
                        <w:rPr>
                          <w:rFonts w:ascii="Comic Sans MS" w:eastAsia="Comic Sans MS" w:hAnsi="Comic Sans MS" w:cs="Comic Sans MS"/>
                          <w:color w:val="00AFEF"/>
                          <w:spacing w:val="5"/>
                          <w:w w:val="95"/>
                          <w:sz w:val="22"/>
                          <w:szCs w:val="22"/>
                        </w:rPr>
                        <w:t xml:space="preserve"> </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spacing w:val="-3"/>
                          <w:w w:val="95"/>
                          <w:sz w:val="22"/>
                          <w:szCs w:val="22"/>
                        </w:rPr>
                        <w:t>e</w:t>
                      </w:r>
                      <w:r w:rsidRPr="00F65E79">
                        <w:rPr>
                          <w:rFonts w:ascii="Comic Sans MS" w:eastAsia="Comic Sans MS" w:hAnsi="Comic Sans MS" w:cs="Comic Sans MS"/>
                          <w:color w:val="00AFEF"/>
                          <w:spacing w:val="-2"/>
                          <w:w w:val="95"/>
                          <w:sz w:val="22"/>
                          <w:szCs w:val="22"/>
                        </w:rPr>
                        <w:t>s</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z w:val="22"/>
                          <w:szCs w:val="22"/>
                        </w:rPr>
                        <w:t>p</w:t>
                      </w:r>
                      <w:r w:rsidRPr="00F65E79">
                        <w:rPr>
                          <w:rFonts w:ascii="Comic Sans MS" w:eastAsia="Comic Sans MS" w:hAnsi="Comic Sans MS" w:cs="Comic Sans MS"/>
                          <w:color w:val="00AFEF"/>
                          <w:spacing w:val="-3"/>
                          <w:sz w:val="22"/>
                          <w:szCs w:val="22"/>
                        </w:rPr>
                        <w:t>a</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pacing w:val="1"/>
                          <w:sz w:val="22"/>
                          <w:szCs w:val="22"/>
                        </w:rPr>
                        <w:t>i</w:t>
                      </w:r>
                      <w:r w:rsidRPr="00F65E79">
                        <w:rPr>
                          <w:rFonts w:ascii="Comic Sans MS" w:eastAsia="Comic Sans MS" w:hAnsi="Comic Sans MS" w:cs="Comic Sans MS"/>
                          <w:color w:val="00AFEF"/>
                          <w:spacing w:val="-1"/>
                          <w:sz w:val="22"/>
                          <w:szCs w:val="22"/>
                        </w:rPr>
                        <w:t>t</w:t>
                      </w:r>
                      <w:r w:rsidRPr="00F65E79">
                        <w:rPr>
                          <w:rFonts w:ascii="Comic Sans MS" w:eastAsia="Comic Sans MS" w:hAnsi="Comic Sans MS" w:cs="Comic Sans MS"/>
                          <w:color w:val="00AFEF"/>
                          <w:spacing w:val="1"/>
                          <w:sz w:val="22"/>
                          <w:szCs w:val="22"/>
                        </w:rPr>
                        <w:t>i</w:t>
                      </w:r>
                      <w:r w:rsidRPr="00F65E79">
                        <w:rPr>
                          <w:rFonts w:ascii="Comic Sans MS" w:eastAsia="Comic Sans MS" w:hAnsi="Comic Sans MS" w:cs="Comic Sans MS"/>
                          <w:color w:val="00AFEF"/>
                          <w:spacing w:val="-1"/>
                          <w:sz w:val="22"/>
                          <w:szCs w:val="22"/>
                        </w:rPr>
                        <w:t>o</w:t>
                      </w:r>
                      <w:r w:rsidRPr="00F65E79">
                        <w:rPr>
                          <w:rFonts w:ascii="Comic Sans MS" w:eastAsia="Comic Sans MS" w:hAnsi="Comic Sans MS" w:cs="Comic Sans MS"/>
                          <w:color w:val="00AFEF"/>
                          <w:sz w:val="22"/>
                          <w:szCs w:val="22"/>
                        </w:rPr>
                        <w:t>n,</w:t>
                      </w:r>
                      <w:r w:rsidRPr="00F65E79">
                        <w:rPr>
                          <w:rFonts w:ascii="Comic Sans MS" w:eastAsia="Comic Sans MS" w:hAnsi="Comic Sans MS" w:cs="Comic Sans MS"/>
                          <w:color w:val="00AFEF"/>
                          <w:spacing w:val="-22"/>
                          <w:sz w:val="22"/>
                          <w:szCs w:val="22"/>
                        </w:rPr>
                        <w:t xml:space="preserve"> </w:t>
                      </w:r>
                      <w:r w:rsidRPr="00F65E79">
                        <w:rPr>
                          <w:rFonts w:ascii="Comic Sans MS" w:eastAsia="Comic Sans MS" w:hAnsi="Comic Sans MS" w:cs="Comic Sans MS"/>
                          <w:color w:val="00AFEF"/>
                          <w:spacing w:val="-2"/>
                          <w:sz w:val="22"/>
                          <w:szCs w:val="22"/>
                        </w:rPr>
                        <w:t>g</w:t>
                      </w:r>
                      <w:r w:rsidRPr="00F65E79">
                        <w:rPr>
                          <w:rFonts w:ascii="Comic Sans MS" w:eastAsia="Comic Sans MS" w:hAnsi="Comic Sans MS" w:cs="Comic Sans MS"/>
                          <w:color w:val="00AFEF"/>
                          <w:spacing w:val="2"/>
                          <w:sz w:val="22"/>
                          <w:szCs w:val="22"/>
                        </w:rPr>
                        <w:t>r</w:t>
                      </w:r>
                      <w:r w:rsidRPr="00F65E79">
                        <w:rPr>
                          <w:rFonts w:ascii="Comic Sans MS" w:eastAsia="Comic Sans MS" w:hAnsi="Comic Sans MS" w:cs="Comic Sans MS"/>
                          <w:color w:val="00AFEF"/>
                          <w:spacing w:val="-2"/>
                          <w:sz w:val="22"/>
                          <w:szCs w:val="22"/>
                        </w:rPr>
                        <w:t>i</w:t>
                      </w:r>
                      <w:r w:rsidRPr="00F65E79">
                        <w:rPr>
                          <w:rFonts w:ascii="Comic Sans MS" w:eastAsia="Comic Sans MS" w:hAnsi="Comic Sans MS" w:cs="Comic Sans MS"/>
                          <w:color w:val="00AFEF"/>
                          <w:sz w:val="22"/>
                          <w:szCs w:val="22"/>
                        </w:rPr>
                        <w:t>d</w:t>
                      </w:r>
                      <w:r w:rsidRPr="00F65E79">
                        <w:rPr>
                          <w:rFonts w:ascii="Comic Sans MS" w:eastAsia="Comic Sans MS" w:hAnsi="Comic Sans MS" w:cs="Comic Sans MS"/>
                          <w:color w:val="00AFEF"/>
                          <w:spacing w:val="-19"/>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2"/>
                          <w:w w:val="95"/>
                          <w:sz w:val="22"/>
                          <w:szCs w:val="22"/>
                        </w:rPr>
                        <w:t>t</w:t>
                      </w:r>
                      <w:r w:rsidRPr="00F65E79">
                        <w:rPr>
                          <w:rFonts w:ascii="Comic Sans MS" w:eastAsia="Comic Sans MS" w:hAnsi="Comic Sans MS" w:cs="Comic Sans MS"/>
                          <w:color w:val="00AFEF"/>
                          <w:w w:val="95"/>
                          <w:sz w:val="22"/>
                          <w:szCs w:val="22"/>
                        </w:rPr>
                        <w:t>hod,</w:t>
                      </w:r>
                      <w:r w:rsidRPr="00F65E79">
                        <w:rPr>
                          <w:rFonts w:ascii="Comic Sans MS" w:eastAsia="Comic Sans MS" w:hAnsi="Comic Sans MS" w:cs="Comic Sans MS"/>
                          <w:color w:val="00AFEF"/>
                          <w:spacing w:val="7"/>
                          <w:w w:val="95"/>
                          <w:sz w:val="22"/>
                          <w:szCs w:val="22"/>
                        </w:rPr>
                        <w:t xml:space="preserve"> </w:t>
                      </w:r>
                      <w:r w:rsidRPr="00F65E79">
                        <w:rPr>
                          <w:rFonts w:ascii="Comic Sans MS" w:eastAsia="Comic Sans MS" w:hAnsi="Comic Sans MS" w:cs="Comic Sans MS"/>
                          <w:color w:val="00AFEF"/>
                          <w:spacing w:val="-1"/>
                          <w:sz w:val="22"/>
                          <w:szCs w:val="22"/>
                        </w:rPr>
                        <w:t>tot</w:t>
                      </w:r>
                      <w:r w:rsidRPr="00F65E79">
                        <w:rPr>
                          <w:rFonts w:ascii="Comic Sans MS" w:eastAsia="Comic Sans MS" w:hAnsi="Comic Sans MS" w:cs="Comic Sans MS"/>
                          <w:color w:val="00AFEF"/>
                          <w:sz w:val="22"/>
                          <w:szCs w:val="22"/>
                        </w:rPr>
                        <w:t>al,</w:t>
                      </w:r>
                      <w:r w:rsidRPr="00F65E79">
                        <w:rPr>
                          <w:rFonts w:ascii="Comic Sans MS" w:eastAsia="Comic Sans MS" w:hAnsi="Comic Sans MS" w:cs="Comic Sans MS"/>
                          <w:color w:val="00AFEF"/>
                          <w:spacing w:val="-26"/>
                          <w:sz w:val="22"/>
                          <w:szCs w:val="22"/>
                        </w:rPr>
                        <w:t xml:space="preserve"> </w:t>
                      </w:r>
                      <w:r w:rsidRPr="00F65E79">
                        <w:rPr>
                          <w:rFonts w:ascii="Comic Sans MS" w:eastAsia="Comic Sans MS" w:hAnsi="Comic Sans MS" w:cs="Comic Sans MS"/>
                          <w:color w:val="00AFEF"/>
                          <w:spacing w:val="-1"/>
                          <w:w w:val="95"/>
                          <w:sz w:val="22"/>
                          <w:szCs w:val="22"/>
                        </w:rPr>
                        <w:t>m</w:t>
                      </w:r>
                      <w:r w:rsidRPr="00F65E79">
                        <w:rPr>
                          <w:rFonts w:ascii="Comic Sans MS" w:eastAsia="Comic Sans MS" w:hAnsi="Comic Sans MS" w:cs="Comic Sans MS"/>
                          <w:color w:val="00AFEF"/>
                          <w:w w:val="95"/>
                          <w:sz w:val="22"/>
                          <w:szCs w:val="22"/>
                        </w:rPr>
                        <w:t>ul</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w w:val="95"/>
                          <w:sz w:val="22"/>
                          <w:szCs w:val="22"/>
                        </w:rPr>
                        <w:t>pl</w:t>
                      </w:r>
                      <w:r w:rsidRPr="00F65E79">
                        <w:rPr>
                          <w:rFonts w:ascii="Comic Sans MS" w:eastAsia="Comic Sans MS" w:hAnsi="Comic Sans MS" w:cs="Comic Sans MS"/>
                          <w:color w:val="00AFEF"/>
                          <w:spacing w:val="-1"/>
                          <w:w w:val="95"/>
                          <w:sz w:val="22"/>
                          <w:szCs w:val="22"/>
                        </w:rPr>
                        <w:t>e</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spacing w:val="-2"/>
                          <w:w w:val="95"/>
                          <w:sz w:val="22"/>
                          <w:szCs w:val="22"/>
                        </w:rPr>
                        <w:t>p</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1"/>
                          <w:w w:val="95"/>
                          <w:sz w:val="22"/>
                          <w:szCs w:val="22"/>
                        </w:rPr>
                        <w:t>o</w:t>
                      </w:r>
                      <w:r w:rsidRPr="00F65E79">
                        <w:rPr>
                          <w:rFonts w:ascii="Comic Sans MS" w:eastAsia="Comic Sans MS" w:hAnsi="Comic Sans MS" w:cs="Comic Sans MS"/>
                          <w:color w:val="00AFEF"/>
                          <w:spacing w:val="-2"/>
                          <w:w w:val="95"/>
                          <w:sz w:val="22"/>
                          <w:szCs w:val="22"/>
                        </w:rPr>
                        <w:t>d</w:t>
                      </w:r>
                      <w:r w:rsidRPr="00F65E79">
                        <w:rPr>
                          <w:rFonts w:ascii="Comic Sans MS" w:eastAsia="Comic Sans MS" w:hAnsi="Comic Sans MS" w:cs="Comic Sans MS"/>
                          <w:color w:val="00AFEF"/>
                          <w:w w:val="95"/>
                          <w:sz w:val="22"/>
                          <w:szCs w:val="22"/>
                        </w:rPr>
                        <w:t>uc</w:t>
                      </w:r>
                      <w:r w:rsidRPr="00F65E79">
                        <w:rPr>
                          <w:rFonts w:ascii="Comic Sans MS" w:eastAsia="Comic Sans MS" w:hAnsi="Comic Sans MS" w:cs="Comic Sans MS"/>
                          <w:color w:val="00AFEF"/>
                          <w:spacing w:val="-1"/>
                          <w:w w:val="95"/>
                          <w:sz w:val="22"/>
                          <w:szCs w:val="22"/>
                        </w:rPr>
                        <w:t>t</w:t>
                      </w:r>
                      <w:r w:rsidRPr="00F65E79">
                        <w:rPr>
                          <w:rFonts w:ascii="Comic Sans MS" w:eastAsia="Comic Sans MS" w:hAnsi="Comic Sans MS" w:cs="Comic Sans MS"/>
                          <w:color w:val="00AFEF"/>
                          <w:w w:val="95"/>
                          <w:sz w:val="22"/>
                          <w:szCs w:val="22"/>
                        </w:rPr>
                        <w:t>,</w:t>
                      </w:r>
                      <w:r w:rsidRPr="00F65E79">
                        <w:rPr>
                          <w:rFonts w:ascii="Comic Sans MS" w:eastAsia="Comic Sans MS" w:hAnsi="Comic Sans MS" w:cs="Comic Sans MS"/>
                          <w:color w:val="00AFEF"/>
                          <w:spacing w:val="8"/>
                          <w:w w:val="95"/>
                          <w:sz w:val="22"/>
                          <w:szCs w:val="22"/>
                        </w:rPr>
                        <w:t xml:space="preserve"> </w:t>
                      </w:r>
                      <w:r w:rsidRPr="00F65E79">
                        <w:rPr>
                          <w:rFonts w:ascii="Comic Sans MS" w:eastAsia="Comic Sans MS" w:hAnsi="Comic Sans MS" w:cs="Comic Sans MS"/>
                          <w:color w:val="00AFEF"/>
                          <w:spacing w:val="1"/>
                          <w:w w:val="95"/>
                          <w:sz w:val="22"/>
                          <w:szCs w:val="22"/>
                        </w:rPr>
                        <w:t>i</w:t>
                      </w:r>
                      <w:r w:rsidRPr="00F65E79">
                        <w:rPr>
                          <w:rFonts w:ascii="Comic Sans MS" w:eastAsia="Comic Sans MS" w:hAnsi="Comic Sans MS" w:cs="Comic Sans MS"/>
                          <w:color w:val="00AFEF"/>
                          <w:spacing w:val="-3"/>
                          <w:w w:val="95"/>
                          <w:sz w:val="22"/>
                          <w:szCs w:val="22"/>
                        </w:rPr>
                        <w:t>n</w:t>
                      </w:r>
                      <w:r w:rsidRPr="00F65E79">
                        <w:rPr>
                          <w:rFonts w:ascii="Comic Sans MS" w:eastAsia="Comic Sans MS" w:hAnsi="Comic Sans MS" w:cs="Comic Sans MS"/>
                          <w:color w:val="00AFEF"/>
                          <w:w w:val="95"/>
                          <w:sz w:val="22"/>
                          <w:szCs w:val="22"/>
                        </w:rPr>
                        <w:t>v</w:t>
                      </w:r>
                      <w:r w:rsidRPr="00F65E79">
                        <w:rPr>
                          <w:rFonts w:ascii="Comic Sans MS" w:eastAsia="Comic Sans MS" w:hAnsi="Comic Sans MS" w:cs="Comic Sans MS"/>
                          <w:color w:val="00AFEF"/>
                          <w:spacing w:val="-2"/>
                          <w:w w:val="95"/>
                          <w:sz w:val="22"/>
                          <w:szCs w:val="22"/>
                        </w:rPr>
                        <w:t>e</w:t>
                      </w:r>
                      <w:r w:rsidRPr="00F65E79">
                        <w:rPr>
                          <w:rFonts w:ascii="Comic Sans MS" w:eastAsia="Comic Sans MS" w:hAnsi="Comic Sans MS" w:cs="Comic Sans MS"/>
                          <w:color w:val="00AFEF"/>
                          <w:spacing w:val="2"/>
                          <w:w w:val="95"/>
                          <w:sz w:val="22"/>
                          <w:szCs w:val="22"/>
                        </w:rPr>
                        <w:t>r</w:t>
                      </w:r>
                      <w:r w:rsidRPr="00F65E79">
                        <w:rPr>
                          <w:rFonts w:ascii="Comic Sans MS" w:eastAsia="Comic Sans MS" w:hAnsi="Comic Sans MS" w:cs="Comic Sans MS"/>
                          <w:color w:val="00AFEF"/>
                          <w:spacing w:val="-2"/>
                          <w:w w:val="95"/>
                          <w:sz w:val="22"/>
                          <w:szCs w:val="22"/>
                        </w:rPr>
                        <w:t>s</w:t>
                      </w:r>
                      <w:r w:rsidRPr="00F65E79">
                        <w:rPr>
                          <w:rFonts w:ascii="Comic Sans MS" w:eastAsia="Comic Sans MS" w:hAnsi="Comic Sans MS" w:cs="Comic Sans MS"/>
                          <w:color w:val="00AFEF"/>
                          <w:w w:val="95"/>
                          <w:sz w:val="22"/>
                          <w:szCs w:val="22"/>
                        </w:rPr>
                        <w:t>e,</w:t>
                      </w:r>
                      <w:r w:rsidRPr="00F65E79">
                        <w:rPr>
                          <w:rFonts w:ascii="Comic Sans MS" w:eastAsia="Comic Sans MS" w:hAnsi="Comic Sans MS" w:cs="Comic Sans MS"/>
                          <w:color w:val="00AFEF"/>
                          <w:spacing w:val="9"/>
                          <w:w w:val="95"/>
                          <w:sz w:val="22"/>
                          <w:szCs w:val="22"/>
                        </w:rPr>
                        <w:t xml:space="preserve"> </w:t>
                      </w:r>
                      <w:r w:rsidRPr="00F65E79">
                        <w:rPr>
                          <w:rFonts w:ascii="Comic Sans MS" w:eastAsia="Comic Sans MS" w:hAnsi="Comic Sans MS" w:cs="Comic Sans MS"/>
                          <w:b/>
                          <w:color w:val="FF0000"/>
                          <w:sz w:val="22"/>
                          <w:szCs w:val="22"/>
                        </w:rPr>
                        <w:t>s</w:t>
                      </w:r>
                      <w:r w:rsidRPr="00F65E79">
                        <w:rPr>
                          <w:rFonts w:ascii="Comic Sans MS" w:eastAsia="Comic Sans MS" w:hAnsi="Comic Sans MS" w:cs="Comic Sans MS"/>
                          <w:b/>
                          <w:color w:val="FF0000"/>
                          <w:spacing w:val="1"/>
                          <w:sz w:val="22"/>
                          <w:szCs w:val="22"/>
                        </w:rPr>
                        <w:t>q</w:t>
                      </w:r>
                      <w:r w:rsidRPr="00F65E79">
                        <w:rPr>
                          <w:rFonts w:ascii="Comic Sans MS" w:eastAsia="Comic Sans MS" w:hAnsi="Comic Sans MS" w:cs="Comic Sans MS"/>
                          <w:b/>
                          <w:color w:val="FF0000"/>
                          <w:sz w:val="22"/>
                          <w:szCs w:val="22"/>
                        </w:rPr>
                        <w:t>u</w:t>
                      </w:r>
                      <w:r w:rsidRPr="00F65E79">
                        <w:rPr>
                          <w:rFonts w:ascii="Comic Sans MS" w:eastAsia="Comic Sans MS" w:hAnsi="Comic Sans MS" w:cs="Comic Sans MS"/>
                          <w:b/>
                          <w:color w:val="FF0000"/>
                          <w:spacing w:val="1"/>
                          <w:sz w:val="22"/>
                          <w:szCs w:val="22"/>
                        </w:rPr>
                        <w:t>a</w:t>
                      </w:r>
                      <w:r w:rsidRPr="00F65E79">
                        <w:rPr>
                          <w:rFonts w:ascii="Comic Sans MS" w:eastAsia="Comic Sans MS" w:hAnsi="Comic Sans MS" w:cs="Comic Sans MS"/>
                          <w:b/>
                          <w:color w:val="FF0000"/>
                          <w:sz w:val="22"/>
                          <w:szCs w:val="22"/>
                        </w:rPr>
                        <w:t>r</w:t>
                      </w:r>
                      <w:r w:rsidRPr="00F65E79">
                        <w:rPr>
                          <w:rFonts w:ascii="Comic Sans MS" w:eastAsia="Comic Sans MS" w:hAnsi="Comic Sans MS" w:cs="Comic Sans MS"/>
                          <w:b/>
                          <w:color w:val="FF0000"/>
                          <w:spacing w:val="-3"/>
                          <w:sz w:val="22"/>
                          <w:szCs w:val="22"/>
                        </w:rPr>
                        <w:t>e</w:t>
                      </w:r>
                      <w:r w:rsidRPr="00F65E79">
                        <w:rPr>
                          <w:rFonts w:ascii="Comic Sans MS" w:eastAsia="Comic Sans MS" w:hAnsi="Comic Sans MS" w:cs="Comic Sans MS"/>
                          <w:b/>
                          <w:color w:val="FF0000"/>
                          <w:sz w:val="22"/>
                          <w:szCs w:val="22"/>
                        </w:rPr>
                        <w:t>,</w:t>
                      </w:r>
                      <w:r w:rsidRPr="00F65E79">
                        <w:rPr>
                          <w:rFonts w:ascii="Comic Sans MS" w:eastAsia="Comic Sans MS" w:hAnsi="Comic Sans MS" w:cs="Comic Sans MS"/>
                          <w:b/>
                          <w:color w:val="FF0000"/>
                          <w:spacing w:val="-35"/>
                          <w:sz w:val="22"/>
                          <w:szCs w:val="22"/>
                        </w:rPr>
                        <w:t xml:space="preserve"> </w:t>
                      </w:r>
                      <w:r w:rsidRPr="00F65E79">
                        <w:rPr>
                          <w:rFonts w:ascii="Comic Sans MS" w:eastAsia="Comic Sans MS" w:hAnsi="Comic Sans MS" w:cs="Comic Sans MS"/>
                          <w:b/>
                          <w:color w:val="FF0000"/>
                          <w:sz w:val="22"/>
                          <w:szCs w:val="22"/>
                        </w:rPr>
                        <w:t>f</w:t>
                      </w:r>
                      <w:r w:rsidRPr="00F65E79">
                        <w:rPr>
                          <w:rFonts w:ascii="Comic Sans MS" w:eastAsia="Comic Sans MS" w:hAnsi="Comic Sans MS" w:cs="Comic Sans MS"/>
                          <w:b/>
                          <w:color w:val="FF0000"/>
                          <w:spacing w:val="-2"/>
                          <w:sz w:val="22"/>
                          <w:szCs w:val="22"/>
                        </w:rPr>
                        <w:t>a</w:t>
                      </w:r>
                      <w:r w:rsidRPr="00F65E79">
                        <w:rPr>
                          <w:rFonts w:ascii="Comic Sans MS" w:eastAsia="Comic Sans MS" w:hAnsi="Comic Sans MS" w:cs="Comic Sans MS"/>
                          <w:b/>
                          <w:color w:val="FF0000"/>
                          <w:sz w:val="22"/>
                          <w:szCs w:val="22"/>
                        </w:rPr>
                        <w:t>c</w:t>
                      </w:r>
                      <w:r w:rsidRPr="00F65E79">
                        <w:rPr>
                          <w:rFonts w:ascii="Comic Sans MS" w:eastAsia="Comic Sans MS" w:hAnsi="Comic Sans MS" w:cs="Comic Sans MS"/>
                          <w:b/>
                          <w:color w:val="FF0000"/>
                          <w:spacing w:val="-2"/>
                          <w:sz w:val="22"/>
                          <w:szCs w:val="22"/>
                        </w:rPr>
                        <w:t>t</w:t>
                      </w:r>
                      <w:r w:rsidRPr="00F65E79">
                        <w:rPr>
                          <w:rFonts w:ascii="Comic Sans MS" w:eastAsia="Comic Sans MS" w:hAnsi="Comic Sans MS" w:cs="Comic Sans MS"/>
                          <w:b/>
                          <w:color w:val="FF0000"/>
                          <w:spacing w:val="-1"/>
                          <w:sz w:val="22"/>
                          <w:szCs w:val="22"/>
                        </w:rPr>
                        <w:t>o</w:t>
                      </w:r>
                      <w:r w:rsidRPr="00F65E79">
                        <w:rPr>
                          <w:rFonts w:ascii="Comic Sans MS" w:eastAsia="Comic Sans MS" w:hAnsi="Comic Sans MS" w:cs="Comic Sans MS"/>
                          <w:b/>
                          <w:color w:val="FF0000"/>
                          <w:sz w:val="22"/>
                          <w:szCs w:val="22"/>
                        </w:rPr>
                        <w:t>r,</w:t>
                      </w:r>
                      <w:r w:rsidRPr="00F65E79">
                        <w:rPr>
                          <w:rFonts w:ascii="Comic Sans MS" w:eastAsia="Comic Sans MS" w:hAnsi="Comic Sans MS" w:cs="Comic Sans MS"/>
                          <w:b/>
                          <w:color w:val="FF0000"/>
                          <w:spacing w:val="-36"/>
                          <w:sz w:val="22"/>
                          <w:szCs w:val="22"/>
                        </w:rPr>
                        <w:t xml:space="preserve"> </w:t>
                      </w:r>
                      <w:r w:rsidRPr="00F65E79">
                        <w:rPr>
                          <w:rFonts w:ascii="Comic Sans MS" w:eastAsia="Comic Sans MS" w:hAnsi="Comic Sans MS" w:cs="Comic Sans MS"/>
                          <w:b/>
                          <w:color w:val="FF0000"/>
                          <w:sz w:val="22"/>
                          <w:szCs w:val="22"/>
                        </w:rPr>
                        <w:t>in</w:t>
                      </w:r>
                      <w:r w:rsidRPr="00F65E79">
                        <w:rPr>
                          <w:rFonts w:ascii="Comic Sans MS" w:eastAsia="Comic Sans MS" w:hAnsi="Comic Sans MS" w:cs="Comic Sans MS"/>
                          <w:b/>
                          <w:color w:val="FF0000"/>
                          <w:spacing w:val="-1"/>
                          <w:sz w:val="22"/>
                          <w:szCs w:val="22"/>
                        </w:rPr>
                        <w:t>t</w:t>
                      </w:r>
                      <w:r w:rsidRPr="00F65E79">
                        <w:rPr>
                          <w:rFonts w:ascii="Comic Sans MS" w:eastAsia="Comic Sans MS" w:hAnsi="Comic Sans MS" w:cs="Comic Sans MS"/>
                          <w:b/>
                          <w:color w:val="FF0000"/>
                          <w:sz w:val="22"/>
                          <w:szCs w:val="22"/>
                        </w:rPr>
                        <w:t>e</w:t>
                      </w:r>
                      <w:r w:rsidRPr="00F65E79">
                        <w:rPr>
                          <w:rFonts w:ascii="Comic Sans MS" w:eastAsia="Comic Sans MS" w:hAnsi="Comic Sans MS" w:cs="Comic Sans MS"/>
                          <w:b/>
                          <w:color w:val="FF0000"/>
                          <w:spacing w:val="-2"/>
                          <w:sz w:val="22"/>
                          <w:szCs w:val="22"/>
                        </w:rPr>
                        <w:t>g</w:t>
                      </w:r>
                      <w:r w:rsidRPr="00F65E79">
                        <w:rPr>
                          <w:rFonts w:ascii="Comic Sans MS" w:eastAsia="Comic Sans MS" w:hAnsi="Comic Sans MS" w:cs="Comic Sans MS"/>
                          <w:b/>
                          <w:color w:val="FF0000"/>
                          <w:sz w:val="22"/>
                          <w:szCs w:val="22"/>
                        </w:rPr>
                        <w:t>e</w:t>
                      </w:r>
                      <w:r w:rsidRPr="00F65E79">
                        <w:rPr>
                          <w:rFonts w:ascii="Comic Sans MS" w:eastAsia="Comic Sans MS" w:hAnsi="Comic Sans MS" w:cs="Comic Sans MS"/>
                          <w:b/>
                          <w:color w:val="FF0000"/>
                          <w:spacing w:val="-1"/>
                          <w:sz w:val="22"/>
                          <w:szCs w:val="22"/>
                        </w:rPr>
                        <w:t>r</w:t>
                      </w:r>
                      <w:r w:rsidRPr="00F65E79">
                        <w:rPr>
                          <w:rFonts w:ascii="Comic Sans MS" w:eastAsia="Comic Sans MS" w:hAnsi="Comic Sans MS" w:cs="Comic Sans MS"/>
                          <w:b/>
                          <w:color w:val="FF0000"/>
                          <w:sz w:val="22"/>
                          <w:szCs w:val="22"/>
                        </w:rPr>
                        <w:t>,</w:t>
                      </w:r>
                      <w:r w:rsidRPr="00F65E79">
                        <w:rPr>
                          <w:rFonts w:ascii="Comic Sans MS" w:eastAsia="Comic Sans MS" w:hAnsi="Comic Sans MS" w:cs="Comic Sans MS"/>
                          <w:b/>
                          <w:color w:val="FF0000"/>
                          <w:spacing w:val="-38"/>
                          <w:sz w:val="22"/>
                          <w:szCs w:val="22"/>
                        </w:rPr>
                        <w:t xml:space="preserve"> </w:t>
                      </w:r>
                      <w:r w:rsidRPr="00F65E79">
                        <w:rPr>
                          <w:rFonts w:ascii="Comic Sans MS" w:eastAsia="Comic Sans MS" w:hAnsi="Comic Sans MS" w:cs="Comic Sans MS"/>
                          <w:b/>
                          <w:color w:val="FF0000"/>
                          <w:spacing w:val="1"/>
                          <w:w w:val="95"/>
                          <w:sz w:val="22"/>
                          <w:szCs w:val="22"/>
                        </w:rPr>
                        <w:t>d</w:t>
                      </w:r>
                      <w:r w:rsidRPr="00F65E79">
                        <w:rPr>
                          <w:rFonts w:ascii="Comic Sans MS" w:eastAsia="Comic Sans MS" w:hAnsi="Comic Sans MS" w:cs="Comic Sans MS"/>
                          <w:b/>
                          <w:color w:val="FF0000"/>
                          <w:w w:val="95"/>
                          <w:sz w:val="22"/>
                          <w:szCs w:val="22"/>
                        </w:rPr>
                        <w:t>e</w:t>
                      </w:r>
                      <w:r w:rsidRPr="00F65E79">
                        <w:rPr>
                          <w:rFonts w:ascii="Comic Sans MS" w:eastAsia="Comic Sans MS" w:hAnsi="Comic Sans MS" w:cs="Comic Sans MS"/>
                          <w:b/>
                          <w:color w:val="FF0000"/>
                          <w:spacing w:val="-1"/>
                          <w:w w:val="95"/>
                          <w:sz w:val="22"/>
                          <w:szCs w:val="22"/>
                        </w:rPr>
                        <w:t>c</w:t>
                      </w:r>
                      <w:r w:rsidRPr="00F65E79">
                        <w:rPr>
                          <w:rFonts w:ascii="Comic Sans MS" w:eastAsia="Comic Sans MS" w:hAnsi="Comic Sans MS" w:cs="Comic Sans MS"/>
                          <w:b/>
                          <w:color w:val="FF0000"/>
                          <w:spacing w:val="1"/>
                          <w:w w:val="95"/>
                          <w:sz w:val="22"/>
                          <w:szCs w:val="22"/>
                        </w:rPr>
                        <w:t>i</w:t>
                      </w:r>
                      <w:r w:rsidRPr="00F65E79">
                        <w:rPr>
                          <w:rFonts w:ascii="Comic Sans MS" w:eastAsia="Comic Sans MS" w:hAnsi="Comic Sans MS" w:cs="Comic Sans MS"/>
                          <w:b/>
                          <w:color w:val="FF0000"/>
                          <w:spacing w:val="-3"/>
                          <w:w w:val="95"/>
                          <w:sz w:val="22"/>
                          <w:szCs w:val="22"/>
                        </w:rPr>
                        <w:t>m</w:t>
                      </w:r>
                      <w:r w:rsidRPr="00F65E79">
                        <w:rPr>
                          <w:rFonts w:ascii="Comic Sans MS" w:eastAsia="Comic Sans MS" w:hAnsi="Comic Sans MS" w:cs="Comic Sans MS"/>
                          <w:b/>
                          <w:color w:val="FF0000"/>
                          <w:w w:val="95"/>
                          <w:sz w:val="22"/>
                          <w:szCs w:val="22"/>
                        </w:rPr>
                        <w:t>al,</w:t>
                      </w:r>
                      <w:r w:rsidRPr="00F65E79">
                        <w:rPr>
                          <w:rFonts w:ascii="Comic Sans MS" w:eastAsia="Comic Sans MS" w:hAnsi="Comic Sans MS" w:cs="Comic Sans MS"/>
                          <w:b/>
                          <w:color w:val="FF0000"/>
                          <w:spacing w:val="9"/>
                          <w:w w:val="95"/>
                          <w:sz w:val="22"/>
                          <w:szCs w:val="22"/>
                        </w:rPr>
                        <w:t xml:space="preserve"> </w:t>
                      </w:r>
                      <w:r w:rsidRPr="00F65E79">
                        <w:rPr>
                          <w:rFonts w:ascii="Comic Sans MS" w:eastAsia="Comic Sans MS" w:hAnsi="Comic Sans MS" w:cs="Comic Sans MS"/>
                          <w:b/>
                          <w:color w:val="FF0000"/>
                          <w:spacing w:val="-2"/>
                          <w:w w:val="95"/>
                          <w:sz w:val="22"/>
                          <w:szCs w:val="22"/>
                        </w:rPr>
                        <w:t>s</w:t>
                      </w:r>
                      <w:r w:rsidRPr="00F65E79">
                        <w:rPr>
                          <w:rFonts w:ascii="Comic Sans MS" w:eastAsia="Comic Sans MS" w:hAnsi="Comic Sans MS" w:cs="Comic Sans MS"/>
                          <w:b/>
                          <w:color w:val="FF0000"/>
                          <w:w w:val="95"/>
                          <w:sz w:val="22"/>
                          <w:szCs w:val="22"/>
                        </w:rPr>
                        <w:t>ho</w:t>
                      </w:r>
                      <w:r w:rsidRPr="00F65E79">
                        <w:rPr>
                          <w:rFonts w:ascii="Comic Sans MS" w:eastAsia="Comic Sans MS" w:hAnsi="Comic Sans MS" w:cs="Comic Sans MS"/>
                          <w:b/>
                          <w:color w:val="FF0000"/>
                          <w:spacing w:val="-1"/>
                          <w:w w:val="95"/>
                          <w:sz w:val="22"/>
                          <w:szCs w:val="22"/>
                        </w:rPr>
                        <w:t>rt</w:t>
                      </w:r>
                      <w:r w:rsidRPr="00F65E79">
                        <w:rPr>
                          <w:rFonts w:ascii="Comic Sans MS" w:eastAsia="Comic Sans MS" w:hAnsi="Comic Sans MS" w:cs="Comic Sans MS"/>
                          <w:b/>
                          <w:color w:val="FF0000"/>
                          <w:w w:val="95"/>
                          <w:sz w:val="22"/>
                          <w:szCs w:val="22"/>
                        </w:rPr>
                        <w:t>/l</w:t>
                      </w:r>
                      <w:r w:rsidRPr="00F65E79">
                        <w:rPr>
                          <w:rFonts w:ascii="Comic Sans MS" w:eastAsia="Comic Sans MS" w:hAnsi="Comic Sans MS" w:cs="Comic Sans MS"/>
                          <w:b/>
                          <w:color w:val="FF0000"/>
                          <w:spacing w:val="-1"/>
                          <w:w w:val="95"/>
                          <w:sz w:val="22"/>
                          <w:szCs w:val="22"/>
                        </w:rPr>
                        <w:t>o</w:t>
                      </w:r>
                      <w:r w:rsidRPr="00F65E79">
                        <w:rPr>
                          <w:rFonts w:ascii="Comic Sans MS" w:eastAsia="Comic Sans MS" w:hAnsi="Comic Sans MS" w:cs="Comic Sans MS"/>
                          <w:b/>
                          <w:color w:val="FF0000"/>
                          <w:w w:val="95"/>
                          <w:sz w:val="22"/>
                          <w:szCs w:val="22"/>
                        </w:rPr>
                        <w:t>ng</w:t>
                      </w:r>
                      <w:r w:rsidRPr="00F65E79">
                        <w:rPr>
                          <w:rFonts w:ascii="Comic Sans MS" w:eastAsia="Comic Sans MS" w:hAnsi="Comic Sans MS" w:cs="Comic Sans MS"/>
                          <w:b/>
                          <w:color w:val="FF0000"/>
                          <w:spacing w:val="9"/>
                          <w:w w:val="95"/>
                          <w:sz w:val="22"/>
                          <w:szCs w:val="22"/>
                        </w:rPr>
                        <w:t xml:space="preserve"> </w:t>
                      </w:r>
                      <w:r w:rsidRPr="00F65E79">
                        <w:rPr>
                          <w:rFonts w:ascii="Comic Sans MS" w:eastAsia="Comic Sans MS" w:hAnsi="Comic Sans MS" w:cs="Comic Sans MS"/>
                          <w:b/>
                          <w:color w:val="FF0000"/>
                          <w:spacing w:val="-1"/>
                          <w:sz w:val="22"/>
                          <w:szCs w:val="22"/>
                        </w:rPr>
                        <w:t>m</w:t>
                      </w:r>
                      <w:r w:rsidRPr="00F65E79">
                        <w:rPr>
                          <w:rFonts w:ascii="Comic Sans MS" w:eastAsia="Comic Sans MS" w:hAnsi="Comic Sans MS" w:cs="Comic Sans MS"/>
                          <w:b/>
                          <w:color w:val="FF0000"/>
                          <w:sz w:val="22"/>
                          <w:szCs w:val="22"/>
                        </w:rPr>
                        <w:t>ul</w:t>
                      </w:r>
                      <w:r w:rsidRPr="00F65E79">
                        <w:rPr>
                          <w:rFonts w:ascii="Comic Sans MS" w:eastAsia="Comic Sans MS" w:hAnsi="Comic Sans MS" w:cs="Comic Sans MS"/>
                          <w:b/>
                          <w:color w:val="FF0000"/>
                          <w:spacing w:val="-1"/>
                          <w:sz w:val="22"/>
                          <w:szCs w:val="22"/>
                        </w:rPr>
                        <w:t>t</w:t>
                      </w:r>
                      <w:r w:rsidRPr="00F65E79">
                        <w:rPr>
                          <w:rFonts w:ascii="Comic Sans MS" w:eastAsia="Comic Sans MS" w:hAnsi="Comic Sans MS" w:cs="Comic Sans MS"/>
                          <w:b/>
                          <w:color w:val="FF0000"/>
                          <w:spacing w:val="1"/>
                          <w:sz w:val="22"/>
                          <w:szCs w:val="22"/>
                        </w:rPr>
                        <w:t>i</w:t>
                      </w:r>
                      <w:r w:rsidRPr="00F65E79">
                        <w:rPr>
                          <w:rFonts w:ascii="Comic Sans MS" w:hAnsi="Comic Sans MS"/>
                          <w:b/>
                          <w:color w:val="FF0000"/>
                          <w:sz w:val="22"/>
                          <w:szCs w:val="22"/>
                        </w:rPr>
                        <w:t>plica</w:t>
                      </w:r>
                      <w:r w:rsidRPr="00F65E79">
                        <w:rPr>
                          <w:rFonts w:ascii="Comic Sans MS" w:hAnsi="Comic Sans MS"/>
                          <w:b/>
                          <w:color w:val="FF0000"/>
                          <w:spacing w:val="-1"/>
                          <w:sz w:val="22"/>
                          <w:szCs w:val="22"/>
                        </w:rPr>
                        <w:t>t</w:t>
                      </w:r>
                      <w:r w:rsidRPr="00F65E79">
                        <w:rPr>
                          <w:rFonts w:ascii="Comic Sans MS" w:hAnsi="Comic Sans MS"/>
                          <w:b/>
                          <w:color w:val="FF0000"/>
                          <w:spacing w:val="1"/>
                          <w:sz w:val="22"/>
                          <w:szCs w:val="22"/>
                        </w:rPr>
                        <w:t>i</w:t>
                      </w:r>
                      <w:r w:rsidRPr="00F65E79">
                        <w:rPr>
                          <w:rFonts w:ascii="Comic Sans MS" w:hAnsi="Comic Sans MS"/>
                          <w:b/>
                          <w:color w:val="FF0000"/>
                          <w:spacing w:val="-3"/>
                          <w:sz w:val="22"/>
                          <w:szCs w:val="22"/>
                        </w:rPr>
                        <w:t>o</w:t>
                      </w:r>
                      <w:r w:rsidRPr="00F65E79">
                        <w:rPr>
                          <w:rFonts w:ascii="Comic Sans MS" w:hAnsi="Comic Sans MS"/>
                          <w:b/>
                          <w:color w:val="FF0000"/>
                          <w:sz w:val="22"/>
                          <w:szCs w:val="22"/>
                        </w:rPr>
                        <w:t xml:space="preserve">n, </w:t>
                      </w:r>
                      <w:r w:rsidRPr="00F65E79">
                        <w:rPr>
                          <w:rFonts w:ascii="Comic Sans MS" w:hAnsi="Comic Sans MS"/>
                          <w:b/>
                          <w:color w:val="FF0000"/>
                          <w:spacing w:val="28"/>
                          <w:sz w:val="22"/>
                          <w:szCs w:val="22"/>
                        </w:rPr>
                        <w:t>‘</w:t>
                      </w:r>
                      <w:r w:rsidRPr="00F65E79">
                        <w:rPr>
                          <w:rFonts w:ascii="Comic Sans MS" w:hAnsi="Comic Sans MS"/>
                          <w:b/>
                          <w:color w:val="FF0000"/>
                          <w:w w:val="90"/>
                          <w:sz w:val="22"/>
                          <w:szCs w:val="22"/>
                        </w:rPr>
                        <w:t>ca</w:t>
                      </w:r>
                      <w:r w:rsidRPr="00F65E79">
                        <w:rPr>
                          <w:rFonts w:ascii="Comic Sans MS" w:hAnsi="Comic Sans MS"/>
                          <w:b/>
                          <w:color w:val="FF0000"/>
                          <w:spacing w:val="-1"/>
                          <w:w w:val="90"/>
                          <w:sz w:val="22"/>
                          <w:szCs w:val="22"/>
                        </w:rPr>
                        <w:t>r</w:t>
                      </w:r>
                      <w:r w:rsidRPr="00F65E79">
                        <w:rPr>
                          <w:rFonts w:ascii="Comic Sans MS" w:hAnsi="Comic Sans MS"/>
                          <w:b/>
                          <w:color w:val="FF0000"/>
                          <w:spacing w:val="-3"/>
                          <w:w w:val="104"/>
                          <w:sz w:val="22"/>
                          <w:szCs w:val="22"/>
                        </w:rPr>
                        <w:t>r</w:t>
                      </w:r>
                      <w:r w:rsidRPr="00F65E79">
                        <w:rPr>
                          <w:rFonts w:ascii="Comic Sans MS" w:hAnsi="Comic Sans MS"/>
                          <w:b/>
                          <w:color w:val="FF0000"/>
                          <w:spacing w:val="1"/>
                          <w:w w:val="106"/>
                          <w:sz w:val="22"/>
                          <w:szCs w:val="22"/>
                        </w:rPr>
                        <w:t>y</w:t>
                      </w:r>
                      <w:r w:rsidRPr="00F65E79">
                        <w:rPr>
                          <w:rFonts w:ascii="Comic Sans MS" w:hAnsi="Comic Sans MS"/>
                          <w:b/>
                          <w:color w:val="FF0000"/>
                          <w:w w:val="65"/>
                          <w:sz w:val="22"/>
                          <w:szCs w:val="22"/>
                        </w:rPr>
                        <w:t>’</w:t>
                      </w:r>
                    </w:p>
                    <w:p w:rsidR="00C96F9C" w:rsidRDefault="00C96F9C" w:rsidP="0098492C">
                      <w:pPr>
                        <w:spacing w:before="14"/>
                        <w:ind w:left="1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5:</w:t>
                      </w:r>
                    </w:p>
                    <w:p w:rsidR="00C96F9C" w:rsidRDefault="00C96F9C" w:rsidP="0098492C">
                      <w:pPr>
                        <w:spacing w:before="1"/>
                        <w:ind w:left="106"/>
                        <w:rPr>
                          <w:rFonts w:ascii="Comic Sans MS" w:eastAsia="Comic Sans MS" w:hAnsi="Comic Sans MS" w:cs="Comic Sans MS"/>
                        </w:rPr>
                      </w:pPr>
                      <w:r>
                        <w:rPr>
                          <w:rFonts w:ascii="Comic Sans MS" w:eastAsia="Comic Sans MS" w:hAnsi="Comic Sans MS" w:cs="Comic Sans MS"/>
                          <w:spacing w:val="-1"/>
                        </w:rPr>
                        <w:t>I</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rPr>
                        <w:t>fy</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d f</w:t>
                      </w:r>
                      <w:r>
                        <w:rPr>
                          <w:rFonts w:ascii="Comic Sans MS" w:eastAsia="Comic Sans MS" w:hAnsi="Comic Sans MS" w:cs="Comic Sans MS"/>
                          <w:spacing w:val="-2"/>
                        </w:rPr>
                        <w:t>a</w:t>
                      </w:r>
                      <w:r>
                        <w:rPr>
                          <w:rFonts w:ascii="Comic Sans MS" w:eastAsia="Comic Sans MS" w:hAnsi="Comic Sans MS" w:cs="Comic Sans MS"/>
                          <w:spacing w:val="3"/>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k</w:t>
                      </w:r>
                      <w:r>
                        <w:rPr>
                          <w:rFonts w:ascii="Comic Sans MS" w:eastAsia="Comic Sans MS" w:hAnsi="Comic Sans MS" w:cs="Comic Sans MS"/>
                          <w:spacing w:val="-1"/>
                        </w:rPr>
                        <w:t>n</w:t>
                      </w:r>
                      <w:r>
                        <w:rPr>
                          <w:rFonts w:ascii="Comic Sans MS" w:eastAsia="Comic Sans MS" w:hAnsi="Comic Sans MS" w:cs="Comic Sans MS"/>
                          <w:spacing w:val="3"/>
                        </w:rPr>
                        <w:t>o</w:t>
                      </w:r>
                      <w:r>
                        <w:rPr>
                          <w:rFonts w:ascii="Comic Sans MS" w:eastAsia="Comic Sans MS" w:hAnsi="Comic Sans MS" w:cs="Comic Sans MS"/>
                          <w:spacing w:val="-2"/>
                        </w:rPr>
                        <w:t>w</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2"/>
                        </w:rPr>
                        <w:t>g</w:t>
                      </w:r>
                      <w:r>
                        <w:rPr>
                          <w:rFonts w:ascii="Comic Sans MS" w:eastAsia="Comic Sans MS" w:hAnsi="Comic Sans MS" w:cs="Comic Sans MS"/>
                        </w:rPr>
                        <w:t>e</w:t>
                      </w:r>
                      <w:r>
                        <w:rPr>
                          <w:rFonts w:ascii="Comic Sans MS" w:eastAsia="Comic Sans MS" w:hAnsi="Comic Sans MS" w:cs="Comic Sans MS"/>
                          <w:spacing w:val="-11"/>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7"/>
                        </w:rPr>
                        <w:t xml:space="preserve"> </w:t>
                      </w:r>
                      <w:r>
                        <w:rPr>
                          <w:rFonts w:ascii="Comic Sans MS" w:eastAsia="Comic Sans MS" w:hAnsi="Comic Sans MS" w:cs="Comic Sans MS"/>
                          <w:b/>
                          <w:color w:val="FF0000"/>
                          <w:spacing w:val="-1"/>
                        </w:rPr>
                        <w:t>m</w:t>
                      </w:r>
                      <w:r>
                        <w:rPr>
                          <w:rFonts w:ascii="Comic Sans MS" w:eastAsia="Comic Sans MS" w:hAnsi="Comic Sans MS" w:cs="Comic Sans MS"/>
                          <w:b/>
                          <w:color w:val="FF0000"/>
                        </w:rPr>
                        <w:t>ul</w:t>
                      </w:r>
                      <w:r>
                        <w:rPr>
                          <w:rFonts w:ascii="Comic Sans MS" w:eastAsia="Comic Sans MS" w:hAnsi="Comic Sans MS" w:cs="Comic Sans MS"/>
                          <w:b/>
                          <w:color w:val="FF0000"/>
                          <w:spacing w:val="2"/>
                        </w:rPr>
                        <w:t>t</w:t>
                      </w:r>
                      <w:r>
                        <w:rPr>
                          <w:rFonts w:ascii="Comic Sans MS" w:eastAsia="Comic Sans MS" w:hAnsi="Comic Sans MS" w:cs="Comic Sans MS"/>
                          <w:b/>
                          <w:color w:val="FF0000"/>
                        </w:rPr>
                        <w:t>i</w:t>
                      </w:r>
                      <w:r>
                        <w:rPr>
                          <w:rFonts w:ascii="Comic Sans MS" w:eastAsia="Comic Sans MS" w:hAnsi="Comic Sans MS" w:cs="Comic Sans MS"/>
                          <w:b/>
                          <w:color w:val="FF0000"/>
                          <w:spacing w:val="-2"/>
                        </w:rPr>
                        <w:t>p</w:t>
                      </w:r>
                      <w:r>
                        <w:rPr>
                          <w:rFonts w:ascii="Comic Sans MS" w:eastAsia="Comic Sans MS" w:hAnsi="Comic Sans MS" w:cs="Comic Sans MS"/>
                          <w:b/>
                          <w:color w:val="FF0000"/>
                        </w:rPr>
                        <w:t>lic</w:t>
                      </w:r>
                      <w:r>
                        <w:rPr>
                          <w:rFonts w:ascii="Comic Sans MS" w:eastAsia="Comic Sans MS" w:hAnsi="Comic Sans MS" w:cs="Comic Sans MS"/>
                          <w:b/>
                          <w:color w:val="FF0000"/>
                          <w:spacing w:val="2"/>
                        </w:rPr>
                        <w:t>a</w:t>
                      </w:r>
                      <w:r>
                        <w:rPr>
                          <w:rFonts w:ascii="Comic Sans MS" w:eastAsia="Comic Sans MS" w:hAnsi="Comic Sans MS" w:cs="Comic Sans MS"/>
                          <w:b/>
                          <w:color w:val="FF0000"/>
                        </w:rPr>
                        <w:t>t</w:t>
                      </w:r>
                      <w:r>
                        <w:rPr>
                          <w:rFonts w:ascii="Comic Sans MS" w:eastAsia="Comic Sans MS" w:hAnsi="Comic Sans MS" w:cs="Comic Sans MS"/>
                          <w:b/>
                          <w:color w:val="FF0000"/>
                          <w:spacing w:val="-1"/>
                        </w:rPr>
                        <w:t>i</w:t>
                      </w:r>
                      <w:r>
                        <w:rPr>
                          <w:rFonts w:ascii="Comic Sans MS" w:eastAsia="Comic Sans MS" w:hAnsi="Comic Sans MS" w:cs="Comic Sans MS"/>
                          <w:b/>
                          <w:color w:val="FF0000"/>
                          <w:spacing w:val="1"/>
                        </w:rPr>
                        <w:t>o</w:t>
                      </w:r>
                      <w:r>
                        <w:rPr>
                          <w:rFonts w:ascii="Comic Sans MS" w:eastAsia="Comic Sans MS" w:hAnsi="Comic Sans MS" w:cs="Comic Sans MS"/>
                          <w:b/>
                          <w:color w:val="FF0000"/>
                        </w:rPr>
                        <w:t>n</w:t>
                      </w:r>
                      <w:r>
                        <w:rPr>
                          <w:rFonts w:ascii="Comic Sans MS" w:eastAsia="Comic Sans MS" w:hAnsi="Comic Sans MS" w:cs="Comic Sans MS"/>
                          <w:b/>
                          <w:color w:val="FF0000"/>
                          <w:spacing w:val="-12"/>
                        </w:rPr>
                        <w:t xml:space="preserve"> </w:t>
                      </w:r>
                      <w:r>
                        <w:rPr>
                          <w:rFonts w:ascii="Comic Sans MS" w:eastAsia="Comic Sans MS" w:hAnsi="Comic Sans MS" w:cs="Comic Sans MS"/>
                          <w:b/>
                          <w:color w:val="FF0000"/>
                        </w:rPr>
                        <w:t>t</w:t>
                      </w:r>
                      <w:r>
                        <w:rPr>
                          <w:rFonts w:ascii="Comic Sans MS" w:eastAsia="Comic Sans MS" w:hAnsi="Comic Sans MS" w:cs="Comic Sans MS"/>
                          <w:b/>
                          <w:color w:val="FF0000"/>
                          <w:spacing w:val="2"/>
                        </w:rPr>
                        <w:t>a</w:t>
                      </w:r>
                      <w:r>
                        <w:rPr>
                          <w:rFonts w:ascii="Comic Sans MS" w:eastAsia="Comic Sans MS" w:hAnsi="Comic Sans MS" w:cs="Comic Sans MS"/>
                          <w:b/>
                          <w:color w:val="FF0000"/>
                        </w:rPr>
                        <w:t>bl</w:t>
                      </w:r>
                      <w:r>
                        <w:rPr>
                          <w:rFonts w:ascii="Comic Sans MS" w:eastAsia="Comic Sans MS" w:hAnsi="Comic Sans MS" w:cs="Comic Sans MS"/>
                          <w:b/>
                          <w:color w:val="FF0000"/>
                          <w:spacing w:val="1"/>
                        </w:rPr>
                        <w:t>e</w:t>
                      </w:r>
                      <w:r>
                        <w:rPr>
                          <w:rFonts w:ascii="Comic Sans MS" w:eastAsia="Comic Sans MS" w:hAnsi="Comic Sans MS" w:cs="Comic Sans MS"/>
                          <w:b/>
                          <w:color w:val="FF0000"/>
                        </w:rPr>
                        <w:t>s</w:t>
                      </w:r>
                      <w:r>
                        <w:rPr>
                          <w:rFonts w:ascii="Comic Sans MS" w:eastAsia="Comic Sans MS" w:hAnsi="Comic Sans MS" w:cs="Comic Sans MS"/>
                          <w:b/>
                          <w:color w:val="FF0000"/>
                          <w:spacing w:val="-7"/>
                        </w:rPr>
                        <w:t xml:space="preserve"> </w:t>
                      </w:r>
                      <w:r>
                        <w:rPr>
                          <w:rFonts w:ascii="Comic Sans MS" w:eastAsia="Comic Sans MS" w:hAnsi="Comic Sans MS" w:cs="Comic Sans MS"/>
                          <w:b/>
                          <w:color w:val="FF0000"/>
                        </w:rPr>
                        <w:t>to</w:t>
                      </w:r>
                      <w:r>
                        <w:rPr>
                          <w:rFonts w:ascii="Comic Sans MS" w:eastAsia="Comic Sans MS" w:hAnsi="Comic Sans MS" w:cs="Comic Sans MS"/>
                          <w:b/>
                          <w:color w:val="FF0000"/>
                          <w:spacing w:val="-2"/>
                        </w:rPr>
                        <w:t xml:space="preserve"> </w:t>
                      </w:r>
                      <w:r>
                        <w:rPr>
                          <w:rFonts w:ascii="Comic Sans MS" w:eastAsia="Comic Sans MS" w:hAnsi="Comic Sans MS" w:cs="Comic Sans MS"/>
                          <w:b/>
                          <w:color w:val="FF0000"/>
                          <w:spacing w:val="4"/>
                        </w:rPr>
                        <w:t>1</w:t>
                      </w:r>
                      <w:r>
                        <w:rPr>
                          <w:rFonts w:ascii="Comic Sans MS" w:eastAsia="Comic Sans MS" w:hAnsi="Comic Sans MS" w:cs="Comic Sans MS"/>
                          <w:b/>
                          <w:color w:val="FF0000"/>
                          <w:spacing w:val="1"/>
                        </w:rPr>
                        <w:t>2</w:t>
                      </w:r>
                      <w:r>
                        <w:rPr>
                          <w:rFonts w:ascii="Comic Sans MS" w:eastAsia="Comic Sans MS" w:hAnsi="Comic Sans MS" w:cs="Comic Sans MS"/>
                          <w:b/>
                          <w:color w:val="FF0000"/>
                        </w:rPr>
                        <w:t>x</w:t>
                      </w:r>
                      <w:r>
                        <w:rPr>
                          <w:rFonts w:ascii="Comic Sans MS" w:eastAsia="Comic Sans MS" w:hAnsi="Comic Sans MS" w:cs="Comic Sans MS"/>
                          <w:b/>
                          <w:color w:val="FF0000"/>
                          <w:spacing w:val="1"/>
                        </w:rPr>
                        <w:t>12</w:t>
                      </w:r>
                      <w:r>
                        <w:rPr>
                          <w:rFonts w:ascii="Comic Sans MS" w:eastAsia="Comic Sans MS" w:hAnsi="Comic Sans MS" w:cs="Comic Sans MS"/>
                          <w:b/>
                          <w:color w:val="FF0000"/>
                        </w:rPr>
                        <w:t>.</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com</w:t>
                      </w:r>
                      <w:r>
                        <w:rPr>
                          <w:rFonts w:ascii="Comic Sans MS" w:eastAsia="Comic Sans MS" w:hAnsi="Comic Sans MS" w:cs="Comic Sans MS"/>
                          <w:spacing w:val="-1"/>
                        </w:rPr>
                        <w:t>p</w:t>
                      </w:r>
                      <w:r>
                        <w:rPr>
                          <w:rFonts w:ascii="Comic Sans MS" w:eastAsia="Comic Sans MS" w:hAnsi="Comic Sans MS" w:cs="Comic Sans MS"/>
                          <w:spacing w:val="1"/>
                        </w:rPr>
                        <w:t>os</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11"/>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rPr>
                        <w:t>to</w:t>
                      </w:r>
                      <w:r>
                        <w:rPr>
                          <w:rFonts w:ascii="Comic Sans MS" w:eastAsia="Comic Sans MS" w:hAnsi="Comic Sans MS" w:cs="Comic Sans MS"/>
                          <w:spacing w:val="-4"/>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rPr>
                        <w:t>s</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ly</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g</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ls</w:t>
                      </w:r>
                      <w:r>
                        <w:rPr>
                          <w:rFonts w:ascii="Comic Sans MS" w:eastAsia="Comic Sans MS" w:hAnsi="Comic Sans MS" w:cs="Comic Sans MS"/>
                          <w:spacing w:val="-6"/>
                        </w:rPr>
                        <w:t xml:space="preserve"> </w:t>
                      </w:r>
                      <w:r>
                        <w:rPr>
                          <w:rFonts w:ascii="Comic Sans MS" w:eastAsia="Comic Sans MS" w:hAnsi="Comic Sans MS" w:cs="Comic Sans MS"/>
                        </w:rPr>
                        <w:t>by</w:t>
                      </w:r>
                      <w:r>
                        <w:rPr>
                          <w:rFonts w:ascii="Comic Sans MS" w:eastAsia="Comic Sans MS" w:hAnsi="Comic Sans MS" w:cs="Comic Sans MS"/>
                          <w:spacing w:val="-3"/>
                        </w:rPr>
                        <w:t xml:space="preserve"> </w:t>
                      </w:r>
                      <w:r>
                        <w:rPr>
                          <w:rFonts w:ascii="Comic Sans MS" w:eastAsia="Comic Sans MS" w:hAnsi="Comic Sans MS" w:cs="Comic Sans MS"/>
                        </w:rPr>
                        <w:t xml:space="preserve">10, </w:t>
                      </w:r>
                      <w:r>
                        <w:rPr>
                          <w:rFonts w:ascii="Comic Sans MS" w:eastAsia="Comic Sans MS" w:hAnsi="Comic Sans MS" w:cs="Comic Sans MS"/>
                          <w:spacing w:val="-1"/>
                        </w:rPr>
                        <w:t>1</w:t>
                      </w:r>
                      <w:r>
                        <w:rPr>
                          <w:rFonts w:ascii="Comic Sans MS" w:eastAsia="Comic Sans MS" w:hAnsi="Comic Sans MS" w:cs="Comic Sans MS"/>
                          <w:spacing w:val="1"/>
                        </w:rPr>
                        <w:t>0</w:t>
                      </w:r>
                      <w:r>
                        <w:rPr>
                          <w:rFonts w:ascii="Comic Sans MS" w:eastAsia="Comic Sans MS" w:hAnsi="Comic Sans MS" w:cs="Comic Sans MS"/>
                        </w:rPr>
                        <w:t>0</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1</w:t>
                      </w:r>
                      <w:r>
                        <w:rPr>
                          <w:rFonts w:ascii="Comic Sans MS" w:eastAsia="Comic Sans MS" w:hAnsi="Comic Sans MS" w:cs="Comic Sans MS"/>
                          <w:spacing w:val="1"/>
                        </w:rPr>
                        <w:t>00</w:t>
                      </w:r>
                      <w:r>
                        <w:rPr>
                          <w:rFonts w:ascii="Comic Sans MS" w:eastAsia="Comic Sans MS" w:hAnsi="Comic Sans MS" w:cs="Comic Sans MS"/>
                        </w:rPr>
                        <w:t>0</w:t>
                      </w:r>
                    </w:p>
                    <w:p w:rsidR="00C96F9C" w:rsidRDefault="00C96F9C" w:rsidP="0098492C">
                      <w:pPr>
                        <w:spacing w:line="260" w:lineRule="exact"/>
                        <w:ind w:left="106"/>
                        <w:rPr>
                          <w:rFonts w:ascii="Comic Sans MS" w:eastAsia="Comic Sans MS" w:hAnsi="Comic Sans MS" w:cs="Comic Sans MS"/>
                        </w:rPr>
                      </w:pPr>
                      <w:proofErr w:type="spellStart"/>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spacing w:val="2"/>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8"/>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s</w:t>
                      </w:r>
                      <w:r>
                        <w:rPr>
                          <w:rFonts w:ascii="Comic Sans MS" w:eastAsia="Comic Sans MS" w:hAnsi="Comic Sans MS" w:cs="Comic Sans MS"/>
                        </w:rPr>
                        <w:t>q</w:t>
                      </w:r>
                      <w:r>
                        <w:rPr>
                          <w:rFonts w:ascii="Comic Sans MS" w:eastAsia="Comic Sans MS" w:hAnsi="Comic Sans MS" w:cs="Comic Sans MS"/>
                          <w:spacing w:val="1"/>
                        </w:rPr>
                        <w:t>u</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c</w:t>
                      </w:r>
                      <w:r>
                        <w:rPr>
                          <w:rFonts w:ascii="Comic Sans MS" w:eastAsia="Comic Sans MS" w:hAnsi="Comic Sans MS" w:cs="Comic Sans MS"/>
                          <w:spacing w:val="2"/>
                        </w:rPr>
                        <w:t>u</w:t>
                      </w:r>
                      <w:r>
                        <w:rPr>
                          <w:rFonts w:ascii="Comic Sans MS" w:eastAsia="Comic Sans MS" w:hAnsi="Comic Sans MS" w:cs="Comic Sans MS"/>
                        </w:rPr>
                        <w:t>be</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ir</w:t>
                      </w:r>
                      <w:r>
                        <w:rPr>
                          <w:rFonts w:ascii="Comic Sans MS" w:eastAsia="Comic Sans MS" w:hAnsi="Comic Sans MS" w:cs="Comic Sans MS"/>
                          <w:spacing w:val="-3"/>
                        </w:rPr>
                        <w:t xml:space="preserve"> </w:t>
                      </w:r>
                      <w:r>
                        <w:rPr>
                          <w:rFonts w:ascii="Comic Sans MS" w:eastAsia="Comic Sans MS" w:hAnsi="Comic Sans MS" w:cs="Comic Sans MS"/>
                        </w:rPr>
                        <w:t>not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p>
                    <w:p w:rsidR="00C96F9C" w:rsidRDefault="00C96F9C" w:rsidP="0098492C">
                      <w:pPr>
                        <w:spacing w:line="260" w:lineRule="exact"/>
                        <w:ind w:left="106"/>
                        <w:rPr>
                          <w:rFonts w:ascii="Comic Sans MS" w:eastAsia="Comic Sans MS" w:hAnsi="Comic Sans MS" w:cs="Comic Sans MS"/>
                        </w:rPr>
                      </w:pP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3"/>
                        </w:rPr>
                        <w:t>c</w:t>
                      </w:r>
                      <w:r>
                        <w:rPr>
                          <w:rFonts w:ascii="Comic Sans MS" w:eastAsia="Comic Sans MS" w:hAnsi="Comic Sans MS" w:cs="Comic Sans MS"/>
                          <w:spacing w:val="1"/>
                        </w:rPr>
                        <w:t>o</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1"/>
                        </w:rPr>
                        <w:t>in</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3"/>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10"/>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oo</w:t>
                      </w:r>
                      <w:r>
                        <w:rPr>
                          <w:rFonts w:ascii="Comic Sans MS" w:eastAsia="Comic Sans MS" w:hAnsi="Comic Sans MS" w:cs="Comic Sans MS"/>
                          <w:spacing w:val="-1"/>
                        </w:rPr>
                        <w:t>s</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ing</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thods</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ly.</w:t>
                      </w:r>
                    </w:p>
                    <w:p w:rsidR="00C96F9C" w:rsidRDefault="00C96F9C" w:rsidP="0098492C">
                      <w:pPr>
                        <w:spacing w:line="300" w:lineRule="exact"/>
                        <w:ind w:left="106"/>
                        <w:rPr>
                          <w:rFonts w:ascii="Comic Sans MS" w:eastAsia="Comic Sans MS" w:hAnsi="Comic Sans MS" w:cs="Comic Sans MS"/>
                          <w:b/>
                          <w:sz w:val="22"/>
                          <w:szCs w:val="22"/>
                        </w:rPr>
                      </w:pPr>
                      <w:r>
                        <w:rPr>
                          <w:rFonts w:ascii="Comic Sans MS" w:eastAsia="Comic Sans MS" w:hAnsi="Comic Sans MS" w:cs="Comic Sans MS"/>
                          <w:b/>
                          <w:sz w:val="22"/>
                          <w:szCs w:val="22"/>
                        </w:rPr>
                        <w:t>Vid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o c</w:t>
                      </w:r>
                      <w:r>
                        <w:rPr>
                          <w:rFonts w:ascii="Comic Sans MS" w:eastAsia="Comic Sans MS" w:hAnsi="Comic Sans MS" w:cs="Comic Sans MS"/>
                          <w:b/>
                          <w:spacing w:val="-1"/>
                          <w:sz w:val="22"/>
                          <w:szCs w:val="22"/>
                        </w:rPr>
                        <w:t>l</w:t>
                      </w:r>
                      <w:r>
                        <w:rPr>
                          <w:rFonts w:ascii="Comic Sans MS" w:eastAsia="Comic Sans MS" w:hAnsi="Comic Sans MS" w:cs="Comic Sans MS"/>
                          <w:b/>
                          <w:sz w:val="22"/>
                          <w:szCs w:val="22"/>
                        </w:rPr>
                        <w:t>ips:</w:t>
                      </w:r>
                    </w:p>
                    <w:p w:rsidR="00C96F9C" w:rsidRPr="00E64107" w:rsidRDefault="00C96F9C" w:rsidP="0098492C">
                      <w:pPr>
                        <w:spacing w:line="300" w:lineRule="exact"/>
                        <w:ind w:left="106"/>
                        <w:rPr>
                          <w:rFonts w:ascii="Comic Sans MS" w:eastAsia="Comic Sans MS" w:hAnsi="Comic Sans MS" w:cs="Comic Sans MS"/>
                          <w:b/>
                          <w:color w:val="00B0F0"/>
                          <w:sz w:val="22"/>
                          <w:szCs w:val="22"/>
                        </w:rPr>
                      </w:pPr>
                      <w:hyperlink r:id="rId172" w:history="1">
                        <w:r w:rsidRPr="00E64107">
                          <w:rPr>
                            <w:rStyle w:val="Hyperlink"/>
                            <w:rFonts w:ascii="Comic Sans MS" w:eastAsia="Comic Sans MS" w:hAnsi="Comic Sans MS" w:cs="Comic Sans MS"/>
                            <w:b/>
                            <w:color w:val="00B0F0"/>
                            <w:sz w:val="22"/>
                            <w:szCs w:val="22"/>
                          </w:rPr>
                          <w:t>Teaching the grid method as an interim step</w:t>
                        </w:r>
                      </w:hyperlink>
                    </w:p>
                    <w:p w:rsidR="00C96F9C" w:rsidRPr="00E64107" w:rsidRDefault="00C96F9C" w:rsidP="0098492C">
                      <w:pPr>
                        <w:spacing w:line="300" w:lineRule="exact"/>
                        <w:ind w:left="106"/>
                        <w:rPr>
                          <w:rFonts w:ascii="Comic Sans MS" w:eastAsia="Comic Sans MS" w:hAnsi="Comic Sans MS" w:cs="Comic Sans MS"/>
                          <w:color w:val="00B0F0"/>
                          <w:sz w:val="22"/>
                          <w:szCs w:val="22"/>
                        </w:rPr>
                      </w:pPr>
                      <w:hyperlink r:id="rId173" w:history="1">
                        <w:r w:rsidRPr="00E64107">
                          <w:rPr>
                            <w:rStyle w:val="Hyperlink"/>
                            <w:rFonts w:ascii="Comic Sans MS" w:eastAsia="Comic Sans MS" w:hAnsi="Comic Sans MS" w:cs="Comic Sans MS"/>
                            <w:b/>
                            <w:color w:val="00B0F0"/>
                            <w:sz w:val="22"/>
                            <w:szCs w:val="22"/>
                          </w:rPr>
                          <w:t>Expanded column multiplication</w:t>
                        </w:r>
                      </w:hyperlink>
                    </w:p>
                    <w:p w:rsidR="00C96F9C" w:rsidRPr="00E64107" w:rsidRDefault="00E64107" w:rsidP="0098492C">
                      <w:pPr>
                        <w:spacing w:line="260" w:lineRule="exact"/>
                        <w:ind w:left="106"/>
                        <w:rPr>
                          <w:rFonts w:ascii="Comic Sans MS" w:eastAsia="Calibri" w:hAnsi="Comic Sans MS" w:cs="Calibri"/>
                          <w:color w:val="00B0F0"/>
                          <w:sz w:val="22"/>
                          <w:szCs w:val="22"/>
                        </w:rPr>
                      </w:pPr>
                      <w:hyperlink r:id="rId174" w:history="1">
                        <w:r w:rsidRPr="00E64107">
                          <w:rPr>
                            <w:rStyle w:val="Hyperlink"/>
                            <w:rFonts w:ascii="Comic Sans MS" w:eastAsia="Calibri" w:hAnsi="Comic Sans MS" w:cs="Calibri"/>
                            <w:b/>
                            <w:color w:val="00B0F0"/>
                            <w:w w:val="99"/>
                            <w:sz w:val="22"/>
                            <w:szCs w:val="22"/>
                            <w:u w:color="0000FF"/>
                          </w:rPr>
                          <w:t>Short compact col</w:t>
                        </w:r>
                        <w:r w:rsidRPr="00E64107">
                          <w:rPr>
                            <w:rStyle w:val="Hyperlink"/>
                            <w:rFonts w:ascii="Comic Sans MS" w:eastAsia="Calibri" w:hAnsi="Comic Sans MS" w:cs="Calibri"/>
                            <w:b/>
                            <w:color w:val="00B0F0"/>
                            <w:w w:val="99"/>
                            <w:sz w:val="22"/>
                            <w:szCs w:val="22"/>
                            <w:u w:color="0000FF"/>
                          </w:rPr>
                          <w:t>u</w:t>
                        </w:r>
                        <w:r w:rsidRPr="00E64107">
                          <w:rPr>
                            <w:rStyle w:val="Hyperlink"/>
                            <w:rFonts w:ascii="Comic Sans MS" w:eastAsia="Calibri" w:hAnsi="Comic Sans MS" w:cs="Calibri"/>
                            <w:b/>
                            <w:color w:val="00B0F0"/>
                            <w:w w:val="99"/>
                            <w:sz w:val="22"/>
                            <w:szCs w:val="22"/>
                            <w:u w:color="0000FF"/>
                          </w:rPr>
                          <w:t>mn method</w:t>
                        </w:r>
                      </w:hyperlink>
                    </w:p>
                    <w:p w:rsidR="00C96F9C" w:rsidRDefault="00C96F9C"/>
                  </w:txbxContent>
                </v:textbox>
              </v:shape>
            </w:pict>
          </mc:Fallback>
        </mc:AlternateContent>
      </w:r>
      <w:r w:rsidR="00282EBE" w:rsidRPr="00282EBE">
        <w:rPr>
          <w:rFonts w:ascii="Comic Sans MS" w:eastAsia="Comic Sans MS" w:hAnsi="Comic Sans MS" w:cs="Comic Sans MS"/>
          <w:noProof/>
          <w:sz w:val="24"/>
          <w:szCs w:val="24"/>
          <w:lang w:val="en-GB" w:eastAsia="en-GB"/>
        </w:rPr>
        <mc:AlternateContent>
          <mc:Choice Requires="wps">
            <w:drawing>
              <wp:anchor distT="0" distB="0" distL="114300" distR="114300" simplePos="0" relativeHeight="251751936" behindDoc="0" locked="0" layoutInCell="1" allowOverlap="1" wp14:anchorId="49779EB3" wp14:editId="0D1025C0">
                <wp:simplePos x="0" y="0"/>
                <wp:positionH relativeFrom="column">
                  <wp:posOffset>-741680</wp:posOffset>
                </wp:positionH>
                <wp:positionV relativeFrom="paragraph">
                  <wp:posOffset>248920</wp:posOffset>
                </wp:positionV>
                <wp:extent cx="2388870" cy="1403985"/>
                <wp:effectExtent l="0" t="0" r="0" b="889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1403985"/>
                        </a:xfrm>
                        <a:prstGeom prst="rect">
                          <a:avLst/>
                        </a:prstGeom>
                        <a:solidFill>
                          <a:srgbClr val="FFFFFF"/>
                        </a:solidFill>
                        <a:ln w="9525">
                          <a:noFill/>
                          <a:miter lim="800000"/>
                          <a:headEnd/>
                          <a:tailEnd/>
                        </a:ln>
                      </wps:spPr>
                      <wps:txbx>
                        <w:txbxContent>
                          <w:p w:rsidR="00282EBE" w:rsidRDefault="00282EBE" w:rsidP="00282EBE">
                            <w:pPr>
                              <w:rPr>
                                <w:rFonts w:ascii="Comic Sans MS" w:eastAsia="Comic Sans MS" w:hAnsi="Comic Sans MS" w:cs="Comic Sans MS"/>
                                <w:b/>
                                <w:sz w:val="24"/>
                                <w:szCs w:val="24"/>
                              </w:rPr>
                            </w:pPr>
                            <w:proofErr w:type="gramStart"/>
                            <w:r w:rsidRPr="00A712E6">
                              <w:rPr>
                                <w:rFonts w:ascii="Comic Sans MS" w:eastAsia="Comic Sans MS" w:hAnsi="Comic Sans MS" w:cs="Comic Sans MS"/>
                                <w:b/>
                                <w:spacing w:val="1"/>
                                <w:sz w:val="24"/>
                                <w:szCs w:val="24"/>
                              </w:rPr>
                              <w:t>I</w:t>
                            </w:r>
                            <w:r w:rsidRPr="00A712E6">
                              <w:rPr>
                                <w:rFonts w:ascii="Comic Sans MS" w:eastAsia="Comic Sans MS" w:hAnsi="Comic Sans MS" w:cs="Comic Sans MS"/>
                                <w:b/>
                                <w:spacing w:val="-1"/>
                                <w:sz w:val="24"/>
                                <w:szCs w:val="24"/>
                              </w:rPr>
                              <w:t>n</w:t>
                            </w:r>
                            <w:r w:rsidRPr="00A712E6">
                              <w:rPr>
                                <w:rFonts w:ascii="Comic Sans MS" w:eastAsia="Comic Sans MS" w:hAnsi="Comic Sans MS" w:cs="Comic Sans MS"/>
                                <w:b/>
                                <w:sz w:val="24"/>
                                <w:szCs w:val="24"/>
                              </w:rPr>
                              <w:t>t</w:t>
                            </w:r>
                            <w:r w:rsidRPr="00A712E6">
                              <w:rPr>
                                <w:rFonts w:ascii="Comic Sans MS" w:eastAsia="Comic Sans MS" w:hAnsi="Comic Sans MS" w:cs="Comic Sans MS"/>
                                <w:b/>
                                <w:spacing w:val="2"/>
                                <w:sz w:val="24"/>
                                <w:szCs w:val="24"/>
                              </w:rPr>
                              <w:t>r</w:t>
                            </w:r>
                            <w:r w:rsidRPr="00A712E6">
                              <w:rPr>
                                <w:rFonts w:ascii="Comic Sans MS" w:eastAsia="Comic Sans MS" w:hAnsi="Comic Sans MS" w:cs="Comic Sans MS"/>
                                <w:b/>
                                <w:spacing w:val="1"/>
                                <w:sz w:val="24"/>
                                <w:szCs w:val="24"/>
                              </w:rPr>
                              <w:t>o</w:t>
                            </w:r>
                            <w:r w:rsidRPr="00A712E6">
                              <w:rPr>
                                <w:rFonts w:ascii="Comic Sans MS" w:eastAsia="Comic Sans MS" w:hAnsi="Comic Sans MS" w:cs="Comic Sans MS"/>
                                <w:b/>
                                <w:sz w:val="24"/>
                                <w:szCs w:val="24"/>
                              </w:rPr>
                              <w:t>duci</w:t>
                            </w:r>
                            <w:r w:rsidRPr="00A712E6">
                              <w:rPr>
                                <w:rFonts w:ascii="Comic Sans MS" w:eastAsia="Comic Sans MS" w:hAnsi="Comic Sans MS" w:cs="Comic Sans MS"/>
                                <w:b/>
                                <w:spacing w:val="-1"/>
                                <w:sz w:val="24"/>
                                <w:szCs w:val="24"/>
                              </w:rPr>
                              <w:t>n</w:t>
                            </w:r>
                            <w:r w:rsidRPr="00A712E6">
                              <w:rPr>
                                <w:rFonts w:ascii="Comic Sans MS" w:eastAsia="Comic Sans MS" w:hAnsi="Comic Sans MS" w:cs="Comic Sans MS"/>
                                <w:b/>
                                <w:sz w:val="24"/>
                                <w:szCs w:val="24"/>
                              </w:rPr>
                              <w:t xml:space="preserve">g </w:t>
                            </w:r>
                            <w:r w:rsidRPr="00B155C3">
                              <w:rPr>
                                <w:rFonts w:ascii="Comic Sans MS" w:eastAsia="Comic Sans MS" w:hAnsi="Comic Sans MS" w:cs="Comic Sans MS"/>
                                <w:b/>
                                <w:sz w:val="24"/>
                                <w:szCs w:val="24"/>
                              </w:rPr>
                              <w:t xml:space="preserve">short compact </w:t>
                            </w:r>
                            <w:r w:rsidRPr="00B155C3">
                              <w:rPr>
                                <w:rFonts w:ascii="Comic Sans MS" w:eastAsia="Comic Sans MS" w:hAnsi="Comic Sans MS" w:cs="Comic Sans MS"/>
                                <w:b/>
                                <w:spacing w:val="-1"/>
                                <w:sz w:val="24"/>
                                <w:szCs w:val="24"/>
                              </w:rPr>
                              <w:t>c</w:t>
                            </w:r>
                            <w:r w:rsidRPr="00B155C3">
                              <w:rPr>
                                <w:rFonts w:ascii="Comic Sans MS" w:eastAsia="Comic Sans MS" w:hAnsi="Comic Sans MS" w:cs="Comic Sans MS"/>
                                <w:b/>
                                <w:spacing w:val="1"/>
                                <w:sz w:val="24"/>
                                <w:szCs w:val="24"/>
                              </w:rPr>
                              <w:t>o</w:t>
                            </w:r>
                            <w:r w:rsidRPr="00B155C3">
                              <w:rPr>
                                <w:rFonts w:ascii="Comic Sans MS" w:eastAsia="Comic Sans MS" w:hAnsi="Comic Sans MS" w:cs="Comic Sans MS"/>
                                <w:b/>
                                <w:spacing w:val="-1"/>
                                <w:sz w:val="24"/>
                                <w:szCs w:val="24"/>
                              </w:rPr>
                              <w:t>l</w:t>
                            </w:r>
                            <w:r w:rsidRPr="00B155C3">
                              <w:rPr>
                                <w:rFonts w:ascii="Comic Sans MS" w:eastAsia="Comic Sans MS" w:hAnsi="Comic Sans MS" w:cs="Comic Sans MS"/>
                                <w:b/>
                                <w:sz w:val="24"/>
                                <w:szCs w:val="24"/>
                              </w:rPr>
                              <w:t>u</w:t>
                            </w:r>
                            <w:r w:rsidRPr="00B155C3">
                              <w:rPr>
                                <w:rFonts w:ascii="Comic Sans MS" w:eastAsia="Comic Sans MS" w:hAnsi="Comic Sans MS" w:cs="Comic Sans MS"/>
                                <w:b/>
                                <w:spacing w:val="1"/>
                                <w:sz w:val="24"/>
                                <w:szCs w:val="24"/>
                              </w:rPr>
                              <w:t>m</w:t>
                            </w:r>
                            <w:r w:rsidRPr="00B155C3">
                              <w:rPr>
                                <w:rFonts w:ascii="Comic Sans MS" w:eastAsia="Comic Sans MS" w:hAnsi="Comic Sans MS" w:cs="Comic Sans MS"/>
                                <w:b/>
                                <w:sz w:val="24"/>
                                <w:szCs w:val="24"/>
                              </w:rPr>
                              <w:t>n</w:t>
                            </w:r>
                            <w:r w:rsidRPr="00A712E6">
                              <w:rPr>
                                <w:rFonts w:ascii="Comic Sans MS" w:eastAsia="Comic Sans MS" w:hAnsi="Comic Sans MS" w:cs="Comic Sans MS"/>
                                <w:b/>
                                <w:sz w:val="24"/>
                                <w:szCs w:val="24"/>
                              </w:rPr>
                              <w:t xml:space="preserve"> </w:t>
                            </w:r>
                            <w:r w:rsidRPr="00A712E6">
                              <w:rPr>
                                <w:rFonts w:ascii="Comic Sans MS" w:eastAsia="Comic Sans MS" w:hAnsi="Comic Sans MS" w:cs="Comic Sans MS"/>
                                <w:b/>
                                <w:spacing w:val="-1"/>
                                <w:sz w:val="24"/>
                                <w:szCs w:val="24"/>
                              </w:rPr>
                              <w:t>m</w:t>
                            </w:r>
                            <w:r w:rsidRPr="00A712E6">
                              <w:rPr>
                                <w:rFonts w:ascii="Comic Sans MS" w:eastAsia="Comic Sans MS" w:hAnsi="Comic Sans MS" w:cs="Comic Sans MS"/>
                                <w:b/>
                                <w:sz w:val="24"/>
                                <w:szCs w:val="24"/>
                              </w:rPr>
                              <w:t>u</w:t>
                            </w:r>
                            <w:r w:rsidRPr="00A712E6">
                              <w:rPr>
                                <w:rFonts w:ascii="Comic Sans MS" w:eastAsia="Comic Sans MS" w:hAnsi="Comic Sans MS" w:cs="Comic Sans MS"/>
                                <w:b/>
                                <w:spacing w:val="-1"/>
                                <w:sz w:val="24"/>
                                <w:szCs w:val="24"/>
                              </w:rPr>
                              <w:t>l</w:t>
                            </w:r>
                            <w:r w:rsidRPr="00A712E6">
                              <w:rPr>
                                <w:rFonts w:ascii="Comic Sans MS" w:eastAsia="Comic Sans MS" w:hAnsi="Comic Sans MS" w:cs="Comic Sans MS"/>
                                <w:b/>
                                <w:sz w:val="24"/>
                                <w:szCs w:val="24"/>
                              </w:rPr>
                              <w:t>ti</w:t>
                            </w:r>
                            <w:r w:rsidRPr="00A712E6">
                              <w:rPr>
                                <w:rFonts w:ascii="Comic Sans MS" w:eastAsia="Comic Sans MS" w:hAnsi="Comic Sans MS" w:cs="Comic Sans MS"/>
                                <w:b/>
                                <w:spacing w:val="-1"/>
                                <w:sz w:val="24"/>
                                <w:szCs w:val="24"/>
                              </w:rPr>
                              <w:t>pl</w:t>
                            </w:r>
                            <w:r w:rsidRPr="00A712E6">
                              <w:rPr>
                                <w:rFonts w:ascii="Comic Sans MS" w:eastAsia="Comic Sans MS" w:hAnsi="Comic Sans MS" w:cs="Comic Sans MS"/>
                                <w:b/>
                                <w:spacing w:val="2"/>
                                <w:sz w:val="24"/>
                                <w:szCs w:val="24"/>
                              </w:rPr>
                              <w:t>i</w:t>
                            </w:r>
                            <w:r w:rsidRPr="00A712E6">
                              <w:rPr>
                                <w:rFonts w:ascii="Comic Sans MS" w:eastAsia="Comic Sans MS" w:hAnsi="Comic Sans MS" w:cs="Comic Sans MS"/>
                                <w:b/>
                                <w:spacing w:val="-1"/>
                                <w:sz w:val="24"/>
                                <w:szCs w:val="24"/>
                              </w:rPr>
                              <w:t>c</w:t>
                            </w:r>
                            <w:r w:rsidRPr="00A712E6">
                              <w:rPr>
                                <w:rFonts w:ascii="Comic Sans MS" w:eastAsia="Comic Sans MS" w:hAnsi="Comic Sans MS" w:cs="Comic Sans MS"/>
                                <w:b/>
                                <w:sz w:val="24"/>
                                <w:szCs w:val="24"/>
                              </w:rPr>
                              <w:t>a</w:t>
                            </w:r>
                            <w:r w:rsidRPr="00A712E6">
                              <w:rPr>
                                <w:rFonts w:ascii="Comic Sans MS" w:eastAsia="Comic Sans MS" w:hAnsi="Comic Sans MS" w:cs="Comic Sans MS"/>
                                <w:b/>
                                <w:spacing w:val="-1"/>
                                <w:sz w:val="24"/>
                                <w:szCs w:val="24"/>
                              </w:rPr>
                              <w:t>t</w:t>
                            </w:r>
                            <w:r w:rsidRPr="00A712E6">
                              <w:rPr>
                                <w:rFonts w:ascii="Comic Sans MS" w:eastAsia="Comic Sans MS" w:hAnsi="Comic Sans MS" w:cs="Comic Sans MS"/>
                                <w:b/>
                                <w:sz w:val="24"/>
                                <w:szCs w:val="24"/>
                              </w:rPr>
                              <w:t>i</w:t>
                            </w:r>
                            <w:r w:rsidRPr="00A712E6">
                              <w:rPr>
                                <w:rFonts w:ascii="Comic Sans MS" w:eastAsia="Comic Sans MS" w:hAnsi="Comic Sans MS" w:cs="Comic Sans MS"/>
                                <w:b/>
                                <w:spacing w:val="1"/>
                                <w:sz w:val="24"/>
                                <w:szCs w:val="24"/>
                              </w:rPr>
                              <w:t>o</w:t>
                            </w:r>
                            <w:r w:rsidRPr="00A712E6">
                              <w:rPr>
                                <w:rFonts w:ascii="Comic Sans MS" w:eastAsia="Comic Sans MS" w:hAnsi="Comic Sans MS" w:cs="Comic Sans MS"/>
                                <w:b/>
                                <w:sz w:val="24"/>
                                <w:szCs w:val="24"/>
                              </w:rPr>
                              <w:t>n</w:t>
                            </w:r>
                            <w:r>
                              <w:rPr>
                                <w:rFonts w:ascii="Comic Sans MS" w:eastAsia="Comic Sans MS" w:hAnsi="Comic Sans MS" w:cs="Comic Sans MS"/>
                                <w:b/>
                                <w:sz w:val="24"/>
                                <w:szCs w:val="24"/>
                              </w:rPr>
                              <w:t xml:space="preserve"> with integers and decimals up to 2 decimal places.</w:t>
                            </w:r>
                            <w:proofErr w:type="gramEnd"/>
                          </w:p>
                          <w:p w:rsidR="00282EBE" w:rsidRDefault="00282EB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58.4pt;margin-top:19.6pt;width:188.1pt;height:110.55pt;z-index:25175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" stroked="f">
                <v:textbox style="mso-fit-shape-to-text:t">
                  <w:txbxContent>
                    <w:p w:rsidR="00282EBE" w:rsidRDefault="00282EBE" w:rsidP="00282EBE">
                      <w:pPr>
                        <w:rPr>
                          <w:rFonts w:ascii="Comic Sans MS" w:eastAsia="Comic Sans MS" w:hAnsi="Comic Sans MS" w:cs="Comic Sans MS"/>
                          <w:b/>
                          <w:sz w:val="24"/>
                          <w:szCs w:val="24"/>
                        </w:rPr>
                      </w:pPr>
                      <w:proofErr w:type="gramStart"/>
                      <w:r w:rsidRPr="00A712E6">
                        <w:rPr>
                          <w:rFonts w:ascii="Comic Sans MS" w:eastAsia="Comic Sans MS" w:hAnsi="Comic Sans MS" w:cs="Comic Sans MS"/>
                          <w:b/>
                          <w:spacing w:val="1"/>
                          <w:sz w:val="24"/>
                          <w:szCs w:val="24"/>
                        </w:rPr>
                        <w:t>I</w:t>
                      </w:r>
                      <w:r w:rsidRPr="00A712E6">
                        <w:rPr>
                          <w:rFonts w:ascii="Comic Sans MS" w:eastAsia="Comic Sans MS" w:hAnsi="Comic Sans MS" w:cs="Comic Sans MS"/>
                          <w:b/>
                          <w:spacing w:val="-1"/>
                          <w:sz w:val="24"/>
                          <w:szCs w:val="24"/>
                        </w:rPr>
                        <w:t>n</w:t>
                      </w:r>
                      <w:r w:rsidRPr="00A712E6">
                        <w:rPr>
                          <w:rFonts w:ascii="Comic Sans MS" w:eastAsia="Comic Sans MS" w:hAnsi="Comic Sans MS" w:cs="Comic Sans MS"/>
                          <w:b/>
                          <w:sz w:val="24"/>
                          <w:szCs w:val="24"/>
                        </w:rPr>
                        <w:t>t</w:t>
                      </w:r>
                      <w:r w:rsidRPr="00A712E6">
                        <w:rPr>
                          <w:rFonts w:ascii="Comic Sans MS" w:eastAsia="Comic Sans MS" w:hAnsi="Comic Sans MS" w:cs="Comic Sans MS"/>
                          <w:b/>
                          <w:spacing w:val="2"/>
                          <w:sz w:val="24"/>
                          <w:szCs w:val="24"/>
                        </w:rPr>
                        <w:t>r</w:t>
                      </w:r>
                      <w:r w:rsidRPr="00A712E6">
                        <w:rPr>
                          <w:rFonts w:ascii="Comic Sans MS" w:eastAsia="Comic Sans MS" w:hAnsi="Comic Sans MS" w:cs="Comic Sans MS"/>
                          <w:b/>
                          <w:spacing w:val="1"/>
                          <w:sz w:val="24"/>
                          <w:szCs w:val="24"/>
                        </w:rPr>
                        <w:t>o</w:t>
                      </w:r>
                      <w:r w:rsidRPr="00A712E6">
                        <w:rPr>
                          <w:rFonts w:ascii="Comic Sans MS" w:eastAsia="Comic Sans MS" w:hAnsi="Comic Sans MS" w:cs="Comic Sans MS"/>
                          <w:b/>
                          <w:sz w:val="24"/>
                          <w:szCs w:val="24"/>
                        </w:rPr>
                        <w:t>duci</w:t>
                      </w:r>
                      <w:r w:rsidRPr="00A712E6">
                        <w:rPr>
                          <w:rFonts w:ascii="Comic Sans MS" w:eastAsia="Comic Sans MS" w:hAnsi="Comic Sans MS" w:cs="Comic Sans MS"/>
                          <w:b/>
                          <w:spacing w:val="-1"/>
                          <w:sz w:val="24"/>
                          <w:szCs w:val="24"/>
                        </w:rPr>
                        <w:t>n</w:t>
                      </w:r>
                      <w:r w:rsidRPr="00A712E6">
                        <w:rPr>
                          <w:rFonts w:ascii="Comic Sans MS" w:eastAsia="Comic Sans MS" w:hAnsi="Comic Sans MS" w:cs="Comic Sans MS"/>
                          <w:b/>
                          <w:sz w:val="24"/>
                          <w:szCs w:val="24"/>
                        </w:rPr>
                        <w:t xml:space="preserve">g </w:t>
                      </w:r>
                      <w:r w:rsidRPr="00B155C3">
                        <w:rPr>
                          <w:rFonts w:ascii="Comic Sans MS" w:eastAsia="Comic Sans MS" w:hAnsi="Comic Sans MS" w:cs="Comic Sans MS"/>
                          <w:b/>
                          <w:sz w:val="24"/>
                          <w:szCs w:val="24"/>
                        </w:rPr>
                        <w:t xml:space="preserve">short compact </w:t>
                      </w:r>
                      <w:r w:rsidRPr="00B155C3">
                        <w:rPr>
                          <w:rFonts w:ascii="Comic Sans MS" w:eastAsia="Comic Sans MS" w:hAnsi="Comic Sans MS" w:cs="Comic Sans MS"/>
                          <w:b/>
                          <w:spacing w:val="-1"/>
                          <w:sz w:val="24"/>
                          <w:szCs w:val="24"/>
                        </w:rPr>
                        <w:t>c</w:t>
                      </w:r>
                      <w:r w:rsidRPr="00B155C3">
                        <w:rPr>
                          <w:rFonts w:ascii="Comic Sans MS" w:eastAsia="Comic Sans MS" w:hAnsi="Comic Sans MS" w:cs="Comic Sans MS"/>
                          <w:b/>
                          <w:spacing w:val="1"/>
                          <w:sz w:val="24"/>
                          <w:szCs w:val="24"/>
                        </w:rPr>
                        <w:t>o</w:t>
                      </w:r>
                      <w:r w:rsidRPr="00B155C3">
                        <w:rPr>
                          <w:rFonts w:ascii="Comic Sans MS" w:eastAsia="Comic Sans MS" w:hAnsi="Comic Sans MS" w:cs="Comic Sans MS"/>
                          <w:b/>
                          <w:spacing w:val="-1"/>
                          <w:sz w:val="24"/>
                          <w:szCs w:val="24"/>
                        </w:rPr>
                        <w:t>l</w:t>
                      </w:r>
                      <w:r w:rsidRPr="00B155C3">
                        <w:rPr>
                          <w:rFonts w:ascii="Comic Sans MS" w:eastAsia="Comic Sans MS" w:hAnsi="Comic Sans MS" w:cs="Comic Sans MS"/>
                          <w:b/>
                          <w:sz w:val="24"/>
                          <w:szCs w:val="24"/>
                        </w:rPr>
                        <w:t>u</w:t>
                      </w:r>
                      <w:r w:rsidRPr="00B155C3">
                        <w:rPr>
                          <w:rFonts w:ascii="Comic Sans MS" w:eastAsia="Comic Sans MS" w:hAnsi="Comic Sans MS" w:cs="Comic Sans MS"/>
                          <w:b/>
                          <w:spacing w:val="1"/>
                          <w:sz w:val="24"/>
                          <w:szCs w:val="24"/>
                        </w:rPr>
                        <w:t>m</w:t>
                      </w:r>
                      <w:r w:rsidRPr="00B155C3">
                        <w:rPr>
                          <w:rFonts w:ascii="Comic Sans MS" w:eastAsia="Comic Sans MS" w:hAnsi="Comic Sans MS" w:cs="Comic Sans MS"/>
                          <w:b/>
                          <w:sz w:val="24"/>
                          <w:szCs w:val="24"/>
                        </w:rPr>
                        <w:t>n</w:t>
                      </w:r>
                      <w:r w:rsidRPr="00A712E6">
                        <w:rPr>
                          <w:rFonts w:ascii="Comic Sans MS" w:eastAsia="Comic Sans MS" w:hAnsi="Comic Sans MS" w:cs="Comic Sans MS"/>
                          <w:b/>
                          <w:sz w:val="24"/>
                          <w:szCs w:val="24"/>
                        </w:rPr>
                        <w:t xml:space="preserve"> </w:t>
                      </w:r>
                      <w:r w:rsidRPr="00A712E6">
                        <w:rPr>
                          <w:rFonts w:ascii="Comic Sans MS" w:eastAsia="Comic Sans MS" w:hAnsi="Comic Sans MS" w:cs="Comic Sans MS"/>
                          <w:b/>
                          <w:spacing w:val="-1"/>
                          <w:sz w:val="24"/>
                          <w:szCs w:val="24"/>
                        </w:rPr>
                        <w:t>m</w:t>
                      </w:r>
                      <w:r w:rsidRPr="00A712E6">
                        <w:rPr>
                          <w:rFonts w:ascii="Comic Sans MS" w:eastAsia="Comic Sans MS" w:hAnsi="Comic Sans MS" w:cs="Comic Sans MS"/>
                          <w:b/>
                          <w:sz w:val="24"/>
                          <w:szCs w:val="24"/>
                        </w:rPr>
                        <w:t>u</w:t>
                      </w:r>
                      <w:r w:rsidRPr="00A712E6">
                        <w:rPr>
                          <w:rFonts w:ascii="Comic Sans MS" w:eastAsia="Comic Sans MS" w:hAnsi="Comic Sans MS" w:cs="Comic Sans MS"/>
                          <w:b/>
                          <w:spacing w:val="-1"/>
                          <w:sz w:val="24"/>
                          <w:szCs w:val="24"/>
                        </w:rPr>
                        <w:t>l</w:t>
                      </w:r>
                      <w:r w:rsidRPr="00A712E6">
                        <w:rPr>
                          <w:rFonts w:ascii="Comic Sans MS" w:eastAsia="Comic Sans MS" w:hAnsi="Comic Sans MS" w:cs="Comic Sans MS"/>
                          <w:b/>
                          <w:sz w:val="24"/>
                          <w:szCs w:val="24"/>
                        </w:rPr>
                        <w:t>ti</w:t>
                      </w:r>
                      <w:r w:rsidRPr="00A712E6">
                        <w:rPr>
                          <w:rFonts w:ascii="Comic Sans MS" w:eastAsia="Comic Sans MS" w:hAnsi="Comic Sans MS" w:cs="Comic Sans MS"/>
                          <w:b/>
                          <w:spacing w:val="-1"/>
                          <w:sz w:val="24"/>
                          <w:szCs w:val="24"/>
                        </w:rPr>
                        <w:t>pl</w:t>
                      </w:r>
                      <w:r w:rsidRPr="00A712E6">
                        <w:rPr>
                          <w:rFonts w:ascii="Comic Sans MS" w:eastAsia="Comic Sans MS" w:hAnsi="Comic Sans MS" w:cs="Comic Sans MS"/>
                          <w:b/>
                          <w:spacing w:val="2"/>
                          <w:sz w:val="24"/>
                          <w:szCs w:val="24"/>
                        </w:rPr>
                        <w:t>i</w:t>
                      </w:r>
                      <w:r w:rsidRPr="00A712E6">
                        <w:rPr>
                          <w:rFonts w:ascii="Comic Sans MS" w:eastAsia="Comic Sans MS" w:hAnsi="Comic Sans MS" w:cs="Comic Sans MS"/>
                          <w:b/>
                          <w:spacing w:val="-1"/>
                          <w:sz w:val="24"/>
                          <w:szCs w:val="24"/>
                        </w:rPr>
                        <w:t>c</w:t>
                      </w:r>
                      <w:r w:rsidRPr="00A712E6">
                        <w:rPr>
                          <w:rFonts w:ascii="Comic Sans MS" w:eastAsia="Comic Sans MS" w:hAnsi="Comic Sans MS" w:cs="Comic Sans MS"/>
                          <w:b/>
                          <w:sz w:val="24"/>
                          <w:szCs w:val="24"/>
                        </w:rPr>
                        <w:t>a</w:t>
                      </w:r>
                      <w:r w:rsidRPr="00A712E6">
                        <w:rPr>
                          <w:rFonts w:ascii="Comic Sans MS" w:eastAsia="Comic Sans MS" w:hAnsi="Comic Sans MS" w:cs="Comic Sans MS"/>
                          <w:b/>
                          <w:spacing w:val="-1"/>
                          <w:sz w:val="24"/>
                          <w:szCs w:val="24"/>
                        </w:rPr>
                        <w:t>t</w:t>
                      </w:r>
                      <w:r w:rsidRPr="00A712E6">
                        <w:rPr>
                          <w:rFonts w:ascii="Comic Sans MS" w:eastAsia="Comic Sans MS" w:hAnsi="Comic Sans MS" w:cs="Comic Sans MS"/>
                          <w:b/>
                          <w:sz w:val="24"/>
                          <w:szCs w:val="24"/>
                        </w:rPr>
                        <w:t>i</w:t>
                      </w:r>
                      <w:r w:rsidRPr="00A712E6">
                        <w:rPr>
                          <w:rFonts w:ascii="Comic Sans MS" w:eastAsia="Comic Sans MS" w:hAnsi="Comic Sans MS" w:cs="Comic Sans MS"/>
                          <w:b/>
                          <w:spacing w:val="1"/>
                          <w:sz w:val="24"/>
                          <w:szCs w:val="24"/>
                        </w:rPr>
                        <w:t>o</w:t>
                      </w:r>
                      <w:r w:rsidRPr="00A712E6">
                        <w:rPr>
                          <w:rFonts w:ascii="Comic Sans MS" w:eastAsia="Comic Sans MS" w:hAnsi="Comic Sans MS" w:cs="Comic Sans MS"/>
                          <w:b/>
                          <w:sz w:val="24"/>
                          <w:szCs w:val="24"/>
                        </w:rPr>
                        <w:t>n</w:t>
                      </w:r>
                      <w:r>
                        <w:rPr>
                          <w:rFonts w:ascii="Comic Sans MS" w:eastAsia="Comic Sans MS" w:hAnsi="Comic Sans MS" w:cs="Comic Sans MS"/>
                          <w:b/>
                          <w:sz w:val="24"/>
                          <w:szCs w:val="24"/>
                        </w:rPr>
                        <w:t xml:space="preserve"> </w:t>
                      </w:r>
                      <w:r>
                        <w:rPr>
                          <w:rFonts w:ascii="Comic Sans MS" w:eastAsia="Comic Sans MS" w:hAnsi="Comic Sans MS" w:cs="Comic Sans MS"/>
                          <w:b/>
                          <w:sz w:val="24"/>
                          <w:szCs w:val="24"/>
                        </w:rPr>
                        <w:t>with integers and decimals up to 2 decimal places.</w:t>
                      </w:r>
                      <w:proofErr w:type="gramEnd"/>
                    </w:p>
                    <w:p w:rsidR="00282EBE" w:rsidRDefault="00282EBE"/>
                  </w:txbxContent>
                </v:textbox>
              </v:shape>
            </w:pict>
          </mc:Fallback>
        </mc:AlternateContent>
      </w:r>
    </w:p>
    <w:p w:rsidR="008326DA" w:rsidRPr="00DF5DDA" w:rsidRDefault="008326DA" w:rsidP="00DF5DDA">
      <w:pPr>
        <w:spacing w:line="200" w:lineRule="exact"/>
        <w:ind w:right="782"/>
        <w:rPr>
          <w:rFonts w:ascii="Comic Sans MS" w:eastAsia="Comic Sans MS" w:hAnsi="Comic Sans MS" w:cs="Comic Sans MS"/>
          <w:sz w:val="16"/>
          <w:szCs w:val="16"/>
        </w:rPr>
        <w:sectPr w:rsidR="008326DA" w:rsidRPr="00DF5DDA">
          <w:type w:val="continuous"/>
          <w:pgSz w:w="11920" w:h="16840"/>
          <w:pgMar w:top="1560" w:right="700" w:bottom="280" w:left="640" w:header="720" w:footer="720" w:gutter="0"/>
          <w:cols w:space="720"/>
        </w:sectPr>
      </w:pPr>
    </w:p>
    <w:p w:rsidR="008326DA" w:rsidRDefault="00282EBE" w:rsidP="002F55BD">
      <w:pPr>
        <w:spacing w:line="260" w:lineRule="exact"/>
        <w:rPr>
          <w:rFonts w:ascii="Comic Sans MS" w:eastAsia="Comic Sans MS" w:hAnsi="Comic Sans MS" w:cs="Comic Sans MS"/>
        </w:rPr>
        <w:sectPr w:rsidR="008326DA">
          <w:type w:val="continuous"/>
          <w:pgSz w:w="11920" w:h="16840"/>
          <w:pgMar w:top="1560" w:right="700" w:bottom="280" w:left="640" w:header="720" w:footer="720" w:gutter="0"/>
          <w:cols w:space="720"/>
        </w:sectPr>
      </w:pPr>
      <w:r>
        <w:rPr>
          <w:rFonts w:ascii="Comic Sans MS" w:eastAsia="Comic Sans MS" w:hAnsi="Comic Sans MS" w:cs="Comic Sans MS"/>
        </w:rPr>
        <w:lastRenderedPageBreak/>
        <w:t xml:space="preserve">           </w:t>
      </w:r>
    </w:p>
    <w:p w:rsidR="00A712E6" w:rsidRDefault="00A712E6">
      <w:pPr>
        <w:spacing w:line="440" w:lineRule="exact"/>
        <w:ind w:left="1751"/>
        <w:rPr>
          <w:rFonts w:ascii="Comic Sans MS" w:eastAsia="Comic Sans MS" w:hAnsi="Comic Sans MS" w:cs="Comic Sans MS"/>
          <w:b/>
          <w:color w:val="000000"/>
          <w:sz w:val="28"/>
          <w:szCs w:val="28"/>
        </w:rPr>
      </w:pPr>
      <w:r>
        <w:rPr>
          <w:rFonts w:ascii="Comic Sans MS" w:eastAsia="Comic Sans MS" w:hAnsi="Comic Sans MS" w:cs="Comic Sans MS"/>
          <w:b/>
          <w:noProof/>
          <w:color w:val="FF0000"/>
          <w:spacing w:val="-1"/>
          <w:sz w:val="32"/>
          <w:szCs w:val="32"/>
          <w:u w:val="thick" w:color="FF0000"/>
          <w:lang w:val="en-GB" w:eastAsia="en-GB"/>
        </w:rPr>
        <w:lastRenderedPageBreak/>
        <mc:AlternateContent>
          <mc:Choice Requires="wpg">
            <w:drawing>
              <wp:anchor distT="0" distB="0" distL="114300" distR="114300" simplePos="0" relativeHeight="251673088" behindDoc="1" locked="0" layoutInCell="1" allowOverlap="1" wp14:anchorId="4E470130" wp14:editId="150560DD">
                <wp:simplePos x="0" y="0"/>
                <wp:positionH relativeFrom="column">
                  <wp:posOffset>26086</wp:posOffset>
                </wp:positionH>
                <wp:positionV relativeFrom="paragraph">
                  <wp:posOffset>-306516</wp:posOffset>
                </wp:positionV>
                <wp:extent cx="6696075" cy="9897762"/>
                <wp:effectExtent l="0" t="0" r="28575" b="27305"/>
                <wp:wrapNone/>
                <wp:docPr id="297"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9897762"/>
                          <a:chOff x="674" y="802"/>
                          <a:chExt cx="10545" cy="15486"/>
                        </a:xfrm>
                      </wpg:grpSpPr>
                      <wps:wsp>
                        <wps:cNvPr id="298" name="Freeform 314"/>
                        <wps:cNvSpPr>
                          <a:spLocks/>
                        </wps:cNvSpPr>
                        <wps:spPr bwMode="auto">
                          <a:xfrm>
                            <a:off x="1875" y="802"/>
                            <a:ext cx="9259" cy="10576"/>
                          </a:xfrm>
                          <a:custGeom>
                            <a:avLst/>
                            <a:gdLst>
                              <a:gd name="T0" fmla="+- 0 9859 1875"/>
                              <a:gd name="T1" fmla="*/ T0 w 9259"/>
                              <a:gd name="T2" fmla="+- 0 9915 802"/>
                              <a:gd name="T3" fmla="*/ 9915 h 9133"/>
                              <a:gd name="T4" fmla="+- 0 10093 1875"/>
                              <a:gd name="T5" fmla="*/ T4 w 9259"/>
                              <a:gd name="T6" fmla="+- 0 9857 802"/>
                              <a:gd name="T7" fmla="*/ 9857 h 9133"/>
                              <a:gd name="T8" fmla="+- 0 10312 1875"/>
                              <a:gd name="T9" fmla="*/ T8 w 9259"/>
                              <a:gd name="T10" fmla="+- 0 9765 802"/>
                              <a:gd name="T11" fmla="*/ 9765 h 9133"/>
                              <a:gd name="T12" fmla="+- 0 10511 1875"/>
                              <a:gd name="T13" fmla="*/ T12 w 9259"/>
                              <a:gd name="T14" fmla="+- 0 9641 802"/>
                              <a:gd name="T15" fmla="*/ 9641 h 9133"/>
                              <a:gd name="T16" fmla="+- 0 10688 1875"/>
                              <a:gd name="T17" fmla="*/ T16 w 9259"/>
                              <a:gd name="T18" fmla="+- 0 9489 802"/>
                              <a:gd name="T19" fmla="*/ 9489 h 9133"/>
                              <a:gd name="T20" fmla="+- 0 10840 1875"/>
                              <a:gd name="T21" fmla="*/ T20 w 9259"/>
                              <a:gd name="T22" fmla="+- 0 9312 802"/>
                              <a:gd name="T23" fmla="*/ 9312 h 9133"/>
                              <a:gd name="T24" fmla="+- 0 10964 1875"/>
                              <a:gd name="T25" fmla="*/ T24 w 9259"/>
                              <a:gd name="T26" fmla="+- 0 9112 802"/>
                              <a:gd name="T27" fmla="*/ 9112 h 9133"/>
                              <a:gd name="T28" fmla="+- 0 11057 1875"/>
                              <a:gd name="T29" fmla="*/ T28 w 9259"/>
                              <a:gd name="T30" fmla="+- 0 8894 802"/>
                              <a:gd name="T31" fmla="*/ 8894 h 9133"/>
                              <a:gd name="T32" fmla="+- 0 11114 1875"/>
                              <a:gd name="T33" fmla="*/ T32 w 9259"/>
                              <a:gd name="T34" fmla="+- 0 8660 802"/>
                              <a:gd name="T35" fmla="*/ 8660 h 9133"/>
                              <a:gd name="T36" fmla="+- 0 11134 1875"/>
                              <a:gd name="T37" fmla="*/ T36 w 9259"/>
                              <a:gd name="T38" fmla="+- 0 8413 802"/>
                              <a:gd name="T39" fmla="*/ 8413 h 9133"/>
                              <a:gd name="T40" fmla="+- 0 11129 1875"/>
                              <a:gd name="T41" fmla="*/ T40 w 9259"/>
                              <a:gd name="T42" fmla="+- 0 2199 802"/>
                              <a:gd name="T43" fmla="*/ 2199 h 9133"/>
                              <a:gd name="T44" fmla="+- 0 11090 1875"/>
                              <a:gd name="T45" fmla="*/ T44 w 9259"/>
                              <a:gd name="T46" fmla="+- 0 1959 802"/>
                              <a:gd name="T47" fmla="*/ 1959 h 9133"/>
                              <a:gd name="T48" fmla="+- 0 11015 1875"/>
                              <a:gd name="T49" fmla="*/ T48 w 9259"/>
                              <a:gd name="T50" fmla="+- 0 1732 802"/>
                              <a:gd name="T51" fmla="*/ 1732 h 9133"/>
                              <a:gd name="T52" fmla="+- 0 10906 1875"/>
                              <a:gd name="T53" fmla="*/ T52 w 9259"/>
                              <a:gd name="T54" fmla="+- 0 1523 802"/>
                              <a:gd name="T55" fmla="*/ 1523 h 9133"/>
                              <a:gd name="T56" fmla="+- 0 10768 1875"/>
                              <a:gd name="T57" fmla="*/ T56 w 9259"/>
                              <a:gd name="T58" fmla="+- 0 1334 802"/>
                              <a:gd name="T59" fmla="*/ 1334 h 9133"/>
                              <a:gd name="T60" fmla="+- 0 10603 1875"/>
                              <a:gd name="T61" fmla="*/ T60 w 9259"/>
                              <a:gd name="T62" fmla="+- 0 1169 802"/>
                              <a:gd name="T63" fmla="*/ 1169 h 9133"/>
                              <a:gd name="T64" fmla="+- 0 10414 1875"/>
                              <a:gd name="T65" fmla="*/ T64 w 9259"/>
                              <a:gd name="T66" fmla="+- 0 1030 802"/>
                              <a:gd name="T67" fmla="*/ 1030 h 9133"/>
                              <a:gd name="T68" fmla="+- 0 10205 1875"/>
                              <a:gd name="T69" fmla="*/ T68 w 9259"/>
                              <a:gd name="T70" fmla="+- 0 922 802"/>
                              <a:gd name="T71" fmla="*/ 922 h 9133"/>
                              <a:gd name="T72" fmla="+- 0 9978 1875"/>
                              <a:gd name="T73" fmla="*/ T72 w 9259"/>
                              <a:gd name="T74" fmla="+- 0 846 802"/>
                              <a:gd name="T75" fmla="*/ 846 h 9133"/>
                              <a:gd name="T76" fmla="+- 0 9737 1875"/>
                              <a:gd name="T77" fmla="*/ T76 w 9259"/>
                              <a:gd name="T78" fmla="+- 0 807 802"/>
                              <a:gd name="T79" fmla="*/ 807 h 9133"/>
                              <a:gd name="T80" fmla="+- 0 3397 1875"/>
                              <a:gd name="T81" fmla="*/ T80 w 9259"/>
                              <a:gd name="T82" fmla="+- 0 802 802"/>
                              <a:gd name="T83" fmla="*/ 802 h 9133"/>
                              <a:gd name="T84" fmla="+- 0 3150 1875"/>
                              <a:gd name="T85" fmla="*/ T84 w 9259"/>
                              <a:gd name="T86" fmla="+- 0 822 802"/>
                              <a:gd name="T87" fmla="*/ 822 h 9133"/>
                              <a:gd name="T88" fmla="+- 0 2916 1875"/>
                              <a:gd name="T89" fmla="*/ T88 w 9259"/>
                              <a:gd name="T90" fmla="+- 0 880 802"/>
                              <a:gd name="T91" fmla="*/ 880 h 9133"/>
                              <a:gd name="T92" fmla="+- 0 2697 1875"/>
                              <a:gd name="T93" fmla="*/ T92 w 9259"/>
                              <a:gd name="T94" fmla="+- 0 972 802"/>
                              <a:gd name="T95" fmla="*/ 972 h 9133"/>
                              <a:gd name="T96" fmla="+- 0 2498 1875"/>
                              <a:gd name="T97" fmla="*/ T96 w 9259"/>
                              <a:gd name="T98" fmla="+- 0 1096 802"/>
                              <a:gd name="T99" fmla="*/ 1096 h 9133"/>
                              <a:gd name="T100" fmla="+- 0 2321 1875"/>
                              <a:gd name="T101" fmla="*/ T100 w 9259"/>
                              <a:gd name="T102" fmla="+- 0 1248 802"/>
                              <a:gd name="T103" fmla="*/ 1248 h 9133"/>
                              <a:gd name="T104" fmla="+- 0 2168 1875"/>
                              <a:gd name="T105" fmla="*/ T104 w 9259"/>
                              <a:gd name="T106" fmla="+- 0 1425 802"/>
                              <a:gd name="T107" fmla="*/ 1425 h 9133"/>
                              <a:gd name="T108" fmla="+- 0 2045 1875"/>
                              <a:gd name="T109" fmla="*/ T108 w 9259"/>
                              <a:gd name="T110" fmla="+- 0 1625 802"/>
                              <a:gd name="T111" fmla="*/ 1625 h 9133"/>
                              <a:gd name="T112" fmla="+- 0 1952 1875"/>
                              <a:gd name="T113" fmla="*/ T112 w 9259"/>
                              <a:gd name="T114" fmla="+- 0 1843 802"/>
                              <a:gd name="T115" fmla="*/ 1843 h 9133"/>
                              <a:gd name="T116" fmla="+- 0 1895 1875"/>
                              <a:gd name="T117" fmla="*/ T116 w 9259"/>
                              <a:gd name="T118" fmla="+- 0 2077 802"/>
                              <a:gd name="T119" fmla="*/ 2077 h 9133"/>
                              <a:gd name="T120" fmla="+- 0 1875 1875"/>
                              <a:gd name="T121" fmla="*/ T120 w 9259"/>
                              <a:gd name="T122" fmla="+- 0 2324 802"/>
                              <a:gd name="T123" fmla="*/ 2324 h 9133"/>
                              <a:gd name="T124" fmla="+- 0 1880 1875"/>
                              <a:gd name="T125" fmla="*/ T124 w 9259"/>
                              <a:gd name="T126" fmla="+- 0 8538 802"/>
                              <a:gd name="T127" fmla="*/ 8538 h 9133"/>
                              <a:gd name="T128" fmla="+- 0 1919 1875"/>
                              <a:gd name="T129" fmla="*/ T128 w 9259"/>
                              <a:gd name="T130" fmla="+- 0 8779 802"/>
                              <a:gd name="T131" fmla="*/ 8779 h 9133"/>
                              <a:gd name="T132" fmla="+- 0 1994 1875"/>
                              <a:gd name="T133" fmla="*/ T132 w 9259"/>
                              <a:gd name="T134" fmla="+- 0 9005 802"/>
                              <a:gd name="T135" fmla="*/ 9005 h 9133"/>
                              <a:gd name="T136" fmla="+- 0 2103 1875"/>
                              <a:gd name="T137" fmla="*/ T136 w 9259"/>
                              <a:gd name="T138" fmla="+- 0 9215 802"/>
                              <a:gd name="T139" fmla="*/ 9215 h 9133"/>
                              <a:gd name="T140" fmla="+- 0 2241 1875"/>
                              <a:gd name="T141" fmla="*/ T140 w 9259"/>
                              <a:gd name="T142" fmla="+- 0 9403 802"/>
                              <a:gd name="T143" fmla="*/ 9403 h 9133"/>
                              <a:gd name="T144" fmla="+- 0 2406 1875"/>
                              <a:gd name="T145" fmla="*/ T144 w 9259"/>
                              <a:gd name="T146" fmla="+- 0 9569 802"/>
                              <a:gd name="T147" fmla="*/ 9569 h 9133"/>
                              <a:gd name="T148" fmla="+- 0 2595 1875"/>
                              <a:gd name="T149" fmla="*/ T148 w 9259"/>
                              <a:gd name="T150" fmla="+- 0 9707 802"/>
                              <a:gd name="T151" fmla="*/ 9707 h 9133"/>
                              <a:gd name="T152" fmla="+- 0 2805 1875"/>
                              <a:gd name="T153" fmla="*/ T152 w 9259"/>
                              <a:gd name="T154" fmla="+- 0 9815 802"/>
                              <a:gd name="T155" fmla="*/ 9815 h 9133"/>
                              <a:gd name="T156" fmla="+- 0 3031 1875"/>
                              <a:gd name="T157" fmla="*/ T156 w 9259"/>
                              <a:gd name="T158" fmla="+- 0 9891 802"/>
                              <a:gd name="T159" fmla="*/ 9891 h 9133"/>
                              <a:gd name="T160" fmla="+- 0 3272 1875"/>
                              <a:gd name="T161" fmla="*/ T160 w 9259"/>
                              <a:gd name="T162" fmla="+- 0 9930 802"/>
                              <a:gd name="T163" fmla="*/ 9930 h 9133"/>
                              <a:gd name="T164" fmla="+- 0 9612 1875"/>
                              <a:gd name="T165" fmla="*/ T164 w 9259"/>
                              <a:gd name="T166" fmla="+- 0 9935 802"/>
                              <a:gd name="T167" fmla="*/ 9935 h 9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9133">
                                <a:moveTo>
                                  <a:pt x="7862" y="9128"/>
                                </a:moveTo>
                                <a:lnTo>
                                  <a:pt x="7984" y="9113"/>
                                </a:lnTo>
                                <a:lnTo>
                                  <a:pt x="8103" y="9089"/>
                                </a:lnTo>
                                <a:lnTo>
                                  <a:pt x="8218" y="9055"/>
                                </a:lnTo>
                                <a:lnTo>
                                  <a:pt x="8330" y="9013"/>
                                </a:lnTo>
                                <a:lnTo>
                                  <a:pt x="8437" y="8963"/>
                                </a:lnTo>
                                <a:lnTo>
                                  <a:pt x="8539" y="8905"/>
                                </a:lnTo>
                                <a:lnTo>
                                  <a:pt x="8636" y="8839"/>
                                </a:lnTo>
                                <a:lnTo>
                                  <a:pt x="8728" y="8767"/>
                                </a:lnTo>
                                <a:lnTo>
                                  <a:pt x="8813" y="8687"/>
                                </a:lnTo>
                                <a:lnTo>
                                  <a:pt x="8893" y="8601"/>
                                </a:lnTo>
                                <a:lnTo>
                                  <a:pt x="8965" y="8510"/>
                                </a:lnTo>
                                <a:lnTo>
                                  <a:pt x="9031" y="8413"/>
                                </a:lnTo>
                                <a:lnTo>
                                  <a:pt x="9089" y="8310"/>
                                </a:lnTo>
                                <a:lnTo>
                                  <a:pt x="9140" y="8203"/>
                                </a:lnTo>
                                <a:lnTo>
                                  <a:pt x="9182" y="8092"/>
                                </a:lnTo>
                                <a:lnTo>
                                  <a:pt x="9215" y="7977"/>
                                </a:lnTo>
                                <a:lnTo>
                                  <a:pt x="9239" y="7858"/>
                                </a:lnTo>
                                <a:lnTo>
                                  <a:pt x="9254" y="7736"/>
                                </a:lnTo>
                                <a:lnTo>
                                  <a:pt x="9259" y="7611"/>
                                </a:lnTo>
                                <a:lnTo>
                                  <a:pt x="9259" y="1522"/>
                                </a:lnTo>
                                <a:lnTo>
                                  <a:pt x="9254" y="1397"/>
                                </a:lnTo>
                                <a:lnTo>
                                  <a:pt x="9239" y="1275"/>
                                </a:lnTo>
                                <a:lnTo>
                                  <a:pt x="9215" y="1157"/>
                                </a:lnTo>
                                <a:lnTo>
                                  <a:pt x="9182" y="1041"/>
                                </a:lnTo>
                                <a:lnTo>
                                  <a:pt x="9140" y="930"/>
                                </a:lnTo>
                                <a:lnTo>
                                  <a:pt x="9089" y="823"/>
                                </a:lnTo>
                                <a:lnTo>
                                  <a:pt x="9031" y="721"/>
                                </a:lnTo>
                                <a:lnTo>
                                  <a:pt x="8965" y="623"/>
                                </a:lnTo>
                                <a:lnTo>
                                  <a:pt x="8893" y="532"/>
                                </a:lnTo>
                                <a:lnTo>
                                  <a:pt x="8813" y="446"/>
                                </a:lnTo>
                                <a:lnTo>
                                  <a:pt x="8728" y="367"/>
                                </a:lnTo>
                                <a:lnTo>
                                  <a:pt x="8636" y="294"/>
                                </a:lnTo>
                                <a:lnTo>
                                  <a:pt x="8539" y="228"/>
                                </a:lnTo>
                                <a:lnTo>
                                  <a:pt x="8437" y="170"/>
                                </a:lnTo>
                                <a:lnTo>
                                  <a:pt x="8330" y="120"/>
                                </a:lnTo>
                                <a:lnTo>
                                  <a:pt x="8218" y="78"/>
                                </a:lnTo>
                                <a:lnTo>
                                  <a:pt x="8103" y="44"/>
                                </a:lnTo>
                                <a:lnTo>
                                  <a:pt x="7984" y="20"/>
                                </a:lnTo>
                                <a:lnTo>
                                  <a:pt x="7862" y="5"/>
                                </a:lnTo>
                                <a:lnTo>
                                  <a:pt x="7737" y="0"/>
                                </a:lnTo>
                                <a:lnTo>
                                  <a:pt x="1522" y="0"/>
                                </a:lnTo>
                                <a:lnTo>
                                  <a:pt x="1397" y="5"/>
                                </a:lnTo>
                                <a:lnTo>
                                  <a:pt x="1275" y="20"/>
                                </a:lnTo>
                                <a:lnTo>
                                  <a:pt x="1156" y="44"/>
                                </a:lnTo>
                                <a:lnTo>
                                  <a:pt x="1041" y="78"/>
                                </a:lnTo>
                                <a:lnTo>
                                  <a:pt x="930" y="120"/>
                                </a:lnTo>
                                <a:lnTo>
                                  <a:pt x="822" y="170"/>
                                </a:lnTo>
                                <a:lnTo>
                                  <a:pt x="720" y="228"/>
                                </a:lnTo>
                                <a:lnTo>
                                  <a:pt x="623" y="294"/>
                                </a:lnTo>
                                <a:lnTo>
                                  <a:pt x="531" y="367"/>
                                </a:lnTo>
                                <a:lnTo>
                                  <a:pt x="446" y="446"/>
                                </a:lnTo>
                                <a:lnTo>
                                  <a:pt x="366" y="532"/>
                                </a:lnTo>
                                <a:lnTo>
                                  <a:pt x="293" y="623"/>
                                </a:lnTo>
                                <a:lnTo>
                                  <a:pt x="228" y="721"/>
                                </a:lnTo>
                                <a:lnTo>
                                  <a:pt x="170" y="823"/>
                                </a:lnTo>
                                <a:lnTo>
                                  <a:pt x="119" y="930"/>
                                </a:lnTo>
                                <a:lnTo>
                                  <a:pt x="77" y="1041"/>
                                </a:lnTo>
                                <a:lnTo>
                                  <a:pt x="44" y="1157"/>
                                </a:lnTo>
                                <a:lnTo>
                                  <a:pt x="20" y="1275"/>
                                </a:lnTo>
                                <a:lnTo>
                                  <a:pt x="5" y="1397"/>
                                </a:lnTo>
                                <a:lnTo>
                                  <a:pt x="0" y="1522"/>
                                </a:lnTo>
                                <a:lnTo>
                                  <a:pt x="0" y="7611"/>
                                </a:lnTo>
                                <a:lnTo>
                                  <a:pt x="5" y="7736"/>
                                </a:lnTo>
                                <a:lnTo>
                                  <a:pt x="20" y="7858"/>
                                </a:lnTo>
                                <a:lnTo>
                                  <a:pt x="44" y="7977"/>
                                </a:lnTo>
                                <a:lnTo>
                                  <a:pt x="77" y="8092"/>
                                </a:lnTo>
                                <a:lnTo>
                                  <a:pt x="119" y="8203"/>
                                </a:lnTo>
                                <a:lnTo>
                                  <a:pt x="170" y="8310"/>
                                </a:lnTo>
                                <a:lnTo>
                                  <a:pt x="228" y="8413"/>
                                </a:lnTo>
                                <a:lnTo>
                                  <a:pt x="293" y="8510"/>
                                </a:lnTo>
                                <a:lnTo>
                                  <a:pt x="366" y="8601"/>
                                </a:lnTo>
                                <a:lnTo>
                                  <a:pt x="446" y="8687"/>
                                </a:lnTo>
                                <a:lnTo>
                                  <a:pt x="531" y="8767"/>
                                </a:lnTo>
                                <a:lnTo>
                                  <a:pt x="623" y="8839"/>
                                </a:lnTo>
                                <a:lnTo>
                                  <a:pt x="720" y="8905"/>
                                </a:lnTo>
                                <a:lnTo>
                                  <a:pt x="822" y="8963"/>
                                </a:lnTo>
                                <a:lnTo>
                                  <a:pt x="930" y="9013"/>
                                </a:lnTo>
                                <a:lnTo>
                                  <a:pt x="1041" y="9055"/>
                                </a:lnTo>
                                <a:lnTo>
                                  <a:pt x="1156" y="9089"/>
                                </a:lnTo>
                                <a:lnTo>
                                  <a:pt x="1275" y="9113"/>
                                </a:lnTo>
                                <a:lnTo>
                                  <a:pt x="1397" y="9128"/>
                                </a:lnTo>
                                <a:lnTo>
                                  <a:pt x="1522" y="9133"/>
                                </a:lnTo>
                                <a:lnTo>
                                  <a:pt x="7737" y="9133"/>
                                </a:lnTo>
                                <a:lnTo>
                                  <a:pt x="7862" y="912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9" name="Picture 31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290" y="5500"/>
                            <a:ext cx="2934" cy="2327"/>
                          </a:xfrm>
                          <a:prstGeom prst="rect">
                            <a:avLst/>
                          </a:prstGeom>
                          <a:noFill/>
                          <a:extLst>
                            <a:ext uri="{909E8E84-426E-40DD-AFC4-6F175D3DCCD1}">
                              <a14:hiddenFill xmlns:a14="http://schemas.microsoft.com/office/drawing/2010/main">
                                <a:solidFill>
                                  <a:srgbClr val="FFFFFF"/>
                                </a:solidFill>
                              </a14:hiddenFill>
                            </a:ext>
                          </a:extLst>
                        </pic:spPr>
                      </pic:pic>
                      <wpg:grpSp>
                        <wpg:cNvPr id="309" name="Group 300"/>
                        <wpg:cNvGrpSpPr>
                          <a:grpSpLocks/>
                        </wpg:cNvGrpSpPr>
                        <wpg:grpSpPr bwMode="auto">
                          <a:xfrm>
                            <a:off x="674" y="830"/>
                            <a:ext cx="10545" cy="15458"/>
                            <a:chOff x="674" y="830"/>
                            <a:chExt cx="10545" cy="15458"/>
                          </a:xfrm>
                        </wpg:grpSpPr>
                        <wps:wsp>
                          <wps:cNvPr id="310" name="Freeform 307"/>
                          <wps:cNvSpPr>
                            <a:spLocks/>
                          </wps:cNvSpPr>
                          <wps:spPr bwMode="auto">
                            <a:xfrm>
                              <a:off x="674" y="11637"/>
                              <a:ext cx="10545" cy="4651"/>
                            </a:xfrm>
                            <a:custGeom>
                              <a:avLst/>
                              <a:gdLst>
                                <a:gd name="T0" fmla="+- 0 674 674"/>
                                <a:gd name="T1" fmla="*/ T0 w 10545"/>
                                <a:gd name="T2" fmla="+- 0 15824 10514"/>
                                <a:gd name="T3" fmla="*/ 15824 h 5310"/>
                                <a:gd name="T4" fmla="+- 0 11219 674"/>
                                <a:gd name="T5" fmla="*/ T4 w 10545"/>
                                <a:gd name="T6" fmla="+- 0 15824 10514"/>
                                <a:gd name="T7" fmla="*/ 15824 h 5310"/>
                                <a:gd name="T8" fmla="+- 0 11219 674"/>
                                <a:gd name="T9" fmla="*/ T8 w 10545"/>
                                <a:gd name="T10" fmla="+- 0 10514 10514"/>
                                <a:gd name="T11" fmla="*/ 10514 h 5310"/>
                                <a:gd name="T12" fmla="+- 0 674 674"/>
                                <a:gd name="T13" fmla="*/ T12 w 10545"/>
                                <a:gd name="T14" fmla="+- 0 10514 10514"/>
                                <a:gd name="T15" fmla="*/ 10514 h 5310"/>
                                <a:gd name="T16" fmla="+- 0 674 674"/>
                                <a:gd name="T17" fmla="*/ T16 w 10545"/>
                                <a:gd name="T18" fmla="+- 0 15824 10514"/>
                                <a:gd name="T19" fmla="*/ 15824 h 5310"/>
                              </a:gdLst>
                              <a:ahLst/>
                              <a:cxnLst>
                                <a:cxn ang="0">
                                  <a:pos x="T1" y="T3"/>
                                </a:cxn>
                                <a:cxn ang="0">
                                  <a:pos x="T5" y="T7"/>
                                </a:cxn>
                                <a:cxn ang="0">
                                  <a:pos x="T9" y="T11"/>
                                </a:cxn>
                                <a:cxn ang="0">
                                  <a:pos x="T13" y="T15"/>
                                </a:cxn>
                                <a:cxn ang="0">
                                  <a:pos x="T17" y="T19"/>
                                </a:cxn>
                              </a:cxnLst>
                              <a:rect l="0" t="0" r="r" b="b"/>
                              <a:pathLst>
                                <a:path w="10545" h="5310">
                                  <a:moveTo>
                                    <a:pt x="0" y="5310"/>
                                  </a:moveTo>
                                  <a:lnTo>
                                    <a:pt x="10545" y="5310"/>
                                  </a:lnTo>
                                  <a:lnTo>
                                    <a:pt x="10545" y="0"/>
                                  </a:lnTo>
                                  <a:lnTo>
                                    <a:pt x="0" y="0"/>
                                  </a:lnTo>
                                  <a:lnTo>
                                    <a:pt x="0" y="531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13" name="Group 302"/>
                          <wpg:cNvGrpSpPr>
                            <a:grpSpLocks/>
                          </wpg:cNvGrpSpPr>
                          <wpg:grpSpPr bwMode="auto">
                            <a:xfrm>
                              <a:off x="894" y="830"/>
                              <a:ext cx="10028" cy="3540"/>
                              <a:chOff x="894" y="830"/>
                              <a:chExt cx="10028" cy="3540"/>
                            </a:xfrm>
                          </wpg:grpSpPr>
                          <pic:pic xmlns:pic="http://schemas.openxmlformats.org/drawingml/2006/picture">
                            <pic:nvPicPr>
                              <pic:cNvPr id="315" name="Picture 304"/>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894" y="1073"/>
                                <a:ext cx="794" cy="32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6" name="Picture 30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10112" y="830"/>
                                <a:ext cx="810" cy="810"/>
                              </a:xfrm>
                              <a:prstGeom prst="rect">
                                <a:avLst/>
                              </a:prstGeom>
                              <a:noFill/>
                              <a:extLst>
                                <a:ext uri="{909E8E84-426E-40DD-AFC4-6F175D3DCCD1}">
                                  <a14:hiddenFill xmlns:a14="http://schemas.microsoft.com/office/drawing/2010/main">
                                    <a:solidFill>
                                      <a:srgbClr val="FFFFFF"/>
                                    </a:solidFill>
                                  </a14:hiddenFill>
                                </a:ext>
                              </a:extLst>
                            </pic:spPr>
                          </pic:pic>
                        </wpg:grpSp>
                      </wpg:grpSp>
                    </wpg:wgp>
                  </a:graphicData>
                </a:graphic>
                <wp14:sizeRelH relativeFrom="margin">
                  <wp14:pctWidth>0</wp14:pctWidth>
                </wp14:sizeRelH>
                <wp14:sizeRelV relativeFrom="margin">
                  <wp14:pctHeight>0</wp14:pctHeight>
                </wp14:sizeRelV>
              </wp:anchor>
            </w:drawing>
          </mc:Choice>
          <mc:Fallback>
            <w:pict>
              <v:group id="Group 295" o:spid="_x0000_s1026" style="position:absolute;margin-left:2.05pt;margin-top:-24.15pt;width:527.25pt;height:779.35pt;z-index:-251643392;mso-width-relative:margin;mso-height-relative:margin" coordorigin="674,802" coordsize="10545,15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">
                <v:shape id="Freeform 314" o:spid="_x0000_s1027" style="position:absolute;left:1875;top:802;width:9259;height:10576;visibility:visible;mso-wrap-style:square;v-text-anchor:top" coordsize="9259,9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SoTMEA&#10;AADcAAAADwAAAGRycy9kb3ducmV2LnhtbERPvW7CMBDeK/EO1lXqgsBuBlQCBpVIKB1YGniAU3xN&#10;UuxzFJsQ3h4PlTp++v63+8lZMdIQOs8a3pcKBHHtTceNhsv5uPgAESKyQeuZNDwowH43e9libvyd&#10;v2msYiNSCIccNbQx9rmUoW7JYVj6njhxP35wGBMcGmkGvKdwZ2Wm1Eo67Dg1tNhT0VJ9rW5Ow+lm&#10;lL3MVVWu1W/RzckeyutR67fX6XMDItIU/8V/7i+jIVuntelMOgJ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2UqEzBAAAA3AAAAA8AAAAAAAAAAAAAAAAAmAIAAGRycy9kb3du&#10;cmV2LnhtbFBLBQYAAAAABAAEAPUAAACGAwAAAAA=&#10;" path="m7862,9128r122,-15l8103,9089r115,-34l8330,9013r107,-50l8539,8905r97,-66l8728,8767r85,-80l8893,8601r72,-91l9031,8413r58,-103l9140,8203r42,-111l9215,7977r24,-119l9254,7736r5,-125l9259,1522r-5,-125l9239,1275r-24,-118l9182,1041,9140,930,9089,823,9031,721r-66,-98l8893,532r-80,-86l8728,367r-92,-73l8539,228,8437,170,8330,120,8218,78,8103,44,7984,20,7862,5,7737,,1522,,1397,5,1275,20,1156,44,1041,78,930,120,822,170,720,228r-97,66l531,367r-85,79l366,532r-73,91l228,721,170,823,119,930,77,1041,44,1157,20,1275,5,1397,,1522,,7611r5,125l20,7858r24,119l77,8092r42,111l170,8310r58,103l293,8510r73,91l446,8687r85,80l623,8839r97,66l822,8963r108,50l1041,9055r115,34l1275,9113r122,15l1522,9133r6215,l7862,9128e" filled="f" strokeweight="1.5pt">
                  <v:path arrowok="t" o:connecttype="custom" o:connectlocs="7984,11482;8218,11414;8437,11308;8636,11164;8813,10988;8965,10783;9089,10552;9182,10299;9239,10028;9259,9742;9254,2546;9215,2269;9140,2006;9031,1764;8893,1545;8728,1354;8539,1193;8330,1068;8103,980;7862,935;1522,929;1275,952;1041,1019;822,1126;623,1269;446,1445;293,1650;170,1882;77,2134;20,2405;0,2691;5,9887;44,10166;119,10428;228,10671;366,10889;531,11081;720,11241;930,11366;1156,11454;1397,11499;7737,11505" o:connectangles="0,0,0,0,0,0,0,0,0,0,0,0,0,0,0,0,0,0,0,0,0,0,0,0,0,0,0,0,0,0,0,0,0,0,0,0,0,0,0,0,0,0"/>
                </v:shape>
                <v:shape id="Picture 313" o:spid="_x0000_s1028" type="#_x0000_t75" style="position:absolute;left:7290;top:5500;width:2934;height:23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MKZbEAAAA3AAAAA8AAABkcnMvZG93bnJldi54bWxEj0FrAjEUhO9C/0N4BW+a1YPU1SilRRF7&#10;sdtWPD42z83SzUvcRF3/vREKPQ4z8w0zX3a2ERdqQ+1YwWiYgSAuna65UvD9tRq8gAgRWWPjmBTc&#10;KMBy8dSbY67dlT/pUsRKJAiHHBWYGH0uZSgNWQxD54mTd3StxZhkW0nd4jXBbSPHWTaRFmtOCwY9&#10;vRkqf4uzVXDqdsVhSz/NyWeraN4/1t6O9kr1n7vXGYhIXfwP/7U3WsF4OoXHmXQE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UMKZbEAAAA3AAAAA8AAAAAAAAAAAAAAAAA&#10;nwIAAGRycy9kb3ducmV2LnhtbFBLBQYAAAAABAAEAPcAAACQAwAAAAA=&#10;">
                  <v:imagedata r:id="rId177" o:title=""/>
                </v:shape>
                <v:group id="Group 300" o:spid="_x0000_s1029" style="position:absolute;left:674;top:830;width:10545;height:15458" coordorigin="674,830" coordsize="10545,154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shape id="Freeform 307" o:spid="_x0000_s1030" style="position:absolute;left:674;top:11637;width:10545;height:4651;visibility:visible;mso-wrap-style:square;v-text-anchor:top" coordsize="10545,5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t3lMIA&#10;AADcAAAADwAAAGRycy9kb3ducmV2LnhtbERPyWrDMBC9B/oPYgq9JXJqsuBGCaGlUHIoZCW9DdLE&#10;NrVGRlJt9++rQyHHx9tXm8E2oiMfascKppMMBLF2puZSwen4Pl6CCBHZYOOYFPxSgM36YbTCwrie&#10;99QdYilSCIcCFVQxtoWUQVdkMUxcS5y4m/MWY4K+lMZjn8JtI5+zbC4t1pwaKmzptSL9ffixCnB2&#10;u7A+f12zsvefizfi826bK/X0OGxfQEQa4l387/4wCvJpmp/OpCM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e3eUwgAAANwAAAAPAAAAAAAAAAAAAAAAAJgCAABkcnMvZG93&#10;bnJldi54bWxQSwUGAAAAAAQABAD1AAAAhwMAAAAA&#10;" path="m,5310r10545,l10545,,,,,5310xe" filled="f" strokeweight="1.5pt">
                    <v:path arrowok="t" o:connecttype="custom" o:connectlocs="0,13860;10545,13860;10545,9209;0,9209;0,13860" o:connectangles="0,0,0,0,0"/>
                  </v:shape>
                  <v:group id="Group 302" o:spid="_x0000_s1031" style="position:absolute;left:894;top:830;width:10028;height:3540" coordorigin="894,830" coordsize="10028,3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Picture 304" o:spid="_x0000_s1032" type="#_x0000_t75" style="position:absolute;left:894;top:1073;width:794;height:32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qKUPGAAAA3AAAAA8AAABkcnMvZG93bnJldi54bWxEj0FrwkAUhO9C/8PyCt7qJlVLSV2lFQS9&#10;tJp46PGRfU2C2bcxu+raX98VCh6HmfmGmS2CacWZetdYVpCOEhDEpdUNVwr2xerpFYTzyBpby6Tg&#10;Sg4W84fBDDNtL7yjc+4rESHsMlRQe99lUrqyJoNuZDvi6P3Y3qCPsq+k7vES4aaVz0nyIg02HBdq&#10;7GhZU3nIT0YBfuF283FNJr/fxzQP4XT4LMxeqeFjeH8D4Sn4e/i/vdYKxukUbmfiEZ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KopQ8YAAADcAAAADwAAAAAAAAAAAAAA&#10;AACfAgAAZHJzL2Rvd25yZXYueG1sUEsFBgAAAAAEAAQA9wAAAJIDAAAAAA==&#10;">
                      <v:imagedata r:id="rId178" o:title=""/>
                    </v:shape>
                    <v:shape id="Picture 303" o:spid="_x0000_s1033" type="#_x0000_t75" style="position:absolute;left:10112;top:830;width:810;height: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Wh6DEAAAA3AAAAA8AAABkcnMvZG93bnJldi54bWxEj8FqwzAQRO+F/IPYQm+NnBRM4kY2wSZQ&#10;6KmJITku1tY2tVaOpMTu31eFQo/DzLxhdsVsBnEn53vLClbLBARxY3XPrYL6dHjegPABWeNgmRR8&#10;k4ciXzzsMNN24g+6H0MrIoR9hgq6EMZMSt90ZNAv7UgcvU/rDIYoXSu1wynCzSDXSZJKgz3HhQ5H&#10;Kjtqvo43o+Ay7m90HU42MZv3ytTVeetKVurpcd6/ggg0h//wX/tNK3hZpfB7Jh4Bmf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vWh6DEAAAA3AAAAA8AAAAAAAAAAAAAAAAA&#10;nwIAAGRycy9kb3ducmV2LnhtbFBLBQYAAAAABAAEAPcAAACQAwAAAAA=&#10;">
                      <v:imagedata r:id="rId161" o:title=""/>
                    </v:shape>
                  </v:group>
                </v:group>
              </v:group>
            </w:pict>
          </mc:Fallback>
        </mc:AlternateContent>
      </w:r>
      <w:r w:rsidR="00AA5703">
        <w:rPr>
          <w:rFonts w:ascii="Comic Sans MS" w:eastAsia="Comic Sans MS" w:hAnsi="Comic Sans MS" w:cs="Comic Sans MS"/>
          <w:b/>
          <w:color w:val="FF0000"/>
          <w:spacing w:val="-1"/>
          <w:sz w:val="32"/>
          <w:szCs w:val="32"/>
          <w:u w:val="thick" w:color="FF0000"/>
        </w:rPr>
        <w:t>Y</w:t>
      </w:r>
      <w:r w:rsidR="00AA5703">
        <w:rPr>
          <w:rFonts w:ascii="Comic Sans MS" w:eastAsia="Comic Sans MS" w:hAnsi="Comic Sans MS" w:cs="Comic Sans MS"/>
          <w:b/>
          <w:color w:val="FF0000"/>
          <w:sz w:val="32"/>
          <w:szCs w:val="32"/>
          <w:u w:val="thick" w:color="FF0000"/>
        </w:rPr>
        <w:t>ear</w:t>
      </w:r>
      <w:r w:rsidR="00AA5703">
        <w:rPr>
          <w:rFonts w:ascii="Comic Sans MS" w:eastAsia="Comic Sans MS" w:hAnsi="Comic Sans MS" w:cs="Comic Sans MS"/>
          <w:b/>
          <w:color w:val="FF0000"/>
          <w:spacing w:val="-7"/>
          <w:sz w:val="32"/>
          <w:szCs w:val="32"/>
          <w:u w:val="thick" w:color="FF0000"/>
        </w:rPr>
        <w:t xml:space="preserve"> </w:t>
      </w:r>
      <w:r w:rsidR="00AA5703">
        <w:rPr>
          <w:rFonts w:ascii="Comic Sans MS" w:eastAsia="Comic Sans MS" w:hAnsi="Comic Sans MS" w:cs="Comic Sans MS"/>
          <w:b/>
          <w:color w:val="FF0000"/>
          <w:sz w:val="32"/>
          <w:szCs w:val="32"/>
          <w:u w:val="thick" w:color="FF0000"/>
        </w:rPr>
        <w:t>6</w:t>
      </w:r>
      <w:r w:rsidR="00AA5703">
        <w:rPr>
          <w:rFonts w:ascii="Comic Sans MS" w:eastAsia="Comic Sans MS" w:hAnsi="Comic Sans MS" w:cs="Comic Sans MS"/>
          <w:b/>
          <w:color w:val="FF0000"/>
          <w:spacing w:val="-2"/>
          <w:sz w:val="32"/>
          <w:szCs w:val="32"/>
        </w:rPr>
        <w:t xml:space="preserve"> </w:t>
      </w:r>
      <w:r w:rsidR="00AA5703">
        <w:rPr>
          <w:rFonts w:ascii="Comic Sans MS" w:eastAsia="Comic Sans MS" w:hAnsi="Comic Sans MS" w:cs="Comic Sans MS"/>
          <w:b/>
          <w:color w:val="000000"/>
          <w:sz w:val="28"/>
          <w:szCs w:val="28"/>
        </w:rPr>
        <w:t>Sh</w:t>
      </w:r>
      <w:r w:rsidR="00AA5703">
        <w:rPr>
          <w:rFonts w:ascii="Comic Sans MS" w:eastAsia="Comic Sans MS" w:hAnsi="Comic Sans MS" w:cs="Comic Sans MS"/>
          <w:b/>
          <w:color w:val="000000"/>
          <w:spacing w:val="1"/>
          <w:sz w:val="28"/>
          <w:szCs w:val="28"/>
        </w:rPr>
        <w:t>o</w:t>
      </w:r>
      <w:r w:rsidR="00AA5703">
        <w:rPr>
          <w:rFonts w:ascii="Comic Sans MS" w:eastAsia="Comic Sans MS" w:hAnsi="Comic Sans MS" w:cs="Comic Sans MS"/>
          <w:b/>
          <w:color w:val="000000"/>
          <w:sz w:val="28"/>
          <w:szCs w:val="28"/>
        </w:rPr>
        <w:t>rt a</w:t>
      </w:r>
      <w:r w:rsidR="00AA5703">
        <w:rPr>
          <w:rFonts w:ascii="Comic Sans MS" w:eastAsia="Comic Sans MS" w:hAnsi="Comic Sans MS" w:cs="Comic Sans MS"/>
          <w:b/>
          <w:color w:val="000000"/>
          <w:spacing w:val="-3"/>
          <w:sz w:val="28"/>
          <w:szCs w:val="28"/>
        </w:rPr>
        <w:t>n</w:t>
      </w:r>
      <w:r w:rsidR="00AA5703">
        <w:rPr>
          <w:rFonts w:ascii="Comic Sans MS" w:eastAsia="Comic Sans MS" w:hAnsi="Comic Sans MS" w:cs="Comic Sans MS"/>
          <w:b/>
          <w:color w:val="000000"/>
          <w:sz w:val="28"/>
          <w:szCs w:val="28"/>
        </w:rPr>
        <w:t>d</w:t>
      </w:r>
      <w:r w:rsidR="00AA5703">
        <w:rPr>
          <w:rFonts w:ascii="Comic Sans MS" w:eastAsia="Comic Sans MS" w:hAnsi="Comic Sans MS" w:cs="Comic Sans MS"/>
          <w:b/>
          <w:color w:val="000000"/>
          <w:spacing w:val="2"/>
          <w:sz w:val="28"/>
          <w:szCs w:val="28"/>
        </w:rPr>
        <w:t xml:space="preserve"> </w:t>
      </w:r>
      <w:r w:rsidR="00AA5703">
        <w:rPr>
          <w:rFonts w:ascii="Comic Sans MS" w:eastAsia="Comic Sans MS" w:hAnsi="Comic Sans MS" w:cs="Comic Sans MS"/>
          <w:b/>
          <w:color w:val="000000"/>
          <w:spacing w:val="-3"/>
          <w:sz w:val="28"/>
          <w:szCs w:val="28"/>
        </w:rPr>
        <w:t>l</w:t>
      </w:r>
      <w:r w:rsidR="00AA5703">
        <w:rPr>
          <w:rFonts w:ascii="Comic Sans MS" w:eastAsia="Comic Sans MS" w:hAnsi="Comic Sans MS" w:cs="Comic Sans MS"/>
          <w:b/>
          <w:color w:val="000000"/>
          <w:spacing w:val="1"/>
          <w:sz w:val="28"/>
          <w:szCs w:val="28"/>
        </w:rPr>
        <w:t>o</w:t>
      </w:r>
      <w:r w:rsidR="00AA5703">
        <w:rPr>
          <w:rFonts w:ascii="Comic Sans MS" w:eastAsia="Comic Sans MS" w:hAnsi="Comic Sans MS" w:cs="Comic Sans MS"/>
          <w:b/>
          <w:color w:val="000000"/>
          <w:sz w:val="28"/>
          <w:szCs w:val="28"/>
        </w:rPr>
        <w:t xml:space="preserve">ng </w:t>
      </w:r>
      <w:r w:rsidR="00AA5703">
        <w:rPr>
          <w:rFonts w:ascii="Comic Sans MS" w:eastAsia="Comic Sans MS" w:hAnsi="Comic Sans MS" w:cs="Comic Sans MS"/>
          <w:b/>
          <w:color w:val="000000"/>
          <w:spacing w:val="-2"/>
          <w:sz w:val="28"/>
          <w:szCs w:val="28"/>
        </w:rPr>
        <w:t>m</w:t>
      </w:r>
      <w:r w:rsidR="00AA5703">
        <w:rPr>
          <w:rFonts w:ascii="Comic Sans MS" w:eastAsia="Comic Sans MS" w:hAnsi="Comic Sans MS" w:cs="Comic Sans MS"/>
          <w:b/>
          <w:color w:val="000000"/>
          <w:sz w:val="28"/>
          <w:szCs w:val="28"/>
        </w:rPr>
        <w:t>ult</w:t>
      </w:r>
      <w:r w:rsidR="00AA5703">
        <w:rPr>
          <w:rFonts w:ascii="Comic Sans MS" w:eastAsia="Comic Sans MS" w:hAnsi="Comic Sans MS" w:cs="Comic Sans MS"/>
          <w:b/>
          <w:color w:val="000000"/>
          <w:spacing w:val="-2"/>
          <w:sz w:val="28"/>
          <w:szCs w:val="28"/>
        </w:rPr>
        <w:t>i</w:t>
      </w:r>
      <w:r w:rsidR="00AA5703">
        <w:rPr>
          <w:rFonts w:ascii="Comic Sans MS" w:eastAsia="Comic Sans MS" w:hAnsi="Comic Sans MS" w:cs="Comic Sans MS"/>
          <w:b/>
          <w:color w:val="000000"/>
          <w:spacing w:val="1"/>
          <w:sz w:val="28"/>
          <w:szCs w:val="28"/>
        </w:rPr>
        <w:t>p</w:t>
      </w:r>
      <w:r w:rsidR="00AA5703">
        <w:rPr>
          <w:rFonts w:ascii="Comic Sans MS" w:eastAsia="Comic Sans MS" w:hAnsi="Comic Sans MS" w:cs="Comic Sans MS"/>
          <w:b/>
          <w:color w:val="000000"/>
          <w:sz w:val="28"/>
          <w:szCs w:val="28"/>
        </w:rPr>
        <w:t>lica</w:t>
      </w:r>
      <w:r w:rsidR="00AA5703">
        <w:rPr>
          <w:rFonts w:ascii="Comic Sans MS" w:eastAsia="Comic Sans MS" w:hAnsi="Comic Sans MS" w:cs="Comic Sans MS"/>
          <w:b/>
          <w:color w:val="000000"/>
          <w:spacing w:val="-3"/>
          <w:sz w:val="28"/>
          <w:szCs w:val="28"/>
        </w:rPr>
        <w:t>t</w:t>
      </w:r>
      <w:r w:rsidR="00AA5703">
        <w:rPr>
          <w:rFonts w:ascii="Comic Sans MS" w:eastAsia="Comic Sans MS" w:hAnsi="Comic Sans MS" w:cs="Comic Sans MS"/>
          <w:b/>
          <w:color w:val="000000"/>
          <w:spacing w:val="-2"/>
          <w:sz w:val="28"/>
          <w:szCs w:val="28"/>
        </w:rPr>
        <w:t>i</w:t>
      </w:r>
      <w:r w:rsidR="00AA5703">
        <w:rPr>
          <w:rFonts w:ascii="Comic Sans MS" w:eastAsia="Comic Sans MS" w:hAnsi="Comic Sans MS" w:cs="Comic Sans MS"/>
          <w:b/>
          <w:color w:val="000000"/>
          <w:spacing w:val="1"/>
          <w:sz w:val="28"/>
          <w:szCs w:val="28"/>
        </w:rPr>
        <w:t>o</w:t>
      </w:r>
      <w:r w:rsidR="00AA5703">
        <w:rPr>
          <w:rFonts w:ascii="Comic Sans MS" w:eastAsia="Comic Sans MS" w:hAnsi="Comic Sans MS" w:cs="Comic Sans MS"/>
          <w:b/>
          <w:color w:val="000000"/>
          <w:sz w:val="28"/>
          <w:szCs w:val="28"/>
        </w:rPr>
        <w:t>n as</w:t>
      </w:r>
      <w:r w:rsidR="00AA5703">
        <w:rPr>
          <w:rFonts w:ascii="Comic Sans MS" w:eastAsia="Comic Sans MS" w:hAnsi="Comic Sans MS" w:cs="Comic Sans MS"/>
          <w:b/>
          <w:color w:val="000000"/>
          <w:spacing w:val="-2"/>
          <w:sz w:val="28"/>
          <w:szCs w:val="28"/>
        </w:rPr>
        <w:t xml:space="preserve"> </w:t>
      </w:r>
      <w:r w:rsidR="00AA5703">
        <w:rPr>
          <w:rFonts w:ascii="Comic Sans MS" w:eastAsia="Comic Sans MS" w:hAnsi="Comic Sans MS" w:cs="Comic Sans MS"/>
          <w:b/>
          <w:color w:val="000000"/>
          <w:spacing w:val="1"/>
          <w:sz w:val="28"/>
          <w:szCs w:val="28"/>
        </w:rPr>
        <w:t>i</w:t>
      </w:r>
      <w:r w:rsidR="00AA5703">
        <w:rPr>
          <w:rFonts w:ascii="Comic Sans MS" w:eastAsia="Comic Sans MS" w:hAnsi="Comic Sans MS" w:cs="Comic Sans MS"/>
          <w:b/>
          <w:color w:val="000000"/>
          <w:sz w:val="28"/>
          <w:szCs w:val="28"/>
        </w:rPr>
        <w:t>n Y</w:t>
      </w:r>
      <w:r w:rsidR="00AA5703">
        <w:rPr>
          <w:rFonts w:ascii="Comic Sans MS" w:eastAsia="Comic Sans MS" w:hAnsi="Comic Sans MS" w:cs="Comic Sans MS"/>
          <w:b/>
          <w:color w:val="000000"/>
          <w:spacing w:val="-2"/>
          <w:sz w:val="28"/>
          <w:szCs w:val="28"/>
        </w:rPr>
        <w:t>5</w:t>
      </w:r>
      <w:r>
        <w:rPr>
          <w:rFonts w:ascii="Comic Sans MS" w:eastAsia="Comic Sans MS" w:hAnsi="Comic Sans MS" w:cs="Comic Sans MS"/>
          <w:b/>
          <w:color w:val="000000"/>
          <w:sz w:val="28"/>
          <w:szCs w:val="28"/>
        </w:rPr>
        <w:t xml:space="preserve"> using </w:t>
      </w:r>
    </w:p>
    <w:p w:rsidR="00A712E6" w:rsidRDefault="00B155C3" w:rsidP="00A712E6">
      <w:pPr>
        <w:spacing w:line="440" w:lineRule="exact"/>
        <w:ind w:left="1751"/>
        <w:rPr>
          <w:rFonts w:ascii="Comic Sans MS" w:eastAsia="Comic Sans MS" w:hAnsi="Comic Sans MS" w:cs="Comic Sans MS"/>
          <w:b/>
          <w:color w:val="000000"/>
          <w:sz w:val="28"/>
          <w:szCs w:val="28"/>
        </w:rPr>
      </w:pPr>
      <w:proofErr w:type="gramStart"/>
      <w:r>
        <w:rPr>
          <w:rFonts w:ascii="Comic Sans MS" w:eastAsia="Comic Sans MS" w:hAnsi="Comic Sans MS" w:cs="Comic Sans MS"/>
          <w:b/>
          <w:color w:val="000000"/>
          <w:sz w:val="28"/>
          <w:szCs w:val="28"/>
        </w:rPr>
        <w:t>expanded</w:t>
      </w:r>
      <w:proofErr w:type="gramEnd"/>
      <w:r>
        <w:rPr>
          <w:rFonts w:ascii="Comic Sans MS" w:eastAsia="Comic Sans MS" w:hAnsi="Comic Sans MS" w:cs="Comic Sans MS"/>
          <w:b/>
          <w:color w:val="000000"/>
          <w:sz w:val="28"/>
          <w:szCs w:val="28"/>
        </w:rPr>
        <w:t xml:space="preserve"> column m</w:t>
      </w:r>
      <w:r w:rsidR="00A712E6">
        <w:rPr>
          <w:rFonts w:ascii="Comic Sans MS" w:eastAsia="Comic Sans MS" w:hAnsi="Comic Sans MS" w:cs="Comic Sans MS"/>
          <w:b/>
          <w:color w:val="000000"/>
          <w:sz w:val="28"/>
          <w:szCs w:val="28"/>
        </w:rPr>
        <w:t>ethod</w:t>
      </w:r>
      <w:r w:rsidR="00A712E6">
        <w:rPr>
          <w:noProof/>
          <w:lang w:val="en-GB" w:eastAsia="en-GB"/>
        </w:rPr>
        <w:drawing>
          <wp:anchor distT="0" distB="0" distL="114300" distR="114300" simplePos="0" relativeHeight="251718144" behindDoc="1" locked="0" layoutInCell="1" allowOverlap="1" wp14:anchorId="4A35D86A" wp14:editId="0EBC3B3E">
            <wp:simplePos x="0" y="0"/>
            <wp:positionH relativeFrom="column">
              <wp:posOffset>3021330</wp:posOffset>
            </wp:positionH>
            <wp:positionV relativeFrom="paragraph">
              <wp:posOffset>67310</wp:posOffset>
            </wp:positionV>
            <wp:extent cx="822325" cy="1436370"/>
            <wp:effectExtent l="0" t="0" r="0" b="0"/>
            <wp:wrapTight wrapText="bothSides">
              <wp:wrapPolygon edited="0">
                <wp:start x="0" y="0"/>
                <wp:lineTo x="0" y="21199"/>
                <wp:lineTo x="21016" y="21199"/>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9">
                      <a:extLst>
                        <a:ext uri="{28A0092B-C50C-407E-A947-70E740481C1C}">
                          <a14:useLocalDpi xmlns:a14="http://schemas.microsoft.com/office/drawing/2010/main" val="0"/>
                        </a:ext>
                      </a:extLst>
                    </a:blip>
                    <a:srcRect l="22198" t="31166" r="63956" b="25813"/>
                    <a:stretch/>
                  </pic:blipFill>
                  <pic:spPr bwMode="auto">
                    <a:xfrm>
                      <a:off x="0" y="0"/>
                      <a:ext cx="822325" cy="143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2E6">
        <w:rPr>
          <w:rFonts w:ascii="Comic Sans MS" w:eastAsia="Comic Sans MS" w:hAnsi="Comic Sans MS" w:cs="Comic Sans MS"/>
          <w:b/>
          <w:noProof/>
          <w:color w:val="000000"/>
          <w:spacing w:val="-1"/>
          <w:sz w:val="28"/>
          <w:szCs w:val="28"/>
          <w:lang w:val="en-GB" w:eastAsia="en-GB"/>
        </w:rPr>
        <w:drawing>
          <wp:anchor distT="0" distB="0" distL="114300" distR="114300" simplePos="0" relativeHeight="251717120" behindDoc="1" locked="0" layoutInCell="1" allowOverlap="1" wp14:anchorId="6639801B" wp14:editId="46F469B2">
            <wp:simplePos x="0" y="0"/>
            <wp:positionH relativeFrom="column">
              <wp:posOffset>1764665</wp:posOffset>
            </wp:positionH>
            <wp:positionV relativeFrom="paragraph">
              <wp:posOffset>74930</wp:posOffset>
            </wp:positionV>
            <wp:extent cx="1005840" cy="1511935"/>
            <wp:effectExtent l="0" t="0" r="3810" b="0"/>
            <wp:wrapTight wrapText="bothSides">
              <wp:wrapPolygon edited="0">
                <wp:start x="0" y="0"/>
                <wp:lineTo x="0" y="21228"/>
                <wp:lineTo x="21273" y="21228"/>
                <wp:lineTo x="21273" y="0"/>
                <wp:lineTo x="0" y="0"/>
              </wp:wrapPolygon>
            </wp:wrapTight>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005840" cy="15119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000000"/>
          <w:sz w:val="28"/>
          <w:szCs w:val="28"/>
        </w:rPr>
        <w:t>.</w:t>
      </w:r>
    </w:p>
    <w:p w:rsidR="00A712E6" w:rsidRDefault="00A712E6" w:rsidP="00A712E6">
      <w:pPr>
        <w:spacing w:line="440" w:lineRule="exact"/>
        <w:ind w:left="1751"/>
        <w:rPr>
          <w:rFonts w:ascii="Comic Sans MS" w:eastAsia="Comic Sans MS" w:hAnsi="Comic Sans MS" w:cs="Comic Sans MS"/>
          <w:b/>
          <w:color w:val="000000"/>
          <w:sz w:val="28"/>
          <w:szCs w:val="28"/>
        </w:rPr>
      </w:pPr>
    </w:p>
    <w:p w:rsidR="00A712E6" w:rsidRDefault="00A712E6" w:rsidP="00A712E6">
      <w:pPr>
        <w:spacing w:line="440" w:lineRule="exact"/>
        <w:ind w:left="1751"/>
        <w:rPr>
          <w:rFonts w:ascii="Comic Sans MS" w:eastAsia="Comic Sans MS" w:hAnsi="Comic Sans MS" w:cs="Comic Sans MS"/>
          <w:b/>
          <w:color w:val="000000"/>
          <w:sz w:val="28"/>
          <w:szCs w:val="28"/>
        </w:rPr>
      </w:pPr>
    </w:p>
    <w:p w:rsidR="00A712E6" w:rsidRDefault="00A712E6" w:rsidP="00A712E6">
      <w:pPr>
        <w:spacing w:line="440" w:lineRule="exact"/>
        <w:ind w:left="1751"/>
        <w:rPr>
          <w:rFonts w:ascii="Comic Sans MS" w:eastAsia="Comic Sans MS" w:hAnsi="Comic Sans MS" w:cs="Comic Sans MS"/>
          <w:b/>
          <w:color w:val="000000"/>
          <w:sz w:val="28"/>
          <w:szCs w:val="28"/>
        </w:rPr>
      </w:pPr>
    </w:p>
    <w:p w:rsidR="00A712E6" w:rsidRDefault="00A712E6" w:rsidP="00A712E6">
      <w:pPr>
        <w:spacing w:line="440" w:lineRule="exact"/>
        <w:ind w:left="1751"/>
        <w:rPr>
          <w:rFonts w:ascii="Comic Sans MS" w:eastAsia="Comic Sans MS" w:hAnsi="Comic Sans MS" w:cs="Comic Sans MS"/>
          <w:b/>
          <w:color w:val="000000"/>
          <w:sz w:val="28"/>
          <w:szCs w:val="28"/>
        </w:rPr>
      </w:pPr>
    </w:p>
    <w:p w:rsidR="00A712E6" w:rsidRPr="00A712E6" w:rsidRDefault="00A712E6" w:rsidP="00A712E6">
      <w:pPr>
        <w:spacing w:line="440" w:lineRule="exact"/>
        <w:ind w:left="1751"/>
        <w:rPr>
          <w:rFonts w:ascii="Comic Sans MS" w:eastAsia="Comic Sans MS" w:hAnsi="Comic Sans MS" w:cs="Comic Sans MS"/>
          <w:b/>
          <w:color w:val="000000"/>
          <w:sz w:val="28"/>
          <w:szCs w:val="28"/>
        </w:rPr>
      </w:pPr>
      <w:r>
        <w:rPr>
          <w:rFonts w:ascii="Comic Sans MS" w:eastAsia="Comic Sans MS" w:hAnsi="Comic Sans MS" w:cs="Comic Sans MS"/>
          <w:b/>
          <w:noProof/>
          <w:color w:val="000000"/>
          <w:sz w:val="28"/>
          <w:szCs w:val="28"/>
          <w:lang w:val="en-GB" w:eastAsia="en-GB"/>
        </w:rPr>
        <mc:AlternateContent>
          <mc:Choice Requires="wps">
            <w:drawing>
              <wp:anchor distT="0" distB="0" distL="114300" distR="114300" simplePos="0" relativeHeight="251719168" behindDoc="0" locked="0" layoutInCell="1" allowOverlap="1" wp14:anchorId="6BBEDD57" wp14:editId="143E3C2F">
                <wp:simplePos x="0" y="0"/>
                <wp:positionH relativeFrom="column">
                  <wp:posOffset>1530985</wp:posOffset>
                </wp:positionH>
                <wp:positionV relativeFrom="paragraph">
                  <wp:posOffset>112395</wp:posOffset>
                </wp:positionV>
                <wp:extent cx="443865" cy="757555"/>
                <wp:effectExtent l="19050" t="0" r="13335" b="42545"/>
                <wp:wrapNone/>
                <wp:docPr id="1042" name="Down Arrow 1042"/>
                <wp:cNvGraphicFramePr/>
                <a:graphic xmlns:a="http://schemas.openxmlformats.org/drawingml/2006/main">
                  <a:graphicData uri="http://schemas.microsoft.com/office/word/2010/wordprocessingShape">
                    <wps:wsp>
                      <wps:cNvSpPr/>
                      <wps:spPr>
                        <a:xfrm>
                          <a:off x="0" y="0"/>
                          <a:ext cx="443865" cy="75755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042" o:spid="_x0000_s1026" type="#_x0000_t67" style="position:absolute;margin-left:120.55pt;margin-top:8.85pt;width:34.95pt;height:59.65pt;z-index:25171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" adj="15272" fillcolor="red" strokecolor="#243f60 [1604]" strokeweight="2pt"/>
            </w:pict>
          </mc:Fallback>
        </mc:AlternateContent>
      </w:r>
    </w:p>
    <w:p w:rsidR="00B155C3" w:rsidRDefault="00BE2AB7" w:rsidP="00A712E6">
      <w:pPr>
        <w:rPr>
          <w:rFonts w:ascii="Comic Sans MS" w:eastAsia="Comic Sans MS" w:hAnsi="Comic Sans MS" w:cs="Comic Sans MS"/>
          <w:b/>
          <w:sz w:val="24"/>
          <w:szCs w:val="24"/>
        </w:rPr>
      </w:pPr>
      <w:r>
        <w:rPr>
          <w:noProof/>
          <w:lang w:val="en-GB" w:eastAsia="en-GB"/>
        </w:rPr>
        <w:drawing>
          <wp:anchor distT="0" distB="0" distL="114300" distR="114300" simplePos="0" relativeHeight="251734528" behindDoc="1" locked="0" layoutInCell="1" allowOverlap="1" wp14:anchorId="424654E9" wp14:editId="1F3455D3">
            <wp:simplePos x="0" y="0"/>
            <wp:positionH relativeFrom="column">
              <wp:posOffset>161290</wp:posOffset>
            </wp:positionH>
            <wp:positionV relativeFrom="paragraph">
              <wp:posOffset>127635</wp:posOffset>
            </wp:positionV>
            <wp:extent cx="597535" cy="2066925"/>
            <wp:effectExtent l="0" t="0" r="0" b="9525"/>
            <wp:wrapTight wrapText="bothSides">
              <wp:wrapPolygon edited="0">
                <wp:start x="0" y="0"/>
                <wp:lineTo x="0" y="1593"/>
                <wp:lineTo x="2755" y="3185"/>
                <wp:lineTo x="0" y="5972"/>
                <wp:lineTo x="0" y="12144"/>
                <wp:lineTo x="2755" y="12741"/>
                <wp:lineTo x="2755" y="15926"/>
                <wp:lineTo x="0" y="16524"/>
                <wp:lineTo x="0" y="21500"/>
                <wp:lineTo x="18593" y="21500"/>
                <wp:lineTo x="17904" y="9556"/>
                <wp:lineTo x="20659" y="5574"/>
                <wp:lineTo x="20659" y="3982"/>
                <wp:lineTo x="17904" y="398"/>
                <wp:lineTo x="17216" y="0"/>
                <wp:lineTo x="0" y="0"/>
              </wp:wrapPolygon>
            </wp:wrapTight>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97535" cy="2066925"/>
                    </a:xfrm>
                    <a:prstGeom prst="rect">
                      <a:avLst/>
                    </a:prstGeom>
                    <a:noFill/>
                  </pic:spPr>
                </pic:pic>
              </a:graphicData>
            </a:graphic>
            <wp14:sizeRelH relativeFrom="page">
              <wp14:pctWidth>0</wp14:pctWidth>
            </wp14:sizeRelH>
            <wp14:sizeRelV relativeFrom="page">
              <wp14:pctHeight>0</wp14:pctHeight>
            </wp14:sizeRelV>
          </wp:anchor>
        </w:drawing>
      </w:r>
      <w:r w:rsidR="00A712E6">
        <w:rPr>
          <w:rFonts w:ascii="Comic Sans MS" w:eastAsia="Comic Sans MS" w:hAnsi="Comic Sans MS" w:cs="Comic Sans MS"/>
          <w:spacing w:val="1"/>
          <w:sz w:val="24"/>
          <w:szCs w:val="24"/>
        </w:rPr>
        <w:t xml:space="preserve">           </w:t>
      </w:r>
      <w:r>
        <w:rPr>
          <w:rFonts w:ascii="Comic Sans MS" w:eastAsia="Comic Sans MS" w:hAnsi="Comic Sans MS" w:cs="Comic Sans MS"/>
          <w:spacing w:val="1"/>
          <w:sz w:val="24"/>
          <w:szCs w:val="24"/>
        </w:rPr>
        <w:t xml:space="preserve">                        </w:t>
      </w:r>
      <w:r w:rsidR="00A712E6">
        <w:rPr>
          <w:rFonts w:ascii="Comic Sans MS" w:eastAsia="Comic Sans MS" w:hAnsi="Comic Sans MS" w:cs="Comic Sans MS"/>
          <w:spacing w:val="1"/>
          <w:sz w:val="24"/>
          <w:szCs w:val="24"/>
        </w:rPr>
        <w:t xml:space="preserve"> </w:t>
      </w:r>
      <w:r w:rsidR="00DF5DDA" w:rsidRPr="00A712E6">
        <w:rPr>
          <w:rFonts w:ascii="Comic Sans MS" w:eastAsia="Comic Sans MS" w:hAnsi="Comic Sans MS" w:cs="Comic Sans MS"/>
          <w:b/>
          <w:spacing w:val="1"/>
          <w:sz w:val="24"/>
          <w:szCs w:val="24"/>
        </w:rPr>
        <w:t>I</w:t>
      </w:r>
      <w:r w:rsidR="00DF5DDA" w:rsidRPr="00A712E6">
        <w:rPr>
          <w:rFonts w:ascii="Comic Sans MS" w:eastAsia="Comic Sans MS" w:hAnsi="Comic Sans MS" w:cs="Comic Sans MS"/>
          <w:b/>
          <w:spacing w:val="-1"/>
          <w:sz w:val="24"/>
          <w:szCs w:val="24"/>
        </w:rPr>
        <w:t>n</w:t>
      </w:r>
      <w:r w:rsidR="00DF5DDA" w:rsidRPr="00A712E6">
        <w:rPr>
          <w:rFonts w:ascii="Comic Sans MS" w:eastAsia="Comic Sans MS" w:hAnsi="Comic Sans MS" w:cs="Comic Sans MS"/>
          <w:b/>
          <w:sz w:val="24"/>
          <w:szCs w:val="24"/>
        </w:rPr>
        <w:t>t</w:t>
      </w:r>
      <w:r w:rsidR="00DF5DDA" w:rsidRPr="00A712E6">
        <w:rPr>
          <w:rFonts w:ascii="Comic Sans MS" w:eastAsia="Comic Sans MS" w:hAnsi="Comic Sans MS" w:cs="Comic Sans MS"/>
          <w:b/>
          <w:spacing w:val="2"/>
          <w:sz w:val="24"/>
          <w:szCs w:val="24"/>
        </w:rPr>
        <w:t>r</w:t>
      </w:r>
      <w:r w:rsidR="00DF5DDA" w:rsidRPr="00A712E6">
        <w:rPr>
          <w:rFonts w:ascii="Comic Sans MS" w:eastAsia="Comic Sans MS" w:hAnsi="Comic Sans MS" w:cs="Comic Sans MS"/>
          <w:b/>
          <w:spacing w:val="1"/>
          <w:sz w:val="24"/>
          <w:szCs w:val="24"/>
        </w:rPr>
        <w:t>o</w:t>
      </w:r>
      <w:r w:rsidR="00DF5DDA" w:rsidRPr="00A712E6">
        <w:rPr>
          <w:rFonts w:ascii="Comic Sans MS" w:eastAsia="Comic Sans MS" w:hAnsi="Comic Sans MS" w:cs="Comic Sans MS"/>
          <w:b/>
          <w:sz w:val="24"/>
          <w:szCs w:val="24"/>
        </w:rPr>
        <w:t>duci</w:t>
      </w:r>
      <w:r w:rsidR="00DF5DDA" w:rsidRPr="00A712E6">
        <w:rPr>
          <w:rFonts w:ascii="Comic Sans MS" w:eastAsia="Comic Sans MS" w:hAnsi="Comic Sans MS" w:cs="Comic Sans MS"/>
          <w:b/>
          <w:spacing w:val="-1"/>
          <w:sz w:val="24"/>
          <w:szCs w:val="24"/>
        </w:rPr>
        <w:t>n</w:t>
      </w:r>
      <w:r w:rsidR="00DF5DDA" w:rsidRPr="00A712E6">
        <w:rPr>
          <w:rFonts w:ascii="Comic Sans MS" w:eastAsia="Comic Sans MS" w:hAnsi="Comic Sans MS" w:cs="Comic Sans MS"/>
          <w:b/>
          <w:sz w:val="24"/>
          <w:szCs w:val="24"/>
        </w:rPr>
        <w:t xml:space="preserve">g </w:t>
      </w:r>
      <w:r w:rsidR="00B155C3" w:rsidRPr="00B155C3">
        <w:rPr>
          <w:rFonts w:ascii="Comic Sans MS" w:eastAsia="Comic Sans MS" w:hAnsi="Comic Sans MS" w:cs="Comic Sans MS"/>
          <w:b/>
          <w:sz w:val="24"/>
          <w:szCs w:val="24"/>
        </w:rPr>
        <w:t xml:space="preserve">short </w:t>
      </w:r>
      <w:r w:rsidR="00A712E6" w:rsidRPr="00B155C3">
        <w:rPr>
          <w:rFonts w:ascii="Comic Sans MS" w:eastAsia="Comic Sans MS" w:hAnsi="Comic Sans MS" w:cs="Comic Sans MS"/>
          <w:b/>
          <w:sz w:val="24"/>
          <w:szCs w:val="24"/>
        </w:rPr>
        <w:t xml:space="preserve">compact </w:t>
      </w:r>
      <w:r w:rsidR="00DF5DDA" w:rsidRPr="00B155C3">
        <w:rPr>
          <w:rFonts w:ascii="Comic Sans MS" w:eastAsia="Comic Sans MS" w:hAnsi="Comic Sans MS" w:cs="Comic Sans MS"/>
          <w:b/>
          <w:spacing w:val="-1"/>
          <w:sz w:val="24"/>
          <w:szCs w:val="24"/>
        </w:rPr>
        <w:t>c</w:t>
      </w:r>
      <w:r w:rsidR="00DF5DDA" w:rsidRPr="00B155C3">
        <w:rPr>
          <w:rFonts w:ascii="Comic Sans MS" w:eastAsia="Comic Sans MS" w:hAnsi="Comic Sans MS" w:cs="Comic Sans MS"/>
          <w:b/>
          <w:spacing w:val="1"/>
          <w:sz w:val="24"/>
          <w:szCs w:val="24"/>
        </w:rPr>
        <w:t>o</w:t>
      </w:r>
      <w:r w:rsidR="00DF5DDA" w:rsidRPr="00B155C3">
        <w:rPr>
          <w:rFonts w:ascii="Comic Sans MS" w:eastAsia="Comic Sans MS" w:hAnsi="Comic Sans MS" w:cs="Comic Sans MS"/>
          <w:b/>
          <w:spacing w:val="-1"/>
          <w:sz w:val="24"/>
          <w:szCs w:val="24"/>
        </w:rPr>
        <w:t>l</w:t>
      </w:r>
      <w:r w:rsidR="00DF5DDA" w:rsidRPr="00B155C3">
        <w:rPr>
          <w:rFonts w:ascii="Comic Sans MS" w:eastAsia="Comic Sans MS" w:hAnsi="Comic Sans MS" w:cs="Comic Sans MS"/>
          <w:b/>
          <w:sz w:val="24"/>
          <w:szCs w:val="24"/>
        </w:rPr>
        <w:t>u</w:t>
      </w:r>
      <w:r w:rsidR="00DF5DDA" w:rsidRPr="00B155C3">
        <w:rPr>
          <w:rFonts w:ascii="Comic Sans MS" w:eastAsia="Comic Sans MS" w:hAnsi="Comic Sans MS" w:cs="Comic Sans MS"/>
          <w:b/>
          <w:spacing w:val="1"/>
          <w:sz w:val="24"/>
          <w:szCs w:val="24"/>
        </w:rPr>
        <w:t>m</w:t>
      </w:r>
      <w:r w:rsidR="00DF5DDA" w:rsidRPr="00B155C3">
        <w:rPr>
          <w:rFonts w:ascii="Comic Sans MS" w:eastAsia="Comic Sans MS" w:hAnsi="Comic Sans MS" w:cs="Comic Sans MS"/>
          <w:b/>
          <w:sz w:val="24"/>
          <w:szCs w:val="24"/>
        </w:rPr>
        <w:t>n</w:t>
      </w:r>
      <w:r w:rsidR="00DF5DDA" w:rsidRPr="00A712E6">
        <w:rPr>
          <w:rFonts w:ascii="Comic Sans MS" w:eastAsia="Comic Sans MS" w:hAnsi="Comic Sans MS" w:cs="Comic Sans MS"/>
          <w:b/>
          <w:sz w:val="24"/>
          <w:szCs w:val="24"/>
        </w:rPr>
        <w:t xml:space="preserve"> </w:t>
      </w:r>
      <w:r w:rsidR="00DF5DDA" w:rsidRPr="00A712E6">
        <w:rPr>
          <w:rFonts w:ascii="Comic Sans MS" w:eastAsia="Comic Sans MS" w:hAnsi="Comic Sans MS" w:cs="Comic Sans MS"/>
          <w:b/>
          <w:spacing w:val="-1"/>
          <w:sz w:val="24"/>
          <w:szCs w:val="24"/>
        </w:rPr>
        <w:t>m</w:t>
      </w:r>
      <w:r w:rsidR="00DF5DDA" w:rsidRPr="00A712E6">
        <w:rPr>
          <w:rFonts w:ascii="Comic Sans MS" w:eastAsia="Comic Sans MS" w:hAnsi="Comic Sans MS" w:cs="Comic Sans MS"/>
          <w:b/>
          <w:sz w:val="24"/>
          <w:szCs w:val="24"/>
        </w:rPr>
        <w:t>u</w:t>
      </w:r>
      <w:r w:rsidR="00DF5DDA" w:rsidRPr="00A712E6">
        <w:rPr>
          <w:rFonts w:ascii="Comic Sans MS" w:eastAsia="Comic Sans MS" w:hAnsi="Comic Sans MS" w:cs="Comic Sans MS"/>
          <w:b/>
          <w:spacing w:val="-1"/>
          <w:sz w:val="24"/>
          <w:szCs w:val="24"/>
        </w:rPr>
        <w:t>l</w:t>
      </w:r>
      <w:r w:rsidR="00DF5DDA" w:rsidRPr="00A712E6">
        <w:rPr>
          <w:rFonts w:ascii="Comic Sans MS" w:eastAsia="Comic Sans MS" w:hAnsi="Comic Sans MS" w:cs="Comic Sans MS"/>
          <w:b/>
          <w:sz w:val="24"/>
          <w:szCs w:val="24"/>
        </w:rPr>
        <w:t>ti</w:t>
      </w:r>
      <w:r w:rsidR="00DF5DDA" w:rsidRPr="00A712E6">
        <w:rPr>
          <w:rFonts w:ascii="Comic Sans MS" w:eastAsia="Comic Sans MS" w:hAnsi="Comic Sans MS" w:cs="Comic Sans MS"/>
          <w:b/>
          <w:spacing w:val="-1"/>
          <w:sz w:val="24"/>
          <w:szCs w:val="24"/>
        </w:rPr>
        <w:t>pl</w:t>
      </w:r>
      <w:r w:rsidR="00DF5DDA" w:rsidRPr="00A712E6">
        <w:rPr>
          <w:rFonts w:ascii="Comic Sans MS" w:eastAsia="Comic Sans MS" w:hAnsi="Comic Sans MS" w:cs="Comic Sans MS"/>
          <w:b/>
          <w:spacing w:val="2"/>
          <w:sz w:val="24"/>
          <w:szCs w:val="24"/>
        </w:rPr>
        <w:t>i</w:t>
      </w:r>
      <w:r w:rsidR="00DF5DDA" w:rsidRPr="00A712E6">
        <w:rPr>
          <w:rFonts w:ascii="Comic Sans MS" w:eastAsia="Comic Sans MS" w:hAnsi="Comic Sans MS" w:cs="Comic Sans MS"/>
          <w:b/>
          <w:spacing w:val="-1"/>
          <w:sz w:val="24"/>
          <w:szCs w:val="24"/>
        </w:rPr>
        <w:t>c</w:t>
      </w:r>
      <w:r w:rsidR="00DF5DDA" w:rsidRPr="00A712E6">
        <w:rPr>
          <w:rFonts w:ascii="Comic Sans MS" w:eastAsia="Comic Sans MS" w:hAnsi="Comic Sans MS" w:cs="Comic Sans MS"/>
          <w:b/>
          <w:sz w:val="24"/>
          <w:szCs w:val="24"/>
        </w:rPr>
        <w:t>a</w:t>
      </w:r>
      <w:r w:rsidR="00DF5DDA" w:rsidRPr="00A712E6">
        <w:rPr>
          <w:rFonts w:ascii="Comic Sans MS" w:eastAsia="Comic Sans MS" w:hAnsi="Comic Sans MS" w:cs="Comic Sans MS"/>
          <w:b/>
          <w:spacing w:val="-1"/>
          <w:sz w:val="24"/>
          <w:szCs w:val="24"/>
        </w:rPr>
        <w:t>t</w:t>
      </w:r>
      <w:r w:rsidR="00DF5DDA" w:rsidRPr="00A712E6">
        <w:rPr>
          <w:rFonts w:ascii="Comic Sans MS" w:eastAsia="Comic Sans MS" w:hAnsi="Comic Sans MS" w:cs="Comic Sans MS"/>
          <w:b/>
          <w:sz w:val="24"/>
          <w:szCs w:val="24"/>
        </w:rPr>
        <w:t>i</w:t>
      </w:r>
      <w:r w:rsidR="00DF5DDA" w:rsidRPr="00A712E6">
        <w:rPr>
          <w:rFonts w:ascii="Comic Sans MS" w:eastAsia="Comic Sans MS" w:hAnsi="Comic Sans MS" w:cs="Comic Sans MS"/>
          <w:b/>
          <w:spacing w:val="1"/>
          <w:sz w:val="24"/>
          <w:szCs w:val="24"/>
        </w:rPr>
        <w:t>o</w:t>
      </w:r>
      <w:r w:rsidR="00DF5DDA" w:rsidRPr="00A712E6">
        <w:rPr>
          <w:rFonts w:ascii="Comic Sans MS" w:eastAsia="Comic Sans MS" w:hAnsi="Comic Sans MS" w:cs="Comic Sans MS"/>
          <w:b/>
          <w:sz w:val="24"/>
          <w:szCs w:val="24"/>
        </w:rPr>
        <w:t>n</w:t>
      </w:r>
      <w:r w:rsidR="00A712E6">
        <w:rPr>
          <w:rFonts w:ascii="Comic Sans MS" w:eastAsia="Comic Sans MS" w:hAnsi="Comic Sans MS" w:cs="Comic Sans MS"/>
          <w:b/>
          <w:sz w:val="24"/>
          <w:szCs w:val="24"/>
        </w:rPr>
        <w:t xml:space="preserve"> </w:t>
      </w:r>
    </w:p>
    <w:p w:rsidR="00A712E6" w:rsidRDefault="00B155C3" w:rsidP="00A712E6">
      <w:pPr>
        <w:rPr>
          <w:rFonts w:ascii="Comic Sans MS" w:eastAsia="Comic Sans MS" w:hAnsi="Comic Sans MS" w:cs="Comic Sans MS"/>
          <w:b/>
          <w:sz w:val="24"/>
          <w:szCs w:val="24"/>
        </w:rPr>
      </w:pPr>
      <w:r>
        <w:rPr>
          <w:rFonts w:ascii="Comic Sans MS" w:eastAsia="Comic Sans MS" w:hAnsi="Comic Sans MS" w:cs="Comic Sans MS"/>
          <w:b/>
          <w:sz w:val="24"/>
          <w:szCs w:val="24"/>
        </w:rPr>
        <w:t xml:space="preserve">      </w:t>
      </w:r>
      <w:r w:rsidR="00BE2AB7">
        <w:rPr>
          <w:rFonts w:ascii="Comic Sans MS" w:eastAsia="Comic Sans MS" w:hAnsi="Comic Sans MS" w:cs="Comic Sans MS"/>
          <w:b/>
          <w:sz w:val="24"/>
          <w:szCs w:val="24"/>
        </w:rPr>
        <w:t xml:space="preserve">                    </w:t>
      </w:r>
      <w:r>
        <w:rPr>
          <w:rFonts w:ascii="Comic Sans MS" w:eastAsia="Comic Sans MS" w:hAnsi="Comic Sans MS" w:cs="Comic Sans MS"/>
          <w:b/>
          <w:sz w:val="24"/>
          <w:szCs w:val="24"/>
        </w:rPr>
        <w:t xml:space="preserve"> </w:t>
      </w:r>
      <w:proofErr w:type="gramStart"/>
      <w:r w:rsidR="00A712E6">
        <w:rPr>
          <w:rFonts w:ascii="Comic Sans MS" w:eastAsia="Comic Sans MS" w:hAnsi="Comic Sans MS" w:cs="Comic Sans MS"/>
          <w:b/>
          <w:sz w:val="24"/>
          <w:szCs w:val="24"/>
        </w:rPr>
        <w:t>with</w:t>
      </w:r>
      <w:proofErr w:type="gramEnd"/>
      <w:r w:rsidR="00A712E6">
        <w:rPr>
          <w:rFonts w:ascii="Comic Sans MS" w:eastAsia="Comic Sans MS" w:hAnsi="Comic Sans MS" w:cs="Comic Sans MS"/>
          <w:b/>
          <w:sz w:val="24"/>
          <w:szCs w:val="24"/>
        </w:rPr>
        <w:t xml:space="preserve"> integers</w:t>
      </w:r>
      <w:r>
        <w:rPr>
          <w:rFonts w:ascii="Comic Sans MS" w:eastAsia="Comic Sans MS" w:hAnsi="Comic Sans MS" w:cs="Comic Sans MS"/>
          <w:b/>
          <w:sz w:val="24"/>
          <w:szCs w:val="24"/>
        </w:rPr>
        <w:t xml:space="preserve"> </w:t>
      </w:r>
      <w:r w:rsidR="00A712E6">
        <w:rPr>
          <w:rFonts w:ascii="Comic Sans MS" w:eastAsia="Comic Sans MS" w:hAnsi="Comic Sans MS" w:cs="Comic Sans MS"/>
          <w:b/>
          <w:sz w:val="24"/>
          <w:szCs w:val="24"/>
        </w:rPr>
        <w:t>and decimals</w:t>
      </w:r>
      <w:r>
        <w:rPr>
          <w:rFonts w:ascii="Comic Sans MS" w:eastAsia="Comic Sans MS" w:hAnsi="Comic Sans MS" w:cs="Comic Sans MS"/>
          <w:b/>
          <w:sz w:val="24"/>
          <w:szCs w:val="24"/>
        </w:rPr>
        <w:t xml:space="preserve"> up to 2 decimal places.</w:t>
      </w:r>
    </w:p>
    <w:p w:rsidR="00A712E6" w:rsidRDefault="00A712E6" w:rsidP="00A712E6">
      <w:pPr>
        <w:rPr>
          <w:rFonts w:ascii="Comic Sans MS" w:eastAsia="Comic Sans MS" w:hAnsi="Comic Sans MS" w:cs="Comic Sans MS"/>
          <w:b/>
          <w:sz w:val="24"/>
          <w:szCs w:val="24"/>
        </w:rPr>
      </w:pPr>
      <w:r w:rsidRPr="00A712E6">
        <w:rPr>
          <w:rFonts w:eastAsia="Comic Sans MS"/>
          <w:noProof/>
          <w:lang w:val="en-GB" w:eastAsia="en-GB"/>
        </w:rPr>
        <w:drawing>
          <wp:anchor distT="0" distB="0" distL="114300" distR="114300" simplePos="0" relativeHeight="251720192" behindDoc="1" locked="0" layoutInCell="1" allowOverlap="1" wp14:anchorId="2F98DB0E" wp14:editId="16186E26">
            <wp:simplePos x="0" y="0"/>
            <wp:positionH relativeFrom="column">
              <wp:posOffset>1793240</wp:posOffset>
            </wp:positionH>
            <wp:positionV relativeFrom="paragraph">
              <wp:posOffset>104775</wp:posOffset>
            </wp:positionV>
            <wp:extent cx="1329055" cy="1423670"/>
            <wp:effectExtent l="0" t="0" r="4445" b="5080"/>
            <wp:wrapTight wrapText="bothSides">
              <wp:wrapPolygon edited="0">
                <wp:start x="0" y="0"/>
                <wp:lineTo x="0" y="21388"/>
                <wp:lineTo x="21363" y="21388"/>
                <wp:lineTo x="21363" y="0"/>
                <wp:lineTo x="0" y="0"/>
              </wp:wrapPolygon>
            </wp:wrapTight>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329055" cy="1423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12E6" w:rsidRDefault="00A712E6" w:rsidP="00A712E6">
      <w:pPr>
        <w:rPr>
          <w:rFonts w:ascii="Comic Sans MS" w:eastAsia="Comic Sans MS" w:hAnsi="Comic Sans MS" w:cs="Comic Sans MS"/>
          <w:b/>
          <w:sz w:val="24"/>
          <w:szCs w:val="24"/>
        </w:rPr>
      </w:pPr>
    </w:p>
    <w:p w:rsidR="00A712E6" w:rsidRDefault="00A712E6" w:rsidP="00A712E6">
      <w:pPr>
        <w:rPr>
          <w:rFonts w:ascii="Comic Sans MS" w:eastAsia="Comic Sans MS" w:hAnsi="Comic Sans MS" w:cs="Comic Sans MS"/>
          <w:b/>
          <w:sz w:val="24"/>
          <w:szCs w:val="24"/>
        </w:rPr>
      </w:pPr>
    </w:p>
    <w:p w:rsidR="00A712E6" w:rsidRPr="00A712E6" w:rsidRDefault="00A712E6" w:rsidP="00A712E6">
      <w:pPr>
        <w:rPr>
          <w:rFonts w:ascii="Comic Sans MS" w:eastAsia="Comic Sans MS" w:hAnsi="Comic Sans MS" w:cs="Comic Sans MS"/>
          <w:b/>
          <w:sz w:val="24"/>
          <w:szCs w:val="24"/>
        </w:rPr>
      </w:pPr>
    </w:p>
    <w:p w:rsidR="00DF5DDA" w:rsidRDefault="00DF5DDA" w:rsidP="00DF5DDA">
      <w:pPr>
        <w:spacing w:line="180" w:lineRule="exact"/>
        <w:rPr>
          <w:sz w:val="18"/>
          <w:szCs w:val="18"/>
        </w:rPr>
      </w:pPr>
    </w:p>
    <w:p w:rsidR="00A712E6" w:rsidRDefault="00DF5DDA" w:rsidP="00DF5DDA">
      <w:pPr>
        <w:tabs>
          <w:tab w:val="left" w:pos="2360"/>
        </w:tabs>
        <w:spacing w:line="260" w:lineRule="exact"/>
        <w:ind w:left="2368" w:right="558" w:hanging="567"/>
        <w:jc w:val="both"/>
      </w:pPr>
      <w:r>
        <w:tab/>
      </w:r>
    </w:p>
    <w:p w:rsidR="00A712E6" w:rsidRDefault="00A712E6" w:rsidP="00DF5DDA">
      <w:pPr>
        <w:tabs>
          <w:tab w:val="left" w:pos="2360"/>
        </w:tabs>
        <w:spacing w:line="260" w:lineRule="exact"/>
        <w:ind w:left="2368" w:right="558" w:hanging="567"/>
        <w:jc w:val="both"/>
      </w:pPr>
    </w:p>
    <w:p w:rsidR="00A712E6" w:rsidRPr="00B155C3" w:rsidRDefault="00A712E6" w:rsidP="00DF5DDA">
      <w:pPr>
        <w:tabs>
          <w:tab w:val="left" w:pos="2360"/>
        </w:tabs>
        <w:spacing w:line="260" w:lineRule="exact"/>
        <w:ind w:left="2368" w:right="558" w:hanging="567"/>
        <w:jc w:val="both"/>
        <w:rPr>
          <w:b/>
        </w:rPr>
      </w:pPr>
    </w:p>
    <w:p w:rsidR="00A712E6" w:rsidRPr="00B155C3" w:rsidRDefault="00A712E6" w:rsidP="00DF5DDA">
      <w:pPr>
        <w:tabs>
          <w:tab w:val="left" w:pos="2360"/>
        </w:tabs>
        <w:spacing w:line="260" w:lineRule="exact"/>
        <w:ind w:left="2368" w:right="558" w:hanging="567"/>
        <w:jc w:val="both"/>
        <w:rPr>
          <w:b/>
        </w:rPr>
      </w:pPr>
    </w:p>
    <w:p w:rsidR="00B155C3" w:rsidRDefault="00B155C3" w:rsidP="00B155C3">
      <w:pPr>
        <w:ind w:left="1751"/>
        <w:rPr>
          <w:rFonts w:ascii="Comic Sans MS" w:eastAsia="Comic Sans MS" w:hAnsi="Comic Sans MS" w:cs="Comic Sans MS"/>
          <w:b/>
          <w:color w:val="000000"/>
          <w:sz w:val="24"/>
          <w:szCs w:val="24"/>
        </w:rPr>
      </w:pPr>
      <w:r w:rsidRPr="00B155C3">
        <w:rPr>
          <w:b/>
        </w:rPr>
        <w:t xml:space="preserve">                      </w:t>
      </w:r>
      <w:r w:rsidRPr="00B155C3">
        <w:rPr>
          <w:rFonts w:ascii="Comic Sans MS" w:hAnsi="Comic Sans MS"/>
          <w:b/>
          <w:sz w:val="24"/>
          <w:szCs w:val="24"/>
        </w:rPr>
        <w:t>Long multiplication</w:t>
      </w:r>
      <w:r w:rsidRPr="00B155C3">
        <w:rPr>
          <w:rFonts w:ascii="Comic Sans MS" w:eastAsia="Comic Sans MS" w:hAnsi="Comic Sans MS" w:cs="Comic Sans MS"/>
          <w:sz w:val="24"/>
          <w:szCs w:val="24"/>
        </w:rPr>
        <w:t xml:space="preserve"> </w:t>
      </w:r>
      <w:r w:rsidRPr="00B155C3">
        <w:rPr>
          <w:rFonts w:ascii="Comic Sans MS" w:eastAsia="Comic Sans MS" w:hAnsi="Comic Sans MS" w:cs="Comic Sans MS"/>
          <w:color w:val="000000"/>
          <w:sz w:val="24"/>
          <w:szCs w:val="24"/>
        </w:rPr>
        <w:t>to</w:t>
      </w:r>
      <w:r w:rsidRPr="00B155C3">
        <w:rPr>
          <w:rFonts w:ascii="Comic Sans MS" w:eastAsia="Comic Sans MS" w:hAnsi="Comic Sans MS" w:cs="Comic Sans MS"/>
          <w:color w:val="000000"/>
          <w:spacing w:val="-1"/>
          <w:sz w:val="24"/>
          <w:szCs w:val="24"/>
        </w:rPr>
        <w:t xml:space="preserve"> </w:t>
      </w:r>
      <w:r w:rsidRPr="00B155C3">
        <w:rPr>
          <w:rFonts w:ascii="Comic Sans MS" w:eastAsia="Comic Sans MS" w:hAnsi="Comic Sans MS" w:cs="Comic Sans MS"/>
          <w:color w:val="000000"/>
          <w:spacing w:val="1"/>
          <w:sz w:val="24"/>
          <w:szCs w:val="24"/>
        </w:rPr>
        <w:t>m</w:t>
      </w:r>
      <w:r w:rsidRPr="00B155C3">
        <w:rPr>
          <w:rFonts w:ascii="Comic Sans MS" w:eastAsia="Comic Sans MS" w:hAnsi="Comic Sans MS" w:cs="Comic Sans MS"/>
          <w:color w:val="000000"/>
          <w:sz w:val="24"/>
          <w:szCs w:val="24"/>
        </w:rPr>
        <w:t>ult</w:t>
      </w:r>
      <w:r w:rsidRPr="00B155C3">
        <w:rPr>
          <w:rFonts w:ascii="Comic Sans MS" w:eastAsia="Comic Sans MS" w:hAnsi="Comic Sans MS" w:cs="Comic Sans MS"/>
          <w:color w:val="000000"/>
          <w:spacing w:val="2"/>
          <w:sz w:val="24"/>
          <w:szCs w:val="24"/>
        </w:rPr>
        <w:t>i</w:t>
      </w:r>
      <w:r w:rsidRPr="00B155C3">
        <w:rPr>
          <w:rFonts w:ascii="Comic Sans MS" w:eastAsia="Comic Sans MS" w:hAnsi="Comic Sans MS" w:cs="Comic Sans MS"/>
          <w:color w:val="000000"/>
          <w:spacing w:val="-1"/>
          <w:sz w:val="24"/>
          <w:szCs w:val="24"/>
        </w:rPr>
        <w:t>p</w:t>
      </w:r>
      <w:r w:rsidRPr="00B155C3">
        <w:rPr>
          <w:rFonts w:ascii="Comic Sans MS" w:eastAsia="Comic Sans MS" w:hAnsi="Comic Sans MS" w:cs="Comic Sans MS"/>
          <w:color w:val="000000"/>
          <w:sz w:val="24"/>
          <w:szCs w:val="24"/>
        </w:rPr>
        <w:t>ly</w:t>
      </w:r>
      <w:r w:rsidRPr="00B155C3">
        <w:rPr>
          <w:rFonts w:ascii="Comic Sans MS" w:eastAsia="Comic Sans MS" w:hAnsi="Comic Sans MS" w:cs="Comic Sans MS"/>
          <w:color w:val="000000"/>
          <w:spacing w:val="-7"/>
          <w:sz w:val="24"/>
          <w:szCs w:val="24"/>
        </w:rPr>
        <w:t xml:space="preserve"> </w:t>
      </w:r>
      <w:r w:rsidRPr="00B155C3">
        <w:rPr>
          <w:rFonts w:ascii="Comic Sans MS" w:eastAsia="Comic Sans MS" w:hAnsi="Comic Sans MS" w:cs="Comic Sans MS"/>
          <w:color w:val="000000"/>
          <w:spacing w:val="1"/>
          <w:sz w:val="24"/>
          <w:szCs w:val="24"/>
        </w:rPr>
        <w:t>n</w:t>
      </w:r>
      <w:r w:rsidRPr="00B155C3">
        <w:rPr>
          <w:rFonts w:ascii="Comic Sans MS" w:eastAsia="Comic Sans MS" w:hAnsi="Comic Sans MS" w:cs="Comic Sans MS"/>
          <w:color w:val="000000"/>
          <w:sz w:val="24"/>
          <w:szCs w:val="24"/>
        </w:rPr>
        <w:t>u</w:t>
      </w:r>
      <w:r w:rsidRPr="00B155C3">
        <w:rPr>
          <w:rFonts w:ascii="Comic Sans MS" w:eastAsia="Comic Sans MS" w:hAnsi="Comic Sans MS" w:cs="Comic Sans MS"/>
          <w:color w:val="000000"/>
          <w:spacing w:val="1"/>
          <w:sz w:val="24"/>
          <w:szCs w:val="24"/>
        </w:rPr>
        <w:t>m</w:t>
      </w:r>
      <w:r w:rsidRPr="00B155C3">
        <w:rPr>
          <w:rFonts w:ascii="Comic Sans MS" w:eastAsia="Comic Sans MS" w:hAnsi="Comic Sans MS" w:cs="Comic Sans MS"/>
          <w:color w:val="000000"/>
          <w:sz w:val="24"/>
          <w:szCs w:val="24"/>
        </w:rPr>
        <w:t>b</w:t>
      </w:r>
      <w:r w:rsidRPr="00B155C3">
        <w:rPr>
          <w:rFonts w:ascii="Comic Sans MS" w:eastAsia="Comic Sans MS" w:hAnsi="Comic Sans MS" w:cs="Comic Sans MS"/>
          <w:color w:val="000000"/>
          <w:spacing w:val="-2"/>
          <w:sz w:val="24"/>
          <w:szCs w:val="24"/>
        </w:rPr>
        <w:t>e</w:t>
      </w:r>
      <w:r w:rsidRPr="00B155C3">
        <w:rPr>
          <w:rFonts w:ascii="Comic Sans MS" w:eastAsia="Comic Sans MS" w:hAnsi="Comic Sans MS" w:cs="Comic Sans MS"/>
          <w:color w:val="000000"/>
          <w:spacing w:val="5"/>
          <w:sz w:val="24"/>
          <w:szCs w:val="24"/>
        </w:rPr>
        <w:t>r</w:t>
      </w:r>
      <w:r w:rsidRPr="00B155C3">
        <w:rPr>
          <w:rFonts w:ascii="Comic Sans MS" w:eastAsia="Comic Sans MS" w:hAnsi="Comic Sans MS" w:cs="Comic Sans MS"/>
          <w:color w:val="000000"/>
          <w:sz w:val="24"/>
          <w:szCs w:val="24"/>
        </w:rPr>
        <w:t>s</w:t>
      </w:r>
      <w:r w:rsidRPr="00B155C3">
        <w:rPr>
          <w:rFonts w:ascii="Comic Sans MS" w:eastAsia="Comic Sans MS" w:hAnsi="Comic Sans MS" w:cs="Comic Sans MS"/>
          <w:color w:val="000000"/>
          <w:spacing w:val="-9"/>
          <w:sz w:val="24"/>
          <w:szCs w:val="24"/>
        </w:rPr>
        <w:t xml:space="preserve"> </w:t>
      </w:r>
      <w:r w:rsidRPr="00B155C3">
        <w:rPr>
          <w:rFonts w:ascii="Comic Sans MS" w:eastAsia="Comic Sans MS" w:hAnsi="Comic Sans MS" w:cs="Comic Sans MS"/>
          <w:color w:val="000000"/>
          <w:spacing w:val="1"/>
          <w:sz w:val="24"/>
          <w:szCs w:val="24"/>
        </w:rPr>
        <w:t>w</w:t>
      </w:r>
      <w:r w:rsidRPr="00B155C3">
        <w:rPr>
          <w:rFonts w:ascii="Comic Sans MS" w:eastAsia="Comic Sans MS" w:hAnsi="Comic Sans MS" w:cs="Comic Sans MS"/>
          <w:color w:val="000000"/>
          <w:sz w:val="24"/>
          <w:szCs w:val="24"/>
        </w:rPr>
        <w:t>i</w:t>
      </w:r>
      <w:r w:rsidRPr="00B155C3">
        <w:rPr>
          <w:rFonts w:ascii="Comic Sans MS" w:eastAsia="Comic Sans MS" w:hAnsi="Comic Sans MS" w:cs="Comic Sans MS"/>
          <w:color w:val="000000"/>
          <w:spacing w:val="-1"/>
          <w:sz w:val="24"/>
          <w:szCs w:val="24"/>
        </w:rPr>
        <w:t>t</w:t>
      </w:r>
      <w:r w:rsidRPr="00B155C3">
        <w:rPr>
          <w:rFonts w:ascii="Comic Sans MS" w:eastAsia="Comic Sans MS" w:hAnsi="Comic Sans MS" w:cs="Comic Sans MS"/>
          <w:color w:val="000000"/>
          <w:sz w:val="24"/>
          <w:szCs w:val="24"/>
        </w:rPr>
        <w:t xml:space="preserve">h </w:t>
      </w:r>
      <w:r w:rsidRPr="00B155C3">
        <w:rPr>
          <w:rFonts w:ascii="Comic Sans MS" w:eastAsia="Comic Sans MS" w:hAnsi="Comic Sans MS" w:cs="Comic Sans MS"/>
          <w:b/>
          <w:color w:val="000000"/>
          <w:spacing w:val="2"/>
          <w:sz w:val="24"/>
          <w:szCs w:val="24"/>
        </w:rPr>
        <w:t>a</w:t>
      </w:r>
      <w:r w:rsidRPr="00B155C3">
        <w:rPr>
          <w:rFonts w:ascii="Comic Sans MS" w:eastAsia="Comic Sans MS" w:hAnsi="Comic Sans MS" w:cs="Comic Sans MS"/>
          <w:b/>
          <w:color w:val="000000"/>
          <w:sz w:val="24"/>
          <w:szCs w:val="24"/>
        </w:rPr>
        <w:t>t</w:t>
      </w:r>
      <w:r w:rsidRPr="00B155C3">
        <w:rPr>
          <w:rFonts w:ascii="Comic Sans MS" w:eastAsia="Comic Sans MS" w:hAnsi="Comic Sans MS" w:cs="Comic Sans MS"/>
          <w:b/>
          <w:color w:val="000000"/>
          <w:spacing w:val="-2"/>
          <w:sz w:val="24"/>
          <w:szCs w:val="24"/>
        </w:rPr>
        <w:t xml:space="preserve"> </w:t>
      </w:r>
      <w:r w:rsidRPr="00B155C3">
        <w:rPr>
          <w:rFonts w:ascii="Comic Sans MS" w:eastAsia="Comic Sans MS" w:hAnsi="Comic Sans MS" w:cs="Comic Sans MS"/>
          <w:b/>
          <w:color w:val="000000"/>
          <w:sz w:val="24"/>
          <w:szCs w:val="24"/>
        </w:rPr>
        <w:t>l</w:t>
      </w:r>
      <w:r w:rsidRPr="00B155C3">
        <w:rPr>
          <w:rFonts w:ascii="Comic Sans MS" w:eastAsia="Comic Sans MS" w:hAnsi="Comic Sans MS" w:cs="Comic Sans MS"/>
          <w:b/>
          <w:color w:val="000000"/>
          <w:spacing w:val="2"/>
          <w:sz w:val="24"/>
          <w:szCs w:val="24"/>
        </w:rPr>
        <w:t>e</w:t>
      </w:r>
      <w:r w:rsidRPr="00B155C3">
        <w:rPr>
          <w:rFonts w:ascii="Comic Sans MS" w:eastAsia="Comic Sans MS" w:hAnsi="Comic Sans MS" w:cs="Comic Sans MS"/>
          <w:b/>
          <w:color w:val="000000"/>
          <w:sz w:val="24"/>
          <w:szCs w:val="24"/>
        </w:rPr>
        <w:t>a</w:t>
      </w:r>
      <w:r w:rsidRPr="00B155C3">
        <w:rPr>
          <w:rFonts w:ascii="Comic Sans MS" w:eastAsia="Comic Sans MS" w:hAnsi="Comic Sans MS" w:cs="Comic Sans MS"/>
          <w:b/>
          <w:color w:val="000000"/>
          <w:spacing w:val="-1"/>
          <w:sz w:val="24"/>
          <w:szCs w:val="24"/>
        </w:rPr>
        <w:t>s</w:t>
      </w:r>
      <w:r w:rsidRPr="00B155C3">
        <w:rPr>
          <w:rFonts w:ascii="Comic Sans MS" w:eastAsia="Comic Sans MS" w:hAnsi="Comic Sans MS" w:cs="Comic Sans MS"/>
          <w:b/>
          <w:color w:val="000000"/>
          <w:sz w:val="24"/>
          <w:szCs w:val="24"/>
        </w:rPr>
        <w:t>t</w:t>
      </w:r>
      <w:r w:rsidRPr="00B155C3">
        <w:rPr>
          <w:rFonts w:ascii="Comic Sans MS" w:eastAsia="Comic Sans MS" w:hAnsi="Comic Sans MS" w:cs="Comic Sans MS"/>
          <w:b/>
          <w:color w:val="000000"/>
          <w:spacing w:val="-3"/>
          <w:sz w:val="24"/>
          <w:szCs w:val="24"/>
        </w:rPr>
        <w:t xml:space="preserve"> </w:t>
      </w:r>
      <w:r w:rsidRPr="00B155C3">
        <w:rPr>
          <w:rFonts w:ascii="Comic Sans MS" w:eastAsia="Comic Sans MS" w:hAnsi="Comic Sans MS" w:cs="Comic Sans MS"/>
          <w:b/>
          <w:color w:val="000000"/>
          <w:sz w:val="24"/>
          <w:szCs w:val="24"/>
        </w:rPr>
        <w:t>4</w:t>
      </w:r>
      <w:r w:rsidRPr="00B155C3">
        <w:rPr>
          <w:rFonts w:ascii="Comic Sans MS" w:eastAsia="Comic Sans MS" w:hAnsi="Comic Sans MS" w:cs="Comic Sans MS"/>
          <w:b/>
          <w:color w:val="000000"/>
          <w:spacing w:val="-1"/>
          <w:sz w:val="24"/>
          <w:szCs w:val="24"/>
        </w:rPr>
        <w:t xml:space="preserve"> </w:t>
      </w:r>
      <w:r>
        <w:rPr>
          <w:rFonts w:ascii="Comic Sans MS" w:eastAsia="Comic Sans MS" w:hAnsi="Comic Sans MS" w:cs="Comic Sans MS"/>
          <w:b/>
          <w:color w:val="000000"/>
          <w:sz w:val="24"/>
          <w:szCs w:val="24"/>
        </w:rPr>
        <w:t xml:space="preserve">digits </w:t>
      </w:r>
    </w:p>
    <w:p w:rsidR="00B155C3" w:rsidRPr="00B155C3" w:rsidRDefault="00B155C3" w:rsidP="00B155C3">
      <w:pPr>
        <w:ind w:left="1751"/>
        <w:rPr>
          <w:rFonts w:ascii="Comic Sans MS" w:eastAsia="Comic Sans MS" w:hAnsi="Comic Sans MS" w:cs="Comic Sans MS"/>
          <w:b/>
          <w:color w:val="000000"/>
          <w:sz w:val="24"/>
          <w:szCs w:val="24"/>
        </w:rPr>
      </w:pPr>
      <w:r>
        <w:rPr>
          <w:rFonts w:ascii="Comic Sans MS" w:hAnsi="Comic Sans MS"/>
          <w:b/>
          <w:sz w:val="24"/>
          <w:szCs w:val="24"/>
        </w:rPr>
        <w:t xml:space="preserve">                          </w:t>
      </w:r>
      <w:proofErr w:type="gramStart"/>
      <w:r>
        <w:rPr>
          <w:rFonts w:ascii="Comic Sans MS" w:hAnsi="Comic Sans MS"/>
          <w:b/>
          <w:sz w:val="24"/>
          <w:szCs w:val="24"/>
        </w:rPr>
        <w:t>by</w:t>
      </w:r>
      <w:proofErr w:type="gramEnd"/>
      <w:r>
        <w:rPr>
          <w:rFonts w:ascii="Comic Sans MS" w:hAnsi="Comic Sans MS"/>
          <w:b/>
          <w:sz w:val="24"/>
          <w:szCs w:val="24"/>
        </w:rPr>
        <w:t xml:space="preserve"> a 2-digit number.</w:t>
      </w:r>
    </w:p>
    <w:p w:rsidR="00A712E6" w:rsidRPr="00B155C3" w:rsidRDefault="00B155C3" w:rsidP="00DF5DDA">
      <w:pPr>
        <w:tabs>
          <w:tab w:val="left" w:pos="2360"/>
        </w:tabs>
        <w:spacing w:line="260" w:lineRule="exact"/>
        <w:ind w:left="2368" w:right="558" w:hanging="567"/>
        <w:jc w:val="both"/>
        <w:rPr>
          <w:rFonts w:ascii="Comic Sans MS" w:hAnsi="Comic Sans MS"/>
          <w:b/>
          <w:sz w:val="24"/>
          <w:szCs w:val="24"/>
        </w:rPr>
      </w:pPr>
      <w:r>
        <w:rPr>
          <w:rFonts w:ascii="Comic Sans MS" w:eastAsia="Comic Sans MS" w:hAnsi="Comic Sans MS" w:cs="Comic Sans MS"/>
          <w:noProof/>
          <w:sz w:val="18"/>
          <w:szCs w:val="18"/>
          <w:lang w:val="en-GB" w:eastAsia="en-GB"/>
        </w:rPr>
        <w:drawing>
          <wp:anchor distT="0" distB="0" distL="114300" distR="114300" simplePos="0" relativeHeight="251722240" behindDoc="1" locked="0" layoutInCell="1" allowOverlap="1" wp14:anchorId="34F79A1C" wp14:editId="19DFF7B8">
            <wp:simplePos x="0" y="0"/>
            <wp:positionH relativeFrom="column">
              <wp:posOffset>2726055</wp:posOffset>
            </wp:positionH>
            <wp:positionV relativeFrom="paragraph">
              <wp:posOffset>43815</wp:posOffset>
            </wp:positionV>
            <wp:extent cx="1498600" cy="1828800"/>
            <wp:effectExtent l="0" t="0" r="6350" b="0"/>
            <wp:wrapTight wrapText="bothSides">
              <wp:wrapPolygon edited="0">
                <wp:start x="0" y="0"/>
                <wp:lineTo x="0" y="21375"/>
                <wp:lineTo x="21417" y="21375"/>
                <wp:lineTo x="21417" y="0"/>
                <wp:lineTo x="0" y="0"/>
              </wp:wrapPolygon>
            </wp:wrapTight>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2" cstate="print">
                      <a:extLst>
                        <a:ext uri="{28A0092B-C50C-407E-A947-70E740481C1C}">
                          <a14:useLocalDpi xmlns:a14="http://schemas.microsoft.com/office/drawing/2010/main" val="0"/>
                        </a:ext>
                      </a:extLst>
                    </a:blip>
                    <a:srcRect t="11430" b="15178"/>
                    <a:stretch/>
                  </pic:blipFill>
                  <pic:spPr bwMode="auto">
                    <a:xfrm>
                      <a:off x="0" y="0"/>
                      <a:ext cx="1498600" cy="182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DDA" w:rsidRDefault="00B155C3" w:rsidP="00DF5DDA">
      <w:pPr>
        <w:tabs>
          <w:tab w:val="left" w:pos="2360"/>
        </w:tabs>
        <w:spacing w:before="2"/>
        <w:ind w:left="2368" w:right="653" w:hanging="567"/>
        <w:jc w:val="both"/>
        <w:rPr>
          <w:rFonts w:ascii="Comic Sans MS" w:eastAsia="Comic Sans MS" w:hAnsi="Comic Sans MS" w:cs="Comic Sans MS"/>
        </w:rPr>
      </w:pPr>
      <w:r>
        <w:rPr>
          <w:rFonts w:ascii="Comic Sans MS" w:eastAsia="Comic Sans MS" w:hAnsi="Comic Sans MS" w:cs="Comic Sans MS"/>
          <w:noProof/>
          <w:lang w:val="en-GB" w:eastAsia="en-GB"/>
        </w:rPr>
        <w:drawing>
          <wp:anchor distT="0" distB="0" distL="114300" distR="114300" simplePos="0" relativeHeight="251723264" behindDoc="1" locked="0" layoutInCell="1" allowOverlap="1" wp14:anchorId="77C05DA3" wp14:editId="29D53991">
            <wp:simplePos x="0" y="0"/>
            <wp:positionH relativeFrom="column">
              <wp:posOffset>4449445</wp:posOffset>
            </wp:positionH>
            <wp:positionV relativeFrom="paragraph">
              <wp:posOffset>109855</wp:posOffset>
            </wp:positionV>
            <wp:extent cx="1404620" cy="1453515"/>
            <wp:effectExtent l="0" t="0" r="5080" b="0"/>
            <wp:wrapTight wrapText="bothSides">
              <wp:wrapPolygon edited="0">
                <wp:start x="0" y="0"/>
                <wp:lineTo x="0" y="21232"/>
                <wp:lineTo x="21385" y="21232"/>
                <wp:lineTo x="21385" y="0"/>
                <wp:lineTo x="0" y="0"/>
              </wp:wrapPolygon>
            </wp:wrapTight>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3" cstate="print">
                      <a:extLst>
                        <a:ext uri="{28A0092B-C50C-407E-A947-70E740481C1C}">
                          <a14:useLocalDpi xmlns:a14="http://schemas.microsoft.com/office/drawing/2010/main" val="0"/>
                        </a:ext>
                      </a:extLst>
                    </a:blip>
                    <a:srcRect b="18487"/>
                    <a:stretch/>
                  </pic:blipFill>
                  <pic:spPr bwMode="auto">
                    <a:xfrm>
                      <a:off x="0" y="0"/>
                      <a:ext cx="1404620" cy="1453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noProof/>
          <w:sz w:val="28"/>
          <w:szCs w:val="28"/>
          <w:lang w:val="en-GB" w:eastAsia="en-GB"/>
        </w:rPr>
        <w:drawing>
          <wp:anchor distT="0" distB="0" distL="114300" distR="114300" simplePos="0" relativeHeight="251721216" behindDoc="1" locked="0" layoutInCell="1" allowOverlap="1" wp14:anchorId="573A0EAD" wp14:editId="6951D75D">
            <wp:simplePos x="0" y="0"/>
            <wp:positionH relativeFrom="column">
              <wp:posOffset>1526540</wp:posOffset>
            </wp:positionH>
            <wp:positionV relativeFrom="paragraph">
              <wp:posOffset>60325</wp:posOffset>
            </wp:positionV>
            <wp:extent cx="506095" cy="786765"/>
            <wp:effectExtent l="0" t="0" r="8255" b="0"/>
            <wp:wrapTight wrapText="bothSides">
              <wp:wrapPolygon edited="0">
                <wp:start x="3252" y="0"/>
                <wp:lineTo x="3252" y="8368"/>
                <wp:lineTo x="0" y="14121"/>
                <wp:lineTo x="0" y="15167"/>
                <wp:lineTo x="7317" y="20920"/>
                <wp:lineTo x="8130" y="20920"/>
                <wp:lineTo x="13009" y="20920"/>
                <wp:lineTo x="13822" y="20920"/>
                <wp:lineTo x="21139" y="15167"/>
                <wp:lineTo x="21139" y="14121"/>
                <wp:lineTo x="17887" y="8368"/>
                <wp:lineTo x="17887" y="0"/>
                <wp:lineTo x="3252" y="0"/>
              </wp:wrapPolygon>
            </wp:wrapTight>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06095" cy="786765"/>
                    </a:xfrm>
                    <a:prstGeom prst="rect">
                      <a:avLst/>
                    </a:prstGeom>
                    <a:noFill/>
                  </pic:spPr>
                </pic:pic>
              </a:graphicData>
            </a:graphic>
            <wp14:sizeRelH relativeFrom="page">
              <wp14:pctWidth>0</wp14:pctWidth>
            </wp14:sizeRelH>
            <wp14:sizeRelV relativeFrom="page">
              <wp14:pctHeight>0</wp14:pctHeight>
            </wp14:sizeRelV>
          </wp:anchor>
        </w:drawing>
      </w:r>
    </w:p>
    <w:p w:rsidR="00DF5DDA" w:rsidRDefault="00DF5DDA">
      <w:pPr>
        <w:spacing w:before="85" w:line="360" w:lineRule="exact"/>
        <w:ind w:left="1751"/>
        <w:rPr>
          <w:rFonts w:ascii="Comic Sans MS" w:eastAsia="Comic Sans MS" w:hAnsi="Comic Sans MS" w:cs="Comic Sans MS"/>
          <w:sz w:val="28"/>
          <w:szCs w:val="28"/>
        </w:rPr>
      </w:pPr>
    </w:p>
    <w:p w:rsidR="008326DA" w:rsidRDefault="008326DA">
      <w:pPr>
        <w:spacing w:before="1" w:line="140" w:lineRule="exact"/>
        <w:rPr>
          <w:sz w:val="14"/>
          <w:szCs w:val="14"/>
        </w:rPr>
      </w:pPr>
    </w:p>
    <w:p w:rsidR="008326DA" w:rsidRDefault="008326DA">
      <w:pPr>
        <w:spacing w:line="200" w:lineRule="exact"/>
      </w:pPr>
    </w:p>
    <w:p w:rsidR="008326DA" w:rsidRDefault="008326DA">
      <w:pPr>
        <w:spacing w:line="200" w:lineRule="exact"/>
      </w:pPr>
    </w:p>
    <w:p w:rsidR="008326DA" w:rsidRDefault="008326DA" w:rsidP="00A712E6">
      <w:pPr>
        <w:spacing w:before="4" w:line="284" w:lineRule="auto"/>
        <w:ind w:left="7811" w:right="921" w:firstLine="1"/>
        <w:jc w:val="center"/>
        <w:rPr>
          <w:rFonts w:ascii="Comic Sans MS" w:eastAsia="Comic Sans MS" w:hAnsi="Comic Sans MS" w:cs="Comic Sans MS"/>
          <w:sz w:val="18"/>
          <w:szCs w:val="18"/>
        </w:rPr>
      </w:pPr>
    </w:p>
    <w:p w:rsidR="008326DA" w:rsidRDefault="008326DA">
      <w:pPr>
        <w:spacing w:before="9" w:line="120" w:lineRule="exact"/>
        <w:rPr>
          <w:sz w:val="12"/>
          <w:szCs w:val="12"/>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sectPr w:rsidR="008326DA">
          <w:pgSz w:w="11920" w:h="16840"/>
          <w:pgMar w:top="1300" w:right="700" w:bottom="280" w:left="640" w:header="720" w:footer="720" w:gutter="0"/>
          <w:cols w:space="720"/>
        </w:sectPr>
      </w:pPr>
    </w:p>
    <w:p w:rsidR="00F65E79" w:rsidRDefault="00F65E79">
      <w:pPr>
        <w:spacing w:before="4" w:line="285" w:lineRule="auto"/>
        <w:ind w:left="1694" w:right="-19"/>
        <w:jc w:val="center"/>
        <w:rPr>
          <w:rFonts w:ascii="Comic Sans MS" w:eastAsia="Comic Sans MS" w:hAnsi="Comic Sans MS" w:cs="Comic Sans MS"/>
          <w:sz w:val="18"/>
          <w:szCs w:val="18"/>
        </w:rPr>
      </w:pPr>
    </w:p>
    <w:p w:rsidR="008326DA" w:rsidRDefault="00AA5703">
      <w:pPr>
        <w:spacing w:line="200" w:lineRule="exact"/>
      </w:pPr>
      <w:r>
        <w:br w:type="column"/>
      </w:r>
    </w:p>
    <w:p w:rsidR="008326DA" w:rsidRDefault="008326DA">
      <w:pPr>
        <w:spacing w:before="12" w:line="200" w:lineRule="exact"/>
      </w:pPr>
    </w:p>
    <w:p w:rsidR="008326DA" w:rsidRDefault="008326DA" w:rsidP="00A712E6">
      <w:pPr>
        <w:spacing w:line="284" w:lineRule="auto"/>
        <w:ind w:left="-19" w:right="1265" w:firstLine="4"/>
        <w:jc w:val="center"/>
        <w:rPr>
          <w:rFonts w:ascii="Comic Sans MS" w:eastAsia="Comic Sans MS" w:hAnsi="Comic Sans MS" w:cs="Comic Sans MS"/>
          <w:sz w:val="18"/>
          <w:szCs w:val="18"/>
        </w:rPr>
        <w:sectPr w:rsidR="008326DA">
          <w:type w:val="continuous"/>
          <w:pgSz w:w="11920" w:h="16840"/>
          <w:pgMar w:top="1560" w:right="700" w:bottom="280" w:left="640" w:header="720" w:footer="720" w:gutter="0"/>
          <w:cols w:num="2" w:space="720" w:equalWidth="0">
            <w:col w:w="3125" w:space="3874"/>
            <w:col w:w="3581"/>
          </w:cols>
        </w:sectPr>
      </w:pPr>
    </w:p>
    <w:p w:rsidR="008326DA" w:rsidRDefault="008326DA">
      <w:pPr>
        <w:spacing w:before="1" w:line="140" w:lineRule="exact"/>
        <w:rPr>
          <w:sz w:val="15"/>
          <w:szCs w:val="15"/>
        </w:rPr>
      </w:pPr>
    </w:p>
    <w:p w:rsidR="008326DA" w:rsidRDefault="008326DA">
      <w:pPr>
        <w:spacing w:line="200" w:lineRule="exact"/>
      </w:pPr>
    </w:p>
    <w:p w:rsidR="008326DA" w:rsidRDefault="008326DA">
      <w:pPr>
        <w:spacing w:line="200" w:lineRule="exact"/>
      </w:pPr>
    </w:p>
    <w:p w:rsidR="008326DA" w:rsidRPr="00F65E79" w:rsidRDefault="00AA5703" w:rsidP="00B155C3">
      <w:pPr>
        <w:tabs>
          <w:tab w:val="left" w:pos="2300"/>
        </w:tabs>
        <w:spacing w:line="284" w:lineRule="auto"/>
        <w:ind w:left="284" w:right="705"/>
        <w:rPr>
          <w:rFonts w:ascii="Comic Sans MS" w:eastAsia="Comic Sans MS" w:hAnsi="Comic Sans MS" w:cs="Comic Sans MS"/>
        </w:rPr>
      </w:pPr>
      <w:r w:rsidRPr="00F65E79">
        <w:rPr>
          <w:rFonts w:ascii="Comic Sans MS" w:eastAsia="Comic Sans MS" w:hAnsi="Comic Sans MS" w:cs="Comic Sans MS"/>
          <w:b/>
          <w:u w:val="thick" w:color="000000"/>
        </w:rPr>
        <w:t>Key</w:t>
      </w:r>
      <w:r w:rsidRPr="00F65E79">
        <w:rPr>
          <w:rFonts w:ascii="Comic Sans MS" w:eastAsia="Comic Sans MS" w:hAnsi="Comic Sans MS" w:cs="Comic Sans MS"/>
          <w:b/>
          <w:spacing w:val="-2"/>
          <w:u w:val="thick" w:color="000000"/>
        </w:rPr>
        <w:t xml:space="preserve"> </w:t>
      </w:r>
      <w:r w:rsidRPr="00F65E79">
        <w:rPr>
          <w:rFonts w:ascii="Comic Sans MS" w:eastAsia="Comic Sans MS" w:hAnsi="Comic Sans MS" w:cs="Comic Sans MS"/>
          <w:b/>
          <w:spacing w:val="1"/>
          <w:u w:val="thick" w:color="000000"/>
        </w:rPr>
        <w:t>vo</w:t>
      </w:r>
      <w:r w:rsidRPr="00F65E79">
        <w:rPr>
          <w:rFonts w:ascii="Comic Sans MS" w:eastAsia="Comic Sans MS" w:hAnsi="Comic Sans MS" w:cs="Comic Sans MS"/>
          <w:b/>
          <w:spacing w:val="-1"/>
          <w:u w:val="thick" w:color="000000"/>
        </w:rPr>
        <w:t>c</w:t>
      </w:r>
      <w:r w:rsidRPr="00F65E79">
        <w:rPr>
          <w:rFonts w:ascii="Comic Sans MS" w:eastAsia="Comic Sans MS" w:hAnsi="Comic Sans MS" w:cs="Comic Sans MS"/>
          <w:b/>
          <w:spacing w:val="1"/>
          <w:u w:val="thick" w:color="000000"/>
        </w:rPr>
        <w:t>a</w:t>
      </w:r>
      <w:r w:rsidRPr="00F65E79">
        <w:rPr>
          <w:rFonts w:ascii="Comic Sans MS" w:eastAsia="Comic Sans MS" w:hAnsi="Comic Sans MS" w:cs="Comic Sans MS"/>
          <w:b/>
          <w:spacing w:val="-1"/>
          <w:u w:val="thick" w:color="000000"/>
        </w:rPr>
        <w:t>b</w:t>
      </w:r>
      <w:r w:rsidRPr="00F65E79">
        <w:rPr>
          <w:rFonts w:ascii="Comic Sans MS" w:eastAsia="Comic Sans MS" w:hAnsi="Comic Sans MS" w:cs="Comic Sans MS"/>
          <w:b/>
          <w:u w:val="thick" w:color="000000"/>
        </w:rPr>
        <w:t>u</w:t>
      </w:r>
      <w:r w:rsidRPr="00F65E79">
        <w:rPr>
          <w:rFonts w:ascii="Comic Sans MS" w:eastAsia="Comic Sans MS" w:hAnsi="Comic Sans MS" w:cs="Comic Sans MS"/>
          <w:b/>
          <w:spacing w:val="-1"/>
          <w:u w:val="thick" w:color="000000"/>
        </w:rPr>
        <w:t>l</w:t>
      </w:r>
      <w:r w:rsidRPr="00F65E79">
        <w:rPr>
          <w:rFonts w:ascii="Comic Sans MS" w:eastAsia="Comic Sans MS" w:hAnsi="Comic Sans MS" w:cs="Comic Sans MS"/>
          <w:b/>
          <w:spacing w:val="1"/>
          <w:u w:val="thick" w:color="000000"/>
        </w:rPr>
        <w:t>a</w:t>
      </w:r>
      <w:r w:rsidRPr="00F65E79">
        <w:rPr>
          <w:rFonts w:ascii="Comic Sans MS" w:eastAsia="Comic Sans MS" w:hAnsi="Comic Sans MS" w:cs="Comic Sans MS"/>
          <w:b/>
          <w:u w:val="thick" w:color="000000"/>
        </w:rPr>
        <w:t>r</w:t>
      </w:r>
      <w:r w:rsidRPr="00F65E79">
        <w:rPr>
          <w:rFonts w:ascii="Comic Sans MS" w:eastAsia="Comic Sans MS" w:hAnsi="Comic Sans MS" w:cs="Comic Sans MS"/>
          <w:b/>
          <w:spacing w:val="1"/>
          <w:u w:val="thick" w:color="000000"/>
        </w:rPr>
        <w:t>y</w:t>
      </w:r>
      <w:r w:rsidRPr="00F65E79">
        <w:rPr>
          <w:rFonts w:ascii="Comic Sans MS" w:eastAsia="Comic Sans MS" w:hAnsi="Comic Sans MS" w:cs="Comic Sans MS"/>
          <w:u w:val="thick" w:color="000000"/>
        </w:rPr>
        <w:t>:</w:t>
      </w:r>
      <w:r w:rsidRPr="00F65E79">
        <w:rPr>
          <w:rFonts w:ascii="Comic Sans MS" w:eastAsia="Comic Sans MS" w:hAnsi="Comic Sans MS" w:cs="Comic Sans MS"/>
          <w:spacing w:val="1"/>
        </w:rPr>
        <w:t xml:space="preserve"> </w:t>
      </w:r>
      <w:r w:rsidRPr="00F65E79">
        <w:rPr>
          <w:rFonts w:ascii="Comic Sans MS" w:eastAsia="Comic Sans MS" w:hAnsi="Comic Sans MS" w:cs="Comic Sans MS"/>
          <w:color w:val="00AFEF"/>
          <w:w w:val="95"/>
        </w:rPr>
        <w:t>g</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spacing w:val="-3"/>
          <w:w w:val="95"/>
        </w:rPr>
        <w:t>o</w:t>
      </w:r>
      <w:r w:rsidRPr="00F65E79">
        <w:rPr>
          <w:rFonts w:ascii="Comic Sans MS" w:eastAsia="Comic Sans MS" w:hAnsi="Comic Sans MS" w:cs="Comic Sans MS"/>
          <w:color w:val="00AFEF"/>
          <w:w w:val="95"/>
        </w:rPr>
        <w:t>u</w:t>
      </w:r>
      <w:r w:rsidRPr="00F65E79">
        <w:rPr>
          <w:rFonts w:ascii="Comic Sans MS" w:eastAsia="Comic Sans MS" w:hAnsi="Comic Sans MS" w:cs="Comic Sans MS"/>
          <w:color w:val="00AFEF"/>
          <w:spacing w:val="-2"/>
          <w:w w:val="95"/>
        </w:rPr>
        <w:t>p</w:t>
      </w:r>
      <w:r w:rsidRPr="00F65E79">
        <w:rPr>
          <w:rFonts w:ascii="Comic Sans MS" w:eastAsia="Comic Sans MS" w:hAnsi="Comic Sans MS" w:cs="Comic Sans MS"/>
          <w:color w:val="00AFEF"/>
          <w:w w:val="95"/>
        </w:rPr>
        <w:t>s</w:t>
      </w:r>
      <w:r w:rsidRPr="00F65E79">
        <w:rPr>
          <w:rFonts w:ascii="Comic Sans MS" w:eastAsia="Comic Sans MS" w:hAnsi="Comic Sans MS" w:cs="Comic Sans MS"/>
          <w:color w:val="00AFEF"/>
          <w:spacing w:val="8"/>
          <w:w w:val="95"/>
        </w:rPr>
        <w:t xml:space="preserve"> </w:t>
      </w:r>
      <w:r w:rsidRPr="00F65E79">
        <w:rPr>
          <w:rFonts w:ascii="Comic Sans MS" w:eastAsia="Comic Sans MS" w:hAnsi="Comic Sans MS" w:cs="Comic Sans MS"/>
          <w:color w:val="00AFEF"/>
          <w:spacing w:val="-1"/>
        </w:rPr>
        <w:t>o</w:t>
      </w:r>
      <w:r w:rsidRPr="00F65E79">
        <w:rPr>
          <w:rFonts w:ascii="Comic Sans MS" w:eastAsia="Comic Sans MS" w:hAnsi="Comic Sans MS" w:cs="Comic Sans MS"/>
          <w:color w:val="00AFEF"/>
        </w:rPr>
        <w:t>f,</w:t>
      </w:r>
      <w:r w:rsidRPr="00F65E79">
        <w:rPr>
          <w:rFonts w:ascii="Comic Sans MS" w:eastAsia="Comic Sans MS" w:hAnsi="Comic Sans MS" w:cs="Comic Sans MS"/>
          <w:color w:val="00AFEF"/>
          <w:spacing w:val="-15"/>
        </w:rPr>
        <w:t xml:space="preserve"> </w:t>
      </w:r>
      <w:r w:rsidRPr="00F65E79">
        <w:rPr>
          <w:rFonts w:ascii="Comic Sans MS" w:eastAsia="Comic Sans MS" w:hAnsi="Comic Sans MS" w:cs="Comic Sans MS"/>
          <w:color w:val="00AFEF"/>
        </w:rPr>
        <w:t>l</w:t>
      </w:r>
      <w:r w:rsidRPr="00F65E79">
        <w:rPr>
          <w:rFonts w:ascii="Comic Sans MS" w:eastAsia="Comic Sans MS" w:hAnsi="Comic Sans MS" w:cs="Comic Sans MS"/>
          <w:color w:val="00AFEF"/>
          <w:spacing w:val="-1"/>
        </w:rPr>
        <w:t>ot</w:t>
      </w:r>
      <w:r w:rsidRPr="00F65E79">
        <w:rPr>
          <w:rFonts w:ascii="Comic Sans MS" w:eastAsia="Comic Sans MS" w:hAnsi="Comic Sans MS" w:cs="Comic Sans MS"/>
          <w:color w:val="00AFEF"/>
        </w:rPr>
        <w:t>s</w:t>
      </w:r>
      <w:r w:rsidRPr="00F65E79">
        <w:rPr>
          <w:rFonts w:ascii="Comic Sans MS" w:eastAsia="Comic Sans MS" w:hAnsi="Comic Sans MS" w:cs="Comic Sans MS"/>
          <w:color w:val="00AFEF"/>
          <w:spacing w:val="-17"/>
        </w:rPr>
        <w:t xml:space="preserve"> </w:t>
      </w:r>
      <w:r w:rsidRPr="00F65E79">
        <w:rPr>
          <w:rFonts w:ascii="Comic Sans MS" w:eastAsia="Comic Sans MS" w:hAnsi="Comic Sans MS" w:cs="Comic Sans MS"/>
          <w:color w:val="00AFEF"/>
          <w:spacing w:val="-1"/>
        </w:rPr>
        <w:t>o</w:t>
      </w:r>
      <w:r w:rsidRPr="00F65E79">
        <w:rPr>
          <w:rFonts w:ascii="Comic Sans MS" w:eastAsia="Comic Sans MS" w:hAnsi="Comic Sans MS" w:cs="Comic Sans MS"/>
          <w:color w:val="00AFEF"/>
        </w:rPr>
        <w:t>f,</w:t>
      </w:r>
      <w:r w:rsidRPr="00F65E79">
        <w:rPr>
          <w:rFonts w:ascii="Comic Sans MS" w:eastAsia="Comic Sans MS" w:hAnsi="Comic Sans MS" w:cs="Comic Sans MS"/>
          <w:color w:val="00AFEF"/>
          <w:spacing w:val="-15"/>
        </w:rPr>
        <w:t xml:space="preserve"> </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spacing w:val="-1"/>
          <w:w w:val="95"/>
        </w:rPr>
        <w:t>m</w:t>
      </w:r>
      <w:r w:rsidRPr="00F65E79">
        <w:rPr>
          <w:rFonts w:ascii="Comic Sans MS" w:eastAsia="Comic Sans MS" w:hAnsi="Comic Sans MS" w:cs="Comic Sans MS"/>
          <w:color w:val="00AFEF"/>
          <w:w w:val="95"/>
        </w:rPr>
        <w:t>es,</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spacing w:val="-2"/>
          <w:w w:val="95"/>
        </w:rPr>
        <w:t>a</w:t>
      </w:r>
      <w:r w:rsidRPr="00F65E79">
        <w:rPr>
          <w:rFonts w:ascii="Comic Sans MS" w:eastAsia="Comic Sans MS" w:hAnsi="Comic Sans MS" w:cs="Comic Sans MS"/>
          <w:color w:val="00AFEF"/>
          <w:w w:val="95"/>
        </w:rPr>
        <w:t>r</w:t>
      </w:r>
      <w:r w:rsidRPr="00F65E79">
        <w:rPr>
          <w:rFonts w:ascii="Comic Sans MS" w:eastAsia="Comic Sans MS" w:hAnsi="Comic Sans MS" w:cs="Comic Sans MS"/>
          <w:color w:val="00AFEF"/>
          <w:spacing w:val="1"/>
          <w:w w:val="95"/>
        </w:rPr>
        <w:t>r</w:t>
      </w:r>
      <w:r w:rsidRPr="00F65E79">
        <w:rPr>
          <w:rFonts w:ascii="Comic Sans MS" w:eastAsia="Comic Sans MS" w:hAnsi="Comic Sans MS" w:cs="Comic Sans MS"/>
          <w:color w:val="00AFEF"/>
          <w:spacing w:val="-2"/>
          <w:w w:val="95"/>
        </w:rPr>
        <w:t>a</w:t>
      </w:r>
      <w:r w:rsidRPr="00F65E79">
        <w:rPr>
          <w:rFonts w:ascii="Comic Sans MS" w:eastAsia="Comic Sans MS" w:hAnsi="Comic Sans MS" w:cs="Comic Sans MS"/>
          <w:color w:val="00AFEF"/>
          <w:w w:val="95"/>
        </w:rPr>
        <w:t>y,</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w w:val="95"/>
        </w:rPr>
        <w:t>al</w:t>
      </w:r>
      <w:r w:rsidRPr="00F65E79">
        <w:rPr>
          <w:rFonts w:ascii="Comic Sans MS" w:eastAsia="Comic Sans MS" w:hAnsi="Comic Sans MS" w:cs="Comic Sans MS"/>
          <w:color w:val="00AFEF"/>
          <w:spacing w:val="-1"/>
          <w:w w:val="95"/>
        </w:rPr>
        <w:t>to</w:t>
      </w:r>
      <w:r w:rsidRPr="00F65E79">
        <w:rPr>
          <w:rFonts w:ascii="Comic Sans MS" w:eastAsia="Comic Sans MS" w:hAnsi="Comic Sans MS" w:cs="Comic Sans MS"/>
          <w:color w:val="00AFEF"/>
          <w:w w:val="95"/>
        </w:rPr>
        <w:t>ge</w:t>
      </w:r>
      <w:r w:rsidRPr="00F65E79">
        <w:rPr>
          <w:rFonts w:ascii="Comic Sans MS" w:eastAsia="Comic Sans MS" w:hAnsi="Comic Sans MS" w:cs="Comic Sans MS"/>
          <w:color w:val="00AFEF"/>
          <w:spacing w:val="-2"/>
          <w:w w:val="95"/>
        </w:rPr>
        <w:t>t</w:t>
      </w:r>
      <w:r w:rsidRPr="00F65E79">
        <w:rPr>
          <w:rFonts w:ascii="Comic Sans MS" w:eastAsia="Comic Sans MS" w:hAnsi="Comic Sans MS" w:cs="Comic Sans MS"/>
          <w:color w:val="00AFEF"/>
          <w:w w:val="95"/>
        </w:rPr>
        <w:t>h</w:t>
      </w:r>
      <w:r w:rsidRPr="00F65E79">
        <w:rPr>
          <w:rFonts w:ascii="Comic Sans MS" w:eastAsia="Comic Sans MS" w:hAnsi="Comic Sans MS" w:cs="Comic Sans MS"/>
          <w:color w:val="00AFEF"/>
          <w:spacing w:val="-2"/>
          <w:w w:val="95"/>
        </w:rPr>
        <w:t>e</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11"/>
          <w:w w:val="95"/>
        </w:rPr>
        <w:t xml:space="preserve"> </w:t>
      </w:r>
      <w:r w:rsidRPr="00F65E79">
        <w:rPr>
          <w:rFonts w:ascii="Comic Sans MS" w:eastAsia="Comic Sans MS" w:hAnsi="Comic Sans MS" w:cs="Comic Sans MS"/>
          <w:color w:val="00AFEF"/>
          <w:spacing w:val="-1"/>
          <w:w w:val="95"/>
        </w:rPr>
        <w:t>m</w:t>
      </w:r>
      <w:r w:rsidRPr="00F65E79">
        <w:rPr>
          <w:rFonts w:ascii="Comic Sans MS" w:eastAsia="Comic Sans MS" w:hAnsi="Comic Sans MS" w:cs="Comic Sans MS"/>
          <w:color w:val="00AFEF"/>
          <w:w w:val="95"/>
        </w:rPr>
        <w:t>ul</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2"/>
          <w:w w:val="95"/>
        </w:rPr>
        <w:t>i</w:t>
      </w:r>
      <w:r w:rsidRPr="00F65E79">
        <w:rPr>
          <w:rFonts w:ascii="Comic Sans MS" w:eastAsia="Comic Sans MS" w:hAnsi="Comic Sans MS" w:cs="Comic Sans MS"/>
          <w:color w:val="00AFEF"/>
          <w:w w:val="95"/>
        </w:rPr>
        <w:t>ply,</w:t>
      </w:r>
      <w:r w:rsidRPr="00F65E79">
        <w:rPr>
          <w:rFonts w:ascii="Comic Sans MS" w:eastAsia="Comic Sans MS" w:hAnsi="Comic Sans MS" w:cs="Comic Sans MS"/>
          <w:color w:val="00AFEF"/>
          <w:spacing w:val="8"/>
          <w:w w:val="95"/>
        </w:rPr>
        <w:t xml:space="preserve"> </w:t>
      </w:r>
      <w:r w:rsidRPr="00F65E79">
        <w:rPr>
          <w:rFonts w:ascii="Comic Sans MS" w:eastAsia="Comic Sans MS" w:hAnsi="Comic Sans MS" w:cs="Comic Sans MS"/>
          <w:color w:val="00AFEF"/>
          <w:spacing w:val="-3"/>
          <w:w w:val="95"/>
        </w:rPr>
        <w:t>c</w:t>
      </w:r>
      <w:r w:rsidRPr="00F65E79">
        <w:rPr>
          <w:rFonts w:ascii="Comic Sans MS" w:eastAsia="Comic Sans MS" w:hAnsi="Comic Sans MS" w:cs="Comic Sans MS"/>
          <w:color w:val="00AFEF"/>
          <w:spacing w:val="-1"/>
          <w:w w:val="95"/>
        </w:rPr>
        <w:t>o</w:t>
      </w:r>
      <w:r w:rsidRPr="00F65E79">
        <w:rPr>
          <w:rFonts w:ascii="Comic Sans MS" w:eastAsia="Comic Sans MS" w:hAnsi="Comic Sans MS" w:cs="Comic Sans MS"/>
          <w:color w:val="00AFEF"/>
          <w:w w:val="95"/>
        </w:rPr>
        <w:t>unt,</w:t>
      </w:r>
      <w:r w:rsidRPr="00F65E79">
        <w:rPr>
          <w:rFonts w:ascii="Comic Sans MS" w:eastAsia="Comic Sans MS" w:hAnsi="Comic Sans MS" w:cs="Comic Sans MS"/>
          <w:color w:val="00AFEF"/>
          <w:spacing w:val="4"/>
          <w:w w:val="95"/>
        </w:rPr>
        <w:t xml:space="preserve"> </w:t>
      </w:r>
      <w:r w:rsidRPr="00F65E79">
        <w:rPr>
          <w:rFonts w:ascii="Comic Sans MS" w:eastAsia="Comic Sans MS" w:hAnsi="Comic Sans MS" w:cs="Comic Sans MS"/>
          <w:color w:val="00AFEF"/>
          <w:spacing w:val="-1"/>
          <w:w w:val="95"/>
        </w:rPr>
        <w:t>m</w:t>
      </w:r>
      <w:r w:rsidRPr="00F65E79">
        <w:rPr>
          <w:rFonts w:ascii="Comic Sans MS" w:eastAsia="Comic Sans MS" w:hAnsi="Comic Sans MS" w:cs="Comic Sans MS"/>
          <w:color w:val="00AFEF"/>
          <w:w w:val="95"/>
        </w:rPr>
        <w:t>ul</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w w:val="95"/>
        </w:rPr>
        <w:t>p</w:t>
      </w:r>
      <w:r w:rsidRPr="00F65E79">
        <w:rPr>
          <w:rFonts w:ascii="Comic Sans MS" w:eastAsia="Comic Sans MS" w:hAnsi="Comic Sans MS" w:cs="Comic Sans MS"/>
          <w:color w:val="00AFEF"/>
          <w:spacing w:val="-3"/>
          <w:w w:val="95"/>
        </w:rPr>
        <w:t>l</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w w:val="95"/>
        </w:rPr>
        <w:t>ed</w:t>
      </w:r>
      <w:r w:rsidRPr="00F65E79">
        <w:rPr>
          <w:rFonts w:ascii="Comic Sans MS" w:eastAsia="Comic Sans MS" w:hAnsi="Comic Sans MS" w:cs="Comic Sans MS"/>
          <w:color w:val="00AFEF"/>
          <w:spacing w:val="11"/>
          <w:w w:val="95"/>
        </w:rPr>
        <w:t xml:space="preserve"> </w:t>
      </w:r>
      <w:r w:rsidRPr="00F65E79">
        <w:rPr>
          <w:rFonts w:ascii="Comic Sans MS" w:eastAsia="Comic Sans MS" w:hAnsi="Comic Sans MS" w:cs="Comic Sans MS"/>
          <w:color w:val="00AFEF"/>
          <w:spacing w:val="-3"/>
        </w:rPr>
        <w:t>b</w:t>
      </w:r>
      <w:r w:rsidRPr="00F65E79">
        <w:rPr>
          <w:rFonts w:ascii="Comic Sans MS" w:eastAsia="Comic Sans MS" w:hAnsi="Comic Sans MS" w:cs="Comic Sans MS"/>
          <w:color w:val="00AFEF"/>
        </w:rPr>
        <w:t>y,</w:t>
      </w:r>
      <w:r w:rsidRPr="00F65E79">
        <w:rPr>
          <w:rFonts w:ascii="Comic Sans MS" w:eastAsia="Comic Sans MS" w:hAnsi="Comic Sans MS" w:cs="Comic Sans MS"/>
          <w:color w:val="00AFEF"/>
          <w:spacing w:val="-16"/>
        </w:rPr>
        <w:t xml:space="preserve"> </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e</w:t>
      </w:r>
      <w:r w:rsidRPr="00F65E79">
        <w:rPr>
          <w:rFonts w:ascii="Comic Sans MS" w:eastAsia="Comic Sans MS" w:hAnsi="Comic Sans MS" w:cs="Comic Sans MS"/>
          <w:color w:val="00AFEF"/>
          <w:spacing w:val="-3"/>
          <w:w w:val="95"/>
        </w:rPr>
        <w:t>pe</w:t>
      </w:r>
      <w:r w:rsidRPr="00F65E79">
        <w:rPr>
          <w:rFonts w:ascii="Comic Sans MS" w:eastAsia="Comic Sans MS" w:hAnsi="Comic Sans MS" w:cs="Comic Sans MS"/>
          <w:color w:val="00AFEF"/>
          <w:w w:val="95"/>
        </w:rPr>
        <w:t>a</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w w:val="95"/>
        </w:rPr>
        <w:t>ed</w:t>
      </w:r>
      <w:r w:rsidRPr="00F65E79">
        <w:rPr>
          <w:rFonts w:ascii="Comic Sans MS" w:eastAsia="Comic Sans MS" w:hAnsi="Comic Sans MS" w:cs="Comic Sans MS"/>
          <w:color w:val="00AFEF"/>
          <w:spacing w:val="10"/>
          <w:w w:val="95"/>
        </w:rPr>
        <w:t xml:space="preserve"> </w:t>
      </w:r>
      <w:r w:rsidR="00F65E79" w:rsidRPr="00F65E79">
        <w:rPr>
          <w:rFonts w:ascii="Comic Sans MS" w:eastAsia="Comic Sans MS" w:hAnsi="Comic Sans MS" w:cs="Comic Sans MS"/>
          <w:color w:val="00AFEF"/>
        </w:rPr>
        <w:t>ad</w:t>
      </w:r>
      <w:r w:rsidRPr="00F65E79">
        <w:rPr>
          <w:rFonts w:ascii="Comic Sans MS" w:eastAsia="Comic Sans MS" w:hAnsi="Comic Sans MS" w:cs="Comic Sans MS"/>
          <w:color w:val="00AFEF"/>
          <w:spacing w:val="1"/>
          <w:w w:val="95"/>
        </w:rPr>
        <w:t>di</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spacing w:val="-1"/>
          <w:w w:val="95"/>
        </w:rPr>
        <w:t>o</w:t>
      </w:r>
      <w:r w:rsidRPr="00F65E79">
        <w:rPr>
          <w:rFonts w:ascii="Comic Sans MS" w:eastAsia="Comic Sans MS" w:hAnsi="Comic Sans MS" w:cs="Comic Sans MS"/>
          <w:color w:val="00AFEF"/>
          <w:w w:val="95"/>
        </w:rPr>
        <w:t>n,</w:t>
      </w:r>
      <w:r w:rsidRPr="00F65E79">
        <w:rPr>
          <w:rFonts w:ascii="Comic Sans MS" w:eastAsia="Comic Sans MS" w:hAnsi="Comic Sans MS" w:cs="Comic Sans MS"/>
          <w:color w:val="00AFEF"/>
          <w:spacing w:val="6"/>
          <w:w w:val="95"/>
        </w:rPr>
        <w:t xml:space="preserve"> </w:t>
      </w:r>
      <w:r w:rsidRPr="00F65E79">
        <w:rPr>
          <w:rFonts w:ascii="Comic Sans MS" w:eastAsia="Comic Sans MS" w:hAnsi="Comic Sans MS" w:cs="Comic Sans MS"/>
          <w:color w:val="00AFEF"/>
          <w:spacing w:val="-2"/>
          <w:w w:val="95"/>
        </w:rPr>
        <w:t>a</w:t>
      </w:r>
      <w:r w:rsidRPr="00F65E79">
        <w:rPr>
          <w:rFonts w:ascii="Comic Sans MS" w:eastAsia="Comic Sans MS" w:hAnsi="Comic Sans MS" w:cs="Comic Sans MS"/>
          <w:color w:val="00AFEF"/>
          <w:w w:val="95"/>
        </w:rPr>
        <w:t>r</w:t>
      </w:r>
      <w:r w:rsidRPr="00F65E79">
        <w:rPr>
          <w:rFonts w:ascii="Comic Sans MS" w:eastAsia="Comic Sans MS" w:hAnsi="Comic Sans MS" w:cs="Comic Sans MS"/>
          <w:color w:val="00AFEF"/>
          <w:spacing w:val="1"/>
          <w:w w:val="95"/>
        </w:rPr>
        <w:t>r</w:t>
      </w:r>
      <w:r w:rsidRPr="00F65E79">
        <w:rPr>
          <w:rFonts w:ascii="Comic Sans MS" w:eastAsia="Comic Sans MS" w:hAnsi="Comic Sans MS" w:cs="Comic Sans MS"/>
          <w:color w:val="00AFEF"/>
          <w:spacing w:val="-2"/>
          <w:w w:val="95"/>
        </w:rPr>
        <w:t>a</w:t>
      </w:r>
      <w:r w:rsidRPr="00F65E79">
        <w:rPr>
          <w:rFonts w:ascii="Comic Sans MS" w:eastAsia="Comic Sans MS" w:hAnsi="Comic Sans MS" w:cs="Comic Sans MS"/>
          <w:color w:val="00AFEF"/>
          <w:w w:val="95"/>
        </w:rPr>
        <w:t>y,</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w w:val="95"/>
        </w:rPr>
        <w:t>c</w:t>
      </w:r>
      <w:r w:rsidRPr="00F65E79">
        <w:rPr>
          <w:rFonts w:ascii="Comic Sans MS" w:eastAsia="Comic Sans MS" w:hAnsi="Comic Sans MS" w:cs="Comic Sans MS"/>
          <w:color w:val="00AFEF"/>
          <w:spacing w:val="-1"/>
          <w:w w:val="95"/>
        </w:rPr>
        <w:t>o</w:t>
      </w:r>
      <w:r w:rsidRPr="00F65E79">
        <w:rPr>
          <w:rFonts w:ascii="Comic Sans MS" w:eastAsia="Comic Sans MS" w:hAnsi="Comic Sans MS" w:cs="Comic Sans MS"/>
          <w:color w:val="00AFEF"/>
          <w:w w:val="95"/>
        </w:rPr>
        <w:t>lum</w:t>
      </w:r>
      <w:r w:rsidRPr="00F65E79">
        <w:rPr>
          <w:rFonts w:ascii="Comic Sans MS" w:eastAsia="Comic Sans MS" w:hAnsi="Comic Sans MS" w:cs="Comic Sans MS"/>
          <w:color w:val="00AFEF"/>
          <w:spacing w:val="-1"/>
          <w:w w:val="95"/>
        </w:rPr>
        <w:t>n</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spacing w:val="2"/>
        </w:rPr>
        <w:t>r</w:t>
      </w:r>
      <w:r w:rsidRPr="00F65E79">
        <w:rPr>
          <w:rFonts w:ascii="Comic Sans MS" w:eastAsia="Comic Sans MS" w:hAnsi="Comic Sans MS" w:cs="Comic Sans MS"/>
          <w:color w:val="00AFEF"/>
          <w:spacing w:val="-3"/>
        </w:rPr>
        <w:t>o</w:t>
      </w:r>
      <w:r w:rsidRPr="00F65E79">
        <w:rPr>
          <w:rFonts w:ascii="Comic Sans MS" w:eastAsia="Comic Sans MS" w:hAnsi="Comic Sans MS" w:cs="Comic Sans MS"/>
          <w:color w:val="00AFEF"/>
        </w:rPr>
        <w:t>w,</w:t>
      </w:r>
      <w:r w:rsidRPr="00F65E79">
        <w:rPr>
          <w:rFonts w:ascii="Comic Sans MS" w:eastAsia="Comic Sans MS" w:hAnsi="Comic Sans MS" w:cs="Comic Sans MS"/>
          <w:color w:val="00AFEF"/>
          <w:spacing w:val="-22"/>
        </w:rPr>
        <w:t xml:space="preserve"> </w:t>
      </w:r>
      <w:r w:rsidRPr="00F65E79">
        <w:rPr>
          <w:rFonts w:ascii="Comic Sans MS" w:eastAsia="Comic Sans MS" w:hAnsi="Comic Sans MS" w:cs="Comic Sans MS"/>
          <w:color w:val="00AFEF"/>
          <w:w w:val="95"/>
        </w:rPr>
        <w:t>c</w:t>
      </w:r>
      <w:r w:rsidRPr="00F65E79">
        <w:rPr>
          <w:rFonts w:ascii="Comic Sans MS" w:eastAsia="Comic Sans MS" w:hAnsi="Comic Sans MS" w:cs="Comic Sans MS"/>
          <w:color w:val="00AFEF"/>
          <w:spacing w:val="-1"/>
          <w:w w:val="95"/>
        </w:rPr>
        <w:t>omm</w:t>
      </w:r>
      <w:r w:rsidRPr="00F65E79">
        <w:rPr>
          <w:rFonts w:ascii="Comic Sans MS" w:eastAsia="Comic Sans MS" w:hAnsi="Comic Sans MS" w:cs="Comic Sans MS"/>
          <w:color w:val="00AFEF"/>
          <w:w w:val="95"/>
        </w:rPr>
        <w:t>ut</w:t>
      </w:r>
      <w:r w:rsidRPr="00F65E79">
        <w:rPr>
          <w:rFonts w:ascii="Comic Sans MS" w:eastAsia="Comic Sans MS" w:hAnsi="Comic Sans MS" w:cs="Comic Sans MS"/>
          <w:color w:val="00AFEF"/>
          <w:spacing w:val="-1"/>
          <w:w w:val="95"/>
        </w:rPr>
        <w:t>at</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w w:val="95"/>
        </w:rPr>
        <w:t>ve,</w:t>
      </w:r>
      <w:r w:rsidRPr="00F65E79">
        <w:rPr>
          <w:rFonts w:ascii="Comic Sans MS" w:eastAsia="Comic Sans MS" w:hAnsi="Comic Sans MS" w:cs="Comic Sans MS"/>
          <w:color w:val="00AFEF"/>
          <w:spacing w:val="13"/>
          <w:w w:val="95"/>
        </w:rPr>
        <w:t xml:space="preserve"> </w:t>
      </w:r>
      <w:r w:rsidRPr="00F65E79">
        <w:rPr>
          <w:rFonts w:ascii="Comic Sans MS" w:eastAsia="Comic Sans MS" w:hAnsi="Comic Sans MS" w:cs="Comic Sans MS"/>
          <w:color w:val="00AFEF"/>
        </w:rPr>
        <w:t>se</w:t>
      </w:r>
      <w:r w:rsidRPr="00F65E79">
        <w:rPr>
          <w:rFonts w:ascii="Comic Sans MS" w:eastAsia="Comic Sans MS" w:hAnsi="Comic Sans MS" w:cs="Comic Sans MS"/>
          <w:color w:val="00AFEF"/>
          <w:spacing w:val="-1"/>
        </w:rPr>
        <w:t>t</w:t>
      </w:r>
      <w:r w:rsidRPr="00F65E79">
        <w:rPr>
          <w:rFonts w:ascii="Comic Sans MS" w:eastAsia="Comic Sans MS" w:hAnsi="Comic Sans MS" w:cs="Comic Sans MS"/>
          <w:color w:val="00AFEF"/>
        </w:rPr>
        <w:t>s</w:t>
      </w:r>
      <w:r w:rsidRPr="00F65E79">
        <w:rPr>
          <w:rFonts w:ascii="Comic Sans MS" w:eastAsia="Comic Sans MS" w:hAnsi="Comic Sans MS" w:cs="Comic Sans MS"/>
          <w:color w:val="00AFEF"/>
          <w:spacing w:val="-19"/>
        </w:rPr>
        <w:t xml:space="preserve"> </w:t>
      </w:r>
      <w:r w:rsidRPr="00F65E79">
        <w:rPr>
          <w:rFonts w:ascii="Comic Sans MS" w:eastAsia="Comic Sans MS" w:hAnsi="Comic Sans MS" w:cs="Comic Sans MS"/>
          <w:color w:val="00AFEF"/>
          <w:spacing w:val="-4"/>
        </w:rPr>
        <w:t>o</w:t>
      </w:r>
      <w:r w:rsidRPr="00F65E79">
        <w:rPr>
          <w:rFonts w:ascii="Comic Sans MS" w:eastAsia="Comic Sans MS" w:hAnsi="Comic Sans MS" w:cs="Comic Sans MS"/>
          <w:color w:val="00AFEF"/>
        </w:rPr>
        <w:t>f,</w:t>
      </w:r>
      <w:r w:rsidRPr="00F65E79">
        <w:rPr>
          <w:rFonts w:ascii="Comic Sans MS" w:eastAsia="Comic Sans MS" w:hAnsi="Comic Sans MS" w:cs="Comic Sans MS"/>
          <w:color w:val="00AFEF"/>
          <w:spacing w:val="-15"/>
        </w:rPr>
        <w:t xml:space="preserve"> </w:t>
      </w:r>
      <w:r w:rsidRPr="00F65E79">
        <w:rPr>
          <w:rFonts w:ascii="Comic Sans MS" w:eastAsia="Comic Sans MS" w:hAnsi="Comic Sans MS" w:cs="Comic Sans MS"/>
          <w:color w:val="00AFEF"/>
        </w:rPr>
        <w:t>equal</w:t>
      </w:r>
      <w:r w:rsidRPr="00F65E79">
        <w:rPr>
          <w:rFonts w:ascii="Comic Sans MS" w:eastAsia="Comic Sans MS" w:hAnsi="Comic Sans MS" w:cs="Comic Sans MS"/>
          <w:color w:val="00AFEF"/>
          <w:spacing w:val="-26"/>
        </w:rPr>
        <w:t xml:space="preserve"> </w:t>
      </w:r>
      <w:r w:rsidRPr="00F65E79">
        <w:rPr>
          <w:rFonts w:ascii="Comic Sans MS" w:eastAsia="Comic Sans MS" w:hAnsi="Comic Sans MS" w:cs="Comic Sans MS"/>
          <w:color w:val="00AFEF"/>
          <w:spacing w:val="-2"/>
          <w:w w:val="95"/>
        </w:rPr>
        <w:t>g</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spacing w:val="-1"/>
          <w:w w:val="95"/>
        </w:rPr>
        <w:t>o</w:t>
      </w:r>
      <w:r w:rsidRPr="00F65E79">
        <w:rPr>
          <w:rFonts w:ascii="Comic Sans MS" w:eastAsia="Comic Sans MS" w:hAnsi="Comic Sans MS" w:cs="Comic Sans MS"/>
          <w:color w:val="00AFEF"/>
          <w:w w:val="95"/>
        </w:rPr>
        <w:t>u</w:t>
      </w:r>
      <w:r w:rsidRPr="00F65E79">
        <w:rPr>
          <w:rFonts w:ascii="Comic Sans MS" w:eastAsia="Comic Sans MS" w:hAnsi="Comic Sans MS" w:cs="Comic Sans MS"/>
          <w:color w:val="00AFEF"/>
          <w:spacing w:val="-2"/>
          <w:w w:val="95"/>
        </w:rPr>
        <w:t>p</w:t>
      </w:r>
      <w:r w:rsidRPr="00F65E79">
        <w:rPr>
          <w:rFonts w:ascii="Comic Sans MS" w:eastAsia="Comic Sans MS" w:hAnsi="Comic Sans MS" w:cs="Comic Sans MS"/>
          <w:color w:val="00AFEF"/>
          <w:w w:val="95"/>
        </w:rPr>
        <w:t>s,</w:t>
      </w:r>
      <w:r w:rsidRPr="00F65E79">
        <w:rPr>
          <w:rFonts w:ascii="Comic Sans MS" w:eastAsia="Comic Sans MS" w:hAnsi="Comic Sans MS" w:cs="Comic Sans MS"/>
          <w:color w:val="00AFEF"/>
          <w:spacing w:val="7"/>
          <w:w w:val="95"/>
        </w:rPr>
        <w:t xml:space="preserve"> </w:t>
      </w:r>
      <w:r w:rsidRPr="00F65E79">
        <w:rPr>
          <w:rFonts w:ascii="Comic Sans MS" w:eastAsia="Comic Sans MS" w:hAnsi="Comic Sans MS" w:cs="Comic Sans MS"/>
          <w:color w:val="00AFEF"/>
          <w:spacing w:val="-1"/>
        </w:rPr>
        <w:t>t</w:t>
      </w:r>
      <w:r w:rsidRPr="00F65E79">
        <w:rPr>
          <w:rFonts w:ascii="Comic Sans MS" w:eastAsia="Comic Sans MS" w:hAnsi="Comic Sans MS" w:cs="Comic Sans MS"/>
          <w:color w:val="00AFEF"/>
          <w:spacing w:val="1"/>
        </w:rPr>
        <w:t>i</w:t>
      </w:r>
      <w:r w:rsidRPr="00F65E79">
        <w:rPr>
          <w:rFonts w:ascii="Comic Sans MS" w:eastAsia="Comic Sans MS" w:hAnsi="Comic Sans MS" w:cs="Comic Sans MS"/>
          <w:color w:val="00AFEF"/>
          <w:spacing w:val="-1"/>
        </w:rPr>
        <w:t>m</w:t>
      </w:r>
      <w:r w:rsidRPr="00F65E79">
        <w:rPr>
          <w:rFonts w:ascii="Comic Sans MS" w:eastAsia="Comic Sans MS" w:hAnsi="Comic Sans MS" w:cs="Comic Sans MS"/>
          <w:color w:val="00AFEF"/>
        </w:rPr>
        <w:t>es</w:t>
      </w:r>
      <w:r w:rsidRPr="00F65E79">
        <w:rPr>
          <w:rFonts w:ascii="Comic Sans MS" w:eastAsia="Comic Sans MS" w:hAnsi="Comic Sans MS" w:cs="Comic Sans MS"/>
          <w:color w:val="00AFEF"/>
          <w:spacing w:val="-26"/>
        </w:rPr>
        <w:t xml:space="preserve"> </w:t>
      </w:r>
      <w:r w:rsidRPr="00F65E79">
        <w:rPr>
          <w:rFonts w:ascii="Comic Sans MS" w:eastAsia="Comic Sans MS" w:hAnsi="Comic Sans MS" w:cs="Comic Sans MS"/>
          <w:color w:val="00AFEF"/>
          <w:spacing w:val="-2"/>
        </w:rPr>
        <w:t>a</w:t>
      </w:r>
      <w:r w:rsidRPr="00F65E79">
        <w:rPr>
          <w:rFonts w:ascii="Comic Sans MS" w:eastAsia="Comic Sans MS" w:hAnsi="Comic Sans MS" w:cs="Comic Sans MS"/>
          <w:color w:val="00AFEF"/>
        </w:rPr>
        <w:t>s</w:t>
      </w:r>
      <w:r w:rsidRPr="00F65E79">
        <w:rPr>
          <w:rFonts w:ascii="Comic Sans MS" w:eastAsia="Comic Sans MS" w:hAnsi="Comic Sans MS" w:cs="Comic Sans MS"/>
          <w:color w:val="00AFEF"/>
          <w:spacing w:val="-11"/>
        </w:rPr>
        <w:t xml:space="preserve"> </w:t>
      </w:r>
      <w:r w:rsidRPr="00F65E79">
        <w:rPr>
          <w:rFonts w:ascii="Comic Sans MS" w:eastAsia="Comic Sans MS" w:hAnsi="Comic Sans MS" w:cs="Comic Sans MS"/>
          <w:color w:val="00AFEF"/>
          <w:spacing w:val="-1"/>
        </w:rPr>
        <w:t>b</w:t>
      </w:r>
      <w:r w:rsidRPr="00F65E79">
        <w:rPr>
          <w:rFonts w:ascii="Comic Sans MS" w:eastAsia="Comic Sans MS" w:hAnsi="Comic Sans MS" w:cs="Comic Sans MS"/>
          <w:color w:val="00AFEF"/>
          <w:spacing w:val="-2"/>
        </w:rPr>
        <w:t>i</w:t>
      </w:r>
      <w:r w:rsidRPr="00F65E79">
        <w:rPr>
          <w:rFonts w:ascii="Comic Sans MS" w:eastAsia="Comic Sans MS" w:hAnsi="Comic Sans MS" w:cs="Comic Sans MS"/>
          <w:color w:val="00AFEF"/>
        </w:rPr>
        <w:t>g</w:t>
      </w:r>
      <w:r w:rsidRPr="00F65E79">
        <w:rPr>
          <w:rFonts w:ascii="Comic Sans MS" w:eastAsia="Comic Sans MS" w:hAnsi="Comic Sans MS" w:cs="Comic Sans MS"/>
          <w:color w:val="00AFEF"/>
          <w:spacing w:val="-15"/>
        </w:rPr>
        <w:t xml:space="preserve"> </w:t>
      </w:r>
      <w:r w:rsidRPr="00F65E79">
        <w:rPr>
          <w:rFonts w:ascii="Comic Sans MS" w:eastAsia="Comic Sans MS" w:hAnsi="Comic Sans MS" w:cs="Comic Sans MS"/>
          <w:color w:val="00AFEF"/>
        </w:rPr>
        <w:t>as,</w:t>
      </w:r>
      <w:r w:rsidRPr="00F65E79">
        <w:rPr>
          <w:rFonts w:ascii="Comic Sans MS" w:eastAsia="Comic Sans MS" w:hAnsi="Comic Sans MS" w:cs="Comic Sans MS"/>
          <w:color w:val="00AFEF"/>
          <w:spacing w:val="-15"/>
        </w:rPr>
        <w:t xml:space="preserve"> </w:t>
      </w:r>
      <w:r w:rsidRPr="00F65E79">
        <w:rPr>
          <w:rFonts w:ascii="Comic Sans MS" w:eastAsia="Comic Sans MS" w:hAnsi="Comic Sans MS" w:cs="Comic Sans MS"/>
          <w:color w:val="00AFEF"/>
          <w:spacing w:val="-1"/>
        </w:rPr>
        <w:t>o</w:t>
      </w:r>
      <w:r w:rsidRPr="00F65E79">
        <w:rPr>
          <w:rFonts w:ascii="Comic Sans MS" w:eastAsia="Comic Sans MS" w:hAnsi="Comic Sans MS" w:cs="Comic Sans MS"/>
          <w:color w:val="00AFEF"/>
        </w:rPr>
        <w:t>nc</w:t>
      </w:r>
      <w:r w:rsidRPr="00F65E79">
        <w:rPr>
          <w:rFonts w:ascii="Comic Sans MS" w:eastAsia="Comic Sans MS" w:hAnsi="Comic Sans MS" w:cs="Comic Sans MS"/>
          <w:color w:val="00AFEF"/>
          <w:spacing w:val="-1"/>
        </w:rPr>
        <w:t>e</w:t>
      </w:r>
      <w:r w:rsidRPr="00F65E79">
        <w:rPr>
          <w:rFonts w:ascii="Comic Sans MS" w:eastAsia="Comic Sans MS" w:hAnsi="Comic Sans MS" w:cs="Comic Sans MS"/>
          <w:color w:val="00AFEF"/>
        </w:rPr>
        <w:t>,</w:t>
      </w:r>
      <w:r w:rsidRPr="00F65E79">
        <w:rPr>
          <w:rFonts w:ascii="Comic Sans MS" w:eastAsia="Comic Sans MS" w:hAnsi="Comic Sans MS" w:cs="Comic Sans MS"/>
          <w:color w:val="00AFEF"/>
          <w:spacing w:val="-25"/>
        </w:rPr>
        <w:t xml:space="preserve"> </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w w:val="95"/>
        </w:rPr>
        <w:t>wic</w:t>
      </w:r>
      <w:r w:rsidRPr="00F65E79">
        <w:rPr>
          <w:rFonts w:ascii="Comic Sans MS" w:eastAsia="Comic Sans MS" w:hAnsi="Comic Sans MS" w:cs="Comic Sans MS"/>
          <w:color w:val="00AFEF"/>
          <w:spacing w:val="-1"/>
          <w:w w:val="95"/>
        </w:rPr>
        <w:t>e</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2"/>
          <w:w w:val="95"/>
        </w:rPr>
        <w:t>h</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ee</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spacing w:val="-3"/>
        </w:rPr>
        <w:t>t</w:t>
      </w:r>
      <w:r w:rsidRPr="00F65E79">
        <w:rPr>
          <w:rFonts w:ascii="Comic Sans MS" w:eastAsia="Comic Sans MS" w:hAnsi="Comic Sans MS" w:cs="Comic Sans MS"/>
          <w:color w:val="00AFEF"/>
          <w:spacing w:val="1"/>
        </w:rPr>
        <w:t>i</w:t>
      </w:r>
      <w:r w:rsidRPr="00F65E79">
        <w:rPr>
          <w:rFonts w:ascii="Comic Sans MS" w:eastAsia="Comic Sans MS" w:hAnsi="Comic Sans MS" w:cs="Comic Sans MS"/>
          <w:color w:val="00AFEF"/>
          <w:spacing w:val="-1"/>
        </w:rPr>
        <w:t>m</w:t>
      </w:r>
      <w:r w:rsidRPr="00F65E79">
        <w:rPr>
          <w:rFonts w:ascii="Comic Sans MS" w:eastAsia="Comic Sans MS" w:hAnsi="Comic Sans MS" w:cs="Comic Sans MS"/>
          <w:color w:val="00AFEF"/>
        </w:rPr>
        <w:t>es.</w:t>
      </w:r>
      <w:r w:rsidRPr="00F65E79">
        <w:rPr>
          <w:rFonts w:ascii="Comic Sans MS" w:eastAsia="Comic Sans MS" w:hAnsi="Comic Sans MS" w:cs="Comic Sans MS"/>
          <w:color w:val="00AFEF"/>
          <w:spacing w:val="-2"/>
        </w:rPr>
        <w:t>.</w:t>
      </w:r>
      <w:r w:rsidRPr="00F65E79">
        <w:rPr>
          <w:rFonts w:ascii="Comic Sans MS" w:eastAsia="Comic Sans MS" w:hAnsi="Comic Sans MS" w:cs="Comic Sans MS"/>
          <w:color w:val="00AFEF"/>
        </w:rPr>
        <w:t>.</w:t>
      </w:r>
      <w:r w:rsidRPr="00F65E79">
        <w:rPr>
          <w:rFonts w:ascii="Comic Sans MS" w:eastAsia="Comic Sans MS" w:hAnsi="Comic Sans MS" w:cs="Comic Sans MS"/>
          <w:color w:val="00AFEF"/>
          <w:w w:val="96"/>
        </w:rPr>
        <w:t>pa</w:t>
      </w:r>
      <w:r w:rsidRPr="00F65E79">
        <w:rPr>
          <w:rFonts w:ascii="Comic Sans MS" w:eastAsia="Comic Sans MS" w:hAnsi="Comic Sans MS" w:cs="Comic Sans MS"/>
          <w:color w:val="00AFEF"/>
          <w:spacing w:val="1"/>
          <w:w w:val="96"/>
        </w:rPr>
        <w:t>r</w:t>
      </w:r>
      <w:r w:rsidRPr="00F65E79">
        <w:rPr>
          <w:rFonts w:ascii="Comic Sans MS" w:eastAsia="Comic Sans MS" w:hAnsi="Comic Sans MS" w:cs="Comic Sans MS"/>
          <w:color w:val="00AFEF"/>
          <w:spacing w:val="-3"/>
          <w:w w:val="96"/>
        </w:rPr>
        <w:t>t</w:t>
      </w:r>
      <w:r w:rsidRPr="00F65E79">
        <w:rPr>
          <w:rFonts w:ascii="Comic Sans MS" w:eastAsia="Comic Sans MS" w:hAnsi="Comic Sans MS" w:cs="Comic Sans MS"/>
          <w:color w:val="00AFEF"/>
          <w:spacing w:val="1"/>
          <w:w w:val="96"/>
        </w:rPr>
        <w:t>i</w:t>
      </w:r>
      <w:r w:rsidRPr="00F65E79">
        <w:rPr>
          <w:rFonts w:ascii="Comic Sans MS" w:eastAsia="Comic Sans MS" w:hAnsi="Comic Sans MS" w:cs="Comic Sans MS"/>
          <w:color w:val="00AFEF"/>
          <w:spacing w:val="-1"/>
          <w:w w:val="96"/>
        </w:rPr>
        <w:t>t</w:t>
      </w:r>
      <w:r w:rsidRPr="00F65E79">
        <w:rPr>
          <w:rFonts w:ascii="Comic Sans MS" w:eastAsia="Comic Sans MS" w:hAnsi="Comic Sans MS" w:cs="Comic Sans MS"/>
          <w:color w:val="00AFEF"/>
          <w:spacing w:val="1"/>
          <w:w w:val="96"/>
        </w:rPr>
        <w:t>i</w:t>
      </w:r>
      <w:r w:rsidRPr="00F65E79">
        <w:rPr>
          <w:rFonts w:ascii="Comic Sans MS" w:eastAsia="Comic Sans MS" w:hAnsi="Comic Sans MS" w:cs="Comic Sans MS"/>
          <w:color w:val="00AFEF"/>
          <w:spacing w:val="-1"/>
          <w:w w:val="96"/>
        </w:rPr>
        <w:t>o</w:t>
      </w:r>
      <w:r w:rsidRPr="00F65E79">
        <w:rPr>
          <w:rFonts w:ascii="Comic Sans MS" w:eastAsia="Comic Sans MS" w:hAnsi="Comic Sans MS" w:cs="Comic Sans MS"/>
          <w:color w:val="00AFEF"/>
          <w:w w:val="96"/>
        </w:rPr>
        <w:t>n,</w:t>
      </w:r>
      <w:r w:rsidRPr="00F65E79">
        <w:rPr>
          <w:rFonts w:ascii="Comic Sans MS" w:eastAsia="Comic Sans MS" w:hAnsi="Comic Sans MS" w:cs="Comic Sans MS"/>
          <w:color w:val="00AFEF"/>
          <w:spacing w:val="-1"/>
          <w:w w:val="96"/>
        </w:rPr>
        <w:t xml:space="preserve"> </w:t>
      </w:r>
      <w:r w:rsidRPr="00F65E79">
        <w:rPr>
          <w:rFonts w:ascii="Comic Sans MS" w:eastAsia="Comic Sans MS" w:hAnsi="Comic Sans MS" w:cs="Comic Sans MS"/>
          <w:color w:val="00AFEF"/>
          <w:spacing w:val="-2"/>
        </w:rPr>
        <w:t>g</w:t>
      </w:r>
      <w:r w:rsidRPr="00F65E79">
        <w:rPr>
          <w:rFonts w:ascii="Comic Sans MS" w:eastAsia="Comic Sans MS" w:hAnsi="Comic Sans MS" w:cs="Comic Sans MS"/>
          <w:color w:val="00AFEF"/>
        </w:rPr>
        <w:t>rid</w:t>
      </w:r>
      <w:r w:rsidRPr="00F65E79">
        <w:rPr>
          <w:rFonts w:ascii="Comic Sans MS" w:eastAsia="Comic Sans MS" w:hAnsi="Comic Sans MS" w:cs="Comic Sans MS"/>
          <w:color w:val="00AFEF"/>
          <w:spacing w:val="-19"/>
        </w:rPr>
        <w:t xml:space="preserve"> </w:t>
      </w:r>
      <w:r w:rsidRPr="00F65E79">
        <w:rPr>
          <w:rFonts w:ascii="Comic Sans MS" w:eastAsia="Comic Sans MS" w:hAnsi="Comic Sans MS" w:cs="Comic Sans MS"/>
          <w:color w:val="00AFEF"/>
          <w:spacing w:val="-1"/>
          <w:w w:val="95"/>
        </w:rPr>
        <w:t>m</w:t>
      </w:r>
      <w:r w:rsidRPr="00F65E79">
        <w:rPr>
          <w:rFonts w:ascii="Comic Sans MS" w:eastAsia="Comic Sans MS" w:hAnsi="Comic Sans MS" w:cs="Comic Sans MS"/>
          <w:color w:val="00AFEF"/>
          <w:w w:val="95"/>
        </w:rPr>
        <w:t>e</w:t>
      </w:r>
      <w:r w:rsidRPr="00F65E79">
        <w:rPr>
          <w:rFonts w:ascii="Comic Sans MS" w:eastAsia="Comic Sans MS" w:hAnsi="Comic Sans MS" w:cs="Comic Sans MS"/>
          <w:color w:val="00AFEF"/>
          <w:spacing w:val="-2"/>
          <w:w w:val="95"/>
        </w:rPr>
        <w:t>t</w:t>
      </w:r>
      <w:r w:rsidRPr="00F65E79">
        <w:rPr>
          <w:rFonts w:ascii="Comic Sans MS" w:eastAsia="Comic Sans MS" w:hAnsi="Comic Sans MS" w:cs="Comic Sans MS"/>
          <w:color w:val="00AFEF"/>
          <w:w w:val="95"/>
        </w:rPr>
        <w:t>h</w:t>
      </w:r>
      <w:r w:rsidRPr="00F65E79">
        <w:rPr>
          <w:rFonts w:ascii="Comic Sans MS" w:eastAsia="Comic Sans MS" w:hAnsi="Comic Sans MS" w:cs="Comic Sans MS"/>
          <w:color w:val="00AFEF"/>
          <w:spacing w:val="-3"/>
          <w:w w:val="95"/>
        </w:rPr>
        <w:t>o</w:t>
      </w:r>
      <w:r w:rsidRPr="00F65E79">
        <w:rPr>
          <w:rFonts w:ascii="Comic Sans MS" w:eastAsia="Comic Sans MS" w:hAnsi="Comic Sans MS" w:cs="Comic Sans MS"/>
          <w:color w:val="00AFEF"/>
          <w:spacing w:val="1"/>
          <w:w w:val="95"/>
        </w:rPr>
        <w:t>d</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7"/>
          <w:w w:val="95"/>
        </w:rPr>
        <w:t xml:space="preserve"> </w:t>
      </w:r>
      <w:r w:rsidRPr="00F65E79">
        <w:rPr>
          <w:rFonts w:ascii="Comic Sans MS" w:eastAsia="Comic Sans MS" w:hAnsi="Comic Sans MS" w:cs="Comic Sans MS"/>
          <w:color w:val="00AFEF"/>
          <w:spacing w:val="-1"/>
        </w:rPr>
        <w:t>tot</w:t>
      </w:r>
      <w:r w:rsidRPr="00F65E79">
        <w:rPr>
          <w:rFonts w:ascii="Comic Sans MS" w:eastAsia="Comic Sans MS" w:hAnsi="Comic Sans MS" w:cs="Comic Sans MS"/>
          <w:color w:val="00AFEF"/>
        </w:rPr>
        <w:t>al,</w:t>
      </w:r>
      <w:r w:rsidRPr="00F65E79">
        <w:rPr>
          <w:rFonts w:ascii="Comic Sans MS" w:eastAsia="Comic Sans MS" w:hAnsi="Comic Sans MS" w:cs="Comic Sans MS"/>
          <w:color w:val="00AFEF"/>
          <w:spacing w:val="-26"/>
        </w:rPr>
        <w:t xml:space="preserve"> </w:t>
      </w:r>
      <w:r w:rsidRPr="00F65E79">
        <w:rPr>
          <w:rFonts w:ascii="Comic Sans MS" w:eastAsia="Comic Sans MS" w:hAnsi="Comic Sans MS" w:cs="Comic Sans MS"/>
          <w:color w:val="00AFEF"/>
          <w:spacing w:val="-1"/>
          <w:w w:val="95"/>
        </w:rPr>
        <w:t>m</w:t>
      </w:r>
      <w:r w:rsidRPr="00F65E79">
        <w:rPr>
          <w:rFonts w:ascii="Comic Sans MS" w:eastAsia="Comic Sans MS" w:hAnsi="Comic Sans MS" w:cs="Comic Sans MS"/>
          <w:color w:val="00AFEF"/>
          <w:w w:val="95"/>
        </w:rPr>
        <w:t>ul</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w w:val="95"/>
        </w:rPr>
        <w:t>pl</w:t>
      </w:r>
      <w:r w:rsidRPr="00F65E79">
        <w:rPr>
          <w:rFonts w:ascii="Comic Sans MS" w:eastAsia="Comic Sans MS" w:hAnsi="Comic Sans MS" w:cs="Comic Sans MS"/>
          <w:color w:val="00AFEF"/>
          <w:spacing w:val="-1"/>
          <w:w w:val="95"/>
        </w:rPr>
        <w:t>e</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8"/>
          <w:w w:val="95"/>
        </w:rPr>
        <w:t xml:space="preserve"> </w:t>
      </w:r>
      <w:r w:rsidRPr="00F65E79">
        <w:rPr>
          <w:rFonts w:ascii="Comic Sans MS" w:eastAsia="Comic Sans MS" w:hAnsi="Comic Sans MS" w:cs="Comic Sans MS"/>
          <w:color w:val="00AFEF"/>
          <w:spacing w:val="-2"/>
          <w:w w:val="95"/>
        </w:rPr>
        <w:t>p</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spacing w:val="-1"/>
          <w:w w:val="95"/>
        </w:rPr>
        <w:t>o</w:t>
      </w:r>
      <w:r w:rsidRPr="00F65E79">
        <w:rPr>
          <w:rFonts w:ascii="Comic Sans MS" w:eastAsia="Comic Sans MS" w:hAnsi="Comic Sans MS" w:cs="Comic Sans MS"/>
          <w:color w:val="00AFEF"/>
          <w:spacing w:val="-2"/>
          <w:w w:val="95"/>
        </w:rPr>
        <w:t>d</w:t>
      </w:r>
      <w:r w:rsidRPr="00F65E79">
        <w:rPr>
          <w:rFonts w:ascii="Comic Sans MS" w:eastAsia="Comic Sans MS" w:hAnsi="Comic Sans MS" w:cs="Comic Sans MS"/>
          <w:color w:val="00AFEF"/>
          <w:w w:val="95"/>
        </w:rPr>
        <w:t>uc</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8"/>
          <w:w w:val="95"/>
        </w:rPr>
        <w:t xml:space="preserve"> </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spacing w:val="-3"/>
          <w:w w:val="95"/>
        </w:rPr>
        <w:t>n</w:t>
      </w:r>
      <w:r w:rsidRPr="00F65E79">
        <w:rPr>
          <w:rFonts w:ascii="Comic Sans MS" w:eastAsia="Comic Sans MS" w:hAnsi="Comic Sans MS" w:cs="Comic Sans MS"/>
          <w:color w:val="00AFEF"/>
          <w:w w:val="95"/>
        </w:rPr>
        <w:t>vers</w:t>
      </w:r>
      <w:r w:rsidRPr="00F65E79">
        <w:rPr>
          <w:rFonts w:ascii="Comic Sans MS" w:eastAsia="Comic Sans MS" w:hAnsi="Comic Sans MS" w:cs="Comic Sans MS"/>
          <w:color w:val="00AFEF"/>
          <w:spacing w:val="-1"/>
          <w:w w:val="95"/>
        </w:rPr>
        <w:t>e</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7"/>
          <w:w w:val="95"/>
        </w:rPr>
        <w:t xml:space="preserve"> </w:t>
      </w:r>
      <w:r w:rsidRPr="00F65E79">
        <w:rPr>
          <w:rFonts w:ascii="Comic Sans MS" w:eastAsia="Comic Sans MS" w:hAnsi="Comic Sans MS" w:cs="Comic Sans MS"/>
          <w:color w:val="00AFEF"/>
          <w:w w:val="95"/>
        </w:rPr>
        <w:t>s</w:t>
      </w:r>
      <w:r w:rsidRPr="00F65E79">
        <w:rPr>
          <w:rFonts w:ascii="Comic Sans MS" w:eastAsia="Comic Sans MS" w:hAnsi="Comic Sans MS" w:cs="Comic Sans MS"/>
          <w:color w:val="00AFEF"/>
          <w:spacing w:val="-1"/>
          <w:w w:val="95"/>
        </w:rPr>
        <w:t>q</w:t>
      </w:r>
      <w:r w:rsidRPr="00F65E79">
        <w:rPr>
          <w:rFonts w:ascii="Comic Sans MS" w:eastAsia="Comic Sans MS" w:hAnsi="Comic Sans MS" w:cs="Comic Sans MS"/>
          <w:color w:val="00AFEF"/>
          <w:w w:val="95"/>
        </w:rPr>
        <w:t>u</w:t>
      </w:r>
      <w:r w:rsidRPr="00F65E79">
        <w:rPr>
          <w:rFonts w:ascii="Comic Sans MS" w:eastAsia="Comic Sans MS" w:hAnsi="Comic Sans MS" w:cs="Comic Sans MS"/>
          <w:color w:val="00AFEF"/>
          <w:spacing w:val="-2"/>
          <w:w w:val="95"/>
        </w:rPr>
        <w:t>a</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e,</w:t>
      </w:r>
      <w:r w:rsidRPr="00F65E79">
        <w:rPr>
          <w:rFonts w:ascii="Comic Sans MS" w:eastAsia="Comic Sans MS" w:hAnsi="Comic Sans MS" w:cs="Comic Sans MS"/>
          <w:color w:val="00AFEF"/>
          <w:spacing w:val="6"/>
          <w:w w:val="95"/>
        </w:rPr>
        <w:t xml:space="preserve"> </w:t>
      </w:r>
      <w:r w:rsidRPr="00F65E79">
        <w:rPr>
          <w:rFonts w:ascii="Comic Sans MS" w:eastAsia="Comic Sans MS" w:hAnsi="Comic Sans MS" w:cs="Comic Sans MS"/>
          <w:color w:val="00AFEF"/>
          <w:spacing w:val="-2"/>
          <w:w w:val="95"/>
        </w:rPr>
        <w:t>f</w:t>
      </w:r>
      <w:r w:rsidRPr="00F65E79">
        <w:rPr>
          <w:rFonts w:ascii="Comic Sans MS" w:eastAsia="Comic Sans MS" w:hAnsi="Comic Sans MS" w:cs="Comic Sans MS"/>
          <w:color w:val="00AFEF"/>
          <w:w w:val="95"/>
        </w:rPr>
        <w:t>a</w:t>
      </w:r>
      <w:r w:rsidRPr="00F65E79">
        <w:rPr>
          <w:rFonts w:ascii="Comic Sans MS" w:eastAsia="Comic Sans MS" w:hAnsi="Comic Sans MS" w:cs="Comic Sans MS"/>
          <w:color w:val="00AFEF"/>
          <w:spacing w:val="-1"/>
          <w:w w:val="95"/>
        </w:rPr>
        <w:t>cto</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6"/>
          <w:w w:val="95"/>
        </w:rPr>
        <w:t xml:space="preserve"> </w:t>
      </w:r>
      <w:r w:rsidRPr="00F65E79">
        <w:rPr>
          <w:rFonts w:ascii="Comic Sans MS" w:eastAsia="Comic Sans MS" w:hAnsi="Comic Sans MS" w:cs="Comic Sans MS"/>
          <w:color w:val="00AFEF"/>
          <w:spacing w:val="-2"/>
          <w:w w:val="95"/>
        </w:rPr>
        <w:t>i</w:t>
      </w:r>
      <w:r w:rsidRPr="00F65E79">
        <w:rPr>
          <w:rFonts w:ascii="Comic Sans MS" w:eastAsia="Comic Sans MS" w:hAnsi="Comic Sans MS" w:cs="Comic Sans MS"/>
          <w:color w:val="00AFEF"/>
          <w:w w:val="95"/>
        </w:rPr>
        <w:t>n</w:t>
      </w:r>
      <w:r w:rsidRPr="00F65E79">
        <w:rPr>
          <w:rFonts w:ascii="Comic Sans MS" w:eastAsia="Comic Sans MS" w:hAnsi="Comic Sans MS" w:cs="Comic Sans MS"/>
          <w:color w:val="00AFEF"/>
          <w:spacing w:val="-1"/>
          <w:w w:val="95"/>
        </w:rPr>
        <w:t>t</w:t>
      </w:r>
      <w:r w:rsidRPr="00F65E79">
        <w:rPr>
          <w:rFonts w:ascii="Comic Sans MS" w:eastAsia="Comic Sans MS" w:hAnsi="Comic Sans MS" w:cs="Comic Sans MS"/>
          <w:color w:val="00AFEF"/>
          <w:w w:val="95"/>
        </w:rPr>
        <w:t>eg</w:t>
      </w:r>
      <w:r w:rsidRPr="00F65E79">
        <w:rPr>
          <w:rFonts w:ascii="Comic Sans MS" w:eastAsia="Comic Sans MS" w:hAnsi="Comic Sans MS" w:cs="Comic Sans MS"/>
          <w:color w:val="00AFEF"/>
          <w:spacing w:val="-3"/>
          <w:w w:val="95"/>
        </w:rPr>
        <w:t>e</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w:t>
      </w:r>
      <w:r w:rsidRPr="00F65E79">
        <w:rPr>
          <w:rFonts w:ascii="Comic Sans MS" w:eastAsia="Comic Sans MS" w:hAnsi="Comic Sans MS" w:cs="Comic Sans MS"/>
          <w:color w:val="00AFEF"/>
          <w:spacing w:val="7"/>
          <w:w w:val="95"/>
        </w:rPr>
        <w:t xml:space="preserve"> </w:t>
      </w:r>
      <w:r w:rsidRPr="00F65E79">
        <w:rPr>
          <w:rFonts w:ascii="Comic Sans MS" w:eastAsia="Comic Sans MS" w:hAnsi="Comic Sans MS" w:cs="Comic Sans MS"/>
          <w:color w:val="00AFEF"/>
          <w:spacing w:val="1"/>
          <w:w w:val="95"/>
        </w:rPr>
        <w:t>d</w:t>
      </w:r>
      <w:r w:rsidRPr="00F65E79">
        <w:rPr>
          <w:rFonts w:ascii="Comic Sans MS" w:eastAsia="Comic Sans MS" w:hAnsi="Comic Sans MS" w:cs="Comic Sans MS"/>
          <w:color w:val="00AFEF"/>
          <w:w w:val="95"/>
        </w:rPr>
        <w:t>e</w:t>
      </w:r>
      <w:r w:rsidRPr="00F65E79">
        <w:rPr>
          <w:rFonts w:ascii="Comic Sans MS" w:eastAsia="Comic Sans MS" w:hAnsi="Comic Sans MS" w:cs="Comic Sans MS"/>
          <w:color w:val="00AFEF"/>
          <w:spacing w:val="-1"/>
          <w:w w:val="95"/>
        </w:rPr>
        <w:t>c</w:t>
      </w:r>
      <w:r w:rsidRPr="00F65E79">
        <w:rPr>
          <w:rFonts w:ascii="Comic Sans MS" w:eastAsia="Comic Sans MS" w:hAnsi="Comic Sans MS" w:cs="Comic Sans MS"/>
          <w:color w:val="00AFEF"/>
          <w:spacing w:val="1"/>
          <w:w w:val="95"/>
        </w:rPr>
        <w:t>i</w:t>
      </w:r>
      <w:r w:rsidRPr="00F65E79">
        <w:rPr>
          <w:rFonts w:ascii="Comic Sans MS" w:eastAsia="Comic Sans MS" w:hAnsi="Comic Sans MS" w:cs="Comic Sans MS"/>
          <w:color w:val="00AFEF"/>
          <w:spacing w:val="-3"/>
          <w:w w:val="95"/>
        </w:rPr>
        <w:t>m</w:t>
      </w:r>
      <w:r w:rsidRPr="00F65E79">
        <w:rPr>
          <w:rFonts w:ascii="Comic Sans MS" w:eastAsia="Comic Sans MS" w:hAnsi="Comic Sans MS" w:cs="Comic Sans MS"/>
          <w:color w:val="00AFEF"/>
          <w:w w:val="95"/>
        </w:rPr>
        <w:t>al,</w:t>
      </w:r>
      <w:r w:rsidRPr="00F65E79">
        <w:rPr>
          <w:rFonts w:ascii="Comic Sans MS" w:eastAsia="Comic Sans MS" w:hAnsi="Comic Sans MS" w:cs="Comic Sans MS"/>
          <w:color w:val="00AFEF"/>
          <w:spacing w:val="7"/>
          <w:w w:val="95"/>
        </w:rPr>
        <w:t xml:space="preserve"> </w:t>
      </w:r>
      <w:r w:rsidRPr="00F65E79">
        <w:rPr>
          <w:rFonts w:ascii="Comic Sans MS" w:eastAsia="Comic Sans MS" w:hAnsi="Comic Sans MS" w:cs="Comic Sans MS"/>
          <w:color w:val="00AFEF"/>
          <w:w w:val="95"/>
        </w:rPr>
        <w:t>s</w:t>
      </w:r>
      <w:r w:rsidRPr="00F65E79">
        <w:rPr>
          <w:rFonts w:ascii="Comic Sans MS" w:eastAsia="Comic Sans MS" w:hAnsi="Comic Sans MS" w:cs="Comic Sans MS"/>
          <w:color w:val="00AFEF"/>
          <w:spacing w:val="1"/>
          <w:w w:val="95"/>
        </w:rPr>
        <w:t>h</w:t>
      </w:r>
      <w:r w:rsidRPr="00F65E79">
        <w:rPr>
          <w:rFonts w:ascii="Comic Sans MS" w:eastAsia="Comic Sans MS" w:hAnsi="Comic Sans MS" w:cs="Comic Sans MS"/>
          <w:color w:val="00AFEF"/>
          <w:spacing w:val="-3"/>
          <w:w w:val="95"/>
        </w:rPr>
        <w:t>o</w:t>
      </w:r>
      <w:r w:rsidRPr="00F65E79">
        <w:rPr>
          <w:rFonts w:ascii="Comic Sans MS" w:eastAsia="Comic Sans MS" w:hAnsi="Comic Sans MS" w:cs="Comic Sans MS"/>
          <w:color w:val="00AFEF"/>
          <w:spacing w:val="2"/>
          <w:w w:val="95"/>
        </w:rPr>
        <w:t>r</w:t>
      </w:r>
      <w:r w:rsidRPr="00F65E79">
        <w:rPr>
          <w:rFonts w:ascii="Comic Sans MS" w:eastAsia="Comic Sans MS" w:hAnsi="Comic Sans MS" w:cs="Comic Sans MS"/>
          <w:color w:val="00AFEF"/>
          <w:w w:val="95"/>
        </w:rPr>
        <w:t>t</w:t>
      </w:r>
      <w:r w:rsidRPr="00F65E79">
        <w:rPr>
          <w:rFonts w:ascii="Comic Sans MS" w:eastAsia="Comic Sans MS" w:hAnsi="Comic Sans MS" w:cs="Comic Sans MS"/>
          <w:color w:val="00AFEF"/>
          <w:spacing w:val="5"/>
          <w:w w:val="95"/>
        </w:rPr>
        <w:t xml:space="preserve"> </w:t>
      </w:r>
      <w:r w:rsidRPr="00F65E79">
        <w:rPr>
          <w:rFonts w:ascii="Comic Sans MS" w:eastAsia="Comic Sans MS" w:hAnsi="Comic Sans MS" w:cs="Comic Sans MS"/>
          <w:color w:val="00AFEF"/>
        </w:rPr>
        <w:t>/</w:t>
      </w:r>
      <w:r w:rsidRPr="00F65E79">
        <w:rPr>
          <w:rFonts w:ascii="Comic Sans MS" w:eastAsia="Comic Sans MS" w:hAnsi="Comic Sans MS" w:cs="Comic Sans MS"/>
          <w:color w:val="00AFEF"/>
          <w:spacing w:val="-10"/>
        </w:rPr>
        <w:t xml:space="preserve"> </w:t>
      </w:r>
      <w:r w:rsidRPr="00F65E79">
        <w:rPr>
          <w:rFonts w:ascii="Comic Sans MS" w:eastAsia="Comic Sans MS" w:hAnsi="Comic Sans MS" w:cs="Comic Sans MS"/>
          <w:color w:val="00AFEF"/>
        </w:rPr>
        <w:t>l</w:t>
      </w:r>
      <w:r w:rsidRPr="00F65E79">
        <w:rPr>
          <w:rFonts w:ascii="Comic Sans MS" w:eastAsia="Comic Sans MS" w:hAnsi="Comic Sans MS" w:cs="Comic Sans MS"/>
          <w:color w:val="00AFEF"/>
          <w:spacing w:val="-1"/>
        </w:rPr>
        <w:t>o</w:t>
      </w:r>
      <w:r w:rsidRPr="00F65E79">
        <w:rPr>
          <w:rFonts w:ascii="Comic Sans MS" w:eastAsia="Comic Sans MS" w:hAnsi="Comic Sans MS" w:cs="Comic Sans MS"/>
          <w:color w:val="00AFEF"/>
        </w:rPr>
        <w:t>ng</w:t>
      </w:r>
      <w:r w:rsidRPr="00F65E79">
        <w:rPr>
          <w:rFonts w:ascii="Comic Sans MS" w:eastAsia="Comic Sans MS" w:hAnsi="Comic Sans MS" w:cs="Comic Sans MS"/>
          <w:color w:val="00AFEF"/>
          <w:spacing w:val="-18"/>
        </w:rPr>
        <w:t xml:space="preserve"> </w:t>
      </w:r>
      <w:r w:rsidR="00B155C3">
        <w:rPr>
          <w:rFonts w:ascii="Comic Sans MS" w:eastAsia="Comic Sans MS" w:hAnsi="Comic Sans MS" w:cs="Comic Sans MS"/>
          <w:color w:val="00AFEF"/>
          <w:spacing w:val="-1"/>
        </w:rPr>
        <w:t>multiplication</w:t>
      </w:r>
      <w:r w:rsidR="00B155C3">
        <w:rPr>
          <w:rFonts w:ascii="Comic Sans MS" w:hAnsi="Comic Sans MS"/>
          <w:color w:val="00AFEF"/>
          <w:spacing w:val="6"/>
          <w:position w:val="1"/>
        </w:rPr>
        <w:t xml:space="preserve">, regroup, </w:t>
      </w:r>
      <w:r w:rsidRPr="00F65E79">
        <w:rPr>
          <w:rFonts w:ascii="Comic Sans MS" w:eastAsia="Comic Sans MS" w:hAnsi="Comic Sans MS" w:cs="Comic Sans MS"/>
          <w:b/>
          <w:color w:val="FF0000"/>
          <w:spacing w:val="-1"/>
          <w:position w:val="1"/>
        </w:rPr>
        <w:t>te</w:t>
      </w:r>
      <w:r w:rsidRPr="00F65E79">
        <w:rPr>
          <w:rFonts w:ascii="Comic Sans MS" w:eastAsia="Comic Sans MS" w:hAnsi="Comic Sans MS" w:cs="Comic Sans MS"/>
          <w:b/>
          <w:color w:val="FF0000"/>
          <w:position w:val="1"/>
        </w:rPr>
        <w:t>n</w:t>
      </w:r>
      <w:r w:rsidRPr="00F65E79">
        <w:rPr>
          <w:rFonts w:ascii="Comic Sans MS" w:eastAsia="Comic Sans MS" w:hAnsi="Comic Sans MS" w:cs="Comic Sans MS"/>
          <w:b/>
          <w:color w:val="FF0000"/>
          <w:spacing w:val="-1"/>
          <w:position w:val="1"/>
        </w:rPr>
        <w:t>t</w:t>
      </w:r>
      <w:r w:rsidRPr="00F65E79">
        <w:rPr>
          <w:rFonts w:ascii="Comic Sans MS" w:eastAsia="Comic Sans MS" w:hAnsi="Comic Sans MS" w:cs="Comic Sans MS"/>
          <w:b/>
          <w:color w:val="FF0000"/>
          <w:position w:val="1"/>
        </w:rPr>
        <w:t>hs,</w:t>
      </w:r>
      <w:r w:rsidRPr="00F65E79">
        <w:rPr>
          <w:rFonts w:ascii="Comic Sans MS" w:eastAsia="Comic Sans MS" w:hAnsi="Comic Sans MS" w:cs="Comic Sans MS"/>
          <w:b/>
          <w:color w:val="FF0000"/>
          <w:spacing w:val="-36"/>
          <w:position w:val="1"/>
        </w:rPr>
        <w:t xml:space="preserve"> </w:t>
      </w:r>
      <w:r w:rsidRPr="00F65E79">
        <w:rPr>
          <w:rFonts w:ascii="Comic Sans MS" w:eastAsia="Comic Sans MS" w:hAnsi="Comic Sans MS" w:cs="Comic Sans MS"/>
          <w:b/>
          <w:color w:val="FF0000"/>
          <w:w w:val="95"/>
          <w:position w:val="1"/>
        </w:rPr>
        <w:t>hundr</w:t>
      </w:r>
      <w:r w:rsidRPr="00F65E79">
        <w:rPr>
          <w:rFonts w:ascii="Comic Sans MS" w:eastAsia="Comic Sans MS" w:hAnsi="Comic Sans MS" w:cs="Comic Sans MS"/>
          <w:b/>
          <w:color w:val="FF0000"/>
          <w:spacing w:val="-2"/>
          <w:w w:val="95"/>
          <w:position w:val="1"/>
        </w:rPr>
        <w:t>e</w:t>
      </w:r>
      <w:r w:rsidRPr="00F65E79">
        <w:rPr>
          <w:rFonts w:ascii="Comic Sans MS" w:eastAsia="Comic Sans MS" w:hAnsi="Comic Sans MS" w:cs="Comic Sans MS"/>
          <w:b/>
          <w:color w:val="FF0000"/>
          <w:w w:val="95"/>
          <w:position w:val="1"/>
        </w:rPr>
        <w:t>d</w:t>
      </w:r>
      <w:r w:rsidRPr="00F65E79">
        <w:rPr>
          <w:rFonts w:ascii="Comic Sans MS" w:eastAsia="Comic Sans MS" w:hAnsi="Comic Sans MS" w:cs="Comic Sans MS"/>
          <w:b/>
          <w:color w:val="FF0000"/>
          <w:spacing w:val="-1"/>
          <w:w w:val="95"/>
          <w:position w:val="1"/>
        </w:rPr>
        <w:t>t</w:t>
      </w:r>
      <w:r w:rsidRPr="00F65E79">
        <w:rPr>
          <w:rFonts w:ascii="Comic Sans MS" w:eastAsia="Comic Sans MS" w:hAnsi="Comic Sans MS" w:cs="Comic Sans MS"/>
          <w:b/>
          <w:color w:val="FF0000"/>
          <w:w w:val="95"/>
          <w:position w:val="1"/>
        </w:rPr>
        <w:t>h</w:t>
      </w:r>
      <w:r w:rsidRPr="00F65E79">
        <w:rPr>
          <w:rFonts w:ascii="Comic Sans MS" w:eastAsia="Comic Sans MS" w:hAnsi="Comic Sans MS" w:cs="Comic Sans MS"/>
          <w:b/>
          <w:color w:val="FF0000"/>
          <w:spacing w:val="-2"/>
          <w:w w:val="95"/>
          <w:position w:val="1"/>
        </w:rPr>
        <w:t>s</w:t>
      </w:r>
      <w:r w:rsidRPr="00F65E79">
        <w:rPr>
          <w:rFonts w:ascii="Comic Sans MS" w:eastAsia="Comic Sans MS" w:hAnsi="Comic Sans MS" w:cs="Comic Sans MS"/>
          <w:b/>
          <w:color w:val="FF0000"/>
          <w:w w:val="95"/>
          <w:position w:val="1"/>
        </w:rPr>
        <w:t>,</w:t>
      </w:r>
      <w:r w:rsidRPr="00F65E79">
        <w:rPr>
          <w:rFonts w:ascii="Comic Sans MS" w:eastAsia="Comic Sans MS" w:hAnsi="Comic Sans MS" w:cs="Comic Sans MS"/>
          <w:b/>
          <w:color w:val="FF0000"/>
          <w:spacing w:val="14"/>
          <w:w w:val="95"/>
          <w:position w:val="1"/>
        </w:rPr>
        <w:t xml:space="preserve"> </w:t>
      </w:r>
      <w:r w:rsidRPr="00F65E79">
        <w:rPr>
          <w:rFonts w:ascii="Comic Sans MS" w:eastAsia="Comic Sans MS" w:hAnsi="Comic Sans MS" w:cs="Comic Sans MS"/>
          <w:b/>
          <w:color w:val="FF0000"/>
          <w:position w:val="1"/>
        </w:rPr>
        <w:t>d</w:t>
      </w:r>
      <w:r w:rsidRPr="00F65E79">
        <w:rPr>
          <w:rFonts w:ascii="Comic Sans MS" w:eastAsia="Comic Sans MS" w:hAnsi="Comic Sans MS" w:cs="Comic Sans MS"/>
          <w:b/>
          <w:color w:val="FF0000"/>
          <w:spacing w:val="-1"/>
          <w:position w:val="1"/>
        </w:rPr>
        <w:t>ec</w:t>
      </w:r>
      <w:r w:rsidRPr="00F65E79">
        <w:rPr>
          <w:rFonts w:ascii="Comic Sans MS" w:eastAsia="Comic Sans MS" w:hAnsi="Comic Sans MS" w:cs="Comic Sans MS"/>
          <w:b/>
          <w:color w:val="FF0000"/>
          <w:position w:val="1"/>
        </w:rPr>
        <w:t>im</w:t>
      </w:r>
      <w:r w:rsidRPr="00F65E79">
        <w:rPr>
          <w:rFonts w:ascii="Comic Sans MS" w:eastAsia="Comic Sans MS" w:hAnsi="Comic Sans MS" w:cs="Comic Sans MS"/>
          <w:b/>
          <w:color w:val="FF0000"/>
          <w:spacing w:val="-1"/>
          <w:position w:val="1"/>
        </w:rPr>
        <w:t>a</w:t>
      </w:r>
      <w:r w:rsidRPr="00F65E79">
        <w:rPr>
          <w:rFonts w:ascii="Comic Sans MS" w:eastAsia="Comic Sans MS" w:hAnsi="Comic Sans MS" w:cs="Comic Sans MS"/>
          <w:b/>
          <w:color w:val="FF0000"/>
          <w:position w:val="1"/>
        </w:rPr>
        <w:t>l</w:t>
      </w:r>
    </w:p>
    <w:p w:rsidR="008326DA" w:rsidRDefault="00AA5703">
      <w:pPr>
        <w:spacing w:line="300" w:lineRule="exact"/>
        <w:ind w:left="1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kil</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 xml:space="preserve">s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 xml:space="preserve">r </w:t>
      </w:r>
      <w:r>
        <w:rPr>
          <w:rFonts w:ascii="Comic Sans MS" w:eastAsia="Comic Sans MS" w:hAnsi="Comic Sans MS" w:cs="Comic Sans MS"/>
          <w:b/>
          <w:spacing w:val="-1"/>
          <w:sz w:val="22"/>
          <w:szCs w:val="22"/>
        </w:rPr>
        <w:t>m</w:t>
      </w:r>
      <w:r>
        <w:rPr>
          <w:rFonts w:ascii="Comic Sans MS" w:eastAsia="Comic Sans MS" w:hAnsi="Comic Sans MS" w:cs="Comic Sans MS"/>
          <w:b/>
          <w:sz w:val="22"/>
          <w:szCs w:val="22"/>
        </w:rPr>
        <w:t>ul</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ip</w:t>
      </w:r>
      <w:r>
        <w:rPr>
          <w:rFonts w:ascii="Comic Sans MS" w:eastAsia="Comic Sans MS" w:hAnsi="Comic Sans MS" w:cs="Comic Sans MS"/>
          <w:b/>
          <w:spacing w:val="-3"/>
          <w:sz w:val="22"/>
          <w:szCs w:val="22"/>
        </w:rPr>
        <w:t>l</w:t>
      </w:r>
      <w:r>
        <w:rPr>
          <w:rFonts w:ascii="Comic Sans MS" w:eastAsia="Comic Sans MS" w:hAnsi="Comic Sans MS" w:cs="Comic Sans MS"/>
          <w:b/>
          <w:sz w:val="22"/>
          <w:szCs w:val="22"/>
        </w:rPr>
        <w:t>ica</w:t>
      </w:r>
      <w:r>
        <w:rPr>
          <w:rFonts w:ascii="Comic Sans MS" w:eastAsia="Comic Sans MS" w:hAnsi="Comic Sans MS" w:cs="Comic Sans MS"/>
          <w:b/>
          <w:spacing w:val="-1"/>
          <w:sz w:val="22"/>
          <w:szCs w:val="22"/>
        </w:rPr>
        <w:t>t</w:t>
      </w:r>
      <w:r>
        <w:rPr>
          <w:rFonts w:ascii="Comic Sans MS" w:eastAsia="Comic Sans MS" w:hAnsi="Comic Sans MS" w:cs="Comic Sans MS"/>
          <w:b/>
          <w:sz w:val="22"/>
          <w:szCs w:val="22"/>
        </w:rPr>
        <w:t xml:space="preserve">ion </w:t>
      </w:r>
      <w:r>
        <w:rPr>
          <w:rFonts w:ascii="Comic Sans MS" w:eastAsia="Comic Sans MS" w:hAnsi="Comic Sans MS" w:cs="Comic Sans MS"/>
          <w:b/>
          <w:spacing w:val="-1"/>
          <w:sz w:val="22"/>
          <w:szCs w:val="22"/>
        </w:rPr>
        <w:t>a</w:t>
      </w:r>
      <w:r>
        <w:rPr>
          <w:rFonts w:ascii="Comic Sans MS" w:eastAsia="Comic Sans MS" w:hAnsi="Comic Sans MS" w:cs="Comic Sans MS"/>
          <w:b/>
          <w:sz w:val="22"/>
          <w:szCs w:val="22"/>
        </w:rPr>
        <w:t>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6:</w:t>
      </w:r>
    </w:p>
    <w:p w:rsidR="008326DA" w:rsidRDefault="00AA5703">
      <w:pPr>
        <w:spacing w:line="300" w:lineRule="exact"/>
        <w:ind w:left="106"/>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Re</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iplic</w:t>
      </w:r>
      <w:r>
        <w:rPr>
          <w:rFonts w:ascii="Comic Sans MS" w:eastAsia="Comic Sans MS" w:hAnsi="Comic Sans MS" w:cs="Comic Sans MS"/>
          <w:spacing w:val="-1"/>
          <w:sz w:val="22"/>
          <w:szCs w:val="22"/>
        </w:rPr>
        <w:t>at</w:t>
      </w:r>
      <w:r>
        <w:rPr>
          <w:rFonts w:ascii="Comic Sans MS" w:eastAsia="Comic Sans MS" w:hAnsi="Comic Sans MS" w:cs="Comic Sans MS"/>
          <w:sz w:val="22"/>
          <w:szCs w:val="22"/>
        </w:rPr>
        <w:t>ion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fa</w:t>
      </w:r>
      <w:r>
        <w:rPr>
          <w:rFonts w:ascii="Comic Sans MS" w:eastAsia="Comic Sans MS" w:hAnsi="Comic Sans MS" w:cs="Comic Sans MS"/>
          <w:spacing w:val="-3"/>
          <w:sz w:val="22"/>
          <w:szCs w:val="22"/>
        </w:rPr>
        <w:t>c</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f</w:t>
      </w:r>
      <w:r>
        <w:rPr>
          <w:rFonts w:ascii="Comic Sans MS" w:eastAsia="Comic Sans MS" w:hAnsi="Comic Sans MS" w:cs="Comic Sans MS"/>
          <w:spacing w:val="-3"/>
          <w:sz w:val="22"/>
          <w:szCs w:val="22"/>
        </w:rPr>
        <w:t>o</w:t>
      </w:r>
      <w:r>
        <w:rPr>
          <w:rFonts w:ascii="Comic Sans MS" w:eastAsia="Comic Sans MS" w:hAnsi="Comic Sans MS" w:cs="Comic Sans MS"/>
          <w:sz w:val="22"/>
          <w:szCs w:val="22"/>
        </w:rPr>
        <w:t>r</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im</w:t>
      </w:r>
      <w:r>
        <w:rPr>
          <w:rFonts w:ascii="Comic Sans MS" w:eastAsia="Comic Sans MS" w:hAnsi="Comic Sans MS" w:cs="Comic Sans MS"/>
          <w:spacing w:val="-2"/>
          <w:sz w:val="22"/>
          <w:szCs w:val="22"/>
        </w:rPr>
        <w:t>e</w:t>
      </w:r>
      <w:r>
        <w:rPr>
          <w:rFonts w:ascii="Comic Sans MS" w:eastAsia="Comic Sans MS" w:hAnsi="Comic Sans MS" w:cs="Comic Sans MS"/>
          <w:sz w:val="22"/>
          <w:szCs w:val="22"/>
        </w:rPr>
        <w:t xml:space="preserve">s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s </w:t>
      </w:r>
      <w:r>
        <w:rPr>
          <w:rFonts w:ascii="Comic Sans MS" w:eastAsia="Comic Sans MS" w:hAnsi="Comic Sans MS" w:cs="Comic Sans MS"/>
          <w:spacing w:val="-2"/>
          <w:sz w:val="22"/>
          <w:szCs w:val="22"/>
        </w:rPr>
        <w:t>u</w:t>
      </w:r>
      <w:r>
        <w:rPr>
          <w:rFonts w:ascii="Comic Sans MS" w:eastAsia="Comic Sans MS" w:hAnsi="Comic Sans MS" w:cs="Comic Sans MS"/>
          <w:sz w:val="22"/>
          <w:szCs w:val="22"/>
        </w:rPr>
        <w:t>p to</w:t>
      </w:r>
      <w:r>
        <w:rPr>
          <w:rFonts w:ascii="Comic Sans MS" w:eastAsia="Comic Sans MS" w:hAnsi="Comic Sans MS" w:cs="Comic Sans MS"/>
          <w:spacing w:val="4"/>
          <w:sz w:val="22"/>
          <w:szCs w:val="22"/>
        </w:rPr>
        <w:t xml:space="preserve"> </w:t>
      </w:r>
      <w:r>
        <w:rPr>
          <w:rFonts w:ascii="Comic Sans MS" w:eastAsia="Comic Sans MS" w:hAnsi="Comic Sans MS" w:cs="Comic Sans MS"/>
          <w:b/>
          <w:color w:val="FF0000"/>
          <w:sz w:val="22"/>
          <w:szCs w:val="22"/>
        </w:rPr>
        <w:t>12 x 12</w:t>
      </w:r>
      <w:r>
        <w:rPr>
          <w:rFonts w:ascii="Comic Sans MS" w:eastAsia="Comic Sans MS" w:hAnsi="Comic Sans MS" w:cs="Comic Sans MS"/>
          <w:b/>
          <w:color w:val="FF0000"/>
          <w:spacing w:val="-2"/>
          <w:sz w:val="22"/>
          <w:szCs w:val="22"/>
        </w:rPr>
        <w:t xml:space="preserve"> </w:t>
      </w:r>
      <w:r>
        <w:rPr>
          <w:rFonts w:ascii="Comic Sans MS" w:eastAsia="Comic Sans MS" w:hAnsi="Comic Sans MS" w:cs="Comic Sans MS"/>
          <w:b/>
          <w:color w:val="FF0000"/>
          <w:spacing w:val="1"/>
          <w:sz w:val="22"/>
          <w:szCs w:val="22"/>
        </w:rPr>
        <w:t>(</w:t>
      </w:r>
      <w:r>
        <w:rPr>
          <w:rFonts w:ascii="Comic Sans MS" w:eastAsia="Comic Sans MS" w:hAnsi="Comic Sans MS" w:cs="Comic Sans MS"/>
          <w:b/>
          <w:color w:val="FF0000"/>
          <w:sz w:val="22"/>
          <w:szCs w:val="22"/>
        </w:rPr>
        <w:t>as</w:t>
      </w:r>
      <w:r>
        <w:rPr>
          <w:rFonts w:ascii="Comic Sans MS" w:eastAsia="Comic Sans MS" w:hAnsi="Comic Sans MS" w:cs="Comic Sans MS"/>
          <w:b/>
          <w:color w:val="FF0000"/>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4 a</w:t>
      </w:r>
      <w:r>
        <w:rPr>
          <w:rFonts w:ascii="Comic Sans MS" w:eastAsia="Comic Sans MS" w:hAnsi="Comic Sans MS" w:cs="Comic Sans MS"/>
          <w:b/>
          <w:color w:val="FF0000"/>
          <w:spacing w:val="-3"/>
          <w:sz w:val="22"/>
          <w:szCs w:val="22"/>
        </w:rPr>
        <w:t>n</w:t>
      </w:r>
      <w:r>
        <w:rPr>
          <w:rFonts w:ascii="Comic Sans MS" w:eastAsia="Comic Sans MS" w:hAnsi="Comic Sans MS" w:cs="Comic Sans MS"/>
          <w:b/>
          <w:color w:val="FF0000"/>
          <w:sz w:val="22"/>
          <w:szCs w:val="22"/>
        </w:rPr>
        <w:t xml:space="preserve">d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5).</w:t>
      </w:r>
      <w:proofErr w:type="gramEnd"/>
    </w:p>
    <w:p w:rsidR="008326DA" w:rsidRDefault="00AA5703">
      <w:pPr>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w:t>
      </w:r>
      <w:r>
        <w:rPr>
          <w:rFonts w:ascii="Comic Sans MS" w:eastAsia="Comic Sans MS" w:hAnsi="Comic Sans MS" w:cs="Comic Sans MS"/>
          <w:spacing w:val="-3"/>
          <w:sz w:val="22"/>
          <w:szCs w:val="22"/>
        </w:rPr>
        <w:t>l</w:t>
      </w:r>
      <w:r>
        <w:rPr>
          <w:rFonts w:ascii="Comic Sans MS" w:eastAsia="Comic Sans MS" w:hAnsi="Comic Sans MS" w:cs="Comic Sans MS"/>
          <w:sz w:val="22"/>
          <w:szCs w:val="22"/>
        </w:rPr>
        <w:t>y</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ti</w:t>
      </w:r>
      <w:r>
        <w:rPr>
          <w:rFonts w:ascii="Comic Sans MS" w:eastAsia="Comic Sans MS" w:hAnsi="Comic Sans MS" w:cs="Comic Sans MS"/>
          <w:spacing w:val="2"/>
          <w:sz w:val="22"/>
          <w:szCs w:val="22"/>
        </w:rPr>
        <w:t>-</w:t>
      </w:r>
      <w:r>
        <w:rPr>
          <w:rFonts w:ascii="Comic Sans MS" w:eastAsia="Comic Sans MS" w:hAnsi="Comic Sans MS" w:cs="Comic Sans MS"/>
          <w:spacing w:val="-3"/>
          <w:sz w:val="22"/>
          <w:szCs w:val="22"/>
        </w:rPr>
        <w:t>d</w:t>
      </w:r>
      <w:r>
        <w:rPr>
          <w:rFonts w:ascii="Comic Sans MS" w:eastAsia="Comic Sans MS" w:hAnsi="Comic Sans MS" w:cs="Comic Sans MS"/>
          <w:sz w:val="22"/>
          <w:szCs w:val="22"/>
        </w:rPr>
        <w:t>i</w:t>
      </w:r>
      <w:r>
        <w:rPr>
          <w:rFonts w:ascii="Comic Sans MS" w:eastAsia="Comic Sans MS" w:hAnsi="Comic Sans MS" w:cs="Comic Sans MS"/>
          <w:spacing w:val="1"/>
          <w:sz w:val="22"/>
          <w:szCs w:val="22"/>
        </w:rPr>
        <w:t>g</w:t>
      </w:r>
      <w:r>
        <w:rPr>
          <w:rFonts w:ascii="Comic Sans MS" w:eastAsia="Comic Sans MS" w:hAnsi="Comic Sans MS" w:cs="Comic Sans MS"/>
          <w:sz w:val="22"/>
          <w:szCs w:val="22"/>
        </w:rPr>
        <w:t>it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nu</w:t>
      </w:r>
      <w:r>
        <w:rPr>
          <w:rFonts w:ascii="Comic Sans MS" w:eastAsia="Comic Sans MS" w:hAnsi="Comic Sans MS" w:cs="Comic Sans MS"/>
          <w:spacing w:val="-4"/>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rs, up</w:t>
      </w:r>
      <w:r>
        <w:rPr>
          <w:rFonts w:ascii="Comic Sans MS" w:eastAsia="Comic Sans MS" w:hAnsi="Comic Sans MS" w:cs="Comic Sans MS"/>
          <w:spacing w:val="-1"/>
          <w:sz w:val="22"/>
          <w:szCs w:val="22"/>
        </w:rPr>
        <w:t xml:space="preserve"> t</w:t>
      </w:r>
      <w:r>
        <w:rPr>
          <w:rFonts w:ascii="Comic Sans MS" w:eastAsia="Comic Sans MS" w:hAnsi="Comic Sans MS" w:cs="Comic Sans MS"/>
          <w:sz w:val="22"/>
          <w:szCs w:val="22"/>
        </w:rPr>
        <w:t>o 4</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d</w:t>
      </w:r>
      <w:r>
        <w:rPr>
          <w:rFonts w:ascii="Comic Sans MS" w:eastAsia="Comic Sans MS" w:hAnsi="Comic Sans MS" w:cs="Comic Sans MS"/>
          <w:spacing w:val="-2"/>
          <w:sz w:val="22"/>
          <w:szCs w:val="22"/>
        </w:rPr>
        <w:t>i</w:t>
      </w:r>
      <w:r>
        <w:rPr>
          <w:rFonts w:ascii="Comic Sans MS" w:eastAsia="Comic Sans MS" w:hAnsi="Comic Sans MS" w:cs="Comic Sans MS"/>
          <w:sz w:val="22"/>
          <w:szCs w:val="22"/>
        </w:rPr>
        <w:t>g</w:t>
      </w:r>
      <w:r>
        <w:rPr>
          <w:rFonts w:ascii="Comic Sans MS" w:eastAsia="Comic Sans MS" w:hAnsi="Comic Sans MS" w:cs="Comic Sans MS"/>
          <w:spacing w:val="1"/>
          <w:sz w:val="22"/>
          <w:szCs w:val="22"/>
        </w:rPr>
        <w:t>i</w:t>
      </w:r>
      <w:r>
        <w:rPr>
          <w:rFonts w:ascii="Comic Sans MS" w:eastAsia="Comic Sans MS" w:hAnsi="Comic Sans MS" w:cs="Comic Sans MS"/>
          <w:sz w:val="22"/>
          <w:szCs w:val="22"/>
        </w:rPr>
        <w:t>t x</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2-</w:t>
      </w:r>
      <w:r>
        <w:rPr>
          <w:rFonts w:ascii="Comic Sans MS" w:eastAsia="Comic Sans MS" w:hAnsi="Comic Sans MS" w:cs="Comic Sans MS"/>
          <w:sz w:val="22"/>
          <w:szCs w:val="22"/>
        </w:rPr>
        <w:t>di</w:t>
      </w:r>
      <w:r>
        <w:rPr>
          <w:rFonts w:ascii="Comic Sans MS" w:eastAsia="Comic Sans MS" w:hAnsi="Comic Sans MS" w:cs="Comic Sans MS"/>
          <w:spacing w:val="1"/>
          <w:sz w:val="22"/>
          <w:szCs w:val="22"/>
        </w:rPr>
        <w:t>g</w:t>
      </w:r>
      <w:r>
        <w:rPr>
          <w:rFonts w:ascii="Comic Sans MS" w:eastAsia="Comic Sans MS" w:hAnsi="Comic Sans MS" w:cs="Comic Sans MS"/>
          <w:sz w:val="22"/>
          <w:szCs w:val="22"/>
        </w:rPr>
        <w:t>it</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ing</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2"/>
          <w:sz w:val="22"/>
          <w:szCs w:val="22"/>
        </w:rPr>
        <w:t>o</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ipl</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w:t>
      </w:r>
    </w:p>
    <w:p w:rsidR="008326DA" w:rsidRDefault="00AA5703">
      <w:pPr>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f</w:t>
      </w:r>
      <w:r>
        <w:rPr>
          <w:rFonts w:ascii="Comic Sans MS" w:eastAsia="Comic Sans MS" w:hAnsi="Comic Sans MS" w:cs="Comic Sans MS"/>
          <w:spacing w:val="-3"/>
          <w:sz w:val="22"/>
          <w:szCs w:val="22"/>
        </w:rPr>
        <w:t>o</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m</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al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lc</w:t>
      </w:r>
      <w:r>
        <w:rPr>
          <w:rFonts w:ascii="Comic Sans MS" w:eastAsia="Comic Sans MS" w:hAnsi="Comic Sans MS" w:cs="Comic Sans MS"/>
          <w:sz w:val="22"/>
          <w:szCs w:val="22"/>
        </w:rPr>
        <w:t>ula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wi</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ix</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pacing w:val="-2"/>
          <w:sz w:val="22"/>
          <w:szCs w:val="22"/>
        </w:rPr>
        <w:t>i</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ns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l</w:t>
      </w:r>
      <w:r>
        <w:rPr>
          <w:rFonts w:ascii="Comic Sans MS" w:eastAsia="Comic Sans MS" w:hAnsi="Comic Sans MS" w:cs="Comic Sans MS"/>
          <w:spacing w:val="-3"/>
          <w:sz w:val="22"/>
          <w:szCs w:val="22"/>
        </w:rPr>
        <w:t>a</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 xml:space="preserve">ge </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u</w:t>
      </w:r>
      <w:r>
        <w:rPr>
          <w:rFonts w:ascii="Comic Sans MS" w:eastAsia="Comic Sans MS" w:hAnsi="Comic Sans MS" w:cs="Comic Sans MS"/>
          <w:spacing w:val="-1"/>
          <w:sz w:val="22"/>
          <w:szCs w:val="22"/>
        </w:rPr>
        <w:t>m</w:t>
      </w:r>
      <w:r>
        <w:rPr>
          <w:rFonts w:ascii="Comic Sans MS" w:eastAsia="Comic Sans MS" w:hAnsi="Comic Sans MS" w:cs="Comic Sans MS"/>
          <w:spacing w:val="1"/>
          <w:sz w:val="22"/>
          <w:szCs w:val="22"/>
        </w:rPr>
        <w:t>b</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w:t>
      </w:r>
    </w:p>
    <w:p w:rsidR="008326DA" w:rsidRDefault="00AA5703">
      <w:pPr>
        <w:tabs>
          <w:tab w:val="left" w:pos="660"/>
        </w:tabs>
        <w:spacing w:before="2"/>
        <w:ind w:left="673" w:right="124" w:hanging="567"/>
        <w:rPr>
          <w:rFonts w:ascii="Comic Sans MS" w:eastAsia="Comic Sans MS" w:hAnsi="Comic Sans MS" w:cs="Comic Sans MS"/>
          <w:sz w:val="22"/>
          <w:szCs w:val="22"/>
        </w:rPr>
      </w:pPr>
      <w:r>
        <w:rPr>
          <w:rFonts w:ascii="Symbol" w:eastAsia="Symbol" w:hAnsi="Symbol" w:cs="Symbol"/>
        </w:rPr>
        <w:t></w:t>
      </w:r>
      <w:r>
        <w:rPr>
          <w:spacing w:val="-49"/>
        </w:rPr>
        <w:t xml:space="preserve"> </w:t>
      </w:r>
      <w:r>
        <w:tab/>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ul</w:t>
      </w:r>
      <w:r>
        <w:rPr>
          <w:rFonts w:ascii="Comic Sans MS" w:eastAsia="Comic Sans MS" w:hAnsi="Comic Sans MS" w:cs="Comic Sans MS"/>
          <w:spacing w:val="-1"/>
          <w:sz w:val="22"/>
          <w:szCs w:val="22"/>
        </w:rPr>
        <w:t>ti</w:t>
      </w:r>
      <w:r>
        <w:rPr>
          <w:rFonts w:ascii="Comic Sans MS" w:eastAsia="Comic Sans MS" w:hAnsi="Comic Sans MS" w:cs="Comic Sans MS"/>
          <w:spacing w:val="2"/>
          <w:sz w:val="22"/>
          <w:szCs w:val="22"/>
        </w:rPr>
        <w:t>-</w:t>
      </w:r>
      <w:r>
        <w:rPr>
          <w:rFonts w:ascii="Comic Sans MS" w:eastAsia="Comic Sans MS" w:hAnsi="Comic Sans MS" w:cs="Comic Sans MS"/>
          <w:sz w:val="22"/>
          <w:szCs w:val="22"/>
        </w:rPr>
        <w:t>st</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 xml:space="preserve">p </w:t>
      </w:r>
      <w:r>
        <w:rPr>
          <w:rFonts w:ascii="Comic Sans MS" w:eastAsia="Comic Sans MS" w:hAnsi="Comic Sans MS" w:cs="Comic Sans MS"/>
          <w:spacing w:val="-2"/>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in</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ge of</w:t>
      </w:r>
      <w:r>
        <w:rPr>
          <w:rFonts w:ascii="Comic Sans MS" w:eastAsia="Comic Sans MS" w:hAnsi="Comic Sans MS" w:cs="Comic Sans MS"/>
          <w:spacing w:val="-1"/>
          <w:sz w:val="22"/>
          <w:szCs w:val="22"/>
        </w:rPr>
        <w:t xml:space="preserve"> co</w:t>
      </w:r>
      <w:r>
        <w:rPr>
          <w:rFonts w:ascii="Comic Sans MS" w:eastAsia="Comic Sans MS" w:hAnsi="Comic Sans MS" w:cs="Comic Sans MS"/>
          <w:sz w:val="22"/>
          <w:szCs w:val="22"/>
        </w:rPr>
        <w:t>n</w:t>
      </w:r>
      <w:r>
        <w:rPr>
          <w:rFonts w:ascii="Comic Sans MS" w:eastAsia="Comic Sans MS" w:hAnsi="Comic Sans MS" w:cs="Comic Sans MS"/>
          <w:spacing w:val="-1"/>
          <w:sz w:val="22"/>
          <w:szCs w:val="22"/>
        </w:rPr>
        <w:t>text</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oo</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i</w:t>
      </w:r>
      <w:r w:rsidR="000249D6">
        <w:rPr>
          <w:rFonts w:ascii="Comic Sans MS" w:eastAsia="Comic Sans MS" w:hAnsi="Comic Sans MS" w:cs="Comic Sans MS"/>
          <w:sz w:val="22"/>
          <w:szCs w:val="22"/>
        </w:rPr>
        <w:t xml:space="preserve">ng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p</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ia</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 xml:space="preserve">e </w:t>
      </w:r>
      <w:r>
        <w:rPr>
          <w:rFonts w:ascii="Comic Sans MS" w:eastAsia="Comic Sans MS" w:hAnsi="Comic Sans MS" w:cs="Comic Sans MS"/>
          <w:spacing w:val="-1"/>
          <w:sz w:val="22"/>
          <w:szCs w:val="22"/>
        </w:rPr>
        <w:t>com</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ina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o</w:t>
      </w:r>
      <w:r>
        <w:rPr>
          <w:rFonts w:ascii="Comic Sans MS" w:eastAsia="Comic Sans MS" w:hAnsi="Comic Sans MS" w:cs="Comic Sans MS"/>
          <w:sz w:val="22"/>
          <w:szCs w:val="22"/>
        </w:rPr>
        <w:t xml:space="preserve">f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p</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pacing w:val="-3"/>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met</w:t>
      </w:r>
      <w:r>
        <w:rPr>
          <w:rFonts w:ascii="Comic Sans MS" w:eastAsia="Comic Sans MS" w:hAnsi="Comic Sans MS" w:cs="Comic Sans MS"/>
          <w:sz w:val="22"/>
          <w:szCs w:val="22"/>
        </w:rPr>
        <w:t>h</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ds.</w:t>
      </w:r>
    </w:p>
    <w:p w:rsidR="008326DA" w:rsidRDefault="00AA5703">
      <w:pPr>
        <w:spacing w:before="1"/>
        <w:ind w:left="106"/>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sti</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e an</w:t>
      </w:r>
      <w:r>
        <w:rPr>
          <w:rFonts w:ascii="Comic Sans MS" w:eastAsia="Comic Sans MS" w:hAnsi="Comic Sans MS" w:cs="Comic Sans MS"/>
          <w:spacing w:val="-2"/>
          <w:sz w:val="22"/>
          <w:szCs w:val="22"/>
        </w:rPr>
        <w:t>s</w:t>
      </w:r>
      <w:r>
        <w:rPr>
          <w:rFonts w:ascii="Comic Sans MS" w:eastAsia="Comic Sans MS" w:hAnsi="Comic Sans MS" w:cs="Comic Sans MS"/>
          <w:spacing w:val="2"/>
          <w:sz w:val="22"/>
          <w:szCs w:val="22"/>
        </w:rPr>
        <w:t>w</w:t>
      </w:r>
      <w:r>
        <w:rPr>
          <w:rFonts w:ascii="Comic Sans MS" w:eastAsia="Comic Sans MS" w:hAnsi="Comic Sans MS" w:cs="Comic Sans MS"/>
          <w:spacing w:val="-3"/>
          <w:sz w:val="22"/>
          <w:szCs w:val="22"/>
        </w:rPr>
        <w:t>e</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s u</w:t>
      </w:r>
      <w:r>
        <w:rPr>
          <w:rFonts w:ascii="Comic Sans MS" w:eastAsia="Comic Sans MS" w:hAnsi="Comic Sans MS" w:cs="Comic Sans MS"/>
          <w:spacing w:val="-2"/>
          <w:sz w:val="22"/>
          <w:szCs w:val="22"/>
        </w:rPr>
        <w:t>s</w:t>
      </w:r>
      <w:r>
        <w:rPr>
          <w:rFonts w:ascii="Comic Sans MS" w:eastAsia="Comic Sans MS" w:hAnsi="Comic Sans MS" w:cs="Comic Sans MS"/>
          <w:sz w:val="22"/>
          <w:szCs w:val="22"/>
        </w:rPr>
        <w:t>ing</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und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and</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p</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ox</w:t>
      </w:r>
      <w:r>
        <w:rPr>
          <w:rFonts w:ascii="Comic Sans MS" w:eastAsia="Comic Sans MS" w:hAnsi="Comic Sans MS" w:cs="Comic Sans MS"/>
          <w:sz w:val="22"/>
          <w:szCs w:val="22"/>
        </w:rPr>
        <w:t>im</w:t>
      </w:r>
      <w:r>
        <w:rPr>
          <w:rFonts w:ascii="Comic Sans MS" w:eastAsia="Comic Sans MS" w:hAnsi="Comic Sans MS" w:cs="Comic Sans MS"/>
          <w:spacing w:val="-1"/>
          <w:sz w:val="22"/>
          <w:szCs w:val="22"/>
        </w:rPr>
        <w:t>at</w:t>
      </w:r>
      <w:r>
        <w:rPr>
          <w:rFonts w:ascii="Comic Sans MS" w:eastAsia="Comic Sans MS" w:hAnsi="Comic Sans MS" w:cs="Comic Sans MS"/>
          <w:sz w:val="22"/>
          <w:szCs w:val="22"/>
        </w:rPr>
        <w:t>ion and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ete</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m</w:t>
      </w:r>
      <w:r>
        <w:rPr>
          <w:rFonts w:ascii="Comic Sans MS" w:eastAsia="Comic Sans MS" w:hAnsi="Comic Sans MS" w:cs="Comic Sans MS"/>
          <w:sz w:val="22"/>
          <w:szCs w:val="22"/>
        </w:rPr>
        <w:t>ine l</w:t>
      </w:r>
      <w:r>
        <w:rPr>
          <w:rFonts w:ascii="Comic Sans MS" w:eastAsia="Comic Sans MS" w:hAnsi="Comic Sans MS" w:cs="Comic Sans MS"/>
          <w:spacing w:val="-4"/>
          <w:sz w:val="22"/>
          <w:szCs w:val="22"/>
        </w:rPr>
        <w:t>e</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ls</w:t>
      </w:r>
      <w:r>
        <w:rPr>
          <w:rFonts w:ascii="Comic Sans MS" w:eastAsia="Comic Sans MS" w:hAnsi="Comic Sans MS" w:cs="Comic Sans MS"/>
          <w:spacing w:val="-1"/>
          <w:sz w:val="22"/>
          <w:szCs w:val="22"/>
        </w:rPr>
        <w:t xml:space="preserve"> 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cc</w:t>
      </w:r>
      <w:r>
        <w:rPr>
          <w:rFonts w:ascii="Comic Sans MS" w:eastAsia="Comic Sans MS" w:hAnsi="Comic Sans MS" w:cs="Comic Sans MS"/>
          <w:spacing w:val="-2"/>
          <w:sz w:val="22"/>
          <w:szCs w:val="22"/>
        </w:rPr>
        <w:t>u</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z w:val="22"/>
          <w:szCs w:val="22"/>
        </w:rPr>
        <w:t>y.</w:t>
      </w:r>
    </w:p>
    <w:p w:rsidR="008326DA" w:rsidRDefault="00AA5703">
      <w:pPr>
        <w:ind w:left="106"/>
        <w:rPr>
          <w:rFonts w:ascii="Comic Sans MS" w:eastAsia="Comic Sans MS" w:hAnsi="Comic Sans MS" w:cs="Comic Sans MS"/>
          <w:sz w:val="22"/>
          <w:szCs w:val="22"/>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22"/>
          <w:szCs w:val="22"/>
        </w:rPr>
        <w:t>Round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n</w:t>
      </w:r>
      <w:r>
        <w:rPr>
          <w:rFonts w:ascii="Comic Sans MS" w:eastAsia="Comic Sans MS" w:hAnsi="Comic Sans MS" w:cs="Comic Sans MS"/>
          <w:sz w:val="22"/>
          <w:szCs w:val="22"/>
        </w:rPr>
        <w:t>y int</w:t>
      </w:r>
      <w:r>
        <w:rPr>
          <w:rFonts w:ascii="Comic Sans MS" w:eastAsia="Comic Sans MS" w:hAnsi="Comic Sans MS" w:cs="Comic Sans MS"/>
          <w:spacing w:val="-2"/>
          <w:sz w:val="22"/>
          <w:szCs w:val="22"/>
        </w:rPr>
        <w:t>e</w:t>
      </w:r>
      <w:r>
        <w:rPr>
          <w:rFonts w:ascii="Comic Sans MS" w:eastAsia="Comic Sans MS" w:hAnsi="Comic Sans MS" w:cs="Comic Sans MS"/>
          <w:sz w:val="22"/>
          <w:szCs w:val="22"/>
        </w:rPr>
        <w:t xml:space="preserve">ger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 a</w:t>
      </w:r>
      <w:r>
        <w:rPr>
          <w:rFonts w:ascii="Comic Sans MS" w:eastAsia="Comic Sans MS" w:hAnsi="Comic Sans MS" w:cs="Comic Sans MS"/>
          <w:spacing w:val="-3"/>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q</w:t>
      </w:r>
      <w:r>
        <w:rPr>
          <w:rFonts w:ascii="Comic Sans MS" w:eastAsia="Comic Sans MS" w:hAnsi="Comic Sans MS" w:cs="Comic Sans MS"/>
          <w:spacing w:val="-2"/>
          <w:sz w:val="22"/>
          <w:szCs w:val="22"/>
        </w:rPr>
        <w:t>ui</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w:t>
      </w:r>
      <w:r>
        <w:rPr>
          <w:rFonts w:ascii="Comic Sans MS" w:eastAsia="Comic Sans MS" w:hAnsi="Comic Sans MS" w:cs="Comic Sans MS"/>
          <w:spacing w:val="-1"/>
          <w:sz w:val="22"/>
          <w:szCs w:val="22"/>
        </w:rPr>
        <w:t>e</w:t>
      </w:r>
      <w:r>
        <w:rPr>
          <w:rFonts w:ascii="Comic Sans MS" w:eastAsia="Comic Sans MS" w:hAnsi="Comic Sans MS" w:cs="Comic Sans MS"/>
          <w:spacing w:val="-2"/>
          <w:sz w:val="22"/>
          <w:szCs w:val="22"/>
        </w:rPr>
        <w:t>g</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e</w:t>
      </w:r>
      <w:r>
        <w:rPr>
          <w:rFonts w:ascii="Comic Sans MS" w:eastAsia="Comic Sans MS" w:hAnsi="Comic Sans MS" w:cs="Comic Sans MS"/>
          <w:spacing w:val="-2"/>
          <w:sz w:val="22"/>
          <w:szCs w:val="22"/>
        </w:rPr>
        <w:t xml:space="preserve"> </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f</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c</w:t>
      </w:r>
      <w:r>
        <w:rPr>
          <w:rFonts w:ascii="Comic Sans MS" w:eastAsia="Comic Sans MS" w:hAnsi="Comic Sans MS" w:cs="Comic Sans MS"/>
          <w:spacing w:val="-3"/>
          <w:sz w:val="22"/>
          <w:szCs w:val="22"/>
        </w:rPr>
        <w:t>c</w:t>
      </w:r>
      <w:r>
        <w:rPr>
          <w:rFonts w:ascii="Comic Sans MS" w:eastAsia="Comic Sans MS" w:hAnsi="Comic Sans MS" w:cs="Comic Sans MS"/>
          <w:sz w:val="22"/>
          <w:szCs w:val="22"/>
        </w:rPr>
        <w:t>u</w:t>
      </w:r>
      <w:r>
        <w:rPr>
          <w:rFonts w:ascii="Comic Sans MS" w:eastAsia="Comic Sans MS" w:hAnsi="Comic Sans MS" w:cs="Comic Sans MS"/>
          <w:spacing w:val="2"/>
          <w:sz w:val="22"/>
          <w:szCs w:val="22"/>
        </w:rPr>
        <w:t>r</w:t>
      </w:r>
      <w:r>
        <w:rPr>
          <w:rFonts w:ascii="Comic Sans MS" w:eastAsia="Comic Sans MS" w:hAnsi="Comic Sans MS" w:cs="Comic Sans MS"/>
          <w:sz w:val="22"/>
          <w:szCs w:val="22"/>
        </w:rPr>
        <w:t>a</w:t>
      </w:r>
      <w:r>
        <w:rPr>
          <w:rFonts w:ascii="Comic Sans MS" w:eastAsia="Comic Sans MS" w:hAnsi="Comic Sans MS" w:cs="Comic Sans MS"/>
          <w:spacing w:val="-3"/>
          <w:sz w:val="22"/>
          <w:szCs w:val="22"/>
        </w:rPr>
        <w:t>c</w:t>
      </w:r>
      <w:r>
        <w:rPr>
          <w:rFonts w:ascii="Comic Sans MS" w:eastAsia="Comic Sans MS" w:hAnsi="Comic Sans MS" w:cs="Comic Sans MS"/>
          <w:sz w:val="22"/>
          <w:szCs w:val="22"/>
        </w:rPr>
        <w:t>y.</w:t>
      </w:r>
      <w:proofErr w:type="gramEnd"/>
    </w:p>
    <w:p w:rsidR="008326DA" w:rsidRPr="002F55BD" w:rsidRDefault="00AA5703" w:rsidP="00E64107">
      <w:pPr>
        <w:rPr>
          <w:rFonts w:ascii="Comic Sans MS" w:eastAsia="Comic Sans MS" w:hAnsi="Comic Sans MS" w:cs="Comic Sans MS"/>
          <w:b/>
          <w:color w:val="800080"/>
        </w:rPr>
      </w:pPr>
      <w:r>
        <w:rPr>
          <w:rFonts w:ascii="Comic Sans MS" w:eastAsia="Comic Sans MS" w:hAnsi="Comic Sans MS" w:cs="Comic Sans MS"/>
          <w:b/>
          <w:color w:val="800080"/>
        </w:rPr>
        <w:t>V</w:t>
      </w:r>
      <w:r>
        <w:rPr>
          <w:rFonts w:ascii="Comic Sans MS" w:eastAsia="Comic Sans MS" w:hAnsi="Comic Sans MS" w:cs="Comic Sans MS"/>
          <w:b/>
          <w:color w:val="800080"/>
          <w:spacing w:val="-1"/>
        </w:rPr>
        <w:t>i</w:t>
      </w:r>
      <w:r>
        <w:rPr>
          <w:rFonts w:ascii="Comic Sans MS" w:eastAsia="Comic Sans MS" w:hAnsi="Comic Sans MS" w:cs="Comic Sans MS"/>
          <w:b/>
          <w:color w:val="800080"/>
        </w:rPr>
        <w:t>d</w:t>
      </w:r>
      <w:r>
        <w:rPr>
          <w:rFonts w:ascii="Comic Sans MS" w:eastAsia="Comic Sans MS" w:hAnsi="Comic Sans MS" w:cs="Comic Sans MS"/>
          <w:b/>
          <w:color w:val="800080"/>
          <w:spacing w:val="-1"/>
        </w:rPr>
        <w:t>e</w:t>
      </w:r>
      <w:r>
        <w:rPr>
          <w:rFonts w:ascii="Comic Sans MS" w:eastAsia="Comic Sans MS" w:hAnsi="Comic Sans MS" w:cs="Comic Sans MS"/>
          <w:b/>
          <w:color w:val="800080"/>
        </w:rPr>
        <w:t>o</w:t>
      </w:r>
      <w:r>
        <w:rPr>
          <w:rFonts w:ascii="Comic Sans MS" w:eastAsia="Comic Sans MS" w:hAnsi="Comic Sans MS" w:cs="Comic Sans MS"/>
          <w:b/>
          <w:color w:val="800080"/>
          <w:spacing w:val="-5"/>
        </w:rPr>
        <w:t xml:space="preserve"> </w:t>
      </w:r>
      <w:r>
        <w:rPr>
          <w:rFonts w:ascii="Comic Sans MS" w:eastAsia="Comic Sans MS" w:hAnsi="Comic Sans MS" w:cs="Comic Sans MS"/>
          <w:b/>
          <w:color w:val="800080"/>
          <w:spacing w:val="1"/>
        </w:rPr>
        <w:t>c</w:t>
      </w:r>
      <w:r>
        <w:rPr>
          <w:rFonts w:ascii="Comic Sans MS" w:eastAsia="Comic Sans MS" w:hAnsi="Comic Sans MS" w:cs="Comic Sans MS"/>
          <w:b/>
          <w:color w:val="800080"/>
        </w:rPr>
        <w:t>l</w:t>
      </w:r>
      <w:r>
        <w:rPr>
          <w:rFonts w:ascii="Comic Sans MS" w:eastAsia="Comic Sans MS" w:hAnsi="Comic Sans MS" w:cs="Comic Sans MS"/>
          <w:b/>
          <w:color w:val="800080"/>
          <w:spacing w:val="2"/>
        </w:rPr>
        <w:t>i</w:t>
      </w:r>
      <w:r>
        <w:rPr>
          <w:rFonts w:ascii="Comic Sans MS" w:eastAsia="Comic Sans MS" w:hAnsi="Comic Sans MS" w:cs="Comic Sans MS"/>
          <w:b/>
          <w:color w:val="800080"/>
          <w:spacing w:val="-1"/>
        </w:rPr>
        <w:t>ps</w:t>
      </w:r>
      <w:r>
        <w:rPr>
          <w:rFonts w:ascii="Comic Sans MS" w:eastAsia="Comic Sans MS" w:hAnsi="Comic Sans MS" w:cs="Comic Sans MS"/>
          <w:b/>
          <w:color w:val="800080"/>
        </w:rPr>
        <w:t>:</w:t>
      </w:r>
    </w:p>
    <w:p w:rsidR="008326DA" w:rsidRPr="002F55BD" w:rsidRDefault="00963B33" w:rsidP="002F55BD">
      <w:pPr>
        <w:ind w:left="106"/>
        <w:rPr>
          <w:rFonts w:ascii="Comic Sans MS" w:eastAsia="Comic Sans MS" w:hAnsi="Comic Sans MS" w:cs="Comic Sans MS"/>
          <w:b/>
          <w:color w:val="800080"/>
          <w:sz w:val="22"/>
          <w:szCs w:val="22"/>
        </w:rPr>
        <w:sectPr w:rsidR="008326DA" w:rsidRPr="002F55BD" w:rsidSect="00B155C3">
          <w:type w:val="continuous"/>
          <w:pgSz w:w="11920" w:h="16840"/>
          <w:pgMar w:top="1560" w:right="700" w:bottom="280" w:left="851" w:header="720" w:footer="720" w:gutter="0"/>
          <w:cols w:space="720"/>
        </w:sectPr>
      </w:pPr>
      <w:hyperlink r:id="rId185" w:history="1">
        <w:r w:rsidR="00B155C3" w:rsidRPr="002F55BD">
          <w:rPr>
            <w:rStyle w:val="Hyperlink"/>
            <w:rFonts w:ascii="Comic Sans MS" w:eastAsia="Comic Sans MS" w:hAnsi="Comic Sans MS" w:cs="Comic Sans MS"/>
            <w:b/>
            <w:sz w:val="22"/>
            <w:szCs w:val="22"/>
          </w:rPr>
          <w:t>Expanded column method multiplication</w:t>
        </w:r>
      </w:hyperlink>
      <w:r w:rsidR="002F55BD" w:rsidRPr="002F55BD">
        <w:rPr>
          <w:rFonts w:ascii="Comic Sans MS" w:eastAsia="Comic Sans MS" w:hAnsi="Comic Sans MS" w:cs="Comic Sans MS"/>
          <w:b/>
          <w:color w:val="800080"/>
          <w:sz w:val="22"/>
          <w:szCs w:val="22"/>
        </w:rPr>
        <w:t xml:space="preserve">  </w:t>
      </w:r>
      <w:hyperlink r:id="rId186" w:history="1">
        <w:r w:rsidR="00E64107" w:rsidRPr="00E64107">
          <w:rPr>
            <w:rStyle w:val="Hyperlink"/>
            <w:rFonts w:ascii="Comic Sans MS" w:eastAsia="Calibri" w:hAnsi="Comic Sans MS" w:cs="Calibri"/>
            <w:b/>
            <w:color w:val="00B0F0"/>
            <w:w w:val="99"/>
            <w:sz w:val="22"/>
            <w:szCs w:val="22"/>
            <w:u w:color="0000FF"/>
          </w:rPr>
          <w:t>Short compact column method</w:t>
        </w:r>
      </w:hyperlink>
      <w:r w:rsidR="00E64107">
        <w:rPr>
          <w:rFonts w:ascii="Comic Sans MS" w:eastAsia="Comic Sans MS" w:hAnsi="Comic Sans MS" w:cs="Comic Sans MS"/>
          <w:b/>
          <w:color w:val="800080"/>
          <w:sz w:val="22"/>
          <w:szCs w:val="22"/>
        </w:rPr>
        <w:t xml:space="preserve"> </w:t>
      </w:r>
      <w:r w:rsidR="002F55BD" w:rsidRPr="002F55BD">
        <w:rPr>
          <w:rFonts w:ascii="Comic Sans MS" w:eastAsia="Comic Sans MS" w:hAnsi="Comic Sans MS" w:cs="Comic Sans MS"/>
          <w:b/>
          <w:color w:val="800080"/>
          <w:sz w:val="22"/>
          <w:szCs w:val="22"/>
        </w:rPr>
        <w:t xml:space="preserve"> </w:t>
      </w:r>
      <w:hyperlink r:id="rId187">
        <w:r w:rsidR="00AA5703" w:rsidRPr="002F55BD">
          <w:rPr>
            <w:rFonts w:ascii="Comic Sans MS" w:eastAsia="Comic Sans MS" w:hAnsi="Comic Sans MS" w:cs="Comic Sans MS"/>
            <w:b/>
            <w:color w:val="0000FF"/>
            <w:sz w:val="22"/>
            <w:szCs w:val="22"/>
            <w:u w:val="single" w:color="0000FF"/>
          </w:rPr>
          <w:t>D</w:t>
        </w:r>
        <w:r w:rsidR="00AA5703" w:rsidRPr="002F55BD">
          <w:rPr>
            <w:rFonts w:ascii="Comic Sans MS" w:eastAsia="Comic Sans MS" w:hAnsi="Comic Sans MS" w:cs="Comic Sans MS"/>
            <w:b/>
            <w:color w:val="0000FF"/>
            <w:spacing w:val="-1"/>
            <w:sz w:val="22"/>
            <w:szCs w:val="22"/>
            <w:u w:val="single" w:color="0000FF"/>
          </w:rPr>
          <w:t>em</w:t>
        </w:r>
        <w:r w:rsidR="00AA5703" w:rsidRPr="002F55BD">
          <w:rPr>
            <w:rFonts w:ascii="Comic Sans MS" w:eastAsia="Comic Sans MS" w:hAnsi="Comic Sans MS" w:cs="Comic Sans MS"/>
            <w:b/>
            <w:color w:val="0000FF"/>
            <w:spacing w:val="3"/>
            <w:sz w:val="22"/>
            <w:szCs w:val="22"/>
            <w:u w:val="single" w:color="0000FF"/>
          </w:rPr>
          <w:t>o</w:t>
        </w:r>
        <w:r w:rsidR="00AA5703" w:rsidRPr="002F55BD">
          <w:rPr>
            <w:rFonts w:ascii="Comic Sans MS" w:eastAsia="Comic Sans MS" w:hAnsi="Comic Sans MS" w:cs="Comic Sans MS"/>
            <w:b/>
            <w:color w:val="0000FF"/>
            <w:spacing w:val="1"/>
            <w:sz w:val="22"/>
            <w:szCs w:val="22"/>
            <w:u w:val="single" w:color="0000FF"/>
          </w:rPr>
          <w:t>n</w:t>
        </w:r>
        <w:r w:rsidR="00AA5703" w:rsidRPr="002F55BD">
          <w:rPr>
            <w:rFonts w:ascii="Comic Sans MS" w:eastAsia="Comic Sans MS" w:hAnsi="Comic Sans MS" w:cs="Comic Sans MS"/>
            <w:b/>
            <w:color w:val="0000FF"/>
            <w:spacing w:val="-1"/>
            <w:sz w:val="22"/>
            <w:szCs w:val="22"/>
            <w:u w:val="single" w:color="0000FF"/>
          </w:rPr>
          <w:t>s</w:t>
        </w:r>
        <w:r w:rsidR="00AA5703" w:rsidRPr="002F55BD">
          <w:rPr>
            <w:rFonts w:ascii="Comic Sans MS" w:eastAsia="Comic Sans MS" w:hAnsi="Comic Sans MS" w:cs="Comic Sans MS"/>
            <w:b/>
            <w:color w:val="0000FF"/>
            <w:sz w:val="22"/>
            <w:szCs w:val="22"/>
            <w:u w:val="single" w:color="0000FF"/>
          </w:rPr>
          <w:t>tra</w:t>
        </w:r>
        <w:r w:rsidR="00AA5703" w:rsidRPr="002F55BD">
          <w:rPr>
            <w:rFonts w:ascii="Comic Sans MS" w:eastAsia="Comic Sans MS" w:hAnsi="Comic Sans MS" w:cs="Comic Sans MS"/>
            <w:b/>
            <w:color w:val="0000FF"/>
            <w:spacing w:val="2"/>
            <w:sz w:val="22"/>
            <w:szCs w:val="22"/>
            <w:u w:val="single" w:color="0000FF"/>
          </w:rPr>
          <w:t>t</w:t>
        </w:r>
        <w:r w:rsidR="00AA5703" w:rsidRPr="002F55BD">
          <w:rPr>
            <w:rFonts w:ascii="Comic Sans MS" w:eastAsia="Comic Sans MS" w:hAnsi="Comic Sans MS" w:cs="Comic Sans MS"/>
            <w:b/>
            <w:color w:val="0000FF"/>
            <w:sz w:val="22"/>
            <w:szCs w:val="22"/>
            <w:u w:val="single" w:color="0000FF"/>
          </w:rPr>
          <w:t>ion</w:t>
        </w:r>
        <w:r w:rsidR="00AA5703" w:rsidRPr="002F55BD">
          <w:rPr>
            <w:rFonts w:ascii="Comic Sans MS" w:eastAsia="Comic Sans MS" w:hAnsi="Comic Sans MS" w:cs="Comic Sans MS"/>
            <w:b/>
            <w:color w:val="0000FF"/>
            <w:spacing w:val="-16"/>
            <w:sz w:val="22"/>
            <w:szCs w:val="22"/>
            <w:u w:val="single" w:color="0000FF"/>
          </w:rPr>
          <w:t xml:space="preserve"> </w:t>
        </w:r>
        <w:r w:rsidR="00AA5703" w:rsidRPr="002F55BD">
          <w:rPr>
            <w:rFonts w:ascii="Comic Sans MS" w:eastAsia="Comic Sans MS" w:hAnsi="Comic Sans MS" w:cs="Comic Sans MS"/>
            <w:b/>
            <w:color w:val="0000FF"/>
            <w:spacing w:val="3"/>
            <w:sz w:val="22"/>
            <w:szCs w:val="22"/>
            <w:u w:val="single" w:color="0000FF"/>
          </w:rPr>
          <w:t>o</w:t>
        </w:r>
        <w:r w:rsidR="00AA5703" w:rsidRPr="002F55BD">
          <w:rPr>
            <w:rFonts w:ascii="Comic Sans MS" w:eastAsia="Comic Sans MS" w:hAnsi="Comic Sans MS" w:cs="Comic Sans MS"/>
            <w:b/>
            <w:color w:val="0000FF"/>
            <w:sz w:val="22"/>
            <w:szCs w:val="22"/>
            <w:u w:val="single" w:color="0000FF"/>
          </w:rPr>
          <w:t>f</w:t>
        </w:r>
        <w:r w:rsidR="00AA5703" w:rsidRPr="002F55BD">
          <w:rPr>
            <w:rFonts w:ascii="Comic Sans MS" w:eastAsia="Comic Sans MS" w:hAnsi="Comic Sans MS" w:cs="Comic Sans MS"/>
            <w:b/>
            <w:color w:val="0000FF"/>
            <w:spacing w:val="-3"/>
            <w:sz w:val="22"/>
            <w:szCs w:val="22"/>
            <w:u w:val="single" w:color="0000FF"/>
          </w:rPr>
          <w:t xml:space="preserve"> </w:t>
        </w:r>
        <w:r w:rsidR="00AA5703" w:rsidRPr="002F55BD">
          <w:rPr>
            <w:rFonts w:ascii="Comic Sans MS" w:eastAsia="Comic Sans MS" w:hAnsi="Comic Sans MS" w:cs="Comic Sans MS"/>
            <w:b/>
            <w:color w:val="0000FF"/>
            <w:sz w:val="22"/>
            <w:szCs w:val="22"/>
            <w:u w:val="single" w:color="0000FF"/>
          </w:rPr>
          <w:t>l</w:t>
        </w:r>
        <w:r w:rsidR="00AA5703" w:rsidRPr="002F55BD">
          <w:rPr>
            <w:rFonts w:ascii="Comic Sans MS" w:eastAsia="Comic Sans MS" w:hAnsi="Comic Sans MS" w:cs="Comic Sans MS"/>
            <w:b/>
            <w:color w:val="0000FF"/>
            <w:spacing w:val="1"/>
            <w:sz w:val="22"/>
            <w:szCs w:val="22"/>
            <w:u w:val="single" w:color="0000FF"/>
          </w:rPr>
          <w:t>o</w:t>
        </w:r>
        <w:r w:rsidR="00AA5703" w:rsidRPr="002F55BD">
          <w:rPr>
            <w:rFonts w:ascii="Comic Sans MS" w:eastAsia="Comic Sans MS" w:hAnsi="Comic Sans MS" w:cs="Comic Sans MS"/>
            <w:b/>
            <w:color w:val="0000FF"/>
            <w:spacing w:val="-1"/>
            <w:sz w:val="22"/>
            <w:szCs w:val="22"/>
            <w:u w:val="single" w:color="0000FF"/>
          </w:rPr>
          <w:t>n</w:t>
        </w:r>
        <w:r w:rsidR="00AA5703" w:rsidRPr="002F55BD">
          <w:rPr>
            <w:rFonts w:ascii="Comic Sans MS" w:eastAsia="Comic Sans MS" w:hAnsi="Comic Sans MS" w:cs="Comic Sans MS"/>
            <w:b/>
            <w:color w:val="0000FF"/>
            <w:sz w:val="22"/>
            <w:szCs w:val="22"/>
            <w:u w:val="single" w:color="0000FF"/>
          </w:rPr>
          <w:t>g</w:t>
        </w:r>
        <w:r w:rsidR="00AA5703" w:rsidRPr="002F55BD">
          <w:rPr>
            <w:rFonts w:ascii="Comic Sans MS" w:eastAsia="Comic Sans MS" w:hAnsi="Comic Sans MS" w:cs="Comic Sans MS"/>
            <w:b/>
            <w:color w:val="0000FF"/>
            <w:spacing w:val="-3"/>
            <w:sz w:val="22"/>
            <w:szCs w:val="22"/>
            <w:u w:val="single" w:color="0000FF"/>
          </w:rPr>
          <w:t xml:space="preserve"> </w:t>
        </w:r>
        <w:r w:rsidR="00AA5703" w:rsidRPr="002F55BD">
          <w:rPr>
            <w:rFonts w:ascii="Comic Sans MS" w:eastAsia="Comic Sans MS" w:hAnsi="Comic Sans MS" w:cs="Comic Sans MS"/>
            <w:b/>
            <w:color w:val="0000FF"/>
            <w:spacing w:val="1"/>
            <w:w w:val="99"/>
            <w:sz w:val="22"/>
            <w:szCs w:val="22"/>
            <w:u w:val="single" w:color="0000FF"/>
          </w:rPr>
          <w:t>m</w:t>
        </w:r>
        <w:r w:rsidR="00AA5703" w:rsidRPr="002F55BD">
          <w:rPr>
            <w:rFonts w:ascii="Comic Sans MS" w:eastAsia="Comic Sans MS" w:hAnsi="Comic Sans MS" w:cs="Comic Sans MS"/>
            <w:b/>
            <w:color w:val="0000FF"/>
            <w:w w:val="99"/>
            <w:sz w:val="22"/>
            <w:szCs w:val="22"/>
            <w:u w:val="single" w:color="0000FF"/>
          </w:rPr>
          <w:t>ulti</w:t>
        </w:r>
        <w:r w:rsidR="00AA5703" w:rsidRPr="002F55BD">
          <w:rPr>
            <w:rFonts w:ascii="Comic Sans MS" w:eastAsia="Comic Sans MS" w:hAnsi="Comic Sans MS" w:cs="Comic Sans MS"/>
            <w:b/>
            <w:color w:val="0000FF"/>
            <w:spacing w:val="-2"/>
            <w:w w:val="99"/>
            <w:sz w:val="22"/>
            <w:szCs w:val="22"/>
            <w:u w:val="single" w:color="0000FF"/>
          </w:rPr>
          <w:t>p</w:t>
        </w:r>
        <w:r w:rsidR="00AA5703" w:rsidRPr="002F55BD">
          <w:rPr>
            <w:rFonts w:ascii="Comic Sans MS" w:eastAsia="Comic Sans MS" w:hAnsi="Comic Sans MS" w:cs="Comic Sans MS"/>
            <w:b/>
            <w:color w:val="0000FF"/>
            <w:spacing w:val="3"/>
            <w:w w:val="99"/>
            <w:sz w:val="22"/>
            <w:szCs w:val="22"/>
            <w:u w:val="single" w:color="0000FF"/>
          </w:rPr>
          <w:t>l</w:t>
        </w:r>
        <w:r w:rsidR="00AA5703" w:rsidRPr="002F55BD">
          <w:rPr>
            <w:rFonts w:ascii="Comic Sans MS" w:eastAsia="Comic Sans MS" w:hAnsi="Comic Sans MS" w:cs="Comic Sans MS"/>
            <w:b/>
            <w:color w:val="0000FF"/>
            <w:w w:val="99"/>
            <w:sz w:val="22"/>
            <w:szCs w:val="22"/>
            <w:u w:val="single" w:color="0000FF"/>
          </w:rPr>
          <w:t>icat</w:t>
        </w:r>
        <w:r w:rsidR="00AA5703" w:rsidRPr="002F55BD">
          <w:rPr>
            <w:rFonts w:ascii="Comic Sans MS" w:eastAsia="Comic Sans MS" w:hAnsi="Comic Sans MS" w:cs="Comic Sans MS"/>
            <w:b/>
            <w:color w:val="0000FF"/>
            <w:spacing w:val="-1"/>
            <w:w w:val="99"/>
            <w:sz w:val="22"/>
            <w:szCs w:val="22"/>
            <w:u w:val="single" w:color="0000FF"/>
          </w:rPr>
          <w:t>i</w:t>
        </w:r>
        <w:r w:rsidR="00AA5703" w:rsidRPr="002F55BD">
          <w:rPr>
            <w:rFonts w:ascii="Comic Sans MS" w:eastAsia="Comic Sans MS" w:hAnsi="Comic Sans MS" w:cs="Comic Sans MS"/>
            <w:b/>
            <w:color w:val="0000FF"/>
            <w:spacing w:val="3"/>
            <w:w w:val="99"/>
            <w:sz w:val="22"/>
            <w:szCs w:val="22"/>
            <w:u w:val="single" w:color="0000FF"/>
          </w:rPr>
          <w:t>o</w:t>
        </w:r>
        <w:r w:rsidR="00AA5703" w:rsidRPr="002F55BD">
          <w:rPr>
            <w:rFonts w:ascii="Comic Sans MS" w:eastAsia="Comic Sans MS" w:hAnsi="Comic Sans MS" w:cs="Comic Sans MS"/>
            <w:b/>
            <w:color w:val="0000FF"/>
            <w:w w:val="99"/>
            <w:sz w:val="22"/>
            <w:szCs w:val="22"/>
            <w:u w:val="single" w:color="0000FF"/>
          </w:rPr>
          <w:t>n</w:t>
        </w:r>
        <w:r w:rsidR="00AA5703" w:rsidRPr="002F55BD">
          <w:rPr>
            <w:rFonts w:ascii="Comic Sans MS" w:eastAsia="Comic Sans MS" w:hAnsi="Comic Sans MS" w:cs="Comic Sans MS"/>
            <w:b/>
            <w:color w:val="0000FF"/>
            <w:spacing w:val="-23"/>
            <w:w w:val="99"/>
            <w:sz w:val="22"/>
            <w:szCs w:val="22"/>
          </w:rPr>
          <w:t xml:space="preserve"> </w:t>
        </w:r>
      </w:hyperlink>
    </w:p>
    <w:p w:rsidR="008326DA" w:rsidRDefault="008326DA">
      <w:pPr>
        <w:spacing w:line="200" w:lineRule="exact"/>
      </w:pPr>
    </w:p>
    <w:p w:rsidR="008326DA" w:rsidRDefault="008326DA">
      <w:pPr>
        <w:spacing w:before="16" w:line="220" w:lineRule="exact"/>
        <w:rPr>
          <w:sz w:val="22"/>
          <w:szCs w:val="22"/>
        </w:rPr>
      </w:pPr>
    </w:p>
    <w:p w:rsidR="008326DA" w:rsidRDefault="009E0D79">
      <w:pPr>
        <w:spacing w:line="400" w:lineRule="exact"/>
        <w:ind w:left="1798"/>
        <w:rPr>
          <w:rFonts w:ascii="Comic Sans MS" w:eastAsia="Comic Sans MS" w:hAnsi="Comic Sans MS" w:cs="Comic Sans MS"/>
          <w:sz w:val="28"/>
          <w:szCs w:val="28"/>
        </w:rPr>
      </w:pPr>
      <w:r>
        <w:rPr>
          <w:noProof/>
          <w:lang w:val="en-GB" w:eastAsia="en-GB"/>
        </w:rPr>
        <w:drawing>
          <wp:anchor distT="0" distB="0" distL="114300" distR="114300" simplePos="0" relativeHeight="251675136" behindDoc="1" locked="0" layoutInCell="1" allowOverlap="1">
            <wp:simplePos x="0" y="0"/>
            <wp:positionH relativeFrom="page">
              <wp:posOffset>447675</wp:posOffset>
            </wp:positionH>
            <wp:positionV relativeFrom="page">
              <wp:posOffset>638810</wp:posOffset>
            </wp:positionV>
            <wp:extent cx="601345" cy="2399665"/>
            <wp:effectExtent l="0" t="0" r="8255" b="635"/>
            <wp:wrapNone/>
            <wp:docPr id="295"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601345" cy="239966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proofErr w:type="gramStart"/>
      <w:r w:rsidR="00AA5703">
        <w:rPr>
          <w:rFonts w:ascii="Comic Sans MS" w:eastAsia="Comic Sans MS" w:hAnsi="Comic Sans MS" w:cs="Comic Sans MS"/>
          <w:b/>
          <w:color w:val="FF0000"/>
          <w:position w:val="1"/>
          <w:sz w:val="32"/>
          <w:szCs w:val="32"/>
          <w:u w:val="thick" w:color="FF0000"/>
        </w:rPr>
        <w:t>1</w:t>
      </w:r>
      <w:r w:rsidR="00AA5703">
        <w:rPr>
          <w:rFonts w:ascii="Comic Sans MS" w:eastAsia="Comic Sans MS" w:hAnsi="Comic Sans MS" w:cs="Comic Sans MS"/>
          <w:b/>
          <w:color w:val="FF0000"/>
          <w:position w:val="1"/>
          <w:sz w:val="32"/>
          <w:szCs w:val="32"/>
        </w:rPr>
        <w:t xml:space="preserve">  </w:t>
      </w:r>
      <w:r w:rsidR="00AA5703">
        <w:rPr>
          <w:rFonts w:ascii="Comic Sans MS" w:eastAsia="Comic Sans MS" w:hAnsi="Comic Sans MS" w:cs="Comic Sans MS"/>
          <w:b/>
          <w:color w:val="000000"/>
          <w:spacing w:val="1"/>
          <w:position w:val="1"/>
          <w:sz w:val="28"/>
          <w:szCs w:val="28"/>
        </w:rPr>
        <w:t>G</w:t>
      </w:r>
      <w:r w:rsidR="00AA5703">
        <w:rPr>
          <w:rFonts w:ascii="Comic Sans MS" w:eastAsia="Comic Sans MS" w:hAnsi="Comic Sans MS" w:cs="Comic Sans MS"/>
          <w:b/>
          <w:color w:val="000000"/>
          <w:position w:val="1"/>
          <w:sz w:val="28"/>
          <w:szCs w:val="28"/>
        </w:rPr>
        <w:t>ro</w:t>
      </w:r>
      <w:r w:rsidR="00AA5703">
        <w:rPr>
          <w:rFonts w:ascii="Comic Sans MS" w:eastAsia="Comic Sans MS" w:hAnsi="Comic Sans MS" w:cs="Comic Sans MS"/>
          <w:b/>
          <w:color w:val="000000"/>
          <w:spacing w:val="-2"/>
          <w:position w:val="1"/>
          <w:sz w:val="28"/>
          <w:szCs w:val="28"/>
        </w:rPr>
        <w:t>u</w:t>
      </w:r>
      <w:r w:rsidR="00AA5703">
        <w:rPr>
          <w:rFonts w:ascii="Comic Sans MS" w:eastAsia="Comic Sans MS" w:hAnsi="Comic Sans MS" w:cs="Comic Sans MS"/>
          <w:b/>
          <w:color w:val="000000"/>
          <w:position w:val="1"/>
          <w:sz w:val="28"/>
          <w:szCs w:val="28"/>
        </w:rPr>
        <w:t>p</w:t>
      </w:r>
      <w:proofErr w:type="gramEnd"/>
      <w:r w:rsidR="00AA5703">
        <w:rPr>
          <w:rFonts w:ascii="Comic Sans MS" w:eastAsia="Comic Sans MS" w:hAnsi="Comic Sans MS" w:cs="Comic Sans MS"/>
          <w:b/>
          <w:color w:val="000000"/>
          <w:position w:val="1"/>
          <w:sz w:val="28"/>
          <w:szCs w:val="28"/>
        </w:rPr>
        <w:t xml:space="preserve"> </w:t>
      </w:r>
      <w:r w:rsidR="00AA5703">
        <w:rPr>
          <w:rFonts w:ascii="Comic Sans MS" w:eastAsia="Comic Sans MS" w:hAnsi="Comic Sans MS" w:cs="Comic Sans MS"/>
          <w:b/>
          <w:color w:val="000000"/>
          <w:spacing w:val="-2"/>
          <w:position w:val="1"/>
          <w:sz w:val="28"/>
          <w:szCs w:val="28"/>
          <w:u w:val="thick" w:color="000000"/>
        </w:rPr>
        <w:t>a</w:t>
      </w:r>
      <w:r w:rsidR="00AA5703">
        <w:rPr>
          <w:rFonts w:ascii="Comic Sans MS" w:eastAsia="Comic Sans MS" w:hAnsi="Comic Sans MS" w:cs="Comic Sans MS"/>
          <w:b/>
          <w:color w:val="000000"/>
          <w:position w:val="1"/>
          <w:sz w:val="28"/>
          <w:szCs w:val="28"/>
          <w:u w:val="thick" w:color="000000"/>
        </w:rPr>
        <w:t>nd</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spacing w:val="-2"/>
          <w:position w:val="1"/>
          <w:sz w:val="28"/>
          <w:szCs w:val="28"/>
        </w:rPr>
        <w:t>s</w:t>
      </w:r>
      <w:r w:rsidR="00AA5703">
        <w:rPr>
          <w:rFonts w:ascii="Comic Sans MS" w:eastAsia="Comic Sans MS" w:hAnsi="Comic Sans MS" w:cs="Comic Sans MS"/>
          <w:b/>
          <w:color w:val="000000"/>
          <w:spacing w:val="1"/>
          <w:position w:val="1"/>
          <w:sz w:val="28"/>
          <w:szCs w:val="28"/>
        </w:rPr>
        <w:t>h</w:t>
      </w:r>
      <w:r w:rsidR="00AA5703">
        <w:rPr>
          <w:rFonts w:ascii="Comic Sans MS" w:eastAsia="Comic Sans MS" w:hAnsi="Comic Sans MS" w:cs="Comic Sans MS"/>
          <w:b/>
          <w:color w:val="000000"/>
          <w:position w:val="1"/>
          <w:sz w:val="28"/>
          <w:szCs w:val="28"/>
        </w:rPr>
        <w:t>are s</w:t>
      </w:r>
      <w:r w:rsidR="00AA5703">
        <w:rPr>
          <w:rFonts w:ascii="Comic Sans MS" w:eastAsia="Comic Sans MS" w:hAnsi="Comic Sans MS" w:cs="Comic Sans MS"/>
          <w:b/>
          <w:color w:val="000000"/>
          <w:spacing w:val="-2"/>
          <w:position w:val="1"/>
          <w:sz w:val="28"/>
          <w:szCs w:val="28"/>
        </w:rPr>
        <w:t>m</w:t>
      </w:r>
      <w:r w:rsidR="00AA5703">
        <w:rPr>
          <w:rFonts w:ascii="Comic Sans MS" w:eastAsia="Comic Sans MS" w:hAnsi="Comic Sans MS" w:cs="Comic Sans MS"/>
          <w:b/>
          <w:color w:val="000000"/>
          <w:position w:val="1"/>
          <w:sz w:val="28"/>
          <w:szCs w:val="28"/>
        </w:rPr>
        <w:t xml:space="preserve">all </w:t>
      </w:r>
      <w:r w:rsidR="00AA5703">
        <w:rPr>
          <w:rFonts w:ascii="Comic Sans MS" w:eastAsia="Comic Sans MS" w:hAnsi="Comic Sans MS" w:cs="Comic Sans MS"/>
          <w:b/>
          <w:color w:val="000000"/>
          <w:spacing w:val="-2"/>
          <w:position w:val="1"/>
          <w:sz w:val="28"/>
          <w:szCs w:val="28"/>
        </w:rPr>
        <w:t>qu</w:t>
      </w:r>
      <w:r w:rsidR="00AA5703">
        <w:rPr>
          <w:rFonts w:ascii="Comic Sans MS" w:eastAsia="Comic Sans MS" w:hAnsi="Comic Sans MS" w:cs="Comic Sans MS"/>
          <w:b/>
          <w:color w:val="000000"/>
          <w:position w:val="1"/>
          <w:sz w:val="28"/>
          <w:szCs w:val="28"/>
        </w:rPr>
        <w:t>antiti</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s</w:t>
      </w:r>
    </w:p>
    <w:p w:rsidR="008326DA" w:rsidRDefault="008326DA">
      <w:pPr>
        <w:spacing w:before="7" w:line="200" w:lineRule="exact"/>
      </w:pPr>
    </w:p>
    <w:p w:rsidR="008326DA" w:rsidRDefault="00AA5703">
      <w:pPr>
        <w:spacing w:line="285" w:lineRule="auto"/>
        <w:ind w:left="1798" w:right="579"/>
        <w:rPr>
          <w:rFonts w:ascii="Comic Sans MS" w:eastAsia="Comic Sans MS" w:hAnsi="Comic Sans MS" w:cs="Comic Sans MS"/>
          <w:sz w:val="22"/>
          <w:szCs w:val="22"/>
        </w:rPr>
      </w:pPr>
      <w:proofErr w:type="gramStart"/>
      <w:r>
        <w:rPr>
          <w:rFonts w:ascii="Comic Sans MS" w:eastAsia="Comic Sans MS" w:hAnsi="Comic Sans MS" w:cs="Comic Sans MS"/>
          <w:sz w:val="22"/>
          <w:szCs w:val="22"/>
        </w:rPr>
        <w:t>U</w:t>
      </w:r>
      <w:r>
        <w:rPr>
          <w:rFonts w:ascii="Comic Sans MS" w:eastAsia="Comic Sans MS" w:hAnsi="Comic Sans MS" w:cs="Comic Sans MS"/>
          <w:spacing w:val="1"/>
          <w:sz w:val="22"/>
          <w:szCs w:val="22"/>
        </w:rPr>
        <w:t>s</w:t>
      </w:r>
      <w:r>
        <w:rPr>
          <w:rFonts w:ascii="Comic Sans MS" w:eastAsia="Comic Sans MS" w:hAnsi="Comic Sans MS" w:cs="Comic Sans MS"/>
          <w:sz w:val="22"/>
          <w:szCs w:val="22"/>
        </w:rPr>
        <w:t xml:space="preserve">ing </w:t>
      </w:r>
      <w:r>
        <w:rPr>
          <w:rFonts w:ascii="Comic Sans MS" w:eastAsia="Comic Sans MS" w:hAnsi="Comic Sans MS" w:cs="Comic Sans MS"/>
          <w:spacing w:val="-1"/>
          <w:sz w:val="22"/>
          <w:szCs w:val="22"/>
        </w:rPr>
        <w:t>ob</w:t>
      </w:r>
      <w:r>
        <w:rPr>
          <w:rFonts w:ascii="Comic Sans MS" w:eastAsia="Comic Sans MS" w:hAnsi="Comic Sans MS" w:cs="Comic Sans MS"/>
          <w:sz w:val="22"/>
          <w:szCs w:val="22"/>
        </w:rPr>
        <w:t>j</w:t>
      </w:r>
      <w:r>
        <w:rPr>
          <w:rFonts w:ascii="Comic Sans MS" w:eastAsia="Comic Sans MS" w:hAnsi="Comic Sans MS" w:cs="Comic Sans MS"/>
          <w:spacing w:val="-1"/>
          <w:sz w:val="22"/>
          <w:szCs w:val="22"/>
        </w:rPr>
        <w:t>ect</w:t>
      </w:r>
      <w:r>
        <w:rPr>
          <w:rFonts w:ascii="Comic Sans MS" w:eastAsia="Comic Sans MS" w:hAnsi="Comic Sans MS" w:cs="Comic Sans MS"/>
          <w:sz w:val="22"/>
          <w:szCs w:val="22"/>
        </w:rPr>
        <w:t>s,</w:t>
      </w:r>
      <w:r>
        <w:rPr>
          <w:rFonts w:ascii="Comic Sans MS" w:eastAsia="Comic Sans MS" w:hAnsi="Comic Sans MS" w:cs="Comic Sans MS"/>
          <w:spacing w:val="1"/>
          <w:sz w:val="22"/>
          <w:szCs w:val="22"/>
        </w:rPr>
        <w:t xml:space="preserve"> </w:t>
      </w:r>
      <w:r>
        <w:rPr>
          <w:rFonts w:ascii="Comic Sans MS" w:eastAsia="Comic Sans MS" w:hAnsi="Comic Sans MS" w:cs="Comic Sans MS"/>
          <w:sz w:val="22"/>
          <w:szCs w:val="22"/>
        </w:rPr>
        <w:t>dia</w:t>
      </w:r>
      <w:r>
        <w:rPr>
          <w:rFonts w:ascii="Comic Sans MS" w:eastAsia="Comic Sans MS" w:hAnsi="Comic Sans MS" w:cs="Comic Sans MS"/>
          <w:spacing w:val="-2"/>
          <w:sz w:val="22"/>
          <w:szCs w:val="22"/>
        </w:rPr>
        <w:t>g</w:t>
      </w:r>
      <w:r>
        <w:rPr>
          <w:rFonts w:ascii="Comic Sans MS" w:eastAsia="Comic Sans MS" w:hAnsi="Comic Sans MS" w:cs="Comic Sans MS"/>
          <w:sz w:val="22"/>
          <w:szCs w:val="22"/>
        </w:rPr>
        <w:t>ra</w:t>
      </w:r>
      <w:r>
        <w:rPr>
          <w:rFonts w:ascii="Comic Sans MS" w:eastAsia="Comic Sans MS" w:hAnsi="Comic Sans MS" w:cs="Comic Sans MS"/>
          <w:spacing w:val="-2"/>
          <w:sz w:val="22"/>
          <w:szCs w:val="22"/>
        </w:rPr>
        <w:t>m</w:t>
      </w:r>
      <w:r>
        <w:rPr>
          <w:rFonts w:ascii="Comic Sans MS" w:eastAsia="Comic Sans MS" w:hAnsi="Comic Sans MS" w:cs="Comic Sans MS"/>
          <w:sz w:val="22"/>
          <w:szCs w:val="22"/>
        </w:rPr>
        <w:t xml:space="preserve">s and </w:t>
      </w:r>
      <w:r>
        <w:rPr>
          <w:rFonts w:ascii="Comic Sans MS" w:eastAsia="Comic Sans MS" w:hAnsi="Comic Sans MS" w:cs="Comic Sans MS"/>
          <w:spacing w:val="-2"/>
          <w:sz w:val="22"/>
          <w:szCs w:val="22"/>
        </w:rPr>
        <w:t>p</w:t>
      </w:r>
      <w:r>
        <w:rPr>
          <w:rFonts w:ascii="Comic Sans MS" w:eastAsia="Comic Sans MS" w:hAnsi="Comic Sans MS" w:cs="Comic Sans MS"/>
          <w:sz w:val="22"/>
          <w:szCs w:val="22"/>
        </w:rPr>
        <w:t>ic</w:t>
      </w:r>
      <w:r>
        <w:rPr>
          <w:rFonts w:ascii="Comic Sans MS" w:eastAsia="Comic Sans MS" w:hAnsi="Comic Sans MS" w:cs="Comic Sans MS"/>
          <w:spacing w:val="-1"/>
          <w:sz w:val="22"/>
          <w:szCs w:val="22"/>
        </w:rPr>
        <w:t>to</w:t>
      </w:r>
      <w:r>
        <w:rPr>
          <w:rFonts w:ascii="Comic Sans MS" w:eastAsia="Comic Sans MS" w:hAnsi="Comic Sans MS" w:cs="Comic Sans MS"/>
          <w:sz w:val="22"/>
          <w:szCs w:val="22"/>
        </w:rPr>
        <w:t>rial</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e</w:t>
      </w:r>
      <w:r>
        <w:rPr>
          <w:rFonts w:ascii="Comic Sans MS" w:eastAsia="Comic Sans MS" w:hAnsi="Comic Sans MS" w:cs="Comic Sans MS"/>
          <w:sz w:val="22"/>
          <w:szCs w:val="22"/>
        </w:rPr>
        <w:t>se</w:t>
      </w:r>
      <w:r>
        <w:rPr>
          <w:rFonts w:ascii="Comic Sans MS" w:eastAsia="Comic Sans MS" w:hAnsi="Comic Sans MS" w:cs="Comic Sans MS"/>
          <w:spacing w:val="-1"/>
          <w:sz w:val="22"/>
          <w:szCs w:val="22"/>
        </w:rPr>
        <w:t>n</w:t>
      </w:r>
      <w:r>
        <w:rPr>
          <w:rFonts w:ascii="Comic Sans MS" w:eastAsia="Comic Sans MS" w:hAnsi="Comic Sans MS" w:cs="Comic Sans MS"/>
          <w:spacing w:val="-3"/>
          <w:sz w:val="22"/>
          <w:szCs w:val="22"/>
        </w:rPr>
        <w:t>t</w:t>
      </w:r>
      <w:r>
        <w:rPr>
          <w:rFonts w:ascii="Comic Sans MS" w:eastAsia="Comic Sans MS" w:hAnsi="Comic Sans MS" w:cs="Comic Sans MS"/>
          <w:sz w:val="22"/>
          <w:szCs w:val="22"/>
        </w:rPr>
        <w:t>a</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ions</w:t>
      </w:r>
      <w:r>
        <w:rPr>
          <w:rFonts w:ascii="Comic Sans MS" w:eastAsia="Comic Sans MS" w:hAnsi="Comic Sans MS" w:cs="Comic Sans MS"/>
          <w:spacing w:val="1"/>
          <w:sz w:val="22"/>
          <w:szCs w:val="22"/>
        </w:rPr>
        <w:t xml:space="preserve"> </w:t>
      </w:r>
      <w:r>
        <w:rPr>
          <w:rFonts w:ascii="Comic Sans MS" w:eastAsia="Comic Sans MS" w:hAnsi="Comic Sans MS" w:cs="Comic Sans MS"/>
          <w:spacing w:val="-1"/>
          <w:sz w:val="22"/>
          <w:szCs w:val="22"/>
        </w:rPr>
        <w:t>t</w:t>
      </w:r>
      <w:r>
        <w:rPr>
          <w:rFonts w:ascii="Comic Sans MS" w:eastAsia="Comic Sans MS" w:hAnsi="Comic Sans MS" w:cs="Comic Sans MS"/>
          <w:sz w:val="22"/>
          <w:szCs w:val="22"/>
        </w:rPr>
        <w:t>o</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so</w:t>
      </w:r>
      <w:r>
        <w:rPr>
          <w:rFonts w:ascii="Comic Sans MS" w:eastAsia="Comic Sans MS" w:hAnsi="Comic Sans MS" w:cs="Comic Sans MS"/>
          <w:spacing w:val="-1"/>
          <w:sz w:val="22"/>
          <w:szCs w:val="22"/>
        </w:rPr>
        <w:t>l</w:t>
      </w:r>
      <w:r>
        <w:rPr>
          <w:rFonts w:ascii="Comic Sans MS" w:eastAsia="Comic Sans MS" w:hAnsi="Comic Sans MS" w:cs="Comic Sans MS"/>
          <w:sz w:val="22"/>
          <w:szCs w:val="22"/>
        </w:rPr>
        <w:t xml:space="preserve">ve </w:t>
      </w:r>
      <w:r>
        <w:rPr>
          <w:rFonts w:ascii="Comic Sans MS" w:eastAsia="Comic Sans MS" w:hAnsi="Comic Sans MS" w:cs="Comic Sans MS"/>
          <w:spacing w:val="-3"/>
          <w:sz w:val="22"/>
          <w:szCs w:val="22"/>
        </w:rPr>
        <w:t>p</w:t>
      </w:r>
      <w:r>
        <w:rPr>
          <w:rFonts w:ascii="Comic Sans MS" w:eastAsia="Comic Sans MS" w:hAnsi="Comic Sans MS" w:cs="Comic Sans MS"/>
          <w:spacing w:val="2"/>
          <w:sz w:val="22"/>
          <w:szCs w:val="22"/>
        </w:rPr>
        <w:t>r</w:t>
      </w:r>
      <w:r>
        <w:rPr>
          <w:rFonts w:ascii="Comic Sans MS" w:eastAsia="Comic Sans MS" w:hAnsi="Comic Sans MS" w:cs="Comic Sans MS"/>
          <w:spacing w:val="-1"/>
          <w:sz w:val="22"/>
          <w:szCs w:val="22"/>
        </w:rPr>
        <w:t>o</w:t>
      </w:r>
      <w:r>
        <w:rPr>
          <w:rFonts w:ascii="Comic Sans MS" w:eastAsia="Comic Sans MS" w:hAnsi="Comic Sans MS" w:cs="Comic Sans MS"/>
          <w:spacing w:val="1"/>
          <w:sz w:val="22"/>
          <w:szCs w:val="22"/>
        </w:rPr>
        <w:t>b</w:t>
      </w:r>
      <w:r>
        <w:rPr>
          <w:rFonts w:ascii="Comic Sans MS" w:eastAsia="Comic Sans MS" w:hAnsi="Comic Sans MS" w:cs="Comic Sans MS"/>
          <w:sz w:val="22"/>
          <w:szCs w:val="22"/>
        </w:rPr>
        <w:t>l</w:t>
      </w:r>
      <w:r>
        <w:rPr>
          <w:rFonts w:ascii="Comic Sans MS" w:eastAsia="Comic Sans MS" w:hAnsi="Comic Sans MS" w:cs="Comic Sans MS"/>
          <w:spacing w:val="-1"/>
          <w:sz w:val="22"/>
          <w:szCs w:val="22"/>
        </w:rPr>
        <w:t>e</w:t>
      </w:r>
      <w:r>
        <w:rPr>
          <w:rFonts w:ascii="Comic Sans MS" w:eastAsia="Comic Sans MS" w:hAnsi="Comic Sans MS" w:cs="Comic Sans MS"/>
          <w:spacing w:val="-4"/>
          <w:sz w:val="22"/>
          <w:szCs w:val="22"/>
        </w:rPr>
        <w:t>m</w:t>
      </w:r>
      <w:r>
        <w:rPr>
          <w:rFonts w:ascii="Comic Sans MS" w:eastAsia="Comic Sans MS" w:hAnsi="Comic Sans MS" w:cs="Comic Sans MS"/>
          <w:sz w:val="22"/>
          <w:szCs w:val="22"/>
        </w:rPr>
        <w:t>s</w:t>
      </w:r>
      <w:r>
        <w:rPr>
          <w:rFonts w:ascii="Comic Sans MS" w:eastAsia="Comic Sans MS" w:hAnsi="Comic Sans MS" w:cs="Comic Sans MS"/>
          <w:spacing w:val="2"/>
          <w:sz w:val="22"/>
          <w:szCs w:val="22"/>
        </w:rPr>
        <w:t xml:space="preserve"> </w:t>
      </w:r>
      <w:r>
        <w:rPr>
          <w:rFonts w:ascii="Comic Sans MS" w:eastAsia="Comic Sans MS" w:hAnsi="Comic Sans MS" w:cs="Comic Sans MS"/>
          <w:sz w:val="22"/>
          <w:szCs w:val="22"/>
        </w:rPr>
        <w:t>i</w:t>
      </w:r>
      <w:r>
        <w:rPr>
          <w:rFonts w:ascii="Comic Sans MS" w:eastAsia="Comic Sans MS" w:hAnsi="Comic Sans MS" w:cs="Comic Sans MS"/>
          <w:spacing w:val="-2"/>
          <w:sz w:val="22"/>
          <w:szCs w:val="22"/>
        </w:rPr>
        <w:t>n</w:t>
      </w:r>
      <w:r>
        <w:rPr>
          <w:rFonts w:ascii="Comic Sans MS" w:eastAsia="Comic Sans MS" w:hAnsi="Comic Sans MS" w:cs="Comic Sans MS"/>
          <w:sz w:val="22"/>
          <w:szCs w:val="22"/>
        </w:rPr>
        <w:t>v</w:t>
      </w:r>
      <w:r>
        <w:rPr>
          <w:rFonts w:ascii="Comic Sans MS" w:eastAsia="Comic Sans MS" w:hAnsi="Comic Sans MS" w:cs="Comic Sans MS"/>
          <w:spacing w:val="-1"/>
          <w:sz w:val="22"/>
          <w:szCs w:val="22"/>
        </w:rPr>
        <w:t>o</w:t>
      </w:r>
      <w:r>
        <w:rPr>
          <w:rFonts w:ascii="Comic Sans MS" w:eastAsia="Comic Sans MS" w:hAnsi="Comic Sans MS" w:cs="Comic Sans MS"/>
          <w:sz w:val="22"/>
          <w:szCs w:val="22"/>
        </w:rPr>
        <w:t>l</w:t>
      </w:r>
      <w:r>
        <w:rPr>
          <w:rFonts w:ascii="Comic Sans MS" w:eastAsia="Comic Sans MS" w:hAnsi="Comic Sans MS" w:cs="Comic Sans MS"/>
          <w:spacing w:val="-2"/>
          <w:sz w:val="22"/>
          <w:szCs w:val="22"/>
        </w:rPr>
        <w:t>v</w:t>
      </w:r>
      <w:r>
        <w:rPr>
          <w:rFonts w:ascii="Comic Sans MS" w:eastAsia="Comic Sans MS" w:hAnsi="Comic Sans MS" w:cs="Comic Sans MS"/>
          <w:sz w:val="22"/>
          <w:szCs w:val="22"/>
        </w:rPr>
        <w:t xml:space="preserve">ing </w:t>
      </w:r>
      <w:r>
        <w:rPr>
          <w:rFonts w:ascii="Comic Sans MS" w:eastAsia="Comic Sans MS" w:hAnsi="Comic Sans MS" w:cs="Comic Sans MS"/>
          <w:b/>
          <w:spacing w:val="1"/>
          <w:sz w:val="22"/>
          <w:szCs w:val="22"/>
          <w:u w:val="thick" w:color="000000"/>
        </w:rPr>
        <w:t>b</w:t>
      </w:r>
      <w:r>
        <w:rPr>
          <w:rFonts w:ascii="Comic Sans MS" w:eastAsia="Comic Sans MS" w:hAnsi="Comic Sans MS" w:cs="Comic Sans MS"/>
          <w:b/>
          <w:spacing w:val="-1"/>
          <w:sz w:val="22"/>
          <w:szCs w:val="22"/>
          <w:u w:val="thick" w:color="000000"/>
        </w:rPr>
        <w:t>ot</w:t>
      </w:r>
      <w:r>
        <w:rPr>
          <w:rFonts w:ascii="Comic Sans MS" w:eastAsia="Comic Sans MS" w:hAnsi="Comic Sans MS" w:cs="Comic Sans MS"/>
          <w:b/>
          <w:sz w:val="22"/>
          <w:szCs w:val="22"/>
          <w:u w:val="thick" w:color="000000"/>
        </w:rPr>
        <w:t>h</w:t>
      </w:r>
      <w:r>
        <w:rPr>
          <w:rFonts w:ascii="Comic Sans MS" w:eastAsia="Comic Sans MS" w:hAnsi="Comic Sans MS" w:cs="Comic Sans MS"/>
          <w:b/>
          <w:sz w:val="22"/>
          <w:szCs w:val="22"/>
        </w:rPr>
        <w:t xml:space="preserve"> gr</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upi</w:t>
      </w:r>
      <w:r>
        <w:rPr>
          <w:rFonts w:ascii="Comic Sans MS" w:eastAsia="Comic Sans MS" w:hAnsi="Comic Sans MS" w:cs="Comic Sans MS"/>
          <w:b/>
          <w:spacing w:val="-2"/>
          <w:sz w:val="22"/>
          <w:szCs w:val="22"/>
        </w:rPr>
        <w:t>n</w:t>
      </w:r>
      <w:r>
        <w:rPr>
          <w:rFonts w:ascii="Comic Sans MS" w:eastAsia="Comic Sans MS" w:hAnsi="Comic Sans MS" w:cs="Comic Sans MS"/>
          <w:b/>
          <w:sz w:val="22"/>
          <w:szCs w:val="22"/>
        </w:rPr>
        <w:t>g</w:t>
      </w:r>
      <w:r>
        <w:rPr>
          <w:rFonts w:ascii="Comic Sans MS" w:eastAsia="Comic Sans MS" w:hAnsi="Comic Sans MS" w:cs="Comic Sans MS"/>
          <w:b/>
          <w:spacing w:val="1"/>
          <w:sz w:val="22"/>
          <w:szCs w:val="22"/>
        </w:rPr>
        <w:t xml:space="preserve"> </w:t>
      </w:r>
      <w:r>
        <w:rPr>
          <w:rFonts w:ascii="Comic Sans MS" w:eastAsia="Comic Sans MS" w:hAnsi="Comic Sans MS" w:cs="Comic Sans MS"/>
          <w:b/>
          <w:sz w:val="22"/>
          <w:szCs w:val="22"/>
          <w:u w:val="thick" w:color="000000"/>
        </w:rPr>
        <w:t>and</w:t>
      </w:r>
      <w:r>
        <w:rPr>
          <w:rFonts w:ascii="Comic Sans MS" w:eastAsia="Comic Sans MS" w:hAnsi="Comic Sans MS" w:cs="Comic Sans MS"/>
          <w:b/>
          <w:spacing w:val="-4"/>
          <w:sz w:val="22"/>
          <w:szCs w:val="22"/>
        </w:rPr>
        <w:t xml:space="preserve"> </w:t>
      </w:r>
      <w:r>
        <w:rPr>
          <w:rFonts w:ascii="Comic Sans MS" w:eastAsia="Comic Sans MS" w:hAnsi="Comic Sans MS" w:cs="Comic Sans MS"/>
          <w:b/>
          <w:sz w:val="22"/>
          <w:szCs w:val="22"/>
        </w:rPr>
        <w:t>sha</w:t>
      </w:r>
      <w:r>
        <w:rPr>
          <w:rFonts w:ascii="Comic Sans MS" w:eastAsia="Comic Sans MS" w:hAnsi="Comic Sans MS" w:cs="Comic Sans MS"/>
          <w:b/>
          <w:spacing w:val="-1"/>
          <w:sz w:val="22"/>
          <w:szCs w:val="22"/>
        </w:rPr>
        <w:t>r</w:t>
      </w:r>
      <w:r>
        <w:rPr>
          <w:rFonts w:ascii="Comic Sans MS" w:eastAsia="Comic Sans MS" w:hAnsi="Comic Sans MS" w:cs="Comic Sans MS"/>
          <w:b/>
          <w:sz w:val="22"/>
          <w:szCs w:val="22"/>
        </w:rPr>
        <w:t>in</w:t>
      </w:r>
      <w:r>
        <w:rPr>
          <w:rFonts w:ascii="Comic Sans MS" w:eastAsia="Comic Sans MS" w:hAnsi="Comic Sans MS" w:cs="Comic Sans MS"/>
          <w:b/>
          <w:spacing w:val="1"/>
          <w:sz w:val="22"/>
          <w:szCs w:val="22"/>
        </w:rPr>
        <w:t>g</w:t>
      </w:r>
      <w:r>
        <w:rPr>
          <w:rFonts w:ascii="Comic Sans MS" w:eastAsia="Comic Sans MS" w:hAnsi="Comic Sans MS" w:cs="Comic Sans MS"/>
          <w:sz w:val="22"/>
          <w:szCs w:val="22"/>
        </w:rPr>
        <w:t>.</w:t>
      </w:r>
      <w:proofErr w:type="gramEnd"/>
    </w:p>
    <w:p w:rsidR="008326DA" w:rsidRDefault="008326DA">
      <w:pPr>
        <w:spacing w:before="13" w:line="280" w:lineRule="exact"/>
        <w:rPr>
          <w:sz w:val="28"/>
          <w:szCs w:val="28"/>
        </w:rPr>
      </w:pPr>
    </w:p>
    <w:p w:rsidR="008326DA" w:rsidRDefault="00AA5703">
      <w:pPr>
        <w:spacing w:line="280" w:lineRule="exact"/>
        <w:ind w:left="3042"/>
        <w:rPr>
          <w:rFonts w:ascii="Comic Sans MS" w:eastAsia="Comic Sans MS" w:hAnsi="Comic Sans MS" w:cs="Comic Sans MS"/>
          <w:sz w:val="22"/>
          <w:szCs w:val="22"/>
        </w:rPr>
      </w:pPr>
      <w:r>
        <w:rPr>
          <w:rFonts w:ascii="Comic Sans MS" w:eastAsia="Comic Sans MS" w:hAnsi="Comic Sans MS" w:cs="Comic Sans MS"/>
          <w:color w:val="006FC0"/>
          <w:spacing w:val="1"/>
          <w:position w:val="-1"/>
          <w:sz w:val="22"/>
          <w:szCs w:val="22"/>
        </w:rPr>
        <w:t>H</w:t>
      </w:r>
      <w:r>
        <w:rPr>
          <w:rFonts w:ascii="Comic Sans MS" w:eastAsia="Comic Sans MS" w:hAnsi="Comic Sans MS" w:cs="Comic Sans MS"/>
          <w:color w:val="006FC0"/>
          <w:spacing w:val="-3"/>
          <w:position w:val="-1"/>
          <w:sz w:val="22"/>
          <w:szCs w:val="22"/>
        </w:rPr>
        <w:t>o</w:t>
      </w:r>
      <w:r>
        <w:rPr>
          <w:rFonts w:ascii="Comic Sans MS" w:eastAsia="Comic Sans MS" w:hAnsi="Comic Sans MS" w:cs="Comic Sans MS"/>
          <w:color w:val="006FC0"/>
          <w:position w:val="-1"/>
          <w:sz w:val="22"/>
          <w:szCs w:val="22"/>
        </w:rPr>
        <w:t>w</w:t>
      </w:r>
      <w:r>
        <w:rPr>
          <w:rFonts w:ascii="Comic Sans MS" w:eastAsia="Comic Sans MS" w:hAnsi="Comic Sans MS" w:cs="Comic Sans MS"/>
          <w:color w:val="006FC0"/>
          <w:spacing w:val="4"/>
          <w:position w:val="-1"/>
          <w:sz w:val="22"/>
          <w:szCs w:val="22"/>
        </w:rPr>
        <w:t xml:space="preserve"> </w:t>
      </w:r>
      <w:r>
        <w:rPr>
          <w:rFonts w:ascii="Comic Sans MS" w:eastAsia="Comic Sans MS" w:hAnsi="Comic Sans MS" w:cs="Comic Sans MS"/>
          <w:color w:val="006FC0"/>
          <w:spacing w:val="-1"/>
          <w:position w:val="-1"/>
          <w:sz w:val="22"/>
          <w:szCs w:val="22"/>
        </w:rPr>
        <w:t>m</w:t>
      </w:r>
      <w:r>
        <w:rPr>
          <w:rFonts w:ascii="Comic Sans MS" w:eastAsia="Comic Sans MS" w:hAnsi="Comic Sans MS" w:cs="Comic Sans MS"/>
          <w:color w:val="006FC0"/>
          <w:position w:val="-1"/>
          <w:sz w:val="22"/>
          <w:szCs w:val="22"/>
        </w:rPr>
        <w:t>any</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spacing w:val="-2"/>
          <w:position w:val="-1"/>
          <w:sz w:val="22"/>
          <w:szCs w:val="22"/>
        </w:rPr>
        <w:t>g</w:t>
      </w:r>
      <w:r>
        <w:rPr>
          <w:rFonts w:ascii="Comic Sans MS" w:eastAsia="Comic Sans MS" w:hAnsi="Comic Sans MS" w:cs="Comic Sans MS"/>
          <w:color w:val="006FC0"/>
          <w:spacing w:val="2"/>
          <w:position w:val="-1"/>
          <w:sz w:val="22"/>
          <w:szCs w:val="22"/>
        </w:rPr>
        <w:t>r</w:t>
      </w:r>
      <w:r>
        <w:rPr>
          <w:rFonts w:ascii="Comic Sans MS" w:eastAsia="Comic Sans MS" w:hAnsi="Comic Sans MS" w:cs="Comic Sans MS"/>
          <w:color w:val="006FC0"/>
          <w:spacing w:val="-1"/>
          <w:position w:val="-1"/>
          <w:sz w:val="22"/>
          <w:szCs w:val="22"/>
        </w:rPr>
        <w:t>o</w:t>
      </w:r>
      <w:r>
        <w:rPr>
          <w:rFonts w:ascii="Comic Sans MS" w:eastAsia="Comic Sans MS" w:hAnsi="Comic Sans MS" w:cs="Comic Sans MS"/>
          <w:color w:val="006FC0"/>
          <w:position w:val="-1"/>
          <w:sz w:val="22"/>
          <w:szCs w:val="22"/>
        </w:rPr>
        <w:t>u</w:t>
      </w:r>
      <w:r>
        <w:rPr>
          <w:rFonts w:ascii="Comic Sans MS" w:eastAsia="Comic Sans MS" w:hAnsi="Comic Sans MS" w:cs="Comic Sans MS"/>
          <w:color w:val="006FC0"/>
          <w:spacing w:val="-3"/>
          <w:position w:val="-1"/>
          <w:sz w:val="22"/>
          <w:szCs w:val="22"/>
        </w:rPr>
        <w:t>p</w:t>
      </w:r>
      <w:r>
        <w:rPr>
          <w:rFonts w:ascii="Comic Sans MS" w:eastAsia="Comic Sans MS" w:hAnsi="Comic Sans MS" w:cs="Comic Sans MS"/>
          <w:color w:val="006FC0"/>
          <w:position w:val="-1"/>
          <w:sz w:val="22"/>
          <w:szCs w:val="22"/>
        </w:rPr>
        <w:t>s</w:t>
      </w:r>
      <w:r>
        <w:rPr>
          <w:rFonts w:ascii="Comic Sans MS" w:eastAsia="Comic Sans MS" w:hAnsi="Comic Sans MS" w:cs="Comic Sans MS"/>
          <w:color w:val="006FC0"/>
          <w:spacing w:val="2"/>
          <w:position w:val="-1"/>
          <w:sz w:val="22"/>
          <w:szCs w:val="22"/>
        </w:rPr>
        <w:t xml:space="preserve"> </w:t>
      </w:r>
      <w:r>
        <w:rPr>
          <w:rFonts w:ascii="Comic Sans MS" w:eastAsia="Comic Sans MS" w:hAnsi="Comic Sans MS" w:cs="Comic Sans MS"/>
          <w:color w:val="006FC0"/>
          <w:spacing w:val="-3"/>
          <w:position w:val="-1"/>
          <w:sz w:val="22"/>
          <w:szCs w:val="22"/>
        </w:rPr>
        <w:t>o</w:t>
      </w:r>
      <w:r>
        <w:rPr>
          <w:rFonts w:ascii="Comic Sans MS" w:eastAsia="Comic Sans MS" w:hAnsi="Comic Sans MS" w:cs="Comic Sans MS"/>
          <w:color w:val="006FC0"/>
          <w:position w:val="-1"/>
          <w:sz w:val="22"/>
          <w:szCs w:val="22"/>
        </w:rPr>
        <w:t>f</w:t>
      </w:r>
      <w:r>
        <w:rPr>
          <w:rFonts w:ascii="Comic Sans MS" w:eastAsia="Comic Sans MS" w:hAnsi="Comic Sans MS" w:cs="Comic Sans MS"/>
          <w:color w:val="006FC0"/>
          <w:spacing w:val="2"/>
          <w:position w:val="-1"/>
          <w:sz w:val="22"/>
          <w:szCs w:val="22"/>
        </w:rPr>
        <w:t xml:space="preserve"> </w:t>
      </w:r>
      <w:r>
        <w:rPr>
          <w:rFonts w:ascii="Comic Sans MS" w:eastAsia="Comic Sans MS" w:hAnsi="Comic Sans MS" w:cs="Comic Sans MS"/>
          <w:color w:val="006FC0"/>
          <w:position w:val="-1"/>
          <w:sz w:val="22"/>
          <w:szCs w:val="22"/>
        </w:rPr>
        <w:t>4</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spacing w:val="-3"/>
          <w:position w:val="-1"/>
          <w:sz w:val="22"/>
          <w:szCs w:val="22"/>
        </w:rPr>
        <w:t>c</w:t>
      </w:r>
      <w:r>
        <w:rPr>
          <w:rFonts w:ascii="Comic Sans MS" w:eastAsia="Comic Sans MS" w:hAnsi="Comic Sans MS" w:cs="Comic Sans MS"/>
          <w:color w:val="006FC0"/>
          <w:position w:val="-1"/>
          <w:sz w:val="22"/>
          <w:szCs w:val="22"/>
        </w:rPr>
        <w:t xml:space="preserve">an </w:t>
      </w:r>
      <w:r>
        <w:rPr>
          <w:rFonts w:ascii="Comic Sans MS" w:eastAsia="Comic Sans MS" w:hAnsi="Comic Sans MS" w:cs="Comic Sans MS"/>
          <w:color w:val="006FC0"/>
          <w:spacing w:val="1"/>
          <w:position w:val="-1"/>
          <w:sz w:val="22"/>
          <w:szCs w:val="22"/>
        </w:rPr>
        <w:t>b</w:t>
      </w:r>
      <w:r>
        <w:rPr>
          <w:rFonts w:ascii="Comic Sans MS" w:eastAsia="Comic Sans MS" w:hAnsi="Comic Sans MS" w:cs="Comic Sans MS"/>
          <w:color w:val="006FC0"/>
          <w:position w:val="-1"/>
          <w:sz w:val="22"/>
          <w:szCs w:val="22"/>
        </w:rPr>
        <w:t>e</w:t>
      </w:r>
      <w:r>
        <w:rPr>
          <w:rFonts w:ascii="Comic Sans MS" w:eastAsia="Comic Sans MS" w:hAnsi="Comic Sans MS" w:cs="Comic Sans MS"/>
          <w:color w:val="006FC0"/>
          <w:spacing w:val="-2"/>
          <w:position w:val="-1"/>
          <w:sz w:val="22"/>
          <w:szCs w:val="22"/>
        </w:rPr>
        <w:t xml:space="preserve"> </w:t>
      </w:r>
      <w:r>
        <w:rPr>
          <w:rFonts w:ascii="Comic Sans MS" w:eastAsia="Comic Sans MS" w:hAnsi="Comic Sans MS" w:cs="Comic Sans MS"/>
          <w:color w:val="006FC0"/>
          <w:spacing w:val="-1"/>
          <w:position w:val="-1"/>
          <w:sz w:val="22"/>
          <w:szCs w:val="22"/>
        </w:rPr>
        <w:t>m</w:t>
      </w:r>
      <w:r>
        <w:rPr>
          <w:rFonts w:ascii="Comic Sans MS" w:eastAsia="Comic Sans MS" w:hAnsi="Comic Sans MS" w:cs="Comic Sans MS"/>
          <w:color w:val="006FC0"/>
          <w:position w:val="-1"/>
          <w:sz w:val="22"/>
          <w:szCs w:val="22"/>
        </w:rPr>
        <w:t>ade</w:t>
      </w:r>
      <w:r>
        <w:rPr>
          <w:rFonts w:ascii="Comic Sans MS" w:eastAsia="Comic Sans MS" w:hAnsi="Comic Sans MS" w:cs="Comic Sans MS"/>
          <w:color w:val="006FC0"/>
          <w:spacing w:val="-2"/>
          <w:position w:val="-1"/>
          <w:sz w:val="22"/>
          <w:szCs w:val="22"/>
        </w:rPr>
        <w:t xml:space="preserve"> </w:t>
      </w:r>
      <w:r>
        <w:rPr>
          <w:rFonts w:ascii="Comic Sans MS" w:eastAsia="Comic Sans MS" w:hAnsi="Comic Sans MS" w:cs="Comic Sans MS"/>
          <w:color w:val="006FC0"/>
          <w:position w:val="-1"/>
          <w:sz w:val="22"/>
          <w:szCs w:val="22"/>
        </w:rPr>
        <w:t>wi</w:t>
      </w:r>
      <w:r>
        <w:rPr>
          <w:rFonts w:ascii="Comic Sans MS" w:eastAsia="Comic Sans MS" w:hAnsi="Comic Sans MS" w:cs="Comic Sans MS"/>
          <w:color w:val="006FC0"/>
          <w:spacing w:val="-1"/>
          <w:position w:val="-1"/>
          <w:sz w:val="22"/>
          <w:szCs w:val="22"/>
        </w:rPr>
        <w:t>t</w:t>
      </w:r>
      <w:r>
        <w:rPr>
          <w:rFonts w:ascii="Comic Sans MS" w:eastAsia="Comic Sans MS" w:hAnsi="Comic Sans MS" w:cs="Comic Sans MS"/>
          <w:color w:val="006FC0"/>
          <w:position w:val="-1"/>
          <w:sz w:val="22"/>
          <w:szCs w:val="22"/>
        </w:rPr>
        <w:t>h</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spacing w:val="-1"/>
          <w:position w:val="-1"/>
          <w:sz w:val="22"/>
          <w:szCs w:val="22"/>
        </w:rPr>
        <w:t>1</w:t>
      </w:r>
      <w:r>
        <w:rPr>
          <w:rFonts w:ascii="Comic Sans MS" w:eastAsia="Comic Sans MS" w:hAnsi="Comic Sans MS" w:cs="Comic Sans MS"/>
          <w:color w:val="006FC0"/>
          <w:position w:val="-1"/>
          <w:sz w:val="22"/>
          <w:szCs w:val="22"/>
        </w:rPr>
        <w:t>2</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position w:val="-1"/>
          <w:sz w:val="22"/>
          <w:szCs w:val="22"/>
        </w:rPr>
        <w:t>st</w:t>
      </w:r>
      <w:r>
        <w:rPr>
          <w:rFonts w:ascii="Comic Sans MS" w:eastAsia="Comic Sans MS" w:hAnsi="Comic Sans MS" w:cs="Comic Sans MS"/>
          <w:color w:val="006FC0"/>
          <w:spacing w:val="-3"/>
          <w:position w:val="-1"/>
          <w:sz w:val="22"/>
          <w:szCs w:val="22"/>
        </w:rPr>
        <w:t>a</w:t>
      </w:r>
      <w:r>
        <w:rPr>
          <w:rFonts w:ascii="Comic Sans MS" w:eastAsia="Comic Sans MS" w:hAnsi="Comic Sans MS" w:cs="Comic Sans MS"/>
          <w:color w:val="006FC0"/>
          <w:position w:val="-1"/>
          <w:sz w:val="22"/>
          <w:szCs w:val="22"/>
        </w:rPr>
        <w:t>rs?</w:t>
      </w:r>
      <w:r>
        <w:rPr>
          <w:rFonts w:ascii="Comic Sans MS" w:eastAsia="Comic Sans MS" w:hAnsi="Comic Sans MS" w:cs="Comic Sans MS"/>
          <w:color w:val="006FC0"/>
          <w:spacing w:val="6"/>
          <w:position w:val="-1"/>
          <w:sz w:val="22"/>
          <w:szCs w:val="22"/>
        </w:rPr>
        <w:t xml:space="preserve"> </w:t>
      </w:r>
      <w:r>
        <w:rPr>
          <w:rFonts w:ascii="Comic Sans MS" w:eastAsia="Comic Sans MS" w:hAnsi="Comic Sans MS" w:cs="Comic Sans MS"/>
          <w:b/>
          <w:color w:val="006FC0"/>
          <w:position w:val="-1"/>
          <w:sz w:val="22"/>
          <w:szCs w:val="22"/>
        </w:rPr>
        <w:t>= 3</w:t>
      </w:r>
    </w:p>
    <w:p w:rsidR="008326DA" w:rsidRDefault="008326DA">
      <w:pPr>
        <w:spacing w:line="200" w:lineRule="exact"/>
      </w:pPr>
    </w:p>
    <w:p w:rsidR="008326DA" w:rsidRDefault="008326DA">
      <w:pPr>
        <w:spacing w:before="9" w:line="240" w:lineRule="exact"/>
        <w:rPr>
          <w:sz w:val="24"/>
          <w:szCs w:val="24"/>
        </w:rPr>
        <w:sectPr w:rsidR="008326DA">
          <w:pgSz w:w="11920" w:h="16840"/>
          <w:pgMar w:top="880" w:right="820" w:bottom="280" w:left="600" w:header="720" w:footer="720" w:gutter="0"/>
          <w:cols w:space="720"/>
        </w:sectPr>
      </w:pPr>
    </w:p>
    <w:p w:rsidR="008326DA" w:rsidRDefault="00AA5703">
      <w:pPr>
        <w:spacing w:before="42"/>
        <w:ind w:left="1798"/>
        <w:rPr>
          <w:rFonts w:ascii="Comic Sans MS" w:eastAsia="Comic Sans MS" w:hAnsi="Comic Sans MS" w:cs="Comic Sans MS"/>
          <w:sz w:val="22"/>
          <w:szCs w:val="22"/>
        </w:rPr>
      </w:pPr>
      <w:r>
        <w:rPr>
          <w:rFonts w:ascii="Comic Sans MS" w:eastAsia="Comic Sans MS" w:hAnsi="Comic Sans MS" w:cs="Comic Sans MS"/>
          <w:b/>
          <w:spacing w:val="1"/>
          <w:sz w:val="22"/>
          <w:szCs w:val="22"/>
        </w:rPr>
        <w:lastRenderedPageBreak/>
        <w:t>G</w:t>
      </w:r>
      <w:r>
        <w:rPr>
          <w:rFonts w:ascii="Comic Sans MS" w:eastAsia="Comic Sans MS" w:hAnsi="Comic Sans MS" w:cs="Comic Sans MS"/>
          <w:b/>
          <w:sz w:val="22"/>
          <w:szCs w:val="22"/>
        </w:rPr>
        <w:t>r</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upin</w:t>
      </w:r>
      <w:r>
        <w:rPr>
          <w:rFonts w:ascii="Comic Sans MS" w:eastAsia="Comic Sans MS" w:hAnsi="Comic Sans MS" w:cs="Comic Sans MS"/>
          <w:b/>
          <w:spacing w:val="-2"/>
          <w:sz w:val="22"/>
          <w:szCs w:val="22"/>
        </w:rPr>
        <w:t>g</w:t>
      </w:r>
      <w:r>
        <w:rPr>
          <w:rFonts w:ascii="Comic Sans MS" w:eastAsia="Comic Sans MS" w:hAnsi="Comic Sans MS" w:cs="Comic Sans MS"/>
          <w:b/>
          <w:sz w:val="22"/>
          <w:szCs w:val="22"/>
        </w:rPr>
        <w:t>:</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4" w:line="220" w:lineRule="exact"/>
        <w:rPr>
          <w:sz w:val="22"/>
          <w:szCs w:val="22"/>
        </w:rPr>
      </w:pPr>
    </w:p>
    <w:p w:rsidR="008326DA" w:rsidRDefault="009E0D79">
      <w:pPr>
        <w:ind w:left="1798"/>
        <w:rPr>
          <w:rFonts w:ascii="Comic Sans MS" w:eastAsia="Comic Sans MS" w:hAnsi="Comic Sans MS" w:cs="Comic Sans MS"/>
          <w:sz w:val="22"/>
          <w:szCs w:val="22"/>
        </w:rPr>
      </w:pPr>
      <w:r>
        <w:rPr>
          <w:noProof/>
          <w:lang w:val="en-GB" w:eastAsia="en-GB"/>
        </w:rPr>
        <mc:AlternateContent>
          <mc:Choice Requires="wpg">
            <w:drawing>
              <wp:anchor distT="0" distB="0" distL="114300" distR="114300" simplePos="0" relativeHeight="251674112" behindDoc="1" locked="0" layoutInCell="1" allowOverlap="1">
                <wp:simplePos x="0" y="0"/>
                <wp:positionH relativeFrom="page">
                  <wp:posOffset>447675</wp:posOffset>
                </wp:positionH>
                <wp:positionV relativeFrom="paragraph">
                  <wp:posOffset>-398145</wp:posOffset>
                </wp:positionV>
                <wp:extent cx="592455" cy="482600"/>
                <wp:effectExtent l="0" t="11430" r="0" b="1270"/>
                <wp:wrapNone/>
                <wp:docPr id="282"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455" cy="482600"/>
                          <a:chOff x="705" y="-627"/>
                          <a:chExt cx="933" cy="760"/>
                        </a:xfrm>
                      </wpg:grpSpPr>
                      <wpg:grpSp>
                        <wpg:cNvPr id="283" name="Group 281"/>
                        <wpg:cNvGrpSpPr>
                          <a:grpSpLocks/>
                        </wpg:cNvGrpSpPr>
                        <wpg:grpSpPr bwMode="auto">
                          <a:xfrm>
                            <a:off x="760" y="-595"/>
                            <a:ext cx="868" cy="718"/>
                            <a:chOff x="760" y="-595"/>
                            <a:chExt cx="868" cy="718"/>
                          </a:xfrm>
                        </wpg:grpSpPr>
                        <wps:wsp>
                          <wps:cNvPr id="284" name="Freeform 292"/>
                          <wps:cNvSpPr>
                            <a:spLocks/>
                          </wps:cNvSpPr>
                          <wps:spPr bwMode="auto">
                            <a:xfrm>
                              <a:off x="760" y="-595"/>
                              <a:ext cx="868" cy="718"/>
                            </a:xfrm>
                            <a:custGeom>
                              <a:avLst/>
                              <a:gdLst>
                                <a:gd name="T0" fmla="+- 0 851 760"/>
                                <a:gd name="T1" fmla="*/ T0 w 868"/>
                                <a:gd name="T2" fmla="+- 0 -487 -595"/>
                                <a:gd name="T3" fmla="*/ -487 h 718"/>
                                <a:gd name="T4" fmla="+- 0 802 760"/>
                                <a:gd name="T5" fmla="*/ T4 w 868"/>
                                <a:gd name="T6" fmla="+- 0 -424 -595"/>
                                <a:gd name="T7" fmla="*/ -424 h 718"/>
                                <a:gd name="T8" fmla="+- 0 775 760"/>
                                <a:gd name="T9" fmla="*/ T8 w 868"/>
                                <a:gd name="T10" fmla="+- 0 -362 -595"/>
                                <a:gd name="T11" fmla="*/ -362 h 718"/>
                                <a:gd name="T12" fmla="+- 0 762 760"/>
                                <a:gd name="T13" fmla="*/ T12 w 868"/>
                                <a:gd name="T14" fmla="+- 0 -282 -595"/>
                                <a:gd name="T15" fmla="*/ -282 h 718"/>
                                <a:gd name="T16" fmla="+- 0 760 760"/>
                                <a:gd name="T17" fmla="*/ T16 w 868"/>
                                <a:gd name="T18" fmla="+- 0 -235 -595"/>
                                <a:gd name="T19" fmla="*/ -235 h 718"/>
                                <a:gd name="T20" fmla="+- 0 1020 760"/>
                                <a:gd name="T21" fmla="*/ T20 w 868"/>
                                <a:gd name="T22" fmla="+- 0 123 -595"/>
                                <a:gd name="T23" fmla="*/ 123 h 718"/>
                                <a:gd name="T24" fmla="+- 0 957 760"/>
                                <a:gd name="T25" fmla="*/ T24 w 868"/>
                                <a:gd name="T26" fmla="+- 0 -118 -595"/>
                                <a:gd name="T27" fmla="*/ -118 h 718"/>
                                <a:gd name="T28" fmla="+- 0 958 760"/>
                                <a:gd name="T29" fmla="*/ T28 w 868"/>
                                <a:gd name="T30" fmla="+- 0 -207 -595"/>
                                <a:gd name="T31" fmla="*/ -207 h 718"/>
                                <a:gd name="T32" fmla="+- 0 966 760"/>
                                <a:gd name="T33" fmla="*/ T32 w 868"/>
                                <a:gd name="T34" fmla="+- 0 -250 -595"/>
                                <a:gd name="T35" fmla="*/ -250 h 718"/>
                                <a:gd name="T36" fmla="+- 0 983 760"/>
                                <a:gd name="T37" fmla="*/ T36 w 868"/>
                                <a:gd name="T38" fmla="+- 0 -285 -595"/>
                                <a:gd name="T39" fmla="*/ -285 h 718"/>
                                <a:gd name="T40" fmla="+- 0 1007 760"/>
                                <a:gd name="T41" fmla="*/ T40 w 868"/>
                                <a:gd name="T42" fmla="+- 0 -312 -595"/>
                                <a:gd name="T43" fmla="*/ -312 h 718"/>
                                <a:gd name="T44" fmla="+- 0 1042 760"/>
                                <a:gd name="T45" fmla="*/ T44 w 868"/>
                                <a:gd name="T46" fmla="+- 0 -331 -595"/>
                                <a:gd name="T47" fmla="*/ -331 h 718"/>
                                <a:gd name="T48" fmla="+- 0 1077 760"/>
                                <a:gd name="T49" fmla="*/ T48 w 868"/>
                                <a:gd name="T50" fmla="+- 0 -342 -595"/>
                                <a:gd name="T51" fmla="*/ -342 h 718"/>
                                <a:gd name="T52" fmla="+- 0 1119 760"/>
                                <a:gd name="T53" fmla="*/ T52 w 868"/>
                                <a:gd name="T54" fmla="+- 0 -349 -595"/>
                                <a:gd name="T55" fmla="*/ -349 h 718"/>
                                <a:gd name="T56" fmla="+- 0 1169 760"/>
                                <a:gd name="T57" fmla="*/ T56 w 868"/>
                                <a:gd name="T58" fmla="+- 0 -352 -595"/>
                                <a:gd name="T59" fmla="*/ -352 h 718"/>
                                <a:gd name="T60" fmla="+- 0 1212 760"/>
                                <a:gd name="T61" fmla="*/ T60 w 868"/>
                                <a:gd name="T62" fmla="+- 0 -353 -595"/>
                                <a:gd name="T63" fmla="*/ -353 h 718"/>
                                <a:gd name="T64" fmla="+- 0 1260 760"/>
                                <a:gd name="T65" fmla="*/ T64 w 868"/>
                                <a:gd name="T66" fmla="+- 0 -351 -595"/>
                                <a:gd name="T67" fmla="*/ -351 h 718"/>
                                <a:gd name="T68" fmla="+- 0 1301 760"/>
                                <a:gd name="T69" fmla="*/ T68 w 868"/>
                                <a:gd name="T70" fmla="+- 0 -346 -595"/>
                                <a:gd name="T71" fmla="*/ -346 h 718"/>
                                <a:gd name="T72" fmla="+- 0 1347 760"/>
                                <a:gd name="T73" fmla="*/ T72 w 868"/>
                                <a:gd name="T74" fmla="+- 0 -335 -595"/>
                                <a:gd name="T75" fmla="*/ -335 h 718"/>
                                <a:gd name="T76" fmla="+- 0 1387 760"/>
                                <a:gd name="T77" fmla="*/ T76 w 868"/>
                                <a:gd name="T78" fmla="+- 0 -312 -595"/>
                                <a:gd name="T79" fmla="*/ -312 h 718"/>
                                <a:gd name="T80" fmla="+- 0 1412 760"/>
                                <a:gd name="T81" fmla="*/ T80 w 868"/>
                                <a:gd name="T82" fmla="+- 0 -285 -595"/>
                                <a:gd name="T83" fmla="*/ -285 h 718"/>
                                <a:gd name="T84" fmla="+- 0 1425 760"/>
                                <a:gd name="T85" fmla="*/ T84 w 868"/>
                                <a:gd name="T86" fmla="+- 0 -247 -595"/>
                                <a:gd name="T87" fmla="*/ -247 h 718"/>
                                <a:gd name="T88" fmla="+- 0 1430 760"/>
                                <a:gd name="T89" fmla="*/ T88 w 868"/>
                                <a:gd name="T90" fmla="+- 0 -203 -595"/>
                                <a:gd name="T91" fmla="*/ -203 h 718"/>
                                <a:gd name="T92" fmla="+- 0 1431 760"/>
                                <a:gd name="T93" fmla="*/ T92 w 868"/>
                                <a:gd name="T94" fmla="+- 0 -118 -595"/>
                                <a:gd name="T95" fmla="*/ -118 h 718"/>
                                <a:gd name="T96" fmla="+- 0 1107 760"/>
                                <a:gd name="T97" fmla="*/ T96 w 868"/>
                                <a:gd name="T98" fmla="+- 0 123 -595"/>
                                <a:gd name="T99" fmla="*/ 123 h 718"/>
                                <a:gd name="T100" fmla="+- 0 1628 760"/>
                                <a:gd name="T101" fmla="*/ T100 w 868"/>
                                <a:gd name="T102" fmla="+- 0 -240 -595"/>
                                <a:gd name="T103" fmla="*/ -240 h 718"/>
                                <a:gd name="T104" fmla="+- 0 1623 760"/>
                                <a:gd name="T105" fmla="*/ T104 w 868"/>
                                <a:gd name="T106" fmla="+- 0 -296 -595"/>
                                <a:gd name="T107" fmla="*/ -296 h 718"/>
                                <a:gd name="T108" fmla="+- 0 1604 760"/>
                                <a:gd name="T109" fmla="*/ T108 w 868"/>
                                <a:gd name="T110" fmla="+- 0 -379 -595"/>
                                <a:gd name="T111" fmla="*/ -379 h 718"/>
                                <a:gd name="T112" fmla="+- 0 1576 760"/>
                                <a:gd name="T113" fmla="*/ T112 w 868"/>
                                <a:gd name="T114" fmla="+- 0 -439 -595"/>
                                <a:gd name="T115" fmla="*/ -439 h 718"/>
                                <a:gd name="T116" fmla="+- 0 1527 760"/>
                                <a:gd name="T117" fmla="*/ T116 w 868"/>
                                <a:gd name="T118" fmla="+- 0 -494 -595"/>
                                <a:gd name="T119" fmla="*/ -494 h 718"/>
                                <a:gd name="T120" fmla="+- 0 1464 760"/>
                                <a:gd name="T121" fmla="*/ T120 w 868"/>
                                <a:gd name="T122" fmla="+- 0 -540 -595"/>
                                <a:gd name="T123" fmla="*/ -540 h 718"/>
                                <a:gd name="T124" fmla="+- 0 1394 760"/>
                                <a:gd name="T125" fmla="*/ T124 w 868"/>
                                <a:gd name="T126" fmla="+- 0 -571 -595"/>
                                <a:gd name="T127" fmla="*/ -571 h 718"/>
                                <a:gd name="T128" fmla="+- 0 1326 760"/>
                                <a:gd name="T129" fmla="*/ T128 w 868"/>
                                <a:gd name="T130" fmla="+- 0 -586 -595"/>
                                <a:gd name="T131" fmla="*/ -586 h 718"/>
                                <a:gd name="T132" fmla="+- 0 1240 760"/>
                                <a:gd name="T133" fmla="*/ T132 w 868"/>
                                <a:gd name="T134" fmla="+- 0 -594 -595"/>
                                <a:gd name="T135" fmla="*/ -594 h 718"/>
                                <a:gd name="T136" fmla="+- 0 1181 760"/>
                                <a:gd name="T137" fmla="*/ T136 w 868"/>
                                <a:gd name="T138" fmla="+- 0 -595 -595"/>
                                <a:gd name="T139" fmla="*/ -595 h 718"/>
                                <a:gd name="T140" fmla="+- 0 1100 760"/>
                                <a:gd name="T141" fmla="*/ T140 w 868"/>
                                <a:gd name="T142" fmla="+- 0 -589 -595"/>
                                <a:gd name="T143" fmla="*/ -589 h 718"/>
                                <a:gd name="T144" fmla="+- 0 1023 760"/>
                                <a:gd name="T145" fmla="*/ T144 w 868"/>
                                <a:gd name="T146" fmla="+- 0 -576 -595"/>
                                <a:gd name="T147" fmla="*/ -576 h 718"/>
                                <a:gd name="T148" fmla="+- 0 952 760"/>
                                <a:gd name="T149" fmla="*/ T148 w 868"/>
                                <a:gd name="T150" fmla="+- 0 -552 -595"/>
                                <a:gd name="T151" fmla="*/ -552 h 718"/>
                                <a:gd name="T152" fmla="+- 0 884 760"/>
                                <a:gd name="T153" fmla="*/ T152 w 868"/>
                                <a:gd name="T154" fmla="+- 0 -514 -595"/>
                                <a:gd name="T155" fmla="*/ -514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123" y="82"/>
                                  </a:moveTo>
                                  <a:lnTo>
                                    <a:pt x="91" y="108"/>
                                  </a:lnTo>
                                  <a:lnTo>
                                    <a:pt x="64" y="138"/>
                                  </a:lnTo>
                                  <a:lnTo>
                                    <a:pt x="42" y="171"/>
                                  </a:lnTo>
                                  <a:lnTo>
                                    <a:pt x="27" y="200"/>
                                  </a:lnTo>
                                  <a:lnTo>
                                    <a:pt x="15" y="233"/>
                                  </a:lnTo>
                                  <a:lnTo>
                                    <a:pt x="7" y="271"/>
                                  </a:lnTo>
                                  <a:lnTo>
                                    <a:pt x="2" y="313"/>
                                  </a:lnTo>
                                  <a:lnTo>
                                    <a:pt x="0" y="336"/>
                                  </a:lnTo>
                                  <a:lnTo>
                                    <a:pt x="0" y="360"/>
                                  </a:lnTo>
                                  <a:lnTo>
                                    <a:pt x="0" y="718"/>
                                  </a:lnTo>
                                  <a:lnTo>
                                    <a:pt x="260" y="718"/>
                                  </a:lnTo>
                                  <a:lnTo>
                                    <a:pt x="244" y="477"/>
                                  </a:lnTo>
                                  <a:lnTo>
                                    <a:pt x="197" y="477"/>
                                  </a:lnTo>
                                  <a:lnTo>
                                    <a:pt x="197" y="413"/>
                                  </a:lnTo>
                                  <a:lnTo>
                                    <a:pt x="198" y="388"/>
                                  </a:lnTo>
                                  <a:lnTo>
                                    <a:pt x="201" y="365"/>
                                  </a:lnTo>
                                  <a:lnTo>
                                    <a:pt x="206" y="345"/>
                                  </a:lnTo>
                                  <a:lnTo>
                                    <a:pt x="214" y="326"/>
                                  </a:lnTo>
                                  <a:lnTo>
                                    <a:pt x="223" y="310"/>
                                  </a:lnTo>
                                  <a:lnTo>
                                    <a:pt x="234" y="295"/>
                                  </a:lnTo>
                                  <a:lnTo>
                                    <a:pt x="247" y="283"/>
                                  </a:lnTo>
                                  <a:lnTo>
                                    <a:pt x="268" y="270"/>
                                  </a:lnTo>
                                  <a:lnTo>
                                    <a:pt x="282" y="264"/>
                                  </a:lnTo>
                                  <a:lnTo>
                                    <a:pt x="299" y="258"/>
                                  </a:lnTo>
                                  <a:lnTo>
                                    <a:pt x="317" y="253"/>
                                  </a:lnTo>
                                  <a:lnTo>
                                    <a:pt x="337" y="249"/>
                                  </a:lnTo>
                                  <a:lnTo>
                                    <a:pt x="359" y="246"/>
                                  </a:lnTo>
                                  <a:lnTo>
                                    <a:pt x="383" y="244"/>
                                  </a:lnTo>
                                  <a:lnTo>
                                    <a:pt x="409" y="243"/>
                                  </a:lnTo>
                                  <a:lnTo>
                                    <a:pt x="436" y="242"/>
                                  </a:lnTo>
                                  <a:lnTo>
                                    <a:pt x="452" y="242"/>
                                  </a:lnTo>
                                  <a:lnTo>
                                    <a:pt x="477" y="243"/>
                                  </a:lnTo>
                                  <a:lnTo>
                                    <a:pt x="500" y="244"/>
                                  </a:lnTo>
                                  <a:lnTo>
                                    <a:pt x="522" y="246"/>
                                  </a:lnTo>
                                  <a:lnTo>
                                    <a:pt x="541" y="249"/>
                                  </a:lnTo>
                                  <a:lnTo>
                                    <a:pt x="558" y="252"/>
                                  </a:lnTo>
                                  <a:lnTo>
                                    <a:pt x="587" y="260"/>
                                  </a:lnTo>
                                  <a:lnTo>
                                    <a:pt x="610" y="271"/>
                                  </a:lnTo>
                                  <a:lnTo>
                                    <a:pt x="627" y="283"/>
                                  </a:lnTo>
                                  <a:lnTo>
                                    <a:pt x="641" y="296"/>
                                  </a:lnTo>
                                  <a:lnTo>
                                    <a:pt x="652" y="310"/>
                                  </a:lnTo>
                                  <a:lnTo>
                                    <a:pt x="661" y="331"/>
                                  </a:lnTo>
                                  <a:lnTo>
                                    <a:pt x="665" y="348"/>
                                  </a:lnTo>
                                  <a:lnTo>
                                    <a:pt x="668" y="368"/>
                                  </a:lnTo>
                                  <a:lnTo>
                                    <a:pt x="670" y="392"/>
                                  </a:lnTo>
                                  <a:lnTo>
                                    <a:pt x="671" y="418"/>
                                  </a:lnTo>
                                  <a:lnTo>
                                    <a:pt x="671" y="477"/>
                                  </a:lnTo>
                                  <a:lnTo>
                                    <a:pt x="339" y="477"/>
                                  </a:lnTo>
                                  <a:lnTo>
                                    <a:pt x="347" y="718"/>
                                  </a:lnTo>
                                  <a:lnTo>
                                    <a:pt x="868" y="718"/>
                                  </a:lnTo>
                                  <a:lnTo>
                                    <a:pt x="868" y="355"/>
                                  </a:lnTo>
                                  <a:lnTo>
                                    <a:pt x="867" y="337"/>
                                  </a:lnTo>
                                  <a:lnTo>
                                    <a:pt x="863" y="299"/>
                                  </a:lnTo>
                                  <a:lnTo>
                                    <a:pt x="856" y="259"/>
                                  </a:lnTo>
                                  <a:lnTo>
                                    <a:pt x="844" y="216"/>
                                  </a:lnTo>
                                  <a:lnTo>
                                    <a:pt x="835" y="191"/>
                                  </a:lnTo>
                                  <a:lnTo>
                                    <a:pt x="816" y="156"/>
                                  </a:lnTo>
                                  <a:lnTo>
                                    <a:pt x="790" y="124"/>
                                  </a:lnTo>
                                  <a:lnTo>
                                    <a:pt x="767" y="101"/>
                                  </a:lnTo>
                                  <a:lnTo>
                                    <a:pt x="737" y="76"/>
                                  </a:lnTo>
                                  <a:lnTo>
                                    <a:pt x="704" y="55"/>
                                  </a:lnTo>
                                  <a:lnTo>
                                    <a:pt x="666" y="36"/>
                                  </a:lnTo>
                                  <a:lnTo>
                                    <a:pt x="634" y="24"/>
                                  </a:lnTo>
                                  <a:lnTo>
                                    <a:pt x="602" y="16"/>
                                  </a:lnTo>
                                  <a:lnTo>
                                    <a:pt x="566" y="9"/>
                                  </a:lnTo>
                                  <a:lnTo>
                                    <a:pt x="525" y="4"/>
                                  </a:lnTo>
                                  <a:lnTo>
                                    <a:pt x="480" y="1"/>
                                  </a:lnTo>
                                  <a:lnTo>
                                    <a:pt x="431" y="0"/>
                                  </a:lnTo>
                                  <a:lnTo>
                                    <a:pt x="421" y="0"/>
                                  </a:lnTo>
                                  <a:lnTo>
                                    <a:pt x="380" y="2"/>
                                  </a:lnTo>
                                  <a:lnTo>
                                    <a:pt x="340" y="6"/>
                                  </a:lnTo>
                                  <a:lnTo>
                                    <a:pt x="301" y="12"/>
                                  </a:lnTo>
                                  <a:lnTo>
                                    <a:pt x="263" y="19"/>
                                  </a:lnTo>
                                  <a:lnTo>
                                    <a:pt x="230" y="29"/>
                                  </a:lnTo>
                                  <a:lnTo>
                                    <a:pt x="192" y="43"/>
                                  </a:lnTo>
                                  <a:lnTo>
                                    <a:pt x="157" y="61"/>
                                  </a:lnTo>
                                  <a:lnTo>
                                    <a:pt x="124" y="81"/>
                                  </a:lnTo>
                                  <a:lnTo>
                                    <a:pt x="123" y="82"/>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85" name="Group 282"/>
                          <wpg:cNvGrpSpPr>
                            <a:grpSpLocks/>
                          </wpg:cNvGrpSpPr>
                          <wpg:grpSpPr bwMode="auto">
                            <a:xfrm>
                              <a:off x="1004" y="-118"/>
                              <a:ext cx="103" cy="241"/>
                              <a:chOff x="1004" y="-118"/>
                              <a:chExt cx="103" cy="241"/>
                            </a:xfrm>
                          </wpg:grpSpPr>
                          <wps:wsp>
                            <wps:cNvPr id="286" name="Freeform 291"/>
                            <wps:cNvSpPr>
                              <a:spLocks/>
                            </wps:cNvSpPr>
                            <wps:spPr bwMode="auto">
                              <a:xfrm>
                                <a:off x="1004" y="-118"/>
                                <a:ext cx="103" cy="241"/>
                              </a:xfrm>
                              <a:custGeom>
                                <a:avLst/>
                                <a:gdLst>
                                  <a:gd name="T0" fmla="+- 0 1075 1004"/>
                                  <a:gd name="T1" fmla="*/ T0 w 103"/>
                                  <a:gd name="T2" fmla="+- 0 -118 -118"/>
                                  <a:gd name="T3" fmla="*/ -118 h 241"/>
                                  <a:gd name="T4" fmla="+- 0 1004 1004"/>
                                  <a:gd name="T5" fmla="*/ T4 w 103"/>
                                  <a:gd name="T6" fmla="+- 0 -118 -118"/>
                                  <a:gd name="T7" fmla="*/ -118 h 241"/>
                                  <a:gd name="T8" fmla="+- 0 1020 1004"/>
                                  <a:gd name="T9" fmla="*/ T8 w 103"/>
                                  <a:gd name="T10" fmla="+- 0 123 -118"/>
                                  <a:gd name="T11" fmla="*/ 123 h 241"/>
                                  <a:gd name="T12" fmla="+- 0 1107 1004"/>
                                  <a:gd name="T13" fmla="*/ T12 w 103"/>
                                  <a:gd name="T14" fmla="+- 0 123 -118"/>
                                  <a:gd name="T15" fmla="*/ 123 h 241"/>
                                  <a:gd name="T16" fmla="+- 0 1099 1004"/>
                                  <a:gd name="T17" fmla="*/ T16 w 103"/>
                                  <a:gd name="T18" fmla="+- 0 -118 -118"/>
                                  <a:gd name="T19" fmla="*/ -118 h 241"/>
                                  <a:gd name="T20" fmla="+- 0 1075 1004"/>
                                  <a:gd name="T21" fmla="*/ T20 w 103"/>
                                  <a:gd name="T22" fmla="+- 0 -118 -118"/>
                                  <a:gd name="T23" fmla="*/ -118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6" y="241"/>
                                    </a:lnTo>
                                    <a:lnTo>
                                      <a:pt x="103" y="241"/>
                                    </a:lnTo>
                                    <a:lnTo>
                                      <a:pt x="95" y="0"/>
                                    </a:lnTo>
                                    <a:lnTo>
                                      <a:pt x="71" y="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87" name="Group 283"/>
                            <wpg:cNvGrpSpPr>
                              <a:grpSpLocks/>
                            </wpg:cNvGrpSpPr>
                            <wpg:grpSpPr bwMode="auto">
                              <a:xfrm>
                                <a:off x="962" y="-138"/>
                                <a:ext cx="103" cy="241"/>
                                <a:chOff x="962" y="-138"/>
                                <a:chExt cx="103" cy="241"/>
                              </a:xfrm>
                            </wpg:grpSpPr>
                            <wps:wsp>
                              <wps:cNvPr id="288" name="Freeform 290"/>
                              <wps:cNvSpPr>
                                <a:spLocks/>
                              </wps:cNvSpPr>
                              <wps:spPr bwMode="auto">
                                <a:xfrm>
                                  <a:off x="962" y="-138"/>
                                  <a:ext cx="103" cy="241"/>
                                </a:xfrm>
                                <a:custGeom>
                                  <a:avLst/>
                                  <a:gdLst>
                                    <a:gd name="T0" fmla="+- 0 1033 962"/>
                                    <a:gd name="T1" fmla="*/ T0 w 103"/>
                                    <a:gd name="T2" fmla="+- 0 -138 -138"/>
                                    <a:gd name="T3" fmla="*/ -138 h 241"/>
                                    <a:gd name="T4" fmla="+- 0 962 962"/>
                                    <a:gd name="T5" fmla="*/ T4 w 103"/>
                                    <a:gd name="T6" fmla="+- 0 -138 -138"/>
                                    <a:gd name="T7" fmla="*/ -138 h 241"/>
                                    <a:gd name="T8" fmla="+- 0 978 962"/>
                                    <a:gd name="T9" fmla="*/ T8 w 103"/>
                                    <a:gd name="T10" fmla="+- 0 103 -138"/>
                                    <a:gd name="T11" fmla="*/ 103 h 241"/>
                                    <a:gd name="T12" fmla="+- 0 1065 962"/>
                                    <a:gd name="T13" fmla="*/ T12 w 103"/>
                                    <a:gd name="T14" fmla="+- 0 103 -138"/>
                                    <a:gd name="T15" fmla="*/ 103 h 241"/>
                                    <a:gd name="T16" fmla="+- 0 1056 962"/>
                                    <a:gd name="T17" fmla="*/ T16 w 103"/>
                                    <a:gd name="T18" fmla="+- 0 -138 -138"/>
                                    <a:gd name="T19" fmla="*/ -138 h 241"/>
                                    <a:gd name="T20" fmla="+- 0 1033 962"/>
                                    <a:gd name="T21" fmla="*/ T20 w 103"/>
                                    <a:gd name="T22" fmla="+- 0 -138 -138"/>
                                    <a:gd name="T23" fmla="*/ -138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6" y="241"/>
                                      </a:lnTo>
                                      <a:lnTo>
                                        <a:pt x="103" y="241"/>
                                      </a:lnTo>
                                      <a:lnTo>
                                        <a:pt x="94" y="0"/>
                                      </a:lnTo>
                                      <a:lnTo>
                                        <a:pt x="71"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89" name="Group 284"/>
                              <wpg:cNvGrpSpPr>
                                <a:grpSpLocks/>
                              </wpg:cNvGrpSpPr>
                              <wpg:grpSpPr bwMode="auto">
                                <a:xfrm>
                                  <a:off x="718" y="-615"/>
                                  <a:ext cx="868" cy="718"/>
                                  <a:chOff x="718" y="-615"/>
                                  <a:chExt cx="868" cy="718"/>
                                </a:xfrm>
                              </wpg:grpSpPr>
                              <wps:wsp>
                                <wps:cNvPr id="290" name="Freeform 289"/>
                                <wps:cNvSpPr>
                                  <a:spLocks/>
                                </wps:cNvSpPr>
                                <wps:spPr bwMode="auto">
                                  <a:xfrm>
                                    <a:off x="718" y="-615"/>
                                    <a:ext cx="868" cy="718"/>
                                  </a:xfrm>
                                  <a:custGeom>
                                    <a:avLst/>
                                    <a:gdLst>
                                      <a:gd name="T0" fmla="+- 0 1585 718"/>
                                      <a:gd name="T1" fmla="*/ T0 w 868"/>
                                      <a:gd name="T2" fmla="+- 0 -260 -615"/>
                                      <a:gd name="T3" fmla="*/ -260 h 718"/>
                                      <a:gd name="T4" fmla="+- 0 1577 718"/>
                                      <a:gd name="T5" fmla="*/ T4 w 868"/>
                                      <a:gd name="T6" fmla="+- 0 -336 -615"/>
                                      <a:gd name="T7" fmla="*/ -336 h 718"/>
                                      <a:gd name="T8" fmla="+- 0 1559 718"/>
                                      <a:gd name="T9" fmla="*/ T8 w 868"/>
                                      <a:gd name="T10" fmla="+- 0 -407 -615"/>
                                      <a:gd name="T11" fmla="*/ -407 h 718"/>
                                      <a:gd name="T12" fmla="+- 0 1522 718"/>
                                      <a:gd name="T13" fmla="*/ T12 w 868"/>
                                      <a:gd name="T14" fmla="+- 0 -475 -615"/>
                                      <a:gd name="T15" fmla="*/ -475 h 718"/>
                                      <a:gd name="T16" fmla="+- 0 1470 718"/>
                                      <a:gd name="T17" fmla="*/ T16 w 868"/>
                                      <a:gd name="T18" fmla="+- 0 -527 -615"/>
                                      <a:gd name="T19" fmla="*/ -527 h 718"/>
                                      <a:gd name="T20" fmla="+- 0 1403 718"/>
                                      <a:gd name="T21" fmla="*/ T20 w 868"/>
                                      <a:gd name="T22" fmla="+- 0 -570 -615"/>
                                      <a:gd name="T23" fmla="*/ -570 h 718"/>
                                      <a:gd name="T24" fmla="+- 0 1336 718"/>
                                      <a:gd name="T25" fmla="*/ T24 w 868"/>
                                      <a:gd name="T26" fmla="+- 0 -595 -615"/>
                                      <a:gd name="T27" fmla="*/ -595 h 718"/>
                                      <a:gd name="T28" fmla="+- 0 1263 718"/>
                                      <a:gd name="T29" fmla="*/ T28 w 868"/>
                                      <a:gd name="T30" fmla="+- 0 -609 -615"/>
                                      <a:gd name="T31" fmla="*/ -609 h 718"/>
                                      <a:gd name="T32" fmla="+- 0 1174 718"/>
                                      <a:gd name="T33" fmla="*/ T32 w 868"/>
                                      <a:gd name="T34" fmla="+- 0 -614 -615"/>
                                      <a:gd name="T35" fmla="*/ -614 h 718"/>
                                      <a:gd name="T36" fmla="+- 0 1139 718"/>
                                      <a:gd name="T37" fmla="*/ T36 w 868"/>
                                      <a:gd name="T38" fmla="+- 0 -615 -615"/>
                                      <a:gd name="T39" fmla="*/ -615 h 718"/>
                                      <a:gd name="T40" fmla="+- 0 1058 718"/>
                                      <a:gd name="T41" fmla="*/ T40 w 868"/>
                                      <a:gd name="T42" fmla="+- 0 -609 -615"/>
                                      <a:gd name="T43" fmla="*/ -609 h 718"/>
                                      <a:gd name="T44" fmla="+- 0 980 718"/>
                                      <a:gd name="T45" fmla="*/ T44 w 868"/>
                                      <a:gd name="T46" fmla="+- 0 -596 -615"/>
                                      <a:gd name="T47" fmla="*/ -596 h 718"/>
                                      <a:gd name="T48" fmla="+- 0 910 718"/>
                                      <a:gd name="T49" fmla="*/ T48 w 868"/>
                                      <a:gd name="T50" fmla="+- 0 -572 -615"/>
                                      <a:gd name="T51" fmla="*/ -572 h 718"/>
                                      <a:gd name="T52" fmla="+- 0 841 718"/>
                                      <a:gd name="T53" fmla="*/ T52 w 868"/>
                                      <a:gd name="T54" fmla="+- 0 -534 -615"/>
                                      <a:gd name="T55" fmla="*/ -534 h 718"/>
                                      <a:gd name="T56" fmla="+- 0 782 718"/>
                                      <a:gd name="T57" fmla="*/ T56 w 868"/>
                                      <a:gd name="T58" fmla="+- 0 -478 -615"/>
                                      <a:gd name="T59" fmla="*/ -478 h 718"/>
                                      <a:gd name="T60" fmla="+- 0 744 718"/>
                                      <a:gd name="T61" fmla="*/ T60 w 868"/>
                                      <a:gd name="T62" fmla="+- 0 -415 -615"/>
                                      <a:gd name="T63" fmla="*/ -415 h 718"/>
                                      <a:gd name="T64" fmla="+- 0 724 718"/>
                                      <a:gd name="T65" fmla="*/ T64 w 868"/>
                                      <a:gd name="T66" fmla="+- 0 -344 -615"/>
                                      <a:gd name="T67" fmla="*/ -344 h 718"/>
                                      <a:gd name="T68" fmla="+- 0 718 718"/>
                                      <a:gd name="T69" fmla="*/ T68 w 868"/>
                                      <a:gd name="T70" fmla="+- 0 -255 -615"/>
                                      <a:gd name="T71" fmla="*/ -255 h 718"/>
                                      <a:gd name="T72" fmla="+- 0 978 718"/>
                                      <a:gd name="T73" fmla="*/ T72 w 868"/>
                                      <a:gd name="T74" fmla="+- 0 103 -615"/>
                                      <a:gd name="T75" fmla="*/ 103 h 718"/>
                                      <a:gd name="T76" fmla="+- 0 914 718"/>
                                      <a:gd name="T77" fmla="*/ T76 w 868"/>
                                      <a:gd name="T78" fmla="+- 0 -138 -615"/>
                                      <a:gd name="T79" fmla="*/ -138 h 718"/>
                                      <a:gd name="T80" fmla="+- 0 915 718"/>
                                      <a:gd name="T81" fmla="*/ T80 w 868"/>
                                      <a:gd name="T82" fmla="+- 0 -227 -615"/>
                                      <a:gd name="T83" fmla="*/ -227 h 718"/>
                                      <a:gd name="T84" fmla="+- 0 924 718"/>
                                      <a:gd name="T85" fmla="*/ T84 w 868"/>
                                      <a:gd name="T86" fmla="+- 0 -270 -615"/>
                                      <a:gd name="T87" fmla="*/ -270 h 718"/>
                                      <a:gd name="T88" fmla="+- 0 941 718"/>
                                      <a:gd name="T89" fmla="*/ T88 w 868"/>
                                      <a:gd name="T90" fmla="+- 0 -305 -615"/>
                                      <a:gd name="T91" fmla="*/ -305 h 718"/>
                                      <a:gd name="T92" fmla="+- 0 965 718"/>
                                      <a:gd name="T93" fmla="*/ T92 w 868"/>
                                      <a:gd name="T94" fmla="+- 0 -332 -615"/>
                                      <a:gd name="T95" fmla="*/ -332 h 718"/>
                                      <a:gd name="T96" fmla="+- 0 1000 718"/>
                                      <a:gd name="T97" fmla="*/ T96 w 868"/>
                                      <a:gd name="T98" fmla="+- 0 -351 -615"/>
                                      <a:gd name="T99" fmla="*/ -351 h 718"/>
                                      <a:gd name="T100" fmla="+- 0 1034 718"/>
                                      <a:gd name="T101" fmla="*/ T100 w 868"/>
                                      <a:gd name="T102" fmla="+- 0 -362 -615"/>
                                      <a:gd name="T103" fmla="*/ -362 h 718"/>
                                      <a:gd name="T104" fmla="+- 0 1077 718"/>
                                      <a:gd name="T105" fmla="*/ T104 w 868"/>
                                      <a:gd name="T106" fmla="+- 0 -369 -615"/>
                                      <a:gd name="T107" fmla="*/ -369 h 718"/>
                                      <a:gd name="T108" fmla="+- 0 1126 718"/>
                                      <a:gd name="T109" fmla="*/ T108 w 868"/>
                                      <a:gd name="T110" fmla="+- 0 -372 -615"/>
                                      <a:gd name="T111" fmla="*/ -372 h 718"/>
                                      <a:gd name="T112" fmla="+- 0 1169 718"/>
                                      <a:gd name="T113" fmla="*/ T112 w 868"/>
                                      <a:gd name="T114" fmla="+- 0 -373 -615"/>
                                      <a:gd name="T115" fmla="*/ -373 h 718"/>
                                      <a:gd name="T116" fmla="+- 0 1218 718"/>
                                      <a:gd name="T117" fmla="*/ T116 w 868"/>
                                      <a:gd name="T118" fmla="+- 0 -371 -615"/>
                                      <a:gd name="T119" fmla="*/ -371 h 718"/>
                                      <a:gd name="T120" fmla="+- 0 1258 718"/>
                                      <a:gd name="T121" fmla="*/ T120 w 868"/>
                                      <a:gd name="T122" fmla="+- 0 -366 -615"/>
                                      <a:gd name="T123" fmla="*/ -366 h 718"/>
                                      <a:gd name="T124" fmla="+- 0 1304 718"/>
                                      <a:gd name="T125" fmla="*/ T124 w 868"/>
                                      <a:gd name="T126" fmla="+- 0 -355 -615"/>
                                      <a:gd name="T127" fmla="*/ -355 h 718"/>
                                      <a:gd name="T128" fmla="+- 0 1345 718"/>
                                      <a:gd name="T129" fmla="*/ T128 w 868"/>
                                      <a:gd name="T130" fmla="+- 0 -332 -615"/>
                                      <a:gd name="T131" fmla="*/ -332 h 718"/>
                                      <a:gd name="T132" fmla="+- 0 1369 718"/>
                                      <a:gd name="T133" fmla="*/ T132 w 868"/>
                                      <a:gd name="T134" fmla="+- 0 -305 -615"/>
                                      <a:gd name="T135" fmla="*/ -305 h 718"/>
                                      <a:gd name="T136" fmla="+- 0 1383 718"/>
                                      <a:gd name="T137" fmla="*/ T136 w 868"/>
                                      <a:gd name="T138" fmla="+- 0 -267 -615"/>
                                      <a:gd name="T139" fmla="*/ -267 h 718"/>
                                      <a:gd name="T140" fmla="+- 0 1388 718"/>
                                      <a:gd name="T141" fmla="*/ T140 w 868"/>
                                      <a:gd name="T142" fmla="+- 0 -223 -615"/>
                                      <a:gd name="T143" fmla="*/ -223 h 718"/>
                                      <a:gd name="T144" fmla="+- 0 1388 718"/>
                                      <a:gd name="T145" fmla="*/ T144 w 868"/>
                                      <a:gd name="T146" fmla="+- 0 -138 -615"/>
                                      <a:gd name="T147" fmla="*/ -138 h 718"/>
                                      <a:gd name="T148" fmla="+- 0 1065 718"/>
                                      <a:gd name="T149" fmla="*/ T148 w 868"/>
                                      <a:gd name="T150" fmla="+- 0 103 -615"/>
                                      <a:gd name="T151" fmla="*/ 103 h 718"/>
                                      <a:gd name="T152" fmla="+- 0 1585 718"/>
                                      <a:gd name="T153" fmla="*/ T152 w 868"/>
                                      <a:gd name="T154" fmla="+- 0 -195 -615"/>
                                      <a:gd name="T155" fmla="*/ -195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7" y="420"/>
                                        </a:moveTo>
                                        <a:lnTo>
                                          <a:pt x="867" y="355"/>
                                        </a:lnTo>
                                        <a:lnTo>
                                          <a:pt x="865" y="318"/>
                                        </a:lnTo>
                                        <a:lnTo>
                                          <a:pt x="859" y="279"/>
                                        </a:lnTo>
                                        <a:lnTo>
                                          <a:pt x="850" y="238"/>
                                        </a:lnTo>
                                        <a:lnTo>
                                          <a:pt x="841" y="208"/>
                                        </a:lnTo>
                                        <a:lnTo>
                                          <a:pt x="826" y="173"/>
                                        </a:lnTo>
                                        <a:lnTo>
                                          <a:pt x="804" y="140"/>
                                        </a:lnTo>
                                        <a:lnTo>
                                          <a:pt x="775" y="108"/>
                                        </a:lnTo>
                                        <a:lnTo>
                                          <a:pt x="752" y="88"/>
                                        </a:lnTo>
                                        <a:lnTo>
                                          <a:pt x="720" y="65"/>
                                        </a:lnTo>
                                        <a:lnTo>
                                          <a:pt x="685" y="45"/>
                                        </a:lnTo>
                                        <a:lnTo>
                                          <a:pt x="646" y="28"/>
                                        </a:lnTo>
                                        <a:lnTo>
                                          <a:pt x="618" y="20"/>
                                        </a:lnTo>
                                        <a:lnTo>
                                          <a:pt x="584" y="12"/>
                                        </a:lnTo>
                                        <a:lnTo>
                                          <a:pt x="545" y="6"/>
                                        </a:lnTo>
                                        <a:lnTo>
                                          <a:pt x="503" y="3"/>
                                        </a:lnTo>
                                        <a:lnTo>
                                          <a:pt x="456" y="1"/>
                                        </a:lnTo>
                                        <a:lnTo>
                                          <a:pt x="431" y="0"/>
                                        </a:lnTo>
                                        <a:lnTo>
                                          <a:pt x="421" y="0"/>
                                        </a:lnTo>
                                        <a:lnTo>
                                          <a:pt x="380" y="2"/>
                                        </a:lnTo>
                                        <a:lnTo>
                                          <a:pt x="340" y="6"/>
                                        </a:lnTo>
                                        <a:lnTo>
                                          <a:pt x="300" y="12"/>
                                        </a:lnTo>
                                        <a:lnTo>
                                          <a:pt x="262" y="19"/>
                                        </a:lnTo>
                                        <a:lnTo>
                                          <a:pt x="230" y="29"/>
                                        </a:lnTo>
                                        <a:lnTo>
                                          <a:pt x="192" y="43"/>
                                        </a:lnTo>
                                        <a:lnTo>
                                          <a:pt x="156" y="61"/>
                                        </a:lnTo>
                                        <a:lnTo>
                                          <a:pt x="123" y="81"/>
                                        </a:lnTo>
                                        <a:lnTo>
                                          <a:pt x="91" y="108"/>
                                        </a:lnTo>
                                        <a:lnTo>
                                          <a:pt x="64" y="137"/>
                                        </a:lnTo>
                                        <a:lnTo>
                                          <a:pt x="41" y="171"/>
                                        </a:lnTo>
                                        <a:lnTo>
                                          <a:pt x="26" y="200"/>
                                        </a:lnTo>
                                        <a:lnTo>
                                          <a:pt x="15" y="233"/>
                                        </a:lnTo>
                                        <a:lnTo>
                                          <a:pt x="6" y="271"/>
                                        </a:lnTo>
                                        <a:lnTo>
                                          <a:pt x="1" y="313"/>
                                        </a:lnTo>
                                        <a:lnTo>
                                          <a:pt x="0" y="360"/>
                                        </a:lnTo>
                                        <a:lnTo>
                                          <a:pt x="0" y="718"/>
                                        </a:lnTo>
                                        <a:lnTo>
                                          <a:pt x="260" y="718"/>
                                        </a:lnTo>
                                        <a:lnTo>
                                          <a:pt x="244" y="477"/>
                                        </a:lnTo>
                                        <a:lnTo>
                                          <a:pt x="196" y="477"/>
                                        </a:lnTo>
                                        <a:lnTo>
                                          <a:pt x="196" y="413"/>
                                        </a:lnTo>
                                        <a:lnTo>
                                          <a:pt x="197" y="388"/>
                                        </a:lnTo>
                                        <a:lnTo>
                                          <a:pt x="201" y="365"/>
                                        </a:lnTo>
                                        <a:lnTo>
                                          <a:pt x="206" y="345"/>
                                        </a:lnTo>
                                        <a:lnTo>
                                          <a:pt x="213" y="326"/>
                                        </a:lnTo>
                                        <a:lnTo>
                                          <a:pt x="223" y="310"/>
                                        </a:lnTo>
                                        <a:lnTo>
                                          <a:pt x="234" y="295"/>
                                        </a:lnTo>
                                        <a:lnTo>
                                          <a:pt x="247" y="283"/>
                                        </a:lnTo>
                                        <a:lnTo>
                                          <a:pt x="267" y="270"/>
                                        </a:lnTo>
                                        <a:lnTo>
                                          <a:pt x="282" y="264"/>
                                        </a:lnTo>
                                        <a:lnTo>
                                          <a:pt x="298" y="258"/>
                                        </a:lnTo>
                                        <a:lnTo>
                                          <a:pt x="316" y="253"/>
                                        </a:lnTo>
                                        <a:lnTo>
                                          <a:pt x="337" y="249"/>
                                        </a:lnTo>
                                        <a:lnTo>
                                          <a:pt x="359" y="246"/>
                                        </a:lnTo>
                                        <a:lnTo>
                                          <a:pt x="383" y="244"/>
                                        </a:lnTo>
                                        <a:lnTo>
                                          <a:pt x="408" y="243"/>
                                        </a:lnTo>
                                        <a:lnTo>
                                          <a:pt x="436" y="242"/>
                                        </a:lnTo>
                                        <a:lnTo>
                                          <a:pt x="451" y="242"/>
                                        </a:lnTo>
                                        <a:lnTo>
                                          <a:pt x="477" y="243"/>
                                        </a:lnTo>
                                        <a:lnTo>
                                          <a:pt x="500" y="244"/>
                                        </a:lnTo>
                                        <a:lnTo>
                                          <a:pt x="521" y="246"/>
                                        </a:lnTo>
                                        <a:lnTo>
                                          <a:pt x="540" y="249"/>
                                        </a:lnTo>
                                        <a:lnTo>
                                          <a:pt x="558" y="252"/>
                                        </a:lnTo>
                                        <a:lnTo>
                                          <a:pt x="586" y="260"/>
                                        </a:lnTo>
                                        <a:lnTo>
                                          <a:pt x="609" y="271"/>
                                        </a:lnTo>
                                        <a:lnTo>
                                          <a:pt x="627" y="283"/>
                                        </a:lnTo>
                                        <a:lnTo>
                                          <a:pt x="641" y="296"/>
                                        </a:lnTo>
                                        <a:lnTo>
                                          <a:pt x="651" y="310"/>
                                        </a:lnTo>
                                        <a:lnTo>
                                          <a:pt x="660" y="331"/>
                                        </a:lnTo>
                                        <a:lnTo>
                                          <a:pt x="665" y="348"/>
                                        </a:lnTo>
                                        <a:lnTo>
                                          <a:pt x="668" y="368"/>
                                        </a:lnTo>
                                        <a:lnTo>
                                          <a:pt x="670" y="392"/>
                                        </a:lnTo>
                                        <a:lnTo>
                                          <a:pt x="670" y="418"/>
                                        </a:lnTo>
                                        <a:lnTo>
                                          <a:pt x="670" y="477"/>
                                        </a:lnTo>
                                        <a:lnTo>
                                          <a:pt x="338" y="477"/>
                                        </a:lnTo>
                                        <a:lnTo>
                                          <a:pt x="347" y="718"/>
                                        </a:lnTo>
                                        <a:lnTo>
                                          <a:pt x="867" y="718"/>
                                        </a:lnTo>
                                        <a:lnTo>
                                          <a:pt x="867" y="42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91" name="Group 285"/>
                                <wpg:cNvGrpSpPr>
                                  <a:grpSpLocks/>
                                </wpg:cNvGrpSpPr>
                                <wpg:grpSpPr bwMode="auto">
                                  <a:xfrm>
                                    <a:off x="718" y="-615"/>
                                    <a:ext cx="868" cy="718"/>
                                    <a:chOff x="718" y="-615"/>
                                    <a:chExt cx="868" cy="718"/>
                                  </a:xfrm>
                                </wpg:grpSpPr>
                                <wps:wsp>
                                  <wps:cNvPr id="292" name="Freeform 288"/>
                                  <wps:cNvSpPr>
                                    <a:spLocks/>
                                  </wps:cNvSpPr>
                                  <wps:spPr bwMode="auto">
                                    <a:xfrm>
                                      <a:off x="718" y="-615"/>
                                      <a:ext cx="868" cy="718"/>
                                    </a:xfrm>
                                    <a:custGeom>
                                      <a:avLst/>
                                      <a:gdLst>
                                        <a:gd name="T0" fmla="+- 0 718 718"/>
                                        <a:gd name="T1" fmla="*/ T0 w 868"/>
                                        <a:gd name="T2" fmla="+- 0 103 -615"/>
                                        <a:gd name="T3" fmla="*/ 103 h 718"/>
                                        <a:gd name="T4" fmla="+- 0 718 718"/>
                                        <a:gd name="T5" fmla="*/ T4 w 868"/>
                                        <a:gd name="T6" fmla="+- 0 -57 -615"/>
                                        <a:gd name="T7" fmla="*/ -57 h 718"/>
                                        <a:gd name="T8" fmla="+- 0 718 718"/>
                                        <a:gd name="T9" fmla="*/ T8 w 868"/>
                                        <a:gd name="T10" fmla="+- 0 -97 -615"/>
                                        <a:gd name="T11" fmla="*/ -97 h 718"/>
                                        <a:gd name="T12" fmla="+- 0 718 718"/>
                                        <a:gd name="T13" fmla="*/ T12 w 868"/>
                                        <a:gd name="T14" fmla="+- 0 -137 -615"/>
                                        <a:gd name="T15" fmla="*/ -137 h 718"/>
                                        <a:gd name="T16" fmla="+- 0 718 718"/>
                                        <a:gd name="T17" fmla="*/ T16 w 868"/>
                                        <a:gd name="T18" fmla="+- 0 -177 -615"/>
                                        <a:gd name="T19" fmla="*/ -177 h 718"/>
                                        <a:gd name="T20" fmla="+- 0 718 718"/>
                                        <a:gd name="T21" fmla="*/ T20 w 868"/>
                                        <a:gd name="T22" fmla="+- 0 -217 -615"/>
                                        <a:gd name="T23" fmla="*/ -217 h 718"/>
                                        <a:gd name="T24" fmla="+- 0 718 718"/>
                                        <a:gd name="T25" fmla="*/ T24 w 868"/>
                                        <a:gd name="T26" fmla="+- 0 -255 -615"/>
                                        <a:gd name="T27" fmla="*/ -255 h 718"/>
                                        <a:gd name="T28" fmla="+- 0 721 718"/>
                                        <a:gd name="T29" fmla="*/ T28 w 868"/>
                                        <a:gd name="T30" fmla="+- 0 -323 -615"/>
                                        <a:gd name="T31" fmla="*/ -323 h 718"/>
                                        <a:gd name="T32" fmla="+- 0 738 718"/>
                                        <a:gd name="T33" fmla="*/ T32 w 868"/>
                                        <a:gd name="T34" fmla="+- 0 -399 -615"/>
                                        <a:gd name="T35" fmla="*/ -399 h 718"/>
                                        <a:gd name="T36" fmla="+- 0 770 718"/>
                                        <a:gd name="T37" fmla="*/ T36 w 868"/>
                                        <a:gd name="T38" fmla="+- 0 -461 -615"/>
                                        <a:gd name="T39" fmla="*/ -461 h 718"/>
                                        <a:gd name="T40" fmla="+- 0 824 718"/>
                                        <a:gd name="T41" fmla="*/ T40 w 868"/>
                                        <a:gd name="T42" fmla="+- 0 -521 -615"/>
                                        <a:gd name="T43" fmla="*/ -521 h 718"/>
                                        <a:gd name="T44" fmla="+- 0 892 718"/>
                                        <a:gd name="T45" fmla="*/ T44 w 868"/>
                                        <a:gd name="T46" fmla="+- 0 -564 -615"/>
                                        <a:gd name="T47" fmla="*/ -564 h 718"/>
                                        <a:gd name="T48" fmla="+- 0 968 718"/>
                                        <a:gd name="T49" fmla="*/ T48 w 868"/>
                                        <a:gd name="T50" fmla="+- 0 -592 -615"/>
                                        <a:gd name="T51" fmla="*/ -592 h 718"/>
                                        <a:gd name="T52" fmla="+- 0 1038 718"/>
                                        <a:gd name="T53" fmla="*/ T52 w 868"/>
                                        <a:gd name="T54" fmla="+- 0 -607 -615"/>
                                        <a:gd name="T55" fmla="*/ -607 h 718"/>
                                        <a:gd name="T56" fmla="+- 0 1118 718"/>
                                        <a:gd name="T57" fmla="*/ T56 w 868"/>
                                        <a:gd name="T58" fmla="+- 0 -614 -615"/>
                                        <a:gd name="T59" fmla="*/ -614 h 718"/>
                                        <a:gd name="T60" fmla="+- 0 1174 718"/>
                                        <a:gd name="T61" fmla="*/ T60 w 868"/>
                                        <a:gd name="T62" fmla="+- 0 -614 -615"/>
                                        <a:gd name="T63" fmla="*/ -614 h 718"/>
                                        <a:gd name="T64" fmla="+- 0 1263 718"/>
                                        <a:gd name="T65" fmla="*/ T64 w 868"/>
                                        <a:gd name="T66" fmla="+- 0 -609 -615"/>
                                        <a:gd name="T67" fmla="*/ -609 h 718"/>
                                        <a:gd name="T68" fmla="+- 0 1336 718"/>
                                        <a:gd name="T69" fmla="*/ T68 w 868"/>
                                        <a:gd name="T70" fmla="+- 0 -595 -615"/>
                                        <a:gd name="T71" fmla="*/ -595 h 718"/>
                                        <a:gd name="T72" fmla="+- 0 1403 718"/>
                                        <a:gd name="T73" fmla="*/ T72 w 868"/>
                                        <a:gd name="T74" fmla="+- 0 -570 -615"/>
                                        <a:gd name="T75" fmla="*/ -570 h 718"/>
                                        <a:gd name="T76" fmla="+- 0 1470 718"/>
                                        <a:gd name="T77" fmla="*/ T76 w 868"/>
                                        <a:gd name="T78" fmla="+- 0 -527 -615"/>
                                        <a:gd name="T79" fmla="*/ -527 h 718"/>
                                        <a:gd name="T80" fmla="+- 0 1522 718"/>
                                        <a:gd name="T81" fmla="*/ T80 w 868"/>
                                        <a:gd name="T82" fmla="+- 0 -475 -615"/>
                                        <a:gd name="T83" fmla="*/ -475 h 718"/>
                                        <a:gd name="T84" fmla="+- 0 1559 718"/>
                                        <a:gd name="T85" fmla="*/ T84 w 868"/>
                                        <a:gd name="T86" fmla="+- 0 -407 -615"/>
                                        <a:gd name="T87" fmla="*/ -407 h 718"/>
                                        <a:gd name="T88" fmla="+- 0 1577 718"/>
                                        <a:gd name="T89" fmla="*/ T88 w 868"/>
                                        <a:gd name="T90" fmla="+- 0 -336 -615"/>
                                        <a:gd name="T91" fmla="*/ -336 h 718"/>
                                        <a:gd name="T92" fmla="+- 0 1585 718"/>
                                        <a:gd name="T93" fmla="*/ T92 w 868"/>
                                        <a:gd name="T94" fmla="+- 0 -260 -615"/>
                                        <a:gd name="T95" fmla="*/ -260 h 718"/>
                                        <a:gd name="T96" fmla="+- 0 1585 718"/>
                                        <a:gd name="T97" fmla="*/ T96 w 868"/>
                                        <a:gd name="T98" fmla="+- 0 -235 -615"/>
                                        <a:gd name="T99" fmla="*/ -235 h 718"/>
                                        <a:gd name="T100" fmla="+- 0 1585 718"/>
                                        <a:gd name="T101" fmla="*/ T100 w 868"/>
                                        <a:gd name="T102" fmla="+- 0 -195 -615"/>
                                        <a:gd name="T103" fmla="*/ -195 h 718"/>
                                        <a:gd name="T104" fmla="+- 0 1585 718"/>
                                        <a:gd name="T105" fmla="*/ T104 w 868"/>
                                        <a:gd name="T106" fmla="+- 0 -155 -615"/>
                                        <a:gd name="T107" fmla="*/ -155 h 718"/>
                                        <a:gd name="T108" fmla="+- 0 1585 718"/>
                                        <a:gd name="T109" fmla="*/ T108 w 868"/>
                                        <a:gd name="T110" fmla="+- 0 -115 -615"/>
                                        <a:gd name="T111" fmla="*/ -115 h 718"/>
                                        <a:gd name="T112" fmla="+- 0 1585 718"/>
                                        <a:gd name="T113" fmla="*/ T112 w 868"/>
                                        <a:gd name="T114" fmla="+- 0 -75 -615"/>
                                        <a:gd name="T115" fmla="*/ -75 h 718"/>
                                        <a:gd name="T116" fmla="+- 0 1585 718"/>
                                        <a:gd name="T117" fmla="*/ T116 w 868"/>
                                        <a:gd name="T118" fmla="+- 0 -35 -615"/>
                                        <a:gd name="T119" fmla="*/ -35 h 718"/>
                                        <a:gd name="T120" fmla="+- 0 1585 718"/>
                                        <a:gd name="T121" fmla="*/ T120 w 868"/>
                                        <a:gd name="T122" fmla="+- 0 5 -615"/>
                                        <a:gd name="T123" fmla="*/ 5 h 718"/>
                                        <a:gd name="T124" fmla="+- 0 1585 718"/>
                                        <a:gd name="T125" fmla="*/ T124 w 868"/>
                                        <a:gd name="T126" fmla="+- 0 45 -615"/>
                                        <a:gd name="T127" fmla="*/ 45 h 718"/>
                                        <a:gd name="T128" fmla="+- 0 1585 718"/>
                                        <a:gd name="T129" fmla="*/ T128 w 868"/>
                                        <a:gd name="T130" fmla="+- 0 85 -615"/>
                                        <a:gd name="T131" fmla="*/ 85 h 718"/>
                                        <a:gd name="T132" fmla="+- 0 1542 718"/>
                                        <a:gd name="T133" fmla="*/ T132 w 868"/>
                                        <a:gd name="T134" fmla="+- 0 103 -615"/>
                                        <a:gd name="T135" fmla="*/ 103 h 718"/>
                                        <a:gd name="T136" fmla="+- 0 1455 718"/>
                                        <a:gd name="T137" fmla="*/ T136 w 868"/>
                                        <a:gd name="T138" fmla="+- 0 103 -615"/>
                                        <a:gd name="T139" fmla="*/ 103 h 718"/>
                                        <a:gd name="T140" fmla="+- 0 1368 718"/>
                                        <a:gd name="T141" fmla="*/ T140 w 868"/>
                                        <a:gd name="T142" fmla="+- 0 103 -615"/>
                                        <a:gd name="T143" fmla="*/ 103 h 718"/>
                                        <a:gd name="T144" fmla="+- 0 1282 718"/>
                                        <a:gd name="T145" fmla="*/ T144 w 868"/>
                                        <a:gd name="T146" fmla="+- 0 103 -615"/>
                                        <a:gd name="T147" fmla="*/ 103 h 718"/>
                                        <a:gd name="T148" fmla="+- 0 1195 718"/>
                                        <a:gd name="T149" fmla="*/ T148 w 868"/>
                                        <a:gd name="T150" fmla="+- 0 103 -615"/>
                                        <a:gd name="T151" fmla="*/ 103 h 718"/>
                                        <a:gd name="T152" fmla="+- 0 1108 718"/>
                                        <a:gd name="T153" fmla="*/ T152 w 868"/>
                                        <a:gd name="T154" fmla="+- 0 103 -615"/>
                                        <a:gd name="T155" fmla="*/ 103 h 718"/>
                                        <a:gd name="T156" fmla="+- 0 1021 718"/>
                                        <a:gd name="T157" fmla="*/ T156 w 868"/>
                                        <a:gd name="T158" fmla="+- 0 103 -615"/>
                                        <a:gd name="T159" fmla="*/ 103 h 718"/>
                                        <a:gd name="T160" fmla="+- 0 761 718"/>
                                        <a:gd name="T161" fmla="*/ T160 w 868"/>
                                        <a:gd name="T162" fmla="+- 0 103 -615"/>
                                        <a:gd name="T163" fmla="*/ 103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868" h="718">
                                          <a:moveTo>
                                            <a:pt x="0" y="718"/>
                                          </a:moveTo>
                                          <a:lnTo>
                                            <a:pt x="0" y="718"/>
                                          </a:lnTo>
                                          <a:lnTo>
                                            <a:pt x="0" y="578"/>
                                          </a:lnTo>
                                          <a:lnTo>
                                            <a:pt x="0" y="558"/>
                                          </a:lnTo>
                                          <a:lnTo>
                                            <a:pt x="0" y="538"/>
                                          </a:lnTo>
                                          <a:lnTo>
                                            <a:pt x="0" y="518"/>
                                          </a:lnTo>
                                          <a:lnTo>
                                            <a:pt x="0" y="498"/>
                                          </a:lnTo>
                                          <a:lnTo>
                                            <a:pt x="0" y="478"/>
                                          </a:lnTo>
                                          <a:lnTo>
                                            <a:pt x="0" y="458"/>
                                          </a:lnTo>
                                          <a:lnTo>
                                            <a:pt x="0" y="438"/>
                                          </a:lnTo>
                                          <a:lnTo>
                                            <a:pt x="0" y="418"/>
                                          </a:lnTo>
                                          <a:lnTo>
                                            <a:pt x="0" y="398"/>
                                          </a:lnTo>
                                          <a:lnTo>
                                            <a:pt x="0" y="378"/>
                                          </a:lnTo>
                                          <a:lnTo>
                                            <a:pt x="0" y="360"/>
                                          </a:lnTo>
                                          <a:lnTo>
                                            <a:pt x="0" y="336"/>
                                          </a:lnTo>
                                          <a:lnTo>
                                            <a:pt x="3" y="292"/>
                                          </a:lnTo>
                                          <a:lnTo>
                                            <a:pt x="10" y="252"/>
                                          </a:lnTo>
                                          <a:lnTo>
                                            <a:pt x="20" y="216"/>
                                          </a:lnTo>
                                          <a:lnTo>
                                            <a:pt x="32" y="189"/>
                                          </a:lnTo>
                                          <a:lnTo>
                                            <a:pt x="52" y="154"/>
                                          </a:lnTo>
                                          <a:lnTo>
                                            <a:pt x="77" y="122"/>
                                          </a:lnTo>
                                          <a:lnTo>
                                            <a:pt x="106" y="94"/>
                                          </a:lnTo>
                                          <a:lnTo>
                                            <a:pt x="139" y="71"/>
                                          </a:lnTo>
                                          <a:lnTo>
                                            <a:pt x="174" y="51"/>
                                          </a:lnTo>
                                          <a:lnTo>
                                            <a:pt x="210" y="35"/>
                                          </a:lnTo>
                                          <a:lnTo>
                                            <a:pt x="250" y="23"/>
                                          </a:lnTo>
                                          <a:lnTo>
                                            <a:pt x="281" y="15"/>
                                          </a:lnTo>
                                          <a:lnTo>
                                            <a:pt x="320" y="8"/>
                                          </a:lnTo>
                                          <a:lnTo>
                                            <a:pt x="359" y="4"/>
                                          </a:lnTo>
                                          <a:lnTo>
                                            <a:pt x="400" y="1"/>
                                          </a:lnTo>
                                          <a:lnTo>
                                            <a:pt x="431" y="0"/>
                                          </a:lnTo>
                                          <a:lnTo>
                                            <a:pt x="456" y="1"/>
                                          </a:lnTo>
                                          <a:lnTo>
                                            <a:pt x="503" y="3"/>
                                          </a:lnTo>
                                          <a:lnTo>
                                            <a:pt x="545" y="6"/>
                                          </a:lnTo>
                                          <a:lnTo>
                                            <a:pt x="584" y="12"/>
                                          </a:lnTo>
                                          <a:lnTo>
                                            <a:pt x="618" y="20"/>
                                          </a:lnTo>
                                          <a:lnTo>
                                            <a:pt x="646" y="28"/>
                                          </a:lnTo>
                                          <a:lnTo>
                                            <a:pt x="685" y="45"/>
                                          </a:lnTo>
                                          <a:lnTo>
                                            <a:pt x="720" y="65"/>
                                          </a:lnTo>
                                          <a:lnTo>
                                            <a:pt x="752" y="88"/>
                                          </a:lnTo>
                                          <a:lnTo>
                                            <a:pt x="775" y="108"/>
                                          </a:lnTo>
                                          <a:lnTo>
                                            <a:pt x="804" y="140"/>
                                          </a:lnTo>
                                          <a:lnTo>
                                            <a:pt x="826" y="173"/>
                                          </a:lnTo>
                                          <a:lnTo>
                                            <a:pt x="841" y="208"/>
                                          </a:lnTo>
                                          <a:lnTo>
                                            <a:pt x="850" y="238"/>
                                          </a:lnTo>
                                          <a:lnTo>
                                            <a:pt x="859" y="279"/>
                                          </a:lnTo>
                                          <a:lnTo>
                                            <a:pt x="865" y="318"/>
                                          </a:lnTo>
                                          <a:lnTo>
                                            <a:pt x="867" y="355"/>
                                          </a:lnTo>
                                          <a:lnTo>
                                            <a:pt x="867" y="360"/>
                                          </a:lnTo>
                                          <a:lnTo>
                                            <a:pt x="867" y="380"/>
                                          </a:lnTo>
                                          <a:lnTo>
                                            <a:pt x="867" y="400"/>
                                          </a:lnTo>
                                          <a:lnTo>
                                            <a:pt x="867" y="420"/>
                                          </a:lnTo>
                                          <a:lnTo>
                                            <a:pt x="867" y="440"/>
                                          </a:lnTo>
                                          <a:lnTo>
                                            <a:pt x="867" y="460"/>
                                          </a:lnTo>
                                          <a:lnTo>
                                            <a:pt x="867" y="480"/>
                                          </a:lnTo>
                                          <a:lnTo>
                                            <a:pt x="867" y="500"/>
                                          </a:lnTo>
                                          <a:lnTo>
                                            <a:pt x="867" y="520"/>
                                          </a:lnTo>
                                          <a:lnTo>
                                            <a:pt x="867" y="540"/>
                                          </a:lnTo>
                                          <a:lnTo>
                                            <a:pt x="867" y="560"/>
                                          </a:lnTo>
                                          <a:lnTo>
                                            <a:pt x="867" y="580"/>
                                          </a:lnTo>
                                          <a:lnTo>
                                            <a:pt x="867" y="600"/>
                                          </a:lnTo>
                                          <a:lnTo>
                                            <a:pt x="867" y="620"/>
                                          </a:lnTo>
                                          <a:lnTo>
                                            <a:pt x="867" y="640"/>
                                          </a:lnTo>
                                          <a:lnTo>
                                            <a:pt x="867" y="660"/>
                                          </a:lnTo>
                                          <a:lnTo>
                                            <a:pt x="867" y="680"/>
                                          </a:lnTo>
                                          <a:lnTo>
                                            <a:pt x="867" y="700"/>
                                          </a:lnTo>
                                          <a:lnTo>
                                            <a:pt x="867" y="718"/>
                                          </a:lnTo>
                                          <a:lnTo>
                                            <a:pt x="824" y="718"/>
                                          </a:lnTo>
                                          <a:lnTo>
                                            <a:pt x="781" y="718"/>
                                          </a:lnTo>
                                          <a:lnTo>
                                            <a:pt x="737" y="718"/>
                                          </a:lnTo>
                                          <a:lnTo>
                                            <a:pt x="694" y="718"/>
                                          </a:lnTo>
                                          <a:lnTo>
                                            <a:pt x="650" y="718"/>
                                          </a:lnTo>
                                          <a:lnTo>
                                            <a:pt x="607" y="718"/>
                                          </a:lnTo>
                                          <a:lnTo>
                                            <a:pt x="564" y="718"/>
                                          </a:lnTo>
                                          <a:lnTo>
                                            <a:pt x="520" y="718"/>
                                          </a:lnTo>
                                          <a:lnTo>
                                            <a:pt x="477" y="718"/>
                                          </a:lnTo>
                                          <a:lnTo>
                                            <a:pt x="433" y="718"/>
                                          </a:lnTo>
                                          <a:lnTo>
                                            <a:pt x="390" y="718"/>
                                          </a:lnTo>
                                          <a:lnTo>
                                            <a:pt x="347" y="718"/>
                                          </a:lnTo>
                                          <a:lnTo>
                                            <a:pt x="303" y="718"/>
                                          </a:lnTo>
                                          <a:lnTo>
                                            <a:pt x="260" y="718"/>
                                          </a:lnTo>
                                          <a:lnTo>
                                            <a:pt x="43" y="718"/>
                                          </a:lnTo>
                                          <a:lnTo>
                                            <a:pt x="0" y="718"/>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3" name="Group 286"/>
                                  <wpg:cNvGrpSpPr>
                                    <a:grpSpLocks/>
                                  </wpg:cNvGrpSpPr>
                                  <wpg:grpSpPr bwMode="auto">
                                    <a:xfrm>
                                      <a:off x="914" y="-373"/>
                                      <a:ext cx="474" cy="235"/>
                                      <a:chOff x="914" y="-373"/>
                                      <a:chExt cx="474" cy="235"/>
                                    </a:xfrm>
                                  </wpg:grpSpPr>
                                  <wps:wsp>
                                    <wps:cNvPr id="294" name="Freeform 287"/>
                                    <wps:cNvSpPr>
                                      <a:spLocks/>
                                    </wps:cNvSpPr>
                                    <wps:spPr bwMode="auto">
                                      <a:xfrm>
                                        <a:off x="914" y="-373"/>
                                        <a:ext cx="474" cy="235"/>
                                      </a:xfrm>
                                      <a:custGeom>
                                        <a:avLst/>
                                        <a:gdLst>
                                          <a:gd name="T0" fmla="+- 0 914 914"/>
                                          <a:gd name="T1" fmla="*/ T0 w 474"/>
                                          <a:gd name="T2" fmla="+- 0 -138 -373"/>
                                          <a:gd name="T3" fmla="*/ -138 h 235"/>
                                          <a:gd name="T4" fmla="+- 0 938 914"/>
                                          <a:gd name="T5" fmla="*/ T4 w 474"/>
                                          <a:gd name="T6" fmla="+- 0 -138 -373"/>
                                          <a:gd name="T7" fmla="*/ -138 h 235"/>
                                          <a:gd name="T8" fmla="+- 0 962 914"/>
                                          <a:gd name="T9" fmla="*/ T8 w 474"/>
                                          <a:gd name="T10" fmla="+- 0 -138 -373"/>
                                          <a:gd name="T11" fmla="*/ -138 h 235"/>
                                          <a:gd name="T12" fmla="+- 0 985 914"/>
                                          <a:gd name="T13" fmla="*/ T12 w 474"/>
                                          <a:gd name="T14" fmla="+- 0 -138 -373"/>
                                          <a:gd name="T15" fmla="*/ -138 h 235"/>
                                          <a:gd name="T16" fmla="+- 0 1009 914"/>
                                          <a:gd name="T17" fmla="*/ T16 w 474"/>
                                          <a:gd name="T18" fmla="+- 0 -138 -373"/>
                                          <a:gd name="T19" fmla="*/ -138 h 235"/>
                                          <a:gd name="T20" fmla="+- 0 1033 914"/>
                                          <a:gd name="T21" fmla="*/ T20 w 474"/>
                                          <a:gd name="T22" fmla="+- 0 -138 -373"/>
                                          <a:gd name="T23" fmla="*/ -138 h 235"/>
                                          <a:gd name="T24" fmla="+- 0 1056 914"/>
                                          <a:gd name="T25" fmla="*/ T24 w 474"/>
                                          <a:gd name="T26" fmla="+- 0 -138 -373"/>
                                          <a:gd name="T27" fmla="*/ -138 h 235"/>
                                          <a:gd name="T28" fmla="+- 0 1080 914"/>
                                          <a:gd name="T29" fmla="*/ T28 w 474"/>
                                          <a:gd name="T30" fmla="+- 0 -138 -373"/>
                                          <a:gd name="T31" fmla="*/ -138 h 235"/>
                                          <a:gd name="T32" fmla="+- 0 1104 914"/>
                                          <a:gd name="T33" fmla="*/ T32 w 474"/>
                                          <a:gd name="T34" fmla="+- 0 -138 -373"/>
                                          <a:gd name="T35" fmla="*/ -138 h 235"/>
                                          <a:gd name="T36" fmla="+- 0 1128 914"/>
                                          <a:gd name="T37" fmla="*/ T36 w 474"/>
                                          <a:gd name="T38" fmla="+- 0 -138 -373"/>
                                          <a:gd name="T39" fmla="*/ -138 h 235"/>
                                          <a:gd name="T40" fmla="+- 0 1151 914"/>
                                          <a:gd name="T41" fmla="*/ T40 w 474"/>
                                          <a:gd name="T42" fmla="+- 0 -138 -373"/>
                                          <a:gd name="T43" fmla="*/ -138 h 235"/>
                                          <a:gd name="T44" fmla="+- 0 1175 914"/>
                                          <a:gd name="T45" fmla="*/ T44 w 474"/>
                                          <a:gd name="T46" fmla="+- 0 -138 -373"/>
                                          <a:gd name="T47" fmla="*/ -138 h 235"/>
                                          <a:gd name="T48" fmla="+- 0 1199 914"/>
                                          <a:gd name="T49" fmla="*/ T48 w 474"/>
                                          <a:gd name="T50" fmla="+- 0 -138 -373"/>
                                          <a:gd name="T51" fmla="*/ -138 h 235"/>
                                          <a:gd name="T52" fmla="+- 0 1222 914"/>
                                          <a:gd name="T53" fmla="*/ T52 w 474"/>
                                          <a:gd name="T54" fmla="+- 0 -138 -373"/>
                                          <a:gd name="T55" fmla="*/ -138 h 235"/>
                                          <a:gd name="T56" fmla="+- 0 1246 914"/>
                                          <a:gd name="T57" fmla="*/ T56 w 474"/>
                                          <a:gd name="T58" fmla="+- 0 -138 -373"/>
                                          <a:gd name="T59" fmla="*/ -138 h 235"/>
                                          <a:gd name="T60" fmla="+- 0 1270 914"/>
                                          <a:gd name="T61" fmla="*/ T60 w 474"/>
                                          <a:gd name="T62" fmla="+- 0 -138 -373"/>
                                          <a:gd name="T63" fmla="*/ -138 h 235"/>
                                          <a:gd name="T64" fmla="+- 0 1293 914"/>
                                          <a:gd name="T65" fmla="*/ T64 w 474"/>
                                          <a:gd name="T66" fmla="+- 0 -138 -373"/>
                                          <a:gd name="T67" fmla="*/ -138 h 235"/>
                                          <a:gd name="T68" fmla="+- 0 1317 914"/>
                                          <a:gd name="T69" fmla="*/ T68 w 474"/>
                                          <a:gd name="T70" fmla="+- 0 -138 -373"/>
                                          <a:gd name="T71" fmla="*/ -138 h 235"/>
                                          <a:gd name="T72" fmla="+- 0 1341 914"/>
                                          <a:gd name="T73" fmla="*/ T72 w 474"/>
                                          <a:gd name="T74" fmla="+- 0 -138 -373"/>
                                          <a:gd name="T75" fmla="*/ -138 h 235"/>
                                          <a:gd name="T76" fmla="+- 0 1365 914"/>
                                          <a:gd name="T77" fmla="*/ T76 w 474"/>
                                          <a:gd name="T78" fmla="+- 0 -138 -373"/>
                                          <a:gd name="T79" fmla="*/ -138 h 235"/>
                                          <a:gd name="T80" fmla="+- 0 1388 914"/>
                                          <a:gd name="T81" fmla="*/ T80 w 474"/>
                                          <a:gd name="T82" fmla="+- 0 -138 -373"/>
                                          <a:gd name="T83" fmla="*/ -138 h 235"/>
                                          <a:gd name="T84" fmla="+- 0 1388 914"/>
                                          <a:gd name="T85" fmla="*/ T84 w 474"/>
                                          <a:gd name="T86" fmla="+- 0 -158 -373"/>
                                          <a:gd name="T87" fmla="*/ -158 h 235"/>
                                          <a:gd name="T88" fmla="+- 0 1388 914"/>
                                          <a:gd name="T89" fmla="*/ T88 w 474"/>
                                          <a:gd name="T90" fmla="+- 0 -178 -373"/>
                                          <a:gd name="T91" fmla="*/ -178 h 235"/>
                                          <a:gd name="T92" fmla="+- 0 1388 914"/>
                                          <a:gd name="T93" fmla="*/ T92 w 474"/>
                                          <a:gd name="T94" fmla="+- 0 -197 -373"/>
                                          <a:gd name="T95" fmla="*/ -197 h 235"/>
                                          <a:gd name="T96" fmla="+- 0 1388 914"/>
                                          <a:gd name="T97" fmla="*/ T96 w 474"/>
                                          <a:gd name="T98" fmla="+- 0 -223 -373"/>
                                          <a:gd name="T99" fmla="*/ -223 h 235"/>
                                          <a:gd name="T100" fmla="+- 0 1386 914"/>
                                          <a:gd name="T101" fmla="*/ T100 w 474"/>
                                          <a:gd name="T102" fmla="+- 0 -247 -373"/>
                                          <a:gd name="T103" fmla="*/ -247 h 235"/>
                                          <a:gd name="T104" fmla="+- 0 1383 914"/>
                                          <a:gd name="T105" fmla="*/ T104 w 474"/>
                                          <a:gd name="T106" fmla="+- 0 -267 -373"/>
                                          <a:gd name="T107" fmla="*/ -267 h 235"/>
                                          <a:gd name="T108" fmla="+- 0 1378 914"/>
                                          <a:gd name="T109" fmla="*/ T108 w 474"/>
                                          <a:gd name="T110" fmla="+- 0 -284 -373"/>
                                          <a:gd name="T111" fmla="*/ -284 h 235"/>
                                          <a:gd name="T112" fmla="+- 0 1369 914"/>
                                          <a:gd name="T113" fmla="*/ T112 w 474"/>
                                          <a:gd name="T114" fmla="+- 0 -305 -373"/>
                                          <a:gd name="T115" fmla="*/ -305 h 235"/>
                                          <a:gd name="T116" fmla="+- 0 1359 914"/>
                                          <a:gd name="T117" fmla="*/ T116 w 474"/>
                                          <a:gd name="T118" fmla="+- 0 -319 -373"/>
                                          <a:gd name="T119" fmla="*/ -319 h 235"/>
                                          <a:gd name="T120" fmla="+- 0 1345 914"/>
                                          <a:gd name="T121" fmla="*/ T120 w 474"/>
                                          <a:gd name="T122" fmla="+- 0 -332 -373"/>
                                          <a:gd name="T123" fmla="*/ -332 h 235"/>
                                          <a:gd name="T124" fmla="+- 0 1327 914"/>
                                          <a:gd name="T125" fmla="*/ T124 w 474"/>
                                          <a:gd name="T126" fmla="+- 0 -344 -373"/>
                                          <a:gd name="T127" fmla="*/ -344 h 235"/>
                                          <a:gd name="T128" fmla="+- 0 1307 914"/>
                                          <a:gd name="T129" fmla="*/ T128 w 474"/>
                                          <a:gd name="T130" fmla="+- 0 -354 -373"/>
                                          <a:gd name="T131" fmla="*/ -354 h 235"/>
                                          <a:gd name="T132" fmla="+- 0 1291 914"/>
                                          <a:gd name="T133" fmla="*/ T132 w 474"/>
                                          <a:gd name="T134" fmla="+- 0 -359 -373"/>
                                          <a:gd name="T135" fmla="*/ -359 h 235"/>
                                          <a:gd name="T136" fmla="+- 0 1258 914"/>
                                          <a:gd name="T137" fmla="*/ T136 w 474"/>
                                          <a:gd name="T138" fmla="+- 0 -366 -373"/>
                                          <a:gd name="T139" fmla="*/ -366 h 235"/>
                                          <a:gd name="T140" fmla="+- 0 1239 914"/>
                                          <a:gd name="T141" fmla="*/ T140 w 474"/>
                                          <a:gd name="T142" fmla="+- 0 -369 -373"/>
                                          <a:gd name="T143" fmla="*/ -369 h 235"/>
                                          <a:gd name="T144" fmla="+- 0 1218 914"/>
                                          <a:gd name="T145" fmla="*/ T144 w 474"/>
                                          <a:gd name="T146" fmla="+- 0 -371 -373"/>
                                          <a:gd name="T147" fmla="*/ -371 h 235"/>
                                          <a:gd name="T148" fmla="+- 0 1195 914"/>
                                          <a:gd name="T149" fmla="*/ T148 w 474"/>
                                          <a:gd name="T150" fmla="+- 0 -372 -373"/>
                                          <a:gd name="T151" fmla="*/ -372 h 235"/>
                                          <a:gd name="T152" fmla="+- 0 1169 914"/>
                                          <a:gd name="T153" fmla="*/ T152 w 474"/>
                                          <a:gd name="T154" fmla="+- 0 -373 -373"/>
                                          <a:gd name="T155" fmla="*/ -373 h 235"/>
                                          <a:gd name="T156" fmla="+- 0 1154 914"/>
                                          <a:gd name="T157" fmla="*/ T156 w 474"/>
                                          <a:gd name="T158" fmla="+- 0 -373 -373"/>
                                          <a:gd name="T159" fmla="*/ -373 h 235"/>
                                          <a:gd name="T160" fmla="+- 0 1126 914"/>
                                          <a:gd name="T161" fmla="*/ T160 w 474"/>
                                          <a:gd name="T162" fmla="+- 0 -372 -373"/>
                                          <a:gd name="T163" fmla="*/ -372 h 235"/>
                                          <a:gd name="T164" fmla="+- 0 1101 914"/>
                                          <a:gd name="T165" fmla="*/ T164 w 474"/>
                                          <a:gd name="T166" fmla="+- 0 -371 -373"/>
                                          <a:gd name="T167" fmla="*/ -371 h 235"/>
                                          <a:gd name="T168" fmla="+- 0 1077 914"/>
                                          <a:gd name="T169" fmla="*/ T168 w 474"/>
                                          <a:gd name="T170" fmla="+- 0 -369 -373"/>
                                          <a:gd name="T171" fmla="*/ -369 h 235"/>
                                          <a:gd name="T172" fmla="+- 0 1055 914"/>
                                          <a:gd name="T173" fmla="*/ T172 w 474"/>
                                          <a:gd name="T174" fmla="+- 0 -366 -373"/>
                                          <a:gd name="T175" fmla="*/ -366 h 235"/>
                                          <a:gd name="T176" fmla="+- 0 1034 914"/>
                                          <a:gd name="T177" fmla="*/ T176 w 474"/>
                                          <a:gd name="T178" fmla="+- 0 -362 -373"/>
                                          <a:gd name="T179" fmla="*/ -362 h 235"/>
                                          <a:gd name="T180" fmla="+- 0 1016 914"/>
                                          <a:gd name="T181" fmla="*/ T180 w 474"/>
                                          <a:gd name="T182" fmla="+- 0 -357 -373"/>
                                          <a:gd name="T183" fmla="*/ -357 h 235"/>
                                          <a:gd name="T184" fmla="+- 0 1000 914"/>
                                          <a:gd name="T185" fmla="*/ T184 w 474"/>
                                          <a:gd name="T186" fmla="+- 0 -351 -373"/>
                                          <a:gd name="T187" fmla="*/ -351 h 235"/>
                                          <a:gd name="T188" fmla="+- 0 985 914"/>
                                          <a:gd name="T189" fmla="*/ T188 w 474"/>
                                          <a:gd name="T190" fmla="+- 0 -345 -373"/>
                                          <a:gd name="T191" fmla="*/ -345 h 235"/>
                                          <a:gd name="T192" fmla="+- 0 965 914"/>
                                          <a:gd name="T193" fmla="*/ T192 w 474"/>
                                          <a:gd name="T194" fmla="+- 0 -332 -373"/>
                                          <a:gd name="T195" fmla="*/ -332 h 235"/>
                                          <a:gd name="T196" fmla="+- 0 952 914"/>
                                          <a:gd name="T197" fmla="*/ T196 w 474"/>
                                          <a:gd name="T198" fmla="+- 0 -320 -373"/>
                                          <a:gd name="T199" fmla="*/ -320 h 235"/>
                                          <a:gd name="T200" fmla="+- 0 941 914"/>
                                          <a:gd name="T201" fmla="*/ T200 w 474"/>
                                          <a:gd name="T202" fmla="+- 0 -305 -373"/>
                                          <a:gd name="T203" fmla="*/ -305 h 235"/>
                                          <a:gd name="T204" fmla="+- 0 931 914"/>
                                          <a:gd name="T205" fmla="*/ T204 w 474"/>
                                          <a:gd name="T206" fmla="+- 0 -289 -373"/>
                                          <a:gd name="T207" fmla="*/ -289 h 235"/>
                                          <a:gd name="T208" fmla="+- 0 924 914"/>
                                          <a:gd name="T209" fmla="*/ T208 w 474"/>
                                          <a:gd name="T210" fmla="+- 0 -270 -373"/>
                                          <a:gd name="T211" fmla="*/ -270 h 235"/>
                                          <a:gd name="T212" fmla="+- 0 919 914"/>
                                          <a:gd name="T213" fmla="*/ T212 w 474"/>
                                          <a:gd name="T214" fmla="+- 0 -250 -373"/>
                                          <a:gd name="T215" fmla="*/ -250 h 235"/>
                                          <a:gd name="T216" fmla="+- 0 915 914"/>
                                          <a:gd name="T217" fmla="*/ T216 w 474"/>
                                          <a:gd name="T218" fmla="+- 0 -227 -373"/>
                                          <a:gd name="T219" fmla="*/ -227 h 235"/>
                                          <a:gd name="T220" fmla="+- 0 914 914"/>
                                          <a:gd name="T221" fmla="*/ T220 w 474"/>
                                          <a:gd name="T222" fmla="+- 0 -202 -373"/>
                                          <a:gd name="T223" fmla="*/ -202 h 235"/>
                                          <a:gd name="T224" fmla="+- 0 914 914"/>
                                          <a:gd name="T225" fmla="*/ T224 w 474"/>
                                          <a:gd name="T226" fmla="+- 0 -178 -373"/>
                                          <a:gd name="T227" fmla="*/ -178 h 235"/>
                                          <a:gd name="T228" fmla="+- 0 914 914"/>
                                          <a:gd name="T229" fmla="*/ T228 w 474"/>
                                          <a:gd name="T230" fmla="+- 0 -158 -373"/>
                                          <a:gd name="T231" fmla="*/ -158 h 235"/>
                                          <a:gd name="T232" fmla="+- 0 914 914"/>
                                          <a:gd name="T233" fmla="*/ T232 w 474"/>
                                          <a:gd name="T234" fmla="+- 0 -138 -373"/>
                                          <a:gd name="T235" fmla="*/ -138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74" h="235">
                                            <a:moveTo>
                                              <a:pt x="0" y="235"/>
                                            </a:moveTo>
                                            <a:lnTo>
                                              <a:pt x="24" y="235"/>
                                            </a:lnTo>
                                            <a:lnTo>
                                              <a:pt x="48" y="235"/>
                                            </a:lnTo>
                                            <a:lnTo>
                                              <a:pt x="71" y="235"/>
                                            </a:lnTo>
                                            <a:lnTo>
                                              <a:pt x="95" y="235"/>
                                            </a:lnTo>
                                            <a:lnTo>
                                              <a:pt x="119" y="235"/>
                                            </a:lnTo>
                                            <a:lnTo>
                                              <a:pt x="142" y="235"/>
                                            </a:lnTo>
                                            <a:lnTo>
                                              <a:pt x="166" y="235"/>
                                            </a:lnTo>
                                            <a:lnTo>
                                              <a:pt x="190" y="235"/>
                                            </a:lnTo>
                                            <a:lnTo>
                                              <a:pt x="214" y="235"/>
                                            </a:lnTo>
                                            <a:lnTo>
                                              <a:pt x="237" y="235"/>
                                            </a:lnTo>
                                            <a:lnTo>
                                              <a:pt x="261" y="235"/>
                                            </a:lnTo>
                                            <a:lnTo>
                                              <a:pt x="285" y="235"/>
                                            </a:lnTo>
                                            <a:lnTo>
                                              <a:pt x="308" y="235"/>
                                            </a:lnTo>
                                            <a:lnTo>
                                              <a:pt x="332" y="235"/>
                                            </a:lnTo>
                                            <a:lnTo>
                                              <a:pt x="356" y="235"/>
                                            </a:lnTo>
                                            <a:lnTo>
                                              <a:pt x="379" y="235"/>
                                            </a:lnTo>
                                            <a:lnTo>
                                              <a:pt x="403" y="235"/>
                                            </a:lnTo>
                                            <a:lnTo>
                                              <a:pt x="427" y="235"/>
                                            </a:lnTo>
                                            <a:lnTo>
                                              <a:pt x="451" y="235"/>
                                            </a:lnTo>
                                            <a:lnTo>
                                              <a:pt x="474" y="235"/>
                                            </a:lnTo>
                                            <a:lnTo>
                                              <a:pt x="474" y="215"/>
                                            </a:lnTo>
                                            <a:lnTo>
                                              <a:pt x="474" y="195"/>
                                            </a:lnTo>
                                            <a:lnTo>
                                              <a:pt x="474" y="176"/>
                                            </a:lnTo>
                                            <a:lnTo>
                                              <a:pt x="474" y="150"/>
                                            </a:lnTo>
                                            <a:lnTo>
                                              <a:pt x="472" y="126"/>
                                            </a:lnTo>
                                            <a:lnTo>
                                              <a:pt x="469" y="106"/>
                                            </a:lnTo>
                                            <a:lnTo>
                                              <a:pt x="464" y="89"/>
                                            </a:lnTo>
                                            <a:lnTo>
                                              <a:pt x="455" y="68"/>
                                            </a:lnTo>
                                            <a:lnTo>
                                              <a:pt x="445" y="54"/>
                                            </a:lnTo>
                                            <a:lnTo>
                                              <a:pt x="431" y="41"/>
                                            </a:lnTo>
                                            <a:lnTo>
                                              <a:pt x="413" y="29"/>
                                            </a:lnTo>
                                            <a:lnTo>
                                              <a:pt x="393" y="19"/>
                                            </a:lnTo>
                                            <a:lnTo>
                                              <a:pt x="377" y="14"/>
                                            </a:lnTo>
                                            <a:lnTo>
                                              <a:pt x="344" y="7"/>
                                            </a:lnTo>
                                            <a:lnTo>
                                              <a:pt x="325" y="4"/>
                                            </a:lnTo>
                                            <a:lnTo>
                                              <a:pt x="304" y="2"/>
                                            </a:lnTo>
                                            <a:lnTo>
                                              <a:pt x="281" y="1"/>
                                            </a:lnTo>
                                            <a:lnTo>
                                              <a:pt x="255" y="0"/>
                                            </a:lnTo>
                                            <a:lnTo>
                                              <a:pt x="240" y="0"/>
                                            </a:lnTo>
                                            <a:lnTo>
                                              <a:pt x="212" y="1"/>
                                            </a:lnTo>
                                            <a:lnTo>
                                              <a:pt x="187" y="2"/>
                                            </a:lnTo>
                                            <a:lnTo>
                                              <a:pt x="163" y="4"/>
                                            </a:lnTo>
                                            <a:lnTo>
                                              <a:pt x="141" y="7"/>
                                            </a:lnTo>
                                            <a:lnTo>
                                              <a:pt x="120" y="11"/>
                                            </a:lnTo>
                                            <a:lnTo>
                                              <a:pt x="102" y="16"/>
                                            </a:lnTo>
                                            <a:lnTo>
                                              <a:pt x="86" y="22"/>
                                            </a:lnTo>
                                            <a:lnTo>
                                              <a:pt x="71" y="28"/>
                                            </a:lnTo>
                                            <a:lnTo>
                                              <a:pt x="51" y="41"/>
                                            </a:lnTo>
                                            <a:lnTo>
                                              <a:pt x="38" y="53"/>
                                            </a:lnTo>
                                            <a:lnTo>
                                              <a:pt x="27" y="68"/>
                                            </a:lnTo>
                                            <a:lnTo>
                                              <a:pt x="17" y="84"/>
                                            </a:lnTo>
                                            <a:lnTo>
                                              <a:pt x="10" y="103"/>
                                            </a:lnTo>
                                            <a:lnTo>
                                              <a:pt x="5" y="123"/>
                                            </a:lnTo>
                                            <a:lnTo>
                                              <a:pt x="1" y="146"/>
                                            </a:lnTo>
                                            <a:lnTo>
                                              <a:pt x="0" y="171"/>
                                            </a:lnTo>
                                            <a:lnTo>
                                              <a:pt x="0" y="195"/>
                                            </a:lnTo>
                                            <a:lnTo>
                                              <a:pt x="0" y="215"/>
                                            </a:lnTo>
                                            <a:lnTo>
                                              <a:pt x="0" y="235"/>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80" o:spid="_x0000_s1026" style="position:absolute;margin-left:35.25pt;margin-top:-31.35pt;width:46.65pt;height:38pt;z-index:-2354;mso-position-horizontal-relative:page" coordorigin="705,-627" coordsize="933,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">
                <v:group id="Group 281" o:spid="_x0000_s1027" style="position:absolute;left:760;top:-595;width:868;height:718" coordorigin="760,-595"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shape id="Freeform 292" o:spid="_x0000_s1028" style="position:absolute;left:760;top:-595;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6sdMYA&#10;AADcAAAADwAAAGRycy9kb3ducmV2LnhtbESPQWvCQBSE7wX/w/KEXopulFpD6ipiW+nBQ42C10f2&#10;mQ3Nvg3ZbYz++q5Q6HGYmW+Yxaq3teio9ZVjBZNxAoK4cLriUsHx8DFKQfiArLF2TAqu5GG1HDws&#10;MNPuwnvq8lCKCGGfoQITQpNJ6QtDFv3YNcTRO7vWYoiyLaVu8RLhtpbTJHmRFiuOCwYb2hgqvvMf&#10;q+AWvvyuS0/57L07z5OnYrN9M1elHof9+hVEoD78h//an1rBNH2G+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6sdMYAAADcAAAADwAAAAAAAAAAAAAAAACYAgAAZHJz&#10;L2Rvd25yZXYueG1sUEsFBgAAAAAEAAQA9QAAAIsDAAAAAA==&#10;" path="m123,82l91,108,64,138,42,171,27,200,15,233,7,271,2,313,,336r,24l,718r260,l244,477r-47,l197,413r1,-25l201,365r5,-20l214,326r9,-16l234,295r13,-12l268,270r14,-6l299,258r18,-5l337,249r22,-3l383,244r26,-1l436,242r16,l477,243r23,1l522,246r19,3l558,252r29,8l610,271r17,12l641,296r11,14l661,331r4,17l668,368r2,24l671,418r,59l339,477r8,241l868,718r,-363l867,337r-4,-38l856,259,844,216r-9,-25l816,156,790,124,767,101,737,76,704,55,666,36,634,24,602,16,566,9,525,4,480,1,431,,421,,380,2,340,6r-39,6l263,19,230,29,192,43,157,61,124,81r-1,1xe" fillcolor="#d7d7d7" stroked="f">
                    <v:path arrowok="t" o:connecttype="custom" o:connectlocs="91,-487;42,-424;15,-362;2,-282;0,-235;260,123;197,-118;198,-207;206,-250;223,-285;247,-312;282,-331;317,-342;359,-349;409,-352;452,-353;500,-351;541,-346;587,-335;627,-312;652,-285;665,-247;670,-203;671,-118;347,123;868,-240;863,-296;844,-379;816,-439;767,-494;704,-540;634,-571;566,-586;480,-594;421,-595;340,-589;263,-576;192,-552;124,-514" o:connectangles="0,0,0,0,0,0,0,0,0,0,0,0,0,0,0,0,0,0,0,0,0,0,0,0,0,0,0,0,0,0,0,0,0,0,0,0,0,0,0"/>
                  </v:shape>
                  <v:group id="Group 282" o:spid="_x0000_s1029" style="position:absolute;left:1004;top:-118;width:103;height:241" coordorigin="1004,-118"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291" o:spid="_x0000_s1030" style="position:absolute;left:1004;top:-118;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YtAMcA&#10;AADcAAAADwAAAGRycy9kb3ducmV2LnhtbESPQWvCQBSE74X+h+UVeim6aRCR1FVKS6s9eDAR9Pia&#10;fSah2bchuybRX+8WBI/DzHzDzJeDqUVHrassK3gdRyCIc6srLhTssq/RDITzyBpry6TgTA6Wi8eH&#10;OSba9rylLvWFCBB2CSoovW8SKV1ekkE3tg1x8I62NeiDbAupW+wD3NQyjqKpNFhxWCixoY+S8r/0&#10;ZBT8Vtbl+3p7+Hm5bD6bSXbMvldSqeen4f0NhKfB38O39loriGdT+D8Tj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mLQDHAAAA3AAAAA8AAAAAAAAAAAAAAAAAmAIAAGRy&#10;cy9kb3ducmV2LnhtbFBLBQYAAAAABAAEAPUAAACMAwAAAAA=&#10;" path="m71,l,,16,241r87,l95,,71,xe" fillcolor="#d7d7d7" stroked="f">
                      <v:path arrowok="t" o:connecttype="custom" o:connectlocs="71,-118;0,-118;16,123;103,123;95,-118;71,-118" o:connectangles="0,0,0,0,0,0"/>
                    </v:shape>
                    <v:group id="Group 283" o:spid="_x0000_s1031" style="position:absolute;left:962;top:-138;width:103;height:241" coordorigin="962,-138"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shape id="Freeform 290" o:spid="_x0000_s1032" style="position:absolute;left:962;top:-138;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EAOsEA&#10;AADcAAAADwAAAGRycy9kb3ducmV2LnhtbERPS4vCMBC+L/gfwgh7W1MVV6lGUWFFYRF8XLwNzdgW&#10;m0lpstr9985B8PjxvWeL1lXqTk0oPRvo9xJQxJm3JecGzqefrwmoEJEtVp7JwD8FWMw7HzNMrX/w&#10;ge7HmCsJ4ZCigSLGOtU6ZAU5DD1fEwt39Y3DKLDJtW3wIeGu0oMk+dYOS5aGAmtaF5Tdjn9OSvTQ&#10;j1f6t9zwod0ML6OL3y93xnx22+UUVKQ2vsUv99YaGExkrZyRI6D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1hADrBAAAA3AAAAA8AAAAAAAAAAAAAAAAAmAIAAGRycy9kb3du&#10;cmV2LnhtbFBLBQYAAAAABAAEAPUAAACGAwAAAAA=&#10;" path="m71,l,,16,241r87,l94,,71,xe" fillcolor="#ffc000" stroked="f">
                        <v:path arrowok="t" o:connecttype="custom" o:connectlocs="71,-138;0,-138;16,103;103,103;94,-138;71,-138" o:connectangles="0,0,0,0,0,0"/>
                      </v:shape>
                      <v:group id="Group 284" o:spid="_x0000_s1033" style="position:absolute;left:718;top:-615;width:868;height:718" coordorigin="718,-615"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Freeform 289" o:spid="_x0000_s1034" style="position:absolute;left:718;top:-615;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GqmcAA&#10;AADcAAAADwAAAGRycy9kb3ducmV2LnhtbERPPW/CMBDdkfofrENiAxsGSFMMQkUIRkrCfoqvSdT4&#10;HMWGBH49HpA6Pr3v9XawjbhT52vHGuYzBYK4cKbmUkOeHaYJCB+QDTaOScODPGw3H6M1psb1/EP3&#10;SyhFDGGfooYqhDaV0hcVWfQz1xJH7td1FkOEXSlNh30Mt41cKLWUFmuODRW29F1R8Xe5WQ3Jc3/M&#10;lTol2fN6va3253nZZwetJ+Nh9wUi0BD+xW/3yWhYfMb58Uw8An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GqmcAAAADcAAAADwAAAAAAAAAAAAAAAACYAgAAZHJzL2Rvd25y&#10;ZXYueG1sUEsFBgAAAAAEAAQA9QAAAIUDAAAAAA==&#10;" path="m867,420r,-65l865,318r-6,-39l850,238r-9,-30l826,173,804,140,775,108,752,88,720,65,685,45,646,28,618,20,584,12,545,6,503,3,456,1,431,,421,,380,2,340,6r-40,6l262,19,230,29,192,43,156,61,123,81,91,108,64,137,41,171,26,200,15,233,6,271,1,313,,360,,718r260,l244,477r-48,l196,413r1,-25l201,365r5,-20l213,326r10,-16l234,295r13,-12l267,270r15,-6l298,258r18,-5l337,249r22,-3l383,244r25,-1l436,242r15,l477,243r23,1l521,246r19,3l558,252r28,8l609,271r18,12l641,296r10,14l660,331r5,17l668,368r2,24l670,418r,59l338,477r9,241l867,718r,-298xe" fillcolor="#ffc000" stroked="f">
                          <v:path arrowok="t" o:connecttype="custom" o:connectlocs="867,-260;859,-336;841,-407;804,-475;752,-527;685,-570;618,-595;545,-609;456,-614;421,-615;340,-609;262,-596;192,-572;123,-534;64,-478;26,-415;6,-344;0,-255;260,103;196,-138;197,-227;206,-270;223,-305;247,-332;282,-351;316,-362;359,-369;408,-372;451,-373;500,-371;540,-366;586,-355;627,-332;651,-305;665,-267;670,-223;670,-138;347,103;867,-195" o:connectangles="0,0,0,0,0,0,0,0,0,0,0,0,0,0,0,0,0,0,0,0,0,0,0,0,0,0,0,0,0,0,0,0,0,0,0,0,0,0,0"/>
                        </v:shape>
                        <v:group id="Group 285" o:spid="_x0000_s1035" style="position:absolute;left:718;top:-615;width:868;height:718" coordorigin="718,-615"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Freeform 288" o:spid="_x0000_s1036" style="position:absolute;left:718;top:-615;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lw8YA&#10;AADcAAAADwAAAGRycy9kb3ducmV2LnhtbESPT4vCMBTE74LfITzBy6Lp9iBajVIqC7K4C/65eHs0&#10;z7bavJQmavfbbwTB4zAzv2EWq87U4k6tqywr+BxHIIhzqysuFBwPX6MpCOeRNdaWScEfOVgt+70F&#10;Jto+eEf3vS9EgLBLUEHpfZNI6fKSDLqxbYiDd7atQR9kW0jd4iPATS3jKJpIgxWHhRIbykrKr/ub&#10;UXDeTn8Pdrv++U7T0637uFRZMcmUGg66dA7CU+ff4Vd7oxXEsxieZ8IR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Klw8YAAADcAAAADwAAAAAAAAAAAAAAAACYAgAAZHJz&#10;L2Rvd25yZXYueG1sUEsFBgAAAAAEAAQA9QAAAIsDAAAAAA==&#10;" path="m,718r,l,578,,558,,538,,518,,498,,478,,458,,438,,418,,398,,378,,360,,336,3,292r7,-40l20,216,32,189,52,154,77,122,106,94,139,71,174,51,210,35,250,23r31,-8l320,8,359,4,400,1,431,r25,1l503,3r42,3l584,12r34,8l646,28r39,17l720,65r32,23l775,108r29,32l826,173r15,35l850,238r9,41l865,318r2,37l867,360r,20l867,400r,20l867,440r,20l867,480r,20l867,520r,20l867,560r,20l867,600r,20l867,640r,20l867,680r,20l867,718r-43,l781,718r-44,l694,718r-44,l607,718r-43,l520,718r-43,l433,718r-43,l347,718r-44,l260,718r-217,l,718xe" filled="f" strokeweight="1.25pt">
                            <v:path arrowok="t" o:connecttype="custom" o:connectlocs="0,103;0,-57;0,-97;0,-137;0,-177;0,-217;0,-255;3,-323;20,-399;52,-461;106,-521;174,-564;250,-592;320,-607;400,-614;456,-614;545,-609;618,-595;685,-570;752,-527;804,-475;841,-407;859,-336;867,-260;867,-235;867,-195;867,-155;867,-115;867,-75;867,-35;867,5;867,45;867,85;824,103;737,103;650,103;564,103;477,103;390,103;303,103;43,103" o:connectangles="0,0,0,0,0,0,0,0,0,0,0,0,0,0,0,0,0,0,0,0,0,0,0,0,0,0,0,0,0,0,0,0,0,0,0,0,0,0,0,0,0"/>
                          </v:shape>
                          <v:group id="Group 286" o:spid="_x0000_s1037" style="position:absolute;left:914;top:-373;width:474;height:235" coordorigin="914,-373"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Freeform 287" o:spid="_x0000_s1038" style="position:absolute;left:914;top:-373;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RTEcUA&#10;AADcAAAADwAAAGRycy9kb3ducmV2LnhtbESP3WoCMRSE7wt9h3AK3mm2biu6NYpaSkVv/HuAw+Z0&#10;d+nmZElSs+3TNwWhl8PMfMPMl71pxZWcbywreBxlIIhLqxuuFFzOb8MpCB+QNbaWScE3eVgu7u/m&#10;WGgb+UjXU6hEgrAvUEEdQldI6cuaDPqR7YiT92GdwZCkq6R2GBPctHKcZRNpsOG0UGNHm5rKz9OX&#10;URDXLh5eo47bn2N5yPc5757fc6UGD/3qBUSgPvyHb+2tVjCePcHfmX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1FMRxQAAANwAAAAPAAAAAAAAAAAAAAAAAJgCAABkcnMv&#10;ZG93bnJldi54bWxQSwUGAAAAAAQABAD1AAAAigMAAAAA&#10;" path="m,235r24,l48,235r23,l95,235r24,l142,235r24,l190,235r24,l237,235r24,l285,235r23,l332,235r24,l379,235r24,l427,235r24,l474,235r,-20l474,195r,-19l474,150r-2,-24l469,106,464,89,455,68,445,54,431,41,413,29,393,19,377,14,344,7,325,4,304,2,281,1,255,,240,,212,1,187,2,163,4,141,7r-21,4l102,16,86,22,71,28,51,41,38,53,27,68,17,84r-7,19l5,123,1,146,,171r,24l,215r,20xe" filled="f" strokeweight="1.25pt">
                              <v:path arrowok="t" o:connecttype="custom" o:connectlocs="0,-138;24,-138;48,-138;71,-138;95,-138;119,-138;142,-138;166,-138;190,-138;214,-138;237,-138;261,-138;285,-138;308,-138;332,-138;356,-138;379,-138;403,-138;427,-138;451,-138;474,-138;474,-158;474,-178;474,-197;474,-223;472,-247;469,-267;464,-284;455,-305;445,-319;431,-332;413,-344;393,-354;377,-359;344,-366;325,-369;304,-371;281,-372;255,-373;240,-373;212,-372;187,-371;163,-369;141,-366;120,-362;102,-357;86,-351;71,-345;51,-332;38,-320;27,-305;17,-289;10,-270;5,-250;1,-227;0,-202;0,-178;0,-158;0,-138" o:connectangles="0,0,0,0,0,0,0,0,0,0,0,0,0,0,0,0,0,0,0,0,0,0,0,0,0,0,0,0,0,0,0,0,0,0,0,0,0,0,0,0,0,0,0,0,0,0,0,0,0,0,0,0,0,0,0,0,0,0,0"/>
                            </v:shape>
                          </v:group>
                        </v:group>
                      </v:group>
                    </v:group>
                  </v:group>
                </v:group>
                <w10:wrap anchorx="page"/>
              </v:group>
            </w:pict>
          </mc:Fallback>
        </mc:AlternateContent>
      </w:r>
      <w:r w:rsidR="00AA5703">
        <w:rPr>
          <w:rFonts w:ascii="Comic Sans MS" w:eastAsia="Comic Sans MS" w:hAnsi="Comic Sans MS" w:cs="Comic Sans MS"/>
          <w:b/>
          <w:sz w:val="22"/>
          <w:szCs w:val="22"/>
        </w:rPr>
        <w:t>Sharing:</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1" w:line="260" w:lineRule="exact"/>
        <w:rPr>
          <w:sz w:val="26"/>
          <w:szCs w:val="26"/>
        </w:rPr>
      </w:pPr>
    </w:p>
    <w:p w:rsidR="008326DA" w:rsidRDefault="00AA5703">
      <w:pPr>
        <w:spacing w:line="280" w:lineRule="exact"/>
        <w:ind w:left="1798" w:right="-53"/>
        <w:rPr>
          <w:rFonts w:ascii="Comic Sans MS" w:eastAsia="Comic Sans MS" w:hAnsi="Comic Sans MS" w:cs="Comic Sans MS"/>
          <w:sz w:val="22"/>
          <w:szCs w:val="22"/>
        </w:rPr>
      </w:pPr>
      <w:r>
        <w:rPr>
          <w:rFonts w:ascii="Comic Sans MS" w:eastAsia="Comic Sans MS" w:hAnsi="Comic Sans MS" w:cs="Comic Sans MS"/>
          <w:b/>
          <w:position w:val="-1"/>
          <w:sz w:val="22"/>
          <w:szCs w:val="22"/>
        </w:rPr>
        <w:t>Pupils</w:t>
      </w:r>
      <w:r>
        <w:rPr>
          <w:rFonts w:ascii="Comic Sans MS" w:eastAsia="Comic Sans MS" w:hAnsi="Comic Sans MS" w:cs="Comic Sans MS"/>
          <w:b/>
          <w:spacing w:val="-1"/>
          <w:position w:val="-1"/>
          <w:sz w:val="22"/>
          <w:szCs w:val="22"/>
        </w:rPr>
        <w:t xml:space="preserve"> </w:t>
      </w:r>
      <w:proofErr w:type="gramStart"/>
      <w:r>
        <w:rPr>
          <w:rFonts w:ascii="Comic Sans MS" w:eastAsia="Comic Sans MS" w:hAnsi="Comic Sans MS" w:cs="Comic Sans MS"/>
          <w:b/>
          <w:position w:val="-1"/>
          <w:sz w:val="22"/>
          <w:szCs w:val="22"/>
        </w:rPr>
        <w:t>sh</w:t>
      </w:r>
      <w:r>
        <w:rPr>
          <w:rFonts w:ascii="Comic Sans MS" w:eastAsia="Comic Sans MS" w:hAnsi="Comic Sans MS" w:cs="Comic Sans MS"/>
          <w:b/>
          <w:spacing w:val="-1"/>
          <w:position w:val="-1"/>
          <w:sz w:val="22"/>
          <w:szCs w:val="22"/>
        </w:rPr>
        <w:t>o</w:t>
      </w:r>
      <w:r>
        <w:rPr>
          <w:rFonts w:ascii="Comic Sans MS" w:eastAsia="Comic Sans MS" w:hAnsi="Comic Sans MS" w:cs="Comic Sans MS"/>
          <w:b/>
          <w:position w:val="-1"/>
          <w:sz w:val="22"/>
          <w:szCs w:val="22"/>
        </w:rPr>
        <w:t>uld :</w:t>
      </w:r>
      <w:proofErr w:type="gramEnd"/>
    </w:p>
    <w:p w:rsidR="00F65E79" w:rsidRDefault="00AA5703">
      <w:pPr>
        <w:spacing w:line="260" w:lineRule="exact"/>
      </w:pPr>
      <w:r>
        <w:br w:type="column"/>
      </w:r>
    </w:p>
    <w:p w:rsidR="008326DA" w:rsidRPr="00F65E79" w:rsidRDefault="00AA5703">
      <w:pPr>
        <w:spacing w:line="260" w:lineRule="exact"/>
        <w:rPr>
          <w:rFonts w:ascii="Comic Sans MS" w:eastAsia="Comic Sans MS" w:hAnsi="Comic Sans MS" w:cs="Comic Sans MS"/>
          <w:sz w:val="18"/>
          <w:szCs w:val="18"/>
        </w:rPr>
      </w:pPr>
      <w:r w:rsidRPr="00F65E79">
        <w:rPr>
          <w:rFonts w:ascii="Comic Sans MS" w:eastAsia="Comic Sans MS" w:hAnsi="Comic Sans MS" w:cs="Comic Sans MS"/>
          <w:b/>
          <w:sz w:val="18"/>
          <w:szCs w:val="18"/>
        </w:rPr>
        <w:t>Exa</w:t>
      </w:r>
      <w:r w:rsidRPr="00F65E79">
        <w:rPr>
          <w:rFonts w:ascii="Comic Sans MS" w:eastAsia="Comic Sans MS" w:hAnsi="Comic Sans MS" w:cs="Comic Sans MS"/>
          <w:b/>
          <w:spacing w:val="1"/>
          <w:sz w:val="18"/>
          <w:szCs w:val="18"/>
        </w:rPr>
        <w:t>m</w:t>
      </w:r>
      <w:r w:rsidRPr="00F65E79">
        <w:rPr>
          <w:rFonts w:ascii="Comic Sans MS" w:eastAsia="Comic Sans MS" w:hAnsi="Comic Sans MS" w:cs="Comic Sans MS"/>
          <w:b/>
          <w:spacing w:val="-1"/>
          <w:sz w:val="18"/>
          <w:szCs w:val="18"/>
        </w:rPr>
        <w:t>p</w:t>
      </w:r>
      <w:r w:rsidRPr="00F65E79">
        <w:rPr>
          <w:rFonts w:ascii="Comic Sans MS" w:eastAsia="Comic Sans MS" w:hAnsi="Comic Sans MS" w:cs="Comic Sans MS"/>
          <w:b/>
          <w:sz w:val="18"/>
          <w:szCs w:val="18"/>
        </w:rPr>
        <w:t>le</w:t>
      </w:r>
      <w:r w:rsidRPr="00F65E79">
        <w:rPr>
          <w:rFonts w:ascii="Comic Sans MS" w:eastAsia="Comic Sans MS" w:hAnsi="Comic Sans MS" w:cs="Comic Sans MS"/>
          <w:b/>
          <w:spacing w:val="-9"/>
          <w:sz w:val="18"/>
          <w:szCs w:val="18"/>
        </w:rPr>
        <w:t xml:space="preserve"> </w:t>
      </w:r>
      <w:r w:rsidRPr="00F65E79">
        <w:rPr>
          <w:rFonts w:ascii="Comic Sans MS" w:eastAsia="Comic Sans MS" w:hAnsi="Comic Sans MS" w:cs="Comic Sans MS"/>
          <w:b/>
          <w:spacing w:val="3"/>
          <w:sz w:val="18"/>
          <w:szCs w:val="18"/>
        </w:rPr>
        <w:t>d</w:t>
      </w:r>
      <w:r w:rsidRPr="00F65E79">
        <w:rPr>
          <w:rFonts w:ascii="Comic Sans MS" w:eastAsia="Comic Sans MS" w:hAnsi="Comic Sans MS" w:cs="Comic Sans MS"/>
          <w:b/>
          <w:sz w:val="18"/>
          <w:szCs w:val="18"/>
        </w:rPr>
        <w:t>i</w:t>
      </w:r>
      <w:r w:rsidRPr="00F65E79">
        <w:rPr>
          <w:rFonts w:ascii="Comic Sans MS" w:eastAsia="Comic Sans MS" w:hAnsi="Comic Sans MS" w:cs="Comic Sans MS"/>
          <w:b/>
          <w:spacing w:val="1"/>
          <w:sz w:val="18"/>
          <w:szCs w:val="18"/>
        </w:rPr>
        <w:t>v</w:t>
      </w:r>
      <w:r w:rsidRPr="00F65E79">
        <w:rPr>
          <w:rFonts w:ascii="Comic Sans MS" w:eastAsia="Comic Sans MS" w:hAnsi="Comic Sans MS" w:cs="Comic Sans MS"/>
          <w:b/>
          <w:sz w:val="18"/>
          <w:szCs w:val="18"/>
        </w:rPr>
        <w:t>i</w:t>
      </w:r>
      <w:r w:rsidRPr="00F65E79">
        <w:rPr>
          <w:rFonts w:ascii="Comic Sans MS" w:eastAsia="Comic Sans MS" w:hAnsi="Comic Sans MS" w:cs="Comic Sans MS"/>
          <w:b/>
          <w:spacing w:val="1"/>
          <w:sz w:val="18"/>
          <w:szCs w:val="18"/>
        </w:rPr>
        <w:t>s</w:t>
      </w:r>
      <w:r w:rsidRPr="00F65E79">
        <w:rPr>
          <w:rFonts w:ascii="Comic Sans MS" w:eastAsia="Comic Sans MS" w:hAnsi="Comic Sans MS" w:cs="Comic Sans MS"/>
          <w:b/>
          <w:sz w:val="18"/>
          <w:szCs w:val="18"/>
        </w:rPr>
        <w:t>ion</w:t>
      </w:r>
      <w:r w:rsidRPr="00F65E79">
        <w:rPr>
          <w:rFonts w:ascii="Comic Sans MS" w:eastAsia="Comic Sans MS" w:hAnsi="Comic Sans MS" w:cs="Comic Sans MS"/>
          <w:b/>
          <w:spacing w:val="-6"/>
          <w:sz w:val="18"/>
          <w:szCs w:val="18"/>
        </w:rPr>
        <w:t xml:space="preserve"> </w:t>
      </w:r>
      <w:r w:rsidRPr="00F65E79">
        <w:rPr>
          <w:rFonts w:ascii="Comic Sans MS" w:eastAsia="Comic Sans MS" w:hAnsi="Comic Sans MS" w:cs="Comic Sans MS"/>
          <w:b/>
          <w:spacing w:val="-1"/>
          <w:sz w:val="18"/>
          <w:szCs w:val="18"/>
        </w:rPr>
        <w:t>p</w:t>
      </w:r>
      <w:r w:rsidRPr="00F65E79">
        <w:rPr>
          <w:rFonts w:ascii="Comic Sans MS" w:eastAsia="Comic Sans MS" w:hAnsi="Comic Sans MS" w:cs="Comic Sans MS"/>
          <w:b/>
          <w:sz w:val="18"/>
          <w:szCs w:val="18"/>
        </w:rPr>
        <w:t>r</w:t>
      </w:r>
      <w:r w:rsidRPr="00F65E79">
        <w:rPr>
          <w:rFonts w:ascii="Comic Sans MS" w:eastAsia="Comic Sans MS" w:hAnsi="Comic Sans MS" w:cs="Comic Sans MS"/>
          <w:b/>
          <w:spacing w:val="1"/>
          <w:sz w:val="18"/>
          <w:szCs w:val="18"/>
        </w:rPr>
        <w:t>o</w:t>
      </w:r>
      <w:r w:rsidRPr="00F65E79">
        <w:rPr>
          <w:rFonts w:ascii="Comic Sans MS" w:eastAsia="Comic Sans MS" w:hAnsi="Comic Sans MS" w:cs="Comic Sans MS"/>
          <w:b/>
          <w:sz w:val="18"/>
          <w:szCs w:val="18"/>
        </w:rPr>
        <w:t>bl</w:t>
      </w:r>
      <w:r w:rsidRPr="00F65E79">
        <w:rPr>
          <w:rFonts w:ascii="Comic Sans MS" w:eastAsia="Comic Sans MS" w:hAnsi="Comic Sans MS" w:cs="Comic Sans MS"/>
          <w:b/>
          <w:spacing w:val="1"/>
          <w:sz w:val="18"/>
          <w:szCs w:val="18"/>
        </w:rPr>
        <w:t>e</w:t>
      </w:r>
      <w:r w:rsidRPr="00F65E79">
        <w:rPr>
          <w:rFonts w:ascii="Comic Sans MS" w:eastAsia="Comic Sans MS" w:hAnsi="Comic Sans MS" w:cs="Comic Sans MS"/>
          <w:b/>
          <w:sz w:val="18"/>
          <w:szCs w:val="18"/>
        </w:rPr>
        <w:t>m</w:t>
      </w:r>
    </w:p>
    <w:p w:rsidR="008326DA" w:rsidRPr="00F65E79" w:rsidRDefault="00AA5703">
      <w:pPr>
        <w:spacing w:before="52"/>
        <w:rPr>
          <w:rFonts w:ascii="Comic Sans MS" w:eastAsia="Comic Sans MS" w:hAnsi="Comic Sans MS" w:cs="Comic Sans MS"/>
          <w:sz w:val="18"/>
          <w:szCs w:val="18"/>
        </w:rPr>
      </w:pPr>
      <w:proofErr w:type="gramStart"/>
      <w:r w:rsidRPr="00F65E79">
        <w:rPr>
          <w:rFonts w:ascii="Comic Sans MS" w:eastAsia="Comic Sans MS" w:hAnsi="Comic Sans MS" w:cs="Comic Sans MS"/>
          <w:b/>
          <w:sz w:val="18"/>
          <w:szCs w:val="18"/>
        </w:rPr>
        <w:t>in</w:t>
      </w:r>
      <w:proofErr w:type="gramEnd"/>
      <w:r w:rsidRPr="00F65E79">
        <w:rPr>
          <w:rFonts w:ascii="Comic Sans MS" w:eastAsia="Comic Sans MS" w:hAnsi="Comic Sans MS" w:cs="Comic Sans MS"/>
          <w:b/>
          <w:spacing w:val="-4"/>
          <w:sz w:val="18"/>
          <w:szCs w:val="18"/>
        </w:rPr>
        <w:t xml:space="preserve"> </w:t>
      </w:r>
      <w:r w:rsidRPr="00F65E79">
        <w:rPr>
          <w:rFonts w:ascii="Comic Sans MS" w:eastAsia="Comic Sans MS" w:hAnsi="Comic Sans MS" w:cs="Comic Sans MS"/>
          <w:b/>
          <w:sz w:val="18"/>
          <w:szCs w:val="18"/>
        </w:rPr>
        <w:t>a</w:t>
      </w:r>
      <w:r w:rsidRPr="00F65E79">
        <w:rPr>
          <w:rFonts w:ascii="Comic Sans MS" w:eastAsia="Comic Sans MS" w:hAnsi="Comic Sans MS" w:cs="Comic Sans MS"/>
          <w:b/>
          <w:spacing w:val="1"/>
          <w:sz w:val="18"/>
          <w:szCs w:val="18"/>
        </w:rPr>
        <w:t xml:space="preserve"> </w:t>
      </w:r>
      <w:r w:rsidRPr="00F65E79">
        <w:rPr>
          <w:rFonts w:ascii="Comic Sans MS" w:eastAsia="Comic Sans MS" w:hAnsi="Comic Sans MS" w:cs="Comic Sans MS"/>
          <w:b/>
          <w:sz w:val="18"/>
          <w:szCs w:val="18"/>
        </w:rPr>
        <w:t>f</w:t>
      </w:r>
      <w:r w:rsidRPr="00F65E79">
        <w:rPr>
          <w:rFonts w:ascii="Comic Sans MS" w:eastAsia="Comic Sans MS" w:hAnsi="Comic Sans MS" w:cs="Comic Sans MS"/>
          <w:b/>
          <w:spacing w:val="1"/>
          <w:sz w:val="18"/>
          <w:szCs w:val="18"/>
        </w:rPr>
        <w:t>a</w:t>
      </w:r>
      <w:r w:rsidRPr="00F65E79">
        <w:rPr>
          <w:rFonts w:ascii="Comic Sans MS" w:eastAsia="Comic Sans MS" w:hAnsi="Comic Sans MS" w:cs="Comic Sans MS"/>
          <w:b/>
          <w:spacing w:val="-1"/>
          <w:sz w:val="18"/>
          <w:szCs w:val="18"/>
        </w:rPr>
        <w:t>m</w:t>
      </w:r>
      <w:r w:rsidRPr="00F65E79">
        <w:rPr>
          <w:rFonts w:ascii="Comic Sans MS" w:eastAsia="Comic Sans MS" w:hAnsi="Comic Sans MS" w:cs="Comic Sans MS"/>
          <w:b/>
          <w:sz w:val="18"/>
          <w:szCs w:val="18"/>
        </w:rPr>
        <w:t>i</w:t>
      </w:r>
      <w:r w:rsidRPr="00F65E79">
        <w:rPr>
          <w:rFonts w:ascii="Comic Sans MS" w:eastAsia="Comic Sans MS" w:hAnsi="Comic Sans MS" w:cs="Comic Sans MS"/>
          <w:b/>
          <w:spacing w:val="2"/>
          <w:sz w:val="18"/>
          <w:szCs w:val="18"/>
        </w:rPr>
        <w:t>l</w:t>
      </w:r>
      <w:r w:rsidRPr="00F65E79">
        <w:rPr>
          <w:rFonts w:ascii="Comic Sans MS" w:eastAsia="Comic Sans MS" w:hAnsi="Comic Sans MS" w:cs="Comic Sans MS"/>
          <w:b/>
          <w:sz w:val="18"/>
          <w:szCs w:val="18"/>
        </w:rPr>
        <w:t>i</w:t>
      </w:r>
      <w:r w:rsidRPr="00F65E79">
        <w:rPr>
          <w:rFonts w:ascii="Comic Sans MS" w:eastAsia="Comic Sans MS" w:hAnsi="Comic Sans MS" w:cs="Comic Sans MS"/>
          <w:b/>
          <w:spacing w:val="-1"/>
          <w:sz w:val="18"/>
          <w:szCs w:val="18"/>
        </w:rPr>
        <w:t>a</w:t>
      </w:r>
      <w:r w:rsidRPr="00F65E79">
        <w:rPr>
          <w:rFonts w:ascii="Comic Sans MS" w:eastAsia="Comic Sans MS" w:hAnsi="Comic Sans MS" w:cs="Comic Sans MS"/>
          <w:b/>
          <w:sz w:val="18"/>
          <w:szCs w:val="18"/>
        </w:rPr>
        <w:t>r</w:t>
      </w:r>
      <w:r w:rsidRPr="00F65E79">
        <w:rPr>
          <w:rFonts w:ascii="Comic Sans MS" w:eastAsia="Comic Sans MS" w:hAnsi="Comic Sans MS" w:cs="Comic Sans MS"/>
          <w:b/>
          <w:spacing w:val="-7"/>
          <w:sz w:val="18"/>
          <w:szCs w:val="18"/>
        </w:rPr>
        <w:t xml:space="preserve"> </w:t>
      </w:r>
      <w:r w:rsidRPr="00F65E79">
        <w:rPr>
          <w:rFonts w:ascii="Comic Sans MS" w:eastAsia="Comic Sans MS" w:hAnsi="Comic Sans MS" w:cs="Comic Sans MS"/>
          <w:b/>
          <w:spacing w:val="1"/>
          <w:sz w:val="18"/>
          <w:szCs w:val="18"/>
        </w:rPr>
        <w:t>con</w:t>
      </w:r>
      <w:r w:rsidRPr="00F65E79">
        <w:rPr>
          <w:rFonts w:ascii="Comic Sans MS" w:eastAsia="Comic Sans MS" w:hAnsi="Comic Sans MS" w:cs="Comic Sans MS"/>
          <w:b/>
          <w:sz w:val="18"/>
          <w:szCs w:val="18"/>
        </w:rPr>
        <w:t>t</w:t>
      </w:r>
      <w:r w:rsidRPr="00F65E79">
        <w:rPr>
          <w:rFonts w:ascii="Comic Sans MS" w:eastAsia="Comic Sans MS" w:hAnsi="Comic Sans MS" w:cs="Comic Sans MS"/>
          <w:b/>
          <w:spacing w:val="-1"/>
          <w:sz w:val="18"/>
          <w:szCs w:val="18"/>
        </w:rPr>
        <w:t>e</w:t>
      </w:r>
      <w:r w:rsidRPr="00F65E79">
        <w:rPr>
          <w:rFonts w:ascii="Comic Sans MS" w:eastAsia="Comic Sans MS" w:hAnsi="Comic Sans MS" w:cs="Comic Sans MS"/>
          <w:b/>
          <w:spacing w:val="2"/>
          <w:sz w:val="18"/>
          <w:szCs w:val="18"/>
        </w:rPr>
        <w:t>x</w:t>
      </w:r>
      <w:r w:rsidRPr="00F65E79">
        <w:rPr>
          <w:rFonts w:ascii="Comic Sans MS" w:eastAsia="Comic Sans MS" w:hAnsi="Comic Sans MS" w:cs="Comic Sans MS"/>
          <w:b/>
          <w:sz w:val="18"/>
          <w:szCs w:val="18"/>
        </w:rPr>
        <w:t>t:</w:t>
      </w:r>
    </w:p>
    <w:p w:rsidR="008326DA" w:rsidRPr="00F65E79" w:rsidRDefault="008326DA">
      <w:pPr>
        <w:spacing w:before="5" w:line="160" w:lineRule="exact"/>
        <w:rPr>
          <w:rFonts w:ascii="Comic Sans MS" w:hAnsi="Comic Sans MS"/>
          <w:sz w:val="18"/>
          <w:szCs w:val="18"/>
        </w:rPr>
      </w:pPr>
    </w:p>
    <w:p w:rsidR="008326DA" w:rsidRPr="00F65E79" w:rsidRDefault="00AA5703">
      <w:pPr>
        <w:spacing w:line="285" w:lineRule="auto"/>
        <w:ind w:right="802"/>
        <w:rPr>
          <w:rFonts w:ascii="Comic Sans MS" w:eastAsia="Comic Sans MS" w:hAnsi="Comic Sans MS" w:cs="Comic Sans MS"/>
          <w:sz w:val="18"/>
          <w:szCs w:val="18"/>
        </w:rPr>
      </w:pPr>
      <w:r w:rsidRPr="00F65E79">
        <w:rPr>
          <w:rFonts w:ascii="Comic Sans MS" w:eastAsia="Comic Sans MS" w:hAnsi="Comic Sans MS" w:cs="Comic Sans MS"/>
          <w:spacing w:val="-1"/>
          <w:sz w:val="18"/>
          <w:szCs w:val="18"/>
        </w:rPr>
        <w:t>T</w:t>
      </w:r>
      <w:r w:rsidRPr="00F65E79">
        <w:rPr>
          <w:rFonts w:ascii="Comic Sans MS" w:eastAsia="Comic Sans MS" w:hAnsi="Comic Sans MS" w:cs="Comic Sans MS"/>
          <w:sz w:val="18"/>
          <w:szCs w:val="18"/>
        </w:rPr>
        <w:t>h</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5"/>
          <w:sz w:val="18"/>
          <w:szCs w:val="18"/>
        </w:rPr>
        <w:t xml:space="preserve"> </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4"/>
          <w:sz w:val="18"/>
          <w:szCs w:val="18"/>
        </w:rPr>
        <w:t xml:space="preserve"> </w:t>
      </w:r>
      <w:r w:rsidRPr="00F65E79">
        <w:rPr>
          <w:rFonts w:ascii="Comic Sans MS" w:eastAsia="Comic Sans MS" w:hAnsi="Comic Sans MS" w:cs="Comic Sans MS"/>
          <w:sz w:val="18"/>
          <w:szCs w:val="18"/>
        </w:rPr>
        <w:t>6 p</w:t>
      </w:r>
      <w:r w:rsidRPr="00F65E79">
        <w:rPr>
          <w:rFonts w:ascii="Comic Sans MS" w:eastAsia="Comic Sans MS" w:hAnsi="Comic Sans MS" w:cs="Comic Sans MS"/>
          <w:spacing w:val="1"/>
          <w:sz w:val="18"/>
          <w:szCs w:val="18"/>
        </w:rPr>
        <w:t>u</w:t>
      </w:r>
      <w:r w:rsidRPr="00F65E79">
        <w:rPr>
          <w:rFonts w:ascii="Comic Sans MS" w:eastAsia="Comic Sans MS" w:hAnsi="Comic Sans MS" w:cs="Comic Sans MS"/>
          <w:spacing w:val="-1"/>
          <w:sz w:val="18"/>
          <w:szCs w:val="18"/>
        </w:rPr>
        <w:t>p</w:t>
      </w:r>
      <w:r w:rsidRPr="00F65E79">
        <w:rPr>
          <w:rFonts w:ascii="Comic Sans MS" w:eastAsia="Comic Sans MS" w:hAnsi="Comic Sans MS" w:cs="Comic Sans MS"/>
          <w:sz w:val="18"/>
          <w:szCs w:val="18"/>
        </w:rPr>
        <w:t>ils</w:t>
      </w:r>
      <w:r w:rsidRPr="00F65E79">
        <w:rPr>
          <w:rFonts w:ascii="Comic Sans MS" w:eastAsia="Comic Sans MS" w:hAnsi="Comic Sans MS" w:cs="Comic Sans MS"/>
          <w:spacing w:val="-6"/>
          <w:sz w:val="18"/>
          <w:szCs w:val="18"/>
        </w:rPr>
        <w:t xml:space="preserve"> </w:t>
      </w:r>
      <w:r w:rsidRPr="00F65E79">
        <w:rPr>
          <w:rFonts w:ascii="Comic Sans MS" w:eastAsia="Comic Sans MS" w:hAnsi="Comic Sans MS" w:cs="Comic Sans MS"/>
          <w:spacing w:val="3"/>
          <w:sz w:val="18"/>
          <w:szCs w:val="18"/>
        </w:rPr>
        <w:t>o</w:t>
      </w:r>
      <w:r w:rsidRPr="00F65E79">
        <w:rPr>
          <w:rFonts w:ascii="Comic Sans MS" w:eastAsia="Comic Sans MS" w:hAnsi="Comic Sans MS" w:cs="Comic Sans MS"/>
          <w:sz w:val="18"/>
          <w:szCs w:val="18"/>
        </w:rPr>
        <w:t>n</w:t>
      </w:r>
      <w:r w:rsidRPr="00F65E79">
        <w:rPr>
          <w:rFonts w:ascii="Comic Sans MS" w:eastAsia="Comic Sans MS" w:hAnsi="Comic Sans MS" w:cs="Comic Sans MS"/>
          <w:spacing w:val="-3"/>
          <w:sz w:val="18"/>
          <w:szCs w:val="18"/>
        </w:rPr>
        <w:t xml:space="preserve"> </w:t>
      </w:r>
      <w:r w:rsidRPr="00F65E79">
        <w:rPr>
          <w:rFonts w:ascii="Comic Sans MS" w:eastAsia="Comic Sans MS" w:hAnsi="Comic Sans MS" w:cs="Comic Sans MS"/>
          <w:sz w:val="18"/>
          <w:szCs w:val="18"/>
        </w:rPr>
        <w:t>th</w:t>
      </w:r>
      <w:r w:rsidRPr="00F65E79">
        <w:rPr>
          <w:rFonts w:ascii="Comic Sans MS" w:eastAsia="Comic Sans MS" w:hAnsi="Comic Sans MS" w:cs="Comic Sans MS"/>
          <w:spacing w:val="2"/>
          <w:sz w:val="18"/>
          <w:szCs w:val="18"/>
        </w:rPr>
        <w:t>i</w:t>
      </w:r>
      <w:r w:rsidRPr="00F65E79">
        <w:rPr>
          <w:rFonts w:ascii="Comic Sans MS" w:eastAsia="Comic Sans MS" w:hAnsi="Comic Sans MS" w:cs="Comic Sans MS"/>
          <w:sz w:val="18"/>
          <w:szCs w:val="18"/>
        </w:rPr>
        <w:t>s t</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z w:val="18"/>
          <w:szCs w:val="18"/>
        </w:rPr>
        <w:t>b</w:t>
      </w:r>
      <w:r w:rsidRPr="00F65E79">
        <w:rPr>
          <w:rFonts w:ascii="Comic Sans MS" w:eastAsia="Comic Sans MS" w:hAnsi="Comic Sans MS" w:cs="Comic Sans MS"/>
          <w:spacing w:val="2"/>
          <w:sz w:val="18"/>
          <w:szCs w:val="18"/>
        </w:rPr>
        <w:t>l</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6"/>
          <w:sz w:val="18"/>
          <w:szCs w:val="18"/>
        </w:rPr>
        <w:t xml:space="preserve"> </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1"/>
          <w:sz w:val="18"/>
          <w:szCs w:val="18"/>
        </w:rPr>
        <w:t>n</w:t>
      </w:r>
      <w:r w:rsidRPr="00F65E79">
        <w:rPr>
          <w:rFonts w:ascii="Comic Sans MS" w:eastAsia="Comic Sans MS" w:hAnsi="Comic Sans MS" w:cs="Comic Sans MS"/>
          <w:sz w:val="18"/>
          <w:szCs w:val="18"/>
        </w:rPr>
        <w:t>d</w:t>
      </w:r>
      <w:r w:rsidRPr="00F65E79">
        <w:rPr>
          <w:rFonts w:ascii="Comic Sans MS" w:eastAsia="Comic Sans MS" w:hAnsi="Comic Sans MS" w:cs="Comic Sans MS"/>
          <w:spacing w:val="-3"/>
          <w:sz w:val="18"/>
          <w:szCs w:val="18"/>
        </w:rPr>
        <w:t xml:space="preserve"> </w:t>
      </w:r>
      <w:r w:rsidRPr="00F65E79">
        <w:rPr>
          <w:rFonts w:ascii="Comic Sans MS" w:eastAsia="Comic Sans MS" w:hAnsi="Comic Sans MS" w:cs="Comic Sans MS"/>
          <w:sz w:val="18"/>
          <w:szCs w:val="18"/>
        </w:rPr>
        <w:t>t</w:t>
      </w:r>
      <w:r w:rsidRPr="00F65E79">
        <w:rPr>
          <w:rFonts w:ascii="Comic Sans MS" w:eastAsia="Comic Sans MS" w:hAnsi="Comic Sans MS" w:cs="Comic Sans MS"/>
          <w:spacing w:val="2"/>
          <w:sz w:val="18"/>
          <w:szCs w:val="18"/>
        </w:rPr>
        <w:t>h</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6"/>
          <w:sz w:val="18"/>
          <w:szCs w:val="18"/>
        </w:rPr>
        <w:t xml:space="preserve"> </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4"/>
          <w:sz w:val="18"/>
          <w:szCs w:val="18"/>
        </w:rPr>
        <w:t xml:space="preserve"> </w:t>
      </w:r>
      <w:r w:rsidRPr="00F65E79">
        <w:rPr>
          <w:rFonts w:ascii="Comic Sans MS" w:eastAsia="Comic Sans MS" w:hAnsi="Comic Sans MS" w:cs="Comic Sans MS"/>
          <w:sz w:val="18"/>
          <w:szCs w:val="18"/>
        </w:rPr>
        <w:t xml:space="preserve">18 </w:t>
      </w:r>
      <w:r w:rsidRPr="00F65E79">
        <w:rPr>
          <w:rFonts w:ascii="Comic Sans MS" w:eastAsia="Comic Sans MS" w:hAnsi="Comic Sans MS" w:cs="Comic Sans MS"/>
          <w:spacing w:val="-1"/>
          <w:sz w:val="18"/>
          <w:szCs w:val="18"/>
        </w:rPr>
        <w:t>p</w:t>
      </w:r>
      <w:r w:rsidRPr="00F65E79">
        <w:rPr>
          <w:rFonts w:ascii="Comic Sans MS" w:eastAsia="Comic Sans MS" w:hAnsi="Comic Sans MS" w:cs="Comic Sans MS"/>
          <w:spacing w:val="2"/>
          <w:sz w:val="18"/>
          <w:szCs w:val="18"/>
        </w:rPr>
        <w:t>i</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pacing w:val="1"/>
          <w:sz w:val="18"/>
          <w:szCs w:val="18"/>
        </w:rPr>
        <w:t>ce</w:t>
      </w:r>
      <w:r w:rsidRPr="00F65E79">
        <w:rPr>
          <w:rFonts w:ascii="Comic Sans MS" w:eastAsia="Comic Sans MS" w:hAnsi="Comic Sans MS" w:cs="Comic Sans MS"/>
          <w:sz w:val="18"/>
          <w:szCs w:val="18"/>
        </w:rPr>
        <w:t>s</w:t>
      </w:r>
      <w:r w:rsidRPr="00F65E79">
        <w:rPr>
          <w:rFonts w:ascii="Comic Sans MS" w:eastAsia="Comic Sans MS" w:hAnsi="Comic Sans MS" w:cs="Comic Sans MS"/>
          <w:spacing w:val="-7"/>
          <w:sz w:val="18"/>
          <w:szCs w:val="18"/>
        </w:rPr>
        <w:t xml:space="preserve"> </w:t>
      </w:r>
      <w:r w:rsidRPr="00F65E79">
        <w:rPr>
          <w:rFonts w:ascii="Comic Sans MS" w:eastAsia="Comic Sans MS" w:hAnsi="Comic Sans MS" w:cs="Comic Sans MS"/>
          <w:spacing w:val="1"/>
          <w:sz w:val="18"/>
          <w:szCs w:val="18"/>
        </w:rPr>
        <w:t>o</w:t>
      </w:r>
      <w:r w:rsidRPr="00F65E79">
        <w:rPr>
          <w:rFonts w:ascii="Comic Sans MS" w:eastAsia="Comic Sans MS" w:hAnsi="Comic Sans MS" w:cs="Comic Sans MS"/>
          <w:sz w:val="18"/>
          <w:szCs w:val="18"/>
        </w:rPr>
        <w:t>f</w:t>
      </w:r>
      <w:r w:rsidRPr="00F65E79">
        <w:rPr>
          <w:rFonts w:ascii="Comic Sans MS" w:eastAsia="Comic Sans MS" w:hAnsi="Comic Sans MS" w:cs="Comic Sans MS"/>
          <w:spacing w:val="-2"/>
          <w:sz w:val="18"/>
          <w:szCs w:val="18"/>
        </w:rPr>
        <w:t xml:space="preserve"> </w:t>
      </w:r>
      <w:r w:rsidRPr="00F65E79">
        <w:rPr>
          <w:rFonts w:ascii="Comic Sans MS" w:eastAsia="Comic Sans MS" w:hAnsi="Comic Sans MS" w:cs="Comic Sans MS"/>
          <w:sz w:val="18"/>
          <w:szCs w:val="18"/>
        </w:rPr>
        <w:t>f</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u</w:t>
      </w:r>
      <w:r w:rsidRPr="00F65E79">
        <w:rPr>
          <w:rFonts w:ascii="Comic Sans MS" w:eastAsia="Comic Sans MS" w:hAnsi="Comic Sans MS" w:cs="Comic Sans MS"/>
          <w:spacing w:val="-1"/>
          <w:sz w:val="18"/>
          <w:szCs w:val="18"/>
        </w:rPr>
        <w:t>i</w:t>
      </w:r>
      <w:r w:rsidRPr="00F65E79">
        <w:rPr>
          <w:rFonts w:ascii="Comic Sans MS" w:eastAsia="Comic Sans MS" w:hAnsi="Comic Sans MS" w:cs="Comic Sans MS"/>
          <w:sz w:val="18"/>
          <w:szCs w:val="18"/>
        </w:rPr>
        <w:t>t</w:t>
      </w:r>
      <w:r w:rsidRPr="00F65E79">
        <w:rPr>
          <w:rFonts w:ascii="Comic Sans MS" w:eastAsia="Comic Sans MS" w:hAnsi="Comic Sans MS" w:cs="Comic Sans MS"/>
          <w:spacing w:val="-5"/>
          <w:sz w:val="18"/>
          <w:szCs w:val="18"/>
        </w:rPr>
        <w:t xml:space="preserve"> </w:t>
      </w:r>
      <w:r w:rsidRPr="00F65E79">
        <w:rPr>
          <w:rFonts w:ascii="Comic Sans MS" w:eastAsia="Comic Sans MS" w:hAnsi="Comic Sans MS" w:cs="Comic Sans MS"/>
          <w:sz w:val="18"/>
          <w:szCs w:val="18"/>
        </w:rPr>
        <w:t>to</w:t>
      </w:r>
      <w:r w:rsidRPr="00F65E79">
        <w:rPr>
          <w:rFonts w:ascii="Comic Sans MS" w:eastAsia="Comic Sans MS" w:hAnsi="Comic Sans MS" w:cs="Comic Sans MS"/>
          <w:spacing w:val="-2"/>
          <w:sz w:val="18"/>
          <w:szCs w:val="18"/>
        </w:rPr>
        <w:t xml:space="preserve"> </w:t>
      </w:r>
      <w:r w:rsidRPr="00F65E79">
        <w:rPr>
          <w:rFonts w:ascii="Comic Sans MS" w:eastAsia="Comic Sans MS" w:hAnsi="Comic Sans MS" w:cs="Comic Sans MS"/>
          <w:spacing w:val="2"/>
          <w:sz w:val="18"/>
          <w:szCs w:val="18"/>
        </w:rPr>
        <w:t>s</w:t>
      </w:r>
      <w:r w:rsidRPr="00F65E79">
        <w:rPr>
          <w:rFonts w:ascii="Comic Sans MS" w:eastAsia="Comic Sans MS" w:hAnsi="Comic Sans MS" w:cs="Comic Sans MS"/>
          <w:sz w:val="18"/>
          <w:szCs w:val="18"/>
        </w:rPr>
        <w:t>h</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 b</w:t>
      </w:r>
      <w:r w:rsidRPr="00F65E79">
        <w:rPr>
          <w:rFonts w:ascii="Comic Sans MS" w:eastAsia="Comic Sans MS" w:hAnsi="Comic Sans MS" w:cs="Comic Sans MS"/>
          <w:spacing w:val="-2"/>
          <w:sz w:val="18"/>
          <w:szCs w:val="18"/>
        </w:rPr>
        <w:t>e</w:t>
      </w:r>
      <w:r w:rsidRPr="00F65E79">
        <w:rPr>
          <w:rFonts w:ascii="Comic Sans MS" w:eastAsia="Comic Sans MS" w:hAnsi="Comic Sans MS" w:cs="Comic Sans MS"/>
          <w:spacing w:val="2"/>
          <w:sz w:val="18"/>
          <w:szCs w:val="18"/>
        </w:rPr>
        <w:t>t</w:t>
      </w:r>
      <w:r w:rsidRPr="00F65E79">
        <w:rPr>
          <w:rFonts w:ascii="Comic Sans MS" w:eastAsia="Comic Sans MS" w:hAnsi="Comic Sans MS" w:cs="Comic Sans MS"/>
          <w:sz w:val="18"/>
          <w:szCs w:val="18"/>
        </w:rPr>
        <w:t>w</w:t>
      </w:r>
      <w:r w:rsidRPr="00F65E79">
        <w:rPr>
          <w:rFonts w:ascii="Comic Sans MS" w:eastAsia="Comic Sans MS" w:hAnsi="Comic Sans MS" w:cs="Comic Sans MS"/>
          <w:spacing w:val="2"/>
          <w:sz w:val="18"/>
          <w:szCs w:val="18"/>
        </w:rPr>
        <w:t>e</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z w:val="18"/>
          <w:szCs w:val="18"/>
        </w:rPr>
        <w:t>n</w:t>
      </w:r>
      <w:r w:rsidRPr="00F65E79">
        <w:rPr>
          <w:rFonts w:ascii="Comic Sans MS" w:eastAsia="Comic Sans MS" w:hAnsi="Comic Sans MS" w:cs="Comic Sans MS"/>
          <w:spacing w:val="-7"/>
          <w:sz w:val="18"/>
          <w:szCs w:val="18"/>
        </w:rPr>
        <w:t xml:space="preserve"> </w:t>
      </w:r>
      <w:r w:rsidRPr="00F65E79">
        <w:rPr>
          <w:rFonts w:ascii="Comic Sans MS" w:eastAsia="Comic Sans MS" w:hAnsi="Comic Sans MS" w:cs="Comic Sans MS"/>
          <w:sz w:val="18"/>
          <w:szCs w:val="18"/>
        </w:rPr>
        <w:t>u</w:t>
      </w:r>
      <w:r w:rsidRPr="00F65E79">
        <w:rPr>
          <w:rFonts w:ascii="Comic Sans MS" w:eastAsia="Comic Sans MS" w:hAnsi="Comic Sans MS" w:cs="Comic Sans MS"/>
          <w:spacing w:val="-1"/>
          <w:sz w:val="18"/>
          <w:szCs w:val="18"/>
        </w:rPr>
        <w:t>s</w:t>
      </w:r>
      <w:r w:rsidRPr="00F65E79">
        <w:rPr>
          <w:rFonts w:ascii="Comic Sans MS" w:eastAsia="Comic Sans MS" w:hAnsi="Comic Sans MS" w:cs="Comic Sans MS"/>
          <w:sz w:val="18"/>
          <w:szCs w:val="18"/>
        </w:rPr>
        <w:t>.</w:t>
      </w:r>
      <w:r w:rsidRPr="00F65E79">
        <w:rPr>
          <w:rFonts w:ascii="Comic Sans MS" w:eastAsia="Comic Sans MS" w:hAnsi="Comic Sans MS" w:cs="Comic Sans MS"/>
          <w:spacing w:val="-3"/>
          <w:sz w:val="18"/>
          <w:szCs w:val="18"/>
        </w:rPr>
        <w:t xml:space="preserve"> </w:t>
      </w:r>
      <w:r w:rsidRPr="00F65E79">
        <w:rPr>
          <w:rFonts w:ascii="Comic Sans MS" w:eastAsia="Comic Sans MS" w:hAnsi="Comic Sans MS" w:cs="Comic Sans MS"/>
          <w:spacing w:val="2"/>
          <w:sz w:val="18"/>
          <w:szCs w:val="18"/>
        </w:rPr>
        <w:t>I</w:t>
      </w:r>
      <w:r w:rsidRPr="00F65E79">
        <w:rPr>
          <w:rFonts w:ascii="Comic Sans MS" w:eastAsia="Comic Sans MS" w:hAnsi="Comic Sans MS" w:cs="Comic Sans MS"/>
          <w:sz w:val="18"/>
          <w:szCs w:val="18"/>
        </w:rPr>
        <w:t xml:space="preserve">f </w:t>
      </w:r>
      <w:r w:rsidRPr="00F65E79">
        <w:rPr>
          <w:rFonts w:ascii="Comic Sans MS" w:eastAsia="Comic Sans MS" w:hAnsi="Comic Sans MS" w:cs="Comic Sans MS"/>
          <w:spacing w:val="-2"/>
          <w:sz w:val="18"/>
          <w:szCs w:val="18"/>
        </w:rPr>
        <w:t>w</w:t>
      </w:r>
      <w:r w:rsidRPr="00F65E79">
        <w:rPr>
          <w:rFonts w:ascii="Comic Sans MS" w:eastAsia="Comic Sans MS" w:hAnsi="Comic Sans MS" w:cs="Comic Sans MS"/>
          <w:sz w:val="18"/>
          <w:szCs w:val="18"/>
        </w:rPr>
        <w:t>e</w:t>
      </w:r>
      <w:r w:rsidRPr="00F65E79">
        <w:rPr>
          <w:rFonts w:ascii="Comic Sans MS" w:eastAsia="Comic Sans MS" w:hAnsi="Comic Sans MS" w:cs="Comic Sans MS"/>
          <w:spacing w:val="-1"/>
          <w:sz w:val="18"/>
          <w:szCs w:val="18"/>
        </w:rPr>
        <w:t xml:space="preserve"> s</w:t>
      </w:r>
      <w:r w:rsidRPr="00F65E79">
        <w:rPr>
          <w:rFonts w:ascii="Comic Sans MS" w:eastAsia="Comic Sans MS" w:hAnsi="Comic Sans MS" w:cs="Comic Sans MS"/>
          <w:spacing w:val="2"/>
          <w:sz w:val="18"/>
          <w:szCs w:val="18"/>
        </w:rPr>
        <w:t>h</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2"/>
          <w:sz w:val="18"/>
          <w:szCs w:val="18"/>
        </w:rPr>
        <w:t>r</w:t>
      </w:r>
      <w:r w:rsidRPr="00F65E79">
        <w:rPr>
          <w:rFonts w:ascii="Comic Sans MS" w:eastAsia="Comic Sans MS" w:hAnsi="Comic Sans MS" w:cs="Comic Sans MS"/>
          <w:sz w:val="18"/>
          <w:szCs w:val="18"/>
        </w:rPr>
        <w:t>e th</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z w:val="18"/>
          <w:szCs w:val="18"/>
        </w:rPr>
        <w:t>m</w:t>
      </w:r>
      <w:r w:rsidRPr="00F65E79">
        <w:rPr>
          <w:rFonts w:ascii="Comic Sans MS" w:eastAsia="Comic Sans MS" w:hAnsi="Comic Sans MS" w:cs="Comic Sans MS"/>
          <w:spacing w:val="-6"/>
          <w:sz w:val="18"/>
          <w:szCs w:val="18"/>
        </w:rPr>
        <w:t xml:space="preserve"> </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z w:val="18"/>
          <w:szCs w:val="18"/>
        </w:rPr>
        <w:t>q</w:t>
      </w:r>
      <w:r w:rsidRPr="00F65E79">
        <w:rPr>
          <w:rFonts w:ascii="Comic Sans MS" w:eastAsia="Comic Sans MS" w:hAnsi="Comic Sans MS" w:cs="Comic Sans MS"/>
          <w:spacing w:val="1"/>
          <w:sz w:val="18"/>
          <w:szCs w:val="18"/>
        </w:rPr>
        <w:t>u</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z w:val="18"/>
          <w:szCs w:val="18"/>
        </w:rPr>
        <w:t>lly,</w:t>
      </w:r>
      <w:r w:rsidRPr="00F65E79">
        <w:rPr>
          <w:rFonts w:ascii="Comic Sans MS" w:eastAsia="Comic Sans MS" w:hAnsi="Comic Sans MS" w:cs="Comic Sans MS"/>
          <w:spacing w:val="-7"/>
          <w:sz w:val="18"/>
          <w:szCs w:val="18"/>
        </w:rPr>
        <w:t xml:space="preserve"> </w:t>
      </w:r>
      <w:r w:rsidRPr="00F65E79">
        <w:rPr>
          <w:rFonts w:ascii="Comic Sans MS" w:eastAsia="Comic Sans MS" w:hAnsi="Comic Sans MS" w:cs="Comic Sans MS"/>
          <w:sz w:val="18"/>
          <w:szCs w:val="18"/>
        </w:rPr>
        <w:t>h</w:t>
      </w:r>
      <w:r w:rsidRPr="00F65E79">
        <w:rPr>
          <w:rFonts w:ascii="Comic Sans MS" w:eastAsia="Comic Sans MS" w:hAnsi="Comic Sans MS" w:cs="Comic Sans MS"/>
          <w:spacing w:val="3"/>
          <w:sz w:val="18"/>
          <w:szCs w:val="18"/>
        </w:rPr>
        <w:t>o</w:t>
      </w:r>
      <w:r w:rsidRPr="00F65E79">
        <w:rPr>
          <w:rFonts w:ascii="Comic Sans MS" w:eastAsia="Comic Sans MS" w:hAnsi="Comic Sans MS" w:cs="Comic Sans MS"/>
          <w:sz w:val="18"/>
          <w:szCs w:val="18"/>
        </w:rPr>
        <w:t>w</w:t>
      </w:r>
      <w:r w:rsidRPr="00F65E79">
        <w:rPr>
          <w:rFonts w:ascii="Comic Sans MS" w:eastAsia="Comic Sans MS" w:hAnsi="Comic Sans MS" w:cs="Comic Sans MS"/>
          <w:spacing w:val="-6"/>
          <w:sz w:val="18"/>
          <w:szCs w:val="18"/>
        </w:rPr>
        <w:t xml:space="preserve"> </w:t>
      </w:r>
      <w:r w:rsidRPr="00F65E79">
        <w:rPr>
          <w:rFonts w:ascii="Comic Sans MS" w:eastAsia="Comic Sans MS" w:hAnsi="Comic Sans MS" w:cs="Comic Sans MS"/>
          <w:spacing w:val="1"/>
          <w:sz w:val="18"/>
          <w:szCs w:val="18"/>
        </w:rPr>
        <w:t>ma</w:t>
      </w:r>
      <w:r w:rsidRPr="00F65E79">
        <w:rPr>
          <w:rFonts w:ascii="Comic Sans MS" w:eastAsia="Comic Sans MS" w:hAnsi="Comic Sans MS" w:cs="Comic Sans MS"/>
          <w:spacing w:val="-1"/>
          <w:sz w:val="18"/>
          <w:szCs w:val="18"/>
        </w:rPr>
        <w:t>n</w:t>
      </w:r>
      <w:r w:rsidRPr="00F65E79">
        <w:rPr>
          <w:rFonts w:ascii="Comic Sans MS" w:eastAsia="Comic Sans MS" w:hAnsi="Comic Sans MS" w:cs="Comic Sans MS"/>
          <w:sz w:val="18"/>
          <w:szCs w:val="18"/>
        </w:rPr>
        <w:t xml:space="preserve">y </w:t>
      </w:r>
      <w:r w:rsidRPr="00F65E79">
        <w:rPr>
          <w:rFonts w:ascii="Comic Sans MS" w:eastAsia="Comic Sans MS" w:hAnsi="Comic Sans MS" w:cs="Comic Sans MS"/>
          <w:spacing w:val="-2"/>
          <w:sz w:val="18"/>
          <w:szCs w:val="18"/>
        </w:rPr>
        <w:t>w</w:t>
      </w:r>
      <w:r w:rsidRPr="00F65E79">
        <w:rPr>
          <w:rFonts w:ascii="Comic Sans MS" w:eastAsia="Comic Sans MS" w:hAnsi="Comic Sans MS" w:cs="Comic Sans MS"/>
          <w:sz w:val="18"/>
          <w:szCs w:val="18"/>
        </w:rPr>
        <w:t>ill we</w:t>
      </w:r>
      <w:r w:rsidRPr="00F65E79">
        <w:rPr>
          <w:rFonts w:ascii="Comic Sans MS" w:eastAsia="Comic Sans MS" w:hAnsi="Comic Sans MS" w:cs="Comic Sans MS"/>
          <w:spacing w:val="-3"/>
          <w:sz w:val="18"/>
          <w:szCs w:val="18"/>
        </w:rPr>
        <w:t xml:space="preserve"> </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pacing w:val="-1"/>
          <w:sz w:val="18"/>
          <w:szCs w:val="18"/>
        </w:rPr>
        <w:t>a</w:t>
      </w:r>
      <w:r w:rsidRPr="00F65E79">
        <w:rPr>
          <w:rFonts w:ascii="Comic Sans MS" w:eastAsia="Comic Sans MS" w:hAnsi="Comic Sans MS" w:cs="Comic Sans MS"/>
          <w:spacing w:val="1"/>
          <w:sz w:val="18"/>
          <w:szCs w:val="18"/>
        </w:rPr>
        <w:t>c</w:t>
      </w:r>
      <w:r w:rsidRPr="00F65E79">
        <w:rPr>
          <w:rFonts w:ascii="Comic Sans MS" w:eastAsia="Comic Sans MS" w:hAnsi="Comic Sans MS" w:cs="Comic Sans MS"/>
          <w:sz w:val="18"/>
          <w:szCs w:val="18"/>
        </w:rPr>
        <w:t>h</w:t>
      </w:r>
      <w:r w:rsidRPr="00F65E79">
        <w:rPr>
          <w:rFonts w:ascii="Comic Sans MS" w:eastAsia="Comic Sans MS" w:hAnsi="Comic Sans MS" w:cs="Comic Sans MS"/>
          <w:spacing w:val="-4"/>
          <w:sz w:val="18"/>
          <w:szCs w:val="18"/>
        </w:rPr>
        <w:t xml:space="preserve"> </w:t>
      </w:r>
      <w:r w:rsidRPr="00F65E79">
        <w:rPr>
          <w:rFonts w:ascii="Comic Sans MS" w:eastAsia="Comic Sans MS" w:hAnsi="Comic Sans MS" w:cs="Comic Sans MS"/>
          <w:spacing w:val="3"/>
          <w:sz w:val="18"/>
          <w:szCs w:val="18"/>
        </w:rPr>
        <w:t>g</w:t>
      </w:r>
      <w:r w:rsidRPr="00F65E79">
        <w:rPr>
          <w:rFonts w:ascii="Comic Sans MS" w:eastAsia="Comic Sans MS" w:hAnsi="Comic Sans MS" w:cs="Comic Sans MS"/>
          <w:spacing w:val="-1"/>
          <w:sz w:val="18"/>
          <w:szCs w:val="18"/>
        </w:rPr>
        <w:t>e</w:t>
      </w:r>
      <w:r w:rsidRPr="00F65E79">
        <w:rPr>
          <w:rFonts w:ascii="Comic Sans MS" w:eastAsia="Comic Sans MS" w:hAnsi="Comic Sans MS" w:cs="Comic Sans MS"/>
          <w:sz w:val="18"/>
          <w:szCs w:val="18"/>
        </w:rPr>
        <w:t>t?</w:t>
      </w:r>
    </w:p>
    <w:p w:rsidR="008326DA" w:rsidRPr="00F65E79" w:rsidRDefault="008326DA">
      <w:pPr>
        <w:spacing w:before="2" w:line="120" w:lineRule="exact"/>
        <w:rPr>
          <w:rFonts w:ascii="Comic Sans MS" w:hAnsi="Comic Sans MS"/>
          <w:sz w:val="18"/>
          <w:szCs w:val="18"/>
        </w:rPr>
      </w:pPr>
    </w:p>
    <w:p w:rsidR="008326DA" w:rsidRPr="00F65E79" w:rsidRDefault="00AA5703">
      <w:pPr>
        <w:rPr>
          <w:rFonts w:ascii="Comic Sans MS" w:eastAsia="Comic Sans MS" w:hAnsi="Comic Sans MS" w:cs="Comic Sans MS"/>
          <w:sz w:val="18"/>
          <w:szCs w:val="18"/>
        </w:rPr>
      </w:pPr>
      <w:r w:rsidRPr="00F65E79">
        <w:rPr>
          <w:rFonts w:ascii="Comic Sans MS" w:eastAsia="Comic Sans MS" w:hAnsi="Comic Sans MS" w:cs="Comic Sans MS"/>
          <w:color w:val="006FC0"/>
          <w:sz w:val="18"/>
          <w:szCs w:val="18"/>
        </w:rPr>
        <w:t>C</w:t>
      </w:r>
      <w:r w:rsidRPr="00F65E79">
        <w:rPr>
          <w:rFonts w:ascii="Comic Sans MS" w:eastAsia="Comic Sans MS" w:hAnsi="Comic Sans MS" w:cs="Comic Sans MS"/>
          <w:color w:val="006FC0"/>
          <w:spacing w:val="-1"/>
          <w:sz w:val="18"/>
          <w:szCs w:val="18"/>
        </w:rPr>
        <w:t>a</w:t>
      </w:r>
      <w:r w:rsidRPr="00F65E79">
        <w:rPr>
          <w:rFonts w:ascii="Comic Sans MS" w:eastAsia="Comic Sans MS" w:hAnsi="Comic Sans MS" w:cs="Comic Sans MS"/>
          <w:color w:val="006FC0"/>
          <w:sz w:val="18"/>
          <w:szCs w:val="18"/>
        </w:rPr>
        <w:t>n</w:t>
      </w:r>
      <w:r w:rsidRPr="00F65E79">
        <w:rPr>
          <w:rFonts w:ascii="Comic Sans MS" w:eastAsia="Comic Sans MS" w:hAnsi="Comic Sans MS" w:cs="Comic Sans MS"/>
          <w:color w:val="006FC0"/>
          <w:spacing w:val="1"/>
          <w:sz w:val="18"/>
          <w:szCs w:val="18"/>
        </w:rPr>
        <w:t xml:space="preserve"> </w:t>
      </w:r>
      <w:r w:rsidRPr="00F65E79">
        <w:rPr>
          <w:rFonts w:ascii="Comic Sans MS" w:eastAsia="Comic Sans MS" w:hAnsi="Comic Sans MS" w:cs="Comic Sans MS"/>
          <w:color w:val="006FC0"/>
          <w:spacing w:val="-1"/>
          <w:sz w:val="18"/>
          <w:szCs w:val="18"/>
        </w:rPr>
        <w:t>th</w:t>
      </w:r>
      <w:r w:rsidRPr="00F65E79">
        <w:rPr>
          <w:rFonts w:ascii="Comic Sans MS" w:eastAsia="Comic Sans MS" w:hAnsi="Comic Sans MS" w:cs="Comic Sans MS"/>
          <w:color w:val="006FC0"/>
          <w:sz w:val="18"/>
          <w:szCs w:val="18"/>
        </w:rPr>
        <w:t>ey</w:t>
      </w:r>
      <w:r w:rsidRPr="00F65E79">
        <w:rPr>
          <w:rFonts w:ascii="Comic Sans MS" w:eastAsia="Comic Sans MS" w:hAnsi="Comic Sans MS" w:cs="Comic Sans MS"/>
          <w:color w:val="006FC0"/>
          <w:spacing w:val="-1"/>
          <w:sz w:val="18"/>
          <w:szCs w:val="18"/>
        </w:rPr>
        <w:t xml:space="preserve"> </w:t>
      </w:r>
      <w:r w:rsidRPr="00F65E79">
        <w:rPr>
          <w:rFonts w:ascii="Comic Sans MS" w:eastAsia="Comic Sans MS" w:hAnsi="Comic Sans MS" w:cs="Comic Sans MS"/>
          <w:color w:val="006FC0"/>
          <w:spacing w:val="1"/>
          <w:sz w:val="18"/>
          <w:szCs w:val="18"/>
        </w:rPr>
        <w:t>w</w:t>
      </w:r>
      <w:r w:rsidRPr="00F65E79">
        <w:rPr>
          <w:rFonts w:ascii="Comic Sans MS" w:eastAsia="Comic Sans MS" w:hAnsi="Comic Sans MS" w:cs="Comic Sans MS"/>
          <w:color w:val="006FC0"/>
          <w:spacing w:val="-1"/>
          <w:sz w:val="18"/>
          <w:szCs w:val="18"/>
        </w:rPr>
        <w:t>o</w:t>
      </w:r>
      <w:r w:rsidRPr="00F65E79">
        <w:rPr>
          <w:rFonts w:ascii="Comic Sans MS" w:eastAsia="Comic Sans MS" w:hAnsi="Comic Sans MS" w:cs="Comic Sans MS"/>
          <w:color w:val="006FC0"/>
          <w:spacing w:val="2"/>
          <w:sz w:val="18"/>
          <w:szCs w:val="18"/>
        </w:rPr>
        <w:t>r</w:t>
      </w:r>
      <w:r w:rsidRPr="00F65E79">
        <w:rPr>
          <w:rFonts w:ascii="Comic Sans MS" w:eastAsia="Comic Sans MS" w:hAnsi="Comic Sans MS" w:cs="Comic Sans MS"/>
          <w:color w:val="006FC0"/>
          <w:sz w:val="18"/>
          <w:szCs w:val="18"/>
        </w:rPr>
        <w:t>k</w:t>
      </w:r>
      <w:r w:rsidRPr="00F65E79">
        <w:rPr>
          <w:rFonts w:ascii="Comic Sans MS" w:eastAsia="Comic Sans MS" w:hAnsi="Comic Sans MS" w:cs="Comic Sans MS"/>
          <w:color w:val="006FC0"/>
          <w:spacing w:val="-2"/>
          <w:sz w:val="18"/>
          <w:szCs w:val="18"/>
        </w:rPr>
        <w:t xml:space="preserve"> </w:t>
      </w:r>
      <w:r w:rsidRPr="00F65E79">
        <w:rPr>
          <w:rFonts w:ascii="Comic Sans MS" w:eastAsia="Comic Sans MS" w:hAnsi="Comic Sans MS" w:cs="Comic Sans MS"/>
          <w:color w:val="006FC0"/>
          <w:spacing w:val="2"/>
          <w:sz w:val="18"/>
          <w:szCs w:val="18"/>
        </w:rPr>
        <w:t>i</w:t>
      </w:r>
      <w:r w:rsidRPr="00F65E79">
        <w:rPr>
          <w:rFonts w:ascii="Comic Sans MS" w:eastAsia="Comic Sans MS" w:hAnsi="Comic Sans MS" w:cs="Comic Sans MS"/>
          <w:color w:val="006FC0"/>
          <w:sz w:val="18"/>
          <w:szCs w:val="18"/>
        </w:rPr>
        <w:t>t</w:t>
      </w:r>
      <w:r w:rsidRPr="00F65E79">
        <w:rPr>
          <w:rFonts w:ascii="Comic Sans MS" w:eastAsia="Comic Sans MS" w:hAnsi="Comic Sans MS" w:cs="Comic Sans MS"/>
          <w:color w:val="006FC0"/>
          <w:spacing w:val="-2"/>
          <w:sz w:val="18"/>
          <w:szCs w:val="18"/>
        </w:rPr>
        <w:t xml:space="preserve"> </w:t>
      </w:r>
      <w:r w:rsidRPr="00F65E79">
        <w:rPr>
          <w:rFonts w:ascii="Comic Sans MS" w:eastAsia="Comic Sans MS" w:hAnsi="Comic Sans MS" w:cs="Comic Sans MS"/>
          <w:color w:val="006FC0"/>
          <w:spacing w:val="-1"/>
          <w:sz w:val="18"/>
          <w:szCs w:val="18"/>
        </w:rPr>
        <w:t>o</w:t>
      </w:r>
      <w:r w:rsidRPr="00F65E79">
        <w:rPr>
          <w:rFonts w:ascii="Comic Sans MS" w:eastAsia="Comic Sans MS" w:hAnsi="Comic Sans MS" w:cs="Comic Sans MS"/>
          <w:color w:val="006FC0"/>
          <w:spacing w:val="2"/>
          <w:sz w:val="18"/>
          <w:szCs w:val="18"/>
        </w:rPr>
        <w:t>u</w:t>
      </w:r>
      <w:r w:rsidRPr="00F65E79">
        <w:rPr>
          <w:rFonts w:ascii="Comic Sans MS" w:eastAsia="Comic Sans MS" w:hAnsi="Comic Sans MS" w:cs="Comic Sans MS"/>
          <w:color w:val="006FC0"/>
          <w:sz w:val="18"/>
          <w:szCs w:val="18"/>
        </w:rPr>
        <w:t>t</w:t>
      </w:r>
      <w:r w:rsidRPr="00F65E79">
        <w:rPr>
          <w:rFonts w:ascii="Comic Sans MS" w:eastAsia="Comic Sans MS" w:hAnsi="Comic Sans MS" w:cs="Comic Sans MS"/>
          <w:color w:val="006FC0"/>
          <w:spacing w:val="1"/>
          <w:sz w:val="18"/>
          <w:szCs w:val="18"/>
        </w:rPr>
        <w:t xml:space="preserve"> </w:t>
      </w:r>
      <w:r w:rsidRPr="00F65E79">
        <w:rPr>
          <w:rFonts w:ascii="Comic Sans MS" w:eastAsia="Comic Sans MS" w:hAnsi="Comic Sans MS" w:cs="Comic Sans MS"/>
          <w:color w:val="006FC0"/>
          <w:spacing w:val="-1"/>
          <w:sz w:val="18"/>
          <w:szCs w:val="18"/>
        </w:rPr>
        <w:t>an</w:t>
      </w:r>
      <w:r w:rsidRPr="00F65E79">
        <w:rPr>
          <w:rFonts w:ascii="Comic Sans MS" w:eastAsia="Comic Sans MS" w:hAnsi="Comic Sans MS" w:cs="Comic Sans MS"/>
          <w:color w:val="006FC0"/>
          <w:sz w:val="18"/>
          <w:szCs w:val="18"/>
        </w:rPr>
        <w:t>d</w:t>
      </w:r>
      <w:r w:rsidRPr="00F65E79">
        <w:rPr>
          <w:rFonts w:ascii="Comic Sans MS" w:eastAsia="Comic Sans MS" w:hAnsi="Comic Sans MS" w:cs="Comic Sans MS"/>
          <w:color w:val="006FC0"/>
          <w:spacing w:val="-1"/>
          <w:sz w:val="18"/>
          <w:szCs w:val="18"/>
        </w:rPr>
        <w:t xml:space="preserve"> </w:t>
      </w:r>
      <w:r w:rsidRPr="00F65E79">
        <w:rPr>
          <w:rFonts w:ascii="Comic Sans MS" w:eastAsia="Comic Sans MS" w:hAnsi="Comic Sans MS" w:cs="Comic Sans MS"/>
          <w:color w:val="006FC0"/>
          <w:sz w:val="18"/>
          <w:szCs w:val="18"/>
        </w:rPr>
        <w:t>g</w:t>
      </w:r>
      <w:r w:rsidRPr="00F65E79">
        <w:rPr>
          <w:rFonts w:ascii="Comic Sans MS" w:eastAsia="Comic Sans MS" w:hAnsi="Comic Sans MS" w:cs="Comic Sans MS"/>
          <w:color w:val="006FC0"/>
          <w:spacing w:val="3"/>
          <w:sz w:val="18"/>
          <w:szCs w:val="18"/>
        </w:rPr>
        <w:t>i</w:t>
      </w:r>
      <w:r w:rsidRPr="00F65E79">
        <w:rPr>
          <w:rFonts w:ascii="Comic Sans MS" w:eastAsia="Comic Sans MS" w:hAnsi="Comic Sans MS" w:cs="Comic Sans MS"/>
          <w:color w:val="006FC0"/>
          <w:spacing w:val="-1"/>
          <w:sz w:val="18"/>
          <w:szCs w:val="18"/>
        </w:rPr>
        <w:t>v</w:t>
      </w:r>
      <w:r w:rsidRPr="00F65E79">
        <w:rPr>
          <w:rFonts w:ascii="Comic Sans MS" w:eastAsia="Comic Sans MS" w:hAnsi="Comic Sans MS" w:cs="Comic Sans MS"/>
          <w:color w:val="006FC0"/>
          <w:sz w:val="18"/>
          <w:szCs w:val="18"/>
        </w:rPr>
        <w:t>e</w:t>
      </w:r>
    </w:p>
    <w:p w:rsidR="008326DA" w:rsidRPr="00F65E79" w:rsidRDefault="00AA5703">
      <w:pPr>
        <w:spacing w:before="77"/>
        <w:rPr>
          <w:rFonts w:ascii="Comic Sans MS" w:hAnsi="Comic Sans MS"/>
          <w:sz w:val="18"/>
          <w:szCs w:val="18"/>
        </w:rPr>
      </w:pPr>
      <w:proofErr w:type="gramStart"/>
      <w:r w:rsidRPr="00F65E79">
        <w:rPr>
          <w:rFonts w:ascii="Comic Sans MS" w:hAnsi="Comic Sans MS"/>
          <w:color w:val="006FC0"/>
          <w:sz w:val="18"/>
          <w:szCs w:val="18"/>
        </w:rPr>
        <w:t>a</w:t>
      </w:r>
      <w:proofErr w:type="gramEnd"/>
      <w:r w:rsidRPr="00F65E79">
        <w:rPr>
          <w:rFonts w:ascii="Comic Sans MS" w:hAnsi="Comic Sans MS"/>
          <w:color w:val="006FC0"/>
          <w:spacing w:val="19"/>
          <w:sz w:val="18"/>
          <w:szCs w:val="18"/>
        </w:rPr>
        <w:t xml:space="preserve"> </w:t>
      </w:r>
      <w:r w:rsidRPr="00F65E79">
        <w:rPr>
          <w:rFonts w:ascii="Comic Sans MS" w:hAnsi="Comic Sans MS"/>
          <w:color w:val="006FC0"/>
          <w:sz w:val="18"/>
          <w:szCs w:val="18"/>
        </w:rPr>
        <w:t>di</w:t>
      </w:r>
      <w:r w:rsidRPr="00F65E79">
        <w:rPr>
          <w:rFonts w:ascii="Comic Sans MS" w:hAnsi="Comic Sans MS"/>
          <w:color w:val="006FC0"/>
          <w:spacing w:val="-1"/>
          <w:sz w:val="18"/>
          <w:szCs w:val="18"/>
        </w:rPr>
        <w:t>v</w:t>
      </w:r>
      <w:r w:rsidRPr="00F65E79">
        <w:rPr>
          <w:rFonts w:ascii="Comic Sans MS" w:hAnsi="Comic Sans MS"/>
          <w:color w:val="006FC0"/>
          <w:sz w:val="18"/>
          <w:szCs w:val="18"/>
        </w:rPr>
        <w:t>i</w:t>
      </w:r>
      <w:r w:rsidRPr="00F65E79">
        <w:rPr>
          <w:rFonts w:ascii="Comic Sans MS" w:hAnsi="Comic Sans MS"/>
          <w:color w:val="006FC0"/>
          <w:spacing w:val="1"/>
          <w:sz w:val="18"/>
          <w:szCs w:val="18"/>
        </w:rPr>
        <w:t>s</w:t>
      </w:r>
      <w:r w:rsidRPr="00F65E79">
        <w:rPr>
          <w:rFonts w:ascii="Comic Sans MS" w:hAnsi="Comic Sans MS"/>
          <w:color w:val="006FC0"/>
          <w:sz w:val="18"/>
          <w:szCs w:val="18"/>
        </w:rPr>
        <w:t>i</w:t>
      </w:r>
      <w:r w:rsidRPr="00F65E79">
        <w:rPr>
          <w:rFonts w:ascii="Comic Sans MS" w:hAnsi="Comic Sans MS"/>
          <w:color w:val="006FC0"/>
          <w:spacing w:val="1"/>
          <w:sz w:val="18"/>
          <w:szCs w:val="18"/>
        </w:rPr>
        <w:t>o</w:t>
      </w:r>
      <w:r w:rsidRPr="00F65E79">
        <w:rPr>
          <w:rFonts w:ascii="Comic Sans MS" w:hAnsi="Comic Sans MS"/>
          <w:color w:val="006FC0"/>
          <w:sz w:val="18"/>
          <w:szCs w:val="18"/>
        </w:rPr>
        <w:t>n</w:t>
      </w:r>
      <w:r w:rsidRPr="00F65E79">
        <w:rPr>
          <w:rFonts w:ascii="Comic Sans MS" w:hAnsi="Comic Sans MS"/>
          <w:color w:val="006FC0"/>
          <w:spacing w:val="44"/>
          <w:sz w:val="18"/>
          <w:szCs w:val="18"/>
        </w:rPr>
        <w:t xml:space="preserve"> </w:t>
      </w:r>
      <w:r w:rsidRPr="00F65E79">
        <w:rPr>
          <w:rFonts w:ascii="Comic Sans MS" w:hAnsi="Comic Sans MS"/>
          <w:color w:val="006FC0"/>
          <w:spacing w:val="1"/>
          <w:w w:val="125"/>
          <w:sz w:val="18"/>
          <w:szCs w:val="18"/>
        </w:rPr>
        <w:t>s</w:t>
      </w:r>
      <w:r w:rsidRPr="00F65E79">
        <w:rPr>
          <w:rFonts w:ascii="Comic Sans MS" w:hAnsi="Comic Sans MS"/>
          <w:color w:val="006FC0"/>
          <w:spacing w:val="-1"/>
          <w:w w:val="170"/>
          <w:sz w:val="18"/>
          <w:szCs w:val="18"/>
        </w:rPr>
        <w:t>t</w:t>
      </w:r>
      <w:r w:rsidRPr="00F65E79">
        <w:rPr>
          <w:rFonts w:ascii="Comic Sans MS" w:hAnsi="Comic Sans MS"/>
          <w:color w:val="006FC0"/>
          <w:spacing w:val="1"/>
          <w:w w:val="115"/>
          <w:sz w:val="18"/>
          <w:szCs w:val="18"/>
        </w:rPr>
        <w:t>a</w:t>
      </w:r>
      <w:r w:rsidRPr="00F65E79">
        <w:rPr>
          <w:rFonts w:ascii="Comic Sans MS" w:hAnsi="Comic Sans MS"/>
          <w:color w:val="006FC0"/>
          <w:spacing w:val="-1"/>
          <w:w w:val="170"/>
          <w:sz w:val="18"/>
          <w:szCs w:val="18"/>
        </w:rPr>
        <w:t>t</w:t>
      </w:r>
      <w:r w:rsidRPr="00F65E79">
        <w:rPr>
          <w:rFonts w:ascii="Comic Sans MS" w:hAnsi="Comic Sans MS"/>
          <w:color w:val="006FC0"/>
          <w:w w:val="108"/>
          <w:sz w:val="18"/>
          <w:szCs w:val="18"/>
        </w:rPr>
        <w:t>e</w:t>
      </w:r>
      <w:r w:rsidRPr="00F65E79">
        <w:rPr>
          <w:rFonts w:ascii="Comic Sans MS" w:hAnsi="Comic Sans MS"/>
          <w:color w:val="006FC0"/>
          <w:spacing w:val="-1"/>
          <w:w w:val="108"/>
          <w:sz w:val="18"/>
          <w:szCs w:val="18"/>
        </w:rPr>
        <w:t>m</w:t>
      </w:r>
      <w:r w:rsidRPr="00F65E79">
        <w:rPr>
          <w:rFonts w:ascii="Comic Sans MS" w:hAnsi="Comic Sans MS"/>
          <w:color w:val="006FC0"/>
          <w:w w:val="113"/>
          <w:sz w:val="18"/>
          <w:szCs w:val="18"/>
        </w:rPr>
        <w:t>e</w:t>
      </w:r>
      <w:r w:rsidRPr="00F65E79">
        <w:rPr>
          <w:rFonts w:ascii="Comic Sans MS" w:hAnsi="Comic Sans MS"/>
          <w:color w:val="006FC0"/>
          <w:spacing w:val="1"/>
          <w:w w:val="113"/>
          <w:sz w:val="18"/>
          <w:szCs w:val="18"/>
        </w:rPr>
        <w:t>n</w:t>
      </w:r>
      <w:r w:rsidRPr="00F65E79">
        <w:rPr>
          <w:rFonts w:ascii="Comic Sans MS" w:hAnsi="Comic Sans MS"/>
          <w:color w:val="006FC0"/>
          <w:spacing w:val="-1"/>
          <w:w w:val="170"/>
          <w:sz w:val="18"/>
          <w:szCs w:val="18"/>
        </w:rPr>
        <w:t>t</w:t>
      </w:r>
      <w:r w:rsidRPr="00F65E79">
        <w:rPr>
          <w:rFonts w:ascii="Comic Sans MS" w:hAnsi="Comic Sans MS"/>
          <w:color w:val="006FC0"/>
          <w:w w:val="67"/>
          <w:sz w:val="18"/>
          <w:szCs w:val="18"/>
        </w:rPr>
        <w:t>…</w:t>
      </w:r>
      <w:r w:rsidRPr="00F65E79">
        <w:rPr>
          <w:rFonts w:ascii="Comic Sans MS" w:hAnsi="Comic Sans MS"/>
          <w:color w:val="006FC0"/>
          <w:spacing w:val="8"/>
          <w:sz w:val="18"/>
          <w:szCs w:val="18"/>
        </w:rPr>
        <w:t xml:space="preserve"> </w:t>
      </w:r>
      <w:r w:rsidRPr="00F65E79">
        <w:rPr>
          <w:rFonts w:ascii="Comic Sans MS" w:hAnsi="Comic Sans MS"/>
          <w:color w:val="006FC0"/>
          <w:w w:val="118"/>
          <w:sz w:val="18"/>
          <w:szCs w:val="18"/>
        </w:rPr>
        <w:t>?</w:t>
      </w:r>
    </w:p>
    <w:p w:rsidR="008326DA" w:rsidRPr="00F65E79" w:rsidRDefault="008326DA">
      <w:pPr>
        <w:spacing w:before="11" w:line="200" w:lineRule="exact"/>
        <w:rPr>
          <w:rFonts w:ascii="Comic Sans MS" w:hAnsi="Comic Sans MS"/>
          <w:sz w:val="18"/>
          <w:szCs w:val="18"/>
        </w:rPr>
      </w:pPr>
    </w:p>
    <w:p w:rsidR="008326DA" w:rsidRPr="00F65E79" w:rsidRDefault="00AA5703">
      <w:pPr>
        <w:spacing w:line="348" w:lineRule="auto"/>
        <w:ind w:right="809"/>
        <w:rPr>
          <w:rFonts w:ascii="Comic Sans MS" w:hAnsi="Comic Sans MS"/>
          <w:sz w:val="18"/>
          <w:szCs w:val="18"/>
        </w:rPr>
        <w:sectPr w:rsidR="008326DA" w:rsidRPr="00F65E79">
          <w:type w:val="continuous"/>
          <w:pgSz w:w="11920" w:h="16840"/>
          <w:pgMar w:top="1560" w:right="820" w:bottom="280" w:left="600" w:header="720" w:footer="720" w:gutter="0"/>
          <w:cols w:num="2" w:space="720" w:equalWidth="0">
            <w:col w:w="3320" w:space="3931"/>
            <w:col w:w="3249"/>
          </w:cols>
        </w:sectPr>
      </w:pPr>
      <w:r w:rsidRPr="00F65E79">
        <w:rPr>
          <w:rFonts w:ascii="Comic Sans MS" w:hAnsi="Comic Sans MS"/>
          <w:color w:val="006FC0"/>
          <w:spacing w:val="1"/>
          <w:sz w:val="18"/>
          <w:szCs w:val="18"/>
        </w:rPr>
        <w:t>“</w:t>
      </w:r>
      <w:r w:rsidRPr="00F65E79">
        <w:rPr>
          <w:rFonts w:ascii="Comic Sans MS" w:hAnsi="Comic Sans MS"/>
          <w:color w:val="006FC0"/>
          <w:sz w:val="18"/>
          <w:szCs w:val="18"/>
        </w:rPr>
        <w:t>18</w:t>
      </w:r>
      <w:r w:rsidRPr="00F65E79">
        <w:rPr>
          <w:rFonts w:ascii="Comic Sans MS" w:hAnsi="Comic Sans MS"/>
          <w:color w:val="006FC0"/>
          <w:spacing w:val="9"/>
          <w:sz w:val="18"/>
          <w:szCs w:val="18"/>
        </w:rPr>
        <w:t xml:space="preserve"> </w:t>
      </w:r>
      <w:r w:rsidRPr="00F65E79">
        <w:rPr>
          <w:rFonts w:ascii="Comic Sans MS" w:hAnsi="Comic Sans MS"/>
          <w:color w:val="006FC0"/>
          <w:spacing w:val="1"/>
          <w:w w:val="121"/>
          <w:sz w:val="18"/>
          <w:szCs w:val="18"/>
        </w:rPr>
        <w:t>s</w:t>
      </w:r>
      <w:r w:rsidRPr="00F65E79">
        <w:rPr>
          <w:rFonts w:ascii="Comic Sans MS" w:hAnsi="Comic Sans MS"/>
          <w:color w:val="006FC0"/>
          <w:spacing w:val="-1"/>
          <w:w w:val="121"/>
          <w:sz w:val="18"/>
          <w:szCs w:val="18"/>
        </w:rPr>
        <w:t>ha</w:t>
      </w:r>
      <w:r w:rsidRPr="00F65E79">
        <w:rPr>
          <w:rFonts w:ascii="Comic Sans MS" w:hAnsi="Comic Sans MS"/>
          <w:color w:val="006FC0"/>
          <w:w w:val="121"/>
          <w:sz w:val="18"/>
          <w:szCs w:val="18"/>
        </w:rPr>
        <w:t>red</w:t>
      </w:r>
      <w:r w:rsidRPr="00F65E79">
        <w:rPr>
          <w:rFonts w:ascii="Comic Sans MS" w:hAnsi="Comic Sans MS"/>
          <w:color w:val="006FC0"/>
          <w:spacing w:val="3"/>
          <w:w w:val="121"/>
          <w:sz w:val="18"/>
          <w:szCs w:val="18"/>
        </w:rPr>
        <w:t xml:space="preserve"> </w:t>
      </w:r>
      <w:r w:rsidRPr="00F65E79">
        <w:rPr>
          <w:rFonts w:ascii="Comic Sans MS" w:hAnsi="Comic Sans MS"/>
          <w:color w:val="006FC0"/>
          <w:spacing w:val="1"/>
          <w:w w:val="118"/>
          <w:sz w:val="18"/>
          <w:szCs w:val="18"/>
        </w:rPr>
        <w:t>b</w:t>
      </w:r>
      <w:r w:rsidRPr="00F65E79">
        <w:rPr>
          <w:rFonts w:ascii="Comic Sans MS" w:hAnsi="Comic Sans MS"/>
          <w:color w:val="006FC0"/>
          <w:w w:val="141"/>
          <w:sz w:val="18"/>
          <w:szCs w:val="18"/>
        </w:rPr>
        <w:t>e</w:t>
      </w:r>
      <w:r w:rsidRPr="00F65E79">
        <w:rPr>
          <w:rFonts w:ascii="Comic Sans MS" w:hAnsi="Comic Sans MS"/>
          <w:color w:val="006FC0"/>
          <w:spacing w:val="-1"/>
          <w:w w:val="141"/>
          <w:sz w:val="18"/>
          <w:szCs w:val="18"/>
        </w:rPr>
        <w:t>t</w:t>
      </w:r>
      <w:r w:rsidRPr="00F65E79">
        <w:rPr>
          <w:rFonts w:ascii="Comic Sans MS" w:hAnsi="Comic Sans MS"/>
          <w:color w:val="006FC0"/>
          <w:spacing w:val="1"/>
          <w:w w:val="94"/>
          <w:sz w:val="18"/>
          <w:szCs w:val="18"/>
        </w:rPr>
        <w:t>w</w:t>
      </w:r>
      <w:r w:rsidRPr="00F65E79">
        <w:rPr>
          <w:rFonts w:ascii="Comic Sans MS" w:hAnsi="Comic Sans MS"/>
          <w:color w:val="006FC0"/>
          <w:w w:val="116"/>
          <w:sz w:val="18"/>
          <w:szCs w:val="18"/>
        </w:rPr>
        <w:t>een</w:t>
      </w:r>
      <w:r w:rsidRPr="00F65E79">
        <w:rPr>
          <w:rFonts w:ascii="Comic Sans MS" w:hAnsi="Comic Sans MS"/>
          <w:color w:val="006FC0"/>
          <w:spacing w:val="7"/>
          <w:sz w:val="18"/>
          <w:szCs w:val="18"/>
        </w:rPr>
        <w:t xml:space="preserve"> </w:t>
      </w:r>
      <w:r w:rsidRPr="00F65E79">
        <w:rPr>
          <w:rFonts w:ascii="Comic Sans MS" w:hAnsi="Comic Sans MS"/>
          <w:color w:val="006FC0"/>
          <w:sz w:val="18"/>
          <w:szCs w:val="18"/>
        </w:rPr>
        <w:t>6</w:t>
      </w:r>
      <w:r w:rsidRPr="00F65E79">
        <w:rPr>
          <w:rFonts w:ascii="Comic Sans MS" w:hAnsi="Comic Sans MS"/>
          <w:color w:val="006FC0"/>
          <w:spacing w:val="28"/>
          <w:sz w:val="18"/>
          <w:szCs w:val="18"/>
        </w:rPr>
        <w:t xml:space="preserve"> </w:t>
      </w:r>
      <w:r w:rsidRPr="00F65E79">
        <w:rPr>
          <w:rFonts w:ascii="Comic Sans MS" w:hAnsi="Comic Sans MS"/>
          <w:color w:val="006FC0"/>
          <w:w w:val="111"/>
          <w:sz w:val="18"/>
          <w:szCs w:val="18"/>
        </w:rPr>
        <w:t>pe</w:t>
      </w:r>
      <w:r w:rsidRPr="00F65E79">
        <w:rPr>
          <w:rFonts w:ascii="Comic Sans MS" w:hAnsi="Comic Sans MS"/>
          <w:color w:val="006FC0"/>
          <w:spacing w:val="-2"/>
          <w:w w:val="111"/>
          <w:sz w:val="18"/>
          <w:szCs w:val="18"/>
        </w:rPr>
        <w:t>o</w:t>
      </w:r>
      <w:r w:rsidRPr="00F65E79">
        <w:rPr>
          <w:rFonts w:ascii="Comic Sans MS" w:hAnsi="Comic Sans MS"/>
          <w:color w:val="006FC0"/>
          <w:w w:val="104"/>
          <w:sz w:val="18"/>
          <w:szCs w:val="18"/>
        </w:rPr>
        <w:t>p</w:t>
      </w:r>
      <w:r w:rsidRPr="00F65E79">
        <w:rPr>
          <w:rFonts w:ascii="Comic Sans MS" w:hAnsi="Comic Sans MS"/>
          <w:color w:val="006FC0"/>
          <w:spacing w:val="1"/>
          <w:w w:val="104"/>
          <w:sz w:val="18"/>
          <w:szCs w:val="18"/>
        </w:rPr>
        <w:t>l</w:t>
      </w:r>
      <w:r w:rsidRPr="00F65E79">
        <w:rPr>
          <w:rFonts w:ascii="Comic Sans MS" w:hAnsi="Comic Sans MS"/>
          <w:color w:val="006FC0"/>
          <w:w w:val="123"/>
          <w:sz w:val="18"/>
          <w:szCs w:val="18"/>
        </w:rPr>
        <w:t xml:space="preserve">e </w:t>
      </w:r>
      <w:proofErr w:type="gramStart"/>
      <w:r w:rsidRPr="00F65E79">
        <w:rPr>
          <w:rFonts w:ascii="Comic Sans MS" w:hAnsi="Comic Sans MS"/>
          <w:color w:val="006FC0"/>
          <w:sz w:val="18"/>
          <w:szCs w:val="18"/>
        </w:rPr>
        <w:t>gi</w:t>
      </w:r>
      <w:r w:rsidRPr="00F65E79">
        <w:rPr>
          <w:rFonts w:ascii="Comic Sans MS" w:hAnsi="Comic Sans MS"/>
          <w:color w:val="006FC0"/>
          <w:spacing w:val="-1"/>
          <w:sz w:val="18"/>
          <w:szCs w:val="18"/>
        </w:rPr>
        <w:t>v</w:t>
      </w:r>
      <w:r w:rsidRPr="00F65E79">
        <w:rPr>
          <w:rFonts w:ascii="Comic Sans MS" w:hAnsi="Comic Sans MS"/>
          <w:color w:val="006FC0"/>
          <w:sz w:val="18"/>
          <w:szCs w:val="18"/>
        </w:rPr>
        <w:t xml:space="preserve">es </w:t>
      </w:r>
      <w:r w:rsidRPr="00F65E79">
        <w:rPr>
          <w:rFonts w:ascii="Comic Sans MS" w:hAnsi="Comic Sans MS"/>
          <w:color w:val="006FC0"/>
          <w:spacing w:val="1"/>
          <w:sz w:val="18"/>
          <w:szCs w:val="18"/>
        </w:rPr>
        <w:t xml:space="preserve"> </w:t>
      </w:r>
      <w:r w:rsidRPr="00F65E79">
        <w:rPr>
          <w:rFonts w:ascii="Comic Sans MS" w:hAnsi="Comic Sans MS"/>
          <w:color w:val="006FC0"/>
          <w:sz w:val="18"/>
          <w:szCs w:val="18"/>
        </w:rPr>
        <w:t>y</w:t>
      </w:r>
      <w:r w:rsidRPr="00F65E79">
        <w:rPr>
          <w:rFonts w:ascii="Comic Sans MS" w:hAnsi="Comic Sans MS"/>
          <w:color w:val="006FC0"/>
          <w:spacing w:val="-1"/>
          <w:sz w:val="18"/>
          <w:szCs w:val="18"/>
        </w:rPr>
        <w:t>o</w:t>
      </w:r>
      <w:r w:rsidRPr="00F65E79">
        <w:rPr>
          <w:rFonts w:ascii="Comic Sans MS" w:hAnsi="Comic Sans MS"/>
          <w:color w:val="006FC0"/>
          <w:sz w:val="18"/>
          <w:szCs w:val="18"/>
        </w:rPr>
        <w:t>u</w:t>
      </w:r>
      <w:proofErr w:type="gramEnd"/>
      <w:r w:rsidRPr="00F65E79">
        <w:rPr>
          <w:rFonts w:ascii="Comic Sans MS" w:hAnsi="Comic Sans MS"/>
          <w:color w:val="006FC0"/>
          <w:spacing w:val="19"/>
          <w:sz w:val="18"/>
          <w:szCs w:val="18"/>
        </w:rPr>
        <w:t xml:space="preserve"> </w:t>
      </w:r>
      <w:r w:rsidRPr="00F65E79">
        <w:rPr>
          <w:rFonts w:ascii="Comic Sans MS" w:hAnsi="Comic Sans MS"/>
          <w:color w:val="006FC0"/>
          <w:sz w:val="18"/>
          <w:szCs w:val="18"/>
        </w:rPr>
        <w:t>3</w:t>
      </w:r>
      <w:r w:rsidRPr="00F65E79">
        <w:rPr>
          <w:rFonts w:ascii="Comic Sans MS" w:hAnsi="Comic Sans MS"/>
          <w:color w:val="006FC0"/>
          <w:spacing w:val="30"/>
          <w:sz w:val="18"/>
          <w:szCs w:val="18"/>
        </w:rPr>
        <w:t xml:space="preserve"> </w:t>
      </w:r>
      <w:r w:rsidRPr="00F65E79">
        <w:rPr>
          <w:rFonts w:ascii="Comic Sans MS" w:hAnsi="Comic Sans MS"/>
          <w:color w:val="006FC0"/>
          <w:w w:val="119"/>
          <w:sz w:val="18"/>
          <w:szCs w:val="18"/>
        </w:rPr>
        <w:t>e</w:t>
      </w:r>
      <w:r w:rsidRPr="00F65E79">
        <w:rPr>
          <w:rFonts w:ascii="Comic Sans MS" w:hAnsi="Comic Sans MS"/>
          <w:color w:val="006FC0"/>
          <w:spacing w:val="-1"/>
          <w:w w:val="119"/>
          <w:sz w:val="18"/>
          <w:szCs w:val="18"/>
        </w:rPr>
        <w:t>a</w:t>
      </w:r>
      <w:r w:rsidRPr="00F65E79">
        <w:rPr>
          <w:rFonts w:ascii="Comic Sans MS" w:hAnsi="Comic Sans MS"/>
          <w:color w:val="006FC0"/>
          <w:spacing w:val="1"/>
          <w:w w:val="116"/>
          <w:sz w:val="18"/>
          <w:szCs w:val="18"/>
        </w:rPr>
        <w:t>c</w:t>
      </w:r>
      <w:r w:rsidRPr="00F65E79">
        <w:rPr>
          <w:rFonts w:ascii="Comic Sans MS" w:hAnsi="Comic Sans MS"/>
          <w:color w:val="006FC0"/>
          <w:spacing w:val="-1"/>
          <w:w w:val="115"/>
          <w:sz w:val="18"/>
          <w:szCs w:val="18"/>
        </w:rPr>
        <w:t>h</w:t>
      </w:r>
      <w:r w:rsidRPr="00F65E79">
        <w:rPr>
          <w:rFonts w:ascii="Comic Sans MS" w:hAnsi="Comic Sans MS"/>
          <w:color w:val="006FC0"/>
          <w:spacing w:val="-2"/>
          <w:w w:val="99"/>
          <w:sz w:val="18"/>
          <w:szCs w:val="18"/>
        </w:rPr>
        <w:t>.</w:t>
      </w:r>
      <w:r w:rsidRPr="00F65E79">
        <w:rPr>
          <w:rFonts w:ascii="Comic Sans MS" w:hAnsi="Comic Sans MS"/>
          <w:color w:val="006FC0"/>
          <w:w w:val="88"/>
          <w:sz w:val="18"/>
          <w:szCs w:val="18"/>
        </w:rPr>
        <w:t>”</w:t>
      </w:r>
    </w:p>
    <w:p w:rsidR="008326DA" w:rsidRDefault="009E0D79">
      <w:pPr>
        <w:spacing w:before="6" w:line="200" w:lineRule="exact"/>
      </w:pPr>
      <w:r>
        <w:rPr>
          <w:noProof/>
          <w:lang w:val="en-GB" w:eastAsia="en-GB"/>
        </w:rPr>
        <w:lastRenderedPageBreak/>
        <mc:AlternateContent>
          <mc:Choice Requires="wpg">
            <w:drawing>
              <wp:anchor distT="0" distB="0" distL="114300" distR="114300" simplePos="0" relativeHeight="251676160" behindDoc="1" locked="0" layoutInCell="1" allowOverlap="1" wp14:anchorId="772D2F54" wp14:editId="1B7D8FCC">
                <wp:simplePos x="0" y="0"/>
                <wp:positionH relativeFrom="page">
                  <wp:posOffset>1181100</wp:posOffset>
                </wp:positionH>
                <wp:positionV relativeFrom="page">
                  <wp:posOffset>480695</wp:posOffset>
                </wp:positionV>
                <wp:extent cx="5898515" cy="7152005"/>
                <wp:effectExtent l="0" t="4445" r="6985" b="6350"/>
                <wp:wrapNone/>
                <wp:docPr id="272"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8515" cy="7152005"/>
                          <a:chOff x="1860" y="757"/>
                          <a:chExt cx="9289" cy="11263"/>
                        </a:xfrm>
                      </wpg:grpSpPr>
                      <wpg:grpSp>
                        <wpg:cNvPr id="273" name="Group 271"/>
                        <wpg:cNvGrpSpPr>
                          <a:grpSpLocks/>
                        </wpg:cNvGrpSpPr>
                        <wpg:grpSpPr bwMode="auto">
                          <a:xfrm>
                            <a:off x="1875" y="772"/>
                            <a:ext cx="9259" cy="11233"/>
                            <a:chOff x="1875" y="772"/>
                            <a:chExt cx="9259" cy="11233"/>
                          </a:xfrm>
                        </wpg:grpSpPr>
                        <wps:wsp>
                          <wps:cNvPr id="274" name="Freeform 277"/>
                          <wps:cNvSpPr>
                            <a:spLocks/>
                          </wps:cNvSpPr>
                          <wps:spPr bwMode="auto">
                            <a:xfrm>
                              <a:off x="1875" y="772"/>
                              <a:ext cx="9259" cy="11233"/>
                            </a:xfrm>
                            <a:custGeom>
                              <a:avLst/>
                              <a:gdLst>
                                <a:gd name="T0" fmla="+- 0 9841 1875"/>
                                <a:gd name="T1" fmla="*/ T0 w 9259"/>
                                <a:gd name="T2" fmla="+- 0 11985 772"/>
                                <a:gd name="T3" fmla="*/ 11985 h 11233"/>
                                <a:gd name="T4" fmla="+- 0 10079 1875"/>
                                <a:gd name="T5" fmla="*/ T4 w 9259"/>
                                <a:gd name="T6" fmla="+- 0 11926 772"/>
                                <a:gd name="T7" fmla="*/ 11926 h 11233"/>
                                <a:gd name="T8" fmla="+- 0 10300 1875"/>
                                <a:gd name="T9" fmla="*/ T8 w 9259"/>
                                <a:gd name="T10" fmla="+- 0 11833 772"/>
                                <a:gd name="T11" fmla="*/ 11833 h 11233"/>
                                <a:gd name="T12" fmla="+- 0 10502 1875"/>
                                <a:gd name="T13" fmla="*/ T12 w 9259"/>
                                <a:gd name="T14" fmla="+- 0 11707 772"/>
                                <a:gd name="T15" fmla="*/ 11707 h 11233"/>
                                <a:gd name="T16" fmla="+- 0 10682 1875"/>
                                <a:gd name="T17" fmla="*/ T16 w 9259"/>
                                <a:gd name="T18" fmla="+- 0 11553 772"/>
                                <a:gd name="T19" fmla="*/ 11553 h 11233"/>
                                <a:gd name="T20" fmla="+- 0 10836 1875"/>
                                <a:gd name="T21" fmla="*/ T20 w 9259"/>
                                <a:gd name="T22" fmla="+- 0 11373 772"/>
                                <a:gd name="T23" fmla="*/ 11373 h 11233"/>
                                <a:gd name="T24" fmla="+- 0 10962 1875"/>
                                <a:gd name="T25" fmla="*/ T24 w 9259"/>
                                <a:gd name="T26" fmla="+- 0 11171 772"/>
                                <a:gd name="T27" fmla="*/ 11171 h 11233"/>
                                <a:gd name="T28" fmla="+- 0 11056 1875"/>
                                <a:gd name="T29" fmla="*/ T28 w 9259"/>
                                <a:gd name="T30" fmla="+- 0 10950 772"/>
                                <a:gd name="T31" fmla="*/ 10950 h 11233"/>
                                <a:gd name="T32" fmla="+- 0 11114 1875"/>
                                <a:gd name="T33" fmla="*/ T32 w 9259"/>
                                <a:gd name="T34" fmla="+- 0 10712 772"/>
                                <a:gd name="T35" fmla="*/ 10712 h 11233"/>
                                <a:gd name="T36" fmla="+- 0 11134 1875"/>
                                <a:gd name="T37" fmla="*/ T36 w 9259"/>
                                <a:gd name="T38" fmla="+- 0 10462 772"/>
                                <a:gd name="T39" fmla="*/ 10462 h 11233"/>
                                <a:gd name="T40" fmla="+- 0 11129 1875"/>
                                <a:gd name="T41" fmla="*/ T40 w 9259"/>
                                <a:gd name="T42" fmla="+- 0 2189 772"/>
                                <a:gd name="T43" fmla="*/ 2189 h 11233"/>
                                <a:gd name="T44" fmla="+- 0 11089 1875"/>
                                <a:gd name="T45" fmla="*/ T44 w 9259"/>
                                <a:gd name="T46" fmla="+- 0 1945 772"/>
                                <a:gd name="T47" fmla="*/ 1945 h 11233"/>
                                <a:gd name="T48" fmla="+- 0 11013 1875"/>
                                <a:gd name="T49" fmla="*/ T48 w 9259"/>
                                <a:gd name="T50" fmla="+- 0 1715 772"/>
                                <a:gd name="T51" fmla="*/ 1715 h 11233"/>
                                <a:gd name="T52" fmla="+- 0 10903 1875"/>
                                <a:gd name="T53" fmla="*/ T52 w 9259"/>
                                <a:gd name="T54" fmla="+- 0 1503 772"/>
                                <a:gd name="T55" fmla="*/ 1503 h 11233"/>
                                <a:gd name="T56" fmla="+- 0 10763 1875"/>
                                <a:gd name="T57" fmla="*/ T56 w 9259"/>
                                <a:gd name="T58" fmla="+- 0 1311 772"/>
                                <a:gd name="T59" fmla="*/ 1311 h 11233"/>
                                <a:gd name="T60" fmla="+- 0 10595 1875"/>
                                <a:gd name="T61" fmla="*/ T60 w 9259"/>
                                <a:gd name="T62" fmla="+- 0 1144 772"/>
                                <a:gd name="T63" fmla="*/ 1144 h 11233"/>
                                <a:gd name="T64" fmla="+- 0 10404 1875"/>
                                <a:gd name="T65" fmla="*/ T64 w 9259"/>
                                <a:gd name="T66" fmla="+- 0 1003 772"/>
                                <a:gd name="T67" fmla="*/ 1003 h 11233"/>
                                <a:gd name="T68" fmla="+- 0 10192 1875"/>
                                <a:gd name="T69" fmla="*/ T68 w 9259"/>
                                <a:gd name="T70" fmla="+- 0 893 772"/>
                                <a:gd name="T71" fmla="*/ 893 h 11233"/>
                                <a:gd name="T72" fmla="+- 0 9962 1875"/>
                                <a:gd name="T73" fmla="*/ T72 w 9259"/>
                                <a:gd name="T74" fmla="+- 0 817 772"/>
                                <a:gd name="T75" fmla="*/ 817 h 11233"/>
                                <a:gd name="T76" fmla="+- 0 9718 1875"/>
                                <a:gd name="T77" fmla="*/ T76 w 9259"/>
                                <a:gd name="T78" fmla="+- 0 777 772"/>
                                <a:gd name="T79" fmla="*/ 777 h 11233"/>
                                <a:gd name="T80" fmla="+- 0 3418 1875"/>
                                <a:gd name="T81" fmla="*/ T80 w 9259"/>
                                <a:gd name="T82" fmla="+- 0 772 772"/>
                                <a:gd name="T83" fmla="*/ 772 h 11233"/>
                                <a:gd name="T84" fmla="+- 0 3168 1875"/>
                                <a:gd name="T85" fmla="*/ T84 w 9259"/>
                                <a:gd name="T86" fmla="+- 0 792 772"/>
                                <a:gd name="T87" fmla="*/ 792 h 11233"/>
                                <a:gd name="T88" fmla="+- 0 2930 1875"/>
                                <a:gd name="T89" fmla="*/ T88 w 9259"/>
                                <a:gd name="T90" fmla="+- 0 851 772"/>
                                <a:gd name="T91" fmla="*/ 851 h 11233"/>
                                <a:gd name="T92" fmla="+- 0 2709 1875"/>
                                <a:gd name="T93" fmla="*/ T92 w 9259"/>
                                <a:gd name="T94" fmla="+- 0 944 772"/>
                                <a:gd name="T95" fmla="*/ 944 h 11233"/>
                                <a:gd name="T96" fmla="+- 0 2507 1875"/>
                                <a:gd name="T97" fmla="*/ T96 w 9259"/>
                                <a:gd name="T98" fmla="+- 0 1070 772"/>
                                <a:gd name="T99" fmla="*/ 1070 h 11233"/>
                                <a:gd name="T100" fmla="+- 0 2327 1875"/>
                                <a:gd name="T101" fmla="*/ T100 w 9259"/>
                                <a:gd name="T102" fmla="+- 0 1224 772"/>
                                <a:gd name="T103" fmla="*/ 1224 h 11233"/>
                                <a:gd name="T104" fmla="+- 0 2173 1875"/>
                                <a:gd name="T105" fmla="*/ T104 w 9259"/>
                                <a:gd name="T106" fmla="+- 0 1404 772"/>
                                <a:gd name="T107" fmla="*/ 1404 h 11233"/>
                                <a:gd name="T108" fmla="+- 0 2047 1875"/>
                                <a:gd name="T109" fmla="*/ T108 w 9259"/>
                                <a:gd name="T110" fmla="+- 0 1606 772"/>
                                <a:gd name="T111" fmla="*/ 1606 h 11233"/>
                                <a:gd name="T112" fmla="+- 0 1953 1875"/>
                                <a:gd name="T113" fmla="*/ T112 w 9259"/>
                                <a:gd name="T114" fmla="+- 0 1828 772"/>
                                <a:gd name="T115" fmla="*/ 1828 h 11233"/>
                                <a:gd name="T116" fmla="+- 0 1895 1875"/>
                                <a:gd name="T117" fmla="*/ T116 w 9259"/>
                                <a:gd name="T118" fmla="+- 0 2065 772"/>
                                <a:gd name="T119" fmla="*/ 2065 h 11233"/>
                                <a:gd name="T120" fmla="+- 0 1875 1875"/>
                                <a:gd name="T121" fmla="*/ T120 w 9259"/>
                                <a:gd name="T122" fmla="+- 0 2315 772"/>
                                <a:gd name="T123" fmla="*/ 2315 h 11233"/>
                                <a:gd name="T124" fmla="+- 0 1880 1875"/>
                                <a:gd name="T125" fmla="*/ T124 w 9259"/>
                                <a:gd name="T126" fmla="+- 0 10588 772"/>
                                <a:gd name="T127" fmla="*/ 10588 h 11233"/>
                                <a:gd name="T128" fmla="+- 0 1920 1875"/>
                                <a:gd name="T129" fmla="*/ T128 w 9259"/>
                                <a:gd name="T130" fmla="+- 0 10833 772"/>
                                <a:gd name="T131" fmla="*/ 10833 h 11233"/>
                                <a:gd name="T132" fmla="+- 0 1996 1875"/>
                                <a:gd name="T133" fmla="*/ T132 w 9259"/>
                                <a:gd name="T134" fmla="+- 0 11062 772"/>
                                <a:gd name="T135" fmla="*/ 11062 h 11233"/>
                                <a:gd name="T136" fmla="+- 0 2106 1875"/>
                                <a:gd name="T137" fmla="*/ T136 w 9259"/>
                                <a:gd name="T138" fmla="+- 0 11275 772"/>
                                <a:gd name="T139" fmla="*/ 11275 h 11233"/>
                                <a:gd name="T140" fmla="+- 0 2246 1875"/>
                                <a:gd name="T141" fmla="*/ T140 w 9259"/>
                                <a:gd name="T142" fmla="+- 0 11466 772"/>
                                <a:gd name="T143" fmla="*/ 11466 h 11233"/>
                                <a:gd name="T144" fmla="+- 0 2414 1875"/>
                                <a:gd name="T145" fmla="*/ T144 w 9259"/>
                                <a:gd name="T146" fmla="+- 0 11633 772"/>
                                <a:gd name="T147" fmla="*/ 11633 h 11233"/>
                                <a:gd name="T148" fmla="+- 0 2605 1875"/>
                                <a:gd name="T149" fmla="*/ T148 w 9259"/>
                                <a:gd name="T150" fmla="+- 0 11774 772"/>
                                <a:gd name="T151" fmla="*/ 11774 h 11233"/>
                                <a:gd name="T152" fmla="+- 0 2817 1875"/>
                                <a:gd name="T153" fmla="*/ T152 w 9259"/>
                                <a:gd name="T154" fmla="+- 0 11884 772"/>
                                <a:gd name="T155" fmla="*/ 11884 h 11233"/>
                                <a:gd name="T156" fmla="+- 0 3047 1875"/>
                                <a:gd name="T157" fmla="*/ T156 w 9259"/>
                                <a:gd name="T158" fmla="+- 0 11960 772"/>
                                <a:gd name="T159" fmla="*/ 11960 h 11233"/>
                                <a:gd name="T160" fmla="+- 0 3291 1875"/>
                                <a:gd name="T161" fmla="*/ T160 w 9259"/>
                                <a:gd name="T162" fmla="+- 0 12000 772"/>
                                <a:gd name="T163" fmla="*/ 12000 h 11233"/>
                                <a:gd name="T164" fmla="+- 0 9591 1875"/>
                                <a:gd name="T165" fmla="*/ T164 w 9259"/>
                                <a:gd name="T166" fmla="+- 0 12005 772"/>
                                <a:gd name="T167" fmla="*/ 12005 h 112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11233">
                                  <a:moveTo>
                                    <a:pt x="7843" y="11228"/>
                                  </a:moveTo>
                                  <a:lnTo>
                                    <a:pt x="7966" y="11213"/>
                                  </a:lnTo>
                                  <a:lnTo>
                                    <a:pt x="8087" y="11188"/>
                                  </a:lnTo>
                                  <a:lnTo>
                                    <a:pt x="8204" y="11154"/>
                                  </a:lnTo>
                                  <a:lnTo>
                                    <a:pt x="8317" y="11112"/>
                                  </a:lnTo>
                                  <a:lnTo>
                                    <a:pt x="8425" y="11061"/>
                                  </a:lnTo>
                                  <a:lnTo>
                                    <a:pt x="8529" y="11002"/>
                                  </a:lnTo>
                                  <a:lnTo>
                                    <a:pt x="8627" y="10935"/>
                                  </a:lnTo>
                                  <a:lnTo>
                                    <a:pt x="8720" y="10861"/>
                                  </a:lnTo>
                                  <a:lnTo>
                                    <a:pt x="8807" y="10781"/>
                                  </a:lnTo>
                                  <a:lnTo>
                                    <a:pt x="8888" y="10694"/>
                                  </a:lnTo>
                                  <a:lnTo>
                                    <a:pt x="8961" y="10601"/>
                                  </a:lnTo>
                                  <a:lnTo>
                                    <a:pt x="9028" y="10503"/>
                                  </a:lnTo>
                                  <a:lnTo>
                                    <a:pt x="9087" y="10399"/>
                                  </a:lnTo>
                                  <a:lnTo>
                                    <a:pt x="9138" y="10290"/>
                                  </a:lnTo>
                                  <a:lnTo>
                                    <a:pt x="9181" y="10178"/>
                                  </a:lnTo>
                                  <a:lnTo>
                                    <a:pt x="9214" y="10061"/>
                                  </a:lnTo>
                                  <a:lnTo>
                                    <a:pt x="9239" y="9940"/>
                                  </a:lnTo>
                                  <a:lnTo>
                                    <a:pt x="9254" y="9816"/>
                                  </a:lnTo>
                                  <a:lnTo>
                                    <a:pt x="9259" y="9690"/>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9690"/>
                                  </a:lnTo>
                                  <a:lnTo>
                                    <a:pt x="5" y="9816"/>
                                  </a:lnTo>
                                  <a:lnTo>
                                    <a:pt x="20" y="9940"/>
                                  </a:lnTo>
                                  <a:lnTo>
                                    <a:pt x="45" y="10061"/>
                                  </a:lnTo>
                                  <a:lnTo>
                                    <a:pt x="78" y="10178"/>
                                  </a:lnTo>
                                  <a:lnTo>
                                    <a:pt x="121" y="10290"/>
                                  </a:lnTo>
                                  <a:lnTo>
                                    <a:pt x="172" y="10399"/>
                                  </a:lnTo>
                                  <a:lnTo>
                                    <a:pt x="231" y="10503"/>
                                  </a:lnTo>
                                  <a:lnTo>
                                    <a:pt x="298" y="10601"/>
                                  </a:lnTo>
                                  <a:lnTo>
                                    <a:pt x="371" y="10694"/>
                                  </a:lnTo>
                                  <a:lnTo>
                                    <a:pt x="452" y="10781"/>
                                  </a:lnTo>
                                  <a:lnTo>
                                    <a:pt x="539" y="10861"/>
                                  </a:lnTo>
                                  <a:lnTo>
                                    <a:pt x="632" y="10935"/>
                                  </a:lnTo>
                                  <a:lnTo>
                                    <a:pt x="730" y="11002"/>
                                  </a:lnTo>
                                  <a:lnTo>
                                    <a:pt x="834" y="11061"/>
                                  </a:lnTo>
                                  <a:lnTo>
                                    <a:pt x="942" y="11112"/>
                                  </a:lnTo>
                                  <a:lnTo>
                                    <a:pt x="1055" y="11154"/>
                                  </a:lnTo>
                                  <a:lnTo>
                                    <a:pt x="1172" y="11188"/>
                                  </a:lnTo>
                                  <a:lnTo>
                                    <a:pt x="1293" y="11213"/>
                                  </a:lnTo>
                                  <a:lnTo>
                                    <a:pt x="1416" y="11228"/>
                                  </a:lnTo>
                                  <a:lnTo>
                                    <a:pt x="1543" y="11233"/>
                                  </a:lnTo>
                                  <a:lnTo>
                                    <a:pt x="7716" y="11233"/>
                                  </a:lnTo>
                                  <a:lnTo>
                                    <a:pt x="7843" y="1122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5" name="Picture 27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3672" y="3528"/>
                              <a:ext cx="3389" cy="1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6" name="Picture 275"/>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3668" y="4877"/>
                              <a:ext cx="3147" cy="2682"/>
                            </a:xfrm>
                            <a:prstGeom prst="rect">
                              <a:avLst/>
                            </a:prstGeom>
                            <a:noFill/>
                            <a:extLst>
                              <a:ext uri="{909E8E84-426E-40DD-AFC4-6F175D3DCCD1}">
                                <a14:hiddenFill xmlns:a14="http://schemas.microsoft.com/office/drawing/2010/main">
                                  <a:solidFill>
                                    <a:srgbClr val="FFFFFF"/>
                                  </a:solidFill>
                                </a14:hiddenFill>
                              </a:ext>
                            </a:extLst>
                          </pic:spPr>
                        </pic:pic>
                        <wpg:grpSp>
                          <wpg:cNvPr id="277" name="Group 272"/>
                          <wpg:cNvGrpSpPr>
                            <a:grpSpLocks/>
                          </wpg:cNvGrpSpPr>
                          <wpg:grpSpPr bwMode="auto">
                            <a:xfrm>
                              <a:off x="7634" y="3494"/>
                              <a:ext cx="2925" cy="4605"/>
                              <a:chOff x="7634" y="3494"/>
                              <a:chExt cx="2925" cy="4605"/>
                            </a:xfrm>
                          </wpg:grpSpPr>
                          <wps:wsp>
                            <wps:cNvPr id="278" name="Freeform 274"/>
                            <wps:cNvSpPr>
                              <a:spLocks/>
                            </wps:cNvSpPr>
                            <wps:spPr bwMode="auto">
                              <a:xfrm>
                                <a:off x="7634" y="3494"/>
                                <a:ext cx="2925" cy="4605"/>
                              </a:xfrm>
                              <a:custGeom>
                                <a:avLst/>
                                <a:gdLst>
                                  <a:gd name="T0" fmla="+- 0 10112 7634"/>
                                  <a:gd name="T1" fmla="*/ T0 w 2925"/>
                                  <a:gd name="T2" fmla="+- 0 8097 3494"/>
                                  <a:gd name="T3" fmla="*/ 8097 h 4605"/>
                                  <a:gd name="T4" fmla="+- 0 10189 7634"/>
                                  <a:gd name="T5" fmla="*/ T4 w 2925"/>
                                  <a:gd name="T6" fmla="+- 0 8085 3494"/>
                                  <a:gd name="T7" fmla="*/ 8085 h 4605"/>
                                  <a:gd name="T8" fmla="+- 0 10262 7634"/>
                                  <a:gd name="T9" fmla="*/ T8 w 2925"/>
                                  <a:gd name="T10" fmla="+- 0 8060 3494"/>
                                  <a:gd name="T11" fmla="*/ 8060 h 4605"/>
                                  <a:gd name="T12" fmla="+- 0 10329 7634"/>
                                  <a:gd name="T13" fmla="*/ T12 w 2925"/>
                                  <a:gd name="T14" fmla="+- 0 8026 3494"/>
                                  <a:gd name="T15" fmla="*/ 8026 h 4605"/>
                                  <a:gd name="T16" fmla="+- 0 10389 7634"/>
                                  <a:gd name="T17" fmla="*/ T16 w 2925"/>
                                  <a:gd name="T18" fmla="+- 0 7981 3494"/>
                                  <a:gd name="T19" fmla="*/ 7981 h 4605"/>
                                  <a:gd name="T20" fmla="+- 0 10442 7634"/>
                                  <a:gd name="T21" fmla="*/ T20 w 2925"/>
                                  <a:gd name="T22" fmla="+- 0 7928 3494"/>
                                  <a:gd name="T23" fmla="*/ 7928 h 4605"/>
                                  <a:gd name="T24" fmla="+- 0 10486 7634"/>
                                  <a:gd name="T25" fmla="*/ T24 w 2925"/>
                                  <a:gd name="T26" fmla="+- 0 7868 3494"/>
                                  <a:gd name="T27" fmla="*/ 7868 h 4605"/>
                                  <a:gd name="T28" fmla="+- 0 10521 7634"/>
                                  <a:gd name="T29" fmla="*/ T28 w 2925"/>
                                  <a:gd name="T30" fmla="+- 0 7801 3494"/>
                                  <a:gd name="T31" fmla="*/ 7801 h 4605"/>
                                  <a:gd name="T32" fmla="+- 0 10545 7634"/>
                                  <a:gd name="T33" fmla="*/ T32 w 2925"/>
                                  <a:gd name="T34" fmla="+- 0 7728 3494"/>
                                  <a:gd name="T35" fmla="*/ 7728 h 4605"/>
                                  <a:gd name="T36" fmla="+- 0 10558 7634"/>
                                  <a:gd name="T37" fmla="*/ T36 w 2925"/>
                                  <a:gd name="T38" fmla="+- 0 7651 3494"/>
                                  <a:gd name="T39" fmla="*/ 7651 h 4605"/>
                                  <a:gd name="T40" fmla="+- 0 10559 7634"/>
                                  <a:gd name="T41" fmla="*/ T40 w 2925"/>
                                  <a:gd name="T42" fmla="+- 0 7611 3494"/>
                                  <a:gd name="T43" fmla="*/ 7611 h 4605"/>
                                  <a:gd name="T44" fmla="+- 0 10559 7634"/>
                                  <a:gd name="T45" fmla="*/ T44 w 2925"/>
                                  <a:gd name="T46" fmla="+- 0 3981 3494"/>
                                  <a:gd name="T47" fmla="*/ 3981 h 4605"/>
                                  <a:gd name="T48" fmla="+- 0 10553 7634"/>
                                  <a:gd name="T49" fmla="*/ T48 w 2925"/>
                                  <a:gd name="T50" fmla="+- 0 3902 3494"/>
                                  <a:gd name="T51" fmla="*/ 3902 h 4605"/>
                                  <a:gd name="T52" fmla="+- 0 10535 7634"/>
                                  <a:gd name="T53" fmla="*/ T52 w 2925"/>
                                  <a:gd name="T54" fmla="+- 0 3827 3494"/>
                                  <a:gd name="T55" fmla="*/ 3827 h 4605"/>
                                  <a:gd name="T56" fmla="+- 0 10505 7634"/>
                                  <a:gd name="T57" fmla="*/ T56 w 2925"/>
                                  <a:gd name="T58" fmla="+- 0 3757 3494"/>
                                  <a:gd name="T59" fmla="*/ 3757 h 4605"/>
                                  <a:gd name="T60" fmla="+- 0 10465 7634"/>
                                  <a:gd name="T61" fmla="*/ T60 w 2925"/>
                                  <a:gd name="T62" fmla="+- 0 3693 3494"/>
                                  <a:gd name="T63" fmla="*/ 3693 h 4605"/>
                                  <a:gd name="T64" fmla="+- 0 10417 7634"/>
                                  <a:gd name="T65" fmla="*/ T64 w 2925"/>
                                  <a:gd name="T66" fmla="+- 0 3637 3494"/>
                                  <a:gd name="T67" fmla="*/ 3637 h 4605"/>
                                  <a:gd name="T68" fmla="+- 0 10360 7634"/>
                                  <a:gd name="T69" fmla="*/ T68 w 2925"/>
                                  <a:gd name="T70" fmla="+- 0 3588 3494"/>
                                  <a:gd name="T71" fmla="*/ 3588 h 4605"/>
                                  <a:gd name="T72" fmla="+- 0 10296 7634"/>
                                  <a:gd name="T73" fmla="*/ T72 w 2925"/>
                                  <a:gd name="T74" fmla="+- 0 3548 3494"/>
                                  <a:gd name="T75" fmla="*/ 3548 h 4605"/>
                                  <a:gd name="T76" fmla="+- 0 10226 7634"/>
                                  <a:gd name="T77" fmla="*/ T76 w 2925"/>
                                  <a:gd name="T78" fmla="+- 0 3519 3494"/>
                                  <a:gd name="T79" fmla="*/ 3519 h 4605"/>
                                  <a:gd name="T80" fmla="+- 0 10151 7634"/>
                                  <a:gd name="T81" fmla="*/ T80 w 2925"/>
                                  <a:gd name="T82" fmla="+- 0 3500 3494"/>
                                  <a:gd name="T83" fmla="*/ 3500 h 4605"/>
                                  <a:gd name="T84" fmla="+- 0 10072 7634"/>
                                  <a:gd name="T85" fmla="*/ T84 w 2925"/>
                                  <a:gd name="T86" fmla="+- 0 3494 3494"/>
                                  <a:gd name="T87" fmla="*/ 3494 h 4605"/>
                                  <a:gd name="T88" fmla="+- 0 8122 7634"/>
                                  <a:gd name="T89" fmla="*/ T88 w 2925"/>
                                  <a:gd name="T90" fmla="+- 0 3494 3494"/>
                                  <a:gd name="T91" fmla="*/ 3494 h 4605"/>
                                  <a:gd name="T92" fmla="+- 0 8043 7634"/>
                                  <a:gd name="T93" fmla="*/ T92 w 2925"/>
                                  <a:gd name="T94" fmla="+- 0 3500 3494"/>
                                  <a:gd name="T95" fmla="*/ 3500 h 4605"/>
                                  <a:gd name="T96" fmla="+- 0 7968 7634"/>
                                  <a:gd name="T97" fmla="*/ T96 w 2925"/>
                                  <a:gd name="T98" fmla="+- 0 3519 3494"/>
                                  <a:gd name="T99" fmla="*/ 3519 h 4605"/>
                                  <a:gd name="T100" fmla="+- 0 7898 7634"/>
                                  <a:gd name="T101" fmla="*/ T100 w 2925"/>
                                  <a:gd name="T102" fmla="+- 0 3548 3494"/>
                                  <a:gd name="T103" fmla="*/ 3548 h 4605"/>
                                  <a:gd name="T104" fmla="+- 0 7834 7634"/>
                                  <a:gd name="T105" fmla="*/ T104 w 2925"/>
                                  <a:gd name="T106" fmla="+- 0 3588 3494"/>
                                  <a:gd name="T107" fmla="*/ 3588 h 4605"/>
                                  <a:gd name="T108" fmla="+- 0 7777 7634"/>
                                  <a:gd name="T109" fmla="*/ T108 w 2925"/>
                                  <a:gd name="T110" fmla="+- 0 3637 3494"/>
                                  <a:gd name="T111" fmla="*/ 3637 h 4605"/>
                                  <a:gd name="T112" fmla="+- 0 7728 7634"/>
                                  <a:gd name="T113" fmla="*/ T112 w 2925"/>
                                  <a:gd name="T114" fmla="+- 0 3693 3494"/>
                                  <a:gd name="T115" fmla="*/ 3693 h 4605"/>
                                  <a:gd name="T116" fmla="+- 0 7689 7634"/>
                                  <a:gd name="T117" fmla="*/ T116 w 2925"/>
                                  <a:gd name="T118" fmla="+- 0 3757 3494"/>
                                  <a:gd name="T119" fmla="*/ 3757 h 4605"/>
                                  <a:gd name="T120" fmla="+- 0 7659 7634"/>
                                  <a:gd name="T121" fmla="*/ T120 w 2925"/>
                                  <a:gd name="T122" fmla="+- 0 3827 3494"/>
                                  <a:gd name="T123" fmla="*/ 3827 h 4605"/>
                                  <a:gd name="T124" fmla="+- 0 7641 7634"/>
                                  <a:gd name="T125" fmla="*/ T124 w 2925"/>
                                  <a:gd name="T126" fmla="+- 0 3902 3494"/>
                                  <a:gd name="T127" fmla="*/ 3902 h 4605"/>
                                  <a:gd name="T128" fmla="+- 0 7634 7634"/>
                                  <a:gd name="T129" fmla="*/ T128 w 2925"/>
                                  <a:gd name="T130" fmla="+- 0 3981 3494"/>
                                  <a:gd name="T131" fmla="*/ 3981 h 4605"/>
                                  <a:gd name="T132" fmla="+- 0 7634 7634"/>
                                  <a:gd name="T133" fmla="*/ T132 w 2925"/>
                                  <a:gd name="T134" fmla="+- 0 7611 3494"/>
                                  <a:gd name="T135" fmla="*/ 7611 h 4605"/>
                                  <a:gd name="T136" fmla="+- 0 7641 7634"/>
                                  <a:gd name="T137" fmla="*/ T136 w 2925"/>
                                  <a:gd name="T138" fmla="+- 0 7690 3494"/>
                                  <a:gd name="T139" fmla="*/ 7690 h 4605"/>
                                  <a:gd name="T140" fmla="+- 0 7659 7634"/>
                                  <a:gd name="T141" fmla="*/ T140 w 2925"/>
                                  <a:gd name="T142" fmla="+- 0 7765 3494"/>
                                  <a:gd name="T143" fmla="*/ 7765 h 4605"/>
                                  <a:gd name="T144" fmla="+- 0 7689 7634"/>
                                  <a:gd name="T145" fmla="*/ T144 w 2925"/>
                                  <a:gd name="T146" fmla="+- 0 7835 3494"/>
                                  <a:gd name="T147" fmla="*/ 7835 h 4605"/>
                                  <a:gd name="T148" fmla="+- 0 7728 7634"/>
                                  <a:gd name="T149" fmla="*/ T148 w 2925"/>
                                  <a:gd name="T150" fmla="+- 0 7899 3494"/>
                                  <a:gd name="T151" fmla="*/ 7899 h 4605"/>
                                  <a:gd name="T152" fmla="+- 0 7777 7634"/>
                                  <a:gd name="T153" fmla="*/ T152 w 2925"/>
                                  <a:gd name="T154" fmla="+- 0 7956 3494"/>
                                  <a:gd name="T155" fmla="*/ 7956 h 4605"/>
                                  <a:gd name="T156" fmla="+- 0 7834 7634"/>
                                  <a:gd name="T157" fmla="*/ T156 w 2925"/>
                                  <a:gd name="T158" fmla="+- 0 8005 3494"/>
                                  <a:gd name="T159" fmla="*/ 8005 h 4605"/>
                                  <a:gd name="T160" fmla="+- 0 7898 7634"/>
                                  <a:gd name="T161" fmla="*/ T160 w 2925"/>
                                  <a:gd name="T162" fmla="+- 0 8044 3494"/>
                                  <a:gd name="T163" fmla="*/ 8044 h 4605"/>
                                  <a:gd name="T164" fmla="+- 0 7968 7634"/>
                                  <a:gd name="T165" fmla="*/ T164 w 2925"/>
                                  <a:gd name="T166" fmla="+- 0 8074 3494"/>
                                  <a:gd name="T167" fmla="*/ 8074 h 4605"/>
                                  <a:gd name="T168" fmla="+- 0 8043 7634"/>
                                  <a:gd name="T169" fmla="*/ T168 w 2925"/>
                                  <a:gd name="T170" fmla="+- 0 8092 3494"/>
                                  <a:gd name="T171" fmla="*/ 8092 h 4605"/>
                                  <a:gd name="T172" fmla="+- 0 8122 7634"/>
                                  <a:gd name="T173" fmla="*/ T172 w 2925"/>
                                  <a:gd name="T174" fmla="+- 0 8099 3494"/>
                                  <a:gd name="T175" fmla="*/ 8099 h 4605"/>
                                  <a:gd name="T176" fmla="+- 0 10072 7634"/>
                                  <a:gd name="T177" fmla="*/ T176 w 2925"/>
                                  <a:gd name="T178" fmla="+- 0 8099 3494"/>
                                  <a:gd name="T179" fmla="*/ 8099 h 4605"/>
                                  <a:gd name="T180" fmla="+- 0 10112 7634"/>
                                  <a:gd name="T181" fmla="*/ T180 w 2925"/>
                                  <a:gd name="T182" fmla="+- 0 8097 3494"/>
                                  <a:gd name="T183" fmla="*/ 8097 h 46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925" h="4605">
                                    <a:moveTo>
                                      <a:pt x="2478" y="4603"/>
                                    </a:moveTo>
                                    <a:lnTo>
                                      <a:pt x="2555" y="4591"/>
                                    </a:lnTo>
                                    <a:lnTo>
                                      <a:pt x="2628" y="4566"/>
                                    </a:lnTo>
                                    <a:lnTo>
                                      <a:pt x="2695" y="4532"/>
                                    </a:lnTo>
                                    <a:lnTo>
                                      <a:pt x="2755" y="4487"/>
                                    </a:lnTo>
                                    <a:lnTo>
                                      <a:pt x="2808" y="4434"/>
                                    </a:lnTo>
                                    <a:lnTo>
                                      <a:pt x="2852" y="4374"/>
                                    </a:lnTo>
                                    <a:lnTo>
                                      <a:pt x="2887" y="4307"/>
                                    </a:lnTo>
                                    <a:lnTo>
                                      <a:pt x="2911" y="4234"/>
                                    </a:lnTo>
                                    <a:lnTo>
                                      <a:pt x="2924" y="4157"/>
                                    </a:lnTo>
                                    <a:lnTo>
                                      <a:pt x="2925" y="4117"/>
                                    </a:lnTo>
                                    <a:lnTo>
                                      <a:pt x="2925" y="487"/>
                                    </a:lnTo>
                                    <a:lnTo>
                                      <a:pt x="2919" y="408"/>
                                    </a:lnTo>
                                    <a:lnTo>
                                      <a:pt x="2901" y="333"/>
                                    </a:lnTo>
                                    <a:lnTo>
                                      <a:pt x="2871" y="263"/>
                                    </a:lnTo>
                                    <a:lnTo>
                                      <a:pt x="2831" y="199"/>
                                    </a:lnTo>
                                    <a:lnTo>
                                      <a:pt x="2783" y="143"/>
                                    </a:lnTo>
                                    <a:lnTo>
                                      <a:pt x="2726" y="94"/>
                                    </a:lnTo>
                                    <a:lnTo>
                                      <a:pt x="2662" y="54"/>
                                    </a:lnTo>
                                    <a:lnTo>
                                      <a:pt x="2592" y="25"/>
                                    </a:lnTo>
                                    <a:lnTo>
                                      <a:pt x="2517" y="6"/>
                                    </a:lnTo>
                                    <a:lnTo>
                                      <a:pt x="2438" y="0"/>
                                    </a:lnTo>
                                    <a:lnTo>
                                      <a:pt x="488" y="0"/>
                                    </a:lnTo>
                                    <a:lnTo>
                                      <a:pt x="409" y="6"/>
                                    </a:lnTo>
                                    <a:lnTo>
                                      <a:pt x="334" y="25"/>
                                    </a:lnTo>
                                    <a:lnTo>
                                      <a:pt x="264" y="54"/>
                                    </a:lnTo>
                                    <a:lnTo>
                                      <a:pt x="200" y="94"/>
                                    </a:lnTo>
                                    <a:lnTo>
                                      <a:pt x="143" y="143"/>
                                    </a:lnTo>
                                    <a:lnTo>
                                      <a:pt x="94" y="199"/>
                                    </a:lnTo>
                                    <a:lnTo>
                                      <a:pt x="55" y="263"/>
                                    </a:lnTo>
                                    <a:lnTo>
                                      <a:pt x="25" y="333"/>
                                    </a:lnTo>
                                    <a:lnTo>
                                      <a:pt x="7" y="408"/>
                                    </a:lnTo>
                                    <a:lnTo>
                                      <a:pt x="0" y="487"/>
                                    </a:lnTo>
                                    <a:lnTo>
                                      <a:pt x="0" y="4117"/>
                                    </a:lnTo>
                                    <a:lnTo>
                                      <a:pt x="7" y="4196"/>
                                    </a:lnTo>
                                    <a:lnTo>
                                      <a:pt x="25" y="4271"/>
                                    </a:lnTo>
                                    <a:lnTo>
                                      <a:pt x="55" y="4341"/>
                                    </a:lnTo>
                                    <a:lnTo>
                                      <a:pt x="94" y="4405"/>
                                    </a:lnTo>
                                    <a:lnTo>
                                      <a:pt x="143" y="4462"/>
                                    </a:lnTo>
                                    <a:lnTo>
                                      <a:pt x="200" y="4511"/>
                                    </a:lnTo>
                                    <a:lnTo>
                                      <a:pt x="264" y="4550"/>
                                    </a:lnTo>
                                    <a:lnTo>
                                      <a:pt x="334" y="4580"/>
                                    </a:lnTo>
                                    <a:lnTo>
                                      <a:pt x="409" y="4598"/>
                                    </a:lnTo>
                                    <a:lnTo>
                                      <a:pt x="488" y="4605"/>
                                    </a:lnTo>
                                    <a:lnTo>
                                      <a:pt x="2438" y="4605"/>
                                    </a:lnTo>
                                    <a:lnTo>
                                      <a:pt x="2478" y="460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9" name="Picture 273"/>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10024" y="831"/>
                                <a:ext cx="1023" cy="1036"/>
                              </a:xfrm>
                              <a:prstGeom prst="rect">
                                <a:avLst/>
                              </a:prstGeom>
                              <a:noFill/>
                              <a:extLst>
                                <a:ext uri="{909E8E84-426E-40DD-AFC4-6F175D3DCCD1}">
                                  <a14:hiddenFill xmlns:a14="http://schemas.microsoft.com/office/drawing/2010/main">
                                    <a:solidFill>
                                      <a:srgbClr val="FFFFFF"/>
                                    </a:solidFill>
                                  </a14:hiddenFill>
                                </a:ext>
                              </a:extLst>
                            </pic:spPr>
                          </pic:pic>
                        </wpg:grpSp>
                      </wpg:grpSp>
                    </wpg:wgp>
                  </a:graphicData>
                </a:graphic>
                <wp14:sizeRelH relativeFrom="page">
                  <wp14:pctWidth>0</wp14:pctWidth>
                </wp14:sizeRelH>
                <wp14:sizeRelV relativeFrom="page">
                  <wp14:pctHeight>0</wp14:pctHeight>
                </wp14:sizeRelV>
              </wp:anchor>
            </w:drawing>
          </mc:Choice>
          <mc:Fallback>
            <w:pict>
              <v:group id="Group 270" o:spid="_x0000_s1026" style="position:absolute;margin-left:93pt;margin-top:37.85pt;width:464.45pt;height:563.15pt;z-index:-251640320;mso-position-horizontal-relative:page;mso-position-vertical-relative:page" coordorigin="1860,757" coordsize="9289,112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">
                <v:group id="Group 271" o:spid="_x0000_s1027" style="position:absolute;left:1875;top:772;width:9259;height:11233" coordorigin="1875,772" coordsize="9259,112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277" o:spid="_x0000_s1028" style="position:absolute;left:1875;top:772;width:9259;height:11233;visibility:visible;mso-wrap-style:square;v-text-anchor:top" coordsize="9259,11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7BqcUA&#10;AADcAAAADwAAAGRycy9kb3ducmV2LnhtbESPQWsCMRSE70L/Q3iFXkSzLkXLalZEEPVSqAq9Pjav&#10;m9DNy7qJ7vrvm0Khx2FmvmFW68E14k5dsJ4VzKYZCOLKa8u1gst5N3kDESKyxsYzKXhQgHX5NFph&#10;oX3PH3Q/xVokCIcCFZgY20LKUBlyGKa+JU7el+8cxiS7WuoO+wR3jcyzbC4dWk4LBlvaGqq+Tzen&#10;IKs/N/k1HsbHx/t8F/Z725ijVerledgsQUQa4n/4r33QCvLFK/yeSUdAl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sGpxQAAANwAAAAPAAAAAAAAAAAAAAAAAJgCAABkcnMv&#10;ZG93bnJldi54bWxQSwUGAAAAAAQABAD1AAAAigMAAAAA&#10;" path="m7843,11228r123,-15l8087,11188r117,-34l8317,11112r108,-51l8529,11002r98,-67l8720,10861r87,-80l8888,10694r73,-93l9028,10503r59,-104l9138,10290r43,-112l9214,10061r25,-121l9254,9816r5,-126l9259,1543r-5,-126l9239,1293r-25,-120l9181,1056,9138,943,9087,834,9028,731r-67,-99l8888,539r-81,-87l8720,372r-93,-74l8529,231,8425,172,8317,121,8204,79,8087,45,7966,20,7843,5,7716,,1543,,1416,5,1293,20,1172,45,1055,79,942,121,834,172,730,231r-98,67l539,372r-87,80l371,539r-73,93l231,731,172,834,121,943,78,1056,45,1173,20,1293,5,1417,,1543,,9690r5,126l20,9940r25,121l78,10178r43,112l172,10399r59,104l298,10601r73,93l452,10781r87,80l632,10935r98,67l834,11061r108,51l1055,11154r117,34l1293,11213r123,15l1543,11233r6173,l7843,11228e" filled="f" strokeweight="1.5pt">
                    <v:path arrowok="t" o:connecttype="custom" o:connectlocs="7966,11985;8204,11926;8425,11833;8627,11707;8807,11553;8961,11373;9087,11171;9181,10950;9239,10712;9259,10462;9254,2189;9214,1945;9138,1715;9028,1503;8888,1311;8720,1144;8529,1003;8317,893;8087,817;7843,777;1543,772;1293,792;1055,851;834,944;632,1070;452,1224;298,1404;172,1606;78,1828;20,2065;0,2315;5,10588;45,10833;121,11062;231,11275;371,11466;539,11633;730,11774;942,11884;1172,11960;1416,12000;7716,12005" o:connectangles="0,0,0,0,0,0,0,0,0,0,0,0,0,0,0,0,0,0,0,0,0,0,0,0,0,0,0,0,0,0,0,0,0,0,0,0,0,0,0,0,0,0"/>
                  </v:shape>
                  <v:shape id="Picture 276" o:spid="_x0000_s1029" type="#_x0000_t75" style="position:absolute;left:3672;top:3528;width:3389;height:1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NtSTDAAAA3AAAAA8AAABkcnMvZG93bnJldi54bWxEj09rAjEUxO+C3yG8gjfNVrDK1ihiKVgE&#10;wT8Xb4/N6+5q8hI20d1+e1MQPA4z8xtmvuysEXdqQu1YwfsoA0FcOF1zqeB0/B7OQISIrNE4JgV/&#10;FGC56PfmmGvX8p7uh1iKBOGQo4IqRp9LGYqKLIaR88TJ+3WNxZhkU0rdYJvg1shxln1IizWnhQo9&#10;rSsqroebVdC60lyu/oTbnTz7/ZczP6YzSg3eutUniEhdfIWf7Y1WMJ5O4P9MOgJ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021JMMAAADcAAAADwAAAAAAAAAAAAAAAACf&#10;AgAAZHJzL2Rvd25yZXYueG1sUEsFBgAAAAAEAAQA9wAAAI8DAAAAAA==&#10;">
                    <v:imagedata r:id="rId192" o:title=""/>
                  </v:shape>
                  <v:shape id="Picture 275" o:spid="_x0000_s1030" type="#_x0000_t75" style="position:absolute;left:3668;top:4877;width:3147;height:2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qSc3FAAAA3AAAAA8AAABkcnMvZG93bnJldi54bWxEj0FrwkAUhO+F/oflFXqru+ZgJbqKCIX2&#10;Im2MiLdn9pmEZN+G7DZJ/323UPA4zMw3zHo72VYM1PvasYb5TIEgLpypudSQH99eliB8QDbYOiYN&#10;P+Rhu3l8WGNq3MhfNGShFBHCPkUNVQhdKqUvKrLoZ64jjt7N9RZDlH0pTY9jhNtWJkotpMWa40KF&#10;He0rKprs22o4f5hr3gzJZ9kcL17ReDip7KD189O0W4EINIV7+L/9bjQkrwv4OxOPgNz8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qknNxQAAANwAAAAPAAAAAAAAAAAAAAAA&#10;AJ8CAABkcnMvZG93bnJldi54bWxQSwUGAAAAAAQABAD3AAAAkQMAAAAA&#10;">
                    <v:imagedata r:id="rId193" o:title=""/>
                  </v:shape>
                  <v:group id="Group 272" o:spid="_x0000_s1031" style="position:absolute;left:7634;top:3494;width:2925;height:4605" coordorigin="7634,3494" coordsize="2925,4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274" o:spid="_x0000_s1032" style="position:absolute;left:7634;top:3494;width:2925;height:4605;visibility:visible;mso-wrap-style:square;v-text-anchor:top" coordsize="2925,4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cBscEA&#10;AADcAAAADwAAAGRycy9kb3ducmV2LnhtbERPTYvCMBC9C/sfwgjeNK2CStcosqCIeFnrLh6HZrYp&#10;NpPaRK3/3hwWPD7e92LV2VrcqfWVYwXpKAFBXDhdcanglG+GcxA+IGusHZOCJ3lYLT96C8y0e/A3&#10;3Y+hFDGEfYYKTAhNJqUvDFn0I9cQR+7PtRZDhG0pdYuPGG5rOU6SqbRYcWww2NCXoeJyvFkF5Xl7&#10;3aTPQ14n+3Nqut/LT5iclBr0u/UniEBdeIv/3TutYDyLa+OZeAT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33AbHBAAAA3AAAAA8AAAAAAAAAAAAAAAAAmAIAAGRycy9kb3du&#10;cmV2LnhtbFBLBQYAAAAABAAEAPUAAACGAwAAAAA=&#10;" path="m2478,4603r77,-12l2628,4566r67,-34l2755,4487r53,-53l2852,4374r35,-67l2911,4234r13,-77l2925,4117r,-3630l2919,408r-18,-75l2871,263r-40,-64l2783,143,2726,94,2662,54,2592,25,2517,6,2438,,488,,409,6,334,25,264,54,200,94r-57,49l94,199,55,263,25,333,7,408,,487,,4117r7,79l25,4271r30,70l94,4405r49,57l200,4511r64,39l334,4580r75,18l488,4605r1950,l2478,4603e" filled="f" strokeweight="1.5pt">
                      <v:path arrowok="t" o:connecttype="custom" o:connectlocs="2478,8097;2555,8085;2628,8060;2695,8026;2755,7981;2808,7928;2852,7868;2887,7801;2911,7728;2924,7651;2925,7611;2925,3981;2919,3902;2901,3827;2871,3757;2831,3693;2783,3637;2726,3588;2662,3548;2592,3519;2517,3500;2438,3494;488,3494;409,3500;334,3519;264,3548;200,3588;143,3637;94,3693;55,3757;25,3827;7,3902;0,3981;0,7611;7,7690;25,7765;55,7835;94,7899;143,7956;200,8005;264,8044;334,8074;409,8092;488,8099;2438,8099;2478,8097" o:connectangles="0,0,0,0,0,0,0,0,0,0,0,0,0,0,0,0,0,0,0,0,0,0,0,0,0,0,0,0,0,0,0,0,0,0,0,0,0,0,0,0,0,0,0,0,0,0"/>
                    </v:shape>
                    <v:shape id="Picture 273" o:spid="_x0000_s1033" type="#_x0000_t75" style="position:absolute;left:10024;top:831;width:1023;height:1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PZDrEAAAA3AAAAA8AAABkcnMvZG93bnJldi54bWxEj0FrAjEUhO+F/ofwCt5qosVaV6OoIHjw&#10;Ulvw+ti83axuXpYk1W1/vSkUehxm5htmsepdK64UYuNZw2ioQBCX3jRca/j82D2/gYgJ2WDrmTR8&#10;U4TV8vFhgYXxN36n6zHVIkM4FqjBptQVUsbSksM49B1x9iofHKYsQy1NwFuGu1aOlXqVDhvOCxY7&#10;2loqL8cvp6E9kFLhtK0u0+oHXzYne54Yq/XgqV/PQSTq03/4r703GsbTGfyeyUdAL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rPZDrEAAAA3AAAAA8AAAAAAAAAAAAAAAAA&#10;nwIAAGRycy9kb3ducmV2LnhtbFBLBQYAAAAABAAEAPcAAACQAwAAAAA=&#10;">
                      <v:imagedata r:id="rId194" o:title=""/>
                    </v:shape>
                  </v:group>
                </v:group>
                <w10:wrap anchorx="page" anchory="page"/>
              </v:group>
            </w:pict>
          </mc:Fallback>
        </mc:AlternateContent>
      </w:r>
    </w:p>
    <w:p w:rsidR="008326DA" w:rsidRPr="00F65E79" w:rsidRDefault="00AA5703">
      <w:pPr>
        <w:spacing w:line="280" w:lineRule="exact"/>
        <w:ind w:left="1798"/>
        <w:rPr>
          <w:rFonts w:ascii="Comic Sans MS" w:eastAsia="Comic Sans MS" w:hAnsi="Comic Sans MS" w:cs="Comic Sans MS"/>
          <w:sz w:val="22"/>
          <w:szCs w:val="22"/>
        </w:rPr>
      </w:pPr>
      <w:r>
        <w:rPr>
          <w:rFonts w:ascii="Symbol" w:eastAsia="Symbol" w:hAnsi="Symbol" w:cs="Symbol"/>
        </w:rPr>
        <w:t></w:t>
      </w:r>
      <w:r>
        <w:t xml:space="preserve">        </w:t>
      </w:r>
      <w:r>
        <w:rPr>
          <w:spacing w:val="24"/>
        </w:rPr>
        <w:t xml:space="preserve"> </w:t>
      </w:r>
      <w:r w:rsidRPr="00F65E79">
        <w:rPr>
          <w:rFonts w:ascii="Comic Sans MS" w:eastAsia="Comic Sans MS" w:hAnsi="Comic Sans MS" w:cs="Comic Sans MS"/>
          <w:sz w:val="22"/>
          <w:szCs w:val="22"/>
        </w:rPr>
        <w:t>u</w:t>
      </w:r>
      <w:r w:rsidRPr="00F65E79">
        <w:rPr>
          <w:rFonts w:ascii="Comic Sans MS" w:eastAsia="Comic Sans MS" w:hAnsi="Comic Sans MS" w:cs="Comic Sans MS"/>
          <w:spacing w:val="1"/>
          <w:sz w:val="22"/>
          <w:szCs w:val="22"/>
        </w:rPr>
        <w:t>s</w:t>
      </w:r>
      <w:r w:rsidRPr="00F65E79">
        <w:rPr>
          <w:rFonts w:ascii="Comic Sans MS" w:eastAsia="Comic Sans MS" w:hAnsi="Comic Sans MS" w:cs="Comic Sans MS"/>
          <w:sz w:val="22"/>
          <w:szCs w:val="22"/>
        </w:rPr>
        <w:t>e l</w:t>
      </w:r>
      <w:r w:rsidRPr="00F65E79">
        <w:rPr>
          <w:rFonts w:ascii="Comic Sans MS" w:eastAsia="Comic Sans MS" w:hAnsi="Comic Sans MS" w:cs="Comic Sans MS"/>
          <w:spacing w:val="-2"/>
          <w:sz w:val="22"/>
          <w:szCs w:val="22"/>
        </w:rPr>
        <w:t>o</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 xml:space="preserve">s </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f</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3"/>
          <w:sz w:val="22"/>
          <w:szCs w:val="22"/>
        </w:rPr>
        <w:t>p</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ct</w:t>
      </w:r>
      <w:r w:rsidRPr="00F65E79">
        <w:rPr>
          <w:rFonts w:ascii="Comic Sans MS" w:eastAsia="Comic Sans MS" w:hAnsi="Comic Sans MS" w:cs="Comic Sans MS"/>
          <w:sz w:val="22"/>
          <w:szCs w:val="22"/>
        </w:rPr>
        <w:t>ical</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3"/>
          <w:sz w:val="22"/>
          <w:szCs w:val="22"/>
        </w:rPr>
        <w:t>p</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a</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pacing w:val="-2"/>
          <w:sz w:val="22"/>
          <w:szCs w:val="22"/>
        </w:rPr>
        <w:t>u</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3"/>
          <w:sz w:val="22"/>
          <w:szCs w:val="22"/>
        </w:rPr>
        <w:t>a</w:t>
      </w:r>
      <w:r w:rsidRPr="00F65E79">
        <w:rPr>
          <w:rFonts w:ascii="Comic Sans MS" w:eastAsia="Comic Sans MS" w:hAnsi="Comic Sans MS" w:cs="Comic Sans MS"/>
          <w:sz w:val="22"/>
          <w:szCs w:val="22"/>
        </w:rPr>
        <w:t>r</w:t>
      </w:r>
      <w:r w:rsidRPr="00F65E79">
        <w:rPr>
          <w:rFonts w:ascii="Comic Sans MS" w:eastAsia="Comic Sans MS" w:hAnsi="Comic Sans MS" w:cs="Comic Sans MS"/>
          <w:spacing w:val="1"/>
          <w:sz w:val="22"/>
          <w:szCs w:val="22"/>
        </w:rPr>
        <w:t>r</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2"/>
          <w:sz w:val="22"/>
          <w:szCs w:val="22"/>
        </w:rPr>
        <w:t>y</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and</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pic</w:t>
      </w:r>
      <w:r w:rsidRPr="00F65E79">
        <w:rPr>
          <w:rFonts w:ascii="Comic Sans MS" w:eastAsia="Comic Sans MS" w:hAnsi="Comic Sans MS" w:cs="Comic Sans MS"/>
          <w:spacing w:val="-4"/>
          <w:sz w:val="22"/>
          <w:szCs w:val="22"/>
        </w:rPr>
        <w:t>t</w:t>
      </w:r>
      <w:r w:rsidRPr="00F65E79">
        <w:rPr>
          <w:rFonts w:ascii="Comic Sans MS" w:eastAsia="Comic Sans MS" w:hAnsi="Comic Sans MS" w:cs="Comic Sans MS"/>
          <w:sz w:val="22"/>
          <w:szCs w:val="22"/>
        </w:rPr>
        <w:t>u</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e</w:t>
      </w:r>
      <w:r w:rsidRPr="00F65E79">
        <w:rPr>
          <w:rFonts w:ascii="Comic Sans MS" w:eastAsia="Comic Sans MS" w:hAnsi="Comic Sans MS" w:cs="Comic Sans MS"/>
          <w:spacing w:val="-4"/>
          <w:sz w:val="22"/>
          <w:szCs w:val="22"/>
        </w:rPr>
        <w:t xml:space="preserve"> </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r</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se</w:t>
      </w:r>
      <w:r w:rsidRPr="00F65E79">
        <w:rPr>
          <w:rFonts w:ascii="Comic Sans MS" w:eastAsia="Comic Sans MS" w:hAnsi="Comic Sans MS" w:cs="Comic Sans MS"/>
          <w:spacing w:val="-1"/>
          <w:sz w:val="22"/>
          <w:szCs w:val="22"/>
        </w:rPr>
        <w:t>nt</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ions</w:t>
      </w:r>
    </w:p>
    <w:p w:rsidR="008326DA" w:rsidRPr="00F65E79" w:rsidRDefault="008326DA">
      <w:pPr>
        <w:spacing w:before="15" w:line="200" w:lineRule="exact"/>
        <w:rPr>
          <w:rFonts w:ascii="Comic Sans MS" w:hAnsi="Comic Sans MS"/>
        </w:rPr>
      </w:pPr>
    </w:p>
    <w:p w:rsidR="00D55396" w:rsidRPr="00F65E79" w:rsidRDefault="00AA5703" w:rsidP="00D55396">
      <w:pPr>
        <w:spacing w:line="280" w:lineRule="exact"/>
        <w:ind w:left="1798"/>
        <w:rPr>
          <w:rFonts w:ascii="Comic Sans MS" w:eastAsia="Comic Sans MS" w:hAnsi="Comic Sans MS" w:cs="Comic Sans MS"/>
          <w:sz w:val="22"/>
          <w:szCs w:val="22"/>
        </w:rPr>
      </w:pPr>
      <w:r w:rsidRPr="00F65E79">
        <w:rPr>
          <w:rFonts w:ascii="Comic Sans MS" w:eastAsia="Symbol" w:hAnsi="Comic Sans MS" w:cs="Symbol"/>
        </w:rPr>
        <w:t></w:t>
      </w:r>
      <w:r w:rsidRPr="00F65E79">
        <w:rPr>
          <w:rFonts w:ascii="Comic Sans MS" w:hAnsi="Comic Sans MS"/>
          <w:spacing w:val="-49"/>
        </w:rPr>
        <w:t xml:space="preserve"> </w:t>
      </w:r>
      <w:r w:rsidRPr="00F65E79">
        <w:rPr>
          <w:rFonts w:ascii="Comic Sans MS" w:hAnsi="Comic Sans MS"/>
        </w:rPr>
        <w:tab/>
      </w:r>
      <w:proofErr w:type="gramStart"/>
      <w:r w:rsidRPr="00F65E79">
        <w:rPr>
          <w:rFonts w:ascii="Comic Sans MS" w:hAnsi="Comic Sans MS"/>
          <w:sz w:val="22"/>
          <w:szCs w:val="22"/>
        </w:rPr>
        <w:t>Be</w:t>
      </w:r>
      <w:proofErr w:type="gramEnd"/>
      <w:r w:rsidRPr="00F65E79">
        <w:rPr>
          <w:rFonts w:ascii="Comic Sans MS" w:hAnsi="Comic Sans MS"/>
          <w:spacing w:val="26"/>
          <w:sz w:val="22"/>
          <w:szCs w:val="22"/>
        </w:rPr>
        <w:t xml:space="preserve"> </w:t>
      </w:r>
      <w:r w:rsidRPr="00F65E79">
        <w:rPr>
          <w:rFonts w:ascii="Comic Sans MS" w:hAnsi="Comic Sans MS"/>
          <w:spacing w:val="-1"/>
          <w:w w:val="170"/>
          <w:sz w:val="22"/>
          <w:szCs w:val="22"/>
        </w:rPr>
        <w:t>t</w:t>
      </w:r>
      <w:r w:rsidRPr="00F65E79">
        <w:rPr>
          <w:rFonts w:ascii="Comic Sans MS" w:hAnsi="Comic Sans MS"/>
          <w:w w:val="118"/>
          <w:sz w:val="22"/>
          <w:szCs w:val="22"/>
        </w:rPr>
        <w:t>aught</w:t>
      </w:r>
      <w:r w:rsidRPr="00F65E79">
        <w:rPr>
          <w:rFonts w:ascii="Comic Sans MS" w:hAnsi="Comic Sans MS"/>
          <w:spacing w:val="9"/>
          <w:sz w:val="22"/>
          <w:szCs w:val="22"/>
        </w:rPr>
        <w:t xml:space="preserve"> </w:t>
      </w:r>
      <w:r w:rsidRPr="00F65E79">
        <w:rPr>
          <w:rFonts w:ascii="Comic Sans MS" w:hAnsi="Comic Sans MS"/>
          <w:spacing w:val="-1"/>
          <w:w w:val="170"/>
          <w:sz w:val="22"/>
          <w:szCs w:val="22"/>
        </w:rPr>
        <w:t>t</w:t>
      </w:r>
      <w:r w:rsidRPr="00F65E79">
        <w:rPr>
          <w:rFonts w:ascii="Comic Sans MS" w:hAnsi="Comic Sans MS"/>
          <w:w w:val="105"/>
          <w:sz w:val="22"/>
          <w:szCs w:val="22"/>
        </w:rPr>
        <w:t>o</w:t>
      </w:r>
      <w:r w:rsidRPr="00F65E79">
        <w:rPr>
          <w:rFonts w:ascii="Comic Sans MS" w:hAnsi="Comic Sans MS"/>
          <w:spacing w:val="11"/>
          <w:sz w:val="22"/>
          <w:szCs w:val="22"/>
        </w:rPr>
        <w:t xml:space="preserve"> </w:t>
      </w:r>
      <w:r w:rsidRPr="00F65E79">
        <w:rPr>
          <w:rFonts w:ascii="Comic Sans MS" w:hAnsi="Comic Sans MS"/>
          <w:w w:val="119"/>
          <w:sz w:val="22"/>
          <w:szCs w:val="22"/>
        </w:rPr>
        <w:t>und</w:t>
      </w:r>
      <w:r w:rsidRPr="00F65E79">
        <w:rPr>
          <w:rFonts w:ascii="Comic Sans MS" w:hAnsi="Comic Sans MS"/>
          <w:spacing w:val="-4"/>
          <w:w w:val="119"/>
          <w:sz w:val="22"/>
          <w:szCs w:val="22"/>
        </w:rPr>
        <w:t>e</w:t>
      </w:r>
      <w:r w:rsidRPr="00F65E79">
        <w:rPr>
          <w:rFonts w:ascii="Comic Sans MS" w:hAnsi="Comic Sans MS"/>
          <w:spacing w:val="2"/>
          <w:w w:val="119"/>
          <w:sz w:val="22"/>
          <w:szCs w:val="22"/>
        </w:rPr>
        <w:t>r</w:t>
      </w:r>
      <w:r w:rsidRPr="00F65E79">
        <w:rPr>
          <w:rFonts w:ascii="Comic Sans MS" w:hAnsi="Comic Sans MS"/>
          <w:w w:val="119"/>
          <w:sz w:val="22"/>
          <w:szCs w:val="22"/>
        </w:rPr>
        <w:t>sta</w:t>
      </w:r>
      <w:r w:rsidRPr="00F65E79">
        <w:rPr>
          <w:rFonts w:ascii="Comic Sans MS" w:hAnsi="Comic Sans MS"/>
          <w:spacing w:val="-4"/>
          <w:w w:val="119"/>
          <w:sz w:val="22"/>
          <w:szCs w:val="22"/>
        </w:rPr>
        <w:t>n</w:t>
      </w:r>
      <w:r w:rsidRPr="00F65E79">
        <w:rPr>
          <w:rFonts w:ascii="Comic Sans MS" w:hAnsi="Comic Sans MS"/>
          <w:w w:val="119"/>
          <w:sz w:val="22"/>
          <w:szCs w:val="22"/>
        </w:rPr>
        <w:t>d</w:t>
      </w:r>
      <w:r w:rsidRPr="00F65E79">
        <w:rPr>
          <w:rFonts w:ascii="Comic Sans MS" w:hAnsi="Comic Sans MS"/>
          <w:spacing w:val="6"/>
          <w:w w:val="119"/>
          <w:sz w:val="22"/>
          <w:szCs w:val="22"/>
        </w:rPr>
        <w:t xml:space="preserve"> </w:t>
      </w:r>
      <w:r w:rsidRPr="00F65E79">
        <w:rPr>
          <w:rFonts w:ascii="Comic Sans MS" w:hAnsi="Comic Sans MS"/>
          <w:spacing w:val="-1"/>
          <w:w w:val="170"/>
          <w:sz w:val="22"/>
          <w:szCs w:val="22"/>
        </w:rPr>
        <w:t>t</w:t>
      </w:r>
      <w:r w:rsidRPr="00F65E79">
        <w:rPr>
          <w:rFonts w:ascii="Comic Sans MS" w:hAnsi="Comic Sans MS"/>
          <w:w w:val="119"/>
          <w:sz w:val="22"/>
          <w:szCs w:val="22"/>
        </w:rPr>
        <w:t>he</w:t>
      </w:r>
      <w:r w:rsidRPr="00F65E79">
        <w:rPr>
          <w:rFonts w:ascii="Comic Sans MS" w:hAnsi="Comic Sans MS"/>
          <w:spacing w:val="11"/>
          <w:sz w:val="22"/>
          <w:szCs w:val="22"/>
        </w:rPr>
        <w:t xml:space="preserve"> </w:t>
      </w:r>
      <w:r w:rsidRPr="00F65E79">
        <w:rPr>
          <w:rFonts w:ascii="Comic Sans MS" w:hAnsi="Comic Sans MS"/>
          <w:w w:val="124"/>
          <w:sz w:val="22"/>
          <w:szCs w:val="22"/>
        </w:rPr>
        <w:t>d</w:t>
      </w:r>
      <w:r w:rsidRPr="00F65E79">
        <w:rPr>
          <w:rFonts w:ascii="Comic Sans MS" w:hAnsi="Comic Sans MS"/>
          <w:spacing w:val="-2"/>
          <w:w w:val="124"/>
          <w:sz w:val="22"/>
          <w:szCs w:val="22"/>
        </w:rPr>
        <w:t>i</w:t>
      </w:r>
      <w:r w:rsidRPr="00F65E79">
        <w:rPr>
          <w:rFonts w:ascii="Comic Sans MS" w:hAnsi="Comic Sans MS"/>
          <w:w w:val="124"/>
          <w:sz w:val="22"/>
          <w:szCs w:val="22"/>
        </w:rPr>
        <w:t>f</w:t>
      </w:r>
      <w:r w:rsidRPr="00F65E79">
        <w:rPr>
          <w:rFonts w:ascii="Comic Sans MS" w:hAnsi="Comic Sans MS"/>
          <w:spacing w:val="1"/>
          <w:w w:val="124"/>
          <w:sz w:val="22"/>
          <w:szCs w:val="22"/>
        </w:rPr>
        <w:t>f</w:t>
      </w:r>
      <w:r w:rsidRPr="00F65E79">
        <w:rPr>
          <w:rFonts w:ascii="Comic Sans MS" w:hAnsi="Comic Sans MS"/>
          <w:spacing w:val="-4"/>
          <w:w w:val="124"/>
          <w:sz w:val="22"/>
          <w:szCs w:val="22"/>
        </w:rPr>
        <w:t>e</w:t>
      </w:r>
      <w:r w:rsidRPr="00F65E79">
        <w:rPr>
          <w:rFonts w:ascii="Comic Sans MS" w:hAnsi="Comic Sans MS"/>
          <w:spacing w:val="2"/>
          <w:w w:val="124"/>
          <w:sz w:val="22"/>
          <w:szCs w:val="22"/>
        </w:rPr>
        <w:t>r</w:t>
      </w:r>
      <w:r w:rsidRPr="00F65E79">
        <w:rPr>
          <w:rFonts w:ascii="Comic Sans MS" w:hAnsi="Comic Sans MS"/>
          <w:spacing w:val="-1"/>
          <w:w w:val="124"/>
          <w:sz w:val="22"/>
          <w:szCs w:val="22"/>
        </w:rPr>
        <w:t>e</w:t>
      </w:r>
      <w:r w:rsidRPr="00F65E79">
        <w:rPr>
          <w:rFonts w:ascii="Comic Sans MS" w:hAnsi="Comic Sans MS"/>
          <w:w w:val="124"/>
          <w:sz w:val="22"/>
          <w:szCs w:val="22"/>
        </w:rPr>
        <w:t>n</w:t>
      </w:r>
      <w:r w:rsidRPr="00F65E79">
        <w:rPr>
          <w:rFonts w:ascii="Comic Sans MS" w:hAnsi="Comic Sans MS"/>
          <w:spacing w:val="-1"/>
          <w:w w:val="124"/>
          <w:sz w:val="22"/>
          <w:szCs w:val="22"/>
        </w:rPr>
        <w:t>c</w:t>
      </w:r>
      <w:r w:rsidRPr="00F65E79">
        <w:rPr>
          <w:rFonts w:ascii="Comic Sans MS" w:hAnsi="Comic Sans MS"/>
          <w:w w:val="124"/>
          <w:sz w:val="22"/>
          <w:szCs w:val="22"/>
        </w:rPr>
        <w:t>e</w:t>
      </w:r>
      <w:r w:rsidRPr="00F65E79">
        <w:rPr>
          <w:rFonts w:ascii="Comic Sans MS" w:hAnsi="Comic Sans MS"/>
          <w:spacing w:val="3"/>
          <w:w w:val="124"/>
          <w:sz w:val="22"/>
          <w:szCs w:val="22"/>
        </w:rPr>
        <w:t xml:space="preserve"> </w:t>
      </w:r>
      <w:r w:rsidRPr="00F65E79">
        <w:rPr>
          <w:rFonts w:ascii="Comic Sans MS" w:hAnsi="Comic Sans MS"/>
          <w:spacing w:val="1"/>
          <w:w w:val="119"/>
          <w:sz w:val="22"/>
          <w:szCs w:val="22"/>
        </w:rPr>
        <w:t>b</w:t>
      </w:r>
      <w:r w:rsidRPr="00F65E79">
        <w:rPr>
          <w:rFonts w:ascii="Comic Sans MS" w:hAnsi="Comic Sans MS"/>
          <w:spacing w:val="-1"/>
          <w:w w:val="124"/>
          <w:sz w:val="22"/>
          <w:szCs w:val="22"/>
        </w:rPr>
        <w:t>e</w:t>
      </w:r>
      <w:r w:rsidRPr="00F65E79">
        <w:rPr>
          <w:rFonts w:ascii="Comic Sans MS" w:hAnsi="Comic Sans MS"/>
          <w:spacing w:val="-3"/>
          <w:w w:val="170"/>
          <w:sz w:val="22"/>
          <w:szCs w:val="22"/>
        </w:rPr>
        <w:t>t</w:t>
      </w:r>
      <w:r w:rsidRPr="00F65E79">
        <w:rPr>
          <w:rFonts w:ascii="Comic Sans MS" w:hAnsi="Comic Sans MS"/>
          <w:spacing w:val="2"/>
          <w:w w:val="95"/>
          <w:sz w:val="22"/>
          <w:szCs w:val="22"/>
        </w:rPr>
        <w:t>w</w:t>
      </w:r>
      <w:r w:rsidRPr="00F65E79">
        <w:rPr>
          <w:rFonts w:ascii="Comic Sans MS" w:hAnsi="Comic Sans MS"/>
          <w:spacing w:val="-1"/>
          <w:w w:val="124"/>
          <w:sz w:val="22"/>
          <w:szCs w:val="22"/>
        </w:rPr>
        <w:t>ee</w:t>
      </w:r>
      <w:r w:rsidRPr="00F65E79">
        <w:rPr>
          <w:rFonts w:ascii="Comic Sans MS" w:hAnsi="Comic Sans MS"/>
          <w:w w:val="104"/>
          <w:sz w:val="22"/>
          <w:szCs w:val="22"/>
        </w:rPr>
        <w:t>n</w:t>
      </w:r>
      <w:r w:rsidRPr="00F65E79">
        <w:rPr>
          <w:rFonts w:ascii="Comic Sans MS" w:hAnsi="Comic Sans MS"/>
          <w:spacing w:val="12"/>
          <w:sz w:val="22"/>
          <w:szCs w:val="22"/>
        </w:rPr>
        <w:t xml:space="preserve"> </w:t>
      </w:r>
      <w:r w:rsidR="00F65E79">
        <w:rPr>
          <w:rFonts w:ascii="Comic Sans MS" w:hAnsi="Comic Sans MS"/>
          <w:spacing w:val="1"/>
          <w:w w:val="40"/>
          <w:sz w:val="22"/>
          <w:szCs w:val="22"/>
        </w:rPr>
        <w:t>“</w:t>
      </w:r>
      <w:r w:rsidRPr="00F65E79">
        <w:rPr>
          <w:rFonts w:ascii="Comic Sans MS" w:hAnsi="Comic Sans MS"/>
          <w:spacing w:val="-2"/>
          <w:w w:val="106"/>
          <w:sz w:val="22"/>
          <w:szCs w:val="22"/>
        </w:rPr>
        <w:t>g</w:t>
      </w:r>
      <w:r w:rsidRPr="00F65E79">
        <w:rPr>
          <w:rFonts w:ascii="Comic Sans MS" w:hAnsi="Comic Sans MS"/>
          <w:spacing w:val="2"/>
          <w:w w:val="144"/>
          <w:sz w:val="22"/>
          <w:szCs w:val="22"/>
        </w:rPr>
        <w:t>r</w:t>
      </w:r>
      <w:r w:rsidRPr="00F65E79">
        <w:rPr>
          <w:rFonts w:ascii="Comic Sans MS" w:hAnsi="Comic Sans MS"/>
          <w:spacing w:val="-1"/>
          <w:w w:val="105"/>
          <w:sz w:val="22"/>
          <w:szCs w:val="22"/>
        </w:rPr>
        <w:t>o</w:t>
      </w:r>
      <w:r w:rsidRPr="00F65E79">
        <w:rPr>
          <w:rFonts w:ascii="Comic Sans MS" w:hAnsi="Comic Sans MS"/>
          <w:w w:val="105"/>
          <w:sz w:val="22"/>
          <w:szCs w:val="22"/>
        </w:rPr>
        <w:t>u</w:t>
      </w:r>
      <w:r w:rsidRPr="00F65E79">
        <w:rPr>
          <w:rFonts w:ascii="Comic Sans MS" w:hAnsi="Comic Sans MS"/>
          <w:spacing w:val="-3"/>
          <w:w w:val="105"/>
          <w:sz w:val="22"/>
          <w:szCs w:val="22"/>
        </w:rPr>
        <w:t>p</w:t>
      </w:r>
      <w:r w:rsidRPr="00F65E79">
        <w:rPr>
          <w:rFonts w:ascii="Comic Sans MS" w:hAnsi="Comic Sans MS"/>
          <w:w w:val="88"/>
          <w:sz w:val="22"/>
          <w:szCs w:val="22"/>
        </w:rPr>
        <w:t>ing</w:t>
      </w:r>
      <w:r w:rsidRPr="00F65E79">
        <w:rPr>
          <w:w w:val="88"/>
          <w:sz w:val="22"/>
          <w:szCs w:val="22"/>
        </w:rPr>
        <w:t>‟</w:t>
      </w:r>
      <w:r w:rsidRPr="00F65E79">
        <w:rPr>
          <w:rFonts w:ascii="Comic Sans MS" w:hAnsi="Comic Sans MS"/>
          <w:spacing w:val="11"/>
          <w:sz w:val="22"/>
          <w:szCs w:val="22"/>
        </w:rPr>
        <w:t xml:space="preserve"> </w:t>
      </w:r>
      <w:r w:rsidRPr="00F65E79">
        <w:rPr>
          <w:rFonts w:ascii="Comic Sans MS" w:hAnsi="Comic Sans MS"/>
          <w:spacing w:val="-1"/>
          <w:w w:val="105"/>
          <w:sz w:val="22"/>
          <w:szCs w:val="22"/>
        </w:rPr>
        <w:t>o</w:t>
      </w:r>
      <w:r w:rsidRPr="00F65E79">
        <w:rPr>
          <w:rFonts w:ascii="Comic Sans MS" w:hAnsi="Comic Sans MS"/>
          <w:spacing w:val="1"/>
          <w:w w:val="119"/>
          <w:sz w:val="22"/>
          <w:szCs w:val="22"/>
        </w:rPr>
        <w:t>b</w:t>
      </w:r>
      <w:r w:rsidRPr="00F65E79">
        <w:rPr>
          <w:rFonts w:ascii="Comic Sans MS" w:hAnsi="Comic Sans MS"/>
          <w:w w:val="132"/>
          <w:sz w:val="22"/>
          <w:szCs w:val="22"/>
        </w:rPr>
        <w:t>j</w:t>
      </w:r>
      <w:r w:rsidRPr="00F65E79">
        <w:rPr>
          <w:rFonts w:ascii="Comic Sans MS" w:hAnsi="Comic Sans MS"/>
          <w:spacing w:val="-1"/>
          <w:w w:val="132"/>
          <w:sz w:val="22"/>
          <w:szCs w:val="22"/>
        </w:rPr>
        <w:t>e</w:t>
      </w:r>
      <w:r w:rsidRPr="00F65E79">
        <w:rPr>
          <w:rFonts w:ascii="Comic Sans MS" w:hAnsi="Comic Sans MS"/>
          <w:spacing w:val="-1"/>
          <w:w w:val="116"/>
          <w:sz w:val="22"/>
          <w:szCs w:val="22"/>
        </w:rPr>
        <w:t>c</w:t>
      </w:r>
      <w:r w:rsidRPr="00F65E79">
        <w:rPr>
          <w:rFonts w:ascii="Comic Sans MS" w:hAnsi="Comic Sans MS"/>
          <w:spacing w:val="-1"/>
          <w:w w:val="170"/>
          <w:sz w:val="22"/>
          <w:szCs w:val="22"/>
        </w:rPr>
        <w:t>t</w:t>
      </w:r>
      <w:r w:rsidRPr="00F65E79">
        <w:rPr>
          <w:rFonts w:ascii="Comic Sans MS" w:hAnsi="Comic Sans MS"/>
          <w:w w:val="125"/>
          <w:sz w:val="22"/>
          <w:szCs w:val="22"/>
        </w:rPr>
        <w:t>s</w:t>
      </w:r>
      <w:r w:rsidRPr="00F65E79">
        <w:rPr>
          <w:rFonts w:ascii="Comic Sans MS" w:hAnsi="Comic Sans MS"/>
          <w:spacing w:val="10"/>
          <w:sz w:val="22"/>
          <w:szCs w:val="22"/>
        </w:rPr>
        <w:t xml:space="preserve"> </w:t>
      </w:r>
      <w:r w:rsidRPr="00F65E79">
        <w:rPr>
          <w:rFonts w:ascii="Comic Sans MS" w:hAnsi="Comic Sans MS"/>
          <w:spacing w:val="-2"/>
          <w:w w:val="110"/>
          <w:sz w:val="22"/>
          <w:szCs w:val="22"/>
        </w:rPr>
        <w:t>(</w:t>
      </w:r>
      <w:r w:rsidRPr="00F65E79">
        <w:rPr>
          <w:rFonts w:ascii="Comic Sans MS" w:hAnsi="Comic Sans MS"/>
          <w:spacing w:val="-2"/>
          <w:w w:val="106"/>
          <w:sz w:val="22"/>
          <w:szCs w:val="22"/>
        </w:rPr>
        <w:t>H</w:t>
      </w:r>
      <w:r w:rsidRPr="00F65E79">
        <w:rPr>
          <w:rFonts w:ascii="Comic Sans MS" w:hAnsi="Comic Sans MS"/>
          <w:spacing w:val="-1"/>
          <w:w w:val="105"/>
          <w:sz w:val="22"/>
          <w:szCs w:val="22"/>
        </w:rPr>
        <w:t>o</w:t>
      </w:r>
      <w:r w:rsidRPr="00F65E79">
        <w:rPr>
          <w:rFonts w:ascii="Comic Sans MS" w:hAnsi="Comic Sans MS"/>
          <w:w w:val="95"/>
          <w:sz w:val="22"/>
          <w:szCs w:val="22"/>
        </w:rPr>
        <w:t xml:space="preserve">w </w:t>
      </w:r>
      <w:r w:rsidRPr="00F65E79">
        <w:rPr>
          <w:rFonts w:ascii="Comic Sans MS" w:hAnsi="Comic Sans MS"/>
          <w:spacing w:val="-1"/>
          <w:sz w:val="22"/>
          <w:szCs w:val="22"/>
        </w:rPr>
        <w:t>m</w:t>
      </w:r>
      <w:r w:rsidRPr="00F65E79">
        <w:rPr>
          <w:rFonts w:ascii="Comic Sans MS" w:hAnsi="Comic Sans MS"/>
          <w:sz w:val="22"/>
          <w:szCs w:val="22"/>
        </w:rPr>
        <w:t>any</w:t>
      </w:r>
      <w:r w:rsidRPr="00F65E79">
        <w:rPr>
          <w:rFonts w:ascii="Comic Sans MS" w:hAnsi="Comic Sans MS"/>
          <w:spacing w:val="37"/>
          <w:sz w:val="22"/>
          <w:szCs w:val="22"/>
        </w:rPr>
        <w:t xml:space="preserve"> </w:t>
      </w:r>
      <w:r w:rsidRPr="00F65E79">
        <w:rPr>
          <w:rFonts w:ascii="Comic Sans MS" w:hAnsi="Comic Sans MS"/>
          <w:spacing w:val="-2"/>
          <w:w w:val="106"/>
          <w:sz w:val="22"/>
          <w:szCs w:val="22"/>
        </w:rPr>
        <w:t>g</w:t>
      </w:r>
      <w:r w:rsidRPr="00F65E79">
        <w:rPr>
          <w:rFonts w:ascii="Comic Sans MS" w:hAnsi="Comic Sans MS"/>
          <w:spacing w:val="2"/>
          <w:w w:val="144"/>
          <w:sz w:val="22"/>
          <w:szCs w:val="22"/>
        </w:rPr>
        <w:t>r</w:t>
      </w:r>
      <w:r w:rsidRPr="00F65E79">
        <w:rPr>
          <w:rFonts w:ascii="Comic Sans MS" w:hAnsi="Comic Sans MS"/>
          <w:spacing w:val="-1"/>
          <w:w w:val="105"/>
          <w:sz w:val="22"/>
          <w:szCs w:val="22"/>
        </w:rPr>
        <w:t>o</w:t>
      </w:r>
      <w:r w:rsidRPr="00F65E79">
        <w:rPr>
          <w:rFonts w:ascii="Comic Sans MS" w:hAnsi="Comic Sans MS"/>
          <w:w w:val="105"/>
          <w:sz w:val="22"/>
          <w:szCs w:val="22"/>
        </w:rPr>
        <w:t>u</w:t>
      </w:r>
      <w:r w:rsidRPr="00F65E79">
        <w:rPr>
          <w:rFonts w:ascii="Comic Sans MS" w:hAnsi="Comic Sans MS"/>
          <w:spacing w:val="-3"/>
          <w:w w:val="105"/>
          <w:sz w:val="22"/>
          <w:szCs w:val="22"/>
        </w:rPr>
        <w:t>p</w:t>
      </w:r>
      <w:r w:rsidRPr="00F65E79">
        <w:rPr>
          <w:rFonts w:ascii="Comic Sans MS" w:hAnsi="Comic Sans MS"/>
          <w:w w:val="125"/>
          <w:sz w:val="22"/>
          <w:szCs w:val="22"/>
        </w:rPr>
        <w:t>s</w:t>
      </w:r>
      <w:r w:rsidRPr="00F65E79">
        <w:rPr>
          <w:rFonts w:ascii="Comic Sans MS" w:hAnsi="Comic Sans MS"/>
          <w:spacing w:val="12"/>
          <w:sz w:val="22"/>
          <w:szCs w:val="22"/>
        </w:rPr>
        <w:t xml:space="preserve"> </w:t>
      </w:r>
      <w:r w:rsidRPr="00F65E79">
        <w:rPr>
          <w:rFonts w:ascii="Comic Sans MS" w:hAnsi="Comic Sans MS"/>
          <w:spacing w:val="-1"/>
          <w:w w:val="124"/>
          <w:sz w:val="22"/>
          <w:szCs w:val="22"/>
        </w:rPr>
        <w:t>o</w:t>
      </w:r>
      <w:r w:rsidRPr="00F65E79">
        <w:rPr>
          <w:rFonts w:ascii="Comic Sans MS" w:hAnsi="Comic Sans MS"/>
          <w:w w:val="124"/>
          <w:sz w:val="22"/>
          <w:szCs w:val="22"/>
        </w:rPr>
        <w:t>f</w:t>
      </w:r>
      <w:r w:rsidRPr="00F65E79">
        <w:rPr>
          <w:rFonts w:ascii="Comic Sans MS" w:hAnsi="Comic Sans MS"/>
          <w:spacing w:val="-3"/>
          <w:w w:val="124"/>
          <w:sz w:val="22"/>
          <w:szCs w:val="22"/>
        </w:rPr>
        <w:t xml:space="preserve"> </w:t>
      </w:r>
      <w:r w:rsidRPr="00F65E79">
        <w:rPr>
          <w:rFonts w:ascii="Comic Sans MS" w:hAnsi="Comic Sans MS"/>
          <w:sz w:val="22"/>
          <w:szCs w:val="22"/>
        </w:rPr>
        <w:t>2</w:t>
      </w:r>
      <w:r w:rsidRPr="00F65E79">
        <w:rPr>
          <w:rFonts w:ascii="Comic Sans MS" w:hAnsi="Comic Sans MS"/>
          <w:spacing w:val="33"/>
          <w:sz w:val="22"/>
          <w:szCs w:val="22"/>
        </w:rPr>
        <w:t xml:space="preserve"> </w:t>
      </w:r>
      <w:r w:rsidRPr="00F65E79">
        <w:rPr>
          <w:rFonts w:ascii="Comic Sans MS" w:hAnsi="Comic Sans MS"/>
          <w:spacing w:val="-1"/>
          <w:sz w:val="22"/>
          <w:szCs w:val="22"/>
        </w:rPr>
        <w:t>c</w:t>
      </w:r>
      <w:r w:rsidRPr="00F65E79">
        <w:rPr>
          <w:rFonts w:ascii="Comic Sans MS" w:hAnsi="Comic Sans MS"/>
          <w:sz w:val="22"/>
          <w:szCs w:val="22"/>
        </w:rPr>
        <w:t>an</w:t>
      </w:r>
      <w:r w:rsidRPr="00F65E79">
        <w:rPr>
          <w:rFonts w:ascii="Comic Sans MS" w:hAnsi="Comic Sans MS"/>
          <w:spacing w:val="45"/>
          <w:sz w:val="22"/>
          <w:szCs w:val="22"/>
        </w:rPr>
        <w:t xml:space="preserve"> </w:t>
      </w:r>
      <w:r w:rsidRPr="00F65E79">
        <w:rPr>
          <w:rFonts w:ascii="Comic Sans MS" w:hAnsi="Comic Sans MS"/>
          <w:sz w:val="22"/>
          <w:szCs w:val="22"/>
        </w:rPr>
        <w:t>y</w:t>
      </w:r>
      <w:r w:rsidRPr="00F65E79">
        <w:rPr>
          <w:rFonts w:ascii="Comic Sans MS" w:hAnsi="Comic Sans MS"/>
          <w:spacing w:val="-1"/>
          <w:sz w:val="22"/>
          <w:szCs w:val="22"/>
        </w:rPr>
        <w:t>o</w:t>
      </w:r>
      <w:r w:rsidRPr="00F65E79">
        <w:rPr>
          <w:rFonts w:ascii="Comic Sans MS" w:hAnsi="Comic Sans MS"/>
          <w:sz w:val="22"/>
          <w:szCs w:val="22"/>
        </w:rPr>
        <w:t>u</w:t>
      </w:r>
      <w:r w:rsidRPr="00F65E79">
        <w:rPr>
          <w:rFonts w:ascii="Comic Sans MS" w:hAnsi="Comic Sans MS"/>
          <w:spacing w:val="27"/>
          <w:sz w:val="22"/>
          <w:szCs w:val="22"/>
        </w:rPr>
        <w:t xml:space="preserve"> </w:t>
      </w:r>
      <w:r w:rsidRPr="00F65E79">
        <w:rPr>
          <w:rFonts w:ascii="Comic Sans MS" w:hAnsi="Comic Sans MS"/>
          <w:spacing w:val="-1"/>
          <w:w w:val="111"/>
          <w:sz w:val="22"/>
          <w:szCs w:val="22"/>
        </w:rPr>
        <w:t>m</w:t>
      </w:r>
      <w:r w:rsidRPr="00F65E79">
        <w:rPr>
          <w:rFonts w:ascii="Comic Sans MS" w:hAnsi="Comic Sans MS"/>
          <w:w w:val="111"/>
          <w:sz w:val="22"/>
          <w:szCs w:val="22"/>
        </w:rPr>
        <w:t>a</w:t>
      </w:r>
      <w:r w:rsidRPr="00F65E79">
        <w:rPr>
          <w:rFonts w:ascii="Comic Sans MS" w:hAnsi="Comic Sans MS"/>
          <w:spacing w:val="-2"/>
          <w:w w:val="111"/>
          <w:sz w:val="22"/>
          <w:szCs w:val="22"/>
        </w:rPr>
        <w:t>k</w:t>
      </w:r>
      <w:r w:rsidRPr="00F65E79">
        <w:rPr>
          <w:rFonts w:ascii="Comic Sans MS" w:hAnsi="Comic Sans MS"/>
          <w:spacing w:val="-1"/>
          <w:w w:val="111"/>
          <w:sz w:val="22"/>
          <w:szCs w:val="22"/>
        </w:rPr>
        <w:t>e</w:t>
      </w:r>
      <w:r w:rsidRPr="00F65E79">
        <w:rPr>
          <w:rFonts w:ascii="Comic Sans MS" w:hAnsi="Comic Sans MS"/>
          <w:spacing w:val="2"/>
          <w:w w:val="111"/>
          <w:sz w:val="22"/>
          <w:szCs w:val="22"/>
        </w:rPr>
        <w:t>?</w:t>
      </w:r>
      <w:r w:rsidRPr="00F65E79">
        <w:rPr>
          <w:rFonts w:ascii="Comic Sans MS" w:hAnsi="Comic Sans MS"/>
          <w:w w:val="111"/>
          <w:sz w:val="22"/>
          <w:szCs w:val="22"/>
        </w:rPr>
        <w:t>)</w:t>
      </w:r>
      <w:r w:rsidRPr="00F65E79">
        <w:rPr>
          <w:rFonts w:ascii="Comic Sans MS" w:hAnsi="Comic Sans MS"/>
          <w:spacing w:val="4"/>
          <w:w w:val="111"/>
          <w:sz w:val="22"/>
          <w:szCs w:val="22"/>
        </w:rPr>
        <w:t xml:space="preserve"> </w:t>
      </w:r>
      <w:proofErr w:type="gramStart"/>
      <w:r w:rsidRPr="00F65E79">
        <w:rPr>
          <w:rFonts w:ascii="Comic Sans MS" w:hAnsi="Comic Sans MS"/>
          <w:sz w:val="22"/>
          <w:szCs w:val="22"/>
        </w:rPr>
        <w:t>and</w:t>
      </w:r>
      <w:proofErr w:type="gramEnd"/>
      <w:r w:rsidRPr="00F65E79">
        <w:rPr>
          <w:rFonts w:ascii="Comic Sans MS" w:hAnsi="Comic Sans MS"/>
          <w:spacing w:val="47"/>
          <w:sz w:val="22"/>
          <w:szCs w:val="22"/>
        </w:rPr>
        <w:t xml:space="preserve"> </w:t>
      </w:r>
      <w:r w:rsidR="00F65E79">
        <w:rPr>
          <w:rFonts w:ascii="Comic Sans MS" w:hAnsi="Comic Sans MS"/>
          <w:spacing w:val="-1"/>
          <w:w w:val="40"/>
          <w:sz w:val="22"/>
          <w:szCs w:val="22"/>
        </w:rPr>
        <w:t>“</w:t>
      </w:r>
      <w:r w:rsidRPr="00F65E79">
        <w:rPr>
          <w:rFonts w:ascii="Comic Sans MS" w:hAnsi="Comic Sans MS"/>
          <w:w w:val="118"/>
          <w:sz w:val="22"/>
          <w:szCs w:val="22"/>
        </w:rPr>
        <w:t>sh</w:t>
      </w:r>
      <w:r w:rsidRPr="00F65E79">
        <w:rPr>
          <w:rFonts w:ascii="Comic Sans MS" w:hAnsi="Comic Sans MS"/>
          <w:spacing w:val="-3"/>
          <w:w w:val="118"/>
          <w:sz w:val="22"/>
          <w:szCs w:val="22"/>
        </w:rPr>
        <w:t>a</w:t>
      </w:r>
      <w:r w:rsidRPr="00F65E79">
        <w:rPr>
          <w:rFonts w:ascii="Comic Sans MS" w:hAnsi="Comic Sans MS"/>
          <w:spacing w:val="2"/>
          <w:w w:val="144"/>
          <w:sz w:val="22"/>
          <w:szCs w:val="22"/>
        </w:rPr>
        <w:t>r</w:t>
      </w:r>
      <w:r w:rsidRPr="00F65E79">
        <w:rPr>
          <w:rFonts w:ascii="Comic Sans MS" w:hAnsi="Comic Sans MS"/>
          <w:w w:val="103"/>
          <w:sz w:val="22"/>
          <w:szCs w:val="22"/>
        </w:rPr>
        <w:t>i</w:t>
      </w:r>
      <w:r w:rsidRPr="00F65E79">
        <w:rPr>
          <w:rFonts w:ascii="Comic Sans MS" w:hAnsi="Comic Sans MS"/>
          <w:spacing w:val="-2"/>
          <w:w w:val="103"/>
          <w:sz w:val="22"/>
          <w:szCs w:val="22"/>
        </w:rPr>
        <w:t>n</w:t>
      </w:r>
      <w:r w:rsidRPr="00F65E79">
        <w:rPr>
          <w:rFonts w:ascii="Comic Sans MS" w:hAnsi="Comic Sans MS"/>
          <w:w w:val="75"/>
          <w:sz w:val="22"/>
          <w:szCs w:val="22"/>
        </w:rPr>
        <w:t>g</w:t>
      </w:r>
      <w:r w:rsidRPr="00F65E79">
        <w:rPr>
          <w:w w:val="75"/>
          <w:sz w:val="22"/>
          <w:szCs w:val="22"/>
        </w:rPr>
        <w:t>‟</w:t>
      </w:r>
      <w:r w:rsidRPr="00F65E79">
        <w:rPr>
          <w:rFonts w:ascii="Comic Sans MS" w:hAnsi="Comic Sans MS"/>
          <w:spacing w:val="11"/>
          <w:sz w:val="22"/>
          <w:szCs w:val="22"/>
        </w:rPr>
        <w:t xml:space="preserve"> </w:t>
      </w:r>
      <w:r w:rsidRPr="00F65E79">
        <w:rPr>
          <w:rFonts w:ascii="Comic Sans MS" w:hAnsi="Comic Sans MS"/>
          <w:spacing w:val="-2"/>
          <w:w w:val="121"/>
          <w:sz w:val="22"/>
          <w:szCs w:val="22"/>
        </w:rPr>
        <w:t>(</w:t>
      </w:r>
      <w:r w:rsidRPr="00F65E79">
        <w:rPr>
          <w:rFonts w:ascii="Comic Sans MS" w:hAnsi="Comic Sans MS"/>
          <w:w w:val="121"/>
          <w:sz w:val="22"/>
          <w:szCs w:val="22"/>
        </w:rPr>
        <w:t>Sh</w:t>
      </w:r>
      <w:r w:rsidRPr="00F65E79">
        <w:rPr>
          <w:rFonts w:ascii="Comic Sans MS" w:hAnsi="Comic Sans MS"/>
          <w:spacing w:val="-2"/>
          <w:w w:val="121"/>
          <w:sz w:val="22"/>
          <w:szCs w:val="22"/>
        </w:rPr>
        <w:t>a</w:t>
      </w:r>
      <w:r w:rsidRPr="00F65E79">
        <w:rPr>
          <w:rFonts w:ascii="Comic Sans MS" w:hAnsi="Comic Sans MS"/>
          <w:spacing w:val="2"/>
          <w:w w:val="121"/>
          <w:sz w:val="22"/>
          <w:szCs w:val="22"/>
        </w:rPr>
        <w:t>r</w:t>
      </w:r>
      <w:r w:rsidRPr="00F65E79">
        <w:rPr>
          <w:rFonts w:ascii="Comic Sans MS" w:hAnsi="Comic Sans MS"/>
          <w:w w:val="121"/>
          <w:sz w:val="22"/>
          <w:szCs w:val="22"/>
        </w:rPr>
        <w:t>e</w:t>
      </w:r>
      <w:r w:rsidRPr="00F65E79">
        <w:rPr>
          <w:rFonts w:ascii="Comic Sans MS" w:hAnsi="Comic Sans MS"/>
          <w:spacing w:val="5"/>
          <w:w w:val="121"/>
          <w:sz w:val="22"/>
          <w:szCs w:val="22"/>
        </w:rPr>
        <w:t xml:space="preserve"> </w:t>
      </w:r>
      <w:r w:rsidRPr="00F65E79">
        <w:rPr>
          <w:rFonts w:ascii="Comic Sans MS" w:hAnsi="Comic Sans MS"/>
          <w:spacing w:val="-1"/>
          <w:w w:val="170"/>
          <w:sz w:val="22"/>
          <w:szCs w:val="22"/>
        </w:rPr>
        <w:t>t</w:t>
      </w:r>
      <w:r w:rsidRPr="00F65E79">
        <w:rPr>
          <w:rFonts w:ascii="Comic Sans MS" w:hAnsi="Comic Sans MS"/>
          <w:w w:val="119"/>
          <w:sz w:val="22"/>
          <w:szCs w:val="22"/>
        </w:rPr>
        <w:t>h</w:t>
      </w:r>
      <w:r w:rsidRPr="00F65E79">
        <w:rPr>
          <w:rFonts w:ascii="Comic Sans MS" w:hAnsi="Comic Sans MS"/>
          <w:spacing w:val="-1"/>
          <w:w w:val="119"/>
          <w:sz w:val="22"/>
          <w:szCs w:val="22"/>
        </w:rPr>
        <w:t>e</w:t>
      </w:r>
      <w:r w:rsidRPr="00F65E79">
        <w:rPr>
          <w:rFonts w:ascii="Comic Sans MS" w:hAnsi="Comic Sans MS"/>
          <w:w w:val="124"/>
          <w:sz w:val="22"/>
          <w:szCs w:val="22"/>
        </w:rPr>
        <w:t>se</w:t>
      </w:r>
      <w:r w:rsidRPr="00F65E79">
        <w:rPr>
          <w:rFonts w:ascii="Comic Sans MS" w:hAnsi="Comic Sans MS"/>
          <w:spacing w:val="9"/>
          <w:sz w:val="22"/>
          <w:szCs w:val="22"/>
        </w:rPr>
        <w:t xml:space="preserve"> </w:t>
      </w:r>
      <w:r w:rsidRPr="00F65E79">
        <w:rPr>
          <w:rFonts w:ascii="Comic Sans MS" w:hAnsi="Comic Sans MS"/>
          <w:spacing w:val="-2"/>
          <w:w w:val="125"/>
          <w:sz w:val="22"/>
          <w:szCs w:val="22"/>
        </w:rPr>
        <w:t>s</w:t>
      </w:r>
      <w:r w:rsidRPr="00F65E79">
        <w:rPr>
          <w:rFonts w:ascii="Comic Sans MS" w:hAnsi="Comic Sans MS"/>
          <w:spacing w:val="2"/>
          <w:w w:val="95"/>
          <w:sz w:val="22"/>
          <w:szCs w:val="22"/>
        </w:rPr>
        <w:t>w</w:t>
      </w:r>
      <w:r w:rsidRPr="00F65E79">
        <w:rPr>
          <w:rFonts w:ascii="Comic Sans MS" w:hAnsi="Comic Sans MS"/>
          <w:spacing w:val="-1"/>
          <w:w w:val="124"/>
          <w:sz w:val="22"/>
          <w:szCs w:val="22"/>
        </w:rPr>
        <w:t>ee</w:t>
      </w:r>
      <w:r w:rsidRPr="00F65E79">
        <w:rPr>
          <w:rFonts w:ascii="Comic Sans MS" w:hAnsi="Comic Sans MS"/>
          <w:spacing w:val="-1"/>
          <w:w w:val="170"/>
          <w:sz w:val="22"/>
          <w:szCs w:val="22"/>
        </w:rPr>
        <w:t>t</w:t>
      </w:r>
      <w:r w:rsidRPr="00F65E79">
        <w:rPr>
          <w:rFonts w:ascii="Comic Sans MS" w:hAnsi="Comic Sans MS"/>
          <w:w w:val="125"/>
          <w:sz w:val="22"/>
          <w:szCs w:val="22"/>
        </w:rPr>
        <w:t xml:space="preserve">s </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1"/>
          <w:sz w:val="22"/>
          <w:szCs w:val="22"/>
        </w:rPr>
        <w:t>et</w:t>
      </w:r>
      <w:r w:rsidRPr="00F65E79">
        <w:rPr>
          <w:rFonts w:ascii="Comic Sans MS" w:eastAsia="Comic Sans MS" w:hAnsi="Comic Sans MS" w:cs="Comic Sans MS"/>
          <w:spacing w:val="2"/>
          <w:sz w:val="22"/>
          <w:szCs w:val="22"/>
        </w:rPr>
        <w:t>w</w:t>
      </w:r>
      <w:r w:rsidRPr="00F65E79">
        <w:rPr>
          <w:rFonts w:ascii="Comic Sans MS" w:eastAsia="Comic Sans MS" w:hAnsi="Comic Sans MS" w:cs="Comic Sans MS"/>
          <w:spacing w:val="-1"/>
          <w:sz w:val="22"/>
          <w:szCs w:val="22"/>
        </w:rPr>
        <w:t>ee</w:t>
      </w:r>
      <w:r w:rsidRPr="00F65E79">
        <w:rPr>
          <w:rFonts w:ascii="Comic Sans MS" w:eastAsia="Comic Sans MS" w:hAnsi="Comic Sans MS" w:cs="Comic Sans MS"/>
          <w:sz w:val="22"/>
          <w:szCs w:val="22"/>
        </w:rPr>
        <w:t>n</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2</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eo</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le</w:t>
      </w:r>
      <w:r w:rsidRPr="00F65E79">
        <w:rPr>
          <w:rFonts w:ascii="Comic Sans MS" w:eastAsia="Comic Sans MS" w:hAnsi="Comic Sans MS" w:cs="Comic Sans MS"/>
          <w:sz w:val="22"/>
          <w:szCs w:val="22"/>
        </w:rPr>
        <w:t>)</w:t>
      </w:r>
      <w:r w:rsidR="00D55396" w:rsidRPr="00D55396">
        <w:rPr>
          <w:rFonts w:ascii="Comic Sans MS" w:eastAsia="Comic Sans MS" w:hAnsi="Comic Sans MS" w:cs="Comic Sans MS"/>
          <w:i/>
          <w:sz w:val="18"/>
          <w:szCs w:val="18"/>
        </w:rPr>
        <w:t xml:space="preserve"> </w:t>
      </w:r>
      <w:r w:rsidR="00D55396" w:rsidRPr="0037580B">
        <w:rPr>
          <w:rFonts w:ascii="Comic Sans MS" w:eastAsia="Comic Sans MS" w:hAnsi="Comic Sans MS" w:cs="Comic Sans MS"/>
          <w:i/>
          <w:sz w:val="18"/>
          <w:szCs w:val="18"/>
        </w:rPr>
        <w:t>The National Numeracy Strategy ITP ‘</w:t>
      </w:r>
      <w:r w:rsidR="00D55396">
        <w:rPr>
          <w:rFonts w:ascii="Comic Sans MS" w:eastAsia="Comic Sans MS" w:hAnsi="Comic Sans MS" w:cs="Comic Sans MS"/>
          <w:i/>
          <w:sz w:val="18"/>
          <w:szCs w:val="18"/>
        </w:rPr>
        <w:t>Grouping’</w:t>
      </w:r>
      <w:r w:rsidR="00D55396" w:rsidRPr="0037580B">
        <w:rPr>
          <w:rFonts w:ascii="Comic Sans MS" w:eastAsia="Comic Sans MS" w:hAnsi="Comic Sans MS" w:cs="Comic Sans MS"/>
          <w:i/>
          <w:sz w:val="18"/>
          <w:szCs w:val="18"/>
        </w:rPr>
        <w:t xml:space="preserve"> allows this to be modelled clearly.</w:t>
      </w:r>
    </w:p>
    <w:p w:rsidR="008326DA" w:rsidRPr="00F65E79" w:rsidRDefault="008326DA">
      <w:pPr>
        <w:tabs>
          <w:tab w:val="left" w:pos="2360"/>
        </w:tabs>
        <w:spacing w:line="328" w:lineRule="auto"/>
        <w:ind w:left="2365" w:right="616" w:hanging="567"/>
        <w:rPr>
          <w:rFonts w:ascii="Comic Sans MS" w:eastAsia="Comic Sans MS" w:hAnsi="Comic Sans MS" w:cs="Comic Sans MS"/>
          <w:sz w:val="22"/>
          <w:szCs w:val="22"/>
        </w:rPr>
      </w:pPr>
    </w:p>
    <w:p w:rsidR="008326DA" w:rsidRPr="00F65E79" w:rsidRDefault="00AA5703">
      <w:pPr>
        <w:spacing w:before="65"/>
        <w:ind w:left="1798"/>
        <w:rPr>
          <w:rFonts w:ascii="Comic Sans MS" w:eastAsia="Comic Sans MS" w:hAnsi="Comic Sans MS" w:cs="Comic Sans MS"/>
          <w:sz w:val="22"/>
          <w:szCs w:val="22"/>
        </w:rPr>
      </w:pPr>
      <w:r w:rsidRPr="00F65E79">
        <w:rPr>
          <w:rFonts w:ascii="Comic Sans MS" w:eastAsia="Symbol" w:hAnsi="Comic Sans MS" w:cs="Symbol"/>
        </w:rPr>
        <w:t></w:t>
      </w:r>
      <w:r w:rsidRPr="00F65E79">
        <w:rPr>
          <w:rFonts w:ascii="Comic Sans MS" w:hAnsi="Comic Sans MS"/>
        </w:rPr>
        <w:t xml:space="preserve">        </w:t>
      </w:r>
      <w:r w:rsidRPr="00F65E79">
        <w:rPr>
          <w:rFonts w:ascii="Comic Sans MS" w:hAnsi="Comic Sans MS"/>
          <w:spacing w:val="24"/>
        </w:rPr>
        <w:t xml:space="preserve"> </w:t>
      </w:r>
      <w:proofErr w:type="gramStart"/>
      <w:r w:rsidRPr="00F65E79">
        <w:rPr>
          <w:rFonts w:ascii="Comic Sans MS" w:eastAsia="Comic Sans MS" w:hAnsi="Comic Sans MS" w:cs="Comic Sans MS"/>
          <w:sz w:val="22"/>
          <w:szCs w:val="22"/>
        </w:rPr>
        <w:t>Be</w:t>
      </w:r>
      <w:proofErr w:type="gramEnd"/>
      <w:r w:rsidRPr="00F65E79">
        <w:rPr>
          <w:rFonts w:ascii="Comic Sans MS" w:eastAsia="Comic Sans MS" w:hAnsi="Comic Sans MS" w:cs="Comic Sans MS"/>
          <w:sz w:val="22"/>
          <w:szCs w:val="22"/>
        </w:rPr>
        <w:t xml:space="preserve"> a</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z w:val="22"/>
          <w:szCs w:val="22"/>
        </w:rPr>
        <w:t>le</w:t>
      </w:r>
      <w:r w:rsidRPr="00F65E79">
        <w:rPr>
          <w:rFonts w:ascii="Comic Sans MS" w:eastAsia="Comic Sans MS" w:hAnsi="Comic Sans MS" w:cs="Comic Sans MS"/>
          <w:spacing w:val="-3"/>
          <w:sz w:val="22"/>
          <w:szCs w:val="22"/>
        </w:rPr>
        <w:t xml:space="preserve"> </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 xml:space="preserve">o </w:t>
      </w:r>
      <w:r w:rsidRPr="00F65E79">
        <w:rPr>
          <w:rFonts w:ascii="Comic Sans MS" w:eastAsia="Comic Sans MS" w:hAnsi="Comic Sans MS" w:cs="Comic Sans MS"/>
          <w:spacing w:val="-1"/>
          <w:sz w:val="22"/>
          <w:szCs w:val="22"/>
        </w:rPr>
        <w:t>co</w:t>
      </w:r>
      <w:r w:rsidRPr="00F65E79">
        <w:rPr>
          <w:rFonts w:ascii="Comic Sans MS" w:eastAsia="Comic Sans MS" w:hAnsi="Comic Sans MS" w:cs="Comic Sans MS"/>
          <w:sz w:val="22"/>
          <w:szCs w:val="22"/>
        </w:rPr>
        <w:t>unt</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in</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z w:val="22"/>
          <w:szCs w:val="22"/>
        </w:rPr>
        <w:t>ul</w:t>
      </w:r>
      <w:r w:rsidRPr="00F65E79">
        <w:rPr>
          <w:rFonts w:ascii="Comic Sans MS" w:eastAsia="Comic Sans MS" w:hAnsi="Comic Sans MS" w:cs="Comic Sans MS"/>
          <w:spacing w:val="-3"/>
          <w:sz w:val="22"/>
          <w:szCs w:val="22"/>
        </w:rPr>
        <w:t>t</w:t>
      </w:r>
      <w:r w:rsidRPr="00F65E79">
        <w:rPr>
          <w:rFonts w:ascii="Comic Sans MS" w:eastAsia="Comic Sans MS" w:hAnsi="Comic Sans MS" w:cs="Comic Sans MS"/>
          <w:sz w:val="22"/>
          <w:szCs w:val="22"/>
        </w:rPr>
        <w:t>ipl</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 xml:space="preserve">f 2s, </w:t>
      </w:r>
      <w:r w:rsidRPr="00F65E79">
        <w:rPr>
          <w:rFonts w:ascii="Comic Sans MS" w:eastAsia="Comic Sans MS" w:hAnsi="Comic Sans MS" w:cs="Comic Sans MS"/>
          <w:spacing w:val="-3"/>
          <w:sz w:val="22"/>
          <w:szCs w:val="22"/>
        </w:rPr>
        <w:t>5</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3"/>
          <w:sz w:val="22"/>
          <w:szCs w:val="22"/>
        </w:rPr>
        <w:t>a</w:t>
      </w:r>
      <w:r w:rsidRPr="00F65E79">
        <w:rPr>
          <w:rFonts w:ascii="Comic Sans MS" w:eastAsia="Comic Sans MS" w:hAnsi="Comic Sans MS" w:cs="Comic Sans MS"/>
          <w:sz w:val="22"/>
          <w:szCs w:val="22"/>
        </w:rPr>
        <w:t>nd</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1"/>
          <w:sz w:val="22"/>
          <w:szCs w:val="22"/>
        </w:rPr>
        <w:t>1</w:t>
      </w:r>
      <w:r w:rsidRPr="00F65E79">
        <w:rPr>
          <w:rFonts w:ascii="Comic Sans MS" w:eastAsia="Comic Sans MS" w:hAnsi="Comic Sans MS" w:cs="Comic Sans MS"/>
          <w:sz w:val="22"/>
          <w:szCs w:val="22"/>
        </w:rPr>
        <w:t>0s.</w:t>
      </w:r>
    </w:p>
    <w:p w:rsidR="008326DA" w:rsidRPr="00F65E79" w:rsidRDefault="008326DA">
      <w:pPr>
        <w:spacing w:before="9" w:line="160" w:lineRule="exact"/>
        <w:rPr>
          <w:rFonts w:ascii="Comic Sans MS" w:hAnsi="Comic Sans MS"/>
          <w:sz w:val="17"/>
          <w:szCs w:val="17"/>
        </w:rPr>
      </w:pPr>
    </w:p>
    <w:p w:rsidR="008326DA" w:rsidRDefault="00AA5703">
      <w:pPr>
        <w:spacing w:line="280" w:lineRule="exact"/>
        <w:ind w:left="1798"/>
        <w:rPr>
          <w:rFonts w:ascii="Comic Sans MS" w:eastAsia="Comic Sans MS" w:hAnsi="Comic Sans MS" w:cs="Comic Sans MS"/>
          <w:position w:val="-1"/>
          <w:sz w:val="22"/>
          <w:szCs w:val="22"/>
        </w:rPr>
      </w:pPr>
      <w:r w:rsidRPr="00F65E79">
        <w:rPr>
          <w:rFonts w:ascii="Comic Sans MS" w:eastAsia="Symbol" w:hAnsi="Comic Sans MS" w:cs="Symbol"/>
          <w:position w:val="-1"/>
        </w:rPr>
        <w:t></w:t>
      </w:r>
      <w:r w:rsidRPr="00F65E79">
        <w:rPr>
          <w:rFonts w:ascii="Comic Sans MS" w:hAnsi="Comic Sans MS"/>
          <w:position w:val="-1"/>
        </w:rPr>
        <w:t xml:space="preserve">        </w:t>
      </w:r>
      <w:r w:rsidRPr="00F65E79">
        <w:rPr>
          <w:rFonts w:ascii="Comic Sans MS" w:hAnsi="Comic Sans MS"/>
          <w:spacing w:val="24"/>
          <w:position w:val="-1"/>
        </w:rPr>
        <w:t xml:space="preserve"> </w:t>
      </w:r>
      <w:r w:rsidRPr="00F65E79">
        <w:rPr>
          <w:rFonts w:ascii="Comic Sans MS" w:eastAsia="Comic Sans MS" w:hAnsi="Comic Sans MS" w:cs="Comic Sans MS"/>
          <w:position w:val="-1"/>
          <w:sz w:val="22"/>
          <w:szCs w:val="22"/>
        </w:rPr>
        <w:t>F</w:t>
      </w:r>
      <w:r w:rsidRPr="00F65E79">
        <w:rPr>
          <w:rFonts w:ascii="Comic Sans MS" w:eastAsia="Comic Sans MS" w:hAnsi="Comic Sans MS" w:cs="Comic Sans MS"/>
          <w:spacing w:val="1"/>
          <w:position w:val="-1"/>
          <w:sz w:val="22"/>
          <w:szCs w:val="22"/>
        </w:rPr>
        <w:t>i</w:t>
      </w:r>
      <w:r w:rsidRPr="00F65E79">
        <w:rPr>
          <w:rFonts w:ascii="Comic Sans MS" w:eastAsia="Comic Sans MS" w:hAnsi="Comic Sans MS" w:cs="Comic Sans MS"/>
          <w:position w:val="-1"/>
          <w:sz w:val="22"/>
          <w:szCs w:val="22"/>
        </w:rPr>
        <w:t>nd</w:t>
      </w:r>
      <w:r w:rsidRPr="00F65E79">
        <w:rPr>
          <w:rFonts w:ascii="Comic Sans MS" w:eastAsia="Comic Sans MS" w:hAnsi="Comic Sans MS" w:cs="Comic Sans MS"/>
          <w:spacing w:val="1"/>
          <w:position w:val="-1"/>
          <w:sz w:val="22"/>
          <w:szCs w:val="22"/>
        </w:rPr>
        <w:t xml:space="preserve"> </w:t>
      </w:r>
      <w:r w:rsidRPr="00F65E79">
        <w:rPr>
          <w:rFonts w:ascii="Comic Sans MS" w:eastAsia="Comic Sans MS" w:hAnsi="Comic Sans MS" w:cs="Comic Sans MS"/>
          <w:b/>
          <w:spacing w:val="-3"/>
          <w:position w:val="-1"/>
          <w:sz w:val="22"/>
          <w:szCs w:val="22"/>
        </w:rPr>
        <w:t>h</w:t>
      </w:r>
      <w:r w:rsidRPr="00F65E79">
        <w:rPr>
          <w:rFonts w:ascii="Comic Sans MS" w:eastAsia="Comic Sans MS" w:hAnsi="Comic Sans MS" w:cs="Comic Sans MS"/>
          <w:b/>
          <w:position w:val="-1"/>
          <w:sz w:val="22"/>
          <w:szCs w:val="22"/>
        </w:rPr>
        <w:t>a</w:t>
      </w:r>
      <w:r w:rsidRPr="00F65E79">
        <w:rPr>
          <w:rFonts w:ascii="Comic Sans MS" w:eastAsia="Comic Sans MS" w:hAnsi="Comic Sans MS" w:cs="Comic Sans MS"/>
          <w:b/>
          <w:spacing w:val="-1"/>
          <w:position w:val="-1"/>
          <w:sz w:val="22"/>
          <w:szCs w:val="22"/>
        </w:rPr>
        <w:t>l</w:t>
      </w:r>
      <w:r w:rsidRPr="00F65E79">
        <w:rPr>
          <w:rFonts w:ascii="Comic Sans MS" w:eastAsia="Comic Sans MS" w:hAnsi="Comic Sans MS" w:cs="Comic Sans MS"/>
          <w:b/>
          <w:position w:val="-1"/>
          <w:sz w:val="22"/>
          <w:szCs w:val="22"/>
        </w:rPr>
        <w:t>f</w:t>
      </w:r>
      <w:r w:rsidRPr="00F65E79">
        <w:rPr>
          <w:rFonts w:ascii="Comic Sans MS" w:eastAsia="Comic Sans MS" w:hAnsi="Comic Sans MS" w:cs="Comic Sans MS"/>
          <w:b/>
          <w:spacing w:val="1"/>
          <w:position w:val="-1"/>
          <w:sz w:val="22"/>
          <w:szCs w:val="22"/>
        </w:rPr>
        <w:t xml:space="preserve"> </w:t>
      </w:r>
      <w:r w:rsidRPr="00F65E79">
        <w:rPr>
          <w:rFonts w:ascii="Comic Sans MS" w:eastAsia="Comic Sans MS" w:hAnsi="Comic Sans MS" w:cs="Comic Sans MS"/>
          <w:spacing w:val="-1"/>
          <w:position w:val="-1"/>
          <w:sz w:val="22"/>
          <w:szCs w:val="22"/>
        </w:rPr>
        <w:t>o</w:t>
      </w:r>
      <w:r w:rsidRPr="00F65E79">
        <w:rPr>
          <w:rFonts w:ascii="Comic Sans MS" w:eastAsia="Comic Sans MS" w:hAnsi="Comic Sans MS" w:cs="Comic Sans MS"/>
          <w:position w:val="-1"/>
          <w:sz w:val="22"/>
          <w:szCs w:val="22"/>
        </w:rPr>
        <w:t>f a</w:t>
      </w:r>
      <w:r w:rsidRPr="00F65E79">
        <w:rPr>
          <w:rFonts w:ascii="Comic Sans MS" w:eastAsia="Comic Sans MS" w:hAnsi="Comic Sans MS" w:cs="Comic Sans MS"/>
          <w:spacing w:val="-1"/>
          <w:position w:val="-1"/>
          <w:sz w:val="22"/>
          <w:szCs w:val="22"/>
        </w:rPr>
        <w:t xml:space="preserve"> </w:t>
      </w:r>
      <w:r w:rsidRPr="00F65E79">
        <w:rPr>
          <w:rFonts w:ascii="Comic Sans MS" w:eastAsia="Comic Sans MS" w:hAnsi="Comic Sans MS" w:cs="Comic Sans MS"/>
          <w:spacing w:val="-2"/>
          <w:position w:val="-1"/>
          <w:sz w:val="22"/>
          <w:szCs w:val="22"/>
        </w:rPr>
        <w:t>g</w:t>
      </w:r>
      <w:r w:rsidRPr="00F65E79">
        <w:rPr>
          <w:rFonts w:ascii="Comic Sans MS" w:eastAsia="Comic Sans MS" w:hAnsi="Comic Sans MS" w:cs="Comic Sans MS"/>
          <w:spacing w:val="2"/>
          <w:position w:val="-1"/>
          <w:sz w:val="22"/>
          <w:szCs w:val="22"/>
        </w:rPr>
        <w:t>r</w:t>
      </w:r>
      <w:r w:rsidRPr="00F65E79">
        <w:rPr>
          <w:rFonts w:ascii="Comic Sans MS" w:eastAsia="Comic Sans MS" w:hAnsi="Comic Sans MS" w:cs="Comic Sans MS"/>
          <w:spacing w:val="-1"/>
          <w:position w:val="-1"/>
          <w:sz w:val="22"/>
          <w:szCs w:val="22"/>
        </w:rPr>
        <w:t>o</w:t>
      </w:r>
      <w:r w:rsidRPr="00F65E79">
        <w:rPr>
          <w:rFonts w:ascii="Comic Sans MS" w:eastAsia="Comic Sans MS" w:hAnsi="Comic Sans MS" w:cs="Comic Sans MS"/>
          <w:position w:val="-1"/>
          <w:sz w:val="22"/>
          <w:szCs w:val="22"/>
        </w:rPr>
        <w:t>up</w:t>
      </w:r>
      <w:r w:rsidRPr="00F65E79">
        <w:rPr>
          <w:rFonts w:ascii="Comic Sans MS" w:eastAsia="Comic Sans MS" w:hAnsi="Comic Sans MS" w:cs="Comic Sans MS"/>
          <w:spacing w:val="-1"/>
          <w:position w:val="-1"/>
          <w:sz w:val="22"/>
          <w:szCs w:val="22"/>
        </w:rPr>
        <w:t xml:space="preserve"> o</w:t>
      </w:r>
      <w:r w:rsidRPr="00F65E79">
        <w:rPr>
          <w:rFonts w:ascii="Comic Sans MS" w:eastAsia="Comic Sans MS" w:hAnsi="Comic Sans MS" w:cs="Comic Sans MS"/>
          <w:position w:val="-1"/>
          <w:sz w:val="22"/>
          <w:szCs w:val="22"/>
        </w:rPr>
        <w:t xml:space="preserve">f </w:t>
      </w:r>
      <w:r w:rsidRPr="00F65E79">
        <w:rPr>
          <w:rFonts w:ascii="Comic Sans MS" w:eastAsia="Comic Sans MS" w:hAnsi="Comic Sans MS" w:cs="Comic Sans MS"/>
          <w:spacing w:val="-2"/>
          <w:position w:val="-1"/>
          <w:sz w:val="22"/>
          <w:szCs w:val="22"/>
        </w:rPr>
        <w:t>o</w:t>
      </w:r>
      <w:r w:rsidRPr="00F65E79">
        <w:rPr>
          <w:rFonts w:ascii="Comic Sans MS" w:eastAsia="Comic Sans MS" w:hAnsi="Comic Sans MS" w:cs="Comic Sans MS"/>
          <w:spacing w:val="1"/>
          <w:position w:val="-1"/>
          <w:sz w:val="22"/>
          <w:szCs w:val="22"/>
        </w:rPr>
        <w:t>b</w:t>
      </w:r>
      <w:r w:rsidRPr="00F65E79">
        <w:rPr>
          <w:rFonts w:ascii="Comic Sans MS" w:eastAsia="Comic Sans MS" w:hAnsi="Comic Sans MS" w:cs="Comic Sans MS"/>
          <w:position w:val="-1"/>
          <w:sz w:val="22"/>
          <w:szCs w:val="22"/>
        </w:rPr>
        <w:t>j</w:t>
      </w:r>
      <w:r w:rsidRPr="00F65E79">
        <w:rPr>
          <w:rFonts w:ascii="Comic Sans MS" w:eastAsia="Comic Sans MS" w:hAnsi="Comic Sans MS" w:cs="Comic Sans MS"/>
          <w:spacing w:val="-1"/>
          <w:position w:val="-1"/>
          <w:sz w:val="22"/>
          <w:szCs w:val="22"/>
        </w:rPr>
        <w:t>ect</w:t>
      </w:r>
      <w:r w:rsidRPr="00F65E79">
        <w:rPr>
          <w:rFonts w:ascii="Comic Sans MS" w:eastAsia="Comic Sans MS" w:hAnsi="Comic Sans MS" w:cs="Comic Sans MS"/>
          <w:position w:val="-1"/>
          <w:sz w:val="22"/>
          <w:szCs w:val="22"/>
        </w:rPr>
        <w:t xml:space="preserve">s </w:t>
      </w:r>
      <w:r w:rsidRPr="00F65E79">
        <w:rPr>
          <w:rFonts w:ascii="Comic Sans MS" w:eastAsia="Comic Sans MS" w:hAnsi="Comic Sans MS" w:cs="Comic Sans MS"/>
          <w:spacing w:val="1"/>
          <w:position w:val="-1"/>
          <w:sz w:val="22"/>
          <w:szCs w:val="22"/>
        </w:rPr>
        <w:t>b</w:t>
      </w:r>
      <w:r w:rsidRPr="00F65E79">
        <w:rPr>
          <w:rFonts w:ascii="Comic Sans MS" w:eastAsia="Comic Sans MS" w:hAnsi="Comic Sans MS" w:cs="Comic Sans MS"/>
          <w:position w:val="-1"/>
          <w:sz w:val="22"/>
          <w:szCs w:val="22"/>
        </w:rPr>
        <w:t>y sh</w:t>
      </w:r>
      <w:r w:rsidRPr="00F65E79">
        <w:rPr>
          <w:rFonts w:ascii="Comic Sans MS" w:eastAsia="Comic Sans MS" w:hAnsi="Comic Sans MS" w:cs="Comic Sans MS"/>
          <w:spacing w:val="-2"/>
          <w:position w:val="-1"/>
          <w:sz w:val="22"/>
          <w:szCs w:val="22"/>
        </w:rPr>
        <w:t>a</w:t>
      </w:r>
      <w:r w:rsidRPr="00F65E79">
        <w:rPr>
          <w:rFonts w:ascii="Comic Sans MS" w:eastAsia="Comic Sans MS" w:hAnsi="Comic Sans MS" w:cs="Comic Sans MS"/>
          <w:spacing w:val="2"/>
          <w:position w:val="-1"/>
          <w:sz w:val="22"/>
          <w:szCs w:val="22"/>
        </w:rPr>
        <w:t>r</w:t>
      </w:r>
      <w:r w:rsidRPr="00F65E79">
        <w:rPr>
          <w:rFonts w:ascii="Comic Sans MS" w:eastAsia="Comic Sans MS" w:hAnsi="Comic Sans MS" w:cs="Comic Sans MS"/>
          <w:position w:val="-1"/>
          <w:sz w:val="22"/>
          <w:szCs w:val="22"/>
        </w:rPr>
        <w:t>i</w:t>
      </w:r>
      <w:r w:rsidRPr="00F65E79">
        <w:rPr>
          <w:rFonts w:ascii="Comic Sans MS" w:eastAsia="Comic Sans MS" w:hAnsi="Comic Sans MS" w:cs="Comic Sans MS"/>
          <w:spacing w:val="-2"/>
          <w:position w:val="-1"/>
          <w:sz w:val="22"/>
          <w:szCs w:val="22"/>
        </w:rPr>
        <w:t>n</w:t>
      </w:r>
      <w:r w:rsidRPr="00F65E79">
        <w:rPr>
          <w:rFonts w:ascii="Comic Sans MS" w:eastAsia="Comic Sans MS" w:hAnsi="Comic Sans MS" w:cs="Comic Sans MS"/>
          <w:position w:val="-1"/>
          <w:sz w:val="22"/>
          <w:szCs w:val="22"/>
        </w:rPr>
        <w:t>g</w:t>
      </w:r>
      <w:r w:rsidRPr="00F65E79">
        <w:rPr>
          <w:rFonts w:ascii="Comic Sans MS" w:eastAsia="Comic Sans MS" w:hAnsi="Comic Sans MS" w:cs="Comic Sans MS"/>
          <w:spacing w:val="2"/>
          <w:position w:val="-1"/>
          <w:sz w:val="22"/>
          <w:szCs w:val="22"/>
        </w:rPr>
        <w:t xml:space="preserve"> </w:t>
      </w:r>
      <w:r w:rsidRPr="00F65E79">
        <w:rPr>
          <w:rFonts w:ascii="Comic Sans MS" w:eastAsia="Comic Sans MS" w:hAnsi="Comic Sans MS" w:cs="Comic Sans MS"/>
          <w:position w:val="-1"/>
          <w:sz w:val="22"/>
          <w:szCs w:val="22"/>
        </w:rPr>
        <w:t>into</w:t>
      </w:r>
      <w:r w:rsidRPr="00F65E79">
        <w:rPr>
          <w:rFonts w:ascii="Comic Sans MS" w:eastAsia="Comic Sans MS" w:hAnsi="Comic Sans MS" w:cs="Comic Sans MS"/>
          <w:spacing w:val="-5"/>
          <w:position w:val="-1"/>
          <w:sz w:val="22"/>
          <w:szCs w:val="22"/>
        </w:rPr>
        <w:t xml:space="preserve"> </w:t>
      </w:r>
      <w:r w:rsidRPr="00F65E79">
        <w:rPr>
          <w:rFonts w:ascii="Comic Sans MS" w:eastAsia="Comic Sans MS" w:hAnsi="Comic Sans MS" w:cs="Comic Sans MS"/>
          <w:position w:val="-1"/>
          <w:sz w:val="22"/>
          <w:szCs w:val="22"/>
        </w:rPr>
        <w:t>2</w:t>
      </w:r>
      <w:r w:rsidRPr="00F65E79">
        <w:rPr>
          <w:rFonts w:ascii="Comic Sans MS" w:eastAsia="Comic Sans MS" w:hAnsi="Comic Sans MS" w:cs="Comic Sans MS"/>
          <w:spacing w:val="1"/>
          <w:position w:val="-1"/>
          <w:sz w:val="22"/>
          <w:szCs w:val="22"/>
        </w:rPr>
        <w:t xml:space="preserve"> </w:t>
      </w:r>
      <w:r w:rsidRPr="00F65E79">
        <w:rPr>
          <w:rFonts w:ascii="Comic Sans MS" w:eastAsia="Comic Sans MS" w:hAnsi="Comic Sans MS" w:cs="Comic Sans MS"/>
          <w:spacing w:val="-1"/>
          <w:position w:val="-1"/>
          <w:sz w:val="22"/>
          <w:szCs w:val="22"/>
        </w:rPr>
        <w:t>e</w:t>
      </w:r>
      <w:r w:rsidRPr="00F65E79">
        <w:rPr>
          <w:rFonts w:ascii="Comic Sans MS" w:eastAsia="Comic Sans MS" w:hAnsi="Comic Sans MS" w:cs="Comic Sans MS"/>
          <w:position w:val="-1"/>
          <w:sz w:val="22"/>
          <w:szCs w:val="22"/>
        </w:rPr>
        <w:t>qual</w:t>
      </w:r>
      <w:r w:rsidRPr="00F65E79">
        <w:rPr>
          <w:rFonts w:ascii="Comic Sans MS" w:eastAsia="Comic Sans MS" w:hAnsi="Comic Sans MS" w:cs="Comic Sans MS"/>
          <w:spacing w:val="-2"/>
          <w:position w:val="-1"/>
          <w:sz w:val="22"/>
          <w:szCs w:val="22"/>
        </w:rPr>
        <w:t xml:space="preserve"> g</w:t>
      </w:r>
      <w:r w:rsidRPr="00F65E79">
        <w:rPr>
          <w:rFonts w:ascii="Comic Sans MS" w:eastAsia="Comic Sans MS" w:hAnsi="Comic Sans MS" w:cs="Comic Sans MS"/>
          <w:spacing w:val="2"/>
          <w:position w:val="-1"/>
          <w:sz w:val="22"/>
          <w:szCs w:val="22"/>
        </w:rPr>
        <w:t>r</w:t>
      </w:r>
      <w:r w:rsidRPr="00F65E79">
        <w:rPr>
          <w:rFonts w:ascii="Comic Sans MS" w:eastAsia="Comic Sans MS" w:hAnsi="Comic Sans MS" w:cs="Comic Sans MS"/>
          <w:spacing w:val="-1"/>
          <w:position w:val="-1"/>
          <w:sz w:val="22"/>
          <w:szCs w:val="22"/>
        </w:rPr>
        <w:t>o</w:t>
      </w:r>
      <w:r w:rsidRPr="00F65E79">
        <w:rPr>
          <w:rFonts w:ascii="Comic Sans MS" w:eastAsia="Comic Sans MS" w:hAnsi="Comic Sans MS" w:cs="Comic Sans MS"/>
          <w:position w:val="-1"/>
          <w:sz w:val="22"/>
          <w:szCs w:val="22"/>
        </w:rPr>
        <w:t>ups.</w:t>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F65E79" w:rsidRDefault="00BE2AB7" w:rsidP="00D55396">
      <w:pPr>
        <w:spacing w:before="1"/>
        <w:rPr>
          <w:rFonts w:ascii="Comic Sans MS" w:eastAsia="Comic Sans MS" w:hAnsi="Comic Sans MS" w:cs="Comic Sans MS"/>
          <w:b/>
          <w:sz w:val="22"/>
          <w:szCs w:val="22"/>
        </w:rPr>
      </w:pPr>
      <w:r>
        <w:rPr>
          <w:noProof/>
          <w:lang w:val="en-GB" w:eastAsia="en-GB"/>
        </w:rPr>
        <mc:AlternateContent>
          <mc:Choice Requires="wpg">
            <w:drawing>
              <wp:anchor distT="0" distB="0" distL="114300" distR="114300" simplePos="0" relativeHeight="251677184" behindDoc="1" locked="0" layoutInCell="1" allowOverlap="1" wp14:anchorId="3B023657" wp14:editId="5EEB680B">
                <wp:simplePos x="0" y="0"/>
                <wp:positionH relativeFrom="page">
                  <wp:posOffset>419735</wp:posOffset>
                </wp:positionH>
                <wp:positionV relativeFrom="page">
                  <wp:posOffset>7994650</wp:posOffset>
                </wp:positionV>
                <wp:extent cx="6696075" cy="2236470"/>
                <wp:effectExtent l="0" t="0" r="28575" b="11430"/>
                <wp:wrapNone/>
                <wp:docPr id="280"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236470"/>
                          <a:chOff x="674" y="12599"/>
                          <a:chExt cx="10545" cy="3015"/>
                        </a:xfrm>
                      </wpg:grpSpPr>
                      <wps:wsp>
                        <wps:cNvPr id="281" name="Freeform 279"/>
                        <wps:cNvSpPr>
                          <a:spLocks/>
                        </wps:cNvSpPr>
                        <wps:spPr bwMode="auto">
                          <a:xfrm>
                            <a:off x="674" y="12599"/>
                            <a:ext cx="10545" cy="3015"/>
                          </a:xfrm>
                          <a:custGeom>
                            <a:avLst/>
                            <a:gdLst>
                              <a:gd name="T0" fmla="+- 0 674 674"/>
                              <a:gd name="T1" fmla="*/ T0 w 10545"/>
                              <a:gd name="T2" fmla="+- 0 15614 12599"/>
                              <a:gd name="T3" fmla="*/ 15614 h 3015"/>
                              <a:gd name="T4" fmla="+- 0 11219 674"/>
                              <a:gd name="T5" fmla="*/ T4 w 10545"/>
                              <a:gd name="T6" fmla="+- 0 15614 12599"/>
                              <a:gd name="T7" fmla="*/ 15614 h 3015"/>
                              <a:gd name="T8" fmla="+- 0 11219 674"/>
                              <a:gd name="T9" fmla="*/ T8 w 10545"/>
                              <a:gd name="T10" fmla="+- 0 12599 12599"/>
                              <a:gd name="T11" fmla="*/ 12599 h 3015"/>
                              <a:gd name="T12" fmla="+- 0 674 674"/>
                              <a:gd name="T13" fmla="*/ T12 w 10545"/>
                              <a:gd name="T14" fmla="+- 0 12599 12599"/>
                              <a:gd name="T15" fmla="*/ 12599 h 3015"/>
                              <a:gd name="T16" fmla="+- 0 674 674"/>
                              <a:gd name="T17" fmla="*/ T16 w 10545"/>
                              <a:gd name="T18" fmla="+- 0 15614 12599"/>
                              <a:gd name="T19" fmla="*/ 15614 h 3015"/>
                            </a:gdLst>
                            <a:ahLst/>
                            <a:cxnLst>
                              <a:cxn ang="0">
                                <a:pos x="T1" y="T3"/>
                              </a:cxn>
                              <a:cxn ang="0">
                                <a:pos x="T5" y="T7"/>
                              </a:cxn>
                              <a:cxn ang="0">
                                <a:pos x="T9" y="T11"/>
                              </a:cxn>
                              <a:cxn ang="0">
                                <a:pos x="T13" y="T15"/>
                              </a:cxn>
                              <a:cxn ang="0">
                                <a:pos x="T17" y="T19"/>
                              </a:cxn>
                            </a:cxnLst>
                            <a:rect l="0" t="0" r="r" b="b"/>
                            <a:pathLst>
                              <a:path w="10545" h="3015">
                                <a:moveTo>
                                  <a:pt x="0" y="3015"/>
                                </a:moveTo>
                                <a:lnTo>
                                  <a:pt x="10545" y="3015"/>
                                </a:lnTo>
                                <a:lnTo>
                                  <a:pt x="10545" y="0"/>
                                </a:lnTo>
                                <a:lnTo>
                                  <a:pt x="0" y="0"/>
                                </a:lnTo>
                                <a:lnTo>
                                  <a:pt x="0" y="3015"/>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8" o:spid="_x0000_s1026" style="position:absolute;margin-left:33.05pt;margin-top:629.5pt;width:527.25pt;height:176.1pt;z-index:-251639296;mso-position-horizontal-relative:page;mso-position-vertical-relative:page" coordorigin="674,12599" coordsize="10545,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">
                <v:shape id="Freeform 279" o:spid="_x0000_s1027" style="position:absolute;left:674;top:12599;width:10545;height:3015;visibility:visible;mso-wrap-style:square;v-text-anchor:top" coordsize="10545,3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KX6MQA&#10;AADcAAAADwAAAGRycy9kb3ducmV2LnhtbESPQYvCMBSE78L+h/AEb5rWBXGrUWTBIuhF3UN7ezTP&#10;tti81Car3X+/EQSPw8x8wyzXvWnEnTpXW1YQTyIQxIXVNZcKfs7b8RyE88gaG8uk4I8crFcfgyUm&#10;2j74SPeTL0WAsEtQQeV9m0jpiooMuoltiYN3sZ1BH2RXSt3hI8BNI6dRNJMGaw4LFbb0XVFxPf0a&#10;Bbf8K8v9TufpYRNn6d5kn01qlRoN+80ChKfev8Ov9k4rmM5jeJ4JR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Sl+jEAAAA3AAAAA8AAAAAAAAAAAAAAAAAmAIAAGRycy9k&#10;b3ducmV2LnhtbFBLBQYAAAAABAAEAPUAAACJAwAAAAA=&#10;" path="m,3015r10545,l10545,,,,,3015xe" filled="f" strokeweight="1.5pt">
                  <v:path arrowok="t" o:connecttype="custom" o:connectlocs="0,15614;10545,15614;10545,12599;0,12599;0,15614" o:connectangles="0,0,0,0,0"/>
                </v:shape>
                <w10:wrap anchorx="page" anchory="page"/>
              </v:group>
            </w:pict>
          </mc:Fallback>
        </mc:AlternateContent>
      </w:r>
    </w:p>
    <w:p w:rsidR="008326DA" w:rsidRDefault="00AA5703" w:rsidP="00F65E79">
      <w:pPr>
        <w:spacing w:before="1"/>
        <w:ind w:left="146"/>
        <w:rPr>
          <w:rFonts w:ascii="Comic Sans MS" w:hAnsi="Comic Sans MS"/>
          <w:sz w:val="23"/>
          <w:szCs w:val="23"/>
        </w:rPr>
      </w:pPr>
      <w:r w:rsidRPr="00F65E79">
        <w:rPr>
          <w:rFonts w:ascii="Comic Sans MS" w:eastAsia="Comic Sans MS" w:hAnsi="Comic Sans MS" w:cs="Comic Sans MS"/>
          <w:b/>
          <w:sz w:val="22"/>
          <w:szCs w:val="22"/>
        </w:rPr>
        <w:t>K</w:t>
      </w:r>
      <w:r w:rsidRPr="00F65E79">
        <w:rPr>
          <w:rFonts w:ascii="Comic Sans MS" w:eastAsia="Comic Sans MS" w:hAnsi="Comic Sans MS" w:cs="Comic Sans MS"/>
          <w:b/>
          <w:spacing w:val="-2"/>
          <w:sz w:val="22"/>
          <w:szCs w:val="22"/>
        </w:rPr>
        <w:t>e</w:t>
      </w:r>
      <w:r w:rsidRPr="00F65E79">
        <w:rPr>
          <w:rFonts w:ascii="Comic Sans MS" w:eastAsia="Comic Sans MS" w:hAnsi="Comic Sans MS" w:cs="Comic Sans MS"/>
          <w:b/>
          <w:sz w:val="22"/>
          <w:szCs w:val="22"/>
        </w:rPr>
        <w:t>y V</w:t>
      </w:r>
      <w:r w:rsidRPr="00F65E79">
        <w:rPr>
          <w:rFonts w:ascii="Comic Sans MS" w:eastAsia="Comic Sans MS" w:hAnsi="Comic Sans MS" w:cs="Comic Sans MS"/>
          <w:b/>
          <w:spacing w:val="-1"/>
          <w:sz w:val="22"/>
          <w:szCs w:val="22"/>
        </w:rPr>
        <w:t>oc</w:t>
      </w:r>
      <w:r w:rsidRPr="00F65E79">
        <w:rPr>
          <w:rFonts w:ascii="Comic Sans MS" w:eastAsia="Comic Sans MS" w:hAnsi="Comic Sans MS" w:cs="Comic Sans MS"/>
          <w:b/>
          <w:sz w:val="22"/>
          <w:szCs w:val="22"/>
        </w:rPr>
        <w:t>abula</w:t>
      </w:r>
      <w:r w:rsidRPr="00F65E79">
        <w:rPr>
          <w:rFonts w:ascii="Comic Sans MS" w:eastAsia="Comic Sans MS" w:hAnsi="Comic Sans MS" w:cs="Comic Sans MS"/>
          <w:b/>
          <w:spacing w:val="-1"/>
          <w:sz w:val="22"/>
          <w:szCs w:val="22"/>
        </w:rPr>
        <w:t>r</w:t>
      </w:r>
      <w:r w:rsidRPr="00F65E79">
        <w:rPr>
          <w:rFonts w:ascii="Comic Sans MS" w:eastAsia="Comic Sans MS" w:hAnsi="Comic Sans MS" w:cs="Comic Sans MS"/>
          <w:b/>
          <w:spacing w:val="-2"/>
          <w:sz w:val="22"/>
          <w:szCs w:val="22"/>
        </w:rPr>
        <w:t>y</w:t>
      </w:r>
      <w:r w:rsidRPr="00F65E79">
        <w:rPr>
          <w:rFonts w:ascii="Comic Sans MS" w:eastAsia="Comic Sans MS" w:hAnsi="Comic Sans MS" w:cs="Comic Sans MS"/>
          <w:b/>
          <w:sz w:val="22"/>
          <w:szCs w:val="22"/>
        </w:rPr>
        <w:t>:</w:t>
      </w:r>
      <w:r w:rsidRPr="00F65E79">
        <w:rPr>
          <w:rFonts w:ascii="Comic Sans MS" w:eastAsia="Comic Sans MS" w:hAnsi="Comic Sans MS" w:cs="Comic Sans MS"/>
          <w:b/>
          <w:spacing w:val="2"/>
          <w:sz w:val="22"/>
          <w:szCs w:val="22"/>
        </w:rPr>
        <w:t xml:space="preserve"> </w:t>
      </w:r>
      <w:r w:rsidRPr="00F65E79">
        <w:rPr>
          <w:rFonts w:ascii="Comic Sans MS" w:hAnsi="Comic Sans MS"/>
          <w:b/>
          <w:color w:val="FF6600"/>
          <w:w w:val="106"/>
          <w:sz w:val="23"/>
          <w:szCs w:val="23"/>
        </w:rPr>
        <w:t>sha</w:t>
      </w:r>
      <w:r w:rsidRPr="00F65E79">
        <w:rPr>
          <w:rFonts w:ascii="Comic Sans MS" w:hAnsi="Comic Sans MS"/>
          <w:b/>
          <w:color w:val="FF6600"/>
          <w:spacing w:val="-1"/>
          <w:w w:val="106"/>
          <w:sz w:val="23"/>
          <w:szCs w:val="23"/>
        </w:rPr>
        <w:t>r</w:t>
      </w:r>
      <w:r w:rsidRPr="00F65E79">
        <w:rPr>
          <w:rFonts w:ascii="Comic Sans MS" w:hAnsi="Comic Sans MS"/>
          <w:b/>
          <w:color w:val="FF6600"/>
          <w:spacing w:val="-4"/>
          <w:w w:val="121"/>
          <w:sz w:val="23"/>
          <w:szCs w:val="23"/>
        </w:rPr>
        <w:t>e</w:t>
      </w:r>
      <w:r w:rsidRPr="00F65E79">
        <w:rPr>
          <w:rFonts w:ascii="Comic Sans MS" w:hAnsi="Comic Sans MS"/>
          <w:b/>
          <w:color w:val="FF6600"/>
          <w:w w:val="166"/>
          <w:sz w:val="23"/>
          <w:szCs w:val="23"/>
        </w:rPr>
        <w:t>,</w:t>
      </w:r>
      <w:r w:rsidRPr="00F65E79">
        <w:rPr>
          <w:rFonts w:ascii="Comic Sans MS" w:hAnsi="Comic Sans MS"/>
          <w:b/>
          <w:color w:val="FF6600"/>
          <w:sz w:val="23"/>
          <w:szCs w:val="23"/>
        </w:rPr>
        <w:t xml:space="preserve"> </w:t>
      </w:r>
      <w:proofErr w:type="gramStart"/>
      <w:r w:rsidRPr="00F65E79">
        <w:rPr>
          <w:rFonts w:ascii="Comic Sans MS" w:hAnsi="Comic Sans MS"/>
          <w:b/>
          <w:color w:val="FF6600"/>
          <w:spacing w:val="1"/>
          <w:sz w:val="23"/>
          <w:szCs w:val="23"/>
        </w:rPr>
        <w:t>s</w:t>
      </w:r>
      <w:r w:rsidRPr="00F65E79">
        <w:rPr>
          <w:rFonts w:ascii="Comic Sans MS" w:hAnsi="Comic Sans MS"/>
          <w:b/>
          <w:color w:val="FF6600"/>
          <w:sz w:val="23"/>
          <w:szCs w:val="23"/>
        </w:rPr>
        <w:t>h</w:t>
      </w:r>
      <w:r w:rsidRPr="00F65E79">
        <w:rPr>
          <w:rFonts w:ascii="Comic Sans MS" w:hAnsi="Comic Sans MS"/>
          <w:b/>
          <w:color w:val="FF6600"/>
          <w:spacing w:val="-1"/>
          <w:sz w:val="23"/>
          <w:szCs w:val="23"/>
        </w:rPr>
        <w:t>a</w:t>
      </w:r>
      <w:r w:rsidRPr="00F65E79">
        <w:rPr>
          <w:rFonts w:ascii="Comic Sans MS" w:hAnsi="Comic Sans MS"/>
          <w:b/>
          <w:color w:val="FF6600"/>
          <w:sz w:val="23"/>
          <w:szCs w:val="23"/>
        </w:rPr>
        <w:t xml:space="preserve">re </w:t>
      </w:r>
      <w:r w:rsidRPr="00F65E79">
        <w:rPr>
          <w:rFonts w:ascii="Comic Sans MS" w:hAnsi="Comic Sans MS"/>
          <w:b/>
          <w:color w:val="FF6600"/>
          <w:spacing w:val="30"/>
          <w:sz w:val="23"/>
          <w:szCs w:val="23"/>
        </w:rPr>
        <w:t xml:space="preserve"> </w:t>
      </w:r>
      <w:r w:rsidRPr="00F65E79">
        <w:rPr>
          <w:rFonts w:ascii="Comic Sans MS" w:hAnsi="Comic Sans MS"/>
          <w:b/>
          <w:color w:val="FF6600"/>
          <w:spacing w:val="-1"/>
          <w:w w:val="121"/>
          <w:sz w:val="23"/>
          <w:szCs w:val="23"/>
        </w:rPr>
        <w:t>e</w:t>
      </w:r>
      <w:r w:rsidRPr="00F65E79">
        <w:rPr>
          <w:rFonts w:ascii="Comic Sans MS" w:hAnsi="Comic Sans MS"/>
          <w:b/>
          <w:color w:val="FF6600"/>
          <w:w w:val="89"/>
          <w:sz w:val="23"/>
          <w:szCs w:val="23"/>
        </w:rPr>
        <w:t>qu</w:t>
      </w:r>
      <w:r w:rsidRPr="00F65E79">
        <w:rPr>
          <w:rFonts w:ascii="Comic Sans MS" w:hAnsi="Comic Sans MS"/>
          <w:b/>
          <w:color w:val="FF6600"/>
          <w:w w:val="102"/>
          <w:sz w:val="23"/>
          <w:szCs w:val="23"/>
        </w:rPr>
        <w:t>a</w:t>
      </w:r>
      <w:r w:rsidRPr="00F65E79">
        <w:rPr>
          <w:rFonts w:ascii="Comic Sans MS" w:hAnsi="Comic Sans MS"/>
          <w:b/>
          <w:color w:val="FF6600"/>
          <w:spacing w:val="-1"/>
          <w:w w:val="102"/>
          <w:sz w:val="23"/>
          <w:szCs w:val="23"/>
        </w:rPr>
        <w:t>l</w:t>
      </w:r>
      <w:r w:rsidRPr="00F65E79">
        <w:rPr>
          <w:rFonts w:ascii="Comic Sans MS" w:hAnsi="Comic Sans MS"/>
          <w:b/>
          <w:color w:val="FF6600"/>
          <w:w w:val="102"/>
          <w:sz w:val="23"/>
          <w:szCs w:val="23"/>
        </w:rPr>
        <w:t>l</w:t>
      </w:r>
      <w:r w:rsidRPr="00F65E79">
        <w:rPr>
          <w:rFonts w:ascii="Comic Sans MS" w:hAnsi="Comic Sans MS"/>
          <w:b/>
          <w:color w:val="FF6600"/>
          <w:spacing w:val="-3"/>
          <w:w w:val="102"/>
          <w:sz w:val="23"/>
          <w:szCs w:val="23"/>
        </w:rPr>
        <w:t>y</w:t>
      </w:r>
      <w:proofErr w:type="gramEnd"/>
      <w:r w:rsidRPr="00F65E79">
        <w:rPr>
          <w:rFonts w:ascii="Comic Sans MS" w:hAnsi="Comic Sans MS"/>
          <w:b/>
          <w:color w:val="FF6600"/>
          <w:w w:val="166"/>
          <w:sz w:val="23"/>
          <w:szCs w:val="23"/>
        </w:rPr>
        <w:t>,</w:t>
      </w:r>
      <w:r w:rsidRPr="00F65E79">
        <w:rPr>
          <w:rFonts w:ascii="Comic Sans MS" w:hAnsi="Comic Sans MS"/>
          <w:b/>
          <w:color w:val="FF6600"/>
          <w:sz w:val="23"/>
          <w:szCs w:val="23"/>
        </w:rPr>
        <w:t xml:space="preserve"> </w:t>
      </w:r>
      <w:r w:rsidRPr="00F65E79">
        <w:rPr>
          <w:rFonts w:ascii="Comic Sans MS" w:hAnsi="Comic Sans MS"/>
          <w:b/>
          <w:color w:val="FF6600"/>
          <w:spacing w:val="-19"/>
          <w:sz w:val="23"/>
          <w:szCs w:val="23"/>
        </w:rPr>
        <w:t xml:space="preserve"> </w:t>
      </w:r>
      <w:r w:rsidRPr="00F65E79">
        <w:rPr>
          <w:rFonts w:ascii="Comic Sans MS" w:hAnsi="Comic Sans MS"/>
          <w:b/>
          <w:color w:val="FF6600"/>
          <w:sz w:val="23"/>
          <w:szCs w:val="23"/>
        </w:rPr>
        <w:t>o</w:t>
      </w:r>
      <w:r w:rsidRPr="00F65E79">
        <w:rPr>
          <w:rFonts w:ascii="Comic Sans MS" w:hAnsi="Comic Sans MS"/>
          <w:b/>
          <w:color w:val="FF6600"/>
          <w:spacing w:val="-1"/>
          <w:sz w:val="23"/>
          <w:szCs w:val="23"/>
        </w:rPr>
        <w:t>n</w:t>
      </w:r>
      <w:r w:rsidRPr="00F65E79">
        <w:rPr>
          <w:rFonts w:ascii="Comic Sans MS" w:hAnsi="Comic Sans MS"/>
          <w:b/>
          <w:color w:val="FF6600"/>
          <w:sz w:val="23"/>
          <w:szCs w:val="23"/>
        </w:rPr>
        <w:t>e</w:t>
      </w:r>
      <w:r w:rsidRPr="00F65E79">
        <w:rPr>
          <w:rFonts w:ascii="Comic Sans MS" w:hAnsi="Comic Sans MS"/>
          <w:b/>
          <w:color w:val="FF6600"/>
          <w:spacing w:val="47"/>
          <w:sz w:val="23"/>
          <w:szCs w:val="23"/>
        </w:rPr>
        <w:t xml:space="preserve"> </w:t>
      </w:r>
      <w:r w:rsidRPr="00F65E79">
        <w:rPr>
          <w:rFonts w:ascii="Comic Sans MS" w:hAnsi="Comic Sans MS"/>
          <w:b/>
          <w:color w:val="FF6600"/>
          <w:spacing w:val="-3"/>
          <w:w w:val="115"/>
          <w:sz w:val="23"/>
          <w:szCs w:val="23"/>
        </w:rPr>
        <w:t>e</w:t>
      </w:r>
      <w:r w:rsidRPr="00F65E79">
        <w:rPr>
          <w:rFonts w:ascii="Comic Sans MS" w:hAnsi="Comic Sans MS"/>
          <w:b/>
          <w:color w:val="FF6600"/>
          <w:w w:val="115"/>
          <w:sz w:val="23"/>
          <w:szCs w:val="23"/>
        </w:rPr>
        <w:t>a</w:t>
      </w:r>
      <w:r w:rsidRPr="00F65E79">
        <w:rPr>
          <w:rFonts w:ascii="Comic Sans MS" w:hAnsi="Comic Sans MS"/>
          <w:b/>
          <w:color w:val="FF6600"/>
          <w:spacing w:val="-1"/>
          <w:w w:val="115"/>
          <w:sz w:val="23"/>
          <w:szCs w:val="23"/>
        </w:rPr>
        <w:t>c</w:t>
      </w:r>
      <w:r w:rsidRPr="00F65E79">
        <w:rPr>
          <w:rFonts w:ascii="Comic Sans MS" w:hAnsi="Comic Sans MS"/>
          <w:b/>
          <w:color w:val="FF6600"/>
          <w:w w:val="115"/>
          <w:sz w:val="23"/>
          <w:szCs w:val="23"/>
        </w:rPr>
        <w:t>h,</w:t>
      </w:r>
      <w:r w:rsidRPr="00F65E79">
        <w:rPr>
          <w:rFonts w:ascii="Comic Sans MS" w:hAnsi="Comic Sans MS"/>
          <w:b/>
          <w:color w:val="FF6600"/>
          <w:spacing w:val="31"/>
          <w:w w:val="115"/>
          <w:sz w:val="23"/>
          <w:szCs w:val="23"/>
        </w:rPr>
        <w:t xml:space="preserve"> </w:t>
      </w:r>
      <w:r w:rsidRPr="00F65E79">
        <w:rPr>
          <w:rFonts w:ascii="Comic Sans MS" w:hAnsi="Comic Sans MS"/>
          <w:b/>
          <w:color w:val="FF6600"/>
          <w:spacing w:val="-1"/>
          <w:w w:val="135"/>
          <w:sz w:val="23"/>
          <w:szCs w:val="23"/>
        </w:rPr>
        <w:t>t</w:t>
      </w:r>
      <w:r w:rsidRPr="00F65E79">
        <w:rPr>
          <w:rFonts w:ascii="Comic Sans MS" w:hAnsi="Comic Sans MS"/>
          <w:b/>
          <w:color w:val="FF6600"/>
          <w:w w:val="95"/>
          <w:sz w:val="23"/>
          <w:szCs w:val="23"/>
        </w:rPr>
        <w:t>wo</w:t>
      </w:r>
      <w:r w:rsidRPr="00F65E79">
        <w:rPr>
          <w:rFonts w:ascii="Comic Sans MS" w:hAnsi="Comic Sans MS"/>
          <w:b/>
          <w:color w:val="FF6600"/>
          <w:sz w:val="23"/>
          <w:szCs w:val="23"/>
        </w:rPr>
        <w:t xml:space="preserve"> </w:t>
      </w:r>
      <w:r w:rsidRPr="00F65E79">
        <w:rPr>
          <w:rFonts w:ascii="Comic Sans MS" w:hAnsi="Comic Sans MS"/>
          <w:b/>
          <w:color w:val="FF6600"/>
          <w:spacing w:val="-20"/>
          <w:sz w:val="23"/>
          <w:szCs w:val="23"/>
        </w:rPr>
        <w:t xml:space="preserve"> </w:t>
      </w:r>
      <w:r w:rsidRPr="00F65E79">
        <w:rPr>
          <w:rFonts w:ascii="Comic Sans MS" w:hAnsi="Comic Sans MS"/>
          <w:b/>
          <w:color w:val="FF6600"/>
          <w:spacing w:val="-1"/>
          <w:w w:val="121"/>
          <w:sz w:val="23"/>
          <w:szCs w:val="23"/>
        </w:rPr>
        <w:t>e</w:t>
      </w:r>
      <w:r w:rsidRPr="00F65E79">
        <w:rPr>
          <w:rFonts w:ascii="Comic Sans MS" w:hAnsi="Comic Sans MS"/>
          <w:b/>
          <w:color w:val="FF6600"/>
          <w:w w:val="108"/>
          <w:sz w:val="23"/>
          <w:szCs w:val="23"/>
        </w:rPr>
        <w:t>a</w:t>
      </w:r>
      <w:r w:rsidRPr="00F65E79">
        <w:rPr>
          <w:rFonts w:ascii="Comic Sans MS" w:hAnsi="Comic Sans MS"/>
          <w:b/>
          <w:color w:val="FF6600"/>
          <w:spacing w:val="-1"/>
          <w:w w:val="108"/>
          <w:sz w:val="23"/>
          <w:szCs w:val="23"/>
        </w:rPr>
        <w:t>c</w:t>
      </w:r>
      <w:r w:rsidRPr="00F65E79">
        <w:rPr>
          <w:rFonts w:ascii="Comic Sans MS" w:hAnsi="Comic Sans MS"/>
          <w:b/>
          <w:color w:val="FF6600"/>
          <w:w w:val="77"/>
          <w:sz w:val="23"/>
          <w:szCs w:val="23"/>
        </w:rPr>
        <w:t>h</w:t>
      </w:r>
      <w:r w:rsidRPr="00F65E79">
        <w:rPr>
          <w:rFonts w:ascii="Comic Sans MS" w:hAnsi="Comic Sans MS"/>
          <w:b/>
          <w:color w:val="FF6600"/>
          <w:spacing w:val="-1"/>
          <w:w w:val="77"/>
          <w:sz w:val="23"/>
          <w:szCs w:val="23"/>
        </w:rPr>
        <w:t>…</w:t>
      </w:r>
      <w:r w:rsidRPr="00F65E79">
        <w:rPr>
          <w:rFonts w:ascii="Comic Sans MS" w:hAnsi="Comic Sans MS"/>
          <w:b/>
          <w:color w:val="FF6600"/>
          <w:w w:val="166"/>
          <w:sz w:val="23"/>
          <w:szCs w:val="23"/>
        </w:rPr>
        <w:t>,</w:t>
      </w:r>
      <w:r w:rsidRPr="00F65E79">
        <w:rPr>
          <w:rFonts w:ascii="Comic Sans MS" w:hAnsi="Comic Sans MS"/>
          <w:b/>
          <w:color w:val="FF6600"/>
          <w:sz w:val="23"/>
          <w:szCs w:val="23"/>
        </w:rPr>
        <w:t xml:space="preserve"> </w:t>
      </w:r>
      <w:r w:rsidRPr="00F65E79">
        <w:rPr>
          <w:rFonts w:ascii="Comic Sans MS" w:hAnsi="Comic Sans MS"/>
          <w:b/>
          <w:color w:val="FF6600"/>
          <w:spacing w:val="-19"/>
          <w:sz w:val="23"/>
          <w:szCs w:val="23"/>
        </w:rPr>
        <w:t xml:space="preserve"> </w:t>
      </w:r>
      <w:r w:rsidRPr="00F65E79">
        <w:rPr>
          <w:rFonts w:ascii="Comic Sans MS" w:hAnsi="Comic Sans MS"/>
          <w:b/>
          <w:color w:val="FF6600"/>
          <w:w w:val="101"/>
          <w:sz w:val="23"/>
          <w:szCs w:val="23"/>
        </w:rPr>
        <w:t>g</w:t>
      </w:r>
      <w:r w:rsidRPr="00F65E79">
        <w:rPr>
          <w:rFonts w:ascii="Comic Sans MS" w:hAnsi="Comic Sans MS"/>
          <w:b/>
          <w:color w:val="FF6600"/>
          <w:w w:val="102"/>
          <w:sz w:val="23"/>
          <w:szCs w:val="23"/>
        </w:rPr>
        <w:t>r</w:t>
      </w:r>
      <w:r w:rsidRPr="00F65E79">
        <w:rPr>
          <w:rFonts w:ascii="Comic Sans MS" w:hAnsi="Comic Sans MS"/>
          <w:b/>
          <w:color w:val="FF6600"/>
          <w:spacing w:val="-1"/>
          <w:w w:val="102"/>
          <w:sz w:val="23"/>
          <w:szCs w:val="23"/>
        </w:rPr>
        <w:t>o</w:t>
      </w:r>
      <w:r w:rsidRPr="00F65E79">
        <w:rPr>
          <w:rFonts w:ascii="Comic Sans MS" w:hAnsi="Comic Sans MS"/>
          <w:b/>
          <w:color w:val="FF6600"/>
          <w:w w:val="91"/>
          <w:sz w:val="23"/>
          <w:szCs w:val="23"/>
        </w:rPr>
        <w:t>u</w:t>
      </w:r>
      <w:r w:rsidRPr="00F65E79">
        <w:rPr>
          <w:rFonts w:ascii="Comic Sans MS" w:hAnsi="Comic Sans MS"/>
          <w:b/>
          <w:color w:val="FF6600"/>
          <w:spacing w:val="-3"/>
          <w:w w:val="91"/>
          <w:sz w:val="23"/>
          <w:szCs w:val="23"/>
        </w:rPr>
        <w:t>p</w:t>
      </w:r>
      <w:r w:rsidRPr="00F65E79">
        <w:rPr>
          <w:rFonts w:ascii="Comic Sans MS" w:hAnsi="Comic Sans MS"/>
          <w:b/>
          <w:color w:val="FF6600"/>
          <w:w w:val="166"/>
          <w:sz w:val="23"/>
          <w:szCs w:val="23"/>
        </w:rPr>
        <w:t>,</w:t>
      </w:r>
      <w:r w:rsidRPr="00F65E79">
        <w:rPr>
          <w:rFonts w:ascii="Comic Sans MS" w:hAnsi="Comic Sans MS"/>
          <w:b/>
          <w:color w:val="FF6600"/>
          <w:sz w:val="23"/>
          <w:szCs w:val="23"/>
        </w:rPr>
        <w:t xml:space="preserve"> </w:t>
      </w:r>
      <w:r w:rsidRPr="00F65E79">
        <w:rPr>
          <w:rFonts w:ascii="Comic Sans MS" w:hAnsi="Comic Sans MS"/>
          <w:b/>
          <w:color w:val="FF6600"/>
          <w:spacing w:val="-19"/>
          <w:sz w:val="23"/>
          <w:szCs w:val="23"/>
        </w:rPr>
        <w:t xml:space="preserve"> </w:t>
      </w:r>
      <w:r w:rsidRPr="00F65E79">
        <w:rPr>
          <w:rFonts w:ascii="Comic Sans MS" w:hAnsi="Comic Sans MS"/>
          <w:b/>
          <w:color w:val="FF6600"/>
          <w:sz w:val="23"/>
          <w:szCs w:val="23"/>
        </w:rPr>
        <w:t>gr</w:t>
      </w:r>
      <w:r w:rsidRPr="00F65E79">
        <w:rPr>
          <w:rFonts w:ascii="Comic Sans MS" w:hAnsi="Comic Sans MS"/>
          <w:b/>
          <w:color w:val="FF6600"/>
          <w:spacing w:val="-1"/>
          <w:sz w:val="23"/>
          <w:szCs w:val="23"/>
        </w:rPr>
        <w:t>o</w:t>
      </w:r>
      <w:r w:rsidRPr="00F65E79">
        <w:rPr>
          <w:rFonts w:ascii="Comic Sans MS" w:hAnsi="Comic Sans MS"/>
          <w:b/>
          <w:color w:val="FF6600"/>
          <w:sz w:val="23"/>
          <w:szCs w:val="23"/>
        </w:rPr>
        <w:t>ups</w:t>
      </w:r>
      <w:r w:rsidRPr="00F65E79">
        <w:rPr>
          <w:rFonts w:ascii="Comic Sans MS" w:hAnsi="Comic Sans MS"/>
          <w:b/>
          <w:color w:val="FF6600"/>
          <w:spacing w:val="35"/>
          <w:sz w:val="23"/>
          <w:szCs w:val="23"/>
        </w:rPr>
        <w:t xml:space="preserve"> </w:t>
      </w:r>
      <w:r w:rsidRPr="00F65E79">
        <w:rPr>
          <w:rFonts w:ascii="Comic Sans MS" w:hAnsi="Comic Sans MS"/>
          <w:b/>
          <w:color w:val="FF6600"/>
          <w:spacing w:val="-1"/>
          <w:sz w:val="23"/>
          <w:szCs w:val="23"/>
        </w:rPr>
        <w:t>o</w:t>
      </w:r>
      <w:r w:rsidRPr="00F65E79">
        <w:rPr>
          <w:rFonts w:ascii="Comic Sans MS" w:hAnsi="Comic Sans MS"/>
          <w:b/>
          <w:color w:val="FF6600"/>
          <w:w w:val="155"/>
          <w:sz w:val="23"/>
          <w:szCs w:val="23"/>
        </w:rPr>
        <w:t>f,</w:t>
      </w:r>
      <w:r w:rsidRPr="00F65E79">
        <w:rPr>
          <w:rFonts w:ascii="Comic Sans MS" w:hAnsi="Comic Sans MS"/>
          <w:b/>
          <w:color w:val="FF6600"/>
          <w:sz w:val="23"/>
          <w:szCs w:val="23"/>
        </w:rPr>
        <w:t xml:space="preserve"> </w:t>
      </w:r>
      <w:r w:rsidRPr="00F65E79">
        <w:rPr>
          <w:rFonts w:ascii="Comic Sans MS" w:hAnsi="Comic Sans MS"/>
          <w:b/>
          <w:color w:val="FF6600"/>
          <w:spacing w:val="-19"/>
          <w:sz w:val="23"/>
          <w:szCs w:val="23"/>
        </w:rPr>
        <w:t xml:space="preserve"> </w:t>
      </w:r>
      <w:r w:rsidRPr="00F65E79">
        <w:rPr>
          <w:rFonts w:ascii="Comic Sans MS" w:hAnsi="Comic Sans MS"/>
          <w:b/>
          <w:color w:val="FF6600"/>
          <w:w w:val="112"/>
          <w:sz w:val="23"/>
          <w:szCs w:val="23"/>
        </w:rPr>
        <w:t>l</w:t>
      </w:r>
      <w:r w:rsidRPr="00F65E79">
        <w:rPr>
          <w:rFonts w:ascii="Comic Sans MS" w:hAnsi="Comic Sans MS"/>
          <w:b/>
          <w:color w:val="FF6600"/>
          <w:spacing w:val="-1"/>
          <w:w w:val="112"/>
          <w:sz w:val="23"/>
          <w:szCs w:val="23"/>
        </w:rPr>
        <w:t>ot</w:t>
      </w:r>
      <w:r w:rsidRPr="00F65E79">
        <w:rPr>
          <w:rFonts w:ascii="Comic Sans MS" w:hAnsi="Comic Sans MS"/>
          <w:b/>
          <w:color w:val="FF6600"/>
          <w:w w:val="112"/>
          <w:sz w:val="23"/>
          <w:szCs w:val="23"/>
        </w:rPr>
        <w:t>s</w:t>
      </w:r>
      <w:r w:rsidRPr="00F65E79">
        <w:rPr>
          <w:rFonts w:ascii="Comic Sans MS" w:hAnsi="Comic Sans MS"/>
          <w:b/>
          <w:color w:val="FF6600"/>
          <w:spacing w:val="32"/>
          <w:w w:val="112"/>
          <w:sz w:val="23"/>
          <w:szCs w:val="23"/>
        </w:rPr>
        <w:t xml:space="preserve"> </w:t>
      </w:r>
      <w:r w:rsidRPr="00F65E79">
        <w:rPr>
          <w:rFonts w:ascii="Comic Sans MS" w:hAnsi="Comic Sans MS"/>
          <w:b/>
          <w:color w:val="FF6600"/>
          <w:spacing w:val="-3"/>
          <w:w w:val="112"/>
          <w:sz w:val="23"/>
          <w:szCs w:val="23"/>
        </w:rPr>
        <w:t>o</w:t>
      </w:r>
      <w:r w:rsidRPr="00F65E79">
        <w:rPr>
          <w:rFonts w:ascii="Comic Sans MS" w:hAnsi="Comic Sans MS"/>
          <w:b/>
          <w:color w:val="FF6600"/>
          <w:w w:val="155"/>
          <w:sz w:val="23"/>
          <w:szCs w:val="23"/>
        </w:rPr>
        <w:t>f,</w:t>
      </w:r>
      <w:r w:rsidRPr="00F65E79">
        <w:rPr>
          <w:rFonts w:ascii="Comic Sans MS" w:hAnsi="Comic Sans MS"/>
          <w:b/>
          <w:color w:val="FF6600"/>
          <w:sz w:val="23"/>
          <w:szCs w:val="23"/>
        </w:rPr>
        <w:t xml:space="preserve"> </w:t>
      </w:r>
      <w:r w:rsidRPr="00F65E79">
        <w:rPr>
          <w:rFonts w:ascii="Comic Sans MS" w:hAnsi="Comic Sans MS"/>
          <w:b/>
          <w:color w:val="FF6600"/>
          <w:spacing w:val="-19"/>
          <w:sz w:val="23"/>
          <w:szCs w:val="23"/>
        </w:rPr>
        <w:t xml:space="preserve"> </w:t>
      </w:r>
      <w:r w:rsidRPr="00F65E79">
        <w:rPr>
          <w:rFonts w:ascii="Comic Sans MS" w:hAnsi="Comic Sans MS"/>
          <w:b/>
          <w:color w:val="FF6600"/>
          <w:spacing w:val="-3"/>
          <w:w w:val="106"/>
          <w:sz w:val="23"/>
          <w:szCs w:val="23"/>
        </w:rPr>
        <w:t>a</w:t>
      </w:r>
      <w:r w:rsidRPr="00F65E79">
        <w:rPr>
          <w:rFonts w:ascii="Comic Sans MS" w:hAnsi="Comic Sans MS"/>
          <w:b/>
          <w:color w:val="FF6600"/>
          <w:w w:val="104"/>
          <w:sz w:val="23"/>
          <w:szCs w:val="23"/>
        </w:rPr>
        <w:t>r</w:t>
      </w:r>
      <w:r w:rsidRPr="00F65E79">
        <w:rPr>
          <w:rFonts w:ascii="Comic Sans MS" w:hAnsi="Comic Sans MS"/>
          <w:b/>
          <w:color w:val="FF6600"/>
          <w:spacing w:val="-1"/>
          <w:w w:val="104"/>
          <w:sz w:val="23"/>
          <w:szCs w:val="23"/>
        </w:rPr>
        <w:t>r</w:t>
      </w:r>
      <w:r w:rsidRPr="00F65E79">
        <w:rPr>
          <w:rFonts w:ascii="Comic Sans MS" w:hAnsi="Comic Sans MS"/>
          <w:b/>
          <w:color w:val="FF6600"/>
          <w:w w:val="106"/>
          <w:sz w:val="23"/>
          <w:szCs w:val="23"/>
        </w:rPr>
        <w:t>ay</w:t>
      </w:r>
    </w:p>
    <w:p w:rsidR="00F65E79" w:rsidRPr="00F65E79" w:rsidRDefault="00F65E79" w:rsidP="00F65E79">
      <w:pPr>
        <w:spacing w:before="1"/>
        <w:ind w:left="146"/>
        <w:rPr>
          <w:rFonts w:ascii="Comic Sans MS" w:hAnsi="Comic Sans MS"/>
          <w:sz w:val="23"/>
          <w:szCs w:val="23"/>
        </w:rPr>
      </w:pPr>
    </w:p>
    <w:p w:rsidR="008326DA" w:rsidRPr="00F65E79" w:rsidRDefault="00AA5703">
      <w:pPr>
        <w:ind w:left="146"/>
        <w:rPr>
          <w:rFonts w:ascii="Comic Sans MS" w:eastAsia="Comic Sans MS" w:hAnsi="Comic Sans MS" w:cs="Comic Sans MS"/>
          <w:sz w:val="22"/>
          <w:szCs w:val="22"/>
        </w:rPr>
      </w:pPr>
      <w:r w:rsidRPr="00F65E79">
        <w:rPr>
          <w:rFonts w:ascii="Comic Sans MS" w:eastAsia="Comic Sans MS" w:hAnsi="Comic Sans MS" w:cs="Comic Sans MS"/>
          <w:b/>
          <w:sz w:val="22"/>
          <w:szCs w:val="22"/>
        </w:rPr>
        <w:t>K</w:t>
      </w:r>
      <w:r w:rsidRPr="00F65E79">
        <w:rPr>
          <w:rFonts w:ascii="Comic Sans MS" w:eastAsia="Comic Sans MS" w:hAnsi="Comic Sans MS" w:cs="Comic Sans MS"/>
          <w:b/>
          <w:spacing w:val="-2"/>
          <w:sz w:val="22"/>
          <w:szCs w:val="22"/>
        </w:rPr>
        <w:t>e</w:t>
      </w:r>
      <w:r w:rsidRPr="00F65E79">
        <w:rPr>
          <w:rFonts w:ascii="Comic Sans MS" w:eastAsia="Comic Sans MS" w:hAnsi="Comic Sans MS" w:cs="Comic Sans MS"/>
          <w:b/>
          <w:sz w:val="22"/>
          <w:szCs w:val="22"/>
        </w:rPr>
        <w:t xml:space="preserve">y number </w:t>
      </w:r>
      <w:r w:rsidRPr="00F65E79">
        <w:rPr>
          <w:rFonts w:ascii="Comic Sans MS" w:eastAsia="Comic Sans MS" w:hAnsi="Comic Sans MS" w:cs="Comic Sans MS"/>
          <w:b/>
          <w:spacing w:val="-2"/>
          <w:sz w:val="22"/>
          <w:szCs w:val="22"/>
        </w:rPr>
        <w:t>s</w:t>
      </w:r>
      <w:r w:rsidRPr="00F65E79">
        <w:rPr>
          <w:rFonts w:ascii="Comic Sans MS" w:eastAsia="Comic Sans MS" w:hAnsi="Comic Sans MS" w:cs="Comic Sans MS"/>
          <w:b/>
          <w:sz w:val="22"/>
          <w:szCs w:val="22"/>
        </w:rPr>
        <w:t>kills</w:t>
      </w:r>
      <w:r w:rsidRPr="00F65E79">
        <w:rPr>
          <w:rFonts w:ascii="Comic Sans MS" w:eastAsia="Comic Sans MS" w:hAnsi="Comic Sans MS" w:cs="Comic Sans MS"/>
          <w:b/>
          <w:spacing w:val="-2"/>
          <w:sz w:val="22"/>
          <w:szCs w:val="22"/>
        </w:rPr>
        <w:t xml:space="preserve"> </w:t>
      </w:r>
      <w:r w:rsidRPr="00F65E79">
        <w:rPr>
          <w:rFonts w:ascii="Comic Sans MS" w:eastAsia="Comic Sans MS" w:hAnsi="Comic Sans MS" w:cs="Comic Sans MS"/>
          <w:b/>
          <w:sz w:val="22"/>
          <w:szCs w:val="22"/>
        </w:rPr>
        <w:t>n</w:t>
      </w:r>
      <w:r w:rsidRPr="00F65E79">
        <w:rPr>
          <w:rFonts w:ascii="Comic Sans MS" w:eastAsia="Comic Sans MS" w:hAnsi="Comic Sans MS" w:cs="Comic Sans MS"/>
          <w:b/>
          <w:spacing w:val="-1"/>
          <w:sz w:val="22"/>
          <w:szCs w:val="22"/>
        </w:rPr>
        <w:t>ee</w:t>
      </w:r>
      <w:r w:rsidRPr="00F65E79">
        <w:rPr>
          <w:rFonts w:ascii="Comic Sans MS" w:eastAsia="Comic Sans MS" w:hAnsi="Comic Sans MS" w:cs="Comic Sans MS"/>
          <w:b/>
          <w:sz w:val="22"/>
          <w:szCs w:val="22"/>
        </w:rPr>
        <w:t>d</w:t>
      </w:r>
      <w:r w:rsidRPr="00F65E79">
        <w:rPr>
          <w:rFonts w:ascii="Comic Sans MS" w:eastAsia="Comic Sans MS" w:hAnsi="Comic Sans MS" w:cs="Comic Sans MS"/>
          <w:b/>
          <w:spacing w:val="-1"/>
          <w:sz w:val="22"/>
          <w:szCs w:val="22"/>
        </w:rPr>
        <w:t>e</w:t>
      </w:r>
      <w:r w:rsidRPr="00F65E79">
        <w:rPr>
          <w:rFonts w:ascii="Comic Sans MS" w:eastAsia="Comic Sans MS" w:hAnsi="Comic Sans MS" w:cs="Comic Sans MS"/>
          <w:b/>
          <w:sz w:val="22"/>
          <w:szCs w:val="22"/>
        </w:rPr>
        <w:t xml:space="preserve">d </w:t>
      </w:r>
      <w:r w:rsidRPr="00F65E79">
        <w:rPr>
          <w:rFonts w:ascii="Comic Sans MS" w:eastAsia="Comic Sans MS" w:hAnsi="Comic Sans MS" w:cs="Comic Sans MS"/>
          <w:b/>
          <w:spacing w:val="1"/>
          <w:sz w:val="22"/>
          <w:szCs w:val="22"/>
        </w:rPr>
        <w:t>f</w:t>
      </w:r>
      <w:r w:rsidRPr="00F65E79">
        <w:rPr>
          <w:rFonts w:ascii="Comic Sans MS" w:eastAsia="Comic Sans MS" w:hAnsi="Comic Sans MS" w:cs="Comic Sans MS"/>
          <w:b/>
          <w:spacing w:val="-1"/>
          <w:sz w:val="22"/>
          <w:szCs w:val="22"/>
        </w:rPr>
        <w:t>o</w:t>
      </w:r>
      <w:r w:rsidRPr="00F65E79">
        <w:rPr>
          <w:rFonts w:ascii="Comic Sans MS" w:eastAsia="Comic Sans MS" w:hAnsi="Comic Sans MS" w:cs="Comic Sans MS"/>
          <w:b/>
          <w:sz w:val="22"/>
          <w:szCs w:val="22"/>
        </w:rPr>
        <w:t>r di</w:t>
      </w:r>
      <w:r w:rsidRPr="00F65E79">
        <w:rPr>
          <w:rFonts w:ascii="Comic Sans MS" w:eastAsia="Comic Sans MS" w:hAnsi="Comic Sans MS" w:cs="Comic Sans MS"/>
          <w:b/>
          <w:spacing w:val="-2"/>
          <w:sz w:val="22"/>
          <w:szCs w:val="22"/>
        </w:rPr>
        <w:t>v</w:t>
      </w:r>
      <w:r w:rsidRPr="00F65E79">
        <w:rPr>
          <w:rFonts w:ascii="Comic Sans MS" w:eastAsia="Comic Sans MS" w:hAnsi="Comic Sans MS" w:cs="Comic Sans MS"/>
          <w:b/>
          <w:sz w:val="22"/>
          <w:szCs w:val="22"/>
        </w:rPr>
        <w:t>i</w:t>
      </w:r>
      <w:r w:rsidRPr="00F65E79">
        <w:rPr>
          <w:rFonts w:ascii="Comic Sans MS" w:eastAsia="Comic Sans MS" w:hAnsi="Comic Sans MS" w:cs="Comic Sans MS"/>
          <w:b/>
          <w:spacing w:val="1"/>
          <w:sz w:val="22"/>
          <w:szCs w:val="22"/>
        </w:rPr>
        <w:t>s</w:t>
      </w:r>
      <w:r w:rsidRPr="00F65E79">
        <w:rPr>
          <w:rFonts w:ascii="Comic Sans MS" w:eastAsia="Comic Sans MS" w:hAnsi="Comic Sans MS" w:cs="Comic Sans MS"/>
          <w:b/>
          <w:sz w:val="22"/>
          <w:szCs w:val="22"/>
        </w:rPr>
        <w:t>ion</w:t>
      </w:r>
      <w:r w:rsidRPr="00F65E79">
        <w:rPr>
          <w:rFonts w:ascii="Comic Sans MS" w:eastAsia="Comic Sans MS" w:hAnsi="Comic Sans MS" w:cs="Comic Sans MS"/>
          <w:b/>
          <w:spacing w:val="-2"/>
          <w:sz w:val="22"/>
          <w:szCs w:val="22"/>
        </w:rPr>
        <w:t xml:space="preserve"> </w:t>
      </w:r>
      <w:r w:rsidRPr="00F65E79">
        <w:rPr>
          <w:rFonts w:ascii="Comic Sans MS" w:eastAsia="Comic Sans MS" w:hAnsi="Comic Sans MS" w:cs="Comic Sans MS"/>
          <w:b/>
          <w:sz w:val="22"/>
          <w:szCs w:val="22"/>
        </w:rPr>
        <w:t>at</w:t>
      </w:r>
      <w:r w:rsidRPr="00F65E79">
        <w:rPr>
          <w:rFonts w:ascii="Comic Sans MS" w:eastAsia="Comic Sans MS" w:hAnsi="Comic Sans MS" w:cs="Comic Sans MS"/>
          <w:b/>
          <w:spacing w:val="2"/>
          <w:sz w:val="22"/>
          <w:szCs w:val="22"/>
        </w:rPr>
        <w:t xml:space="preserve"> </w:t>
      </w:r>
      <w:r w:rsidRPr="00F65E79">
        <w:rPr>
          <w:rFonts w:ascii="Comic Sans MS" w:eastAsia="Comic Sans MS" w:hAnsi="Comic Sans MS" w:cs="Comic Sans MS"/>
          <w:b/>
          <w:color w:val="FF0000"/>
          <w:spacing w:val="-1"/>
          <w:sz w:val="22"/>
          <w:szCs w:val="22"/>
        </w:rPr>
        <w:t>Y</w:t>
      </w:r>
      <w:r w:rsidRPr="00F65E79">
        <w:rPr>
          <w:rFonts w:ascii="Comic Sans MS" w:eastAsia="Comic Sans MS" w:hAnsi="Comic Sans MS" w:cs="Comic Sans MS"/>
          <w:b/>
          <w:color w:val="FF0000"/>
          <w:sz w:val="22"/>
          <w:szCs w:val="22"/>
        </w:rPr>
        <w:t>1:</w:t>
      </w:r>
    </w:p>
    <w:p w:rsidR="008326DA" w:rsidRPr="00F65E79" w:rsidRDefault="00AA5703">
      <w:pPr>
        <w:tabs>
          <w:tab w:val="left" w:pos="700"/>
        </w:tabs>
        <w:spacing w:before="1"/>
        <w:ind w:left="713" w:right="313" w:hanging="567"/>
        <w:rPr>
          <w:rFonts w:ascii="Comic Sans MS" w:eastAsia="Comic Sans MS" w:hAnsi="Comic Sans MS" w:cs="Comic Sans MS"/>
          <w:sz w:val="22"/>
          <w:szCs w:val="22"/>
        </w:rPr>
      </w:pPr>
      <w:r w:rsidRPr="00F65E79">
        <w:rPr>
          <w:rFonts w:ascii="Comic Sans MS" w:eastAsia="Symbol" w:hAnsi="Comic Sans MS" w:cs="Symbol"/>
        </w:rPr>
        <w:t></w:t>
      </w:r>
      <w:r w:rsidRPr="00F65E79">
        <w:rPr>
          <w:rFonts w:ascii="Comic Sans MS" w:hAnsi="Comic Sans MS"/>
          <w:spacing w:val="-49"/>
        </w:rPr>
        <w:t xml:space="preserve"> </w:t>
      </w:r>
      <w:r w:rsidRPr="00F65E79">
        <w:rPr>
          <w:rFonts w:ascii="Comic Sans MS" w:hAnsi="Comic Sans MS"/>
        </w:rPr>
        <w:tab/>
      </w:r>
      <w:r w:rsidRPr="00F65E79">
        <w:rPr>
          <w:rFonts w:ascii="Comic Sans MS" w:eastAsia="Comic Sans MS" w:hAnsi="Comic Sans MS" w:cs="Comic Sans MS"/>
          <w:spacing w:val="1"/>
          <w:sz w:val="22"/>
          <w:szCs w:val="22"/>
        </w:rPr>
        <w:t>S</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 xml:space="preserve">lve </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n</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st</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 xml:space="preserve">p </w:t>
      </w:r>
      <w:r w:rsidRPr="00F65E79">
        <w:rPr>
          <w:rFonts w:ascii="Comic Sans MS" w:eastAsia="Comic Sans MS" w:hAnsi="Comic Sans MS" w:cs="Comic Sans MS"/>
          <w:spacing w:val="-2"/>
          <w:sz w:val="22"/>
          <w:szCs w:val="22"/>
        </w:rPr>
        <w:t>p</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z w:val="22"/>
          <w:szCs w:val="22"/>
        </w:rPr>
        <w:t>l</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pacing w:val="-4"/>
          <w:sz w:val="22"/>
          <w:szCs w:val="22"/>
        </w:rPr>
        <w:t>m</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2"/>
          <w:sz w:val="22"/>
          <w:szCs w:val="22"/>
        </w:rPr>
        <w:t>n</w:t>
      </w:r>
      <w:r w:rsidRPr="00F65E79">
        <w:rPr>
          <w:rFonts w:ascii="Comic Sans MS" w:eastAsia="Comic Sans MS" w:hAnsi="Comic Sans MS" w:cs="Comic Sans MS"/>
          <w:sz w:val="22"/>
          <w:szCs w:val="22"/>
        </w:rPr>
        <w:t>v</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lving</w:t>
      </w:r>
      <w:r w:rsidRPr="00F65E79">
        <w:rPr>
          <w:rFonts w:ascii="Comic Sans MS" w:eastAsia="Comic Sans MS" w:hAnsi="Comic Sans MS" w:cs="Comic Sans MS"/>
          <w:spacing w:val="-1"/>
          <w:sz w:val="22"/>
          <w:szCs w:val="22"/>
        </w:rPr>
        <w:t xml:space="preserve"> m</w:t>
      </w:r>
      <w:r w:rsidRPr="00F65E79">
        <w:rPr>
          <w:rFonts w:ascii="Comic Sans MS" w:eastAsia="Comic Sans MS" w:hAnsi="Comic Sans MS" w:cs="Comic Sans MS"/>
          <w:sz w:val="22"/>
          <w:szCs w:val="22"/>
        </w:rPr>
        <w:t>ul</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iplic</w:t>
      </w:r>
      <w:r w:rsidRPr="00F65E79">
        <w:rPr>
          <w:rFonts w:ascii="Comic Sans MS" w:eastAsia="Comic Sans MS" w:hAnsi="Comic Sans MS" w:cs="Comic Sans MS"/>
          <w:spacing w:val="-1"/>
          <w:sz w:val="22"/>
          <w:szCs w:val="22"/>
        </w:rPr>
        <w:t>at</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3"/>
          <w:sz w:val="22"/>
          <w:szCs w:val="22"/>
        </w:rPr>
        <w:t>o</w:t>
      </w:r>
      <w:r w:rsidRPr="00F65E79">
        <w:rPr>
          <w:rFonts w:ascii="Comic Sans MS" w:eastAsia="Comic Sans MS" w:hAnsi="Comic Sans MS" w:cs="Comic Sans MS"/>
          <w:sz w:val="22"/>
          <w:szCs w:val="22"/>
        </w:rPr>
        <w:t>n</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and</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di</w:t>
      </w:r>
      <w:r w:rsidRPr="00F65E79">
        <w:rPr>
          <w:rFonts w:ascii="Comic Sans MS" w:eastAsia="Comic Sans MS" w:hAnsi="Comic Sans MS" w:cs="Comic Sans MS"/>
          <w:spacing w:val="-1"/>
          <w:sz w:val="22"/>
          <w:szCs w:val="22"/>
        </w:rPr>
        <w:t>v</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1"/>
          <w:sz w:val="22"/>
          <w:szCs w:val="22"/>
        </w:rPr>
        <w:t>s</w:t>
      </w:r>
      <w:r w:rsidRPr="00F65E79">
        <w:rPr>
          <w:rFonts w:ascii="Comic Sans MS" w:eastAsia="Comic Sans MS" w:hAnsi="Comic Sans MS" w:cs="Comic Sans MS"/>
          <w:sz w:val="22"/>
          <w:szCs w:val="22"/>
        </w:rPr>
        <w:t>ion,</w:t>
      </w:r>
      <w:r w:rsidRPr="00F65E79">
        <w:rPr>
          <w:rFonts w:ascii="Comic Sans MS" w:eastAsia="Comic Sans MS" w:hAnsi="Comic Sans MS" w:cs="Comic Sans MS"/>
          <w:spacing w:val="-3"/>
          <w:sz w:val="22"/>
          <w:szCs w:val="22"/>
        </w:rPr>
        <w:t xml:space="preserve"> </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z w:val="22"/>
          <w:szCs w:val="22"/>
        </w:rPr>
        <w:t>y</w:t>
      </w:r>
      <w:r w:rsidRPr="00F65E79">
        <w:rPr>
          <w:rFonts w:ascii="Comic Sans MS" w:eastAsia="Comic Sans MS" w:hAnsi="Comic Sans MS" w:cs="Comic Sans MS"/>
          <w:spacing w:val="-1"/>
          <w:sz w:val="22"/>
          <w:szCs w:val="22"/>
        </w:rPr>
        <w:t xml:space="preserve"> c</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lc</w:t>
      </w:r>
      <w:r w:rsidRPr="00F65E79">
        <w:rPr>
          <w:rFonts w:ascii="Comic Sans MS" w:eastAsia="Comic Sans MS" w:hAnsi="Comic Sans MS" w:cs="Comic Sans MS"/>
          <w:sz w:val="22"/>
          <w:szCs w:val="22"/>
        </w:rPr>
        <w:t>u</w:t>
      </w:r>
      <w:r w:rsidRPr="00F65E79">
        <w:rPr>
          <w:rFonts w:ascii="Comic Sans MS" w:eastAsia="Comic Sans MS" w:hAnsi="Comic Sans MS" w:cs="Comic Sans MS"/>
          <w:spacing w:val="-2"/>
          <w:sz w:val="22"/>
          <w:szCs w:val="22"/>
        </w:rPr>
        <w:t>l</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ing</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he a</w:t>
      </w:r>
      <w:r w:rsidRPr="00F65E79">
        <w:rPr>
          <w:rFonts w:ascii="Comic Sans MS" w:eastAsia="Comic Sans MS" w:hAnsi="Comic Sans MS" w:cs="Comic Sans MS"/>
          <w:spacing w:val="-3"/>
          <w:sz w:val="22"/>
          <w:szCs w:val="22"/>
        </w:rPr>
        <w:t>n</w:t>
      </w:r>
      <w:r w:rsidRPr="00F65E79">
        <w:rPr>
          <w:rFonts w:ascii="Comic Sans MS" w:eastAsia="Comic Sans MS" w:hAnsi="Comic Sans MS" w:cs="Comic Sans MS"/>
          <w:spacing w:val="-2"/>
          <w:sz w:val="22"/>
          <w:szCs w:val="22"/>
        </w:rPr>
        <w:t>s</w:t>
      </w:r>
      <w:r w:rsidRPr="00F65E79">
        <w:rPr>
          <w:rFonts w:ascii="Comic Sans MS" w:eastAsia="Comic Sans MS" w:hAnsi="Comic Sans MS" w:cs="Comic Sans MS"/>
          <w:spacing w:val="2"/>
          <w:sz w:val="22"/>
          <w:szCs w:val="22"/>
        </w:rPr>
        <w:t>w</w:t>
      </w:r>
      <w:r w:rsidRPr="00F65E79">
        <w:rPr>
          <w:rFonts w:ascii="Comic Sans MS" w:eastAsia="Comic Sans MS" w:hAnsi="Comic Sans MS" w:cs="Comic Sans MS"/>
          <w:spacing w:val="-3"/>
          <w:sz w:val="22"/>
          <w:szCs w:val="22"/>
        </w:rPr>
        <w:t>e</w:t>
      </w:r>
      <w:r w:rsidRPr="00F65E79">
        <w:rPr>
          <w:rFonts w:ascii="Comic Sans MS" w:eastAsia="Comic Sans MS" w:hAnsi="Comic Sans MS" w:cs="Comic Sans MS"/>
          <w:sz w:val="22"/>
          <w:szCs w:val="22"/>
        </w:rPr>
        <w:t>r</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u</w:t>
      </w:r>
      <w:r w:rsidRPr="00F65E79">
        <w:rPr>
          <w:rFonts w:ascii="Comic Sans MS" w:eastAsia="Comic Sans MS" w:hAnsi="Comic Sans MS" w:cs="Comic Sans MS"/>
          <w:spacing w:val="1"/>
          <w:sz w:val="22"/>
          <w:szCs w:val="22"/>
        </w:rPr>
        <w:t>s</w:t>
      </w:r>
      <w:r w:rsidRPr="00F65E79">
        <w:rPr>
          <w:rFonts w:ascii="Comic Sans MS" w:eastAsia="Comic Sans MS" w:hAnsi="Comic Sans MS" w:cs="Comic Sans MS"/>
          <w:spacing w:val="-2"/>
          <w:sz w:val="22"/>
          <w:szCs w:val="22"/>
        </w:rPr>
        <w:t>i</w:t>
      </w:r>
      <w:r w:rsidRPr="00F65E79">
        <w:rPr>
          <w:rFonts w:ascii="Comic Sans MS" w:eastAsia="Comic Sans MS" w:hAnsi="Comic Sans MS" w:cs="Comic Sans MS"/>
          <w:sz w:val="22"/>
          <w:szCs w:val="22"/>
        </w:rPr>
        <w:t xml:space="preserve">ng </w:t>
      </w:r>
      <w:r w:rsidRPr="00F65E79">
        <w:rPr>
          <w:rFonts w:ascii="Comic Sans MS" w:eastAsia="Comic Sans MS" w:hAnsi="Comic Sans MS" w:cs="Comic Sans MS"/>
          <w:spacing w:val="-1"/>
          <w:sz w:val="22"/>
          <w:szCs w:val="22"/>
        </w:rPr>
        <w:t>co</w:t>
      </w:r>
      <w:r w:rsidRPr="00F65E79">
        <w:rPr>
          <w:rFonts w:ascii="Comic Sans MS" w:eastAsia="Comic Sans MS" w:hAnsi="Comic Sans MS" w:cs="Comic Sans MS"/>
          <w:sz w:val="22"/>
          <w:szCs w:val="22"/>
        </w:rPr>
        <w:t>n</w:t>
      </w:r>
      <w:r w:rsidRPr="00F65E79">
        <w:rPr>
          <w:rFonts w:ascii="Comic Sans MS" w:eastAsia="Comic Sans MS" w:hAnsi="Comic Sans MS" w:cs="Comic Sans MS"/>
          <w:spacing w:val="-1"/>
          <w:sz w:val="22"/>
          <w:szCs w:val="22"/>
        </w:rPr>
        <w:t>c</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et</w:t>
      </w:r>
      <w:r w:rsidRPr="00F65E79">
        <w:rPr>
          <w:rFonts w:ascii="Comic Sans MS" w:eastAsia="Comic Sans MS" w:hAnsi="Comic Sans MS" w:cs="Comic Sans MS"/>
          <w:sz w:val="22"/>
          <w:szCs w:val="22"/>
        </w:rPr>
        <w:t xml:space="preserve">e </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z w:val="22"/>
          <w:szCs w:val="22"/>
        </w:rPr>
        <w:t>j</w:t>
      </w:r>
      <w:r w:rsidRPr="00F65E79">
        <w:rPr>
          <w:rFonts w:ascii="Comic Sans MS" w:eastAsia="Comic Sans MS" w:hAnsi="Comic Sans MS" w:cs="Comic Sans MS"/>
          <w:spacing w:val="-1"/>
          <w:sz w:val="22"/>
          <w:szCs w:val="22"/>
        </w:rPr>
        <w:t>ect</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pic</w:t>
      </w:r>
      <w:r w:rsidRPr="00F65E79">
        <w:rPr>
          <w:rFonts w:ascii="Comic Sans MS" w:eastAsia="Comic Sans MS" w:hAnsi="Comic Sans MS" w:cs="Comic Sans MS"/>
          <w:spacing w:val="-2"/>
          <w:sz w:val="22"/>
          <w:szCs w:val="22"/>
        </w:rPr>
        <w:t>t</w:t>
      </w:r>
      <w:r w:rsidRPr="00F65E79">
        <w:rPr>
          <w:rFonts w:ascii="Comic Sans MS" w:eastAsia="Comic Sans MS" w:hAnsi="Comic Sans MS" w:cs="Comic Sans MS"/>
          <w:spacing w:val="-3"/>
          <w:sz w:val="22"/>
          <w:szCs w:val="22"/>
        </w:rPr>
        <w:t>o</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ial</w:t>
      </w:r>
      <w:r w:rsidRPr="00F65E79">
        <w:rPr>
          <w:rFonts w:ascii="Comic Sans MS" w:eastAsia="Comic Sans MS" w:hAnsi="Comic Sans MS" w:cs="Comic Sans MS"/>
          <w:spacing w:val="-3"/>
          <w:sz w:val="22"/>
          <w:szCs w:val="22"/>
        </w:rPr>
        <w:t xml:space="preserve"> </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pacing w:val="-3"/>
          <w:sz w:val="22"/>
          <w:szCs w:val="22"/>
        </w:rPr>
        <w:t>p</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se</w:t>
      </w:r>
      <w:r w:rsidRPr="00F65E79">
        <w:rPr>
          <w:rFonts w:ascii="Comic Sans MS" w:eastAsia="Comic Sans MS" w:hAnsi="Comic Sans MS" w:cs="Comic Sans MS"/>
          <w:spacing w:val="-1"/>
          <w:sz w:val="22"/>
          <w:szCs w:val="22"/>
        </w:rPr>
        <w:t>nt</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ions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3"/>
          <w:sz w:val="22"/>
          <w:szCs w:val="22"/>
        </w:rPr>
        <w:t>a</w:t>
      </w:r>
      <w:r w:rsidRPr="00F65E79">
        <w:rPr>
          <w:rFonts w:ascii="Comic Sans MS" w:eastAsia="Comic Sans MS" w:hAnsi="Comic Sans MS" w:cs="Comic Sans MS"/>
          <w:sz w:val="22"/>
          <w:szCs w:val="22"/>
        </w:rPr>
        <w:t>r</w:t>
      </w:r>
      <w:r w:rsidRPr="00F65E79">
        <w:rPr>
          <w:rFonts w:ascii="Comic Sans MS" w:eastAsia="Comic Sans MS" w:hAnsi="Comic Sans MS" w:cs="Comic Sans MS"/>
          <w:spacing w:val="-1"/>
          <w:sz w:val="22"/>
          <w:szCs w:val="22"/>
        </w:rPr>
        <w:t>r</w:t>
      </w:r>
      <w:r w:rsidRPr="00F65E79">
        <w:rPr>
          <w:rFonts w:ascii="Comic Sans MS" w:eastAsia="Comic Sans MS" w:hAnsi="Comic Sans MS" w:cs="Comic Sans MS"/>
          <w:sz w:val="22"/>
          <w:szCs w:val="22"/>
        </w:rPr>
        <w:t>ays wi</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h</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he</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u</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p</w:t>
      </w:r>
      <w:r w:rsidRPr="00F65E79">
        <w:rPr>
          <w:rFonts w:ascii="Comic Sans MS" w:eastAsia="Comic Sans MS" w:hAnsi="Comic Sans MS" w:cs="Comic Sans MS"/>
          <w:spacing w:val="-3"/>
          <w:sz w:val="22"/>
          <w:szCs w:val="22"/>
        </w:rPr>
        <w:t>o</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 xml:space="preserve">t </w:t>
      </w:r>
      <w:r w:rsidRPr="00F65E79">
        <w:rPr>
          <w:rFonts w:ascii="Comic Sans MS" w:eastAsia="Comic Sans MS" w:hAnsi="Comic Sans MS" w:cs="Comic Sans MS"/>
          <w:spacing w:val="-3"/>
          <w:sz w:val="22"/>
          <w:szCs w:val="22"/>
        </w:rPr>
        <w:t>o</w:t>
      </w:r>
      <w:r w:rsidRPr="00F65E79">
        <w:rPr>
          <w:rFonts w:ascii="Comic Sans MS" w:eastAsia="Comic Sans MS" w:hAnsi="Comic Sans MS" w:cs="Comic Sans MS"/>
          <w:sz w:val="22"/>
          <w:szCs w:val="22"/>
        </w:rPr>
        <w:t xml:space="preserve">f </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 xml:space="preserve">he </w:t>
      </w:r>
      <w:r w:rsidRPr="00F65E79">
        <w:rPr>
          <w:rFonts w:ascii="Comic Sans MS" w:eastAsia="Comic Sans MS" w:hAnsi="Comic Sans MS" w:cs="Comic Sans MS"/>
          <w:spacing w:val="-1"/>
          <w:sz w:val="22"/>
          <w:szCs w:val="22"/>
        </w:rPr>
        <w:t>te</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c</w:t>
      </w:r>
      <w:r w:rsidRPr="00F65E79">
        <w:rPr>
          <w:rFonts w:ascii="Comic Sans MS" w:eastAsia="Comic Sans MS" w:hAnsi="Comic Sans MS" w:cs="Comic Sans MS"/>
          <w:sz w:val="22"/>
          <w:szCs w:val="22"/>
        </w:rPr>
        <w:t>h</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r</w:t>
      </w:r>
    </w:p>
    <w:p w:rsidR="008326DA" w:rsidRPr="00F65E79" w:rsidRDefault="00AA5703">
      <w:pPr>
        <w:spacing w:line="300" w:lineRule="exact"/>
        <w:ind w:left="146"/>
        <w:rPr>
          <w:rFonts w:ascii="Comic Sans MS" w:eastAsia="Comic Sans MS" w:hAnsi="Comic Sans MS" w:cs="Comic Sans MS"/>
          <w:sz w:val="22"/>
          <w:szCs w:val="22"/>
        </w:rPr>
      </w:pPr>
      <w:r w:rsidRPr="00F65E79">
        <w:rPr>
          <w:rFonts w:ascii="Comic Sans MS" w:eastAsia="Symbol" w:hAnsi="Comic Sans MS" w:cs="Symbol"/>
        </w:rPr>
        <w:t></w:t>
      </w:r>
      <w:r w:rsidRPr="00F65E79">
        <w:rPr>
          <w:rFonts w:ascii="Comic Sans MS" w:hAnsi="Comic Sans MS"/>
        </w:rPr>
        <w:t xml:space="preserve">        </w:t>
      </w:r>
      <w:r w:rsidRPr="00F65E79">
        <w:rPr>
          <w:rFonts w:ascii="Comic Sans MS" w:hAnsi="Comic Sans MS"/>
          <w:spacing w:val="24"/>
        </w:rPr>
        <w:t xml:space="preserve"> </w:t>
      </w:r>
      <w:proofErr w:type="gramStart"/>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pacing w:val="-3"/>
          <w:sz w:val="22"/>
          <w:szCs w:val="22"/>
        </w:rPr>
        <w:t>h</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ugh</w:t>
      </w:r>
      <w:proofErr w:type="gramEnd"/>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2"/>
          <w:sz w:val="22"/>
          <w:szCs w:val="22"/>
        </w:rPr>
        <w:t>g</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u</w:t>
      </w:r>
      <w:r w:rsidRPr="00F65E79">
        <w:rPr>
          <w:rFonts w:ascii="Comic Sans MS" w:eastAsia="Comic Sans MS" w:hAnsi="Comic Sans MS" w:cs="Comic Sans MS"/>
          <w:spacing w:val="-3"/>
          <w:sz w:val="22"/>
          <w:szCs w:val="22"/>
        </w:rPr>
        <w:t>p</w:t>
      </w:r>
      <w:r w:rsidRPr="00F65E79">
        <w:rPr>
          <w:rFonts w:ascii="Comic Sans MS" w:eastAsia="Comic Sans MS" w:hAnsi="Comic Sans MS" w:cs="Comic Sans MS"/>
          <w:sz w:val="22"/>
          <w:szCs w:val="22"/>
        </w:rPr>
        <w:t xml:space="preserve">ing </w:t>
      </w:r>
      <w:r w:rsidRPr="00F65E79">
        <w:rPr>
          <w:rFonts w:ascii="Comic Sans MS" w:eastAsia="Comic Sans MS" w:hAnsi="Comic Sans MS" w:cs="Comic Sans MS"/>
          <w:spacing w:val="-1"/>
          <w:sz w:val="22"/>
          <w:szCs w:val="22"/>
        </w:rPr>
        <w:t>a</w:t>
      </w:r>
      <w:r w:rsidRPr="00F65E79">
        <w:rPr>
          <w:rFonts w:ascii="Comic Sans MS" w:eastAsia="Comic Sans MS" w:hAnsi="Comic Sans MS" w:cs="Comic Sans MS"/>
          <w:sz w:val="22"/>
          <w:szCs w:val="22"/>
        </w:rPr>
        <w:t>nd</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2"/>
          <w:sz w:val="22"/>
          <w:szCs w:val="22"/>
        </w:rPr>
        <w:t>s</w:t>
      </w:r>
      <w:r w:rsidRPr="00F65E79">
        <w:rPr>
          <w:rFonts w:ascii="Comic Sans MS" w:eastAsia="Comic Sans MS" w:hAnsi="Comic Sans MS" w:cs="Comic Sans MS"/>
          <w:sz w:val="22"/>
          <w:szCs w:val="22"/>
        </w:rPr>
        <w:t>h</w:t>
      </w:r>
      <w:r w:rsidRPr="00F65E79">
        <w:rPr>
          <w:rFonts w:ascii="Comic Sans MS" w:eastAsia="Comic Sans MS" w:hAnsi="Comic Sans MS" w:cs="Comic Sans MS"/>
          <w:spacing w:val="-1"/>
          <w:sz w:val="22"/>
          <w:szCs w:val="22"/>
        </w:rPr>
        <w:t>a</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2"/>
          <w:sz w:val="22"/>
          <w:szCs w:val="22"/>
        </w:rPr>
        <w:t>n</w:t>
      </w:r>
      <w:r w:rsidRPr="00F65E79">
        <w:rPr>
          <w:rFonts w:ascii="Comic Sans MS" w:eastAsia="Comic Sans MS" w:hAnsi="Comic Sans MS" w:cs="Comic Sans MS"/>
          <w:sz w:val="22"/>
          <w:szCs w:val="22"/>
        </w:rPr>
        <w:t>g s</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l</w:t>
      </w:r>
      <w:r w:rsidRPr="00F65E79">
        <w:rPr>
          <w:rFonts w:ascii="Comic Sans MS" w:eastAsia="Comic Sans MS" w:hAnsi="Comic Sans MS" w:cs="Comic Sans MS"/>
          <w:sz w:val="22"/>
          <w:szCs w:val="22"/>
        </w:rPr>
        <w:t>l</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2"/>
          <w:sz w:val="22"/>
          <w:szCs w:val="22"/>
        </w:rPr>
        <w:t>q</w:t>
      </w:r>
      <w:r w:rsidRPr="00F65E79">
        <w:rPr>
          <w:rFonts w:ascii="Comic Sans MS" w:eastAsia="Comic Sans MS" w:hAnsi="Comic Sans MS" w:cs="Comic Sans MS"/>
          <w:sz w:val="22"/>
          <w:szCs w:val="22"/>
        </w:rPr>
        <w:t>uan</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ities,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pu</w:t>
      </w:r>
      <w:r w:rsidRPr="00F65E79">
        <w:rPr>
          <w:rFonts w:ascii="Comic Sans MS" w:eastAsia="Comic Sans MS" w:hAnsi="Comic Sans MS" w:cs="Comic Sans MS"/>
          <w:spacing w:val="-1"/>
          <w:sz w:val="22"/>
          <w:szCs w:val="22"/>
        </w:rPr>
        <w:t>p</w:t>
      </w:r>
      <w:r w:rsidRPr="00F65E79">
        <w:rPr>
          <w:rFonts w:ascii="Comic Sans MS" w:eastAsia="Comic Sans MS" w:hAnsi="Comic Sans MS" w:cs="Comic Sans MS"/>
          <w:sz w:val="22"/>
          <w:szCs w:val="22"/>
        </w:rPr>
        <w:t xml:space="preserve">ils </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pacing w:val="-2"/>
          <w:sz w:val="22"/>
          <w:szCs w:val="22"/>
        </w:rPr>
        <w:t>g</w:t>
      </w:r>
      <w:r w:rsidRPr="00F65E79">
        <w:rPr>
          <w:rFonts w:ascii="Comic Sans MS" w:eastAsia="Comic Sans MS" w:hAnsi="Comic Sans MS" w:cs="Comic Sans MS"/>
          <w:sz w:val="22"/>
          <w:szCs w:val="22"/>
        </w:rPr>
        <w:t>in</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o</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und</w:t>
      </w:r>
      <w:r w:rsidRPr="00F65E79">
        <w:rPr>
          <w:rFonts w:ascii="Comic Sans MS" w:eastAsia="Comic Sans MS" w:hAnsi="Comic Sans MS" w:cs="Comic Sans MS"/>
          <w:spacing w:val="-3"/>
          <w:sz w:val="22"/>
          <w:szCs w:val="22"/>
        </w:rPr>
        <w:t>e</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st</w:t>
      </w:r>
      <w:r w:rsidRPr="00F65E79">
        <w:rPr>
          <w:rFonts w:ascii="Comic Sans MS" w:eastAsia="Comic Sans MS" w:hAnsi="Comic Sans MS" w:cs="Comic Sans MS"/>
          <w:spacing w:val="-3"/>
          <w:sz w:val="22"/>
          <w:szCs w:val="22"/>
        </w:rPr>
        <w:t>a</w:t>
      </w:r>
      <w:r w:rsidRPr="00F65E79">
        <w:rPr>
          <w:rFonts w:ascii="Comic Sans MS" w:eastAsia="Comic Sans MS" w:hAnsi="Comic Sans MS" w:cs="Comic Sans MS"/>
          <w:sz w:val="22"/>
          <w:szCs w:val="22"/>
        </w:rPr>
        <w:t>nd, di</w:t>
      </w:r>
      <w:r w:rsidRPr="00F65E79">
        <w:rPr>
          <w:rFonts w:ascii="Comic Sans MS" w:eastAsia="Comic Sans MS" w:hAnsi="Comic Sans MS" w:cs="Comic Sans MS"/>
          <w:spacing w:val="-1"/>
          <w:sz w:val="22"/>
          <w:szCs w:val="22"/>
        </w:rPr>
        <w:t>v</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1"/>
          <w:sz w:val="22"/>
          <w:szCs w:val="22"/>
        </w:rPr>
        <w:t>s</w:t>
      </w:r>
      <w:r w:rsidRPr="00F65E79">
        <w:rPr>
          <w:rFonts w:ascii="Comic Sans MS" w:eastAsia="Comic Sans MS" w:hAnsi="Comic Sans MS" w:cs="Comic Sans MS"/>
          <w:sz w:val="22"/>
          <w:szCs w:val="22"/>
        </w:rPr>
        <w:t>ion, a</w:t>
      </w:r>
      <w:r w:rsidRPr="00F65E79">
        <w:rPr>
          <w:rFonts w:ascii="Comic Sans MS" w:eastAsia="Comic Sans MS" w:hAnsi="Comic Sans MS" w:cs="Comic Sans MS"/>
          <w:spacing w:val="-3"/>
          <w:sz w:val="22"/>
          <w:szCs w:val="22"/>
        </w:rPr>
        <w:t>n</w:t>
      </w:r>
      <w:r w:rsidRPr="00F65E79">
        <w:rPr>
          <w:rFonts w:ascii="Comic Sans MS" w:eastAsia="Comic Sans MS" w:hAnsi="Comic Sans MS" w:cs="Comic Sans MS"/>
          <w:sz w:val="22"/>
          <w:szCs w:val="22"/>
        </w:rPr>
        <w:t>d</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f</w:t>
      </w:r>
      <w:r w:rsidRPr="00F65E79">
        <w:rPr>
          <w:rFonts w:ascii="Comic Sans MS" w:eastAsia="Comic Sans MS" w:hAnsi="Comic Sans MS" w:cs="Comic Sans MS"/>
          <w:spacing w:val="1"/>
          <w:sz w:val="22"/>
          <w:szCs w:val="22"/>
        </w:rPr>
        <w:t>i</w:t>
      </w:r>
      <w:r w:rsidRPr="00F65E79">
        <w:rPr>
          <w:rFonts w:ascii="Comic Sans MS" w:eastAsia="Comic Sans MS" w:hAnsi="Comic Sans MS" w:cs="Comic Sans MS"/>
          <w:sz w:val="22"/>
          <w:szCs w:val="22"/>
        </w:rPr>
        <w:t>ndi</w:t>
      </w:r>
      <w:r w:rsidRPr="00F65E79">
        <w:rPr>
          <w:rFonts w:ascii="Comic Sans MS" w:eastAsia="Comic Sans MS" w:hAnsi="Comic Sans MS" w:cs="Comic Sans MS"/>
          <w:spacing w:val="-3"/>
          <w:sz w:val="22"/>
          <w:szCs w:val="22"/>
        </w:rPr>
        <w:t>n</w:t>
      </w:r>
      <w:r w:rsidRPr="00F65E79">
        <w:rPr>
          <w:rFonts w:ascii="Comic Sans MS" w:eastAsia="Comic Sans MS" w:hAnsi="Comic Sans MS" w:cs="Comic Sans MS"/>
          <w:sz w:val="22"/>
          <w:szCs w:val="22"/>
        </w:rPr>
        <w:t>g</w:t>
      </w:r>
    </w:p>
    <w:p w:rsidR="008326DA" w:rsidRPr="00F65E79" w:rsidRDefault="00AA5703">
      <w:pPr>
        <w:ind w:left="713"/>
        <w:rPr>
          <w:rFonts w:ascii="Comic Sans MS" w:eastAsia="Comic Sans MS" w:hAnsi="Comic Sans MS" w:cs="Comic Sans MS"/>
          <w:sz w:val="22"/>
          <w:szCs w:val="22"/>
        </w:rPr>
      </w:pPr>
      <w:proofErr w:type="gramStart"/>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i</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l</w:t>
      </w:r>
      <w:r w:rsidRPr="00F65E79">
        <w:rPr>
          <w:rFonts w:ascii="Comic Sans MS" w:eastAsia="Comic Sans MS" w:hAnsi="Comic Sans MS" w:cs="Comic Sans MS"/>
          <w:sz w:val="22"/>
          <w:szCs w:val="22"/>
        </w:rPr>
        <w:t>e</w:t>
      </w:r>
      <w:proofErr w:type="gramEnd"/>
      <w:r w:rsidRPr="00F65E79">
        <w:rPr>
          <w:rFonts w:ascii="Comic Sans MS" w:eastAsia="Comic Sans MS" w:hAnsi="Comic Sans MS" w:cs="Comic Sans MS"/>
          <w:sz w:val="22"/>
          <w:szCs w:val="22"/>
        </w:rPr>
        <w:t xml:space="preserve"> </w:t>
      </w:r>
      <w:r w:rsidRPr="00F65E79">
        <w:rPr>
          <w:rFonts w:ascii="Comic Sans MS" w:eastAsia="Comic Sans MS" w:hAnsi="Comic Sans MS" w:cs="Comic Sans MS"/>
          <w:spacing w:val="-2"/>
          <w:sz w:val="22"/>
          <w:szCs w:val="22"/>
        </w:rPr>
        <w:t>f</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1"/>
          <w:sz w:val="22"/>
          <w:szCs w:val="22"/>
        </w:rPr>
        <w:t>ct</w:t>
      </w:r>
      <w:r w:rsidRPr="00F65E79">
        <w:rPr>
          <w:rFonts w:ascii="Comic Sans MS" w:eastAsia="Comic Sans MS" w:hAnsi="Comic Sans MS" w:cs="Comic Sans MS"/>
          <w:sz w:val="22"/>
          <w:szCs w:val="22"/>
        </w:rPr>
        <w:t>ions</w:t>
      </w:r>
      <w:r w:rsidRPr="00F65E79">
        <w:rPr>
          <w:rFonts w:ascii="Comic Sans MS" w:eastAsia="Comic Sans MS" w:hAnsi="Comic Sans MS" w:cs="Comic Sans MS"/>
          <w:spacing w:val="-1"/>
          <w:sz w:val="22"/>
          <w:szCs w:val="22"/>
        </w:rPr>
        <w:t xml:space="preserve"> o</w:t>
      </w:r>
      <w:r w:rsidRPr="00F65E79">
        <w:rPr>
          <w:rFonts w:ascii="Comic Sans MS" w:eastAsia="Comic Sans MS" w:hAnsi="Comic Sans MS" w:cs="Comic Sans MS"/>
          <w:sz w:val="22"/>
          <w:szCs w:val="22"/>
        </w:rPr>
        <w:t xml:space="preserve">f </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3"/>
          <w:sz w:val="22"/>
          <w:szCs w:val="22"/>
        </w:rPr>
        <w:t>j</w:t>
      </w:r>
      <w:r w:rsidRPr="00F65E79">
        <w:rPr>
          <w:rFonts w:ascii="Comic Sans MS" w:eastAsia="Comic Sans MS" w:hAnsi="Comic Sans MS" w:cs="Comic Sans MS"/>
          <w:spacing w:val="-1"/>
          <w:sz w:val="22"/>
          <w:szCs w:val="22"/>
        </w:rPr>
        <w:t>ect</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nu</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3"/>
          <w:sz w:val="22"/>
          <w:szCs w:val="22"/>
        </w:rPr>
        <w:t>e</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s and</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qua</w:t>
      </w:r>
      <w:r w:rsidRPr="00F65E79">
        <w:rPr>
          <w:rFonts w:ascii="Comic Sans MS" w:eastAsia="Comic Sans MS" w:hAnsi="Comic Sans MS" w:cs="Comic Sans MS"/>
          <w:spacing w:val="-3"/>
          <w:sz w:val="22"/>
          <w:szCs w:val="22"/>
        </w:rPr>
        <w:t>n</w:t>
      </w:r>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ities.</w:t>
      </w:r>
    </w:p>
    <w:p w:rsidR="008326DA" w:rsidRPr="00F65E79" w:rsidRDefault="00AA5703">
      <w:pPr>
        <w:ind w:left="146"/>
        <w:rPr>
          <w:rFonts w:ascii="Comic Sans MS" w:eastAsia="Comic Sans MS" w:hAnsi="Comic Sans MS" w:cs="Comic Sans MS"/>
          <w:sz w:val="22"/>
          <w:szCs w:val="22"/>
        </w:rPr>
        <w:sectPr w:rsidR="008326DA" w:rsidRPr="00F65E79">
          <w:type w:val="continuous"/>
          <w:pgSz w:w="11920" w:h="16840"/>
          <w:pgMar w:top="1560" w:right="820" w:bottom="280" w:left="600" w:header="720" w:footer="720" w:gutter="0"/>
          <w:cols w:space="720"/>
        </w:sectPr>
      </w:pPr>
      <w:r w:rsidRPr="00F65E79">
        <w:rPr>
          <w:rFonts w:ascii="Comic Sans MS" w:eastAsia="Symbol" w:hAnsi="Comic Sans MS" w:cs="Symbol"/>
        </w:rPr>
        <w:t></w:t>
      </w:r>
      <w:r w:rsidRPr="00F65E79">
        <w:rPr>
          <w:rFonts w:ascii="Comic Sans MS" w:hAnsi="Comic Sans MS"/>
        </w:rPr>
        <w:t xml:space="preserve">        </w:t>
      </w:r>
      <w:r w:rsidRPr="00F65E79">
        <w:rPr>
          <w:rFonts w:ascii="Comic Sans MS" w:hAnsi="Comic Sans MS"/>
          <w:spacing w:val="24"/>
        </w:rPr>
        <w:t xml:space="preserve"> </w:t>
      </w:r>
      <w:proofErr w:type="gramStart"/>
      <w:r w:rsidRPr="00F65E79">
        <w:rPr>
          <w:rFonts w:ascii="Comic Sans MS" w:eastAsia="Comic Sans MS" w:hAnsi="Comic Sans MS" w:cs="Comic Sans MS"/>
          <w:spacing w:val="1"/>
          <w:sz w:val="22"/>
          <w:szCs w:val="22"/>
        </w:rPr>
        <w:t>T</w:t>
      </w:r>
      <w:r w:rsidRPr="00F65E79">
        <w:rPr>
          <w:rFonts w:ascii="Comic Sans MS" w:eastAsia="Comic Sans MS" w:hAnsi="Comic Sans MS" w:cs="Comic Sans MS"/>
          <w:sz w:val="22"/>
          <w:szCs w:val="22"/>
        </w:rPr>
        <w:t>h</w:t>
      </w:r>
      <w:r w:rsidRPr="00F65E79">
        <w:rPr>
          <w:rFonts w:ascii="Comic Sans MS" w:eastAsia="Comic Sans MS" w:hAnsi="Comic Sans MS" w:cs="Comic Sans MS"/>
          <w:spacing w:val="-1"/>
          <w:sz w:val="22"/>
          <w:szCs w:val="22"/>
        </w:rPr>
        <w:t>e</w:t>
      </w:r>
      <w:r w:rsidRPr="00F65E79">
        <w:rPr>
          <w:rFonts w:ascii="Comic Sans MS" w:eastAsia="Comic Sans MS" w:hAnsi="Comic Sans MS" w:cs="Comic Sans MS"/>
          <w:sz w:val="22"/>
          <w:szCs w:val="22"/>
        </w:rPr>
        <w:t>y</w:t>
      </w:r>
      <w:proofErr w:type="gramEnd"/>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z w:val="22"/>
          <w:szCs w:val="22"/>
        </w:rPr>
        <w:t>a</w:t>
      </w:r>
      <w:r w:rsidRPr="00F65E79">
        <w:rPr>
          <w:rFonts w:ascii="Comic Sans MS" w:eastAsia="Comic Sans MS" w:hAnsi="Comic Sans MS" w:cs="Comic Sans MS"/>
          <w:spacing w:val="-2"/>
          <w:sz w:val="22"/>
          <w:szCs w:val="22"/>
        </w:rPr>
        <w:t>k</w:t>
      </w:r>
      <w:r w:rsidRPr="00F65E79">
        <w:rPr>
          <w:rFonts w:ascii="Comic Sans MS" w:eastAsia="Comic Sans MS" w:hAnsi="Comic Sans MS" w:cs="Comic Sans MS"/>
          <w:sz w:val="22"/>
          <w:szCs w:val="22"/>
        </w:rPr>
        <w:t xml:space="preserve">e </w:t>
      </w:r>
      <w:r w:rsidRPr="00F65E79">
        <w:rPr>
          <w:rFonts w:ascii="Comic Sans MS" w:eastAsia="Comic Sans MS" w:hAnsi="Comic Sans MS" w:cs="Comic Sans MS"/>
          <w:spacing w:val="-1"/>
          <w:sz w:val="22"/>
          <w:szCs w:val="22"/>
        </w:rPr>
        <w:t>co</w:t>
      </w:r>
      <w:r w:rsidRPr="00F65E79">
        <w:rPr>
          <w:rFonts w:ascii="Comic Sans MS" w:eastAsia="Comic Sans MS" w:hAnsi="Comic Sans MS" w:cs="Comic Sans MS"/>
          <w:sz w:val="22"/>
          <w:szCs w:val="22"/>
        </w:rPr>
        <w:t>nn</w:t>
      </w:r>
      <w:r w:rsidRPr="00F65E79">
        <w:rPr>
          <w:rFonts w:ascii="Comic Sans MS" w:eastAsia="Comic Sans MS" w:hAnsi="Comic Sans MS" w:cs="Comic Sans MS"/>
          <w:spacing w:val="-2"/>
          <w:sz w:val="22"/>
          <w:szCs w:val="22"/>
        </w:rPr>
        <w:t>e</w:t>
      </w:r>
      <w:r w:rsidRPr="00F65E79">
        <w:rPr>
          <w:rFonts w:ascii="Comic Sans MS" w:eastAsia="Comic Sans MS" w:hAnsi="Comic Sans MS" w:cs="Comic Sans MS"/>
          <w:spacing w:val="-1"/>
          <w:sz w:val="22"/>
          <w:szCs w:val="22"/>
        </w:rPr>
        <w:t>ct</w:t>
      </w:r>
      <w:r w:rsidRPr="00F65E79">
        <w:rPr>
          <w:rFonts w:ascii="Comic Sans MS" w:eastAsia="Comic Sans MS" w:hAnsi="Comic Sans MS" w:cs="Comic Sans MS"/>
          <w:sz w:val="22"/>
          <w:szCs w:val="22"/>
        </w:rPr>
        <w:t>ions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1"/>
          <w:sz w:val="22"/>
          <w:szCs w:val="22"/>
        </w:rPr>
        <w:t>et</w:t>
      </w:r>
      <w:r w:rsidRPr="00F65E79">
        <w:rPr>
          <w:rFonts w:ascii="Comic Sans MS" w:eastAsia="Comic Sans MS" w:hAnsi="Comic Sans MS" w:cs="Comic Sans MS"/>
          <w:spacing w:val="2"/>
          <w:sz w:val="22"/>
          <w:szCs w:val="22"/>
        </w:rPr>
        <w:t>w</w:t>
      </w:r>
      <w:r w:rsidRPr="00F65E79">
        <w:rPr>
          <w:rFonts w:ascii="Comic Sans MS" w:eastAsia="Comic Sans MS" w:hAnsi="Comic Sans MS" w:cs="Comic Sans MS"/>
          <w:spacing w:val="-1"/>
          <w:sz w:val="22"/>
          <w:szCs w:val="22"/>
        </w:rPr>
        <w:t>ee</w:t>
      </w:r>
      <w:r w:rsidRPr="00F65E79">
        <w:rPr>
          <w:rFonts w:ascii="Comic Sans MS" w:eastAsia="Comic Sans MS" w:hAnsi="Comic Sans MS" w:cs="Comic Sans MS"/>
          <w:sz w:val="22"/>
          <w:szCs w:val="22"/>
        </w:rPr>
        <w:t>n</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3"/>
          <w:sz w:val="22"/>
          <w:szCs w:val="22"/>
        </w:rPr>
        <w:t>a</w:t>
      </w:r>
      <w:r w:rsidRPr="00F65E79">
        <w:rPr>
          <w:rFonts w:ascii="Comic Sans MS" w:eastAsia="Comic Sans MS" w:hAnsi="Comic Sans MS" w:cs="Comic Sans MS"/>
          <w:sz w:val="22"/>
          <w:szCs w:val="22"/>
        </w:rPr>
        <w:t>r</w:t>
      </w:r>
      <w:r w:rsidRPr="00F65E79">
        <w:rPr>
          <w:rFonts w:ascii="Comic Sans MS" w:eastAsia="Comic Sans MS" w:hAnsi="Comic Sans MS" w:cs="Comic Sans MS"/>
          <w:spacing w:val="1"/>
          <w:sz w:val="22"/>
          <w:szCs w:val="22"/>
        </w:rPr>
        <w:t>r</w:t>
      </w:r>
      <w:r w:rsidRPr="00F65E79">
        <w:rPr>
          <w:rFonts w:ascii="Comic Sans MS" w:eastAsia="Comic Sans MS" w:hAnsi="Comic Sans MS" w:cs="Comic Sans MS"/>
          <w:sz w:val="22"/>
          <w:szCs w:val="22"/>
        </w:rPr>
        <w:t>ays,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nu</w:t>
      </w:r>
      <w:r w:rsidRPr="00F65E79">
        <w:rPr>
          <w:rFonts w:ascii="Comic Sans MS" w:eastAsia="Comic Sans MS" w:hAnsi="Comic Sans MS" w:cs="Comic Sans MS"/>
          <w:spacing w:val="-1"/>
          <w:sz w:val="22"/>
          <w:szCs w:val="22"/>
        </w:rPr>
        <w:t>m</w:t>
      </w:r>
      <w:r w:rsidRPr="00F65E79">
        <w:rPr>
          <w:rFonts w:ascii="Comic Sans MS" w:eastAsia="Comic Sans MS" w:hAnsi="Comic Sans MS" w:cs="Comic Sans MS"/>
          <w:spacing w:val="1"/>
          <w:sz w:val="22"/>
          <w:szCs w:val="22"/>
        </w:rPr>
        <w:t>b</w:t>
      </w:r>
      <w:r w:rsidRPr="00F65E79">
        <w:rPr>
          <w:rFonts w:ascii="Comic Sans MS" w:eastAsia="Comic Sans MS" w:hAnsi="Comic Sans MS" w:cs="Comic Sans MS"/>
          <w:spacing w:val="-3"/>
          <w:sz w:val="22"/>
          <w:szCs w:val="22"/>
        </w:rPr>
        <w:t>e</w:t>
      </w:r>
      <w:r w:rsidRPr="00F65E79">
        <w:rPr>
          <w:rFonts w:ascii="Comic Sans MS" w:eastAsia="Comic Sans MS" w:hAnsi="Comic Sans MS" w:cs="Comic Sans MS"/>
          <w:sz w:val="22"/>
          <w:szCs w:val="22"/>
        </w:rPr>
        <w:t>r</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p</w:t>
      </w:r>
      <w:r w:rsidRPr="00F65E79">
        <w:rPr>
          <w:rFonts w:ascii="Comic Sans MS" w:eastAsia="Comic Sans MS" w:hAnsi="Comic Sans MS" w:cs="Comic Sans MS"/>
          <w:spacing w:val="-1"/>
          <w:sz w:val="22"/>
          <w:szCs w:val="22"/>
        </w:rPr>
        <w:t>atte</w:t>
      </w:r>
      <w:r w:rsidRPr="00F65E79">
        <w:rPr>
          <w:rFonts w:ascii="Comic Sans MS" w:eastAsia="Comic Sans MS" w:hAnsi="Comic Sans MS" w:cs="Comic Sans MS"/>
          <w:spacing w:val="2"/>
          <w:sz w:val="22"/>
          <w:szCs w:val="22"/>
        </w:rPr>
        <w:t>r</w:t>
      </w:r>
      <w:r w:rsidRPr="00F65E79">
        <w:rPr>
          <w:rFonts w:ascii="Comic Sans MS" w:eastAsia="Comic Sans MS" w:hAnsi="Comic Sans MS" w:cs="Comic Sans MS"/>
          <w:sz w:val="22"/>
          <w:szCs w:val="22"/>
        </w:rPr>
        <w:t>ns,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and c</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un</w:t>
      </w:r>
      <w:r w:rsidRPr="00F65E79">
        <w:rPr>
          <w:rFonts w:ascii="Comic Sans MS" w:eastAsia="Comic Sans MS" w:hAnsi="Comic Sans MS" w:cs="Comic Sans MS"/>
          <w:spacing w:val="-3"/>
          <w:sz w:val="22"/>
          <w:szCs w:val="22"/>
        </w:rPr>
        <w:t>t</w:t>
      </w:r>
      <w:r w:rsidRPr="00F65E79">
        <w:rPr>
          <w:rFonts w:ascii="Comic Sans MS" w:eastAsia="Comic Sans MS" w:hAnsi="Comic Sans MS" w:cs="Comic Sans MS"/>
          <w:sz w:val="22"/>
          <w:szCs w:val="22"/>
        </w:rPr>
        <w:t>i</w:t>
      </w:r>
      <w:r w:rsidRPr="00F65E79">
        <w:rPr>
          <w:rFonts w:ascii="Comic Sans MS" w:eastAsia="Comic Sans MS" w:hAnsi="Comic Sans MS" w:cs="Comic Sans MS"/>
          <w:spacing w:val="-2"/>
          <w:sz w:val="22"/>
          <w:szCs w:val="22"/>
        </w:rPr>
        <w:t>n</w:t>
      </w:r>
      <w:r w:rsidRPr="00F65E79">
        <w:rPr>
          <w:rFonts w:ascii="Comic Sans MS" w:eastAsia="Comic Sans MS" w:hAnsi="Comic Sans MS" w:cs="Comic Sans MS"/>
          <w:sz w:val="22"/>
          <w:szCs w:val="22"/>
        </w:rPr>
        <w:t>g</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in</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pacing w:val="-3"/>
          <w:sz w:val="22"/>
          <w:szCs w:val="22"/>
        </w:rPr>
        <w:t>t</w:t>
      </w:r>
      <w:r w:rsidRPr="00F65E79">
        <w:rPr>
          <w:rFonts w:ascii="Comic Sans MS" w:eastAsia="Comic Sans MS" w:hAnsi="Comic Sans MS" w:cs="Comic Sans MS"/>
          <w:spacing w:val="2"/>
          <w:sz w:val="22"/>
          <w:szCs w:val="22"/>
        </w:rPr>
        <w:t>w</w:t>
      </w:r>
      <w:r w:rsidRPr="00F65E79">
        <w:rPr>
          <w:rFonts w:ascii="Comic Sans MS" w:eastAsia="Comic Sans MS" w:hAnsi="Comic Sans MS" w:cs="Comic Sans MS"/>
          <w:spacing w:val="-1"/>
          <w:sz w:val="22"/>
          <w:szCs w:val="22"/>
        </w:rPr>
        <w:t>o</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1"/>
          <w:sz w:val="22"/>
          <w:szCs w:val="22"/>
        </w:rPr>
        <w:t xml:space="preserve"> </w:t>
      </w:r>
      <w:r w:rsidRPr="00F65E79">
        <w:rPr>
          <w:rFonts w:ascii="Comic Sans MS" w:eastAsia="Comic Sans MS" w:hAnsi="Comic Sans MS" w:cs="Comic Sans MS"/>
          <w:sz w:val="22"/>
          <w:szCs w:val="22"/>
        </w:rPr>
        <w:t>f</w:t>
      </w:r>
      <w:r w:rsidRPr="00F65E79">
        <w:rPr>
          <w:rFonts w:ascii="Comic Sans MS" w:eastAsia="Comic Sans MS" w:hAnsi="Comic Sans MS" w:cs="Comic Sans MS"/>
          <w:spacing w:val="1"/>
          <w:sz w:val="22"/>
          <w:szCs w:val="22"/>
        </w:rPr>
        <w:t>i</w:t>
      </w:r>
      <w:r w:rsidRPr="00F65E79">
        <w:rPr>
          <w:rFonts w:ascii="Comic Sans MS" w:eastAsia="Comic Sans MS" w:hAnsi="Comic Sans MS" w:cs="Comic Sans MS"/>
          <w:sz w:val="22"/>
          <w:szCs w:val="22"/>
        </w:rPr>
        <w:t>v</w:t>
      </w:r>
      <w:r w:rsidRPr="00F65E79">
        <w:rPr>
          <w:rFonts w:ascii="Comic Sans MS" w:eastAsia="Comic Sans MS" w:hAnsi="Comic Sans MS" w:cs="Comic Sans MS"/>
          <w:spacing w:val="-3"/>
          <w:sz w:val="22"/>
          <w:szCs w:val="22"/>
        </w:rPr>
        <w:t>e</w:t>
      </w:r>
      <w:r w:rsidRPr="00F65E79">
        <w:rPr>
          <w:rFonts w:ascii="Comic Sans MS" w:eastAsia="Comic Sans MS" w:hAnsi="Comic Sans MS" w:cs="Comic Sans MS"/>
          <w:sz w:val="22"/>
          <w:szCs w:val="22"/>
        </w:rPr>
        <w:t>s</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z w:val="22"/>
          <w:szCs w:val="22"/>
        </w:rPr>
        <w:t>and</w:t>
      </w:r>
      <w:r w:rsidRPr="00F65E79">
        <w:rPr>
          <w:rFonts w:ascii="Comic Sans MS" w:eastAsia="Comic Sans MS" w:hAnsi="Comic Sans MS" w:cs="Comic Sans MS"/>
          <w:spacing w:val="-2"/>
          <w:sz w:val="22"/>
          <w:szCs w:val="22"/>
        </w:rPr>
        <w:t xml:space="preserve"> </w:t>
      </w:r>
      <w:r w:rsidRPr="00F65E79">
        <w:rPr>
          <w:rFonts w:ascii="Comic Sans MS" w:eastAsia="Comic Sans MS" w:hAnsi="Comic Sans MS" w:cs="Comic Sans MS"/>
          <w:spacing w:val="-1"/>
          <w:sz w:val="22"/>
          <w:szCs w:val="22"/>
        </w:rPr>
        <w:t>te</w:t>
      </w:r>
      <w:r w:rsidRPr="00F65E79">
        <w:rPr>
          <w:rFonts w:ascii="Comic Sans MS" w:eastAsia="Comic Sans MS" w:hAnsi="Comic Sans MS" w:cs="Comic Sans MS"/>
          <w:spacing w:val="-3"/>
          <w:sz w:val="22"/>
          <w:szCs w:val="22"/>
        </w:rPr>
        <w:t>n</w:t>
      </w:r>
      <w:r w:rsidRPr="00F65E79">
        <w:rPr>
          <w:rFonts w:ascii="Comic Sans MS" w:eastAsia="Comic Sans MS" w:hAnsi="Comic Sans MS" w:cs="Comic Sans MS"/>
          <w:sz w:val="22"/>
          <w:szCs w:val="22"/>
        </w:rPr>
        <w:t>s.</w:t>
      </w:r>
    </w:p>
    <w:p w:rsidR="008326DA" w:rsidRDefault="000249D6">
      <w:pPr>
        <w:spacing w:line="200" w:lineRule="exact"/>
      </w:pPr>
      <w:r>
        <w:rPr>
          <w:noProof/>
          <w:lang w:val="en-GB" w:eastAsia="en-GB"/>
        </w:rPr>
        <w:lastRenderedPageBreak/>
        <w:drawing>
          <wp:anchor distT="0" distB="0" distL="114300" distR="114300" simplePos="0" relativeHeight="251747840" behindDoc="0" locked="0" layoutInCell="1" allowOverlap="1" wp14:anchorId="7474E81F" wp14:editId="43F9DC28">
            <wp:simplePos x="0" y="0"/>
            <wp:positionH relativeFrom="column">
              <wp:posOffset>6010910</wp:posOffset>
            </wp:positionH>
            <wp:positionV relativeFrom="paragraph">
              <wp:posOffset>-54610</wp:posOffset>
            </wp:positionV>
            <wp:extent cx="649605" cy="657860"/>
            <wp:effectExtent l="0" t="0" r="0" b="8890"/>
            <wp:wrapNone/>
            <wp:docPr id="20"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3"/>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649605" cy="65786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8326DA" w:rsidRDefault="008326DA">
      <w:pPr>
        <w:spacing w:before="13" w:line="200" w:lineRule="exact"/>
      </w:pPr>
    </w:p>
    <w:p w:rsidR="008326DA" w:rsidRDefault="009E0D79">
      <w:pPr>
        <w:spacing w:line="400" w:lineRule="exact"/>
        <w:ind w:left="1758"/>
        <w:rPr>
          <w:rFonts w:ascii="Comic Sans MS" w:eastAsia="Comic Sans MS" w:hAnsi="Comic Sans MS" w:cs="Comic Sans MS"/>
          <w:sz w:val="28"/>
          <w:szCs w:val="28"/>
        </w:rPr>
      </w:pPr>
      <w:r>
        <w:rPr>
          <w:noProof/>
          <w:lang w:val="en-GB" w:eastAsia="en-GB"/>
        </w:rPr>
        <w:drawing>
          <wp:anchor distT="0" distB="0" distL="114300" distR="114300" simplePos="0" relativeHeight="251681280" behindDoc="1" locked="0" layoutInCell="1" allowOverlap="1">
            <wp:simplePos x="0" y="0"/>
            <wp:positionH relativeFrom="page">
              <wp:posOffset>535305</wp:posOffset>
            </wp:positionH>
            <wp:positionV relativeFrom="page">
              <wp:posOffset>660400</wp:posOffset>
            </wp:positionV>
            <wp:extent cx="601345" cy="2399030"/>
            <wp:effectExtent l="0" t="0" r="8255" b="1270"/>
            <wp:wrapNone/>
            <wp:docPr id="271"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601345" cy="239903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proofErr w:type="gramStart"/>
      <w:r w:rsidR="00AA5703">
        <w:rPr>
          <w:rFonts w:ascii="Comic Sans MS" w:eastAsia="Comic Sans MS" w:hAnsi="Comic Sans MS" w:cs="Comic Sans MS"/>
          <w:b/>
          <w:color w:val="FF0000"/>
          <w:position w:val="1"/>
          <w:sz w:val="32"/>
          <w:szCs w:val="32"/>
          <w:u w:val="thick" w:color="FF0000"/>
        </w:rPr>
        <w:t>2</w:t>
      </w:r>
      <w:r w:rsidR="00AA5703">
        <w:rPr>
          <w:rFonts w:ascii="Comic Sans MS" w:eastAsia="Comic Sans MS" w:hAnsi="Comic Sans MS" w:cs="Comic Sans MS"/>
          <w:b/>
          <w:color w:val="FF0000"/>
          <w:position w:val="1"/>
          <w:sz w:val="32"/>
          <w:szCs w:val="32"/>
        </w:rPr>
        <w:t xml:space="preserve">  </w:t>
      </w:r>
      <w:r w:rsidR="00AA5703">
        <w:rPr>
          <w:rFonts w:ascii="Comic Sans MS" w:eastAsia="Comic Sans MS" w:hAnsi="Comic Sans MS" w:cs="Comic Sans MS"/>
          <w:b/>
          <w:color w:val="000000"/>
          <w:spacing w:val="1"/>
          <w:position w:val="1"/>
          <w:sz w:val="28"/>
          <w:szCs w:val="28"/>
        </w:rPr>
        <w:t>G</w:t>
      </w:r>
      <w:r w:rsidR="00AA5703">
        <w:rPr>
          <w:rFonts w:ascii="Comic Sans MS" w:eastAsia="Comic Sans MS" w:hAnsi="Comic Sans MS" w:cs="Comic Sans MS"/>
          <w:b/>
          <w:color w:val="000000"/>
          <w:position w:val="1"/>
          <w:sz w:val="28"/>
          <w:szCs w:val="28"/>
        </w:rPr>
        <w:t>ro</w:t>
      </w:r>
      <w:r w:rsidR="00AA5703">
        <w:rPr>
          <w:rFonts w:ascii="Comic Sans MS" w:eastAsia="Comic Sans MS" w:hAnsi="Comic Sans MS" w:cs="Comic Sans MS"/>
          <w:b/>
          <w:color w:val="000000"/>
          <w:spacing w:val="-2"/>
          <w:position w:val="1"/>
          <w:sz w:val="28"/>
          <w:szCs w:val="28"/>
        </w:rPr>
        <w:t>u</w:t>
      </w:r>
      <w:r w:rsidR="00AA5703">
        <w:rPr>
          <w:rFonts w:ascii="Comic Sans MS" w:eastAsia="Comic Sans MS" w:hAnsi="Comic Sans MS" w:cs="Comic Sans MS"/>
          <w:b/>
          <w:color w:val="000000"/>
          <w:position w:val="1"/>
          <w:sz w:val="28"/>
          <w:szCs w:val="28"/>
        </w:rPr>
        <w:t>p</w:t>
      </w:r>
      <w:proofErr w:type="gramEnd"/>
      <w:r w:rsidR="00AA5703">
        <w:rPr>
          <w:rFonts w:ascii="Comic Sans MS" w:eastAsia="Comic Sans MS" w:hAnsi="Comic Sans MS" w:cs="Comic Sans MS"/>
          <w:b/>
          <w:color w:val="000000"/>
          <w:position w:val="1"/>
          <w:sz w:val="28"/>
          <w:szCs w:val="28"/>
        </w:rPr>
        <w:t xml:space="preserve"> </w:t>
      </w:r>
      <w:r w:rsidR="00AA5703">
        <w:rPr>
          <w:rFonts w:ascii="Comic Sans MS" w:eastAsia="Comic Sans MS" w:hAnsi="Comic Sans MS" w:cs="Comic Sans MS"/>
          <w:b/>
          <w:color w:val="000000"/>
          <w:spacing w:val="-2"/>
          <w:position w:val="1"/>
          <w:sz w:val="28"/>
          <w:szCs w:val="28"/>
          <w:u w:val="thick" w:color="000000"/>
        </w:rPr>
        <w:t>a</w:t>
      </w:r>
      <w:r w:rsidR="00AA5703">
        <w:rPr>
          <w:rFonts w:ascii="Comic Sans MS" w:eastAsia="Comic Sans MS" w:hAnsi="Comic Sans MS" w:cs="Comic Sans MS"/>
          <w:b/>
          <w:color w:val="000000"/>
          <w:position w:val="1"/>
          <w:sz w:val="28"/>
          <w:szCs w:val="28"/>
          <w:u w:val="thick" w:color="000000"/>
        </w:rPr>
        <w:t>nd</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spacing w:val="-2"/>
          <w:position w:val="1"/>
          <w:sz w:val="28"/>
          <w:szCs w:val="28"/>
        </w:rPr>
        <w:t>s</w:t>
      </w:r>
      <w:r w:rsidR="00AA5703">
        <w:rPr>
          <w:rFonts w:ascii="Comic Sans MS" w:eastAsia="Comic Sans MS" w:hAnsi="Comic Sans MS" w:cs="Comic Sans MS"/>
          <w:b/>
          <w:color w:val="000000"/>
          <w:spacing w:val="1"/>
          <w:position w:val="1"/>
          <w:sz w:val="28"/>
          <w:szCs w:val="28"/>
        </w:rPr>
        <w:t>h</w:t>
      </w:r>
      <w:r w:rsidR="00AA5703">
        <w:rPr>
          <w:rFonts w:ascii="Comic Sans MS" w:eastAsia="Comic Sans MS" w:hAnsi="Comic Sans MS" w:cs="Comic Sans MS"/>
          <w:b/>
          <w:color w:val="000000"/>
          <w:position w:val="1"/>
          <w:sz w:val="28"/>
          <w:szCs w:val="28"/>
        </w:rPr>
        <w:t>ar</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 us</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ng</w:t>
      </w:r>
      <w:r w:rsidR="00AA5703">
        <w:rPr>
          <w:rFonts w:ascii="Comic Sans MS" w:eastAsia="Comic Sans MS" w:hAnsi="Comic Sans MS" w:cs="Comic Sans MS"/>
          <w:b/>
          <w:color w:val="000000"/>
          <w:spacing w:val="-3"/>
          <w:position w:val="1"/>
          <w:sz w:val="28"/>
          <w:szCs w:val="28"/>
        </w:rPr>
        <w:t xml:space="preserve"> </w:t>
      </w:r>
      <w:r w:rsidR="00AA5703">
        <w:rPr>
          <w:rFonts w:ascii="Comic Sans MS" w:eastAsia="Comic Sans MS" w:hAnsi="Comic Sans MS" w:cs="Comic Sans MS"/>
          <w:b/>
          <w:color w:val="000000"/>
          <w:spacing w:val="-2"/>
          <w:position w:val="1"/>
          <w:sz w:val="28"/>
          <w:szCs w:val="28"/>
        </w:rPr>
        <w:t>t</w:t>
      </w:r>
      <w:r w:rsidR="00AA5703">
        <w:rPr>
          <w:rFonts w:ascii="Comic Sans MS" w:eastAsia="Comic Sans MS" w:hAnsi="Comic Sans MS" w:cs="Comic Sans MS"/>
          <w:b/>
          <w:color w:val="000000"/>
          <w:spacing w:val="1"/>
          <w:position w:val="1"/>
          <w:sz w:val="28"/>
          <w:szCs w:val="28"/>
        </w:rPr>
        <w:t>h</w:t>
      </w:r>
      <w:r w:rsidR="00AA5703">
        <w:rPr>
          <w:rFonts w:ascii="Comic Sans MS" w:eastAsia="Comic Sans MS" w:hAnsi="Comic Sans MS" w:cs="Comic Sans MS"/>
          <w:b/>
          <w:color w:val="000000"/>
          <w:position w:val="1"/>
          <w:sz w:val="28"/>
          <w:szCs w:val="28"/>
        </w:rPr>
        <w:t>e ÷ a</w:t>
      </w:r>
      <w:r w:rsidR="00AA5703">
        <w:rPr>
          <w:rFonts w:ascii="Comic Sans MS" w:eastAsia="Comic Sans MS" w:hAnsi="Comic Sans MS" w:cs="Comic Sans MS"/>
          <w:b/>
          <w:color w:val="000000"/>
          <w:spacing w:val="-3"/>
          <w:position w:val="1"/>
          <w:sz w:val="28"/>
          <w:szCs w:val="28"/>
        </w:rPr>
        <w:t>n</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 xml:space="preserve">= </w:t>
      </w:r>
      <w:r w:rsidR="00AA5703">
        <w:rPr>
          <w:rFonts w:ascii="Comic Sans MS" w:eastAsia="Comic Sans MS" w:hAnsi="Comic Sans MS" w:cs="Comic Sans MS"/>
          <w:b/>
          <w:color w:val="000000"/>
          <w:spacing w:val="-2"/>
          <w:position w:val="1"/>
          <w:sz w:val="28"/>
          <w:szCs w:val="28"/>
        </w:rPr>
        <w:t>s</w:t>
      </w:r>
      <w:r w:rsidR="00AA5703">
        <w:rPr>
          <w:rFonts w:ascii="Comic Sans MS" w:eastAsia="Comic Sans MS" w:hAnsi="Comic Sans MS" w:cs="Comic Sans MS"/>
          <w:b/>
          <w:color w:val="000000"/>
          <w:position w:val="1"/>
          <w:sz w:val="28"/>
          <w:szCs w:val="28"/>
        </w:rPr>
        <w:t>ign</w:t>
      </w:r>
    </w:p>
    <w:p w:rsidR="008326DA" w:rsidRDefault="00AA5703">
      <w:pPr>
        <w:spacing w:before="32" w:line="380" w:lineRule="atLeast"/>
        <w:ind w:left="1758" w:right="1818"/>
        <w:rPr>
          <w:rFonts w:ascii="Comic Sans MS" w:eastAsia="Comic Sans MS" w:hAnsi="Comic Sans MS" w:cs="Comic Sans MS"/>
          <w:sz w:val="22"/>
          <w:szCs w:val="22"/>
        </w:rPr>
      </w:pPr>
      <w:r>
        <w:rPr>
          <w:rFonts w:ascii="Comic Sans MS" w:eastAsia="Comic Sans MS" w:hAnsi="Comic Sans MS" w:cs="Comic Sans MS"/>
          <w:color w:val="006FC0"/>
          <w:sz w:val="22"/>
          <w:szCs w:val="22"/>
        </w:rPr>
        <w:t>U</w:t>
      </w:r>
      <w:r>
        <w:rPr>
          <w:rFonts w:ascii="Comic Sans MS" w:eastAsia="Comic Sans MS" w:hAnsi="Comic Sans MS" w:cs="Comic Sans MS"/>
          <w:color w:val="006FC0"/>
          <w:spacing w:val="1"/>
          <w:sz w:val="22"/>
          <w:szCs w:val="22"/>
        </w:rPr>
        <w:t>s</w:t>
      </w:r>
      <w:r>
        <w:rPr>
          <w:rFonts w:ascii="Comic Sans MS" w:eastAsia="Comic Sans MS" w:hAnsi="Comic Sans MS" w:cs="Comic Sans MS"/>
          <w:color w:val="006FC0"/>
          <w:sz w:val="22"/>
          <w:szCs w:val="22"/>
        </w:rPr>
        <w:t xml:space="preserve">e </w:t>
      </w:r>
      <w:r>
        <w:rPr>
          <w:rFonts w:ascii="Comic Sans MS" w:eastAsia="Comic Sans MS" w:hAnsi="Comic Sans MS" w:cs="Comic Sans MS"/>
          <w:color w:val="006FC0"/>
          <w:spacing w:val="-3"/>
          <w:sz w:val="22"/>
          <w:szCs w:val="22"/>
        </w:rPr>
        <w:t>o</w:t>
      </w:r>
      <w:r>
        <w:rPr>
          <w:rFonts w:ascii="Comic Sans MS" w:eastAsia="Comic Sans MS" w:hAnsi="Comic Sans MS" w:cs="Comic Sans MS"/>
          <w:color w:val="006FC0"/>
          <w:spacing w:val="1"/>
          <w:sz w:val="22"/>
          <w:szCs w:val="22"/>
        </w:rPr>
        <w:t>b</w:t>
      </w:r>
      <w:r>
        <w:rPr>
          <w:rFonts w:ascii="Comic Sans MS" w:eastAsia="Comic Sans MS" w:hAnsi="Comic Sans MS" w:cs="Comic Sans MS"/>
          <w:color w:val="006FC0"/>
          <w:sz w:val="22"/>
          <w:szCs w:val="22"/>
        </w:rPr>
        <w:t>j</w:t>
      </w:r>
      <w:r>
        <w:rPr>
          <w:rFonts w:ascii="Comic Sans MS" w:eastAsia="Comic Sans MS" w:hAnsi="Comic Sans MS" w:cs="Comic Sans MS"/>
          <w:color w:val="006FC0"/>
          <w:spacing w:val="-1"/>
          <w:sz w:val="22"/>
          <w:szCs w:val="22"/>
        </w:rPr>
        <w:t>ect</w:t>
      </w:r>
      <w:r>
        <w:rPr>
          <w:rFonts w:ascii="Comic Sans MS" w:eastAsia="Comic Sans MS" w:hAnsi="Comic Sans MS" w:cs="Comic Sans MS"/>
          <w:color w:val="006FC0"/>
          <w:sz w:val="22"/>
          <w:szCs w:val="22"/>
        </w:rPr>
        <w:t>s,</w:t>
      </w:r>
      <w:r>
        <w:rPr>
          <w:rFonts w:ascii="Comic Sans MS" w:eastAsia="Comic Sans MS" w:hAnsi="Comic Sans MS" w:cs="Comic Sans MS"/>
          <w:color w:val="006FC0"/>
          <w:spacing w:val="1"/>
          <w:sz w:val="22"/>
          <w:szCs w:val="22"/>
        </w:rPr>
        <w:t xml:space="preserve"> </w:t>
      </w:r>
      <w:r>
        <w:rPr>
          <w:rFonts w:ascii="Comic Sans MS" w:eastAsia="Comic Sans MS" w:hAnsi="Comic Sans MS" w:cs="Comic Sans MS"/>
          <w:color w:val="006FC0"/>
          <w:spacing w:val="-3"/>
          <w:sz w:val="22"/>
          <w:szCs w:val="22"/>
        </w:rPr>
        <w:t>a</w:t>
      </w:r>
      <w:r>
        <w:rPr>
          <w:rFonts w:ascii="Comic Sans MS" w:eastAsia="Comic Sans MS" w:hAnsi="Comic Sans MS" w:cs="Comic Sans MS"/>
          <w:color w:val="006FC0"/>
          <w:sz w:val="22"/>
          <w:szCs w:val="22"/>
        </w:rPr>
        <w:t>r</w:t>
      </w:r>
      <w:r>
        <w:rPr>
          <w:rFonts w:ascii="Comic Sans MS" w:eastAsia="Comic Sans MS" w:hAnsi="Comic Sans MS" w:cs="Comic Sans MS"/>
          <w:color w:val="006FC0"/>
          <w:spacing w:val="1"/>
          <w:sz w:val="22"/>
          <w:szCs w:val="22"/>
        </w:rPr>
        <w:t>r</w:t>
      </w:r>
      <w:r>
        <w:rPr>
          <w:rFonts w:ascii="Comic Sans MS" w:eastAsia="Comic Sans MS" w:hAnsi="Comic Sans MS" w:cs="Comic Sans MS"/>
          <w:color w:val="006FC0"/>
          <w:sz w:val="22"/>
          <w:szCs w:val="22"/>
        </w:rPr>
        <w:t>ays,</w:t>
      </w:r>
      <w:r>
        <w:rPr>
          <w:rFonts w:ascii="Comic Sans MS" w:eastAsia="Comic Sans MS" w:hAnsi="Comic Sans MS" w:cs="Comic Sans MS"/>
          <w:color w:val="006FC0"/>
          <w:spacing w:val="-2"/>
          <w:sz w:val="22"/>
          <w:szCs w:val="22"/>
        </w:rPr>
        <w:t xml:space="preserve"> </w:t>
      </w:r>
      <w:r>
        <w:rPr>
          <w:rFonts w:ascii="Comic Sans MS" w:eastAsia="Comic Sans MS" w:hAnsi="Comic Sans MS" w:cs="Comic Sans MS"/>
          <w:color w:val="006FC0"/>
          <w:sz w:val="22"/>
          <w:szCs w:val="22"/>
        </w:rPr>
        <w:t>di</w:t>
      </w:r>
      <w:r>
        <w:rPr>
          <w:rFonts w:ascii="Comic Sans MS" w:eastAsia="Comic Sans MS" w:hAnsi="Comic Sans MS" w:cs="Comic Sans MS"/>
          <w:color w:val="006FC0"/>
          <w:spacing w:val="-2"/>
          <w:sz w:val="22"/>
          <w:szCs w:val="22"/>
        </w:rPr>
        <w:t>a</w:t>
      </w:r>
      <w:r>
        <w:rPr>
          <w:rFonts w:ascii="Comic Sans MS" w:eastAsia="Comic Sans MS" w:hAnsi="Comic Sans MS" w:cs="Comic Sans MS"/>
          <w:color w:val="006FC0"/>
          <w:sz w:val="22"/>
          <w:szCs w:val="22"/>
        </w:rPr>
        <w:t>g</w:t>
      </w:r>
      <w:r>
        <w:rPr>
          <w:rFonts w:ascii="Comic Sans MS" w:eastAsia="Comic Sans MS" w:hAnsi="Comic Sans MS" w:cs="Comic Sans MS"/>
          <w:color w:val="006FC0"/>
          <w:spacing w:val="2"/>
          <w:sz w:val="22"/>
          <w:szCs w:val="22"/>
        </w:rPr>
        <w:t>r</w:t>
      </w:r>
      <w:r>
        <w:rPr>
          <w:rFonts w:ascii="Comic Sans MS" w:eastAsia="Comic Sans MS" w:hAnsi="Comic Sans MS" w:cs="Comic Sans MS"/>
          <w:color w:val="006FC0"/>
          <w:sz w:val="22"/>
          <w:szCs w:val="22"/>
        </w:rPr>
        <w:t>a</w:t>
      </w:r>
      <w:r>
        <w:rPr>
          <w:rFonts w:ascii="Comic Sans MS" w:eastAsia="Comic Sans MS" w:hAnsi="Comic Sans MS" w:cs="Comic Sans MS"/>
          <w:color w:val="006FC0"/>
          <w:spacing w:val="-4"/>
          <w:sz w:val="22"/>
          <w:szCs w:val="22"/>
        </w:rPr>
        <w:t>m</w:t>
      </w:r>
      <w:r>
        <w:rPr>
          <w:rFonts w:ascii="Comic Sans MS" w:eastAsia="Comic Sans MS" w:hAnsi="Comic Sans MS" w:cs="Comic Sans MS"/>
          <w:color w:val="006FC0"/>
          <w:sz w:val="22"/>
          <w:szCs w:val="22"/>
        </w:rPr>
        <w:t>s</w:t>
      </w:r>
      <w:r>
        <w:rPr>
          <w:rFonts w:ascii="Comic Sans MS" w:eastAsia="Comic Sans MS" w:hAnsi="Comic Sans MS" w:cs="Comic Sans MS"/>
          <w:color w:val="006FC0"/>
          <w:spacing w:val="2"/>
          <w:sz w:val="22"/>
          <w:szCs w:val="22"/>
        </w:rPr>
        <w:t xml:space="preserve"> </w:t>
      </w:r>
      <w:r>
        <w:rPr>
          <w:rFonts w:ascii="Comic Sans MS" w:eastAsia="Comic Sans MS" w:hAnsi="Comic Sans MS" w:cs="Comic Sans MS"/>
          <w:color w:val="006FC0"/>
          <w:sz w:val="22"/>
          <w:szCs w:val="22"/>
        </w:rPr>
        <w:t>and</w:t>
      </w:r>
      <w:r>
        <w:rPr>
          <w:rFonts w:ascii="Comic Sans MS" w:eastAsia="Comic Sans MS" w:hAnsi="Comic Sans MS" w:cs="Comic Sans MS"/>
          <w:color w:val="006FC0"/>
          <w:spacing w:val="-2"/>
          <w:sz w:val="22"/>
          <w:szCs w:val="22"/>
        </w:rPr>
        <w:t xml:space="preserve"> </w:t>
      </w:r>
      <w:r>
        <w:rPr>
          <w:rFonts w:ascii="Comic Sans MS" w:eastAsia="Comic Sans MS" w:hAnsi="Comic Sans MS" w:cs="Comic Sans MS"/>
          <w:color w:val="006FC0"/>
          <w:sz w:val="22"/>
          <w:szCs w:val="22"/>
        </w:rPr>
        <w:t>pic</w:t>
      </w:r>
      <w:r>
        <w:rPr>
          <w:rFonts w:ascii="Comic Sans MS" w:eastAsia="Comic Sans MS" w:hAnsi="Comic Sans MS" w:cs="Comic Sans MS"/>
          <w:color w:val="006FC0"/>
          <w:spacing w:val="-2"/>
          <w:sz w:val="22"/>
          <w:szCs w:val="22"/>
        </w:rPr>
        <w:t>t</w:t>
      </w:r>
      <w:r>
        <w:rPr>
          <w:rFonts w:ascii="Comic Sans MS" w:eastAsia="Comic Sans MS" w:hAnsi="Comic Sans MS" w:cs="Comic Sans MS"/>
          <w:color w:val="006FC0"/>
          <w:spacing w:val="-3"/>
          <w:sz w:val="22"/>
          <w:szCs w:val="22"/>
        </w:rPr>
        <w:t>o</w:t>
      </w:r>
      <w:r>
        <w:rPr>
          <w:rFonts w:ascii="Comic Sans MS" w:eastAsia="Comic Sans MS" w:hAnsi="Comic Sans MS" w:cs="Comic Sans MS"/>
          <w:color w:val="006FC0"/>
          <w:spacing w:val="2"/>
          <w:sz w:val="22"/>
          <w:szCs w:val="22"/>
        </w:rPr>
        <w:t>r</w:t>
      </w:r>
      <w:r>
        <w:rPr>
          <w:rFonts w:ascii="Comic Sans MS" w:eastAsia="Comic Sans MS" w:hAnsi="Comic Sans MS" w:cs="Comic Sans MS"/>
          <w:color w:val="006FC0"/>
          <w:sz w:val="22"/>
          <w:szCs w:val="22"/>
        </w:rPr>
        <w:t>ial</w:t>
      </w:r>
      <w:r>
        <w:rPr>
          <w:rFonts w:ascii="Comic Sans MS" w:eastAsia="Comic Sans MS" w:hAnsi="Comic Sans MS" w:cs="Comic Sans MS"/>
          <w:color w:val="006FC0"/>
          <w:spacing w:val="-3"/>
          <w:sz w:val="22"/>
          <w:szCs w:val="22"/>
        </w:rPr>
        <w:t xml:space="preserve"> </w:t>
      </w:r>
      <w:r>
        <w:rPr>
          <w:rFonts w:ascii="Comic Sans MS" w:eastAsia="Comic Sans MS" w:hAnsi="Comic Sans MS" w:cs="Comic Sans MS"/>
          <w:color w:val="006FC0"/>
          <w:spacing w:val="2"/>
          <w:sz w:val="22"/>
          <w:szCs w:val="22"/>
        </w:rPr>
        <w:t>r</w:t>
      </w:r>
      <w:r>
        <w:rPr>
          <w:rFonts w:ascii="Comic Sans MS" w:eastAsia="Comic Sans MS" w:hAnsi="Comic Sans MS" w:cs="Comic Sans MS"/>
          <w:color w:val="006FC0"/>
          <w:spacing w:val="-1"/>
          <w:sz w:val="22"/>
          <w:szCs w:val="22"/>
        </w:rPr>
        <w:t>e</w:t>
      </w:r>
      <w:r>
        <w:rPr>
          <w:rFonts w:ascii="Comic Sans MS" w:eastAsia="Comic Sans MS" w:hAnsi="Comic Sans MS" w:cs="Comic Sans MS"/>
          <w:color w:val="006FC0"/>
          <w:sz w:val="22"/>
          <w:szCs w:val="22"/>
        </w:rPr>
        <w:t>p</w:t>
      </w:r>
      <w:r>
        <w:rPr>
          <w:rFonts w:ascii="Comic Sans MS" w:eastAsia="Comic Sans MS" w:hAnsi="Comic Sans MS" w:cs="Comic Sans MS"/>
          <w:color w:val="006FC0"/>
          <w:spacing w:val="1"/>
          <w:sz w:val="22"/>
          <w:szCs w:val="22"/>
        </w:rPr>
        <w:t>r</w:t>
      </w:r>
      <w:r>
        <w:rPr>
          <w:rFonts w:ascii="Comic Sans MS" w:eastAsia="Comic Sans MS" w:hAnsi="Comic Sans MS" w:cs="Comic Sans MS"/>
          <w:color w:val="006FC0"/>
          <w:spacing w:val="-1"/>
          <w:sz w:val="22"/>
          <w:szCs w:val="22"/>
        </w:rPr>
        <w:t>e</w:t>
      </w:r>
      <w:r>
        <w:rPr>
          <w:rFonts w:ascii="Comic Sans MS" w:eastAsia="Comic Sans MS" w:hAnsi="Comic Sans MS" w:cs="Comic Sans MS"/>
          <w:color w:val="006FC0"/>
          <w:sz w:val="22"/>
          <w:szCs w:val="22"/>
        </w:rPr>
        <w:t>se</w:t>
      </w:r>
      <w:r>
        <w:rPr>
          <w:rFonts w:ascii="Comic Sans MS" w:eastAsia="Comic Sans MS" w:hAnsi="Comic Sans MS" w:cs="Comic Sans MS"/>
          <w:color w:val="006FC0"/>
          <w:spacing w:val="-1"/>
          <w:sz w:val="22"/>
          <w:szCs w:val="22"/>
        </w:rPr>
        <w:t>nt</w:t>
      </w:r>
      <w:r>
        <w:rPr>
          <w:rFonts w:ascii="Comic Sans MS" w:eastAsia="Comic Sans MS" w:hAnsi="Comic Sans MS" w:cs="Comic Sans MS"/>
          <w:color w:val="006FC0"/>
          <w:sz w:val="22"/>
          <w:szCs w:val="22"/>
        </w:rPr>
        <w:t>a</w:t>
      </w:r>
      <w:r>
        <w:rPr>
          <w:rFonts w:ascii="Comic Sans MS" w:eastAsia="Comic Sans MS" w:hAnsi="Comic Sans MS" w:cs="Comic Sans MS"/>
          <w:color w:val="006FC0"/>
          <w:spacing w:val="-1"/>
          <w:sz w:val="22"/>
          <w:szCs w:val="22"/>
        </w:rPr>
        <w:t>t</w:t>
      </w:r>
      <w:r>
        <w:rPr>
          <w:rFonts w:ascii="Comic Sans MS" w:eastAsia="Comic Sans MS" w:hAnsi="Comic Sans MS" w:cs="Comic Sans MS"/>
          <w:color w:val="006FC0"/>
          <w:sz w:val="22"/>
          <w:szCs w:val="22"/>
        </w:rPr>
        <w:t>ions, a</w:t>
      </w:r>
      <w:r>
        <w:rPr>
          <w:rFonts w:ascii="Comic Sans MS" w:eastAsia="Comic Sans MS" w:hAnsi="Comic Sans MS" w:cs="Comic Sans MS"/>
          <w:color w:val="006FC0"/>
          <w:spacing w:val="-3"/>
          <w:sz w:val="22"/>
          <w:szCs w:val="22"/>
        </w:rPr>
        <w:t>n</w:t>
      </w:r>
      <w:r>
        <w:rPr>
          <w:rFonts w:ascii="Comic Sans MS" w:eastAsia="Comic Sans MS" w:hAnsi="Comic Sans MS" w:cs="Comic Sans MS"/>
          <w:color w:val="006FC0"/>
          <w:sz w:val="22"/>
          <w:szCs w:val="22"/>
        </w:rPr>
        <w:t>d g</w:t>
      </w:r>
      <w:r>
        <w:rPr>
          <w:rFonts w:ascii="Comic Sans MS" w:eastAsia="Comic Sans MS" w:hAnsi="Comic Sans MS" w:cs="Comic Sans MS"/>
          <w:color w:val="006FC0"/>
          <w:spacing w:val="2"/>
          <w:sz w:val="22"/>
          <w:szCs w:val="22"/>
        </w:rPr>
        <w:t>r</w:t>
      </w:r>
      <w:r>
        <w:rPr>
          <w:rFonts w:ascii="Comic Sans MS" w:eastAsia="Comic Sans MS" w:hAnsi="Comic Sans MS" w:cs="Comic Sans MS"/>
          <w:color w:val="006FC0"/>
          <w:spacing w:val="-1"/>
          <w:sz w:val="22"/>
          <w:szCs w:val="22"/>
        </w:rPr>
        <w:t>o</w:t>
      </w:r>
      <w:r>
        <w:rPr>
          <w:rFonts w:ascii="Comic Sans MS" w:eastAsia="Comic Sans MS" w:hAnsi="Comic Sans MS" w:cs="Comic Sans MS"/>
          <w:color w:val="006FC0"/>
          <w:sz w:val="22"/>
          <w:szCs w:val="22"/>
        </w:rPr>
        <w:t>u</w:t>
      </w:r>
      <w:r>
        <w:rPr>
          <w:rFonts w:ascii="Comic Sans MS" w:eastAsia="Comic Sans MS" w:hAnsi="Comic Sans MS" w:cs="Comic Sans MS"/>
          <w:color w:val="006FC0"/>
          <w:spacing w:val="-3"/>
          <w:sz w:val="22"/>
          <w:szCs w:val="22"/>
        </w:rPr>
        <w:t>p</w:t>
      </w:r>
      <w:r>
        <w:rPr>
          <w:rFonts w:ascii="Comic Sans MS" w:eastAsia="Comic Sans MS" w:hAnsi="Comic Sans MS" w:cs="Comic Sans MS"/>
          <w:color w:val="006FC0"/>
          <w:sz w:val="22"/>
          <w:szCs w:val="22"/>
        </w:rPr>
        <w:t xml:space="preserve">ing </w:t>
      </w:r>
      <w:r>
        <w:rPr>
          <w:rFonts w:ascii="Comic Sans MS" w:eastAsia="Comic Sans MS" w:hAnsi="Comic Sans MS" w:cs="Comic Sans MS"/>
          <w:color w:val="006FC0"/>
          <w:spacing w:val="-1"/>
          <w:sz w:val="22"/>
          <w:szCs w:val="22"/>
        </w:rPr>
        <w:t>o</w:t>
      </w:r>
      <w:r>
        <w:rPr>
          <w:rFonts w:ascii="Comic Sans MS" w:eastAsia="Comic Sans MS" w:hAnsi="Comic Sans MS" w:cs="Comic Sans MS"/>
          <w:color w:val="006FC0"/>
          <w:sz w:val="22"/>
          <w:szCs w:val="22"/>
        </w:rPr>
        <w:t>n</w:t>
      </w:r>
      <w:r>
        <w:rPr>
          <w:rFonts w:ascii="Comic Sans MS" w:eastAsia="Comic Sans MS" w:hAnsi="Comic Sans MS" w:cs="Comic Sans MS"/>
          <w:color w:val="006FC0"/>
          <w:spacing w:val="1"/>
          <w:sz w:val="22"/>
          <w:szCs w:val="22"/>
        </w:rPr>
        <w:t xml:space="preserve"> </w:t>
      </w:r>
      <w:r>
        <w:rPr>
          <w:rFonts w:ascii="Comic Sans MS" w:eastAsia="Comic Sans MS" w:hAnsi="Comic Sans MS" w:cs="Comic Sans MS"/>
          <w:color w:val="006FC0"/>
          <w:sz w:val="22"/>
          <w:szCs w:val="22"/>
        </w:rPr>
        <w:t>a</w:t>
      </w:r>
      <w:r>
        <w:rPr>
          <w:rFonts w:ascii="Comic Sans MS" w:eastAsia="Comic Sans MS" w:hAnsi="Comic Sans MS" w:cs="Comic Sans MS"/>
          <w:color w:val="006FC0"/>
          <w:spacing w:val="-1"/>
          <w:sz w:val="22"/>
          <w:szCs w:val="22"/>
        </w:rPr>
        <w:t xml:space="preserve"> </w:t>
      </w:r>
      <w:r>
        <w:rPr>
          <w:rFonts w:ascii="Comic Sans MS" w:eastAsia="Comic Sans MS" w:hAnsi="Comic Sans MS" w:cs="Comic Sans MS"/>
          <w:color w:val="006FC0"/>
          <w:sz w:val="22"/>
          <w:szCs w:val="22"/>
        </w:rPr>
        <w:t>nu</w:t>
      </w:r>
      <w:r>
        <w:rPr>
          <w:rFonts w:ascii="Comic Sans MS" w:eastAsia="Comic Sans MS" w:hAnsi="Comic Sans MS" w:cs="Comic Sans MS"/>
          <w:color w:val="006FC0"/>
          <w:spacing w:val="-4"/>
          <w:sz w:val="22"/>
          <w:szCs w:val="22"/>
        </w:rPr>
        <w:t>m</w:t>
      </w:r>
      <w:r>
        <w:rPr>
          <w:rFonts w:ascii="Comic Sans MS" w:eastAsia="Comic Sans MS" w:hAnsi="Comic Sans MS" w:cs="Comic Sans MS"/>
          <w:color w:val="006FC0"/>
          <w:spacing w:val="1"/>
          <w:sz w:val="22"/>
          <w:szCs w:val="22"/>
        </w:rPr>
        <w:t>b</w:t>
      </w:r>
      <w:r>
        <w:rPr>
          <w:rFonts w:ascii="Comic Sans MS" w:eastAsia="Comic Sans MS" w:hAnsi="Comic Sans MS" w:cs="Comic Sans MS"/>
          <w:color w:val="006FC0"/>
          <w:spacing w:val="-1"/>
          <w:sz w:val="22"/>
          <w:szCs w:val="22"/>
        </w:rPr>
        <w:t>e</w:t>
      </w:r>
      <w:r>
        <w:rPr>
          <w:rFonts w:ascii="Comic Sans MS" w:eastAsia="Comic Sans MS" w:hAnsi="Comic Sans MS" w:cs="Comic Sans MS"/>
          <w:color w:val="006FC0"/>
          <w:sz w:val="22"/>
          <w:szCs w:val="22"/>
        </w:rPr>
        <w:t>r</w:t>
      </w:r>
      <w:r>
        <w:rPr>
          <w:rFonts w:ascii="Comic Sans MS" w:eastAsia="Comic Sans MS" w:hAnsi="Comic Sans MS" w:cs="Comic Sans MS"/>
          <w:color w:val="006FC0"/>
          <w:spacing w:val="1"/>
          <w:sz w:val="22"/>
          <w:szCs w:val="22"/>
        </w:rPr>
        <w:t xml:space="preserve"> </w:t>
      </w:r>
      <w:r>
        <w:rPr>
          <w:rFonts w:ascii="Comic Sans MS" w:eastAsia="Comic Sans MS" w:hAnsi="Comic Sans MS" w:cs="Comic Sans MS"/>
          <w:color w:val="006FC0"/>
          <w:sz w:val="22"/>
          <w:szCs w:val="22"/>
        </w:rPr>
        <w:t>l</w:t>
      </w:r>
      <w:r>
        <w:rPr>
          <w:rFonts w:ascii="Comic Sans MS" w:eastAsia="Comic Sans MS" w:hAnsi="Comic Sans MS" w:cs="Comic Sans MS"/>
          <w:color w:val="006FC0"/>
          <w:spacing w:val="-2"/>
          <w:sz w:val="22"/>
          <w:szCs w:val="22"/>
        </w:rPr>
        <w:t>i</w:t>
      </w:r>
      <w:r>
        <w:rPr>
          <w:rFonts w:ascii="Comic Sans MS" w:eastAsia="Comic Sans MS" w:hAnsi="Comic Sans MS" w:cs="Comic Sans MS"/>
          <w:color w:val="006FC0"/>
          <w:sz w:val="22"/>
          <w:szCs w:val="22"/>
        </w:rPr>
        <w:t>n</w:t>
      </w:r>
      <w:r>
        <w:rPr>
          <w:rFonts w:ascii="Comic Sans MS" w:eastAsia="Comic Sans MS" w:hAnsi="Comic Sans MS" w:cs="Comic Sans MS"/>
          <w:color w:val="006FC0"/>
          <w:spacing w:val="-1"/>
          <w:sz w:val="22"/>
          <w:szCs w:val="22"/>
        </w:rPr>
        <w:t>e</w:t>
      </w:r>
      <w:r>
        <w:rPr>
          <w:rFonts w:ascii="Comic Sans MS" w:eastAsia="Comic Sans MS" w:hAnsi="Comic Sans MS" w:cs="Comic Sans MS"/>
          <w:color w:val="006FC0"/>
          <w:sz w:val="22"/>
          <w:szCs w:val="22"/>
        </w:rPr>
        <w:t>.</w:t>
      </w:r>
    </w:p>
    <w:p w:rsidR="008326DA" w:rsidRDefault="008326DA">
      <w:pPr>
        <w:spacing w:before="9" w:line="180" w:lineRule="exact"/>
        <w:rPr>
          <w:sz w:val="18"/>
          <w:szCs w:val="18"/>
        </w:rPr>
        <w:sectPr w:rsidR="008326DA">
          <w:pgSz w:w="11920" w:h="16840"/>
          <w:pgMar w:top="920" w:right="1060" w:bottom="280" w:left="640" w:header="720" w:footer="720" w:gutter="0"/>
          <w:cols w:space="720"/>
        </w:sectPr>
      </w:pPr>
    </w:p>
    <w:p w:rsidR="008326DA" w:rsidRDefault="008326DA">
      <w:pPr>
        <w:spacing w:before="3" w:line="160" w:lineRule="exact"/>
        <w:rPr>
          <w:sz w:val="16"/>
          <w:szCs w:val="16"/>
        </w:rPr>
      </w:pPr>
    </w:p>
    <w:p w:rsidR="008326DA" w:rsidRDefault="00AA5703">
      <w:pPr>
        <w:ind w:left="1772" w:right="-62"/>
        <w:rPr>
          <w:rFonts w:ascii="Comic Sans MS" w:eastAsia="Comic Sans MS" w:hAnsi="Comic Sans MS" w:cs="Comic Sans MS"/>
          <w:sz w:val="28"/>
          <w:szCs w:val="28"/>
        </w:rPr>
      </w:pPr>
      <w:r>
        <w:rPr>
          <w:rFonts w:ascii="Comic Sans MS" w:eastAsia="Comic Sans MS" w:hAnsi="Comic Sans MS" w:cs="Comic Sans MS"/>
          <w:b/>
          <w:spacing w:val="1"/>
          <w:sz w:val="28"/>
          <w:szCs w:val="28"/>
        </w:rPr>
        <w:t>A</w:t>
      </w:r>
      <w:r>
        <w:rPr>
          <w:rFonts w:ascii="Comic Sans MS" w:eastAsia="Comic Sans MS" w:hAnsi="Comic Sans MS" w:cs="Comic Sans MS"/>
          <w:b/>
          <w:sz w:val="28"/>
          <w:szCs w:val="28"/>
        </w:rPr>
        <w:t>rr</w:t>
      </w:r>
      <w:r>
        <w:rPr>
          <w:rFonts w:ascii="Comic Sans MS" w:eastAsia="Comic Sans MS" w:hAnsi="Comic Sans MS" w:cs="Comic Sans MS"/>
          <w:b/>
          <w:spacing w:val="-1"/>
          <w:sz w:val="28"/>
          <w:szCs w:val="28"/>
        </w:rPr>
        <w:t>a</w:t>
      </w:r>
      <w:r>
        <w:rPr>
          <w:rFonts w:ascii="Comic Sans MS" w:eastAsia="Comic Sans MS" w:hAnsi="Comic Sans MS" w:cs="Comic Sans MS"/>
          <w:b/>
          <w:sz w:val="28"/>
          <w:szCs w:val="28"/>
        </w:rPr>
        <w:t>y</w:t>
      </w:r>
      <w:r>
        <w:rPr>
          <w:rFonts w:ascii="Comic Sans MS" w:eastAsia="Comic Sans MS" w:hAnsi="Comic Sans MS" w:cs="Comic Sans MS"/>
          <w:b/>
          <w:spacing w:val="-2"/>
          <w:sz w:val="28"/>
          <w:szCs w:val="28"/>
        </w:rPr>
        <w:t>s</w:t>
      </w:r>
      <w:r>
        <w:rPr>
          <w:rFonts w:ascii="Comic Sans MS" w:eastAsia="Comic Sans MS" w:hAnsi="Comic Sans MS" w:cs="Comic Sans MS"/>
          <w:b/>
          <w:sz w:val="28"/>
          <w:szCs w:val="28"/>
        </w:rPr>
        <w:t>:</w:t>
      </w:r>
    </w:p>
    <w:p w:rsidR="00F65E79" w:rsidRDefault="00AA5703">
      <w:pPr>
        <w:spacing w:line="280" w:lineRule="exact"/>
      </w:pPr>
      <w:r>
        <w:br w:type="column"/>
      </w:r>
    </w:p>
    <w:p w:rsidR="008326DA" w:rsidRDefault="00AA5703">
      <w:pPr>
        <w:spacing w:line="280" w:lineRule="exact"/>
        <w:rPr>
          <w:rFonts w:ascii="Comic Sans MS" w:eastAsia="Comic Sans MS" w:hAnsi="Comic Sans MS" w:cs="Comic Sans MS"/>
          <w:sz w:val="21"/>
          <w:szCs w:val="21"/>
        </w:rPr>
      </w:pPr>
      <w:r>
        <w:rPr>
          <w:rFonts w:ascii="Comic Sans MS" w:eastAsia="Comic Sans MS" w:hAnsi="Comic Sans MS" w:cs="Comic Sans MS"/>
          <w:sz w:val="21"/>
          <w:szCs w:val="21"/>
        </w:rPr>
        <w:t>T</w:t>
      </w:r>
      <w:r>
        <w:rPr>
          <w:rFonts w:ascii="Comic Sans MS" w:eastAsia="Comic Sans MS" w:hAnsi="Comic Sans MS" w:cs="Comic Sans MS"/>
          <w:spacing w:val="1"/>
          <w:sz w:val="21"/>
          <w:szCs w:val="21"/>
        </w:rPr>
        <w:t>h</w:t>
      </w:r>
      <w:r>
        <w:rPr>
          <w:rFonts w:ascii="Comic Sans MS" w:eastAsia="Comic Sans MS" w:hAnsi="Comic Sans MS" w:cs="Comic Sans MS"/>
          <w:spacing w:val="-2"/>
          <w:sz w:val="21"/>
          <w:szCs w:val="21"/>
        </w:rPr>
        <w:t>i</w:t>
      </w:r>
      <w:r>
        <w:rPr>
          <w:rFonts w:ascii="Comic Sans MS" w:eastAsia="Comic Sans MS" w:hAnsi="Comic Sans MS" w:cs="Comic Sans MS"/>
          <w:sz w:val="21"/>
          <w:szCs w:val="21"/>
        </w:rPr>
        <w:t>s</w:t>
      </w:r>
      <w:r>
        <w:rPr>
          <w:rFonts w:ascii="Comic Sans MS" w:eastAsia="Comic Sans MS" w:hAnsi="Comic Sans MS" w:cs="Comic Sans MS"/>
          <w:spacing w:val="-2"/>
          <w:sz w:val="21"/>
          <w:szCs w:val="21"/>
        </w:rPr>
        <w:t xml:space="preserve"> </w:t>
      </w:r>
      <w:r>
        <w:rPr>
          <w:rFonts w:ascii="Comic Sans MS" w:eastAsia="Comic Sans MS" w:hAnsi="Comic Sans MS" w:cs="Comic Sans MS"/>
          <w:spacing w:val="2"/>
          <w:sz w:val="21"/>
          <w:szCs w:val="21"/>
        </w:rPr>
        <w:t>r</w:t>
      </w:r>
      <w:r>
        <w:rPr>
          <w:rFonts w:ascii="Comic Sans MS" w:eastAsia="Comic Sans MS" w:hAnsi="Comic Sans MS" w:cs="Comic Sans MS"/>
          <w:sz w:val="21"/>
          <w:szCs w:val="21"/>
        </w:rPr>
        <w:t>e</w:t>
      </w:r>
      <w:r>
        <w:rPr>
          <w:rFonts w:ascii="Comic Sans MS" w:eastAsia="Comic Sans MS" w:hAnsi="Comic Sans MS" w:cs="Comic Sans MS"/>
          <w:spacing w:val="-3"/>
          <w:sz w:val="21"/>
          <w:szCs w:val="21"/>
        </w:rPr>
        <w:t>p</w:t>
      </w:r>
      <w:r>
        <w:rPr>
          <w:rFonts w:ascii="Comic Sans MS" w:eastAsia="Comic Sans MS" w:hAnsi="Comic Sans MS" w:cs="Comic Sans MS"/>
          <w:spacing w:val="2"/>
          <w:sz w:val="21"/>
          <w:szCs w:val="21"/>
        </w:rPr>
        <w:t>r</w:t>
      </w:r>
      <w:r>
        <w:rPr>
          <w:rFonts w:ascii="Comic Sans MS" w:eastAsia="Comic Sans MS" w:hAnsi="Comic Sans MS" w:cs="Comic Sans MS"/>
          <w:sz w:val="21"/>
          <w:szCs w:val="21"/>
        </w:rPr>
        <w:t>es</w:t>
      </w:r>
      <w:r>
        <w:rPr>
          <w:rFonts w:ascii="Comic Sans MS" w:eastAsia="Comic Sans MS" w:hAnsi="Comic Sans MS" w:cs="Comic Sans MS"/>
          <w:spacing w:val="-3"/>
          <w:sz w:val="21"/>
          <w:szCs w:val="21"/>
        </w:rPr>
        <w:t>e</w:t>
      </w:r>
      <w:r>
        <w:rPr>
          <w:rFonts w:ascii="Comic Sans MS" w:eastAsia="Comic Sans MS" w:hAnsi="Comic Sans MS" w:cs="Comic Sans MS"/>
          <w:sz w:val="21"/>
          <w:szCs w:val="21"/>
        </w:rPr>
        <w:t>n</w:t>
      </w:r>
      <w:r>
        <w:rPr>
          <w:rFonts w:ascii="Comic Sans MS" w:eastAsia="Comic Sans MS" w:hAnsi="Comic Sans MS" w:cs="Comic Sans MS"/>
          <w:spacing w:val="-1"/>
          <w:sz w:val="21"/>
          <w:szCs w:val="21"/>
        </w:rPr>
        <w:t>t</w:t>
      </w:r>
      <w:r>
        <w:rPr>
          <w:rFonts w:ascii="Comic Sans MS" w:eastAsia="Comic Sans MS" w:hAnsi="Comic Sans MS" w:cs="Comic Sans MS"/>
          <w:sz w:val="21"/>
          <w:szCs w:val="21"/>
        </w:rPr>
        <w:t>s</w:t>
      </w:r>
      <w:r>
        <w:rPr>
          <w:rFonts w:ascii="Comic Sans MS" w:eastAsia="Comic Sans MS" w:hAnsi="Comic Sans MS" w:cs="Comic Sans MS"/>
          <w:spacing w:val="1"/>
          <w:sz w:val="21"/>
          <w:szCs w:val="21"/>
        </w:rPr>
        <w:t xml:space="preserve"> </w:t>
      </w:r>
      <w:r>
        <w:rPr>
          <w:rFonts w:ascii="Comic Sans MS" w:eastAsia="Comic Sans MS" w:hAnsi="Comic Sans MS" w:cs="Comic Sans MS"/>
          <w:b/>
          <w:spacing w:val="-2"/>
          <w:sz w:val="21"/>
          <w:szCs w:val="21"/>
        </w:rPr>
        <w:t>1</w:t>
      </w:r>
      <w:r>
        <w:rPr>
          <w:rFonts w:ascii="Comic Sans MS" w:eastAsia="Comic Sans MS" w:hAnsi="Comic Sans MS" w:cs="Comic Sans MS"/>
          <w:b/>
          <w:sz w:val="21"/>
          <w:szCs w:val="21"/>
        </w:rPr>
        <w:t>2</w:t>
      </w:r>
      <w:r>
        <w:rPr>
          <w:rFonts w:ascii="Comic Sans MS" w:eastAsia="Comic Sans MS" w:hAnsi="Comic Sans MS" w:cs="Comic Sans MS"/>
          <w:b/>
          <w:spacing w:val="1"/>
          <w:sz w:val="21"/>
          <w:szCs w:val="21"/>
        </w:rPr>
        <w:t xml:space="preserve"> </w:t>
      </w:r>
      <w:r>
        <w:rPr>
          <w:rFonts w:ascii="Comic Sans MS" w:eastAsia="Comic Sans MS" w:hAnsi="Comic Sans MS" w:cs="Comic Sans MS"/>
          <w:b/>
          <w:sz w:val="21"/>
          <w:szCs w:val="21"/>
        </w:rPr>
        <w:t>÷</w:t>
      </w:r>
      <w:r>
        <w:rPr>
          <w:rFonts w:ascii="Comic Sans MS" w:eastAsia="Comic Sans MS" w:hAnsi="Comic Sans MS" w:cs="Comic Sans MS"/>
          <w:b/>
          <w:spacing w:val="-1"/>
          <w:sz w:val="21"/>
          <w:szCs w:val="21"/>
        </w:rPr>
        <w:t xml:space="preserve"> </w:t>
      </w:r>
      <w:r>
        <w:rPr>
          <w:rFonts w:ascii="Comic Sans MS" w:eastAsia="Comic Sans MS" w:hAnsi="Comic Sans MS" w:cs="Comic Sans MS"/>
          <w:b/>
          <w:sz w:val="21"/>
          <w:szCs w:val="21"/>
        </w:rPr>
        <w:t>3,</w:t>
      </w:r>
      <w:r>
        <w:rPr>
          <w:rFonts w:ascii="Comic Sans MS" w:eastAsia="Comic Sans MS" w:hAnsi="Comic Sans MS" w:cs="Comic Sans MS"/>
          <w:b/>
          <w:spacing w:val="-2"/>
          <w:sz w:val="21"/>
          <w:szCs w:val="21"/>
        </w:rPr>
        <w:t xml:space="preserve"> </w:t>
      </w:r>
      <w:r>
        <w:rPr>
          <w:rFonts w:ascii="Comic Sans MS" w:eastAsia="Comic Sans MS" w:hAnsi="Comic Sans MS" w:cs="Comic Sans MS"/>
          <w:b/>
          <w:spacing w:val="-1"/>
          <w:sz w:val="21"/>
          <w:szCs w:val="21"/>
        </w:rPr>
        <w:t>po</w:t>
      </w:r>
      <w:r>
        <w:rPr>
          <w:rFonts w:ascii="Comic Sans MS" w:eastAsia="Comic Sans MS" w:hAnsi="Comic Sans MS" w:cs="Comic Sans MS"/>
          <w:b/>
          <w:sz w:val="21"/>
          <w:szCs w:val="21"/>
        </w:rPr>
        <w:t>sed</w:t>
      </w:r>
      <w:r>
        <w:rPr>
          <w:rFonts w:ascii="Comic Sans MS" w:eastAsia="Comic Sans MS" w:hAnsi="Comic Sans MS" w:cs="Comic Sans MS"/>
          <w:b/>
          <w:spacing w:val="-2"/>
          <w:sz w:val="21"/>
          <w:szCs w:val="21"/>
        </w:rPr>
        <w:t xml:space="preserve"> </w:t>
      </w:r>
      <w:r>
        <w:rPr>
          <w:rFonts w:ascii="Comic Sans MS" w:eastAsia="Comic Sans MS" w:hAnsi="Comic Sans MS" w:cs="Comic Sans MS"/>
          <w:b/>
          <w:sz w:val="21"/>
          <w:szCs w:val="21"/>
        </w:rPr>
        <w:t>as</w:t>
      </w:r>
    </w:p>
    <w:p w:rsidR="008326DA" w:rsidRDefault="00AA5703">
      <w:pPr>
        <w:rPr>
          <w:rFonts w:ascii="Comic Sans MS" w:eastAsia="Comic Sans MS" w:hAnsi="Comic Sans MS" w:cs="Comic Sans MS"/>
          <w:sz w:val="21"/>
          <w:szCs w:val="21"/>
        </w:rPr>
      </w:pPr>
      <w:proofErr w:type="gramStart"/>
      <w:r>
        <w:rPr>
          <w:rFonts w:ascii="Comic Sans MS" w:eastAsia="Comic Sans MS" w:hAnsi="Comic Sans MS" w:cs="Comic Sans MS"/>
          <w:sz w:val="21"/>
          <w:szCs w:val="21"/>
        </w:rPr>
        <w:t>how</w:t>
      </w:r>
      <w:proofErr w:type="gramEnd"/>
      <w:r>
        <w:rPr>
          <w:rFonts w:ascii="Comic Sans MS" w:eastAsia="Comic Sans MS" w:hAnsi="Comic Sans MS" w:cs="Comic Sans MS"/>
          <w:spacing w:val="-1"/>
          <w:sz w:val="21"/>
          <w:szCs w:val="21"/>
        </w:rPr>
        <w:t xml:space="preserve"> m</w:t>
      </w:r>
      <w:r>
        <w:rPr>
          <w:rFonts w:ascii="Comic Sans MS" w:eastAsia="Comic Sans MS" w:hAnsi="Comic Sans MS" w:cs="Comic Sans MS"/>
          <w:sz w:val="21"/>
          <w:szCs w:val="21"/>
        </w:rPr>
        <w:t>any</w:t>
      </w:r>
      <w:r>
        <w:rPr>
          <w:rFonts w:ascii="Comic Sans MS" w:eastAsia="Comic Sans MS" w:hAnsi="Comic Sans MS" w:cs="Comic Sans MS"/>
          <w:spacing w:val="-2"/>
          <w:sz w:val="21"/>
          <w:szCs w:val="21"/>
        </w:rPr>
        <w:t xml:space="preserve"> g</w:t>
      </w:r>
      <w:r>
        <w:rPr>
          <w:rFonts w:ascii="Comic Sans MS" w:eastAsia="Comic Sans MS" w:hAnsi="Comic Sans MS" w:cs="Comic Sans MS"/>
          <w:spacing w:val="2"/>
          <w:sz w:val="21"/>
          <w:szCs w:val="21"/>
        </w:rPr>
        <w:t>r</w:t>
      </w:r>
      <w:r>
        <w:rPr>
          <w:rFonts w:ascii="Comic Sans MS" w:eastAsia="Comic Sans MS" w:hAnsi="Comic Sans MS" w:cs="Comic Sans MS"/>
          <w:spacing w:val="-1"/>
          <w:sz w:val="21"/>
          <w:szCs w:val="21"/>
        </w:rPr>
        <w:t>o</w:t>
      </w:r>
      <w:r>
        <w:rPr>
          <w:rFonts w:ascii="Comic Sans MS" w:eastAsia="Comic Sans MS" w:hAnsi="Comic Sans MS" w:cs="Comic Sans MS"/>
          <w:sz w:val="21"/>
          <w:szCs w:val="21"/>
        </w:rPr>
        <w:t>u</w:t>
      </w:r>
      <w:r>
        <w:rPr>
          <w:rFonts w:ascii="Comic Sans MS" w:eastAsia="Comic Sans MS" w:hAnsi="Comic Sans MS" w:cs="Comic Sans MS"/>
          <w:spacing w:val="-2"/>
          <w:sz w:val="21"/>
          <w:szCs w:val="21"/>
        </w:rPr>
        <w:t>p</w:t>
      </w:r>
      <w:r>
        <w:rPr>
          <w:rFonts w:ascii="Comic Sans MS" w:eastAsia="Comic Sans MS" w:hAnsi="Comic Sans MS" w:cs="Comic Sans MS"/>
          <w:sz w:val="21"/>
          <w:szCs w:val="21"/>
        </w:rPr>
        <w:t xml:space="preserve">s </w:t>
      </w:r>
      <w:r>
        <w:rPr>
          <w:rFonts w:ascii="Comic Sans MS" w:eastAsia="Comic Sans MS" w:hAnsi="Comic Sans MS" w:cs="Comic Sans MS"/>
          <w:spacing w:val="-1"/>
          <w:sz w:val="21"/>
          <w:szCs w:val="21"/>
        </w:rPr>
        <w:t>o</w:t>
      </w:r>
      <w:r>
        <w:rPr>
          <w:rFonts w:ascii="Comic Sans MS" w:eastAsia="Comic Sans MS" w:hAnsi="Comic Sans MS" w:cs="Comic Sans MS"/>
          <w:sz w:val="21"/>
          <w:szCs w:val="21"/>
        </w:rPr>
        <w:t>f</w:t>
      </w:r>
      <w:r>
        <w:rPr>
          <w:rFonts w:ascii="Comic Sans MS" w:eastAsia="Comic Sans MS" w:hAnsi="Comic Sans MS" w:cs="Comic Sans MS"/>
          <w:spacing w:val="-2"/>
          <w:sz w:val="21"/>
          <w:szCs w:val="21"/>
        </w:rPr>
        <w:t xml:space="preserve"> </w:t>
      </w:r>
      <w:r>
        <w:rPr>
          <w:rFonts w:ascii="Comic Sans MS" w:eastAsia="Comic Sans MS" w:hAnsi="Comic Sans MS" w:cs="Comic Sans MS"/>
          <w:sz w:val="21"/>
          <w:szCs w:val="21"/>
        </w:rPr>
        <w:t xml:space="preserve">3 </w:t>
      </w:r>
      <w:r>
        <w:rPr>
          <w:rFonts w:ascii="Comic Sans MS" w:eastAsia="Comic Sans MS" w:hAnsi="Comic Sans MS" w:cs="Comic Sans MS"/>
          <w:spacing w:val="-2"/>
          <w:sz w:val="21"/>
          <w:szCs w:val="21"/>
        </w:rPr>
        <w:t>a</w:t>
      </w:r>
      <w:r>
        <w:rPr>
          <w:rFonts w:ascii="Comic Sans MS" w:eastAsia="Comic Sans MS" w:hAnsi="Comic Sans MS" w:cs="Comic Sans MS"/>
          <w:sz w:val="21"/>
          <w:szCs w:val="21"/>
        </w:rPr>
        <w:t>re</w:t>
      </w:r>
      <w:r>
        <w:rPr>
          <w:rFonts w:ascii="Comic Sans MS" w:eastAsia="Comic Sans MS" w:hAnsi="Comic Sans MS" w:cs="Comic Sans MS"/>
          <w:spacing w:val="-1"/>
          <w:sz w:val="21"/>
          <w:szCs w:val="21"/>
        </w:rPr>
        <w:t xml:space="preserve"> </w:t>
      </w:r>
      <w:r>
        <w:rPr>
          <w:rFonts w:ascii="Comic Sans MS" w:eastAsia="Comic Sans MS" w:hAnsi="Comic Sans MS" w:cs="Comic Sans MS"/>
          <w:spacing w:val="1"/>
          <w:sz w:val="21"/>
          <w:szCs w:val="21"/>
        </w:rPr>
        <w:t>i</w:t>
      </w:r>
      <w:r>
        <w:rPr>
          <w:rFonts w:ascii="Comic Sans MS" w:eastAsia="Comic Sans MS" w:hAnsi="Comic Sans MS" w:cs="Comic Sans MS"/>
          <w:sz w:val="21"/>
          <w:szCs w:val="21"/>
        </w:rPr>
        <w:t xml:space="preserve">n </w:t>
      </w:r>
      <w:r>
        <w:rPr>
          <w:rFonts w:ascii="Comic Sans MS" w:eastAsia="Comic Sans MS" w:hAnsi="Comic Sans MS" w:cs="Comic Sans MS"/>
          <w:spacing w:val="-2"/>
          <w:sz w:val="21"/>
          <w:szCs w:val="21"/>
        </w:rPr>
        <w:t>1</w:t>
      </w:r>
      <w:r>
        <w:rPr>
          <w:rFonts w:ascii="Comic Sans MS" w:eastAsia="Comic Sans MS" w:hAnsi="Comic Sans MS" w:cs="Comic Sans MS"/>
          <w:spacing w:val="1"/>
          <w:sz w:val="21"/>
          <w:szCs w:val="21"/>
        </w:rPr>
        <w:t>2</w:t>
      </w:r>
      <w:r>
        <w:rPr>
          <w:rFonts w:ascii="Comic Sans MS" w:eastAsia="Comic Sans MS" w:hAnsi="Comic Sans MS" w:cs="Comic Sans MS"/>
          <w:sz w:val="21"/>
          <w:szCs w:val="21"/>
        </w:rPr>
        <w:t>?</w:t>
      </w:r>
    </w:p>
    <w:p w:rsidR="008326DA" w:rsidRDefault="008326DA">
      <w:pPr>
        <w:spacing w:before="13" w:line="280" w:lineRule="exact"/>
        <w:rPr>
          <w:sz w:val="28"/>
          <w:szCs w:val="28"/>
        </w:rPr>
      </w:pPr>
    </w:p>
    <w:p w:rsidR="008326DA" w:rsidRDefault="00AA5703">
      <w:pPr>
        <w:ind w:right="442"/>
        <w:rPr>
          <w:rFonts w:ascii="Comic Sans MS" w:eastAsia="Comic Sans MS" w:hAnsi="Comic Sans MS" w:cs="Comic Sans MS"/>
          <w:sz w:val="21"/>
          <w:szCs w:val="21"/>
        </w:rPr>
      </w:pPr>
      <w:r>
        <w:rPr>
          <w:rFonts w:ascii="Comic Sans MS" w:eastAsia="Comic Sans MS" w:hAnsi="Comic Sans MS" w:cs="Comic Sans MS"/>
          <w:sz w:val="21"/>
          <w:szCs w:val="21"/>
        </w:rPr>
        <w:t>P</w:t>
      </w:r>
      <w:r>
        <w:rPr>
          <w:rFonts w:ascii="Comic Sans MS" w:eastAsia="Comic Sans MS" w:hAnsi="Comic Sans MS" w:cs="Comic Sans MS"/>
          <w:spacing w:val="1"/>
          <w:sz w:val="21"/>
          <w:szCs w:val="21"/>
        </w:rPr>
        <w:t>u</w:t>
      </w:r>
      <w:r>
        <w:rPr>
          <w:rFonts w:ascii="Comic Sans MS" w:eastAsia="Comic Sans MS" w:hAnsi="Comic Sans MS" w:cs="Comic Sans MS"/>
          <w:spacing w:val="-2"/>
          <w:sz w:val="21"/>
          <w:szCs w:val="21"/>
        </w:rPr>
        <w:t>p</w:t>
      </w:r>
      <w:r>
        <w:rPr>
          <w:rFonts w:ascii="Comic Sans MS" w:eastAsia="Comic Sans MS" w:hAnsi="Comic Sans MS" w:cs="Comic Sans MS"/>
          <w:spacing w:val="1"/>
          <w:sz w:val="21"/>
          <w:szCs w:val="21"/>
        </w:rPr>
        <w:t>i</w:t>
      </w:r>
      <w:r>
        <w:rPr>
          <w:rFonts w:ascii="Comic Sans MS" w:eastAsia="Comic Sans MS" w:hAnsi="Comic Sans MS" w:cs="Comic Sans MS"/>
          <w:sz w:val="21"/>
          <w:szCs w:val="21"/>
        </w:rPr>
        <w:t xml:space="preserve">ls </w:t>
      </w:r>
      <w:r>
        <w:rPr>
          <w:rFonts w:ascii="Comic Sans MS" w:eastAsia="Comic Sans MS" w:hAnsi="Comic Sans MS" w:cs="Comic Sans MS"/>
          <w:spacing w:val="-2"/>
          <w:sz w:val="21"/>
          <w:szCs w:val="21"/>
        </w:rPr>
        <w:t>s</w:t>
      </w:r>
      <w:r>
        <w:rPr>
          <w:rFonts w:ascii="Comic Sans MS" w:eastAsia="Comic Sans MS" w:hAnsi="Comic Sans MS" w:cs="Comic Sans MS"/>
          <w:sz w:val="21"/>
          <w:szCs w:val="21"/>
        </w:rPr>
        <w:t>hou</w:t>
      </w:r>
      <w:r>
        <w:rPr>
          <w:rFonts w:ascii="Comic Sans MS" w:eastAsia="Comic Sans MS" w:hAnsi="Comic Sans MS" w:cs="Comic Sans MS"/>
          <w:spacing w:val="-2"/>
          <w:sz w:val="21"/>
          <w:szCs w:val="21"/>
        </w:rPr>
        <w:t>l</w:t>
      </w:r>
      <w:r>
        <w:rPr>
          <w:rFonts w:ascii="Comic Sans MS" w:eastAsia="Comic Sans MS" w:hAnsi="Comic Sans MS" w:cs="Comic Sans MS"/>
          <w:sz w:val="21"/>
          <w:szCs w:val="21"/>
        </w:rPr>
        <w:t>d also</w:t>
      </w:r>
      <w:r>
        <w:rPr>
          <w:rFonts w:ascii="Comic Sans MS" w:eastAsia="Comic Sans MS" w:hAnsi="Comic Sans MS" w:cs="Comic Sans MS"/>
          <w:spacing w:val="-3"/>
          <w:sz w:val="21"/>
          <w:szCs w:val="21"/>
        </w:rPr>
        <w:t xml:space="preserve"> </w:t>
      </w:r>
      <w:r>
        <w:rPr>
          <w:rFonts w:ascii="Comic Sans MS" w:eastAsia="Comic Sans MS" w:hAnsi="Comic Sans MS" w:cs="Comic Sans MS"/>
          <w:sz w:val="21"/>
          <w:szCs w:val="21"/>
        </w:rPr>
        <w:t>s</w:t>
      </w:r>
      <w:r>
        <w:rPr>
          <w:rFonts w:ascii="Comic Sans MS" w:eastAsia="Comic Sans MS" w:hAnsi="Comic Sans MS" w:cs="Comic Sans MS"/>
          <w:spacing w:val="1"/>
          <w:sz w:val="21"/>
          <w:szCs w:val="21"/>
        </w:rPr>
        <w:t>h</w:t>
      </w:r>
      <w:r>
        <w:rPr>
          <w:rFonts w:ascii="Comic Sans MS" w:eastAsia="Comic Sans MS" w:hAnsi="Comic Sans MS" w:cs="Comic Sans MS"/>
          <w:spacing w:val="-1"/>
          <w:sz w:val="21"/>
          <w:szCs w:val="21"/>
        </w:rPr>
        <w:t>o</w:t>
      </w:r>
      <w:r>
        <w:rPr>
          <w:rFonts w:ascii="Comic Sans MS" w:eastAsia="Comic Sans MS" w:hAnsi="Comic Sans MS" w:cs="Comic Sans MS"/>
          <w:sz w:val="21"/>
          <w:szCs w:val="21"/>
        </w:rPr>
        <w:t>w</w:t>
      </w:r>
      <w:r>
        <w:rPr>
          <w:rFonts w:ascii="Comic Sans MS" w:eastAsia="Comic Sans MS" w:hAnsi="Comic Sans MS" w:cs="Comic Sans MS"/>
          <w:spacing w:val="-1"/>
          <w:sz w:val="21"/>
          <w:szCs w:val="21"/>
        </w:rPr>
        <w:t xml:space="preserve"> </w:t>
      </w:r>
      <w:r>
        <w:rPr>
          <w:rFonts w:ascii="Comic Sans MS" w:eastAsia="Comic Sans MS" w:hAnsi="Comic Sans MS" w:cs="Comic Sans MS"/>
          <w:spacing w:val="-3"/>
          <w:sz w:val="21"/>
          <w:szCs w:val="21"/>
        </w:rPr>
        <w:t>t</w:t>
      </w:r>
      <w:r>
        <w:rPr>
          <w:rFonts w:ascii="Comic Sans MS" w:eastAsia="Comic Sans MS" w:hAnsi="Comic Sans MS" w:cs="Comic Sans MS"/>
          <w:sz w:val="21"/>
          <w:szCs w:val="21"/>
        </w:rPr>
        <w:t>hat</w:t>
      </w:r>
      <w:r>
        <w:rPr>
          <w:rFonts w:ascii="Comic Sans MS" w:eastAsia="Comic Sans MS" w:hAnsi="Comic Sans MS" w:cs="Comic Sans MS"/>
          <w:spacing w:val="-1"/>
          <w:sz w:val="21"/>
          <w:szCs w:val="21"/>
        </w:rPr>
        <w:t xml:space="preserve"> t</w:t>
      </w:r>
      <w:r>
        <w:rPr>
          <w:rFonts w:ascii="Comic Sans MS" w:eastAsia="Comic Sans MS" w:hAnsi="Comic Sans MS" w:cs="Comic Sans MS"/>
          <w:sz w:val="21"/>
          <w:szCs w:val="21"/>
        </w:rPr>
        <w:t>he sa</w:t>
      </w:r>
      <w:r>
        <w:rPr>
          <w:rFonts w:ascii="Comic Sans MS" w:eastAsia="Comic Sans MS" w:hAnsi="Comic Sans MS" w:cs="Comic Sans MS"/>
          <w:spacing w:val="-1"/>
          <w:sz w:val="21"/>
          <w:szCs w:val="21"/>
        </w:rPr>
        <w:t>m</w:t>
      </w:r>
      <w:r>
        <w:rPr>
          <w:rFonts w:ascii="Comic Sans MS" w:eastAsia="Comic Sans MS" w:hAnsi="Comic Sans MS" w:cs="Comic Sans MS"/>
          <w:sz w:val="21"/>
          <w:szCs w:val="21"/>
        </w:rPr>
        <w:t>e</w:t>
      </w:r>
      <w:r>
        <w:rPr>
          <w:rFonts w:ascii="Comic Sans MS" w:eastAsia="Comic Sans MS" w:hAnsi="Comic Sans MS" w:cs="Comic Sans MS"/>
          <w:spacing w:val="-1"/>
          <w:sz w:val="21"/>
          <w:szCs w:val="21"/>
        </w:rPr>
        <w:t xml:space="preserve"> </w:t>
      </w:r>
      <w:r>
        <w:rPr>
          <w:rFonts w:ascii="Comic Sans MS" w:eastAsia="Comic Sans MS" w:hAnsi="Comic Sans MS" w:cs="Comic Sans MS"/>
          <w:spacing w:val="-2"/>
          <w:sz w:val="21"/>
          <w:szCs w:val="21"/>
        </w:rPr>
        <w:t>a</w:t>
      </w:r>
      <w:r>
        <w:rPr>
          <w:rFonts w:ascii="Comic Sans MS" w:eastAsia="Comic Sans MS" w:hAnsi="Comic Sans MS" w:cs="Comic Sans MS"/>
          <w:sz w:val="21"/>
          <w:szCs w:val="21"/>
        </w:rPr>
        <w:t>r</w:t>
      </w:r>
      <w:r>
        <w:rPr>
          <w:rFonts w:ascii="Comic Sans MS" w:eastAsia="Comic Sans MS" w:hAnsi="Comic Sans MS" w:cs="Comic Sans MS"/>
          <w:spacing w:val="1"/>
          <w:sz w:val="21"/>
          <w:szCs w:val="21"/>
        </w:rPr>
        <w:t>r</w:t>
      </w:r>
      <w:r>
        <w:rPr>
          <w:rFonts w:ascii="Comic Sans MS" w:eastAsia="Comic Sans MS" w:hAnsi="Comic Sans MS" w:cs="Comic Sans MS"/>
          <w:sz w:val="21"/>
          <w:szCs w:val="21"/>
        </w:rPr>
        <w:t>ay</w:t>
      </w:r>
      <w:r>
        <w:rPr>
          <w:rFonts w:ascii="Comic Sans MS" w:eastAsia="Comic Sans MS" w:hAnsi="Comic Sans MS" w:cs="Comic Sans MS"/>
          <w:spacing w:val="1"/>
          <w:sz w:val="21"/>
          <w:szCs w:val="21"/>
        </w:rPr>
        <w:t xml:space="preserve"> </w:t>
      </w:r>
      <w:r>
        <w:rPr>
          <w:rFonts w:ascii="Comic Sans MS" w:eastAsia="Comic Sans MS" w:hAnsi="Comic Sans MS" w:cs="Comic Sans MS"/>
          <w:spacing w:val="-1"/>
          <w:sz w:val="21"/>
          <w:szCs w:val="21"/>
        </w:rPr>
        <w:t>c</w:t>
      </w:r>
      <w:r>
        <w:rPr>
          <w:rFonts w:ascii="Comic Sans MS" w:eastAsia="Comic Sans MS" w:hAnsi="Comic Sans MS" w:cs="Comic Sans MS"/>
          <w:spacing w:val="-2"/>
          <w:sz w:val="21"/>
          <w:szCs w:val="21"/>
        </w:rPr>
        <w:t>a</w:t>
      </w:r>
      <w:r>
        <w:rPr>
          <w:rFonts w:ascii="Comic Sans MS" w:eastAsia="Comic Sans MS" w:hAnsi="Comic Sans MS" w:cs="Comic Sans MS"/>
          <w:sz w:val="21"/>
          <w:szCs w:val="21"/>
        </w:rPr>
        <w:t>n r</w:t>
      </w:r>
      <w:r>
        <w:rPr>
          <w:rFonts w:ascii="Comic Sans MS" w:eastAsia="Comic Sans MS" w:hAnsi="Comic Sans MS" w:cs="Comic Sans MS"/>
          <w:spacing w:val="-1"/>
          <w:sz w:val="21"/>
          <w:szCs w:val="21"/>
        </w:rPr>
        <w:t>e</w:t>
      </w:r>
      <w:r>
        <w:rPr>
          <w:rFonts w:ascii="Comic Sans MS" w:eastAsia="Comic Sans MS" w:hAnsi="Comic Sans MS" w:cs="Comic Sans MS"/>
          <w:spacing w:val="-2"/>
          <w:sz w:val="21"/>
          <w:szCs w:val="21"/>
        </w:rPr>
        <w:t>p</w:t>
      </w:r>
      <w:r>
        <w:rPr>
          <w:rFonts w:ascii="Comic Sans MS" w:eastAsia="Comic Sans MS" w:hAnsi="Comic Sans MS" w:cs="Comic Sans MS"/>
          <w:spacing w:val="2"/>
          <w:sz w:val="21"/>
          <w:szCs w:val="21"/>
        </w:rPr>
        <w:t>r</w:t>
      </w:r>
      <w:r>
        <w:rPr>
          <w:rFonts w:ascii="Comic Sans MS" w:eastAsia="Comic Sans MS" w:hAnsi="Comic Sans MS" w:cs="Comic Sans MS"/>
          <w:sz w:val="21"/>
          <w:szCs w:val="21"/>
        </w:rPr>
        <w:t>es</w:t>
      </w:r>
      <w:r>
        <w:rPr>
          <w:rFonts w:ascii="Comic Sans MS" w:eastAsia="Comic Sans MS" w:hAnsi="Comic Sans MS" w:cs="Comic Sans MS"/>
          <w:spacing w:val="-1"/>
          <w:sz w:val="21"/>
          <w:szCs w:val="21"/>
        </w:rPr>
        <w:t>e</w:t>
      </w:r>
      <w:r>
        <w:rPr>
          <w:rFonts w:ascii="Comic Sans MS" w:eastAsia="Comic Sans MS" w:hAnsi="Comic Sans MS" w:cs="Comic Sans MS"/>
          <w:spacing w:val="-3"/>
          <w:sz w:val="21"/>
          <w:szCs w:val="21"/>
        </w:rPr>
        <w:t>n</w:t>
      </w:r>
      <w:r>
        <w:rPr>
          <w:rFonts w:ascii="Comic Sans MS" w:eastAsia="Comic Sans MS" w:hAnsi="Comic Sans MS" w:cs="Comic Sans MS"/>
          <w:sz w:val="21"/>
          <w:szCs w:val="21"/>
        </w:rPr>
        <w:t xml:space="preserve">t </w:t>
      </w:r>
      <w:r>
        <w:rPr>
          <w:rFonts w:ascii="Comic Sans MS" w:eastAsia="Comic Sans MS" w:hAnsi="Comic Sans MS" w:cs="Comic Sans MS"/>
          <w:b/>
          <w:spacing w:val="1"/>
          <w:sz w:val="21"/>
          <w:szCs w:val="21"/>
        </w:rPr>
        <w:t>1</w:t>
      </w:r>
      <w:r>
        <w:rPr>
          <w:rFonts w:ascii="Comic Sans MS" w:eastAsia="Comic Sans MS" w:hAnsi="Comic Sans MS" w:cs="Comic Sans MS"/>
          <w:b/>
          <w:sz w:val="21"/>
          <w:szCs w:val="21"/>
        </w:rPr>
        <w:t>2</w:t>
      </w:r>
      <w:r>
        <w:rPr>
          <w:rFonts w:ascii="Comic Sans MS" w:eastAsia="Comic Sans MS" w:hAnsi="Comic Sans MS" w:cs="Comic Sans MS"/>
          <w:b/>
          <w:spacing w:val="1"/>
          <w:sz w:val="21"/>
          <w:szCs w:val="21"/>
        </w:rPr>
        <w:t xml:space="preserve"> </w:t>
      </w:r>
      <w:r>
        <w:rPr>
          <w:rFonts w:ascii="Comic Sans MS" w:eastAsia="Comic Sans MS" w:hAnsi="Comic Sans MS" w:cs="Comic Sans MS"/>
          <w:b/>
          <w:sz w:val="21"/>
          <w:szCs w:val="21"/>
        </w:rPr>
        <w:t>÷</w:t>
      </w:r>
      <w:r>
        <w:rPr>
          <w:rFonts w:ascii="Comic Sans MS" w:eastAsia="Comic Sans MS" w:hAnsi="Comic Sans MS" w:cs="Comic Sans MS"/>
          <w:b/>
          <w:spacing w:val="-1"/>
          <w:sz w:val="21"/>
          <w:szCs w:val="21"/>
        </w:rPr>
        <w:t xml:space="preserve"> </w:t>
      </w:r>
      <w:r>
        <w:rPr>
          <w:rFonts w:ascii="Comic Sans MS" w:eastAsia="Comic Sans MS" w:hAnsi="Comic Sans MS" w:cs="Comic Sans MS"/>
          <w:b/>
          <w:sz w:val="21"/>
          <w:szCs w:val="21"/>
        </w:rPr>
        <w:t>4</w:t>
      </w:r>
      <w:r>
        <w:rPr>
          <w:rFonts w:ascii="Comic Sans MS" w:eastAsia="Comic Sans MS" w:hAnsi="Comic Sans MS" w:cs="Comic Sans MS"/>
          <w:b/>
          <w:spacing w:val="-2"/>
          <w:sz w:val="21"/>
          <w:szCs w:val="21"/>
        </w:rPr>
        <w:t xml:space="preserve"> </w:t>
      </w:r>
      <w:r>
        <w:rPr>
          <w:rFonts w:ascii="Comic Sans MS" w:eastAsia="Comic Sans MS" w:hAnsi="Comic Sans MS" w:cs="Comic Sans MS"/>
          <w:b/>
          <w:sz w:val="21"/>
          <w:szCs w:val="21"/>
        </w:rPr>
        <w:t>=</w:t>
      </w:r>
    </w:p>
    <w:p w:rsidR="008326DA" w:rsidRDefault="00AA5703">
      <w:pPr>
        <w:spacing w:line="260" w:lineRule="exact"/>
        <w:rPr>
          <w:rFonts w:ascii="Comic Sans MS" w:eastAsia="Comic Sans MS" w:hAnsi="Comic Sans MS" w:cs="Comic Sans MS"/>
          <w:sz w:val="21"/>
          <w:szCs w:val="21"/>
        </w:rPr>
        <w:sectPr w:rsidR="008326DA">
          <w:type w:val="continuous"/>
          <w:pgSz w:w="11920" w:h="16840"/>
          <w:pgMar w:top="1560" w:right="1060" w:bottom="280" w:left="640" w:header="720" w:footer="720" w:gutter="0"/>
          <w:cols w:num="2" w:space="720" w:equalWidth="0">
            <w:col w:w="2816" w:space="3427"/>
            <w:col w:w="3977"/>
          </w:cols>
        </w:sectPr>
      </w:pPr>
      <w:r>
        <w:rPr>
          <w:rFonts w:ascii="Comic Sans MS" w:eastAsia="Comic Sans MS" w:hAnsi="Comic Sans MS" w:cs="Comic Sans MS"/>
          <w:b/>
          <w:position w:val="-1"/>
          <w:sz w:val="21"/>
          <w:szCs w:val="21"/>
        </w:rPr>
        <w:t>3</w:t>
      </w:r>
      <w:r>
        <w:rPr>
          <w:rFonts w:ascii="Comic Sans MS" w:eastAsia="Comic Sans MS" w:hAnsi="Comic Sans MS" w:cs="Comic Sans MS"/>
          <w:b/>
          <w:spacing w:val="-28"/>
          <w:position w:val="-1"/>
          <w:sz w:val="21"/>
          <w:szCs w:val="21"/>
        </w:rPr>
        <w:t xml:space="preserve"> </w:t>
      </w:r>
      <w:r>
        <w:rPr>
          <w:rFonts w:ascii="Comic Sans MS" w:eastAsia="Comic Sans MS" w:hAnsi="Comic Sans MS" w:cs="Comic Sans MS"/>
          <w:spacing w:val="1"/>
          <w:position w:val="-1"/>
          <w:sz w:val="21"/>
          <w:szCs w:val="21"/>
        </w:rPr>
        <w:t>i</w:t>
      </w:r>
      <w:r>
        <w:rPr>
          <w:rFonts w:ascii="Comic Sans MS" w:eastAsia="Comic Sans MS" w:hAnsi="Comic Sans MS" w:cs="Comic Sans MS"/>
          <w:position w:val="-1"/>
          <w:sz w:val="21"/>
          <w:szCs w:val="21"/>
        </w:rPr>
        <w:t>f</w:t>
      </w:r>
      <w:r>
        <w:rPr>
          <w:rFonts w:ascii="Comic Sans MS" w:eastAsia="Comic Sans MS" w:hAnsi="Comic Sans MS" w:cs="Comic Sans MS"/>
          <w:spacing w:val="-2"/>
          <w:position w:val="-1"/>
          <w:sz w:val="21"/>
          <w:szCs w:val="21"/>
        </w:rPr>
        <w:t xml:space="preserve"> g</w:t>
      </w:r>
      <w:r>
        <w:rPr>
          <w:rFonts w:ascii="Comic Sans MS" w:eastAsia="Comic Sans MS" w:hAnsi="Comic Sans MS" w:cs="Comic Sans MS"/>
          <w:spacing w:val="2"/>
          <w:position w:val="-1"/>
          <w:sz w:val="21"/>
          <w:szCs w:val="21"/>
        </w:rPr>
        <w:t>r</w:t>
      </w:r>
      <w:r>
        <w:rPr>
          <w:rFonts w:ascii="Comic Sans MS" w:eastAsia="Comic Sans MS" w:hAnsi="Comic Sans MS" w:cs="Comic Sans MS"/>
          <w:spacing w:val="-1"/>
          <w:position w:val="-1"/>
          <w:sz w:val="21"/>
          <w:szCs w:val="21"/>
        </w:rPr>
        <w:t>o</w:t>
      </w:r>
      <w:r>
        <w:rPr>
          <w:rFonts w:ascii="Comic Sans MS" w:eastAsia="Comic Sans MS" w:hAnsi="Comic Sans MS" w:cs="Comic Sans MS"/>
          <w:position w:val="-1"/>
          <w:sz w:val="21"/>
          <w:szCs w:val="21"/>
        </w:rPr>
        <w:t>u</w:t>
      </w:r>
      <w:r>
        <w:rPr>
          <w:rFonts w:ascii="Comic Sans MS" w:eastAsia="Comic Sans MS" w:hAnsi="Comic Sans MS" w:cs="Comic Sans MS"/>
          <w:spacing w:val="-2"/>
          <w:position w:val="-1"/>
          <w:sz w:val="21"/>
          <w:szCs w:val="21"/>
        </w:rPr>
        <w:t>p</w:t>
      </w:r>
      <w:r>
        <w:rPr>
          <w:rFonts w:ascii="Comic Sans MS" w:eastAsia="Comic Sans MS" w:hAnsi="Comic Sans MS" w:cs="Comic Sans MS"/>
          <w:position w:val="-1"/>
          <w:sz w:val="21"/>
          <w:szCs w:val="21"/>
        </w:rPr>
        <w:t>ed h</w:t>
      </w:r>
      <w:r>
        <w:rPr>
          <w:rFonts w:ascii="Comic Sans MS" w:eastAsia="Comic Sans MS" w:hAnsi="Comic Sans MS" w:cs="Comic Sans MS"/>
          <w:spacing w:val="-3"/>
          <w:position w:val="-1"/>
          <w:sz w:val="21"/>
          <w:szCs w:val="21"/>
        </w:rPr>
        <w:t>o</w:t>
      </w:r>
      <w:r>
        <w:rPr>
          <w:rFonts w:ascii="Comic Sans MS" w:eastAsia="Comic Sans MS" w:hAnsi="Comic Sans MS" w:cs="Comic Sans MS"/>
          <w:position w:val="-1"/>
          <w:sz w:val="21"/>
          <w:szCs w:val="21"/>
        </w:rPr>
        <w:t>ri</w:t>
      </w:r>
      <w:r>
        <w:rPr>
          <w:rFonts w:ascii="Comic Sans MS" w:eastAsia="Comic Sans MS" w:hAnsi="Comic Sans MS" w:cs="Comic Sans MS"/>
          <w:spacing w:val="-3"/>
          <w:position w:val="-1"/>
          <w:sz w:val="21"/>
          <w:szCs w:val="21"/>
        </w:rPr>
        <w:t>z</w:t>
      </w:r>
      <w:r>
        <w:rPr>
          <w:rFonts w:ascii="Comic Sans MS" w:eastAsia="Comic Sans MS" w:hAnsi="Comic Sans MS" w:cs="Comic Sans MS"/>
          <w:spacing w:val="-1"/>
          <w:position w:val="-1"/>
          <w:sz w:val="21"/>
          <w:szCs w:val="21"/>
        </w:rPr>
        <w:t>o</w:t>
      </w:r>
      <w:r>
        <w:rPr>
          <w:rFonts w:ascii="Comic Sans MS" w:eastAsia="Comic Sans MS" w:hAnsi="Comic Sans MS" w:cs="Comic Sans MS"/>
          <w:position w:val="-1"/>
          <w:sz w:val="21"/>
          <w:szCs w:val="21"/>
        </w:rPr>
        <w:t>n</w:t>
      </w:r>
      <w:r>
        <w:rPr>
          <w:rFonts w:ascii="Comic Sans MS" w:eastAsia="Comic Sans MS" w:hAnsi="Comic Sans MS" w:cs="Comic Sans MS"/>
          <w:spacing w:val="-1"/>
          <w:position w:val="-1"/>
          <w:sz w:val="21"/>
          <w:szCs w:val="21"/>
        </w:rPr>
        <w:t>t</w:t>
      </w:r>
      <w:r>
        <w:rPr>
          <w:rFonts w:ascii="Comic Sans MS" w:eastAsia="Comic Sans MS" w:hAnsi="Comic Sans MS" w:cs="Comic Sans MS"/>
          <w:position w:val="-1"/>
          <w:sz w:val="21"/>
          <w:szCs w:val="21"/>
        </w:rPr>
        <w:t>al</w:t>
      </w:r>
      <w:r>
        <w:rPr>
          <w:rFonts w:ascii="Comic Sans MS" w:eastAsia="Comic Sans MS" w:hAnsi="Comic Sans MS" w:cs="Comic Sans MS"/>
          <w:spacing w:val="-1"/>
          <w:position w:val="-1"/>
          <w:sz w:val="21"/>
          <w:szCs w:val="21"/>
        </w:rPr>
        <w:t>l</w:t>
      </w:r>
      <w:r>
        <w:rPr>
          <w:rFonts w:ascii="Comic Sans MS" w:eastAsia="Comic Sans MS" w:hAnsi="Comic Sans MS" w:cs="Comic Sans MS"/>
          <w:position w:val="-1"/>
          <w:sz w:val="21"/>
          <w:szCs w:val="21"/>
        </w:rPr>
        <w:t>y.</w:t>
      </w:r>
    </w:p>
    <w:p w:rsidR="008326DA" w:rsidRDefault="008326DA">
      <w:pPr>
        <w:spacing w:line="200" w:lineRule="exact"/>
      </w:pPr>
    </w:p>
    <w:p w:rsidR="008326DA" w:rsidRDefault="008326DA">
      <w:pPr>
        <w:spacing w:before="15" w:line="280" w:lineRule="exact"/>
        <w:rPr>
          <w:sz w:val="28"/>
          <w:szCs w:val="28"/>
        </w:rPr>
        <w:sectPr w:rsidR="008326DA">
          <w:type w:val="continuous"/>
          <w:pgSz w:w="11920" w:h="16840"/>
          <w:pgMar w:top="1560" w:right="1060" w:bottom="280" w:left="640" w:header="720" w:footer="720" w:gutter="0"/>
          <w:cols w:space="720"/>
        </w:sectPr>
      </w:pPr>
    </w:p>
    <w:p w:rsidR="00F65E79" w:rsidRDefault="00F65E79">
      <w:pPr>
        <w:spacing w:line="360" w:lineRule="exact"/>
        <w:ind w:left="1532" w:right="-62"/>
        <w:rPr>
          <w:rFonts w:ascii="Comic Sans MS" w:eastAsia="Comic Sans MS" w:hAnsi="Comic Sans MS" w:cs="Comic Sans MS"/>
          <w:b/>
          <w:spacing w:val="-1"/>
          <w:position w:val="1"/>
          <w:sz w:val="28"/>
          <w:szCs w:val="28"/>
        </w:rPr>
      </w:pPr>
    </w:p>
    <w:p w:rsidR="008326DA" w:rsidRDefault="009E0D79">
      <w:pPr>
        <w:spacing w:line="360" w:lineRule="exact"/>
        <w:ind w:left="1532" w:right="-62"/>
        <w:rPr>
          <w:rFonts w:ascii="Comic Sans MS" w:eastAsia="Comic Sans MS" w:hAnsi="Comic Sans MS" w:cs="Comic Sans MS"/>
          <w:sz w:val="28"/>
          <w:szCs w:val="28"/>
        </w:rPr>
      </w:pPr>
      <w:r>
        <w:rPr>
          <w:noProof/>
          <w:lang w:val="en-GB" w:eastAsia="en-GB"/>
        </w:rPr>
        <mc:AlternateContent>
          <mc:Choice Requires="wpg">
            <w:drawing>
              <wp:anchor distT="0" distB="0" distL="114300" distR="114300" simplePos="0" relativeHeight="251680256" behindDoc="1" locked="0" layoutInCell="1" allowOverlap="1">
                <wp:simplePos x="0" y="0"/>
                <wp:positionH relativeFrom="page">
                  <wp:posOffset>535305</wp:posOffset>
                </wp:positionH>
                <wp:positionV relativeFrom="paragraph">
                  <wp:posOffset>-50165</wp:posOffset>
                </wp:positionV>
                <wp:extent cx="567055" cy="482600"/>
                <wp:effectExtent l="1905" t="6985" r="21590" b="0"/>
                <wp:wrapNone/>
                <wp:docPr id="260"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055" cy="482600"/>
                          <a:chOff x="843" y="-79"/>
                          <a:chExt cx="893" cy="760"/>
                        </a:xfrm>
                      </wpg:grpSpPr>
                      <wpg:grpSp>
                        <wpg:cNvPr id="261" name="Group 259"/>
                        <wpg:cNvGrpSpPr>
                          <a:grpSpLocks/>
                        </wpg:cNvGrpSpPr>
                        <wpg:grpSpPr bwMode="auto">
                          <a:xfrm>
                            <a:off x="898" y="-46"/>
                            <a:ext cx="362" cy="718"/>
                            <a:chOff x="898" y="-46"/>
                            <a:chExt cx="362" cy="718"/>
                          </a:xfrm>
                        </wpg:grpSpPr>
                        <wps:wsp>
                          <wps:cNvPr id="262" name="Freeform 268"/>
                          <wps:cNvSpPr>
                            <a:spLocks/>
                          </wps:cNvSpPr>
                          <wps:spPr bwMode="auto">
                            <a:xfrm>
                              <a:off x="898" y="-46"/>
                              <a:ext cx="362" cy="718"/>
                            </a:xfrm>
                            <a:custGeom>
                              <a:avLst/>
                              <a:gdLst>
                                <a:gd name="T0" fmla="+- 0 1261 898"/>
                                <a:gd name="T1" fmla="*/ T0 w 362"/>
                                <a:gd name="T2" fmla="+- 0 430 -46"/>
                                <a:gd name="T3" fmla="*/ 430 h 718"/>
                                <a:gd name="T4" fmla="+- 0 1166 898"/>
                                <a:gd name="T5" fmla="*/ T4 w 362"/>
                                <a:gd name="T6" fmla="+- 0 430 -46"/>
                                <a:gd name="T7" fmla="*/ 430 h 718"/>
                                <a:gd name="T8" fmla="+- 0 1202 898"/>
                                <a:gd name="T9" fmla="*/ T8 w 362"/>
                                <a:gd name="T10" fmla="+- 0 671 -46"/>
                                <a:gd name="T11" fmla="*/ 671 h 718"/>
                                <a:gd name="T12" fmla="+- 0 1245 898"/>
                                <a:gd name="T13" fmla="*/ T12 w 362"/>
                                <a:gd name="T14" fmla="+- 0 671 -46"/>
                                <a:gd name="T15" fmla="*/ 671 h 718"/>
                                <a:gd name="T16" fmla="+- 0 1261 898"/>
                                <a:gd name="T17" fmla="*/ T16 w 362"/>
                                <a:gd name="T18" fmla="+- 0 430 -46"/>
                                <a:gd name="T19" fmla="*/ 430 h 718"/>
                              </a:gdLst>
                              <a:ahLst/>
                              <a:cxnLst>
                                <a:cxn ang="0">
                                  <a:pos x="T1" y="T3"/>
                                </a:cxn>
                                <a:cxn ang="0">
                                  <a:pos x="T5" y="T7"/>
                                </a:cxn>
                                <a:cxn ang="0">
                                  <a:pos x="T9" y="T11"/>
                                </a:cxn>
                                <a:cxn ang="0">
                                  <a:pos x="T13" y="T15"/>
                                </a:cxn>
                                <a:cxn ang="0">
                                  <a:pos x="T17" y="T19"/>
                                </a:cxn>
                              </a:cxnLst>
                              <a:rect l="0" t="0" r="r" b="b"/>
                              <a:pathLst>
                                <a:path w="362" h="718">
                                  <a:moveTo>
                                    <a:pt x="363" y="476"/>
                                  </a:moveTo>
                                  <a:lnTo>
                                    <a:pt x="268" y="476"/>
                                  </a:lnTo>
                                  <a:lnTo>
                                    <a:pt x="304" y="717"/>
                                  </a:lnTo>
                                  <a:lnTo>
                                    <a:pt x="347" y="717"/>
                                  </a:lnTo>
                                  <a:lnTo>
                                    <a:pt x="363" y="476"/>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67"/>
                          <wps:cNvSpPr>
                            <a:spLocks/>
                          </wps:cNvSpPr>
                          <wps:spPr bwMode="auto">
                            <a:xfrm>
                              <a:off x="898" y="-46"/>
                              <a:ext cx="362" cy="718"/>
                            </a:xfrm>
                            <a:custGeom>
                              <a:avLst/>
                              <a:gdLst>
                                <a:gd name="T0" fmla="+- 0 1765 898"/>
                                <a:gd name="T1" fmla="*/ T0 w 362"/>
                                <a:gd name="T2" fmla="+- 0 290 -46"/>
                                <a:gd name="T3" fmla="*/ 290 h 718"/>
                                <a:gd name="T4" fmla="+- 0 1754 898"/>
                                <a:gd name="T5" fmla="*/ T4 w 362"/>
                                <a:gd name="T6" fmla="+- 0 212 -46"/>
                                <a:gd name="T7" fmla="*/ 212 h 718"/>
                                <a:gd name="T8" fmla="+- 0 1724 898"/>
                                <a:gd name="T9" fmla="*/ T8 w 362"/>
                                <a:gd name="T10" fmla="+- 0 127 -46"/>
                                <a:gd name="T11" fmla="*/ 127 h 718"/>
                                <a:gd name="T12" fmla="+- 0 1673 898"/>
                                <a:gd name="T13" fmla="*/ T12 w 362"/>
                                <a:gd name="T14" fmla="+- 0 61 -46"/>
                                <a:gd name="T15" fmla="*/ 61 h 718"/>
                                <a:gd name="T16" fmla="+- 0 1619 898"/>
                                <a:gd name="T17" fmla="*/ T16 w 362"/>
                                <a:gd name="T18" fmla="+- 0 18 -46"/>
                                <a:gd name="T19" fmla="*/ 18 h 718"/>
                                <a:gd name="T20" fmla="+- 0 1545 898"/>
                                <a:gd name="T21" fmla="*/ T20 w 362"/>
                                <a:gd name="T22" fmla="+- 0 -18 -46"/>
                                <a:gd name="T23" fmla="*/ -18 h 718"/>
                                <a:gd name="T24" fmla="+- 0 1482 898"/>
                                <a:gd name="T25" fmla="*/ T24 w 362"/>
                                <a:gd name="T26" fmla="+- 0 -34 -46"/>
                                <a:gd name="T27" fmla="*/ -34 h 718"/>
                                <a:gd name="T28" fmla="+- 0 1401 898"/>
                                <a:gd name="T29" fmla="*/ T28 w 362"/>
                                <a:gd name="T30" fmla="+- 0 -44 -46"/>
                                <a:gd name="T31" fmla="*/ -44 h 718"/>
                                <a:gd name="T32" fmla="+- 0 1329 898"/>
                                <a:gd name="T33" fmla="*/ T32 w 362"/>
                                <a:gd name="T34" fmla="+- 0 -46 -46"/>
                                <a:gd name="T35" fmla="*/ -46 h 718"/>
                                <a:gd name="T36" fmla="+- 0 1278 898"/>
                                <a:gd name="T37" fmla="*/ T36 w 362"/>
                                <a:gd name="T38" fmla="+- 0 -45 -46"/>
                                <a:gd name="T39" fmla="*/ -45 h 718"/>
                                <a:gd name="T40" fmla="+- 0 1199 898"/>
                                <a:gd name="T41" fmla="*/ T40 w 362"/>
                                <a:gd name="T42" fmla="+- 0 -35 -46"/>
                                <a:gd name="T43" fmla="*/ -35 h 718"/>
                                <a:gd name="T44" fmla="+- 0 1128 898"/>
                                <a:gd name="T45" fmla="*/ T44 w 362"/>
                                <a:gd name="T46" fmla="+- 0 -18 -46"/>
                                <a:gd name="T47" fmla="*/ -18 h 718"/>
                                <a:gd name="T48" fmla="+- 0 1055 898"/>
                                <a:gd name="T49" fmla="*/ T48 w 362"/>
                                <a:gd name="T50" fmla="+- 0 14 -46"/>
                                <a:gd name="T51" fmla="*/ 14 h 718"/>
                                <a:gd name="T52" fmla="+- 0 989 898"/>
                                <a:gd name="T53" fmla="*/ T52 w 362"/>
                                <a:gd name="T54" fmla="+- 0 61 -46"/>
                                <a:gd name="T55" fmla="*/ 61 h 718"/>
                                <a:gd name="T56" fmla="+- 0 940 898"/>
                                <a:gd name="T57" fmla="*/ T56 w 362"/>
                                <a:gd name="T58" fmla="+- 0 124 -46"/>
                                <a:gd name="T59" fmla="*/ 124 h 718"/>
                                <a:gd name="T60" fmla="+- 0 913 898"/>
                                <a:gd name="T61" fmla="*/ T60 w 362"/>
                                <a:gd name="T62" fmla="+- 0 187 -46"/>
                                <a:gd name="T63" fmla="*/ 187 h 718"/>
                                <a:gd name="T64" fmla="+- 0 900 898"/>
                                <a:gd name="T65" fmla="*/ T64 w 362"/>
                                <a:gd name="T66" fmla="+- 0 267 -46"/>
                                <a:gd name="T67" fmla="*/ 267 h 718"/>
                                <a:gd name="T68" fmla="+- 0 898 898"/>
                                <a:gd name="T69" fmla="*/ T68 w 362"/>
                                <a:gd name="T70" fmla="+- 0 671 -46"/>
                                <a:gd name="T71" fmla="*/ 671 h 718"/>
                                <a:gd name="T72" fmla="+- 0 1166 898"/>
                                <a:gd name="T73" fmla="*/ T72 w 362"/>
                                <a:gd name="T74" fmla="+- 0 430 -46"/>
                                <a:gd name="T75" fmla="*/ 430 h 718"/>
                                <a:gd name="T76" fmla="+- 0 1095 898"/>
                                <a:gd name="T77" fmla="*/ T76 w 362"/>
                                <a:gd name="T78" fmla="+- 0 366 -46"/>
                                <a:gd name="T79" fmla="*/ 366 h 718"/>
                                <a:gd name="T80" fmla="+- 0 1099 898"/>
                                <a:gd name="T81" fmla="*/ T80 w 362"/>
                                <a:gd name="T82" fmla="+- 0 318 -46"/>
                                <a:gd name="T83" fmla="*/ 318 h 718"/>
                                <a:gd name="T84" fmla="+- 0 1112 898"/>
                                <a:gd name="T85" fmla="*/ T84 w 362"/>
                                <a:gd name="T86" fmla="+- 0 279 -46"/>
                                <a:gd name="T87" fmla="*/ 279 h 718"/>
                                <a:gd name="T88" fmla="+- 0 1132 898"/>
                                <a:gd name="T89" fmla="*/ T88 w 362"/>
                                <a:gd name="T90" fmla="+- 0 248 -46"/>
                                <a:gd name="T91" fmla="*/ 248 h 718"/>
                                <a:gd name="T92" fmla="+- 0 1166 898"/>
                                <a:gd name="T93" fmla="*/ T92 w 362"/>
                                <a:gd name="T94" fmla="+- 0 223 -46"/>
                                <a:gd name="T95" fmla="*/ 223 h 718"/>
                                <a:gd name="T96" fmla="+- 0 1197 898"/>
                                <a:gd name="T97" fmla="*/ T96 w 362"/>
                                <a:gd name="T98" fmla="+- 0 211 -46"/>
                                <a:gd name="T99" fmla="*/ 211 h 718"/>
                                <a:gd name="T100" fmla="+- 0 1235 898"/>
                                <a:gd name="T101" fmla="*/ T100 w 362"/>
                                <a:gd name="T102" fmla="+- 0 203 -46"/>
                                <a:gd name="T103" fmla="*/ 203 h 718"/>
                                <a:gd name="T104" fmla="+- 0 1281 898"/>
                                <a:gd name="T105" fmla="*/ T104 w 362"/>
                                <a:gd name="T106" fmla="+- 0 197 -46"/>
                                <a:gd name="T107" fmla="*/ 197 h 718"/>
                                <a:gd name="T108" fmla="+- 0 1334 898"/>
                                <a:gd name="T109" fmla="*/ T108 w 362"/>
                                <a:gd name="T110" fmla="+- 0 196 -46"/>
                                <a:gd name="T111" fmla="*/ 196 h 718"/>
                                <a:gd name="T112" fmla="+- 0 1375 898"/>
                                <a:gd name="T113" fmla="*/ T112 w 362"/>
                                <a:gd name="T114" fmla="+- 0 196 -46"/>
                                <a:gd name="T115" fmla="*/ 196 h 718"/>
                                <a:gd name="T116" fmla="+- 0 1420 898"/>
                                <a:gd name="T117" fmla="*/ T116 w 362"/>
                                <a:gd name="T118" fmla="+- 0 200 -46"/>
                                <a:gd name="T119" fmla="*/ 200 h 718"/>
                                <a:gd name="T120" fmla="+- 0 1456 898"/>
                                <a:gd name="T121" fmla="*/ T120 w 362"/>
                                <a:gd name="T122" fmla="+- 0 205 -46"/>
                                <a:gd name="T123" fmla="*/ 205 h 718"/>
                                <a:gd name="T124" fmla="+- 0 1508 898"/>
                                <a:gd name="T125" fmla="*/ T124 w 362"/>
                                <a:gd name="T126" fmla="+- 0 225 -46"/>
                                <a:gd name="T127" fmla="*/ 225 h 718"/>
                                <a:gd name="T128" fmla="+- 0 1539 898"/>
                                <a:gd name="T129" fmla="*/ T128 w 362"/>
                                <a:gd name="T130" fmla="+- 0 249 -46"/>
                                <a:gd name="T131" fmla="*/ 249 h 718"/>
                                <a:gd name="T132" fmla="+- 0 1559 898"/>
                                <a:gd name="T133" fmla="*/ T132 w 362"/>
                                <a:gd name="T134" fmla="+- 0 284 -46"/>
                                <a:gd name="T135" fmla="*/ 284 h 718"/>
                                <a:gd name="T136" fmla="+- 0 1566 898"/>
                                <a:gd name="T137" fmla="*/ T136 w 362"/>
                                <a:gd name="T138" fmla="+- 0 322 -46"/>
                                <a:gd name="T139" fmla="*/ 322 h 718"/>
                                <a:gd name="T140" fmla="+- 0 1569 898"/>
                                <a:gd name="T141" fmla="*/ T140 w 362"/>
                                <a:gd name="T142" fmla="+- 0 371 -46"/>
                                <a:gd name="T143" fmla="*/ 371 h 718"/>
                                <a:gd name="T144" fmla="+- 0 1261 898"/>
                                <a:gd name="T145" fmla="*/ T144 w 362"/>
                                <a:gd name="T146" fmla="+- 0 430 -46"/>
                                <a:gd name="T147" fmla="*/ 430 h 718"/>
                                <a:gd name="T148" fmla="+- 0 1766 898"/>
                                <a:gd name="T149" fmla="*/ T148 w 362"/>
                                <a:gd name="T150" fmla="+- 0 671 -46"/>
                                <a:gd name="T151" fmla="*/ 671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62" h="718">
                                  <a:moveTo>
                                    <a:pt x="868" y="379"/>
                                  </a:moveTo>
                                  <a:lnTo>
                                    <a:pt x="867" y="336"/>
                                  </a:lnTo>
                                  <a:lnTo>
                                    <a:pt x="863" y="298"/>
                                  </a:lnTo>
                                  <a:lnTo>
                                    <a:pt x="856" y="258"/>
                                  </a:lnTo>
                                  <a:lnTo>
                                    <a:pt x="844" y="216"/>
                                  </a:lnTo>
                                  <a:lnTo>
                                    <a:pt x="826" y="173"/>
                                  </a:lnTo>
                                  <a:lnTo>
                                    <a:pt x="804" y="139"/>
                                  </a:lnTo>
                                  <a:lnTo>
                                    <a:pt x="775" y="107"/>
                                  </a:lnTo>
                                  <a:lnTo>
                                    <a:pt x="753" y="87"/>
                                  </a:lnTo>
                                  <a:lnTo>
                                    <a:pt x="721" y="64"/>
                                  </a:lnTo>
                                  <a:lnTo>
                                    <a:pt x="686" y="45"/>
                                  </a:lnTo>
                                  <a:lnTo>
                                    <a:pt x="647" y="28"/>
                                  </a:lnTo>
                                  <a:lnTo>
                                    <a:pt x="619" y="19"/>
                                  </a:lnTo>
                                  <a:lnTo>
                                    <a:pt x="584" y="12"/>
                                  </a:lnTo>
                                  <a:lnTo>
                                    <a:pt x="546" y="6"/>
                                  </a:lnTo>
                                  <a:lnTo>
                                    <a:pt x="503" y="2"/>
                                  </a:lnTo>
                                  <a:lnTo>
                                    <a:pt x="456" y="0"/>
                                  </a:lnTo>
                                  <a:lnTo>
                                    <a:pt x="431" y="0"/>
                                  </a:lnTo>
                                  <a:lnTo>
                                    <a:pt x="422" y="0"/>
                                  </a:lnTo>
                                  <a:lnTo>
                                    <a:pt x="380" y="1"/>
                                  </a:lnTo>
                                  <a:lnTo>
                                    <a:pt x="340" y="5"/>
                                  </a:lnTo>
                                  <a:lnTo>
                                    <a:pt x="301" y="11"/>
                                  </a:lnTo>
                                  <a:lnTo>
                                    <a:pt x="263" y="19"/>
                                  </a:lnTo>
                                  <a:lnTo>
                                    <a:pt x="230" y="28"/>
                                  </a:lnTo>
                                  <a:lnTo>
                                    <a:pt x="192" y="42"/>
                                  </a:lnTo>
                                  <a:lnTo>
                                    <a:pt x="157" y="60"/>
                                  </a:lnTo>
                                  <a:lnTo>
                                    <a:pt x="124" y="80"/>
                                  </a:lnTo>
                                  <a:lnTo>
                                    <a:pt x="91" y="107"/>
                                  </a:lnTo>
                                  <a:lnTo>
                                    <a:pt x="64" y="137"/>
                                  </a:lnTo>
                                  <a:lnTo>
                                    <a:pt x="42" y="170"/>
                                  </a:lnTo>
                                  <a:lnTo>
                                    <a:pt x="27" y="199"/>
                                  </a:lnTo>
                                  <a:lnTo>
                                    <a:pt x="15" y="233"/>
                                  </a:lnTo>
                                  <a:lnTo>
                                    <a:pt x="7" y="270"/>
                                  </a:lnTo>
                                  <a:lnTo>
                                    <a:pt x="2" y="313"/>
                                  </a:lnTo>
                                  <a:lnTo>
                                    <a:pt x="0" y="359"/>
                                  </a:lnTo>
                                  <a:lnTo>
                                    <a:pt x="0" y="717"/>
                                  </a:lnTo>
                                  <a:lnTo>
                                    <a:pt x="304" y="717"/>
                                  </a:lnTo>
                                  <a:lnTo>
                                    <a:pt x="268" y="476"/>
                                  </a:lnTo>
                                  <a:lnTo>
                                    <a:pt x="197" y="476"/>
                                  </a:lnTo>
                                  <a:lnTo>
                                    <a:pt x="197" y="412"/>
                                  </a:lnTo>
                                  <a:lnTo>
                                    <a:pt x="198" y="387"/>
                                  </a:lnTo>
                                  <a:lnTo>
                                    <a:pt x="201" y="364"/>
                                  </a:lnTo>
                                  <a:lnTo>
                                    <a:pt x="207" y="344"/>
                                  </a:lnTo>
                                  <a:lnTo>
                                    <a:pt x="214" y="325"/>
                                  </a:lnTo>
                                  <a:lnTo>
                                    <a:pt x="223" y="309"/>
                                  </a:lnTo>
                                  <a:lnTo>
                                    <a:pt x="234" y="294"/>
                                  </a:lnTo>
                                  <a:lnTo>
                                    <a:pt x="248" y="282"/>
                                  </a:lnTo>
                                  <a:lnTo>
                                    <a:pt x="268" y="269"/>
                                  </a:lnTo>
                                  <a:lnTo>
                                    <a:pt x="282" y="263"/>
                                  </a:lnTo>
                                  <a:lnTo>
                                    <a:pt x="299" y="257"/>
                                  </a:lnTo>
                                  <a:lnTo>
                                    <a:pt x="317" y="253"/>
                                  </a:lnTo>
                                  <a:lnTo>
                                    <a:pt x="337" y="249"/>
                                  </a:lnTo>
                                  <a:lnTo>
                                    <a:pt x="359" y="246"/>
                                  </a:lnTo>
                                  <a:lnTo>
                                    <a:pt x="383" y="243"/>
                                  </a:lnTo>
                                  <a:lnTo>
                                    <a:pt x="409" y="242"/>
                                  </a:lnTo>
                                  <a:lnTo>
                                    <a:pt x="436" y="242"/>
                                  </a:lnTo>
                                  <a:lnTo>
                                    <a:pt x="452" y="242"/>
                                  </a:lnTo>
                                  <a:lnTo>
                                    <a:pt x="477" y="242"/>
                                  </a:lnTo>
                                  <a:lnTo>
                                    <a:pt x="500" y="244"/>
                                  </a:lnTo>
                                  <a:lnTo>
                                    <a:pt x="522" y="246"/>
                                  </a:lnTo>
                                  <a:lnTo>
                                    <a:pt x="541" y="248"/>
                                  </a:lnTo>
                                  <a:lnTo>
                                    <a:pt x="558" y="251"/>
                                  </a:lnTo>
                                  <a:lnTo>
                                    <a:pt x="587" y="260"/>
                                  </a:lnTo>
                                  <a:lnTo>
                                    <a:pt x="610" y="271"/>
                                  </a:lnTo>
                                  <a:lnTo>
                                    <a:pt x="627" y="282"/>
                                  </a:lnTo>
                                  <a:lnTo>
                                    <a:pt x="641" y="295"/>
                                  </a:lnTo>
                                  <a:lnTo>
                                    <a:pt x="652" y="310"/>
                                  </a:lnTo>
                                  <a:lnTo>
                                    <a:pt x="661" y="330"/>
                                  </a:lnTo>
                                  <a:lnTo>
                                    <a:pt x="665" y="347"/>
                                  </a:lnTo>
                                  <a:lnTo>
                                    <a:pt x="668" y="368"/>
                                  </a:lnTo>
                                  <a:lnTo>
                                    <a:pt x="670" y="391"/>
                                  </a:lnTo>
                                  <a:lnTo>
                                    <a:pt x="671" y="417"/>
                                  </a:lnTo>
                                  <a:lnTo>
                                    <a:pt x="671" y="476"/>
                                  </a:lnTo>
                                  <a:lnTo>
                                    <a:pt x="363" y="476"/>
                                  </a:lnTo>
                                  <a:lnTo>
                                    <a:pt x="347" y="717"/>
                                  </a:lnTo>
                                  <a:lnTo>
                                    <a:pt x="868" y="717"/>
                                  </a:lnTo>
                                  <a:lnTo>
                                    <a:pt x="868" y="379"/>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64" name="Group 260"/>
                          <wpg:cNvGrpSpPr>
                            <a:grpSpLocks/>
                          </wpg:cNvGrpSpPr>
                          <wpg:grpSpPr bwMode="auto">
                            <a:xfrm>
                              <a:off x="856" y="-66"/>
                              <a:ext cx="868" cy="718"/>
                              <a:chOff x="856" y="-66"/>
                              <a:chExt cx="868" cy="718"/>
                            </a:xfrm>
                          </wpg:grpSpPr>
                          <wps:wsp>
                            <wps:cNvPr id="265" name="Freeform 266"/>
                            <wps:cNvSpPr>
                              <a:spLocks/>
                            </wps:cNvSpPr>
                            <wps:spPr bwMode="auto">
                              <a:xfrm>
                                <a:off x="856" y="-66"/>
                                <a:ext cx="868" cy="718"/>
                              </a:xfrm>
                              <a:custGeom>
                                <a:avLst/>
                                <a:gdLst>
                                  <a:gd name="T0" fmla="+- 0 1723 856"/>
                                  <a:gd name="T1" fmla="*/ T0 w 868"/>
                                  <a:gd name="T2" fmla="+- 0 288 -66"/>
                                  <a:gd name="T3" fmla="*/ 288 h 718"/>
                                  <a:gd name="T4" fmla="+- 0 1716 856"/>
                                  <a:gd name="T5" fmla="*/ T4 w 868"/>
                                  <a:gd name="T6" fmla="+- 0 212 -66"/>
                                  <a:gd name="T7" fmla="*/ 212 h 718"/>
                                  <a:gd name="T8" fmla="+- 0 1697 856"/>
                                  <a:gd name="T9" fmla="*/ T8 w 868"/>
                                  <a:gd name="T10" fmla="+- 0 142 -66"/>
                                  <a:gd name="T11" fmla="*/ 142 h 718"/>
                                  <a:gd name="T12" fmla="+- 0 1660 856"/>
                                  <a:gd name="T13" fmla="*/ T12 w 868"/>
                                  <a:gd name="T14" fmla="+- 0 73 -66"/>
                                  <a:gd name="T15" fmla="*/ 73 h 718"/>
                                  <a:gd name="T16" fmla="+- 0 1608 856"/>
                                  <a:gd name="T17" fmla="*/ T16 w 868"/>
                                  <a:gd name="T18" fmla="+- 0 21 -66"/>
                                  <a:gd name="T19" fmla="*/ 21 h 718"/>
                                  <a:gd name="T20" fmla="+- 0 1541 856"/>
                                  <a:gd name="T21" fmla="*/ T20 w 868"/>
                                  <a:gd name="T22" fmla="+- 0 -21 -66"/>
                                  <a:gd name="T23" fmla="*/ -21 h 718"/>
                                  <a:gd name="T24" fmla="+- 0 1474 856"/>
                                  <a:gd name="T25" fmla="*/ T24 w 868"/>
                                  <a:gd name="T26" fmla="+- 0 -47 -66"/>
                                  <a:gd name="T27" fmla="*/ -47 h 718"/>
                                  <a:gd name="T28" fmla="+- 0 1401 856"/>
                                  <a:gd name="T29" fmla="*/ T28 w 868"/>
                                  <a:gd name="T30" fmla="+- 0 -60 -66"/>
                                  <a:gd name="T31" fmla="*/ -60 h 718"/>
                                  <a:gd name="T32" fmla="+- 0 1312 856"/>
                                  <a:gd name="T33" fmla="*/ T32 w 868"/>
                                  <a:gd name="T34" fmla="+- 0 -66 -66"/>
                                  <a:gd name="T35" fmla="*/ -66 h 718"/>
                                  <a:gd name="T36" fmla="+- 0 1277 856"/>
                                  <a:gd name="T37" fmla="*/ T36 w 868"/>
                                  <a:gd name="T38" fmla="+- 0 -66 -66"/>
                                  <a:gd name="T39" fmla="*/ -66 h 718"/>
                                  <a:gd name="T40" fmla="+- 0 1196 856"/>
                                  <a:gd name="T41" fmla="*/ T40 w 868"/>
                                  <a:gd name="T42" fmla="+- 0 -61 -66"/>
                                  <a:gd name="T43" fmla="*/ -61 h 718"/>
                                  <a:gd name="T44" fmla="+- 0 1119 856"/>
                                  <a:gd name="T45" fmla="*/ T44 w 868"/>
                                  <a:gd name="T46" fmla="+- 0 -47 -66"/>
                                  <a:gd name="T47" fmla="*/ -47 h 718"/>
                                  <a:gd name="T48" fmla="+- 0 1048 856"/>
                                  <a:gd name="T49" fmla="*/ T48 w 868"/>
                                  <a:gd name="T50" fmla="+- 0 -24 -66"/>
                                  <a:gd name="T51" fmla="*/ -24 h 718"/>
                                  <a:gd name="T52" fmla="+- 0 979 856"/>
                                  <a:gd name="T53" fmla="*/ T52 w 868"/>
                                  <a:gd name="T54" fmla="+- 0 14 -66"/>
                                  <a:gd name="T55" fmla="*/ 14 h 718"/>
                                  <a:gd name="T56" fmla="+- 0 920 856"/>
                                  <a:gd name="T57" fmla="*/ T56 w 868"/>
                                  <a:gd name="T58" fmla="+- 0 71 -66"/>
                                  <a:gd name="T59" fmla="*/ 71 h 718"/>
                                  <a:gd name="T60" fmla="+- 0 883 856"/>
                                  <a:gd name="T61" fmla="*/ T60 w 868"/>
                                  <a:gd name="T62" fmla="+- 0 133 -66"/>
                                  <a:gd name="T63" fmla="*/ 133 h 718"/>
                                  <a:gd name="T64" fmla="+- 0 862 856"/>
                                  <a:gd name="T65" fmla="*/ T64 w 868"/>
                                  <a:gd name="T66" fmla="+- 0 204 -66"/>
                                  <a:gd name="T67" fmla="*/ 204 h 718"/>
                                  <a:gd name="T68" fmla="+- 0 856 856"/>
                                  <a:gd name="T69" fmla="*/ T68 w 868"/>
                                  <a:gd name="T70" fmla="+- 0 293 -66"/>
                                  <a:gd name="T71" fmla="*/ 293 h 718"/>
                                  <a:gd name="T72" fmla="+- 0 1159 856"/>
                                  <a:gd name="T73" fmla="*/ T72 w 868"/>
                                  <a:gd name="T74" fmla="+- 0 651 -66"/>
                                  <a:gd name="T75" fmla="*/ 651 h 718"/>
                                  <a:gd name="T76" fmla="+- 0 1052 856"/>
                                  <a:gd name="T77" fmla="*/ T76 w 868"/>
                                  <a:gd name="T78" fmla="+- 0 410 -66"/>
                                  <a:gd name="T79" fmla="*/ 410 h 718"/>
                                  <a:gd name="T80" fmla="+- 0 1054 856"/>
                                  <a:gd name="T81" fmla="*/ T80 w 868"/>
                                  <a:gd name="T82" fmla="+- 0 321 -66"/>
                                  <a:gd name="T83" fmla="*/ 321 h 718"/>
                                  <a:gd name="T84" fmla="+- 0 1062 856"/>
                                  <a:gd name="T85" fmla="*/ T84 w 868"/>
                                  <a:gd name="T86" fmla="+- 0 278 -66"/>
                                  <a:gd name="T87" fmla="*/ 278 h 718"/>
                                  <a:gd name="T88" fmla="+- 0 1079 856"/>
                                  <a:gd name="T89" fmla="*/ T88 w 868"/>
                                  <a:gd name="T90" fmla="+- 0 243 -66"/>
                                  <a:gd name="T91" fmla="*/ 243 h 718"/>
                                  <a:gd name="T92" fmla="+- 0 1103 856"/>
                                  <a:gd name="T93" fmla="*/ T92 w 868"/>
                                  <a:gd name="T94" fmla="+- 0 216 -66"/>
                                  <a:gd name="T95" fmla="*/ 216 h 718"/>
                                  <a:gd name="T96" fmla="+- 0 1138 856"/>
                                  <a:gd name="T97" fmla="*/ T96 w 868"/>
                                  <a:gd name="T98" fmla="+- 0 197 -66"/>
                                  <a:gd name="T99" fmla="*/ 197 h 718"/>
                                  <a:gd name="T100" fmla="+- 0 1173 856"/>
                                  <a:gd name="T101" fmla="*/ T100 w 868"/>
                                  <a:gd name="T102" fmla="+- 0 187 -66"/>
                                  <a:gd name="T103" fmla="*/ 187 h 718"/>
                                  <a:gd name="T104" fmla="+- 0 1215 856"/>
                                  <a:gd name="T105" fmla="*/ T104 w 868"/>
                                  <a:gd name="T106" fmla="+- 0 180 -66"/>
                                  <a:gd name="T107" fmla="*/ 180 h 718"/>
                                  <a:gd name="T108" fmla="+- 0 1264 856"/>
                                  <a:gd name="T109" fmla="*/ T108 w 868"/>
                                  <a:gd name="T110" fmla="+- 0 176 -66"/>
                                  <a:gd name="T111" fmla="*/ 176 h 718"/>
                                  <a:gd name="T112" fmla="+- 0 1307 856"/>
                                  <a:gd name="T113" fmla="*/ T112 w 868"/>
                                  <a:gd name="T114" fmla="+- 0 176 -66"/>
                                  <a:gd name="T115" fmla="*/ 176 h 718"/>
                                  <a:gd name="T116" fmla="+- 0 1356 856"/>
                                  <a:gd name="T117" fmla="*/ T116 w 868"/>
                                  <a:gd name="T118" fmla="+- 0 178 -66"/>
                                  <a:gd name="T119" fmla="*/ 178 h 718"/>
                                  <a:gd name="T120" fmla="+- 0 1397 856"/>
                                  <a:gd name="T121" fmla="*/ T120 w 868"/>
                                  <a:gd name="T122" fmla="+- 0 182 -66"/>
                                  <a:gd name="T123" fmla="*/ 182 h 718"/>
                                  <a:gd name="T124" fmla="+- 0 1442 856"/>
                                  <a:gd name="T125" fmla="*/ T124 w 868"/>
                                  <a:gd name="T126" fmla="+- 0 194 -66"/>
                                  <a:gd name="T127" fmla="*/ 194 h 718"/>
                                  <a:gd name="T128" fmla="+- 0 1483 856"/>
                                  <a:gd name="T129" fmla="*/ T128 w 868"/>
                                  <a:gd name="T130" fmla="+- 0 216 -66"/>
                                  <a:gd name="T131" fmla="*/ 216 h 718"/>
                                  <a:gd name="T132" fmla="+- 0 1508 856"/>
                                  <a:gd name="T133" fmla="*/ T132 w 868"/>
                                  <a:gd name="T134" fmla="+- 0 244 -66"/>
                                  <a:gd name="T135" fmla="*/ 244 h 718"/>
                                  <a:gd name="T136" fmla="+- 0 1521 856"/>
                                  <a:gd name="T137" fmla="*/ T136 w 868"/>
                                  <a:gd name="T138" fmla="+- 0 281 -66"/>
                                  <a:gd name="T139" fmla="*/ 281 h 718"/>
                                  <a:gd name="T140" fmla="+- 0 1526 856"/>
                                  <a:gd name="T141" fmla="*/ T140 w 868"/>
                                  <a:gd name="T142" fmla="+- 0 325 -66"/>
                                  <a:gd name="T143" fmla="*/ 325 h 718"/>
                                  <a:gd name="T144" fmla="+- 0 1526 856"/>
                                  <a:gd name="T145" fmla="*/ T144 w 868"/>
                                  <a:gd name="T146" fmla="+- 0 410 -66"/>
                                  <a:gd name="T147" fmla="*/ 410 h 718"/>
                                  <a:gd name="T148" fmla="+- 0 1203 856"/>
                                  <a:gd name="T149" fmla="*/ T148 w 868"/>
                                  <a:gd name="T150" fmla="+- 0 651 -66"/>
                                  <a:gd name="T151" fmla="*/ 651 h 718"/>
                                  <a:gd name="T152" fmla="+- 0 1724 856"/>
                                  <a:gd name="T153" fmla="*/ T152 w 868"/>
                                  <a:gd name="T154" fmla="+- 0 433 -66"/>
                                  <a:gd name="T155" fmla="*/ 433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8" y="499"/>
                                    </a:moveTo>
                                    <a:lnTo>
                                      <a:pt x="867" y="354"/>
                                    </a:lnTo>
                                    <a:lnTo>
                                      <a:pt x="865" y="317"/>
                                    </a:lnTo>
                                    <a:lnTo>
                                      <a:pt x="860" y="278"/>
                                    </a:lnTo>
                                    <a:lnTo>
                                      <a:pt x="850" y="237"/>
                                    </a:lnTo>
                                    <a:lnTo>
                                      <a:pt x="841" y="208"/>
                                    </a:lnTo>
                                    <a:lnTo>
                                      <a:pt x="826" y="173"/>
                                    </a:lnTo>
                                    <a:lnTo>
                                      <a:pt x="804" y="139"/>
                                    </a:lnTo>
                                    <a:lnTo>
                                      <a:pt x="775" y="107"/>
                                    </a:lnTo>
                                    <a:lnTo>
                                      <a:pt x="752" y="87"/>
                                    </a:lnTo>
                                    <a:lnTo>
                                      <a:pt x="721" y="64"/>
                                    </a:lnTo>
                                    <a:lnTo>
                                      <a:pt x="685" y="45"/>
                                    </a:lnTo>
                                    <a:lnTo>
                                      <a:pt x="646" y="28"/>
                                    </a:lnTo>
                                    <a:lnTo>
                                      <a:pt x="618" y="19"/>
                                    </a:lnTo>
                                    <a:lnTo>
                                      <a:pt x="584" y="12"/>
                                    </a:lnTo>
                                    <a:lnTo>
                                      <a:pt x="545" y="6"/>
                                    </a:lnTo>
                                    <a:lnTo>
                                      <a:pt x="503" y="2"/>
                                    </a:lnTo>
                                    <a:lnTo>
                                      <a:pt x="456" y="0"/>
                                    </a:lnTo>
                                    <a:lnTo>
                                      <a:pt x="431" y="0"/>
                                    </a:lnTo>
                                    <a:lnTo>
                                      <a:pt x="421" y="0"/>
                                    </a:lnTo>
                                    <a:lnTo>
                                      <a:pt x="380" y="1"/>
                                    </a:lnTo>
                                    <a:lnTo>
                                      <a:pt x="340" y="5"/>
                                    </a:lnTo>
                                    <a:lnTo>
                                      <a:pt x="301" y="11"/>
                                    </a:lnTo>
                                    <a:lnTo>
                                      <a:pt x="263" y="19"/>
                                    </a:lnTo>
                                    <a:lnTo>
                                      <a:pt x="230" y="28"/>
                                    </a:lnTo>
                                    <a:lnTo>
                                      <a:pt x="192" y="42"/>
                                    </a:lnTo>
                                    <a:lnTo>
                                      <a:pt x="156" y="60"/>
                                    </a:lnTo>
                                    <a:lnTo>
                                      <a:pt x="123" y="80"/>
                                    </a:lnTo>
                                    <a:lnTo>
                                      <a:pt x="91" y="107"/>
                                    </a:lnTo>
                                    <a:lnTo>
                                      <a:pt x="64" y="137"/>
                                    </a:lnTo>
                                    <a:lnTo>
                                      <a:pt x="41" y="170"/>
                                    </a:lnTo>
                                    <a:lnTo>
                                      <a:pt x="27" y="199"/>
                                    </a:lnTo>
                                    <a:lnTo>
                                      <a:pt x="15" y="233"/>
                                    </a:lnTo>
                                    <a:lnTo>
                                      <a:pt x="6" y="270"/>
                                    </a:lnTo>
                                    <a:lnTo>
                                      <a:pt x="1" y="313"/>
                                    </a:lnTo>
                                    <a:lnTo>
                                      <a:pt x="0" y="359"/>
                                    </a:lnTo>
                                    <a:lnTo>
                                      <a:pt x="0" y="717"/>
                                    </a:lnTo>
                                    <a:lnTo>
                                      <a:pt x="303" y="717"/>
                                    </a:lnTo>
                                    <a:lnTo>
                                      <a:pt x="267" y="476"/>
                                    </a:lnTo>
                                    <a:lnTo>
                                      <a:pt x="196" y="476"/>
                                    </a:lnTo>
                                    <a:lnTo>
                                      <a:pt x="196" y="412"/>
                                    </a:lnTo>
                                    <a:lnTo>
                                      <a:pt x="198" y="387"/>
                                    </a:lnTo>
                                    <a:lnTo>
                                      <a:pt x="201" y="364"/>
                                    </a:lnTo>
                                    <a:lnTo>
                                      <a:pt x="206" y="344"/>
                                    </a:lnTo>
                                    <a:lnTo>
                                      <a:pt x="213" y="325"/>
                                    </a:lnTo>
                                    <a:lnTo>
                                      <a:pt x="223" y="309"/>
                                    </a:lnTo>
                                    <a:lnTo>
                                      <a:pt x="234" y="294"/>
                                    </a:lnTo>
                                    <a:lnTo>
                                      <a:pt x="247" y="282"/>
                                    </a:lnTo>
                                    <a:lnTo>
                                      <a:pt x="267" y="269"/>
                                    </a:lnTo>
                                    <a:lnTo>
                                      <a:pt x="282" y="263"/>
                                    </a:lnTo>
                                    <a:lnTo>
                                      <a:pt x="298" y="257"/>
                                    </a:lnTo>
                                    <a:lnTo>
                                      <a:pt x="317" y="253"/>
                                    </a:lnTo>
                                    <a:lnTo>
                                      <a:pt x="337" y="249"/>
                                    </a:lnTo>
                                    <a:lnTo>
                                      <a:pt x="359" y="246"/>
                                    </a:lnTo>
                                    <a:lnTo>
                                      <a:pt x="383" y="243"/>
                                    </a:lnTo>
                                    <a:lnTo>
                                      <a:pt x="408" y="242"/>
                                    </a:lnTo>
                                    <a:lnTo>
                                      <a:pt x="436" y="242"/>
                                    </a:lnTo>
                                    <a:lnTo>
                                      <a:pt x="451" y="242"/>
                                    </a:lnTo>
                                    <a:lnTo>
                                      <a:pt x="477" y="242"/>
                                    </a:lnTo>
                                    <a:lnTo>
                                      <a:pt x="500" y="244"/>
                                    </a:lnTo>
                                    <a:lnTo>
                                      <a:pt x="521" y="246"/>
                                    </a:lnTo>
                                    <a:lnTo>
                                      <a:pt x="541" y="248"/>
                                    </a:lnTo>
                                    <a:lnTo>
                                      <a:pt x="558" y="251"/>
                                    </a:lnTo>
                                    <a:lnTo>
                                      <a:pt x="586" y="260"/>
                                    </a:lnTo>
                                    <a:lnTo>
                                      <a:pt x="610" y="271"/>
                                    </a:lnTo>
                                    <a:lnTo>
                                      <a:pt x="627" y="282"/>
                                    </a:lnTo>
                                    <a:lnTo>
                                      <a:pt x="641" y="295"/>
                                    </a:lnTo>
                                    <a:lnTo>
                                      <a:pt x="652" y="310"/>
                                    </a:lnTo>
                                    <a:lnTo>
                                      <a:pt x="660" y="330"/>
                                    </a:lnTo>
                                    <a:lnTo>
                                      <a:pt x="665" y="347"/>
                                    </a:lnTo>
                                    <a:lnTo>
                                      <a:pt x="668" y="368"/>
                                    </a:lnTo>
                                    <a:lnTo>
                                      <a:pt x="670" y="391"/>
                                    </a:lnTo>
                                    <a:lnTo>
                                      <a:pt x="670" y="417"/>
                                    </a:lnTo>
                                    <a:lnTo>
                                      <a:pt x="670" y="476"/>
                                    </a:lnTo>
                                    <a:lnTo>
                                      <a:pt x="362" y="476"/>
                                    </a:lnTo>
                                    <a:lnTo>
                                      <a:pt x="347" y="717"/>
                                    </a:lnTo>
                                    <a:lnTo>
                                      <a:pt x="868" y="717"/>
                                    </a:lnTo>
                                    <a:lnTo>
                                      <a:pt x="868" y="499"/>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65"/>
                            <wps:cNvSpPr>
                              <a:spLocks/>
                            </wps:cNvSpPr>
                            <wps:spPr bwMode="auto">
                              <a:xfrm>
                                <a:off x="856" y="-66"/>
                                <a:ext cx="868" cy="718"/>
                              </a:xfrm>
                              <a:custGeom>
                                <a:avLst/>
                                <a:gdLst>
                                  <a:gd name="T0" fmla="+- 0 1218 856"/>
                                  <a:gd name="T1" fmla="*/ T0 w 868"/>
                                  <a:gd name="T2" fmla="+- 0 410 -66"/>
                                  <a:gd name="T3" fmla="*/ 410 h 718"/>
                                  <a:gd name="T4" fmla="+- 0 1123 856"/>
                                  <a:gd name="T5" fmla="*/ T4 w 868"/>
                                  <a:gd name="T6" fmla="+- 0 410 -66"/>
                                  <a:gd name="T7" fmla="*/ 410 h 718"/>
                                  <a:gd name="T8" fmla="+- 0 1159 856"/>
                                  <a:gd name="T9" fmla="*/ T8 w 868"/>
                                  <a:gd name="T10" fmla="+- 0 651 -66"/>
                                  <a:gd name="T11" fmla="*/ 651 h 718"/>
                                  <a:gd name="T12" fmla="+- 0 1203 856"/>
                                  <a:gd name="T13" fmla="*/ T12 w 868"/>
                                  <a:gd name="T14" fmla="+- 0 651 -66"/>
                                  <a:gd name="T15" fmla="*/ 651 h 718"/>
                                  <a:gd name="T16" fmla="+- 0 1218 856"/>
                                  <a:gd name="T17" fmla="*/ T16 w 868"/>
                                  <a:gd name="T18" fmla="+- 0 410 -66"/>
                                  <a:gd name="T19" fmla="*/ 410 h 718"/>
                                </a:gdLst>
                                <a:ahLst/>
                                <a:cxnLst>
                                  <a:cxn ang="0">
                                    <a:pos x="T1" y="T3"/>
                                  </a:cxn>
                                  <a:cxn ang="0">
                                    <a:pos x="T5" y="T7"/>
                                  </a:cxn>
                                  <a:cxn ang="0">
                                    <a:pos x="T9" y="T11"/>
                                  </a:cxn>
                                  <a:cxn ang="0">
                                    <a:pos x="T13" y="T15"/>
                                  </a:cxn>
                                  <a:cxn ang="0">
                                    <a:pos x="T17" y="T19"/>
                                  </a:cxn>
                                </a:cxnLst>
                                <a:rect l="0" t="0" r="r" b="b"/>
                                <a:pathLst>
                                  <a:path w="868" h="718">
                                    <a:moveTo>
                                      <a:pt x="362" y="476"/>
                                    </a:moveTo>
                                    <a:lnTo>
                                      <a:pt x="267" y="476"/>
                                    </a:lnTo>
                                    <a:lnTo>
                                      <a:pt x="303" y="717"/>
                                    </a:lnTo>
                                    <a:lnTo>
                                      <a:pt x="347" y="717"/>
                                    </a:lnTo>
                                    <a:lnTo>
                                      <a:pt x="362" y="476"/>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67" name="Group 261"/>
                            <wpg:cNvGrpSpPr>
                              <a:grpSpLocks/>
                            </wpg:cNvGrpSpPr>
                            <wpg:grpSpPr bwMode="auto">
                              <a:xfrm>
                                <a:off x="856" y="-66"/>
                                <a:ext cx="868" cy="718"/>
                                <a:chOff x="856" y="-66"/>
                                <a:chExt cx="868" cy="718"/>
                              </a:xfrm>
                            </wpg:grpSpPr>
                            <wps:wsp>
                              <wps:cNvPr id="268" name="Freeform 264"/>
                              <wps:cNvSpPr>
                                <a:spLocks/>
                              </wps:cNvSpPr>
                              <wps:spPr bwMode="auto">
                                <a:xfrm>
                                  <a:off x="856" y="-66"/>
                                  <a:ext cx="868" cy="718"/>
                                </a:xfrm>
                                <a:custGeom>
                                  <a:avLst/>
                                  <a:gdLst>
                                    <a:gd name="T0" fmla="+- 0 856 856"/>
                                    <a:gd name="T1" fmla="*/ T0 w 868"/>
                                    <a:gd name="T2" fmla="+- 0 631 -66"/>
                                    <a:gd name="T3" fmla="*/ 631 h 718"/>
                                    <a:gd name="T4" fmla="+- 0 856 856"/>
                                    <a:gd name="T5" fmla="*/ T4 w 868"/>
                                    <a:gd name="T6" fmla="+- 0 591 -66"/>
                                    <a:gd name="T7" fmla="*/ 591 h 718"/>
                                    <a:gd name="T8" fmla="+- 0 856 856"/>
                                    <a:gd name="T9" fmla="*/ T8 w 868"/>
                                    <a:gd name="T10" fmla="+- 0 551 -66"/>
                                    <a:gd name="T11" fmla="*/ 551 h 718"/>
                                    <a:gd name="T12" fmla="+- 0 856 856"/>
                                    <a:gd name="T13" fmla="*/ T12 w 868"/>
                                    <a:gd name="T14" fmla="+- 0 511 -66"/>
                                    <a:gd name="T15" fmla="*/ 511 h 718"/>
                                    <a:gd name="T16" fmla="+- 0 856 856"/>
                                    <a:gd name="T17" fmla="*/ T16 w 868"/>
                                    <a:gd name="T18" fmla="+- 0 269 -66"/>
                                    <a:gd name="T19" fmla="*/ 269 h 718"/>
                                    <a:gd name="T20" fmla="+- 0 866 856"/>
                                    <a:gd name="T21" fmla="*/ T20 w 868"/>
                                    <a:gd name="T22" fmla="+- 0 185 -66"/>
                                    <a:gd name="T23" fmla="*/ 185 h 718"/>
                                    <a:gd name="T24" fmla="+- 0 888 856"/>
                                    <a:gd name="T25" fmla="*/ T24 w 868"/>
                                    <a:gd name="T26" fmla="+- 0 122 -66"/>
                                    <a:gd name="T27" fmla="*/ 122 h 718"/>
                                    <a:gd name="T28" fmla="+- 0 933 856"/>
                                    <a:gd name="T29" fmla="*/ T28 w 868"/>
                                    <a:gd name="T30" fmla="+- 0 55 -66"/>
                                    <a:gd name="T31" fmla="*/ 55 h 718"/>
                                    <a:gd name="T32" fmla="+- 0 996 856"/>
                                    <a:gd name="T33" fmla="*/ T32 w 868"/>
                                    <a:gd name="T34" fmla="+- 0 4 -66"/>
                                    <a:gd name="T35" fmla="*/ 4 h 718"/>
                                    <a:gd name="T36" fmla="+- 0 1067 856"/>
                                    <a:gd name="T37" fmla="*/ T36 w 868"/>
                                    <a:gd name="T38" fmla="+- 0 -31 -66"/>
                                    <a:gd name="T39" fmla="*/ -31 h 718"/>
                                    <a:gd name="T40" fmla="+- 0 1137 856"/>
                                    <a:gd name="T41" fmla="*/ T40 w 868"/>
                                    <a:gd name="T42" fmla="+- 0 -51 -66"/>
                                    <a:gd name="T43" fmla="*/ -51 h 718"/>
                                    <a:gd name="T44" fmla="+- 0 1216 856"/>
                                    <a:gd name="T45" fmla="*/ T44 w 868"/>
                                    <a:gd name="T46" fmla="+- 0 -63 -66"/>
                                    <a:gd name="T47" fmla="*/ -63 h 718"/>
                                    <a:gd name="T48" fmla="+- 0 1287 856"/>
                                    <a:gd name="T49" fmla="*/ T48 w 868"/>
                                    <a:gd name="T50" fmla="+- 0 -66 -66"/>
                                    <a:gd name="T51" fmla="*/ -66 h 718"/>
                                    <a:gd name="T52" fmla="+- 0 1359 856"/>
                                    <a:gd name="T53" fmla="*/ T52 w 868"/>
                                    <a:gd name="T54" fmla="+- 0 -64 -66"/>
                                    <a:gd name="T55" fmla="*/ -64 h 718"/>
                                    <a:gd name="T56" fmla="+- 0 1440 856"/>
                                    <a:gd name="T57" fmla="*/ T56 w 868"/>
                                    <a:gd name="T58" fmla="+- 0 -54 -66"/>
                                    <a:gd name="T59" fmla="*/ -54 h 718"/>
                                    <a:gd name="T60" fmla="+- 0 1502 856"/>
                                    <a:gd name="T61" fmla="*/ T60 w 868"/>
                                    <a:gd name="T62" fmla="+- 0 -38 -66"/>
                                    <a:gd name="T63" fmla="*/ -38 h 718"/>
                                    <a:gd name="T64" fmla="+- 0 1577 856"/>
                                    <a:gd name="T65" fmla="*/ T64 w 868"/>
                                    <a:gd name="T66" fmla="+- 0 -2 -66"/>
                                    <a:gd name="T67" fmla="*/ -2 h 718"/>
                                    <a:gd name="T68" fmla="+- 0 1631 856"/>
                                    <a:gd name="T69" fmla="*/ T68 w 868"/>
                                    <a:gd name="T70" fmla="+- 0 41 -66"/>
                                    <a:gd name="T71" fmla="*/ 41 h 718"/>
                                    <a:gd name="T72" fmla="+- 0 1682 856"/>
                                    <a:gd name="T73" fmla="*/ T72 w 868"/>
                                    <a:gd name="T74" fmla="+- 0 107 -66"/>
                                    <a:gd name="T75" fmla="*/ 107 h 718"/>
                                    <a:gd name="T76" fmla="+- 0 1706 856"/>
                                    <a:gd name="T77" fmla="*/ T76 w 868"/>
                                    <a:gd name="T78" fmla="+- 0 171 -66"/>
                                    <a:gd name="T79" fmla="*/ 171 h 718"/>
                                    <a:gd name="T80" fmla="+- 0 1721 856"/>
                                    <a:gd name="T81" fmla="*/ T80 w 868"/>
                                    <a:gd name="T82" fmla="+- 0 251 -66"/>
                                    <a:gd name="T83" fmla="*/ 251 h 718"/>
                                    <a:gd name="T84" fmla="+- 0 1724 856"/>
                                    <a:gd name="T85" fmla="*/ T84 w 868"/>
                                    <a:gd name="T86" fmla="+- 0 313 -66"/>
                                    <a:gd name="T87" fmla="*/ 313 h 718"/>
                                    <a:gd name="T88" fmla="+- 0 1724 856"/>
                                    <a:gd name="T89" fmla="*/ T88 w 868"/>
                                    <a:gd name="T90" fmla="+- 0 353 -66"/>
                                    <a:gd name="T91" fmla="*/ 353 h 718"/>
                                    <a:gd name="T92" fmla="+- 0 1724 856"/>
                                    <a:gd name="T93" fmla="*/ T92 w 868"/>
                                    <a:gd name="T94" fmla="+- 0 393 -66"/>
                                    <a:gd name="T95" fmla="*/ 393 h 718"/>
                                    <a:gd name="T96" fmla="+- 0 1724 856"/>
                                    <a:gd name="T97" fmla="*/ T96 w 868"/>
                                    <a:gd name="T98" fmla="+- 0 433 -66"/>
                                    <a:gd name="T99" fmla="*/ 433 h 718"/>
                                    <a:gd name="T100" fmla="+- 0 1724 856"/>
                                    <a:gd name="T101" fmla="*/ T100 w 868"/>
                                    <a:gd name="T102" fmla="+- 0 473 -66"/>
                                    <a:gd name="T103" fmla="*/ 473 h 718"/>
                                    <a:gd name="T104" fmla="+- 0 1724 856"/>
                                    <a:gd name="T105" fmla="*/ T104 w 868"/>
                                    <a:gd name="T106" fmla="+- 0 513 -66"/>
                                    <a:gd name="T107" fmla="*/ 513 h 718"/>
                                    <a:gd name="T108" fmla="+- 0 1724 856"/>
                                    <a:gd name="T109" fmla="*/ T108 w 868"/>
                                    <a:gd name="T110" fmla="+- 0 553 -66"/>
                                    <a:gd name="T111" fmla="*/ 553 h 718"/>
                                    <a:gd name="T112" fmla="+- 0 1724 856"/>
                                    <a:gd name="T113" fmla="*/ T112 w 868"/>
                                    <a:gd name="T114" fmla="+- 0 593 -66"/>
                                    <a:gd name="T115" fmla="*/ 593 h 718"/>
                                    <a:gd name="T116" fmla="+- 0 1724 856"/>
                                    <a:gd name="T117" fmla="*/ T116 w 868"/>
                                    <a:gd name="T118" fmla="+- 0 633 -66"/>
                                    <a:gd name="T119" fmla="*/ 633 h 718"/>
                                    <a:gd name="T120" fmla="+- 0 1680 856"/>
                                    <a:gd name="T121" fmla="*/ T120 w 868"/>
                                    <a:gd name="T122" fmla="+- 0 651 -66"/>
                                    <a:gd name="T123" fmla="*/ 651 h 718"/>
                                    <a:gd name="T124" fmla="+- 0 1593 856"/>
                                    <a:gd name="T125" fmla="*/ T124 w 868"/>
                                    <a:gd name="T126" fmla="+- 0 651 -66"/>
                                    <a:gd name="T127" fmla="*/ 651 h 718"/>
                                    <a:gd name="T128" fmla="+- 0 1507 856"/>
                                    <a:gd name="T129" fmla="*/ T128 w 868"/>
                                    <a:gd name="T130" fmla="+- 0 651 -66"/>
                                    <a:gd name="T131" fmla="*/ 651 h 718"/>
                                    <a:gd name="T132" fmla="+- 0 1420 856"/>
                                    <a:gd name="T133" fmla="*/ T132 w 868"/>
                                    <a:gd name="T134" fmla="+- 0 651 -66"/>
                                    <a:gd name="T135" fmla="*/ 651 h 718"/>
                                    <a:gd name="T136" fmla="+- 0 1333 856"/>
                                    <a:gd name="T137" fmla="*/ T136 w 868"/>
                                    <a:gd name="T138" fmla="+- 0 651 -66"/>
                                    <a:gd name="T139" fmla="*/ 651 h 718"/>
                                    <a:gd name="T140" fmla="+- 0 1246 856"/>
                                    <a:gd name="T141" fmla="*/ T140 w 868"/>
                                    <a:gd name="T142" fmla="+- 0 651 -66"/>
                                    <a:gd name="T143" fmla="*/ 651 h 718"/>
                                    <a:gd name="T144" fmla="+- 0 1159 856"/>
                                    <a:gd name="T145" fmla="*/ T144 w 868"/>
                                    <a:gd name="T146" fmla="+- 0 651 -66"/>
                                    <a:gd name="T147" fmla="*/ 651 h 718"/>
                                    <a:gd name="T148" fmla="+- 0 1073 856"/>
                                    <a:gd name="T149" fmla="*/ T148 w 868"/>
                                    <a:gd name="T150" fmla="+- 0 651 -66"/>
                                    <a:gd name="T151" fmla="*/ 651 h 718"/>
                                    <a:gd name="T152" fmla="+- 0 986 856"/>
                                    <a:gd name="T153" fmla="*/ T152 w 868"/>
                                    <a:gd name="T154" fmla="+- 0 651 -66"/>
                                    <a:gd name="T155" fmla="*/ 651 h 718"/>
                                    <a:gd name="T156" fmla="+- 0 899 856"/>
                                    <a:gd name="T157" fmla="*/ T156 w 868"/>
                                    <a:gd name="T158" fmla="+- 0 651 -66"/>
                                    <a:gd name="T159" fmla="*/ 651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68" h="718">
                                      <a:moveTo>
                                        <a:pt x="0" y="717"/>
                                      </a:moveTo>
                                      <a:lnTo>
                                        <a:pt x="0" y="697"/>
                                      </a:lnTo>
                                      <a:lnTo>
                                        <a:pt x="0" y="677"/>
                                      </a:lnTo>
                                      <a:lnTo>
                                        <a:pt x="0" y="657"/>
                                      </a:lnTo>
                                      <a:lnTo>
                                        <a:pt x="0" y="637"/>
                                      </a:lnTo>
                                      <a:lnTo>
                                        <a:pt x="0" y="617"/>
                                      </a:lnTo>
                                      <a:lnTo>
                                        <a:pt x="0" y="597"/>
                                      </a:lnTo>
                                      <a:lnTo>
                                        <a:pt x="0" y="577"/>
                                      </a:lnTo>
                                      <a:lnTo>
                                        <a:pt x="0" y="359"/>
                                      </a:lnTo>
                                      <a:lnTo>
                                        <a:pt x="0" y="335"/>
                                      </a:lnTo>
                                      <a:lnTo>
                                        <a:pt x="3" y="291"/>
                                      </a:lnTo>
                                      <a:lnTo>
                                        <a:pt x="10" y="251"/>
                                      </a:lnTo>
                                      <a:lnTo>
                                        <a:pt x="20" y="215"/>
                                      </a:lnTo>
                                      <a:lnTo>
                                        <a:pt x="32" y="188"/>
                                      </a:lnTo>
                                      <a:lnTo>
                                        <a:pt x="52" y="153"/>
                                      </a:lnTo>
                                      <a:lnTo>
                                        <a:pt x="77" y="121"/>
                                      </a:lnTo>
                                      <a:lnTo>
                                        <a:pt x="106" y="94"/>
                                      </a:lnTo>
                                      <a:lnTo>
                                        <a:pt x="140" y="70"/>
                                      </a:lnTo>
                                      <a:lnTo>
                                        <a:pt x="174" y="51"/>
                                      </a:lnTo>
                                      <a:lnTo>
                                        <a:pt x="211" y="35"/>
                                      </a:lnTo>
                                      <a:lnTo>
                                        <a:pt x="250" y="22"/>
                                      </a:lnTo>
                                      <a:lnTo>
                                        <a:pt x="281" y="15"/>
                                      </a:lnTo>
                                      <a:lnTo>
                                        <a:pt x="320" y="8"/>
                                      </a:lnTo>
                                      <a:lnTo>
                                        <a:pt x="360" y="3"/>
                                      </a:lnTo>
                                      <a:lnTo>
                                        <a:pt x="400" y="0"/>
                                      </a:lnTo>
                                      <a:lnTo>
                                        <a:pt x="431" y="0"/>
                                      </a:lnTo>
                                      <a:lnTo>
                                        <a:pt x="456" y="0"/>
                                      </a:lnTo>
                                      <a:lnTo>
                                        <a:pt x="503" y="2"/>
                                      </a:lnTo>
                                      <a:lnTo>
                                        <a:pt x="545" y="6"/>
                                      </a:lnTo>
                                      <a:lnTo>
                                        <a:pt x="584" y="12"/>
                                      </a:lnTo>
                                      <a:lnTo>
                                        <a:pt x="618" y="19"/>
                                      </a:lnTo>
                                      <a:lnTo>
                                        <a:pt x="646" y="28"/>
                                      </a:lnTo>
                                      <a:lnTo>
                                        <a:pt x="685" y="45"/>
                                      </a:lnTo>
                                      <a:lnTo>
                                        <a:pt x="721" y="64"/>
                                      </a:lnTo>
                                      <a:lnTo>
                                        <a:pt x="752" y="87"/>
                                      </a:lnTo>
                                      <a:lnTo>
                                        <a:pt x="775" y="107"/>
                                      </a:lnTo>
                                      <a:lnTo>
                                        <a:pt x="804" y="139"/>
                                      </a:lnTo>
                                      <a:lnTo>
                                        <a:pt x="826" y="173"/>
                                      </a:lnTo>
                                      <a:lnTo>
                                        <a:pt x="841" y="208"/>
                                      </a:lnTo>
                                      <a:lnTo>
                                        <a:pt x="850" y="237"/>
                                      </a:lnTo>
                                      <a:lnTo>
                                        <a:pt x="860" y="278"/>
                                      </a:lnTo>
                                      <a:lnTo>
                                        <a:pt x="865" y="317"/>
                                      </a:lnTo>
                                      <a:lnTo>
                                        <a:pt x="867" y="354"/>
                                      </a:lnTo>
                                      <a:lnTo>
                                        <a:pt x="868" y="379"/>
                                      </a:lnTo>
                                      <a:lnTo>
                                        <a:pt x="868" y="399"/>
                                      </a:lnTo>
                                      <a:lnTo>
                                        <a:pt x="868" y="419"/>
                                      </a:lnTo>
                                      <a:lnTo>
                                        <a:pt x="868" y="439"/>
                                      </a:lnTo>
                                      <a:lnTo>
                                        <a:pt x="868" y="459"/>
                                      </a:lnTo>
                                      <a:lnTo>
                                        <a:pt x="868" y="479"/>
                                      </a:lnTo>
                                      <a:lnTo>
                                        <a:pt x="868" y="499"/>
                                      </a:lnTo>
                                      <a:lnTo>
                                        <a:pt x="868" y="519"/>
                                      </a:lnTo>
                                      <a:lnTo>
                                        <a:pt x="868" y="539"/>
                                      </a:lnTo>
                                      <a:lnTo>
                                        <a:pt x="868" y="559"/>
                                      </a:lnTo>
                                      <a:lnTo>
                                        <a:pt x="868" y="579"/>
                                      </a:lnTo>
                                      <a:lnTo>
                                        <a:pt x="868" y="599"/>
                                      </a:lnTo>
                                      <a:lnTo>
                                        <a:pt x="868" y="619"/>
                                      </a:lnTo>
                                      <a:lnTo>
                                        <a:pt x="868" y="639"/>
                                      </a:lnTo>
                                      <a:lnTo>
                                        <a:pt x="868" y="659"/>
                                      </a:lnTo>
                                      <a:lnTo>
                                        <a:pt x="868" y="679"/>
                                      </a:lnTo>
                                      <a:lnTo>
                                        <a:pt x="868" y="699"/>
                                      </a:lnTo>
                                      <a:lnTo>
                                        <a:pt x="868" y="717"/>
                                      </a:lnTo>
                                      <a:lnTo>
                                        <a:pt x="824" y="717"/>
                                      </a:lnTo>
                                      <a:lnTo>
                                        <a:pt x="781" y="717"/>
                                      </a:lnTo>
                                      <a:lnTo>
                                        <a:pt x="737" y="717"/>
                                      </a:lnTo>
                                      <a:lnTo>
                                        <a:pt x="694" y="717"/>
                                      </a:lnTo>
                                      <a:lnTo>
                                        <a:pt x="651" y="717"/>
                                      </a:lnTo>
                                      <a:lnTo>
                                        <a:pt x="607" y="717"/>
                                      </a:lnTo>
                                      <a:lnTo>
                                        <a:pt x="564" y="717"/>
                                      </a:lnTo>
                                      <a:lnTo>
                                        <a:pt x="520" y="717"/>
                                      </a:lnTo>
                                      <a:lnTo>
                                        <a:pt x="477" y="717"/>
                                      </a:lnTo>
                                      <a:lnTo>
                                        <a:pt x="434" y="717"/>
                                      </a:lnTo>
                                      <a:lnTo>
                                        <a:pt x="390" y="717"/>
                                      </a:lnTo>
                                      <a:lnTo>
                                        <a:pt x="347" y="717"/>
                                      </a:lnTo>
                                      <a:lnTo>
                                        <a:pt x="303" y="717"/>
                                      </a:lnTo>
                                      <a:lnTo>
                                        <a:pt x="260" y="717"/>
                                      </a:lnTo>
                                      <a:lnTo>
                                        <a:pt x="217" y="717"/>
                                      </a:lnTo>
                                      <a:lnTo>
                                        <a:pt x="173" y="717"/>
                                      </a:lnTo>
                                      <a:lnTo>
                                        <a:pt x="130" y="717"/>
                                      </a:lnTo>
                                      <a:lnTo>
                                        <a:pt x="87" y="717"/>
                                      </a:lnTo>
                                      <a:lnTo>
                                        <a:pt x="43" y="717"/>
                                      </a:lnTo>
                                      <a:lnTo>
                                        <a:pt x="0" y="717"/>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69" name="Group 262"/>
                              <wpg:cNvGrpSpPr>
                                <a:grpSpLocks/>
                              </wpg:cNvGrpSpPr>
                              <wpg:grpSpPr bwMode="auto">
                                <a:xfrm>
                                  <a:off x="1052" y="176"/>
                                  <a:ext cx="474" cy="235"/>
                                  <a:chOff x="1052" y="176"/>
                                  <a:chExt cx="474" cy="235"/>
                                </a:xfrm>
                              </wpg:grpSpPr>
                              <wps:wsp>
                                <wps:cNvPr id="270" name="Freeform 263"/>
                                <wps:cNvSpPr>
                                  <a:spLocks/>
                                </wps:cNvSpPr>
                                <wps:spPr bwMode="auto">
                                  <a:xfrm>
                                    <a:off x="1052" y="176"/>
                                    <a:ext cx="474" cy="235"/>
                                  </a:xfrm>
                                  <a:custGeom>
                                    <a:avLst/>
                                    <a:gdLst>
                                      <a:gd name="T0" fmla="+- 0 1052 1052"/>
                                      <a:gd name="T1" fmla="*/ T0 w 474"/>
                                      <a:gd name="T2" fmla="+- 0 410 176"/>
                                      <a:gd name="T3" fmla="*/ 410 h 235"/>
                                      <a:gd name="T4" fmla="+- 0 1076 1052"/>
                                      <a:gd name="T5" fmla="*/ T4 w 474"/>
                                      <a:gd name="T6" fmla="+- 0 410 176"/>
                                      <a:gd name="T7" fmla="*/ 410 h 235"/>
                                      <a:gd name="T8" fmla="+- 0 1100 1052"/>
                                      <a:gd name="T9" fmla="*/ T8 w 474"/>
                                      <a:gd name="T10" fmla="+- 0 410 176"/>
                                      <a:gd name="T11" fmla="*/ 410 h 235"/>
                                      <a:gd name="T12" fmla="+- 0 1123 1052"/>
                                      <a:gd name="T13" fmla="*/ T12 w 474"/>
                                      <a:gd name="T14" fmla="+- 0 410 176"/>
                                      <a:gd name="T15" fmla="*/ 410 h 235"/>
                                      <a:gd name="T16" fmla="+- 0 1147 1052"/>
                                      <a:gd name="T17" fmla="*/ T16 w 474"/>
                                      <a:gd name="T18" fmla="+- 0 410 176"/>
                                      <a:gd name="T19" fmla="*/ 410 h 235"/>
                                      <a:gd name="T20" fmla="+- 0 1171 1052"/>
                                      <a:gd name="T21" fmla="*/ T20 w 474"/>
                                      <a:gd name="T22" fmla="+- 0 410 176"/>
                                      <a:gd name="T23" fmla="*/ 410 h 235"/>
                                      <a:gd name="T24" fmla="+- 0 1195 1052"/>
                                      <a:gd name="T25" fmla="*/ T24 w 474"/>
                                      <a:gd name="T26" fmla="+- 0 410 176"/>
                                      <a:gd name="T27" fmla="*/ 410 h 235"/>
                                      <a:gd name="T28" fmla="+- 0 1218 1052"/>
                                      <a:gd name="T29" fmla="*/ T28 w 474"/>
                                      <a:gd name="T30" fmla="+- 0 410 176"/>
                                      <a:gd name="T31" fmla="*/ 410 h 235"/>
                                      <a:gd name="T32" fmla="+- 0 1242 1052"/>
                                      <a:gd name="T33" fmla="*/ T32 w 474"/>
                                      <a:gd name="T34" fmla="+- 0 410 176"/>
                                      <a:gd name="T35" fmla="*/ 410 h 235"/>
                                      <a:gd name="T36" fmla="+- 0 1266 1052"/>
                                      <a:gd name="T37" fmla="*/ T36 w 474"/>
                                      <a:gd name="T38" fmla="+- 0 410 176"/>
                                      <a:gd name="T39" fmla="*/ 410 h 235"/>
                                      <a:gd name="T40" fmla="+- 0 1289 1052"/>
                                      <a:gd name="T41" fmla="*/ T40 w 474"/>
                                      <a:gd name="T42" fmla="+- 0 410 176"/>
                                      <a:gd name="T43" fmla="*/ 410 h 235"/>
                                      <a:gd name="T44" fmla="+- 0 1313 1052"/>
                                      <a:gd name="T45" fmla="*/ T44 w 474"/>
                                      <a:gd name="T46" fmla="+- 0 410 176"/>
                                      <a:gd name="T47" fmla="*/ 410 h 235"/>
                                      <a:gd name="T48" fmla="+- 0 1337 1052"/>
                                      <a:gd name="T49" fmla="*/ T48 w 474"/>
                                      <a:gd name="T50" fmla="+- 0 410 176"/>
                                      <a:gd name="T51" fmla="*/ 410 h 235"/>
                                      <a:gd name="T52" fmla="+- 0 1360 1052"/>
                                      <a:gd name="T53" fmla="*/ T52 w 474"/>
                                      <a:gd name="T54" fmla="+- 0 410 176"/>
                                      <a:gd name="T55" fmla="*/ 410 h 235"/>
                                      <a:gd name="T56" fmla="+- 0 1384 1052"/>
                                      <a:gd name="T57" fmla="*/ T56 w 474"/>
                                      <a:gd name="T58" fmla="+- 0 410 176"/>
                                      <a:gd name="T59" fmla="*/ 410 h 235"/>
                                      <a:gd name="T60" fmla="+- 0 1408 1052"/>
                                      <a:gd name="T61" fmla="*/ T60 w 474"/>
                                      <a:gd name="T62" fmla="+- 0 410 176"/>
                                      <a:gd name="T63" fmla="*/ 410 h 235"/>
                                      <a:gd name="T64" fmla="+- 0 1432 1052"/>
                                      <a:gd name="T65" fmla="*/ T64 w 474"/>
                                      <a:gd name="T66" fmla="+- 0 410 176"/>
                                      <a:gd name="T67" fmla="*/ 410 h 235"/>
                                      <a:gd name="T68" fmla="+- 0 1455 1052"/>
                                      <a:gd name="T69" fmla="*/ T68 w 474"/>
                                      <a:gd name="T70" fmla="+- 0 410 176"/>
                                      <a:gd name="T71" fmla="*/ 410 h 235"/>
                                      <a:gd name="T72" fmla="+- 0 1479 1052"/>
                                      <a:gd name="T73" fmla="*/ T72 w 474"/>
                                      <a:gd name="T74" fmla="+- 0 410 176"/>
                                      <a:gd name="T75" fmla="*/ 410 h 235"/>
                                      <a:gd name="T76" fmla="+- 0 1503 1052"/>
                                      <a:gd name="T77" fmla="*/ T76 w 474"/>
                                      <a:gd name="T78" fmla="+- 0 410 176"/>
                                      <a:gd name="T79" fmla="*/ 410 h 235"/>
                                      <a:gd name="T80" fmla="+- 0 1526 1052"/>
                                      <a:gd name="T81" fmla="*/ T80 w 474"/>
                                      <a:gd name="T82" fmla="+- 0 410 176"/>
                                      <a:gd name="T83" fmla="*/ 410 h 235"/>
                                      <a:gd name="T84" fmla="+- 0 1526 1052"/>
                                      <a:gd name="T85" fmla="*/ T84 w 474"/>
                                      <a:gd name="T86" fmla="+- 0 390 176"/>
                                      <a:gd name="T87" fmla="*/ 390 h 235"/>
                                      <a:gd name="T88" fmla="+- 0 1526 1052"/>
                                      <a:gd name="T89" fmla="*/ T88 w 474"/>
                                      <a:gd name="T90" fmla="+- 0 370 176"/>
                                      <a:gd name="T91" fmla="*/ 370 h 235"/>
                                      <a:gd name="T92" fmla="+- 0 1526 1052"/>
                                      <a:gd name="T93" fmla="*/ T92 w 474"/>
                                      <a:gd name="T94" fmla="+- 0 351 176"/>
                                      <a:gd name="T95" fmla="*/ 351 h 235"/>
                                      <a:gd name="T96" fmla="+- 0 1526 1052"/>
                                      <a:gd name="T97" fmla="*/ T96 w 474"/>
                                      <a:gd name="T98" fmla="+- 0 325 176"/>
                                      <a:gd name="T99" fmla="*/ 325 h 235"/>
                                      <a:gd name="T100" fmla="+- 0 1524 1052"/>
                                      <a:gd name="T101" fmla="*/ T100 w 474"/>
                                      <a:gd name="T102" fmla="+- 0 302 176"/>
                                      <a:gd name="T103" fmla="*/ 302 h 235"/>
                                      <a:gd name="T104" fmla="+- 0 1521 1052"/>
                                      <a:gd name="T105" fmla="*/ T104 w 474"/>
                                      <a:gd name="T106" fmla="+- 0 281 176"/>
                                      <a:gd name="T107" fmla="*/ 281 h 235"/>
                                      <a:gd name="T108" fmla="+- 0 1516 1052"/>
                                      <a:gd name="T109" fmla="*/ T108 w 474"/>
                                      <a:gd name="T110" fmla="+- 0 264 176"/>
                                      <a:gd name="T111" fmla="*/ 264 h 235"/>
                                      <a:gd name="T112" fmla="+- 0 1508 1052"/>
                                      <a:gd name="T113" fmla="*/ T112 w 474"/>
                                      <a:gd name="T114" fmla="+- 0 244 176"/>
                                      <a:gd name="T115" fmla="*/ 244 h 235"/>
                                      <a:gd name="T116" fmla="+- 0 1497 1052"/>
                                      <a:gd name="T117" fmla="*/ T116 w 474"/>
                                      <a:gd name="T118" fmla="+- 0 229 176"/>
                                      <a:gd name="T119" fmla="*/ 229 h 235"/>
                                      <a:gd name="T120" fmla="+- 0 1483 1052"/>
                                      <a:gd name="T121" fmla="*/ T120 w 474"/>
                                      <a:gd name="T122" fmla="+- 0 216 176"/>
                                      <a:gd name="T123" fmla="*/ 216 h 235"/>
                                      <a:gd name="T124" fmla="+- 0 1466 1052"/>
                                      <a:gd name="T125" fmla="*/ T124 w 474"/>
                                      <a:gd name="T126" fmla="+- 0 205 176"/>
                                      <a:gd name="T127" fmla="*/ 205 h 235"/>
                                      <a:gd name="T128" fmla="+- 0 1445 1052"/>
                                      <a:gd name="T129" fmla="*/ T128 w 474"/>
                                      <a:gd name="T130" fmla="+- 0 195 176"/>
                                      <a:gd name="T131" fmla="*/ 195 h 235"/>
                                      <a:gd name="T132" fmla="+- 0 1429 1052"/>
                                      <a:gd name="T133" fmla="*/ T132 w 474"/>
                                      <a:gd name="T134" fmla="+- 0 189 176"/>
                                      <a:gd name="T135" fmla="*/ 189 h 235"/>
                                      <a:gd name="T136" fmla="+- 0 1397 1052"/>
                                      <a:gd name="T137" fmla="*/ T136 w 474"/>
                                      <a:gd name="T138" fmla="+- 0 182 176"/>
                                      <a:gd name="T139" fmla="*/ 182 h 235"/>
                                      <a:gd name="T140" fmla="+- 0 1377 1052"/>
                                      <a:gd name="T141" fmla="*/ T140 w 474"/>
                                      <a:gd name="T142" fmla="+- 0 180 176"/>
                                      <a:gd name="T143" fmla="*/ 180 h 235"/>
                                      <a:gd name="T144" fmla="+- 0 1356 1052"/>
                                      <a:gd name="T145" fmla="*/ T144 w 474"/>
                                      <a:gd name="T146" fmla="+- 0 178 176"/>
                                      <a:gd name="T147" fmla="*/ 178 h 235"/>
                                      <a:gd name="T148" fmla="+- 0 1333 1052"/>
                                      <a:gd name="T149" fmla="*/ T148 w 474"/>
                                      <a:gd name="T150" fmla="+- 0 176 176"/>
                                      <a:gd name="T151" fmla="*/ 176 h 235"/>
                                      <a:gd name="T152" fmla="+- 0 1307 1052"/>
                                      <a:gd name="T153" fmla="*/ T152 w 474"/>
                                      <a:gd name="T154" fmla="+- 0 176 176"/>
                                      <a:gd name="T155" fmla="*/ 176 h 235"/>
                                      <a:gd name="T156" fmla="+- 0 1292 1052"/>
                                      <a:gd name="T157" fmla="*/ T156 w 474"/>
                                      <a:gd name="T158" fmla="+- 0 176 176"/>
                                      <a:gd name="T159" fmla="*/ 176 h 235"/>
                                      <a:gd name="T160" fmla="+- 0 1264 1052"/>
                                      <a:gd name="T161" fmla="*/ T160 w 474"/>
                                      <a:gd name="T162" fmla="+- 0 176 176"/>
                                      <a:gd name="T163" fmla="*/ 176 h 235"/>
                                      <a:gd name="T164" fmla="+- 0 1239 1052"/>
                                      <a:gd name="T165" fmla="*/ T164 w 474"/>
                                      <a:gd name="T166" fmla="+- 0 177 176"/>
                                      <a:gd name="T167" fmla="*/ 177 h 235"/>
                                      <a:gd name="T168" fmla="+- 0 1215 1052"/>
                                      <a:gd name="T169" fmla="*/ T168 w 474"/>
                                      <a:gd name="T170" fmla="+- 0 180 176"/>
                                      <a:gd name="T171" fmla="*/ 180 h 235"/>
                                      <a:gd name="T172" fmla="+- 0 1193 1052"/>
                                      <a:gd name="T173" fmla="*/ T172 w 474"/>
                                      <a:gd name="T174" fmla="+- 0 183 176"/>
                                      <a:gd name="T175" fmla="*/ 183 h 235"/>
                                      <a:gd name="T176" fmla="+- 0 1173 1052"/>
                                      <a:gd name="T177" fmla="*/ T176 w 474"/>
                                      <a:gd name="T178" fmla="+- 0 187 176"/>
                                      <a:gd name="T179" fmla="*/ 187 h 235"/>
                                      <a:gd name="T180" fmla="+- 0 1154 1052"/>
                                      <a:gd name="T181" fmla="*/ T180 w 474"/>
                                      <a:gd name="T182" fmla="+- 0 191 176"/>
                                      <a:gd name="T183" fmla="*/ 191 h 235"/>
                                      <a:gd name="T184" fmla="+- 0 1138 1052"/>
                                      <a:gd name="T185" fmla="*/ T184 w 474"/>
                                      <a:gd name="T186" fmla="+- 0 197 176"/>
                                      <a:gd name="T187" fmla="*/ 197 h 235"/>
                                      <a:gd name="T188" fmla="+- 0 1123 1052"/>
                                      <a:gd name="T189" fmla="*/ T188 w 474"/>
                                      <a:gd name="T190" fmla="+- 0 203 176"/>
                                      <a:gd name="T191" fmla="*/ 203 h 235"/>
                                      <a:gd name="T192" fmla="+- 0 1103 1052"/>
                                      <a:gd name="T193" fmla="*/ T192 w 474"/>
                                      <a:gd name="T194" fmla="+- 0 216 176"/>
                                      <a:gd name="T195" fmla="*/ 216 h 235"/>
                                      <a:gd name="T196" fmla="+- 0 1090 1052"/>
                                      <a:gd name="T197" fmla="*/ T196 w 474"/>
                                      <a:gd name="T198" fmla="+- 0 228 176"/>
                                      <a:gd name="T199" fmla="*/ 228 h 235"/>
                                      <a:gd name="T200" fmla="+- 0 1079 1052"/>
                                      <a:gd name="T201" fmla="*/ T200 w 474"/>
                                      <a:gd name="T202" fmla="+- 0 243 176"/>
                                      <a:gd name="T203" fmla="*/ 243 h 235"/>
                                      <a:gd name="T204" fmla="+- 0 1069 1052"/>
                                      <a:gd name="T205" fmla="*/ T204 w 474"/>
                                      <a:gd name="T206" fmla="+- 0 259 176"/>
                                      <a:gd name="T207" fmla="*/ 259 h 235"/>
                                      <a:gd name="T208" fmla="+- 0 1062 1052"/>
                                      <a:gd name="T209" fmla="*/ T208 w 474"/>
                                      <a:gd name="T210" fmla="+- 0 278 176"/>
                                      <a:gd name="T211" fmla="*/ 278 h 235"/>
                                      <a:gd name="T212" fmla="+- 0 1057 1052"/>
                                      <a:gd name="T213" fmla="*/ T212 w 474"/>
                                      <a:gd name="T214" fmla="+- 0 298 176"/>
                                      <a:gd name="T215" fmla="*/ 298 h 235"/>
                                      <a:gd name="T216" fmla="+- 0 1054 1052"/>
                                      <a:gd name="T217" fmla="*/ T216 w 474"/>
                                      <a:gd name="T218" fmla="+- 0 321 176"/>
                                      <a:gd name="T219" fmla="*/ 321 h 235"/>
                                      <a:gd name="T220" fmla="+- 0 1052 1052"/>
                                      <a:gd name="T221" fmla="*/ T220 w 474"/>
                                      <a:gd name="T222" fmla="+- 0 346 176"/>
                                      <a:gd name="T223" fmla="*/ 346 h 235"/>
                                      <a:gd name="T224" fmla="+- 0 1052 1052"/>
                                      <a:gd name="T225" fmla="*/ T224 w 474"/>
                                      <a:gd name="T226" fmla="+- 0 370 176"/>
                                      <a:gd name="T227" fmla="*/ 370 h 235"/>
                                      <a:gd name="T228" fmla="+- 0 1052 1052"/>
                                      <a:gd name="T229" fmla="*/ T228 w 474"/>
                                      <a:gd name="T230" fmla="+- 0 390 176"/>
                                      <a:gd name="T231" fmla="*/ 390 h 235"/>
                                      <a:gd name="T232" fmla="+- 0 1052 1052"/>
                                      <a:gd name="T233" fmla="*/ T232 w 474"/>
                                      <a:gd name="T234" fmla="+- 0 410 176"/>
                                      <a:gd name="T235" fmla="*/ 410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74" h="235">
                                        <a:moveTo>
                                          <a:pt x="0" y="234"/>
                                        </a:moveTo>
                                        <a:lnTo>
                                          <a:pt x="24" y="234"/>
                                        </a:lnTo>
                                        <a:lnTo>
                                          <a:pt x="48" y="234"/>
                                        </a:lnTo>
                                        <a:lnTo>
                                          <a:pt x="71" y="234"/>
                                        </a:lnTo>
                                        <a:lnTo>
                                          <a:pt x="95" y="234"/>
                                        </a:lnTo>
                                        <a:lnTo>
                                          <a:pt x="119" y="234"/>
                                        </a:lnTo>
                                        <a:lnTo>
                                          <a:pt x="143" y="234"/>
                                        </a:lnTo>
                                        <a:lnTo>
                                          <a:pt x="166" y="234"/>
                                        </a:lnTo>
                                        <a:lnTo>
                                          <a:pt x="190" y="234"/>
                                        </a:lnTo>
                                        <a:lnTo>
                                          <a:pt x="214" y="234"/>
                                        </a:lnTo>
                                        <a:lnTo>
                                          <a:pt x="237" y="234"/>
                                        </a:lnTo>
                                        <a:lnTo>
                                          <a:pt x="261" y="234"/>
                                        </a:lnTo>
                                        <a:lnTo>
                                          <a:pt x="285" y="234"/>
                                        </a:lnTo>
                                        <a:lnTo>
                                          <a:pt x="308" y="234"/>
                                        </a:lnTo>
                                        <a:lnTo>
                                          <a:pt x="332" y="234"/>
                                        </a:lnTo>
                                        <a:lnTo>
                                          <a:pt x="356" y="234"/>
                                        </a:lnTo>
                                        <a:lnTo>
                                          <a:pt x="380" y="234"/>
                                        </a:lnTo>
                                        <a:lnTo>
                                          <a:pt x="403" y="234"/>
                                        </a:lnTo>
                                        <a:lnTo>
                                          <a:pt x="427" y="234"/>
                                        </a:lnTo>
                                        <a:lnTo>
                                          <a:pt x="451" y="234"/>
                                        </a:lnTo>
                                        <a:lnTo>
                                          <a:pt x="474" y="234"/>
                                        </a:lnTo>
                                        <a:lnTo>
                                          <a:pt x="474" y="214"/>
                                        </a:lnTo>
                                        <a:lnTo>
                                          <a:pt x="474" y="194"/>
                                        </a:lnTo>
                                        <a:lnTo>
                                          <a:pt x="474" y="175"/>
                                        </a:lnTo>
                                        <a:lnTo>
                                          <a:pt x="474" y="149"/>
                                        </a:lnTo>
                                        <a:lnTo>
                                          <a:pt x="472" y="126"/>
                                        </a:lnTo>
                                        <a:lnTo>
                                          <a:pt x="469" y="105"/>
                                        </a:lnTo>
                                        <a:lnTo>
                                          <a:pt x="464" y="88"/>
                                        </a:lnTo>
                                        <a:lnTo>
                                          <a:pt x="456" y="68"/>
                                        </a:lnTo>
                                        <a:lnTo>
                                          <a:pt x="445" y="53"/>
                                        </a:lnTo>
                                        <a:lnTo>
                                          <a:pt x="431" y="40"/>
                                        </a:lnTo>
                                        <a:lnTo>
                                          <a:pt x="414" y="29"/>
                                        </a:lnTo>
                                        <a:lnTo>
                                          <a:pt x="393" y="19"/>
                                        </a:lnTo>
                                        <a:lnTo>
                                          <a:pt x="377" y="13"/>
                                        </a:lnTo>
                                        <a:lnTo>
                                          <a:pt x="345" y="6"/>
                                        </a:lnTo>
                                        <a:lnTo>
                                          <a:pt x="325" y="4"/>
                                        </a:lnTo>
                                        <a:lnTo>
                                          <a:pt x="304" y="2"/>
                                        </a:lnTo>
                                        <a:lnTo>
                                          <a:pt x="281" y="0"/>
                                        </a:lnTo>
                                        <a:lnTo>
                                          <a:pt x="255" y="0"/>
                                        </a:lnTo>
                                        <a:lnTo>
                                          <a:pt x="240" y="0"/>
                                        </a:lnTo>
                                        <a:lnTo>
                                          <a:pt x="212" y="0"/>
                                        </a:lnTo>
                                        <a:lnTo>
                                          <a:pt x="187" y="1"/>
                                        </a:lnTo>
                                        <a:lnTo>
                                          <a:pt x="163" y="4"/>
                                        </a:lnTo>
                                        <a:lnTo>
                                          <a:pt x="141" y="7"/>
                                        </a:lnTo>
                                        <a:lnTo>
                                          <a:pt x="121" y="11"/>
                                        </a:lnTo>
                                        <a:lnTo>
                                          <a:pt x="102" y="15"/>
                                        </a:lnTo>
                                        <a:lnTo>
                                          <a:pt x="86" y="21"/>
                                        </a:lnTo>
                                        <a:lnTo>
                                          <a:pt x="71" y="27"/>
                                        </a:lnTo>
                                        <a:lnTo>
                                          <a:pt x="51" y="40"/>
                                        </a:lnTo>
                                        <a:lnTo>
                                          <a:pt x="38" y="52"/>
                                        </a:lnTo>
                                        <a:lnTo>
                                          <a:pt x="27" y="67"/>
                                        </a:lnTo>
                                        <a:lnTo>
                                          <a:pt x="17" y="83"/>
                                        </a:lnTo>
                                        <a:lnTo>
                                          <a:pt x="10" y="102"/>
                                        </a:lnTo>
                                        <a:lnTo>
                                          <a:pt x="5" y="122"/>
                                        </a:lnTo>
                                        <a:lnTo>
                                          <a:pt x="2" y="145"/>
                                        </a:lnTo>
                                        <a:lnTo>
                                          <a:pt x="0" y="170"/>
                                        </a:lnTo>
                                        <a:lnTo>
                                          <a:pt x="0" y="194"/>
                                        </a:lnTo>
                                        <a:lnTo>
                                          <a:pt x="0" y="214"/>
                                        </a:lnTo>
                                        <a:lnTo>
                                          <a:pt x="0" y="234"/>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id="Group 258" o:spid="_x0000_s1026" style="position:absolute;margin-left:42.15pt;margin-top:-3.95pt;width:44.65pt;height:38pt;z-index:-2348;mso-position-horizontal-relative:page" coordorigin="843,-79" coordsize="893,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">
                <v:group id="Group 259" o:spid="_x0000_s1027" style="position:absolute;left:898;top:-46;width:362;height:718" coordorigin="898,-46" coordsize="362,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268" o:spid="_x0000_s1028" style="position:absolute;left:898;top:-46;width:362;height:718;visibility:visible;mso-wrap-style:square;v-text-anchor:top" coordsize="362,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zuCMQA&#10;AADcAAAADwAAAGRycy9kb3ducmV2LnhtbESPS2vDMBCE74X8B7GF3Bq5DnnUjRKSQCDXvEqPi7W1&#10;TK2VsRTbya+PAoUeh5n5hlmseluJlhpfOlbwPkpAEOdOl1woOJ92b3MQPiBrrByTght5WC0HLwvM&#10;tOv4QO0xFCJC2GeowIRQZ1L63JBFP3I1cfR+XGMxRNkUUjfYRbitZJokU2mx5LhgsKatofz3eLUK&#10;tl+6mvhuXpTfl1k/+7hvWhwbpYav/foTRKA+/If/2nutIJ2m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c7gjEAAAA3AAAAA8AAAAAAAAAAAAAAAAAmAIAAGRycy9k&#10;b3ducmV2LnhtbFBLBQYAAAAABAAEAPUAAACJAwAAAAA=&#10;" path="m363,476r-95,l304,717r43,l363,476xe" fillcolor="#d7d7d7" stroked="f">
                    <v:path arrowok="t" o:connecttype="custom" o:connectlocs="363,430;268,430;304,671;347,671;363,430" o:connectangles="0,0,0,0,0"/>
                  </v:shape>
                  <v:shape id="Freeform 267" o:spid="_x0000_s1029" style="position:absolute;left:898;top:-46;width:362;height:718;visibility:visible;mso-wrap-style:square;v-text-anchor:top" coordsize="362,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BLk8QA&#10;AADcAAAADwAAAGRycy9kb3ducmV2LnhtbESPzWrDMBCE74W8g9hAb43chMaJYzm0gUCvzR85LtbG&#10;MrVWxlJtp09fFQo9DjPzDZNvR9uInjpfO1bwPEtAEJdO11wpOB33TysQPiBrbByTgjt52BaThxwz&#10;7Qb+oP4QKhEh7DNUYEJoMyl9aciin7mWOHo311kMUXaV1B0OEW4bOU+SpbRYc1ww2NLOUPl5+LIK&#10;dhfdvPhhVdXXczqm6++3HhdGqcfp+LoBEWgM/+G/9rtWMF8u4PdMPAK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QS5PEAAAA3AAAAA8AAAAAAAAAAAAAAAAAmAIAAGRycy9k&#10;b3ducmV2LnhtbFBLBQYAAAAABAAEAPUAAACJAwAAAAA=&#10;" path="m868,379r-1,-43l863,298r-7,-40l844,216,826,173,804,139,775,107,753,87,721,64,686,45,647,28,619,19,584,12,546,6,503,2,456,,431,r-9,l380,1,340,5r-39,6l263,19r-33,9l192,42,157,60,124,80,91,107,64,137,42,170,27,199,15,233,7,270,2,313,,359,,717r304,l268,476r-71,l197,412r1,-25l201,364r6,-20l214,325r9,-16l234,294r14,-12l268,269r14,-6l299,257r18,-4l337,249r22,-3l383,243r26,-1l436,242r16,l477,242r23,2l522,246r19,2l558,251r29,9l610,271r17,11l641,295r11,15l661,330r4,17l668,368r2,23l671,417r,59l363,476,347,717r521,l868,379xe" fillcolor="#d7d7d7" stroked="f">
                    <v:path arrowok="t" o:connecttype="custom" o:connectlocs="867,290;856,212;826,127;775,61;721,18;647,-18;584,-34;503,-44;431,-46;380,-45;301,-35;230,-18;157,14;91,61;42,124;15,187;2,267;0,671;268,430;197,366;201,318;214,279;234,248;268,223;299,211;337,203;383,197;436,196;477,196;522,200;558,205;610,225;641,249;661,284;668,322;671,371;363,430;868,671" o:connectangles="0,0,0,0,0,0,0,0,0,0,0,0,0,0,0,0,0,0,0,0,0,0,0,0,0,0,0,0,0,0,0,0,0,0,0,0,0,0"/>
                  </v:shape>
                  <v:group id="Group 260" o:spid="_x0000_s1030" style="position:absolute;left:856;top:-66;width:868;height:718" coordorigin="856,-66"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Freeform 266" o:spid="_x0000_s1031" style="position:absolute;left:856;top:-66;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N5JsMA&#10;AADcAAAADwAAAGRycy9kb3ducmV2LnhtbESPQYvCMBSE7wv+h/CEva2JwrqlGkUU0eNq9f5onm2x&#10;eSlNtNVfbxaEPQ4z8w0zX/a2FndqfeVYw3ikQBDnzlRcaDhl268EhA/IBmvHpOFBHpaLwcccU+M6&#10;PtD9GAoRIexT1FCG0KRS+rwki37kGuLoXVxrMUTZFtK02EW4reVEqam0WHFcKLGhdUn59XizGpLn&#10;ZndSap9kz/P59rP5HRddttX6c9ivZiAC9eE//G7vjYbJ9Bv+zs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N5JsMAAADcAAAADwAAAAAAAAAAAAAAAACYAgAAZHJzL2Rv&#10;d25yZXYueG1sUEsFBgAAAAAEAAQA9QAAAIgDAAAAAA==&#10;" path="m868,499l867,354r-2,-37l860,278,850,237r-9,-29l826,173,804,139,775,107,752,87,721,64,685,45,646,28,618,19,584,12,545,6,503,2,456,,431,,421,,380,1,340,5r-39,6l263,19r-33,9l192,42,156,60,123,80,91,107,64,137,41,170,27,199,15,233,6,270,1,313,,359,,717r303,l267,476r-71,l196,412r2,-25l201,364r5,-20l213,325r10,-16l234,294r13,-12l267,269r15,-6l298,257r19,-4l337,249r22,-3l383,243r25,-1l436,242r15,l477,242r23,2l521,246r20,2l558,251r28,9l610,271r17,11l641,295r11,15l660,330r5,17l668,368r2,23l670,417r,59l362,476,347,717r521,l868,499xe" fillcolor="#ffc000" stroked="f">
                      <v:path arrowok="t" o:connecttype="custom" o:connectlocs="867,288;860,212;841,142;804,73;752,21;685,-21;618,-47;545,-60;456,-66;421,-66;340,-61;263,-47;192,-24;123,14;64,71;27,133;6,204;0,293;303,651;196,410;198,321;206,278;223,243;247,216;282,197;317,187;359,180;408,176;451,176;500,178;541,182;586,194;627,216;652,244;665,281;670,325;670,410;347,651;868,433" o:connectangles="0,0,0,0,0,0,0,0,0,0,0,0,0,0,0,0,0,0,0,0,0,0,0,0,0,0,0,0,0,0,0,0,0,0,0,0,0,0,0"/>
                    </v:shape>
                    <v:shape id="Freeform 265" o:spid="_x0000_s1032" style="position:absolute;left:856;top:-66;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HnUcMA&#10;AADcAAAADwAAAGRycy9kb3ducmV2LnhtbESPQYvCMBSE7wv+h/AEb2uih26pRhFF9Lhr9f5onm2x&#10;eSlNtNVfbxYW9jjMzDfMcj3YRjyo87VjDbOpAkFcOFNzqeGc7z9TED4gG2wck4YneVivRh9LzIzr&#10;+Ycep1CKCGGfoYYqhDaT0hcVWfRT1xJH7+o6iyHKrpSmwz7CbSPnSiXSYs1xocKWthUVt9Pdakhf&#10;u8NZqWOavy6X+9fue1b2+V7ryXjYLEAEGsJ/+K99NBrmSQK/Z+IRkK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HnUcMAAADcAAAADwAAAAAAAAAAAAAAAACYAgAAZHJzL2Rv&#10;d25yZXYueG1sUEsFBgAAAAAEAAQA9QAAAIgDAAAAAA==&#10;" path="m362,476r-95,l303,717r44,l362,476xe" fillcolor="#ffc000" stroked="f">
                      <v:path arrowok="t" o:connecttype="custom" o:connectlocs="362,410;267,410;303,651;347,651;362,410" o:connectangles="0,0,0,0,0"/>
                    </v:shape>
                    <v:group id="Group 261" o:spid="_x0000_s1033" style="position:absolute;left:856;top:-66;width:868;height:718" coordorigin="856,-66"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shape id="Freeform 264" o:spid="_x0000_s1034" style="position:absolute;left:856;top:-66;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iDsMA&#10;AADcAAAADwAAAGRycy9kb3ducmV2LnhtbERPTWvCQBC9F/oflhG8FN00hyCpq4SUgkgqVL30NmTH&#10;JJqdDdk1if++exB6fLzv9XYyrRiod41lBe/LCARxaXXDlYLz6WuxAuE8ssbWMil4kIPt5vVljam2&#10;I//QcPSVCCHsUlRQe9+lUrqyJoNuaTviwF1sb9AH2FdS9ziGcNPKOIoSabDh0FBjR3lN5e14Nwou&#10;xepwssXn9z7Lfu/T27XJqyRXaj6bsg8Qnib/L366d1pBnIS14Uw4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iDsMAAADcAAAADwAAAAAAAAAAAAAAAACYAgAAZHJzL2Rv&#10;d25yZXYueG1sUEsFBgAAAAAEAAQA9QAAAIgDAAAAAA==&#10;" path="m,717l,697,,677,,657,,637,,617,,597,,577,,359,,335,3,291r7,-40l20,215,32,188,52,153,77,121,106,94,140,70,174,51,211,35,250,22r31,-7l320,8,360,3,400,r31,l456,r47,2l545,6r39,6l618,19r28,9l685,45r36,19l752,87r23,20l804,139r22,34l841,208r9,29l860,278r5,39l867,354r1,25l868,399r,20l868,439r,20l868,479r,20l868,519r,20l868,559r,20l868,599r,20l868,639r,20l868,679r,20l868,717r-44,l781,717r-44,l694,717r-43,l607,717r-43,l520,717r-43,l434,717r-44,l347,717r-44,l260,717r-43,l173,717r-43,l87,717r-44,l,717xe" filled="f" strokeweight="1.25pt">
                        <v:path arrowok="t" o:connecttype="custom" o:connectlocs="0,631;0,591;0,551;0,511;0,269;10,185;32,122;77,55;140,4;211,-31;281,-51;360,-63;431,-66;503,-64;584,-54;646,-38;721,-2;775,41;826,107;850,171;865,251;868,313;868,353;868,393;868,433;868,473;868,513;868,553;868,593;868,633;824,651;737,651;651,651;564,651;477,651;390,651;303,651;217,651;130,651;43,651" o:connectangles="0,0,0,0,0,0,0,0,0,0,0,0,0,0,0,0,0,0,0,0,0,0,0,0,0,0,0,0,0,0,0,0,0,0,0,0,0,0,0,0"/>
                      </v:shape>
                      <v:group id="Group 262" o:spid="_x0000_s1035" style="position:absolute;left:1052;top:176;width:474;height:235" coordorigin="1052,176"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shape id="Freeform 263" o:spid="_x0000_s1036" style="position:absolute;left:1052;top:176;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Oz6MIA&#10;AADcAAAADwAAAGRycy9kb3ducmV2LnhtbERP3WrCMBS+H/gO4QjezVTLplSj6GRM5o1/D3Bojm2x&#10;OSlJZro9/XIx2OXH979c96YVD3K+saxgMs5AEJdWN1wpuF7en+cgfEDW2FomBd/kYb0aPC2x0Dby&#10;iR7nUIkUwr5ABXUIXSGlL2sy6Me2I07czTqDIUFXSe0wpnDTymmWvUqDDaeGGjt6q6m8n7+Mgrh1&#10;8biLOu5/TuUxP+T8+fKRKzUa9psFiEB9+Bf/ufdawXSW5qc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47PowgAAANwAAAAPAAAAAAAAAAAAAAAAAJgCAABkcnMvZG93&#10;bnJldi54bWxQSwUGAAAAAAQABAD1AAAAhwMAAAAA&#10;" path="m,234r24,l48,234r23,l95,234r24,l143,234r23,l190,234r24,l237,234r24,l285,234r23,l332,234r24,l380,234r23,l427,234r24,l474,234r,-20l474,194r,-19l474,149r-2,-23l469,105,464,88,456,68,445,53,431,40,414,29,393,19,377,13,345,6,325,4,304,2,281,,255,,240,,212,,187,1,163,4,141,7r-20,4l102,15,86,21,71,27,51,40,38,52,27,67,17,83r-7,19l5,122,2,145,,170r,24l,214r,20xe" filled="f" strokeweight="1.25pt">
                          <v:path arrowok="t" o:connecttype="custom" o:connectlocs="0,410;24,410;48,410;71,410;95,410;119,410;143,410;166,410;190,410;214,410;237,410;261,410;285,410;308,410;332,410;356,410;380,410;403,410;427,410;451,410;474,410;474,390;474,370;474,351;474,325;472,302;469,281;464,264;456,244;445,229;431,216;414,205;393,195;377,189;345,182;325,180;304,178;281,176;255,176;240,176;212,176;187,177;163,180;141,183;121,187;102,191;86,197;71,203;51,216;38,228;27,243;17,259;10,278;5,298;2,321;0,346;0,370;0,390;0,410" o:connectangles="0,0,0,0,0,0,0,0,0,0,0,0,0,0,0,0,0,0,0,0,0,0,0,0,0,0,0,0,0,0,0,0,0,0,0,0,0,0,0,0,0,0,0,0,0,0,0,0,0,0,0,0,0,0,0,0,0,0,0"/>
                        </v:shape>
                      </v:group>
                    </v:group>
                  </v:group>
                </v:group>
                <w10:wrap anchorx="page"/>
              </v:group>
            </w:pict>
          </mc:Fallback>
        </mc:AlternateContent>
      </w:r>
      <w:r w:rsidR="00AA5703">
        <w:rPr>
          <w:rFonts w:ascii="Comic Sans MS" w:eastAsia="Comic Sans MS" w:hAnsi="Comic Sans MS" w:cs="Comic Sans MS"/>
          <w:b/>
          <w:spacing w:val="-1"/>
          <w:position w:val="1"/>
          <w:sz w:val="28"/>
          <w:szCs w:val="28"/>
        </w:rPr>
        <w:t>K</w:t>
      </w:r>
      <w:r w:rsidR="00AA5703">
        <w:rPr>
          <w:rFonts w:ascii="Comic Sans MS" w:eastAsia="Comic Sans MS" w:hAnsi="Comic Sans MS" w:cs="Comic Sans MS"/>
          <w:b/>
          <w:position w:val="1"/>
          <w:sz w:val="28"/>
          <w:szCs w:val="28"/>
        </w:rPr>
        <w:t>now</w:t>
      </w:r>
      <w:r w:rsidR="00AA5703">
        <w:rPr>
          <w:rFonts w:ascii="Comic Sans MS" w:eastAsia="Comic Sans MS" w:hAnsi="Comic Sans MS" w:cs="Comic Sans MS"/>
          <w:b/>
          <w:spacing w:val="1"/>
          <w:position w:val="1"/>
          <w:sz w:val="28"/>
          <w:szCs w:val="28"/>
        </w:rPr>
        <w:t xml:space="preserve"> </w:t>
      </w:r>
      <w:r w:rsidR="00AA5703">
        <w:rPr>
          <w:rFonts w:ascii="Comic Sans MS" w:eastAsia="Comic Sans MS" w:hAnsi="Comic Sans MS" w:cs="Comic Sans MS"/>
          <w:b/>
          <w:position w:val="1"/>
          <w:sz w:val="28"/>
          <w:szCs w:val="28"/>
        </w:rPr>
        <w:t>and</w:t>
      </w:r>
      <w:r w:rsidR="00AA5703">
        <w:rPr>
          <w:rFonts w:ascii="Comic Sans MS" w:eastAsia="Comic Sans MS" w:hAnsi="Comic Sans MS" w:cs="Comic Sans MS"/>
          <w:b/>
          <w:spacing w:val="-2"/>
          <w:position w:val="1"/>
          <w:sz w:val="28"/>
          <w:szCs w:val="28"/>
        </w:rPr>
        <w:t xml:space="preserve"> </w:t>
      </w:r>
      <w:r w:rsidR="00AA5703">
        <w:rPr>
          <w:rFonts w:ascii="Comic Sans MS" w:eastAsia="Comic Sans MS" w:hAnsi="Comic Sans MS" w:cs="Comic Sans MS"/>
          <w:b/>
          <w:spacing w:val="1"/>
          <w:position w:val="1"/>
          <w:sz w:val="28"/>
          <w:szCs w:val="28"/>
        </w:rPr>
        <w:t>u</w:t>
      </w:r>
      <w:r w:rsidR="00AA5703">
        <w:rPr>
          <w:rFonts w:ascii="Comic Sans MS" w:eastAsia="Comic Sans MS" w:hAnsi="Comic Sans MS" w:cs="Comic Sans MS"/>
          <w:b/>
          <w:spacing w:val="-3"/>
          <w:position w:val="1"/>
          <w:sz w:val="28"/>
          <w:szCs w:val="28"/>
        </w:rPr>
        <w:t>n</w:t>
      </w:r>
      <w:r w:rsidR="00AA5703">
        <w:rPr>
          <w:rFonts w:ascii="Comic Sans MS" w:eastAsia="Comic Sans MS" w:hAnsi="Comic Sans MS" w:cs="Comic Sans MS"/>
          <w:b/>
          <w:position w:val="1"/>
          <w:sz w:val="28"/>
          <w:szCs w:val="28"/>
        </w:rPr>
        <w:t>ders</w:t>
      </w:r>
      <w:r w:rsidR="00AA5703">
        <w:rPr>
          <w:rFonts w:ascii="Comic Sans MS" w:eastAsia="Comic Sans MS" w:hAnsi="Comic Sans MS" w:cs="Comic Sans MS"/>
          <w:b/>
          <w:spacing w:val="-3"/>
          <w:position w:val="1"/>
          <w:sz w:val="28"/>
          <w:szCs w:val="28"/>
        </w:rPr>
        <w:t>t</w:t>
      </w:r>
      <w:r w:rsidR="00AA5703">
        <w:rPr>
          <w:rFonts w:ascii="Comic Sans MS" w:eastAsia="Comic Sans MS" w:hAnsi="Comic Sans MS" w:cs="Comic Sans MS"/>
          <w:b/>
          <w:position w:val="1"/>
          <w:sz w:val="28"/>
          <w:szCs w:val="28"/>
        </w:rPr>
        <w:t xml:space="preserve">and </w:t>
      </w:r>
      <w:r w:rsidR="00AA5703">
        <w:rPr>
          <w:rFonts w:ascii="Comic Sans MS" w:eastAsia="Comic Sans MS" w:hAnsi="Comic Sans MS" w:cs="Comic Sans MS"/>
          <w:b/>
          <w:spacing w:val="-2"/>
          <w:position w:val="1"/>
          <w:sz w:val="28"/>
          <w:szCs w:val="28"/>
        </w:rPr>
        <w:t>s</w:t>
      </w:r>
      <w:r w:rsidR="00AA5703">
        <w:rPr>
          <w:rFonts w:ascii="Comic Sans MS" w:eastAsia="Comic Sans MS" w:hAnsi="Comic Sans MS" w:cs="Comic Sans MS"/>
          <w:b/>
          <w:spacing w:val="1"/>
          <w:position w:val="1"/>
          <w:sz w:val="28"/>
          <w:szCs w:val="28"/>
        </w:rPr>
        <w:t>h</w:t>
      </w:r>
      <w:r w:rsidR="00AA5703">
        <w:rPr>
          <w:rFonts w:ascii="Comic Sans MS" w:eastAsia="Comic Sans MS" w:hAnsi="Comic Sans MS" w:cs="Comic Sans MS"/>
          <w:b/>
          <w:position w:val="1"/>
          <w:sz w:val="28"/>
          <w:szCs w:val="28"/>
        </w:rPr>
        <w:t xml:space="preserve">aring </w:t>
      </w:r>
      <w:r w:rsidR="00AA5703">
        <w:rPr>
          <w:rFonts w:ascii="Comic Sans MS" w:eastAsia="Comic Sans MS" w:hAnsi="Comic Sans MS" w:cs="Comic Sans MS"/>
          <w:b/>
          <w:position w:val="1"/>
          <w:sz w:val="28"/>
          <w:szCs w:val="28"/>
          <w:u w:val="thick" w:color="000000"/>
        </w:rPr>
        <w:t>and</w:t>
      </w:r>
      <w:r w:rsidR="00AA5703">
        <w:rPr>
          <w:rFonts w:ascii="Comic Sans MS" w:eastAsia="Comic Sans MS" w:hAnsi="Comic Sans MS" w:cs="Comic Sans MS"/>
          <w:b/>
          <w:position w:val="1"/>
          <w:sz w:val="28"/>
          <w:szCs w:val="28"/>
        </w:rPr>
        <w:t xml:space="preserve"> </w:t>
      </w:r>
      <w:r w:rsidR="00AA5703">
        <w:rPr>
          <w:rFonts w:ascii="Comic Sans MS" w:eastAsia="Comic Sans MS" w:hAnsi="Comic Sans MS" w:cs="Comic Sans MS"/>
          <w:b/>
          <w:spacing w:val="-3"/>
          <w:position w:val="1"/>
          <w:sz w:val="28"/>
          <w:szCs w:val="28"/>
        </w:rPr>
        <w:t>g</w:t>
      </w:r>
      <w:r w:rsidR="00AA5703">
        <w:rPr>
          <w:rFonts w:ascii="Comic Sans MS" w:eastAsia="Comic Sans MS" w:hAnsi="Comic Sans MS" w:cs="Comic Sans MS"/>
          <w:b/>
          <w:position w:val="1"/>
          <w:sz w:val="28"/>
          <w:szCs w:val="28"/>
        </w:rPr>
        <w:t>ro</w:t>
      </w:r>
      <w:r w:rsidR="00AA5703">
        <w:rPr>
          <w:rFonts w:ascii="Comic Sans MS" w:eastAsia="Comic Sans MS" w:hAnsi="Comic Sans MS" w:cs="Comic Sans MS"/>
          <w:b/>
          <w:spacing w:val="-2"/>
          <w:position w:val="1"/>
          <w:sz w:val="28"/>
          <w:szCs w:val="28"/>
        </w:rPr>
        <w:t>u</w:t>
      </w:r>
      <w:r w:rsidR="00AA5703">
        <w:rPr>
          <w:rFonts w:ascii="Comic Sans MS" w:eastAsia="Comic Sans MS" w:hAnsi="Comic Sans MS" w:cs="Comic Sans MS"/>
          <w:b/>
          <w:spacing w:val="1"/>
          <w:position w:val="1"/>
          <w:sz w:val="28"/>
          <w:szCs w:val="28"/>
        </w:rPr>
        <w:t>p</w:t>
      </w:r>
      <w:r w:rsidR="00AA5703">
        <w:rPr>
          <w:rFonts w:ascii="Comic Sans MS" w:eastAsia="Comic Sans MS" w:hAnsi="Comic Sans MS" w:cs="Comic Sans MS"/>
          <w:b/>
          <w:position w:val="1"/>
          <w:sz w:val="28"/>
          <w:szCs w:val="28"/>
        </w:rPr>
        <w:t>ing:</w:t>
      </w:r>
    </w:p>
    <w:p w:rsidR="008326DA" w:rsidRDefault="00AA5703">
      <w:pPr>
        <w:spacing w:before="4" w:line="240" w:lineRule="exact"/>
        <w:rPr>
          <w:sz w:val="24"/>
          <w:szCs w:val="24"/>
        </w:rPr>
      </w:pPr>
      <w:r>
        <w:br w:type="column"/>
      </w:r>
    </w:p>
    <w:p w:rsidR="008326DA" w:rsidRDefault="008326DA">
      <w:pPr>
        <w:spacing w:line="260" w:lineRule="exact"/>
        <w:rPr>
          <w:rFonts w:ascii="Comic Sans MS" w:eastAsia="Comic Sans MS" w:hAnsi="Comic Sans MS" w:cs="Comic Sans MS"/>
        </w:rPr>
        <w:sectPr w:rsidR="008326DA">
          <w:type w:val="continuous"/>
          <w:pgSz w:w="11920" w:h="16840"/>
          <w:pgMar w:top="1560" w:right="1060" w:bottom="280" w:left="640" w:header="720" w:footer="720" w:gutter="0"/>
          <w:cols w:num="2" w:space="720" w:equalWidth="0">
            <w:col w:w="7397" w:space="1528"/>
            <w:col w:w="1295"/>
          </w:cols>
        </w:sectPr>
      </w:pPr>
    </w:p>
    <w:p w:rsidR="008326DA" w:rsidRDefault="008326DA">
      <w:pPr>
        <w:spacing w:line="200" w:lineRule="exact"/>
      </w:pPr>
    </w:p>
    <w:p w:rsidR="00F65E79" w:rsidRDefault="0037542B">
      <w:pPr>
        <w:spacing w:line="200" w:lineRule="exact"/>
      </w:pPr>
      <w:r>
        <w:rPr>
          <w:noProof/>
          <w:lang w:val="en-GB" w:eastAsia="en-GB"/>
        </w:rPr>
        <w:drawing>
          <wp:anchor distT="0" distB="0" distL="114300" distR="114300" simplePos="0" relativeHeight="251737600" behindDoc="1" locked="0" layoutInCell="1" allowOverlap="1" wp14:anchorId="7FEF7A05" wp14:editId="212919F7">
            <wp:simplePos x="0" y="0"/>
            <wp:positionH relativeFrom="column">
              <wp:posOffset>3757295</wp:posOffset>
            </wp:positionH>
            <wp:positionV relativeFrom="paragraph">
              <wp:posOffset>37465</wp:posOffset>
            </wp:positionV>
            <wp:extent cx="2158365" cy="725170"/>
            <wp:effectExtent l="0" t="0" r="0" b="0"/>
            <wp:wrapTight wrapText="bothSides">
              <wp:wrapPolygon edited="0">
                <wp:start x="0" y="0"/>
                <wp:lineTo x="0" y="20995"/>
                <wp:lineTo x="21352" y="20995"/>
                <wp:lineTo x="21352" y="0"/>
                <wp:lineTo x="0" y="0"/>
              </wp:wrapPolygon>
            </wp:wrapTight>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158365" cy="7251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36576" behindDoc="1" locked="0" layoutInCell="1" allowOverlap="1" wp14:anchorId="2D84E32A" wp14:editId="5E0B9068">
            <wp:simplePos x="0" y="0"/>
            <wp:positionH relativeFrom="column">
              <wp:posOffset>1845310</wp:posOffset>
            </wp:positionH>
            <wp:positionV relativeFrom="paragraph">
              <wp:posOffset>39370</wp:posOffset>
            </wp:positionV>
            <wp:extent cx="1037590" cy="882650"/>
            <wp:effectExtent l="0" t="0" r="0" b="0"/>
            <wp:wrapTight wrapText="bothSides">
              <wp:wrapPolygon edited="0">
                <wp:start x="0" y="0"/>
                <wp:lineTo x="0" y="20978"/>
                <wp:lineTo x="21018" y="20978"/>
                <wp:lineTo x="21018" y="0"/>
                <wp:lineTo x="0" y="0"/>
              </wp:wrapPolygon>
            </wp:wrapTight>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037590" cy="882650"/>
                    </a:xfrm>
                    <a:prstGeom prst="rect">
                      <a:avLst/>
                    </a:prstGeom>
                    <a:noFill/>
                  </pic:spPr>
                </pic:pic>
              </a:graphicData>
            </a:graphic>
            <wp14:sizeRelH relativeFrom="page">
              <wp14:pctWidth>0</wp14:pctWidth>
            </wp14:sizeRelH>
            <wp14:sizeRelV relativeFrom="page">
              <wp14:pctHeight>0</wp14:pctHeight>
            </wp14:sizeRelV>
          </wp:anchor>
        </w:drawing>
      </w: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40" w:lineRule="exact"/>
        <w:ind w:left="1393"/>
        <w:rPr>
          <w:rFonts w:ascii="Comic Sans MS" w:eastAsia="Comic Sans MS" w:hAnsi="Comic Sans MS" w:cs="Comic Sans MS"/>
        </w:rPr>
      </w:pPr>
    </w:p>
    <w:p w:rsidR="008326DA" w:rsidRDefault="008326DA">
      <w:pPr>
        <w:spacing w:line="200" w:lineRule="exact"/>
      </w:pPr>
    </w:p>
    <w:p w:rsidR="008326DA" w:rsidRDefault="008326DA">
      <w:pPr>
        <w:spacing w:line="200" w:lineRule="exact"/>
      </w:pPr>
    </w:p>
    <w:p w:rsidR="008326DA" w:rsidRDefault="008326DA">
      <w:pPr>
        <w:spacing w:before="18" w:line="260" w:lineRule="exact"/>
        <w:rPr>
          <w:sz w:val="26"/>
          <w:szCs w:val="26"/>
        </w:rPr>
      </w:pPr>
    </w:p>
    <w:p w:rsidR="008326DA" w:rsidRDefault="00AA5703">
      <w:pPr>
        <w:spacing w:before="4" w:line="220" w:lineRule="exact"/>
        <w:ind w:left="2349"/>
        <w:rPr>
          <w:rFonts w:ascii="Comic Sans MS" w:eastAsia="Comic Sans MS" w:hAnsi="Comic Sans MS" w:cs="Comic Sans MS"/>
          <w:sz w:val="18"/>
          <w:szCs w:val="18"/>
        </w:rPr>
      </w:pPr>
      <w:r>
        <w:rPr>
          <w:rFonts w:ascii="Comic Sans MS" w:eastAsia="Comic Sans MS" w:hAnsi="Comic Sans MS" w:cs="Comic Sans MS"/>
          <w:color w:val="006FC0"/>
          <w:position w:val="-1"/>
          <w:sz w:val="18"/>
          <w:szCs w:val="18"/>
        </w:rPr>
        <w:t>C</w:t>
      </w:r>
      <w:r>
        <w:rPr>
          <w:rFonts w:ascii="Comic Sans MS" w:eastAsia="Comic Sans MS" w:hAnsi="Comic Sans MS" w:cs="Comic Sans MS"/>
          <w:color w:val="006FC0"/>
          <w:spacing w:val="-1"/>
          <w:position w:val="-1"/>
          <w:sz w:val="18"/>
          <w:szCs w:val="18"/>
        </w:rPr>
        <w:t>h</w:t>
      </w:r>
      <w:r>
        <w:rPr>
          <w:rFonts w:ascii="Comic Sans MS" w:eastAsia="Comic Sans MS" w:hAnsi="Comic Sans MS" w:cs="Comic Sans MS"/>
          <w:color w:val="006FC0"/>
          <w:position w:val="-1"/>
          <w:sz w:val="18"/>
          <w:szCs w:val="18"/>
        </w:rPr>
        <w:t>i</w:t>
      </w:r>
      <w:r>
        <w:rPr>
          <w:rFonts w:ascii="Comic Sans MS" w:eastAsia="Comic Sans MS" w:hAnsi="Comic Sans MS" w:cs="Comic Sans MS"/>
          <w:color w:val="006FC0"/>
          <w:spacing w:val="1"/>
          <w:position w:val="-1"/>
          <w:sz w:val="18"/>
          <w:szCs w:val="18"/>
        </w:rPr>
        <w:t>l</w:t>
      </w:r>
      <w:r>
        <w:rPr>
          <w:rFonts w:ascii="Comic Sans MS" w:eastAsia="Comic Sans MS" w:hAnsi="Comic Sans MS" w:cs="Comic Sans MS"/>
          <w:color w:val="006FC0"/>
          <w:position w:val="-1"/>
          <w:sz w:val="18"/>
          <w:szCs w:val="18"/>
        </w:rPr>
        <w:t>dren</w:t>
      </w:r>
      <w:r>
        <w:rPr>
          <w:rFonts w:ascii="Comic Sans MS" w:eastAsia="Comic Sans MS" w:hAnsi="Comic Sans MS" w:cs="Comic Sans MS"/>
          <w:color w:val="006FC0"/>
          <w:spacing w:val="-2"/>
          <w:position w:val="-1"/>
          <w:sz w:val="18"/>
          <w:szCs w:val="18"/>
        </w:rPr>
        <w:t xml:space="preserve"> </w:t>
      </w:r>
      <w:r>
        <w:rPr>
          <w:rFonts w:ascii="Comic Sans MS" w:eastAsia="Comic Sans MS" w:hAnsi="Comic Sans MS" w:cs="Comic Sans MS"/>
          <w:color w:val="006FC0"/>
          <w:spacing w:val="1"/>
          <w:position w:val="-1"/>
          <w:sz w:val="18"/>
          <w:szCs w:val="18"/>
        </w:rPr>
        <w:t>s</w:t>
      </w:r>
      <w:r>
        <w:rPr>
          <w:rFonts w:ascii="Comic Sans MS" w:eastAsia="Comic Sans MS" w:hAnsi="Comic Sans MS" w:cs="Comic Sans MS"/>
          <w:color w:val="006FC0"/>
          <w:spacing w:val="-1"/>
          <w:position w:val="-1"/>
          <w:sz w:val="18"/>
          <w:szCs w:val="18"/>
        </w:rPr>
        <w:t>ho</w:t>
      </w:r>
      <w:r>
        <w:rPr>
          <w:rFonts w:ascii="Comic Sans MS" w:eastAsia="Comic Sans MS" w:hAnsi="Comic Sans MS" w:cs="Comic Sans MS"/>
          <w:color w:val="006FC0"/>
          <w:position w:val="-1"/>
          <w:sz w:val="18"/>
          <w:szCs w:val="18"/>
        </w:rPr>
        <w:t>u</w:t>
      </w:r>
      <w:r>
        <w:rPr>
          <w:rFonts w:ascii="Comic Sans MS" w:eastAsia="Comic Sans MS" w:hAnsi="Comic Sans MS" w:cs="Comic Sans MS"/>
          <w:color w:val="006FC0"/>
          <w:spacing w:val="1"/>
          <w:position w:val="-1"/>
          <w:sz w:val="18"/>
          <w:szCs w:val="18"/>
        </w:rPr>
        <w:t>l</w:t>
      </w:r>
      <w:r>
        <w:rPr>
          <w:rFonts w:ascii="Comic Sans MS" w:eastAsia="Comic Sans MS" w:hAnsi="Comic Sans MS" w:cs="Comic Sans MS"/>
          <w:color w:val="006FC0"/>
          <w:position w:val="-1"/>
          <w:sz w:val="18"/>
          <w:szCs w:val="18"/>
        </w:rPr>
        <w:t>d</w:t>
      </w:r>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spacing w:val="1"/>
          <w:position w:val="-1"/>
          <w:sz w:val="18"/>
          <w:szCs w:val="18"/>
        </w:rPr>
        <w:t>b</w:t>
      </w:r>
      <w:r>
        <w:rPr>
          <w:rFonts w:ascii="Comic Sans MS" w:eastAsia="Comic Sans MS" w:hAnsi="Comic Sans MS" w:cs="Comic Sans MS"/>
          <w:color w:val="006FC0"/>
          <w:position w:val="-1"/>
          <w:sz w:val="18"/>
          <w:szCs w:val="18"/>
        </w:rPr>
        <w:t>e</w:t>
      </w:r>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spacing w:val="-1"/>
          <w:position w:val="-1"/>
          <w:sz w:val="18"/>
          <w:szCs w:val="18"/>
        </w:rPr>
        <w:t>ta</w:t>
      </w:r>
      <w:r>
        <w:rPr>
          <w:rFonts w:ascii="Comic Sans MS" w:eastAsia="Comic Sans MS" w:hAnsi="Comic Sans MS" w:cs="Comic Sans MS"/>
          <w:color w:val="006FC0"/>
          <w:position w:val="-1"/>
          <w:sz w:val="18"/>
          <w:szCs w:val="18"/>
        </w:rPr>
        <w:t xml:space="preserve">ught </w:t>
      </w:r>
      <w:r>
        <w:rPr>
          <w:rFonts w:ascii="Comic Sans MS" w:eastAsia="Comic Sans MS" w:hAnsi="Comic Sans MS" w:cs="Comic Sans MS"/>
          <w:color w:val="006FC0"/>
          <w:spacing w:val="1"/>
          <w:position w:val="-1"/>
          <w:sz w:val="18"/>
          <w:szCs w:val="18"/>
        </w:rPr>
        <w:t>t</w:t>
      </w:r>
      <w:r>
        <w:rPr>
          <w:rFonts w:ascii="Comic Sans MS" w:eastAsia="Comic Sans MS" w:hAnsi="Comic Sans MS" w:cs="Comic Sans MS"/>
          <w:color w:val="006FC0"/>
          <w:position w:val="-1"/>
          <w:sz w:val="18"/>
          <w:szCs w:val="18"/>
        </w:rPr>
        <w:t xml:space="preserve">o </w:t>
      </w:r>
      <w:proofErr w:type="spellStart"/>
      <w:r>
        <w:rPr>
          <w:rFonts w:ascii="Comic Sans MS" w:eastAsia="Comic Sans MS" w:hAnsi="Comic Sans MS" w:cs="Comic Sans MS"/>
          <w:color w:val="006FC0"/>
          <w:position w:val="-1"/>
          <w:sz w:val="18"/>
          <w:szCs w:val="18"/>
        </w:rPr>
        <w:t>re</w:t>
      </w:r>
      <w:r>
        <w:rPr>
          <w:rFonts w:ascii="Comic Sans MS" w:eastAsia="Comic Sans MS" w:hAnsi="Comic Sans MS" w:cs="Comic Sans MS"/>
          <w:color w:val="006FC0"/>
          <w:spacing w:val="1"/>
          <w:position w:val="-1"/>
          <w:sz w:val="18"/>
          <w:szCs w:val="18"/>
        </w:rPr>
        <w:t>c</w:t>
      </w:r>
      <w:r>
        <w:rPr>
          <w:rFonts w:ascii="Comic Sans MS" w:eastAsia="Comic Sans MS" w:hAnsi="Comic Sans MS" w:cs="Comic Sans MS"/>
          <w:color w:val="006FC0"/>
          <w:spacing w:val="-1"/>
          <w:position w:val="-1"/>
          <w:sz w:val="18"/>
          <w:szCs w:val="18"/>
        </w:rPr>
        <w:t>o</w:t>
      </w:r>
      <w:r>
        <w:rPr>
          <w:rFonts w:ascii="Comic Sans MS" w:eastAsia="Comic Sans MS" w:hAnsi="Comic Sans MS" w:cs="Comic Sans MS"/>
          <w:color w:val="006FC0"/>
          <w:position w:val="-1"/>
          <w:sz w:val="18"/>
          <w:szCs w:val="18"/>
        </w:rPr>
        <w:t>gni</w:t>
      </w:r>
      <w:r>
        <w:rPr>
          <w:rFonts w:ascii="Comic Sans MS" w:eastAsia="Comic Sans MS" w:hAnsi="Comic Sans MS" w:cs="Comic Sans MS"/>
          <w:color w:val="006FC0"/>
          <w:spacing w:val="1"/>
          <w:position w:val="-1"/>
          <w:sz w:val="18"/>
          <w:szCs w:val="18"/>
        </w:rPr>
        <w:t>s</w:t>
      </w:r>
      <w:r>
        <w:rPr>
          <w:rFonts w:ascii="Comic Sans MS" w:eastAsia="Comic Sans MS" w:hAnsi="Comic Sans MS" w:cs="Comic Sans MS"/>
          <w:color w:val="006FC0"/>
          <w:position w:val="-1"/>
          <w:sz w:val="18"/>
          <w:szCs w:val="18"/>
        </w:rPr>
        <w:t>e</w:t>
      </w:r>
      <w:proofErr w:type="spellEnd"/>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spacing w:val="1"/>
          <w:position w:val="-1"/>
          <w:sz w:val="18"/>
          <w:szCs w:val="18"/>
        </w:rPr>
        <w:t>w</w:t>
      </w:r>
      <w:r>
        <w:rPr>
          <w:rFonts w:ascii="Comic Sans MS" w:eastAsia="Comic Sans MS" w:hAnsi="Comic Sans MS" w:cs="Comic Sans MS"/>
          <w:color w:val="006FC0"/>
          <w:spacing w:val="-1"/>
          <w:position w:val="-1"/>
          <w:sz w:val="18"/>
          <w:szCs w:val="18"/>
        </w:rPr>
        <w:t>h</w:t>
      </w:r>
      <w:r>
        <w:rPr>
          <w:rFonts w:ascii="Comic Sans MS" w:eastAsia="Comic Sans MS" w:hAnsi="Comic Sans MS" w:cs="Comic Sans MS"/>
          <w:color w:val="006FC0"/>
          <w:position w:val="-1"/>
          <w:sz w:val="18"/>
          <w:szCs w:val="18"/>
        </w:rPr>
        <w:t>e</w:t>
      </w:r>
      <w:r>
        <w:rPr>
          <w:rFonts w:ascii="Comic Sans MS" w:eastAsia="Comic Sans MS" w:hAnsi="Comic Sans MS" w:cs="Comic Sans MS"/>
          <w:color w:val="006FC0"/>
          <w:spacing w:val="-1"/>
          <w:position w:val="-1"/>
          <w:sz w:val="18"/>
          <w:szCs w:val="18"/>
        </w:rPr>
        <w:t>th</w:t>
      </w:r>
      <w:r>
        <w:rPr>
          <w:rFonts w:ascii="Comic Sans MS" w:eastAsia="Comic Sans MS" w:hAnsi="Comic Sans MS" w:cs="Comic Sans MS"/>
          <w:color w:val="006FC0"/>
          <w:position w:val="-1"/>
          <w:sz w:val="18"/>
          <w:szCs w:val="18"/>
        </w:rPr>
        <w:t>er</w:t>
      </w:r>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position w:val="-1"/>
          <w:sz w:val="18"/>
          <w:szCs w:val="18"/>
        </w:rPr>
        <w:t>p</w:t>
      </w:r>
      <w:r>
        <w:rPr>
          <w:rFonts w:ascii="Comic Sans MS" w:eastAsia="Comic Sans MS" w:hAnsi="Comic Sans MS" w:cs="Comic Sans MS"/>
          <w:color w:val="006FC0"/>
          <w:spacing w:val="2"/>
          <w:position w:val="-1"/>
          <w:sz w:val="18"/>
          <w:szCs w:val="18"/>
        </w:rPr>
        <w:t>r</w:t>
      </w:r>
      <w:r>
        <w:rPr>
          <w:rFonts w:ascii="Comic Sans MS" w:eastAsia="Comic Sans MS" w:hAnsi="Comic Sans MS" w:cs="Comic Sans MS"/>
          <w:color w:val="006FC0"/>
          <w:spacing w:val="-1"/>
          <w:position w:val="-1"/>
          <w:sz w:val="18"/>
          <w:szCs w:val="18"/>
        </w:rPr>
        <w:t>o</w:t>
      </w:r>
      <w:r>
        <w:rPr>
          <w:rFonts w:ascii="Comic Sans MS" w:eastAsia="Comic Sans MS" w:hAnsi="Comic Sans MS" w:cs="Comic Sans MS"/>
          <w:color w:val="006FC0"/>
          <w:spacing w:val="1"/>
          <w:position w:val="-1"/>
          <w:sz w:val="18"/>
          <w:szCs w:val="18"/>
        </w:rPr>
        <w:t>bl</w:t>
      </w:r>
      <w:r>
        <w:rPr>
          <w:rFonts w:ascii="Comic Sans MS" w:eastAsia="Comic Sans MS" w:hAnsi="Comic Sans MS" w:cs="Comic Sans MS"/>
          <w:color w:val="006FC0"/>
          <w:position w:val="-1"/>
          <w:sz w:val="18"/>
          <w:szCs w:val="18"/>
        </w:rPr>
        <w:t>e</w:t>
      </w:r>
      <w:r>
        <w:rPr>
          <w:rFonts w:ascii="Comic Sans MS" w:eastAsia="Comic Sans MS" w:hAnsi="Comic Sans MS" w:cs="Comic Sans MS"/>
          <w:color w:val="006FC0"/>
          <w:spacing w:val="-1"/>
          <w:position w:val="-1"/>
          <w:sz w:val="18"/>
          <w:szCs w:val="18"/>
        </w:rPr>
        <w:t>m</w:t>
      </w:r>
      <w:r>
        <w:rPr>
          <w:rFonts w:ascii="Comic Sans MS" w:eastAsia="Comic Sans MS" w:hAnsi="Comic Sans MS" w:cs="Comic Sans MS"/>
          <w:color w:val="006FC0"/>
          <w:position w:val="-1"/>
          <w:sz w:val="18"/>
          <w:szCs w:val="18"/>
        </w:rPr>
        <w:t>s require</w:t>
      </w:r>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spacing w:val="1"/>
          <w:position w:val="-1"/>
          <w:sz w:val="18"/>
          <w:szCs w:val="18"/>
        </w:rPr>
        <w:t>s</w:t>
      </w:r>
      <w:r>
        <w:rPr>
          <w:rFonts w:ascii="Comic Sans MS" w:eastAsia="Comic Sans MS" w:hAnsi="Comic Sans MS" w:cs="Comic Sans MS"/>
          <w:color w:val="006FC0"/>
          <w:spacing w:val="-1"/>
          <w:position w:val="-1"/>
          <w:sz w:val="18"/>
          <w:szCs w:val="18"/>
        </w:rPr>
        <w:t>ha</w:t>
      </w:r>
      <w:r>
        <w:rPr>
          <w:rFonts w:ascii="Comic Sans MS" w:eastAsia="Comic Sans MS" w:hAnsi="Comic Sans MS" w:cs="Comic Sans MS"/>
          <w:color w:val="006FC0"/>
          <w:position w:val="-1"/>
          <w:sz w:val="18"/>
          <w:szCs w:val="18"/>
        </w:rPr>
        <w:t>ri</w:t>
      </w:r>
      <w:r>
        <w:rPr>
          <w:rFonts w:ascii="Comic Sans MS" w:eastAsia="Comic Sans MS" w:hAnsi="Comic Sans MS" w:cs="Comic Sans MS"/>
          <w:color w:val="006FC0"/>
          <w:spacing w:val="-1"/>
          <w:position w:val="-1"/>
          <w:sz w:val="18"/>
          <w:szCs w:val="18"/>
        </w:rPr>
        <w:t>n</w:t>
      </w:r>
      <w:r>
        <w:rPr>
          <w:rFonts w:ascii="Comic Sans MS" w:eastAsia="Comic Sans MS" w:hAnsi="Comic Sans MS" w:cs="Comic Sans MS"/>
          <w:color w:val="006FC0"/>
          <w:position w:val="-1"/>
          <w:sz w:val="18"/>
          <w:szCs w:val="18"/>
        </w:rPr>
        <w:t>g</w:t>
      </w:r>
      <w:r>
        <w:rPr>
          <w:rFonts w:ascii="Comic Sans MS" w:eastAsia="Comic Sans MS" w:hAnsi="Comic Sans MS" w:cs="Comic Sans MS"/>
          <w:color w:val="006FC0"/>
          <w:spacing w:val="2"/>
          <w:position w:val="-1"/>
          <w:sz w:val="18"/>
          <w:szCs w:val="18"/>
        </w:rPr>
        <w:t xml:space="preserve"> </w:t>
      </w:r>
      <w:r>
        <w:rPr>
          <w:rFonts w:ascii="Comic Sans MS" w:eastAsia="Comic Sans MS" w:hAnsi="Comic Sans MS" w:cs="Comic Sans MS"/>
          <w:color w:val="006FC0"/>
          <w:spacing w:val="-1"/>
          <w:position w:val="-1"/>
          <w:sz w:val="18"/>
          <w:szCs w:val="18"/>
        </w:rPr>
        <w:t>o</w:t>
      </w:r>
      <w:r>
        <w:rPr>
          <w:rFonts w:ascii="Comic Sans MS" w:eastAsia="Comic Sans MS" w:hAnsi="Comic Sans MS" w:cs="Comic Sans MS"/>
          <w:color w:val="006FC0"/>
          <w:position w:val="-1"/>
          <w:sz w:val="18"/>
          <w:szCs w:val="18"/>
        </w:rPr>
        <w:t>r</w:t>
      </w:r>
      <w:r>
        <w:rPr>
          <w:rFonts w:ascii="Comic Sans MS" w:eastAsia="Comic Sans MS" w:hAnsi="Comic Sans MS" w:cs="Comic Sans MS"/>
          <w:color w:val="006FC0"/>
          <w:spacing w:val="-1"/>
          <w:position w:val="-1"/>
          <w:sz w:val="18"/>
          <w:szCs w:val="18"/>
        </w:rPr>
        <w:t xml:space="preserve"> </w:t>
      </w:r>
      <w:r>
        <w:rPr>
          <w:rFonts w:ascii="Comic Sans MS" w:eastAsia="Comic Sans MS" w:hAnsi="Comic Sans MS" w:cs="Comic Sans MS"/>
          <w:color w:val="006FC0"/>
          <w:position w:val="-1"/>
          <w:sz w:val="18"/>
          <w:szCs w:val="18"/>
        </w:rPr>
        <w:t>g</w:t>
      </w:r>
      <w:r>
        <w:rPr>
          <w:rFonts w:ascii="Comic Sans MS" w:eastAsia="Comic Sans MS" w:hAnsi="Comic Sans MS" w:cs="Comic Sans MS"/>
          <w:color w:val="006FC0"/>
          <w:spacing w:val="3"/>
          <w:position w:val="-1"/>
          <w:sz w:val="18"/>
          <w:szCs w:val="18"/>
        </w:rPr>
        <w:t>r</w:t>
      </w:r>
      <w:r>
        <w:rPr>
          <w:rFonts w:ascii="Comic Sans MS" w:eastAsia="Comic Sans MS" w:hAnsi="Comic Sans MS" w:cs="Comic Sans MS"/>
          <w:color w:val="006FC0"/>
          <w:spacing w:val="-1"/>
          <w:position w:val="-1"/>
          <w:sz w:val="18"/>
          <w:szCs w:val="18"/>
        </w:rPr>
        <w:t>o</w:t>
      </w:r>
      <w:r>
        <w:rPr>
          <w:rFonts w:ascii="Comic Sans MS" w:eastAsia="Comic Sans MS" w:hAnsi="Comic Sans MS" w:cs="Comic Sans MS"/>
          <w:color w:val="006FC0"/>
          <w:position w:val="-1"/>
          <w:sz w:val="18"/>
          <w:szCs w:val="18"/>
        </w:rPr>
        <w:t>upi</w:t>
      </w:r>
      <w:r>
        <w:rPr>
          <w:rFonts w:ascii="Comic Sans MS" w:eastAsia="Comic Sans MS" w:hAnsi="Comic Sans MS" w:cs="Comic Sans MS"/>
          <w:color w:val="006FC0"/>
          <w:spacing w:val="-1"/>
          <w:position w:val="-1"/>
          <w:sz w:val="18"/>
          <w:szCs w:val="18"/>
        </w:rPr>
        <w:t>n</w:t>
      </w:r>
      <w:r>
        <w:rPr>
          <w:rFonts w:ascii="Comic Sans MS" w:eastAsia="Comic Sans MS" w:hAnsi="Comic Sans MS" w:cs="Comic Sans MS"/>
          <w:color w:val="006FC0"/>
          <w:spacing w:val="3"/>
          <w:position w:val="-1"/>
          <w:sz w:val="18"/>
          <w:szCs w:val="18"/>
        </w:rPr>
        <w:t>g</w:t>
      </w:r>
      <w:r>
        <w:rPr>
          <w:rFonts w:ascii="Comic Sans MS" w:eastAsia="Comic Sans MS" w:hAnsi="Comic Sans MS" w:cs="Comic Sans MS"/>
          <w:color w:val="006FC0"/>
          <w:position w:val="-1"/>
          <w:sz w:val="18"/>
          <w:szCs w:val="18"/>
        </w:rPr>
        <w:t>.</w:t>
      </w:r>
    </w:p>
    <w:p w:rsidR="008326DA" w:rsidRDefault="008326DA">
      <w:pPr>
        <w:spacing w:line="200" w:lineRule="exact"/>
      </w:pPr>
    </w:p>
    <w:p w:rsidR="008326DA" w:rsidRDefault="008326DA">
      <w:pPr>
        <w:spacing w:before="7" w:line="200" w:lineRule="exact"/>
        <w:sectPr w:rsidR="008326DA">
          <w:type w:val="continuous"/>
          <w:pgSz w:w="11920" w:h="16840"/>
          <w:pgMar w:top="1560" w:right="1060" w:bottom="280" w:left="640" w:header="720" w:footer="720" w:gutter="0"/>
          <w:cols w:space="720"/>
        </w:sectPr>
      </w:pPr>
    </w:p>
    <w:p w:rsidR="008326DA" w:rsidRDefault="00AA5703">
      <w:pPr>
        <w:spacing w:line="340" w:lineRule="exact"/>
        <w:ind w:left="1592" w:right="-62"/>
        <w:rPr>
          <w:rFonts w:ascii="Comic Sans MS" w:eastAsia="Comic Sans MS" w:hAnsi="Comic Sans MS" w:cs="Comic Sans MS"/>
          <w:sz w:val="28"/>
          <w:szCs w:val="28"/>
        </w:rPr>
      </w:pPr>
      <w:r>
        <w:rPr>
          <w:rFonts w:ascii="Comic Sans MS" w:eastAsia="Comic Sans MS" w:hAnsi="Comic Sans MS" w:cs="Comic Sans MS"/>
          <w:b/>
          <w:spacing w:val="1"/>
          <w:position w:val="-1"/>
          <w:sz w:val="28"/>
          <w:szCs w:val="28"/>
        </w:rPr>
        <w:lastRenderedPageBreak/>
        <w:t>G</w:t>
      </w:r>
      <w:r>
        <w:rPr>
          <w:rFonts w:ascii="Comic Sans MS" w:eastAsia="Comic Sans MS" w:hAnsi="Comic Sans MS" w:cs="Comic Sans MS"/>
          <w:b/>
          <w:position w:val="-1"/>
          <w:sz w:val="28"/>
          <w:szCs w:val="28"/>
        </w:rPr>
        <w:t>r</w:t>
      </w:r>
      <w:r>
        <w:rPr>
          <w:rFonts w:ascii="Comic Sans MS" w:eastAsia="Comic Sans MS" w:hAnsi="Comic Sans MS" w:cs="Comic Sans MS"/>
          <w:b/>
          <w:spacing w:val="-2"/>
          <w:position w:val="-1"/>
          <w:sz w:val="28"/>
          <w:szCs w:val="28"/>
        </w:rPr>
        <w:t>o</w:t>
      </w:r>
      <w:r>
        <w:rPr>
          <w:rFonts w:ascii="Comic Sans MS" w:eastAsia="Comic Sans MS" w:hAnsi="Comic Sans MS" w:cs="Comic Sans MS"/>
          <w:b/>
          <w:position w:val="-1"/>
          <w:sz w:val="28"/>
          <w:szCs w:val="28"/>
        </w:rPr>
        <w:t>u</w:t>
      </w:r>
      <w:r>
        <w:rPr>
          <w:rFonts w:ascii="Comic Sans MS" w:eastAsia="Comic Sans MS" w:hAnsi="Comic Sans MS" w:cs="Comic Sans MS"/>
          <w:b/>
          <w:spacing w:val="-1"/>
          <w:position w:val="-1"/>
          <w:sz w:val="28"/>
          <w:szCs w:val="28"/>
        </w:rPr>
        <w:t>p</w:t>
      </w:r>
      <w:r>
        <w:rPr>
          <w:rFonts w:ascii="Comic Sans MS" w:eastAsia="Comic Sans MS" w:hAnsi="Comic Sans MS" w:cs="Comic Sans MS"/>
          <w:b/>
          <w:position w:val="-1"/>
          <w:sz w:val="28"/>
          <w:szCs w:val="28"/>
        </w:rPr>
        <w:t>ing u</w:t>
      </w:r>
      <w:r>
        <w:rPr>
          <w:rFonts w:ascii="Comic Sans MS" w:eastAsia="Comic Sans MS" w:hAnsi="Comic Sans MS" w:cs="Comic Sans MS"/>
          <w:b/>
          <w:spacing w:val="-2"/>
          <w:position w:val="-1"/>
          <w:sz w:val="28"/>
          <w:szCs w:val="28"/>
        </w:rPr>
        <w:t>s</w:t>
      </w:r>
      <w:r>
        <w:rPr>
          <w:rFonts w:ascii="Comic Sans MS" w:eastAsia="Comic Sans MS" w:hAnsi="Comic Sans MS" w:cs="Comic Sans MS"/>
          <w:b/>
          <w:position w:val="-1"/>
          <w:sz w:val="28"/>
          <w:szCs w:val="28"/>
        </w:rPr>
        <w:t>ing a</w:t>
      </w:r>
      <w:r>
        <w:rPr>
          <w:rFonts w:ascii="Comic Sans MS" w:eastAsia="Comic Sans MS" w:hAnsi="Comic Sans MS" w:cs="Comic Sans MS"/>
          <w:b/>
          <w:spacing w:val="-3"/>
          <w:position w:val="-1"/>
          <w:sz w:val="28"/>
          <w:szCs w:val="28"/>
        </w:rPr>
        <w:t xml:space="preserve"> </w:t>
      </w:r>
      <w:r>
        <w:rPr>
          <w:rFonts w:ascii="Comic Sans MS" w:eastAsia="Comic Sans MS" w:hAnsi="Comic Sans MS" w:cs="Comic Sans MS"/>
          <w:b/>
          <w:position w:val="-1"/>
          <w:sz w:val="28"/>
          <w:szCs w:val="28"/>
        </w:rPr>
        <w:t>numb</w:t>
      </w:r>
      <w:r>
        <w:rPr>
          <w:rFonts w:ascii="Comic Sans MS" w:eastAsia="Comic Sans MS" w:hAnsi="Comic Sans MS" w:cs="Comic Sans MS"/>
          <w:b/>
          <w:spacing w:val="-2"/>
          <w:position w:val="-1"/>
          <w:sz w:val="28"/>
          <w:szCs w:val="28"/>
        </w:rPr>
        <w:t>e</w:t>
      </w:r>
      <w:r>
        <w:rPr>
          <w:rFonts w:ascii="Comic Sans MS" w:eastAsia="Comic Sans MS" w:hAnsi="Comic Sans MS" w:cs="Comic Sans MS"/>
          <w:b/>
          <w:position w:val="-1"/>
          <w:sz w:val="28"/>
          <w:szCs w:val="28"/>
        </w:rPr>
        <w:t>r line:</w:t>
      </w:r>
    </w:p>
    <w:p w:rsidR="008326DA" w:rsidRDefault="00AA5703">
      <w:pPr>
        <w:spacing w:before="39"/>
        <w:rPr>
          <w:rFonts w:ascii="Calibri" w:eastAsia="Calibri" w:hAnsi="Calibri" w:cs="Calibri"/>
        </w:rPr>
        <w:sectPr w:rsidR="008326DA">
          <w:type w:val="continuous"/>
          <w:pgSz w:w="11920" w:h="16840"/>
          <w:pgMar w:top="1560" w:right="1060" w:bottom="280" w:left="640" w:header="720" w:footer="720" w:gutter="0"/>
          <w:cols w:num="2" w:space="720" w:equalWidth="0">
            <w:col w:w="5579" w:space="1530"/>
            <w:col w:w="3111"/>
          </w:cols>
        </w:sectPr>
      </w:pPr>
      <w:r>
        <w:br w:type="column"/>
      </w:r>
      <w:r>
        <w:rPr>
          <w:rFonts w:ascii="Calibri" w:eastAsia="Calibri" w:hAnsi="Calibri" w:cs="Calibri"/>
          <w:spacing w:val="-1"/>
        </w:rPr>
        <w:lastRenderedPageBreak/>
        <w:t>+</w:t>
      </w:r>
      <w:r>
        <w:rPr>
          <w:rFonts w:ascii="Calibri" w:eastAsia="Calibri" w:hAnsi="Calibri" w:cs="Calibri"/>
        </w:rPr>
        <w:t xml:space="preserve">3         </w:t>
      </w:r>
      <w:r>
        <w:rPr>
          <w:rFonts w:ascii="Calibri" w:eastAsia="Calibri" w:hAnsi="Calibri" w:cs="Calibri"/>
          <w:spacing w:val="44"/>
        </w:rPr>
        <w:t xml:space="preserve"> </w:t>
      </w:r>
      <w:r>
        <w:rPr>
          <w:rFonts w:ascii="Calibri" w:eastAsia="Calibri" w:hAnsi="Calibri" w:cs="Calibri"/>
        </w:rPr>
        <w:t xml:space="preserve">+3          </w:t>
      </w:r>
      <w:r>
        <w:rPr>
          <w:rFonts w:ascii="Calibri" w:eastAsia="Calibri" w:hAnsi="Calibri" w:cs="Calibri"/>
          <w:spacing w:val="44"/>
        </w:rPr>
        <w:t xml:space="preserve"> </w:t>
      </w:r>
      <w:r>
        <w:rPr>
          <w:rFonts w:ascii="Calibri" w:eastAsia="Calibri" w:hAnsi="Calibri" w:cs="Calibri"/>
          <w:spacing w:val="-1"/>
        </w:rPr>
        <w:t>+</w:t>
      </w:r>
      <w:r>
        <w:rPr>
          <w:rFonts w:ascii="Calibri" w:eastAsia="Calibri" w:hAnsi="Calibri" w:cs="Calibri"/>
        </w:rPr>
        <w:t xml:space="preserve">3            </w:t>
      </w:r>
      <w:r>
        <w:rPr>
          <w:rFonts w:ascii="Calibri" w:eastAsia="Calibri" w:hAnsi="Calibri" w:cs="Calibri"/>
          <w:spacing w:val="42"/>
        </w:rPr>
        <w:t xml:space="preserve"> </w:t>
      </w:r>
      <w:r>
        <w:rPr>
          <w:rFonts w:ascii="Calibri" w:eastAsia="Calibri" w:hAnsi="Calibri" w:cs="Calibri"/>
        </w:rPr>
        <w:t>+3</w:t>
      </w:r>
    </w:p>
    <w:p w:rsidR="008326DA" w:rsidRPr="00D55396" w:rsidRDefault="009E0D79">
      <w:pPr>
        <w:spacing w:before="18" w:line="200" w:lineRule="exact"/>
        <w:rPr>
          <w:rFonts w:ascii="Comic Sans MS" w:hAnsi="Comic Sans MS"/>
          <w:sz w:val="16"/>
          <w:szCs w:val="16"/>
        </w:rPr>
      </w:pPr>
      <w:r>
        <w:rPr>
          <w:noProof/>
          <w:lang w:val="en-GB" w:eastAsia="en-GB"/>
        </w:rPr>
        <w:lastRenderedPageBreak/>
        <mc:AlternateContent>
          <mc:Choice Requires="wpg">
            <w:drawing>
              <wp:anchor distT="0" distB="0" distL="114300" distR="114300" simplePos="0" relativeHeight="251678208" behindDoc="1" locked="0" layoutInCell="1" allowOverlap="1" wp14:anchorId="3D682A50" wp14:editId="602C13BB">
                <wp:simplePos x="0" y="0"/>
                <wp:positionH relativeFrom="page">
                  <wp:posOffset>1181100</wp:posOffset>
                </wp:positionH>
                <wp:positionV relativeFrom="page">
                  <wp:posOffset>490220</wp:posOffset>
                </wp:positionV>
                <wp:extent cx="5927090" cy="7056755"/>
                <wp:effectExtent l="0" t="4445" r="6985" b="6350"/>
                <wp:wrapNone/>
                <wp:docPr id="213"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7090" cy="7056755"/>
                          <a:chOff x="1860" y="772"/>
                          <a:chExt cx="9334" cy="11113"/>
                        </a:xfrm>
                      </wpg:grpSpPr>
                      <wpg:grpSp>
                        <wpg:cNvPr id="214" name="Group 212"/>
                        <wpg:cNvGrpSpPr>
                          <a:grpSpLocks/>
                        </wpg:cNvGrpSpPr>
                        <wpg:grpSpPr bwMode="auto">
                          <a:xfrm>
                            <a:off x="1875" y="787"/>
                            <a:ext cx="9304" cy="11083"/>
                            <a:chOff x="1875" y="787"/>
                            <a:chExt cx="9304" cy="11083"/>
                          </a:xfrm>
                        </wpg:grpSpPr>
                        <wps:wsp>
                          <wps:cNvPr id="215" name="Freeform 255"/>
                          <wps:cNvSpPr>
                            <a:spLocks/>
                          </wps:cNvSpPr>
                          <wps:spPr bwMode="auto">
                            <a:xfrm>
                              <a:off x="1875" y="787"/>
                              <a:ext cx="9304" cy="11083"/>
                            </a:xfrm>
                            <a:custGeom>
                              <a:avLst/>
                              <a:gdLst>
                                <a:gd name="T0" fmla="+- 0 9880 1875"/>
                                <a:gd name="T1" fmla="*/ T0 w 9304"/>
                                <a:gd name="T2" fmla="+- 0 11850 787"/>
                                <a:gd name="T3" fmla="*/ 11850 h 11083"/>
                                <a:gd name="T4" fmla="+- 0 10119 1875"/>
                                <a:gd name="T5" fmla="*/ T4 w 9304"/>
                                <a:gd name="T6" fmla="+- 0 11791 787"/>
                                <a:gd name="T7" fmla="*/ 11791 h 11083"/>
                                <a:gd name="T8" fmla="+- 0 10341 1875"/>
                                <a:gd name="T9" fmla="*/ T8 w 9304"/>
                                <a:gd name="T10" fmla="+- 0 11697 787"/>
                                <a:gd name="T11" fmla="*/ 11697 h 11083"/>
                                <a:gd name="T12" fmla="+- 0 10544 1875"/>
                                <a:gd name="T13" fmla="*/ T12 w 9304"/>
                                <a:gd name="T14" fmla="+- 0 11571 787"/>
                                <a:gd name="T15" fmla="*/ 11571 h 11083"/>
                                <a:gd name="T16" fmla="+- 0 10725 1875"/>
                                <a:gd name="T17" fmla="*/ T16 w 9304"/>
                                <a:gd name="T18" fmla="+- 0 11416 787"/>
                                <a:gd name="T19" fmla="*/ 11416 h 11083"/>
                                <a:gd name="T20" fmla="+- 0 10880 1875"/>
                                <a:gd name="T21" fmla="*/ T20 w 9304"/>
                                <a:gd name="T22" fmla="+- 0 11235 787"/>
                                <a:gd name="T23" fmla="*/ 11235 h 11083"/>
                                <a:gd name="T24" fmla="+- 0 11006 1875"/>
                                <a:gd name="T25" fmla="*/ T24 w 9304"/>
                                <a:gd name="T26" fmla="+- 0 11032 787"/>
                                <a:gd name="T27" fmla="*/ 11032 h 11083"/>
                                <a:gd name="T28" fmla="+- 0 11100 1875"/>
                                <a:gd name="T29" fmla="*/ T28 w 9304"/>
                                <a:gd name="T30" fmla="+- 0 10809 787"/>
                                <a:gd name="T31" fmla="*/ 10809 h 11083"/>
                                <a:gd name="T32" fmla="+- 0 11159 1875"/>
                                <a:gd name="T33" fmla="*/ T32 w 9304"/>
                                <a:gd name="T34" fmla="+- 0 10571 787"/>
                                <a:gd name="T35" fmla="*/ 10571 h 11083"/>
                                <a:gd name="T36" fmla="+- 0 11179 1875"/>
                                <a:gd name="T37" fmla="*/ T36 w 9304"/>
                                <a:gd name="T38" fmla="+- 0 10319 787"/>
                                <a:gd name="T39" fmla="*/ 10319 h 11083"/>
                                <a:gd name="T40" fmla="+- 0 11174 1875"/>
                                <a:gd name="T41" fmla="*/ T40 w 9304"/>
                                <a:gd name="T42" fmla="+- 0 2211 787"/>
                                <a:gd name="T43" fmla="*/ 2211 h 11083"/>
                                <a:gd name="T44" fmla="+- 0 11134 1875"/>
                                <a:gd name="T45" fmla="*/ T44 w 9304"/>
                                <a:gd name="T46" fmla="+- 0 1965 787"/>
                                <a:gd name="T47" fmla="*/ 1965 h 11083"/>
                                <a:gd name="T48" fmla="+- 0 11057 1875"/>
                                <a:gd name="T49" fmla="*/ T48 w 9304"/>
                                <a:gd name="T50" fmla="+- 0 1734 787"/>
                                <a:gd name="T51" fmla="*/ 1734 h 11083"/>
                                <a:gd name="T52" fmla="+- 0 10947 1875"/>
                                <a:gd name="T53" fmla="*/ T52 w 9304"/>
                                <a:gd name="T54" fmla="+- 0 1521 787"/>
                                <a:gd name="T55" fmla="*/ 1521 h 11083"/>
                                <a:gd name="T56" fmla="+- 0 10806 1875"/>
                                <a:gd name="T57" fmla="*/ T56 w 9304"/>
                                <a:gd name="T58" fmla="+- 0 1329 787"/>
                                <a:gd name="T59" fmla="*/ 1329 h 11083"/>
                                <a:gd name="T60" fmla="+- 0 10638 1875"/>
                                <a:gd name="T61" fmla="*/ T60 w 9304"/>
                                <a:gd name="T62" fmla="+- 0 1161 787"/>
                                <a:gd name="T63" fmla="*/ 1161 h 11083"/>
                                <a:gd name="T64" fmla="+- 0 10445 1875"/>
                                <a:gd name="T65" fmla="*/ T64 w 9304"/>
                                <a:gd name="T66" fmla="+- 0 1020 787"/>
                                <a:gd name="T67" fmla="*/ 1020 h 11083"/>
                                <a:gd name="T68" fmla="+- 0 10232 1875"/>
                                <a:gd name="T69" fmla="*/ T68 w 9304"/>
                                <a:gd name="T70" fmla="+- 0 909 787"/>
                                <a:gd name="T71" fmla="*/ 909 h 11083"/>
                                <a:gd name="T72" fmla="+- 0 10001 1875"/>
                                <a:gd name="T73" fmla="*/ T72 w 9304"/>
                                <a:gd name="T74" fmla="+- 0 832 787"/>
                                <a:gd name="T75" fmla="*/ 832 h 11083"/>
                                <a:gd name="T76" fmla="+- 0 9756 1875"/>
                                <a:gd name="T77" fmla="*/ T76 w 9304"/>
                                <a:gd name="T78" fmla="+- 0 792 787"/>
                                <a:gd name="T79" fmla="*/ 792 h 11083"/>
                                <a:gd name="T80" fmla="+- 0 3426 1875"/>
                                <a:gd name="T81" fmla="*/ T80 w 9304"/>
                                <a:gd name="T82" fmla="+- 0 787 787"/>
                                <a:gd name="T83" fmla="*/ 787 h 11083"/>
                                <a:gd name="T84" fmla="+- 0 3174 1875"/>
                                <a:gd name="T85" fmla="*/ T84 w 9304"/>
                                <a:gd name="T86" fmla="+- 0 807 787"/>
                                <a:gd name="T87" fmla="*/ 807 h 11083"/>
                                <a:gd name="T88" fmla="+- 0 2935 1875"/>
                                <a:gd name="T89" fmla="*/ T88 w 9304"/>
                                <a:gd name="T90" fmla="+- 0 866 787"/>
                                <a:gd name="T91" fmla="*/ 866 h 11083"/>
                                <a:gd name="T92" fmla="+- 0 2713 1875"/>
                                <a:gd name="T93" fmla="*/ T92 w 9304"/>
                                <a:gd name="T94" fmla="+- 0 960 787"/>
                                <a:gd name="T95" fmla="*/ 960 h 11083"/>
                                <a:gd name="T96" fmla="+- 0 2510 1875"/>
                                <a:gd name="T97" fmla="*/ T96 w 9304"/>
                                <a:gd name="T98" fmla="+- 0 1086 787"/>
                                <a:gd name="T99" fmla="*/ 1086 h 11083"/>
                                <a:gd name="T100" fmla="+- 0 2329 1875"/>
                                <a:gd name="T101" fmla="*/ T100 w 9304"/>
                                <a:gd name="T102" fmla="+- 0 1241 787"/>
                                <a:gd name="T103" fmla="*/ 1241 h 11083"/>
                                <a:gd name="T104" fmla="+- 0 2174 1875"/>
                                <a:gd name="T105" fmla="*/ T104 w 9304"/>
                                <a:gd name="T106" fmla="+- 0 1422 787"/>
                                <a:gd name="T107" fmla="*/ 1422 h 11083"/>
                                <a:gd name="T108" fmla="+- 0 2048 1875"/>
                                <a:gd name="T109" fmla="*/ T108 w 9304"/>
                                <a:gd name="T110" fmla="+- 0 1625 787"/>
                                <a:gd name="T111" fmla="*/ 1625 h 11083"/>
                                <a:gd name="T112" fmla="+- 0 1954 1875"/>
                                <a:gd name="T113" fmla="*/ T112 w 9304"/>
                                <a:gd name="T114" fmla="+- 0 1848 787"/>
                                <a:gd name="T115" fmla="*/ 1848 h 11083"/>
                                <a:gd name="T116" fmla="+- 0 1895 1875"/>
                                <a:gd name="T117" fmla="*/ T116 w 9304"/>
                                <a:gd name="T118" fmla="+- 0 2086 787"/>
                                <a:gd name="T119" fmla="*/ 2086 h 11083"/>
                                <a:gd name="T120" fmla="+- 0 1875 1875"/>
                                <a:gd name="T121" fmla="*/ T120 w 9304"/>
                                <a:gd name="T122" fmla="+- 0 2338 787"/>
                                <a:gd name="T123" fmla="*/ 2338 h 11083"/>
                                <a:gd name="T124" fmla="+- 0 1880 1875"/>
                                <a:gd name="T125" fmla="*/ T124 w 9304"/>
                                <a:gd name="T126" fmla="+- 0 10446 787"/>
                                <a:gd name="T127" fmla="*/ 10446 h 11083"/>
                                <a:gd name="T128" fmla="+- 0 1920 1875"/>
                                <a:gd name="T129" fmla="*/ T128 w 9304"/>
                                <a:gd name="T130" fmla="+- 0 10692 787"/>
                                <a:gd name="T131" fmla="*/ 10692 h 11083"/>
                                <a:gd name="T132" fmla="+- 0 1997 1875"/>
                                <a:gd name="T133" fmla="*/ T132 w 9304"/>
                                <a:gd name="T134" fmla="+- 0 10923 787"/>
                                <a:gd name="T135" fmla="*/ 10923 h 11083"/>
                                <a:gd name="T136" fmla="+- 0 2107 1875"/>
                                <a:gd name="T137" fmla="*/ T136 w 9304"/>
                                <a:gd name="T138" fmla="+- 0 11136 787"/>
                                <a:gd name="T139" fmla="*/ 11136 h 11083"/>
                                <a:gd name="T140" fmla="+- 0 2248 1875"/>
                                <a:gd name="T141" fmla="*/ T140 w 9304"/>
                                <a:gd name="T142" fmla="+- 0 11328 787"/>
                                <a:gd name="T143" fmla="*/ 11328 h 11083"/>
                                <a:gd name="T144" fmla="+- 0 2416 1875"/>
                                <a:gd name="T145" fmla="*/ T144 w 9304"/>
                                <a:gd name="T146" fmla="+- 0 11497 787"/>
                                <a:gd name="T147" fmla="*/ 11497 h 11083"/>
                                <a:gd name="T148" fmla="+- 0 2609 1875"/>
                                <a:gd name="T149" fmla="*/ T148 w 9304"/>
                                <a:gd name="T150" fmla="+- 0 11638 787"/>
                                <a:gd name="T151" fmla="*/ 11638 h 11083"/>
                                <a:gd name="T152" fmla="+- 0 2822 1875"/>
                                <a:gd name="T153" fmla="*/ T152 w 9304"/>
                                <a:gd name="T154" fmla="+- 0 11748 787"/>
                                <a:gd name="T155" fmla="*/ 11748 h 11083"/>
                                <a:gd name="T156" fmla="+- 0 3053 1875"/>
                                <a:gd name="T157" fmla="*/ T156 w 9304"/>
                                <a:gd name="T158" fmla="+- 0 11825 787"/>
                                <a:gd name="T159" fmla="*/ 11825 h 11083"/>
                                <a:gd name="T160" fmla="+- 0 3298 1875"/>
                                <a:gd name="T161" fmla="*/ T160 w 9304"/>
                                <a:gd name="T162" fmla="+- 0 11865 787"/>
                                <a:gd name="T163" fmla="*/ 11865 h 11083"/>
                                <a:gd name="T164" fmla="+- 0 9629 1875"/>
                                <a:gd name="T165" fmla="*/ T164 w 9304"/>
                                <a:gd name="T166" fmla="+- 0 11870 787"/>
                                <a:gd name="T167" fmla="*/ 11870 h 11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304" h="11083">
                                  <a:moveTo>
                                    <a:pt x="7881" y="11078"/>
                                  </a:moveTo>
                                  <a:lnTo>
                                    <a:pt x="8005" y="11063"/>
                                  </a:lnTo>
                                  <a:lnTo>
                                    <a:pt x="8126" y="11038"/>
                                  </a:lnTo>
                                  <a:lnTo>
                                    <a:pt x="8244" y="11004"/>
                                  </a:lnTo>
                                  <a:lnTo>
                                    <a:pt x="8357" y="10961"/>
                                  </a:lnTo>
                                  <a:lnTo>
                                    <a:pt x="8466" y="10910"/>
                                  </a:lnTo>
                                  <a:lnTo>
                                    <a:pt x="8570" y="10851"/>
                                  </a:lnTo>
                                  <a:lnTo>
                                    <a:pt x="8669" y="10784"/>
                                  </a:lnTo>
                                  <a:lnTo>
                                    <a:pt x="8763" y="10710"/>
                                  </a:lnTo>
                                  <a:lnTo>
                                    <a:pt x="8850" y="10629"/>
                                  </a:lnTo>
                                  <a:lnTo>
                                    <a:pt x="8931" y="10541"/>
                                  </a:lnTo>
                                  <a:lnTo>
                                    <a:pt x="9005" y="10448"/>
                                  </a:lnTo>
                                  <a:lnTo>
                                    <a:pt x="9072" y="10349"/>
                                  </a:lnTo>
                                  <a:lnTo>
                                    <a:pt x="9131" y="10245"/>
                                  </a:lnTo>
                                  <a:lnTo>
                                    <a:pt x="9182" y="10136"/>
                                  </a:lnTo>
                                  <a:lnTo>
                                    <a:pt x="9225" y="10022"/>
                                  </a:lnTo>
                                  <a:lnTo>
                                    <a:pt x="9259" y="9905"/>
                                  </a:lnTo>
                                  <a:lnTo>
                                    <a:pt x="9284" y="9784"/>
                                  </a:lnTo>
                                  <a:lnTo>
                                    <a:pt x="9299" y="9659"/>
                                  </a:lnTo>
                                  <a:lnTo>
                                    <a:pt x="9304" y="9532"/>
                                  </a:lnTo>
                                  <a:lnTo>
                                    <a:pt x="9304" y="1551"/>
                                  </a:lnTo>
                                  <a:lnTo>
                                    <a:pt x="9299" y="1424"/>
                                  </a:lnTo>
                                  <a:lnTo>
                                    <a:pt x="9284" y="1299"/>
                                  </a:lnTo>
                                  <a:lnTo>
                                    <a:pt x="9259" y="1178"/>
                                  </a:lnTo>
                                  <a:lnTo>
                                    <a:pt x="9225" y="1061"/>
                                  </a:lnTo>
                                  <a:lnTo>
                                    <a:pt x="9182" y="947"/>
                                  </a:lnTo>
                                  <a:lnTo>
                                    <a:pt x="9131" y="838"/>
                                  </a:lnTo>
                                  <a:lnTo>
                                    <a:pt x="9072" y="734"/>
                                  </a:lnTo>
                                  <a:lnTo>
                                    <a:pt x="9005" y="635"/>
                                  </a:lnTo>
                                  <a:lnTo>
                                    <a:pt x="8931" y="542"/>
                                  </a:lnTo>
                                  <a:lnTo>
                                    <a:pt x="8850" y="454"/>
                                  </a:lnTo>
                                  <a:lnTo>
                                    <a:pt x="8763" y="374"/>
                                  </a:lnTo>
                                  <a:lnTo>
                                    <a:pt x="8669" y="299"/>
                                  </a:lnTo>
                                  <a:lnTo>
                                    <a:pt x="8570" y="233"/>
                                  </a:lnTo>
                                  <a:lnTo>
                                    <a:pt x="8466" y="173"/>
                                  </a:lnTo>
                                  <a:lnTo>
                                    <a:pt x="8357" y="122"/>
                                  </a:lnTo>
                                  <a:lnTo>
                                    <a:pt x="8244" y="79"/>
                                  </a:lnTo>
                                  <a:lnTo>
                                    <a:pt x="8126" y="45"/>
                                  </a:lnTo>
                                  <a:lnTo>
                                    <a:pt x="8005" y="20"/>
                                  </a:lnTo>
                                  <a:lnTo>
                                    <a:pt x="7881" y="5"/>
                                  </a:lnTo>
                                  <a:lnTo>
                                    <a:pt x="7754" y="0"/>
                                  </a:lnTo>
                                  <a:lnTo>
                                    <a:pt x="1551" y="0"/>
                                  </a:lnTo>
                                  <a:lnTo>
                                    <a:pt x="1423" y="5"/>
                                  </a:lnTo>
                                  <a:lnTo>
                                    <a:pt x="1299" y="20"/>
                                  </a:lnTo>
                                  <a:lnTo>
                                    <a:pt x="1178" y="45"/>
                                  </a:lnTo>
                                  <a:lnTo>
                                    <a:pt x="1060" y="79"/>
                                  </a:lnTo>
                                  <a:lnTo>
                                    <a:pt x="947" y="122"/>
                                  </a:lnTo>
                                  <a:lnTo>
                                    <a:pt x="838" y="173"/>
                                  </a:lnTo>
                                  <a:lnTo>
                                    <a:pt x="734" y="233"/>
                                  </a:lnTo>
                                  <a:lnTo>
                                    <a:pt x="635" y="299"/>
                                  </a:lnTo>
                                  <a:lnTo>
                                    <a:pt x="541" y="374"/>
                                  </a:lnTo>
                                  <a:lnTo>
                                    <a:pt x="454" y="454"/>
                                  </a:lnTo>
                                  <a:lnTo>
                                    <a:pt x="373" y="542"/>
                                  </a:lnTo>
                                  <a:lnTo>
                                    <a:pt x="299" y="635"/>
                                  </a:lnTo>
                                  <a:lnTo>
                                    <a:pt x="232" y="734"/>
                                  </a:lnTo>
                                  <a:lnTo>
                                    <a:pt x="173" y="838"/>
                                  </a:lnTo>
                                  <a:lnTo>
                                    <a:pt x="122" y="947"/>
                                  </a:lnTo>
                                  <a:lnTo>
                                    <a:pt x="79" y="1061"/>
                                  </a:lnTo>
                                  <a:lnTo>
                                    <a:pt x="45" y="1178"/>
                                  </a:lnTo>
                                  <a:lnTo>
                                    <a:pt x="20" y="1299"/>
                                  </a:lnTo>
                                  <a:lnTo>
                                    <a:pt x="5" y="1424"/>
                                  </a:lnTo>
                                  <a:lnTo>
                                    <a:pt x="0" y="1551"/>
                                  </a:lnTo>
                                  <a:lnTo>
                                    <a:pt x="0" y="9532"/>
                                  </a:lnTo>
                                  <a:lnTo>
                                    <a:pt x="5" y="9659"/>
                                  </a:lnTo>
                                  <a:lnTo>
                                    <a:pt x="20" y="9784"/>
                                  </a:lnTo>
                                  <a:lnTo>
                                    <a:pt x="45" y="9905"/>
                                  </a:lnTo>
                                  <a:lnTo>
                                    <a:pt x="79" y="10022"/>
                                  </a:lnTo>
                                  <a:lnTo>
                                    <a:pt x="122" y="10136"/>
                                  </a:lnTo>
                                  <a:lnTo>
                                    <a:pt x="173" y="10245"/>
                                  </a:lnTo>
                                  <a:lnTo>
                                    <a:pt x="232" y="10349"/>
                                  </a:lnTo>
                                  <a:lnTo>
                                    <a:pt x="299" y="10448"/>
                                  </a:lnTo>
                                  <a:lnTo>
                                    <a:pt x="373" y="10541"/>
                                  </a:lnTo>
                                  <a:lnTo>
                                    <a:pt x="454" y="10629"/>
                                  </a:lnTo>
                                  <a:lnTo>
                                    <a:pt x="541" y="10710"/>
                                  </a:lnTo>
                                  <a:lnTo>
                                    <a:pt x="635" y="10784"/>
                                  </a:lnTo>
                                  <a:lnTo>
                                    <a:pt x="734" y="10851"/>
                                  </a:lnTo>
                                  <a:lnTo>
                                    <a:pt x="838" y="10910"/>
                                  </a:lnTo>
                                  <a:lnTo>
                                    <a:pt x="947" y="10961"/>
                                  </a:lnTo>
                                  <a:lnTo>
                                    <a:pt x="1060" y="11004"/>
                                  </a:lnTo>
                                  <a:lnTo>
                                    <a:pt x="1178" y="11038"/>
                                  </a:lnTo>
                                  <a:lnTo>
                                    <a:pt x="1299" y="11063"/>
                                  </a:lnTo>
                                  <a:lnTo>
                                    <a:pt x="1423" y="11078"/>
                                  </a:lnTo>
                                  <a:lnTo>
                                    <a:pt x="1551" y="11083"/>
                                  </a:lnTo>
                                  <a:lnTo>
                                    <a:pt x="7754" y="11083"/>
                                  </a:lnTo>
                                  <a:lnTo>
                                    <a:pt x="7881" y="1107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6" name="Group 213"/>
                          <wpg:cNvGrpSpPr>
                            <a:grpSpLocks/>
                          </wpg:cNvGrpSpPr>
                          <wpg:grpSpPr bwMode="auto">
                            <a:xfrm>
                              <a:off x="1974" y="2669"/>
                              <a:ext cx="9020" cy="2080"/>
                              <a:chOff x="1974" y="2669"/>
                              <a:chExt cx="9020" cy="2080"/>
                            </a:xfrm>
                          </wpg:grpSpPr>
                          <wps:wsp>
                            <wps:cNvPr id="217" name="Freeform 254"/>
                            <wps:cNvSpPr>
                              <a:spLocks/>
                            </wps:cNvSpPr>
                            <wps:spPr bwMode="auto">
                              <a:xfrm>
                                <a:off x="1974" y="2669"/>
                                <a:ext cx="9020" cy="2080"/>
                              </a:xfrm>
                              <a:custGeom>
                                <a:avLst/>
                                <a:gdLst>
                                  <a:gd name="T0" fmla="+- 0 10676 1974"/>
                                  <a:gd name="T1" fmla="*/ T0 w 9020"/>
                                  <a:gd name="T2" fmla="+- 0 4748 2669"/>
                                  <a:gd name="T3" fmla="*/ 4748 h 2080"/>
                                  <a:gd name="T4" fmla="+- 0 10757 1974"/>
                                  <a:gd name="T5" fmla="*/ T4 w 9020"/>
                                  <a:gd name="T6" fmla="+- 0 4731 2669"/>
                                  <a:gd name="T7" fmla="*/ 4731 h 2080"/>
                                  <a:gd name="T8" fmla="+- 0 10830 1974"/>
                                  <a:gd name="T9" fmla="*/ T8 w 9020"/>
                                  <a:gd name="T10" fmla="+- 0 4697 2669"/>
                                  <a:gd name="T11" fmla="*/ 4697 h 2080"/>
                                  <a:gd name="T12" fmla="+- 0 10893 1974"/>
                                  <a:gd name="T13" fmla="*/ T12 w 9020"/>
                                  <a:gd name="T14" fmla="+- 0 4647 2669"/>
                                  <a:gd name="T15" fmla="*/ 4647 h 2080"/>
                                  <a:gd name="T16" fmla="+- 0 10942 1974"/>
                                  <a:gd name="T17" fmla="*/ T16 w 9020"/>
                                  <a:gd name="T18" fmla="+- 0 4585 2669"/>
                                  <a:gd name="T19" fmla="*/ 4585 h 2080"/>
                                  <a:gd name="T20" fmla="+- 0 10977 1974"/>
                                  <a:gd name="T21" fmla="*/ T20 w 9020"/>
                                  <a:gd name="T22" fmla="+- 0 4512 2669"/>
                                  <a:gd name="T23" fmla="*/ 4512 h 2080"/>
                                  <a:gd name="T24" fmla="+- 0 10993 1974"/>
                                  <a:gd name="T25" fmla="*/ T24 w 9020"/>
                                  <a:gd name="T26" fmla="+- 0 4431 2669"/>
                                  <a:gd name="T27" fmla="*/ 4431 h 2080"/>
                                  <a:gd name="T28" fmla="+- 0 10994 1974"/>
                                  <a:gd name="T29" fmla="*/ T28 w 9020"/>
                                  <a:gd name="T30" fmla="+- 0 4402 2669"/>
                                  <a:gd name="T31" fmla="*/ 4402 h 2080"/>
                                  <a:gd name="T32" fmla="+- 0 10994 1974"/>
                                  <a:gd name="T33" fmla="*/ T32 w 9020"/>
                                  <a:gd name="T34" fmla="+- 0 3015 2669"/>
                                  <a:gd name="T35" fmla="*/ 3015 h 2080"/>
                                  <a:gd name="T36" fmla="+- 0 10984 1974"/>
                                  <a:gd name="T37" fmla="*/ T36 w 9020"/>
                                  <a:gd name="T38" fmla="+- 0 2932 2669"/>
                                  <a:gd name="T39" fmla="*/ 2932 h 2080"/>
                                  <a:gd name="T40" fmla="+- 0 10956 1974"/>
                                  <a:gd name="T41" fmla="*/ T40 w 9020"/>
                                  <a:gd name="T42" fmla="+- 0 2856 2669"/>
                                  <a:gd name="T43" fmla="*/ 2856 h 2080"/>
                                  <a:gd name="T44" fmla="+- 0 10911 1974"/>
                                  <a:gd name="T45" fmla="*/ T44 w 9020"/>
                                  <a:gd name="T46" fmla="+- 0 2790 2669"/>
                                  <a:gd name="T47" fmla="*/ 2790 h 2080"/>
                                  <a:gd name="T48" fmla="+- 0 10852 1974"/>
                                  <a:gd name="T49" fmla="*/ T48 w 9020"/>
                                  <a:gd name="T50" fmla="+- 0 2736 2669"/>
                                  <a:gd name="T51" fmla="*/ 2736 h 2080"/>
                                  <a:gd name="T52" fmla="+- 0 10783 1974"/>
                                  <a:gd name="T53" fmla="*/ T52 w 9020"/>
                                  <a:gd name="T54" fmla="+- 0 2696 2669"/>
                                  <a:gd name="T55" fmla="*/ 2696 h 2080"/>
                                  <a:gd name="T56" fmla="+- 0 10704 1974"/>
                                  <a:gd name="T57" fmla="*/ T56 w 9020"/>
                                  <a:gd name="T58" fmla="+- 0 2673 2669"/>
                                  <a:gd name="T59" fmla="*/ 2673 h 2080"/>
                                  <a:gd name="T60" fmla="+- 0 10648 1974"/>
                                  <a:gd name="T61" fmla="*/ T60 w 9020"/>
                                  <a:gd name="T62" fmla="+- 0 2669 2669"/>
                                  <a:gd name="T63" fmla="*/ 2669 h 2080"/>
                                  <a:gd name="T64" fmla="+- 0 2321 1974"/>
                                  <a:gd name="T65" fmla="*/ T64 w 9020"/>
                                  <a:gd name="T66" fmla="+- 0 2669 2669"/>
                                  <a:gd name="T67" fmla="*/ 2669 h 2080"/>
                                  <a:gd name="T68" fmla="+- 0 2238 1974"/>
                                  <a:gd name="T69" fmla="*/ T68 w 9020"/>
                                  <a:gd name="T70" fmla="+- 0 2679 2669"/>
                                  <a:gd name="T71" fmla="*/ 2679 h 2080"/>
                                  <a:gd name="T72" fmla="+- 0 2162 1974"/>
                                  <a:gd name="T73" fmla="*/ T72 w 9020"/>
                                  <a:gd name="T74" fmla="+- 0 2707 2669"/>
                                  <a:gd name="T75" fmla="*/ 2707 h 2080"/>
                                  <a:gd name="T76" fmla="+- 0 2095 1974"/>
                                  <a:gd name="T77" fmla="*/ T76 w 9020"/>
                                  <a:gd name="T78" fmla="+- 0 2752 2669"/>
                                  <a:gd name="T79" fmla="*/ 2752 h 2080"/>
                                  <a:gd name="T80" fmla="+- 0 2041 1974"/>
                                  <a:gd name="T81" fmla="*/ T80 w 9020"/>
                                  <a:gd name="T82" fmla="+- 0 2811 2669"/>
                                  <a:gd name="T83" fmla="*/ 2811 h 2080"/>
                                  <a:gd name="T84" fmla="+- 0 2002 1974"/>
                                  <a:gd name="T85" fmla="*/ T84 w 9020"/>
                                  <a:gd name="T86" fmla="+- 0 2880 2669"/>
                                  <a:gd name="T87" fmla="*/ 2880 h 2080"/>
                                  <a:gd name="T88" fmla="+- 0 1979 1974"/>
                                  <a:gd name="T89" fmla="*/ T88 w 9020"/>
                                  <a:gd name="T90" fmla="+- 0 2959 2669"/>
                                  <a:gd name="T91" fmla="*/ 2959 h 2080"/>
                                  <a:gd name="T92" fmla="+- 0 1974 1974"/>
                                  <a:gd name="T93" fmla="*/ T92 w 9020"/>
                                  <a:gd name="T94" fmla="+- 0 3015 2669"/>
                                  <a:gd name="T95" fmla="*/ 3015 h 2080"/>
                                  <a:gd name="T96" fmla="+- 0 1974 1974"/>
                                  <a:gd name="T97" fmla="*/ T96 w 9020"/>
                                  <a:gd name="T98" fmla="+- 0 4402 2669"/>
                                  <a:gd name="T99" fmla="*/ 4402 h 2080"/>
                                  <a:gd name="T100" fmla="+- 0 1984 1974"/>
                                  <a:gd name="T101" fmla="*/ T100 w 9020"/>
                                  <a:gd name="T102" fmla="+- 0 4485 2669"/>
                                  <a:gd name="T103" fmla="*/ 4485 h 2080"/>
                                  <a:gd name="T104" fmla="+- 0 2013 1974"/>
                                  <a:gd name="T105" fmla="*/ T104 w 9020"/>
                                  <a:gd name="T106" fmla="+- 0 4561 2669"/>
                                  <a:gd name="T107" fmla="*/ 4561 h 2080"/>
                                  <a:gd name="T108" fmla="+- 0 2058 1974"/>
                                  <a:gd name="T109" fmla="*/ T108 w 9020"/>
                                  <a:gd name="T110" fmla="+- 0 4628 2669"/>
                                  <a:gd name="T111" fmla="*/ 4628 h 2080"/>
                                  <a:gd name="T112" fmla="+- 0 2116 1974"/>
                                  <a:gd name="T113" fmla="*/ T112 w 9020"/>
                                  <a:gd name="T114" fmla="+- 0 4682 2669"/>
                                  <a:gd name="T115" fmla="*/ 4682 h 2080"/>
                                  <a:gd name="T116" fmla="+- 0 2186 1974"/>
                                  <a:gd name="T117" fmla="*/ T116 w 9020"/>
                                  <a:gd name="T118" fmla="+- 0 4722 2669"/>
                                  <a:gd name="T119" fmla="*/ 4722 h 2080"/>
                                  <a:gd name="T120" fmla="+- 0 2265 1974"/>
                                  <a:gd name="T121" fmla="*/ T120 w 9020"/>
                                  <a:gd name="T122" fmla="+- 0 4744 2669"/>
                                  <a:gd name="T123" fmla="*/ 4744 h 2080"/>
                                  <a:gd name="T124" fmla="+- 0 2321 1974"/>
                                  <a:gd name="T125" fmla="*/ T124 w 9020"/>
                                  <a:gd name="T126" fmla="+- 0 4749 2669"/>
                                  <a:gd name="T127" fmla="*/ 4749 h 2080"/>
                                  <a:gd name="T128" fmla="+- 0 10648 1974"/>
                                  <a:gd name="T129" fmla="*/ T128 w 9020"/>
                                  <a:gd name="T130" fmla="+- 0 4749 2669"/>
                                  <a:gd name="T131" fmla="*/ 4749 h 2080"/>
                                  <a:gd name="T132" fmla="+- 0 10676 1974"/>
                                  <a:gd name="T133" fmla="*/ T132 w 9020"/>
                                  <a:gd name="T134" fmla="+- 0 4748 2669"/>
                                  <a:gd name="T135" fmla="*/ 4748 h 2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9020" h="2080">
                                    <a:moveTo>
                                      <a:pt x="8702" y="2079"/>
                                    </a:moveTo>
                                    <a:lnTo>
                                      <a:pt x="8783" y="2062"/>
                                    </a:lnTo>
                                    <a:lnTo>
                                      <a:pt x="8856" y="2028"/>
                                    </a:lnTo>
                                    <a:lnTo>
                                      <a:pt x="8919" y="1978"/>
                                    </a:lnTo>
                                    <a:lnTo>
                                      <a:pt x="8968" y="1916"/>
                                    </a:lnTo>
                                    <a:lnTo>
                                      <a:pt x="9003" y="1843"/>
                                    </a:lnTo>
                                    <a:lnTo>
                                      <a:pt x="9019" y="1762"/>
                                    </a:lnTo>
                                    <a:lnTo>
                                      <a:pt x="9020" y="1733"/>
                                    </a:lnTo>
                                    <a:lnTo>
                                      <a:pt x="9020" y="346"/>
                                    </a:lnTo>
                                    <a:lnTo>
                                      <a:pt x="9010" y="263"/>
                                    </a:lnTo>
                                    <a:lnTo>
                                      <a:pt x="8982" y="187"/>
                                    </a:lnTo>
                                    <a:lnTo>
                                      <a:pt x="8937" y="121"/>
                                    </a:lnTo>
                                    <a:lnTo>
                                      <a:pt x="8878" y="67"/>
                                    </a:lnTo>
                                    <a:lnTo>
                                      <a:pt x="8809" y="27"/>
                                    </a:lnTo>
                                    <a:lnTo>
                                      <a:pt x="8730" y="4"/>
                                    </a:lnTo>
                                    <a:lnTo>
                                      <a:pt x="8674" y="0"/>
                                    </a:lnTo>
                                    <a:lnTo>
                                      <a:pt x="347" y="0"/>
                                    </a:lnTo>
                                    <a:lnTo>
                                      <a:pt x="264" y="10"/>
                                    </a:lnTo>
                                    <a:lnTo>
                                      <a:pt x="188" y="38"/>
                                    </a:lnTo>
                                    <a:lnTo>
                                      <a:pt x="121" y="83"/>
                                    </a:lnTo>
                                    <a:lnTo>
                                      <a:pt x="67" y="142"/>
                                    </a:lnTo>
                                    <a:lnTo>
                                      <a:pt x="28" y="211"/>
                                    </a:lnTo>
                                    <a:lnTo>
                                      <a:pt x="5" y="290"/>
                                    </a:lnTo>
                                    <a:lnTo>
                                      <a:pt x="0" y="346"/>
                                    </a:lnTo>
                                    <a:lnTo>
                                      <a:pt x="0" y="1733"/>
                                    </a:lnTo>
                                    <a:lnTo>
                                      <a:pt x="10" y="1816"/>
                                    </a:lnTo>
                                    <a:lnTo>
                                      <a:pt x="39" y="1892"/>
                                    </a:lnTo>
                                    <a:lnTo>
                                      <a:pt x="84" y="1959"/>
                                    </a:lnTo>
                                    <a:lnTo>
                                      <a:pt x="142" y="2013"/>
                                    </a:lnTo>
                                    <a:lnTo>
                                      <a:pt x="212" y="2053"/>
                                    </a:lnTo>
                                    <a:lnTo>
                                      <a:pt x="291" y="2075"/>
                                    </a:lnTo>
                                    <a:lnTo>
                                      <a:pt x="347" y="2080"/>
                                    </a:lnTo>
                                    <a:lnTo>
                                      <a:pt x="8674" y="2080"/>
                                    </a:lnTo>
                                    <a:lnTo>
                                      <a:pt x="8702" y="207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8" name="Picture 253"/>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3987" y="2765"/>
                                <a:ext cx="2387" cy="1851"/>
                              </a:xfrm>
                              <a:prstGeom prst="rect">
                                <a:avLst/>
                              </a:prstGeom>
                              <a:noFill/>
                              <a:extLst>
                                <a:ext uri="{909E8E84-426E-40DD-AFC4-6F175D3DCCD1}">
                                  <a14:hiddenFill xmlns:a14="http://schemas.microsoft.com/office/drawing/2010/main">
                                    <a:solidFill>
                                      <a:srgbClr val="FFFFFF"/>
                                    </a:solidFill>
                                  </a14:hiddenFill>
                                </a:ext>
                              </a:extLst>
                            </pic:spPr>
                          </pic:pic>
                          <wpg:grpSp>
                            <wpg:cNvPr id="219" name="Group 214"/>
                            <wpg:cNvGrpSpPr>
                              <a:grpSpLocks/>
                            </wpg:cNvGrpSpPr>
                            <wpg:grpSpPr bwMode="auto">
                              <a:xfrm>
                                <a:off x="6367" y="2765"/>
                                <a:ext cx="0" cy="1850"/>
                                <a:chOff x="6367" y="2765"/>
                                <a:chExt cx="0" cy="1850"/>
                              </a:xfrm>
                            </wpg:grpSpPr>
                            <wps:wsp>
                              <wps:cNvPr id="220" name="Freeform 252"/>
                              <wps:cNvSpPr>
                                <a:spLocks/>
                              </wps:cNvSpPr>
                              <wps:spPr bwMode="auto">
                                <a:xfrm>
                                  <a:off x="6367" y="2765"/>
                                  <a:ext cx="0" cy="1850"/>
                                </a:xfrm>
                                <a:custGeom>
                                  <a:avLst/>
                                  <a:gdLst>
                                    <a:gd name="T0" fmla="+- 0 2765 2765"/>
                                    <a:gd name="T1" fmla="*/ 2765 h 1850"/>
                                    <a:gd name="T2" fmla="+- 0 4615 2765"/>
                                    <a:gd name="T3" fmla="*/ 4615 h 1850"/>
                                  </a:gdLst>
                                  <a:ahLst/>
                                  <a:cxnLst>
                                    <a:cxn ang="0">
                                      <a:pos x="0" y="T1"/>
                                    </a:cxn>
                                    <a:cxn ang="0">
                                      <a:pos x="0" y="T3"/>
                                    </a:cxn>
                                  </a:cxnLst>
                                  <a:rect l="0" t="0" r="r" b="b"/>
                                  <a:pathLst>
                                    <a:path h="1850">
                                      <a:moveTo>
                                        <a:pt x="0" y="0"/>
                                      </a:moveTo>
                                      <a:lnTo>
                                        <a:pt x="0" y="1850"/>
                                      </a:lnTo>
                                    </a:path>
                                  </a:pathLst>
                                </a:custGeom>
                                <a:noFill/>
                                <a:ln w="10414">
                                  <a:solidFill>
                                    <a:srgbClr val="6666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21" name="Group 215"/>
                              <wpg:cNvGrpSpPr>
                                <a:grpSpLocks/>
                              </wpg:cNvGrpSpPr>
                              <wpg:grpSpPr bwMode="auto">
                                <a:xfrm>
                                  <a:off x="3994" y="2765"/>
                                  <a:ext cx="0" cy="1850"/>
                                  <a:chOff x="3994" y="2765"/>
                                  <a:chExt cx="0" cy="1850"/>
                                </a:xfrm>
                              </wpg:grpSpPr>
                              <wps:wsp>
                                <wps:cNvPr id="222" name="Freeform 251"/>
                                <wps:cNvSpPr>
                                  <a:spLocks/>
                                </wps:cNvSpPr>
                                <wps:spPr bwMode="auto">
                                  <a:xfrm>
                                    <a:off x="3994" y="2765"/>
                                    <a:ext cx="0" cy="1850"/>
                                  </a:xfrm>
                                  <a:custGeom>
                                    <a:avLst/>
                                    <a:gdLst>
                                      <a:gd name="T0" fmla="+- 0 2765 2765"/>
                                      <a:gd name="T1" fmla="*/ 2765 h 1850"/>
                                      <a:gd name="T2" fmla="+- 0 4615 2765"/>
                                      <a:gd name="T3" fmla="*/ 4615 h 1850"/>
                                    </a:gdLst>
                                    <a:ahLst/>
                                    <a:cxnLst>
                                      <a:cxn ang="0">
                                        <a:pos x="0" y="T1"/>
                                      </a:cxn>
                                      <a:cxn ang="0">
                                        <a:pos x="0" y="T3"/>
                                      </a:cxn>
                                    </a:cxnLst>
                                    <a:rect l="0" t="0" r="r" b="b"/>
                                    <a:pathLst>
                                      <a:path h="1850">
                                        <a:moveTo>
                                          <a:pt x="0" y="0"/>
                                        </a:moveTo>
                                        <a:lnTo>
                                          <a:pt x="0" y="1850"/>
                                        </a:lnTo>
                                      </a:path>
                                    </a:pathLst>
                                  </a:custGeom>
                                  <a:noFill/>
                                  <a:ln w="10414">
                                    <a:solidFill>
                                      <a:srgbClr val="6666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23" name="Group 216"/>
                                <wpg:cNvGrpSpPr>
                                  <a:grpSpLocks/>
                                </wpg:cNvGrpSpPr>
                                <wpg:grpSpPr bwMode="auto">
                                  <a:xfrm>
                                    <a:off x="3986" y="4608"/>
                                    <a:ext cx="2388" cy="0"/>
                                    <a:chOff x="3986" y="4608"/>
                                    <a:chExt cx="2388" cy="0"/>
                                  </a:xfrm>
                                </wpg:grpSpPr>
                                <wps:wsp>
                                  <wps:cNvPr id="224" name="Freeform 250"/>
                                  <wps:cNvSpPr>
                                    <a:spLocks/>
                                  </wps:cNvSpPr>
                                  <wps:spPr bwMode="auto">
                                    <a:xfrm>
                                      <a:off x="3986" y="4608"/>
                                      <a:ext cx="2388" cy="0"/>
                                    </a:xfrm>
                                    <a:custGeom>
                                      <a:avLst/>
                                      <a:gdLst>
                                        <a:gd name="T0" fmla="+- 0 3986 3986"/>
                                        <a:gd name="T1" fmla="*/ T0 w 2388"/>
                                        <a:gd name="T2" fmla="+- 0 6374 3986"/>
                                        <a:gd name="T3" fmla="*/ T2 w 2388"/>
                                      </a:gdLst>
                                      <a:ahLst/>
                                      <a:cxnLst>
                                        <a:cxn ang="0">
                                          <a:pos x="T1" y="0"/>
                                        </a:cxn>
                                        <a:cxn ang="0">
                                          <a:pos x="T3" y="0"/>
                                        </a:cxn>
                                      </a:cxnLst>
                                      <a:rect l="0" t="0" r="r" b="b"/>
                                      <a:pathLst>
                                        <a:path w="2388">
                                          <a:moveTo>
                                            <a:pt x="0" y="0"/>
                                          </a:moveTo>
                                          <a:lnTo>
                                            <a:pt x="2388" y="0"/>
                                          </a:lnTo>
                                        </a:path>
                                      </a:pathLst>
                                    </a:custGeom>
                                    <a:noFill/>
                                    <a:ln w="10414">
                                      <a:solidFill>
                                        <a:srgbClr val="6666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25" name="Group 217"/>
                                  <wpg:cNvGrpSpPr>
                                    <a:grpSpLocks/>
                                  </wpg:cNvGrpSpPr>
                                  <wpg:grpSpPr bwMode="auto">
                                    <a:xfrm>
                                      <a:off x="3986" y="2772"/>
                                      <a:ext cx="2388" cy="0"/>
                                      <a:chOff x="3986" y="2772"/>
                                      <a:chExt cx="2388" cy="0"/>
                                    </a:xfrm>
                                  </wpg:grpSpPr>
                                  <wps:wsp>
                                    <wps:cNvPr id="226" name="Freeform 249"/>
                                    <wps:cNvSpPr>
                                      <a:spLocks/>
                                    </wps:cNvSpPr>
                                    <wps:spPr bwMode="auto">
                                      <a:xfrm>
                                        <a:off x="3986" y="2772"/>
                                        <a:ext cx="2388" cy="0"/>
                                      </a:xfrm>
                                      <a:custGeom>
                                        <a:avLst/>
                                        <a:gdLst>
                                          <a:gd name="T0" fmla="+- 0 3986 3986"/>
                                          <a:gd name="T1" fmla="*/ T0 w 2388"/>
                                          <a:gd name="T2" fmla="+- 0 6374 3986"/>
                                          <a:gd name="T3" fmla="*/ T2 w 2388"/>
                                        </a:gdLst>
                                        <a:ahLst/>
                                        <a:cxnLst>
                                          <a:cxn ang="0">
                                            <a:pos x="T1" y="0"/>
                                          </a:cxn>
                                          <a:cxn ang="0">
                                            <a:pos x="T3" y="0"/>
                                          </a:cxn>
                                        </a:cxnLst>
                                        <a:rect l="0" t="0" r="r" b="b"/>
                                        <a:pathLst>
                                          <a:path w="2388">
                                            <a:moveTo>
                                              <a:pt x="0" y="0"/>
                                            </a:moveTo>
                                            <a:lnTo>
                                              <a:pt x="2388" y="0"/>
                                            </a:lnTo>
                                          </a:path>
                                        </a:pathLst>
                                      </a:custGeom>
                                      <a:noFill/>
                                      <a:ln w="10414">
                                        <a:solidFill>
                                          <a:srgbClr val="6666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7" name="Picture 248"/>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2132" y="5336"/>
                                        <a:ext cx="6552" cy="2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24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5509" y="5825"/>
                                        <a:ext cx="5285" cy="1477"/>
                                      </a:xfrm>
                                      <a:prstGeom prst="rect">
                                        <a:avLst/>
                                      </a:prstGeom>
                                      <a:noFill/>
                                      <a:extLst>
                                        <a:ext uri="{909E8E84-426E-40DD-AFC4-6F175D3DCCD1}">
                                          <a14:hiddenFill xmlns:a14="http://schemas.microsoft.com/office/drawing/2010/main">
                                            <a:solidFill>
                                              <a:srgbClr val="FFFFFF"/>
                                            </a:solidFill>
                                          </a14:hiddenFill>
                                        </a:ext>
                                      </a:extLst>
                                    </pic:spPr>
                                  </pic:pic>
                                  <wpg:grpSp>
                                    <wpg:cNvPr id="229" name="Group 218"/>
                                    <wpg:cNvGrpSpPr>
                                      <a:grpSpLocks/>
                                    </wpg:cNvGrpSpPr>
                                    <wpg:grpSpPr bwMode="auto">
                                      <a:xfrm>
                                        <a:off x="9279" y="5129"/>
                                        <a:ext cx="1341" cy="759"/>
                                        <a:chOff x="9279" y="5129"/>
                                        <a:chExt cx="1341" cy="759"/>
                                      </a:xfrm>
                                    </wpg:grpSpPr>
                                    <wps:wsp>
                                      <wps:cNvPr id="230" name="Freeform 246"/>
                                      <wps:cNvSpPr>
                                        <a:spLocks/>
                                      </wps:cNvSpPr>
                                      <wps:spPr bwMode="auto">
                                        <a:xfrm>
                                          <a:off x="9279" y="5129"/>
                                          <a:ext cx="1341" cy="759"/>
                                        </a:xfrm>
                                        <a:custGeom>
                                          <a:avLst/>
                                          <a:gdLst>
                                            <a:gd name="T0" fmla="+- 0 10442 9279"/>
                                            <a:gd name="T1" fmla="*/ T0 w 1341"/>
                                            <a:gd name="T2" fmla="+- 0 5129 5129"/>
                                            <a:gd name="T3" fmla="*/ 5129 h 759"/>
                                            <a:gd name="T4" fmla="+- 0 10424 9279"/>
                                            <a:gd name="T5" fmla="*/ T4 w 1341"/>
                                            <a:gd name="T6" fmla="+- 0 5129 5129"/>
                                            <a:gd name="T7" fmla="*/ 5129 h 759"/>
                                            <a:gd name="T8" fmla="+- 0 9644 9279"/>
                                            <a:gd name="T9" fmla="*/ T8 w 1341"/>
                                            <a:gd name="T10" fmla="+- 0 5129 5129"/>
                                            <a:gd name="T11" fmla="*/ 5129 h 759"/>
                                            <a:gd name="T12" fmla="+- 0 9586 9279"/>
                                            <a:gd name="T13" fmla="*/ T12 w 1341"/>
                                            <a:gd name="T14" fmla="+- 0 5133 5129"/>
                                            <a:gd name="T15" fmla="*/ 5133 h 759"/>
                                            <a:gd name="T16" fmla="+- 0 9535 9279"/>
                                            <a:gd name="T17" fmla="*/ T16 w 1341"/>
                                            <a:gd name="T18" fmla="+- 0 5143 5129"/>
                                            <a:gd name="T19" fmla="*/ 5143 h 759"/>
                                            <a:gd name="T20" fmla="+- 0 9493 9279"/>
                                            <a:gd name="T21" fmla="*/ T20 w 1341"/>
                                            <a:gd name="T22" fmla="+- 0 5159 5129"/>
                                            <a:gd name="T23" fmla="*/ 5159 h 759"/>
                                            <a:gd name="T24" fmla="+- 0 9464 9279"/>
                                            <a:gd name="T25" fmla="*/ T24 w 1341"/>
                                            <a:gd name="T26" fmla="+- 0 5180 5129"/>
                                            <a:gd name="T27" fmla="*/ 5180 h 759"/>
                                            <a:gd name="T28" fmla="+- 0 9449 9279"/>
                                            <a:gd name="T29" fmla="*/ T28 w 1341"/>
                                            <a:gd name="T30" fmla="+- 0 5211 5129"/>
                                            <a:gd name="T31" fmla="*/ 5211 h 759"/>
                                            <a:gd name="T32" fmla="+- 0 9449 9279"/>
                                            <a:gd name="T33" fmla="*/ T32 w 1341"/>
                                            <a:gd name="T34" fmla="+- 0 5541 5129"/>
                                            <a:gd name="T35" fmla="*/ 5541 h 759"/>
                                            <a:gd name="T36" fmla="+- 0 9469 9279"/>
                                            <a:gd name="T37" fmla="*/ T36 w 1341"/>
                                            <a:gd name="T38" fmla="+- 0 5577 5129"/>
                                            <a:gd name="T39" fmla="*/ 5577 h 759"/>
                                            <a:gd name="T40" fmla="+- 0 9501 9279"/>
                                            <a:gd name="T41" fmla="*/ T40 w 1341"/>
                                            <a:gd name="T42" fmla="+- 0 5597 5129"/>
                                            <a:gd name="T43" fmla="*/ 5597 h 759"/>
                                            <a:gd name="T44" fmla="+- 0 9545 9279"/>
                                            <a:gd name="T45" fmla="*/ T44 w 1341"/>
                                            <a:gd name="T46" fmla="+- 0 5612 5129"/>
                                            <a:gd name="T47" fmla="*/ 5612 h 759"/>
                                            <a:gd name="T48" fmla="+- 0 9598 9279"/>
                                            <a:gd name="T49" fmla="*/ T48 w 1341"/>
                                            <a:gd name="T50" fmla="+- 0 5621 5129"/>
                                            <a:gd name="T51" fmla="*/ 5621 h 759"/>
                                            <a:gd name="T52" fmla="+- 0 9644 9279"/>
                                            <a:gd name="T53" fmla="*/ T52 w 1341"/>
                                            <a:gd name="T54" fmla="+- 0 5624 5129"/>
                                            <a:gd name="T55" fmla="*/ 5624 h 759"/>
                                            <a:gd name="T56" fmla="+- 0 9279 9279"/>
                                            <a:gd name="T57" fmla="*/ T56 w 1341"/>
                                            <a:gd name="T58" fmla="+- 0 5888 5129"/>
                                            <a:gd name="T59" fmla="*/ 5888 h 759"/>
                                            <a:gd name="T60" fmla="+- 0 9937 9279"/>
                                            <a:gd name="T61" fmla="*/ T60 w 1341"/>
                                            <a:gd name="T62" fmla="+- 0 5624 5129"/>
                                            <a:gd name="T63" fmla="*/ 5624 h 759"/>
                                            <a:gd name="T64" fmla="+- 0 10424 9279"/>
                                            <a:gd name="T65" fmla="*/ T64 w 1341"/>
                                            <a:gd name="T66" fmla="+- 0 5624 5129"/>
                                            <a:gd name="T67" fmla="*/ 5624 h 759"/>
                                            <a:gd name="T68" fmla="+- 0 10454 9279"/>
                                            <a:gd name="T69" fmla="*/ T68 w 1341"/>
                                            <a:gd name="T70" fmla="+- 0 5623 5129"/>
                                            <a:gd name="T71" fmla="*/ 5623 h 759"/>
                                            <a:gd name="T72" fmla="+- 0 10483 9279"/>
                                            <a:gd name="T73" fmla="*/ T72 w 1341"/>
                                            <a:gd name="T74" fmla="+- 0 5620 5129"/>
                                            <a:gd name="T75" fmla="*/ 5620 h 759"/>
                                            <a:gd name="T76" fmla="+- 0 10509 9279"/>
                                            <a:gd name="T77" fmla="*/ T76 w 1341"/>
                                            <a:gd name="T78" fmla="+- 0 5616 5129"/>
                                            <a:gd name="T79" fmla="*/ 5616 h 759"/>
                                            <a:gd name="T80" fmla="+- 0 10534 9279"/>
                                            <a:gd name="T81" fmla="*/ T80 w 1341"/>
                                            <a:gd name="T82" fmla="+- 0 5609 5129"/>
                                            <a:gd name="T83" fmla="*/ 5609 h 759"/>
                                            <a:gd name="T84" fmla="+- 0 10556 9279"/>
                                            <a:gd name="T85" fmla="*/ T84 w 1341"/>
                                            <a:gd name="T86" fmla="+- 0 5602 5129"/>
                                            <a:gd name="T87" fmla="*/ 5602 h 759"/>
                                            <a:gd name="T88" fmla="+- 0 10576 9279"/>
                                            <a:gd name="T89" fmla="*/ T88 w 1341"/>
                                            <a:gd name="T90" fmla="+- 0 5593 5129"/>
                                            <a:gd name="T91" fmla="*/ 5593 h 759"/>
                                            <a:gd name="T92" fmla="+- 0 10592 9279"/>
                                            <a:gd name="T93" fmla="*/ T92 w 1341"/>
                                            <a:gd name="T94" fmla="+- 0 5583 5129"/>
                                            <a:gd name="T95" fmla="*/ 5583 h 759"/>
                                            <a:gd name="T96" fmla="+- 0 10605 9279"/>
                                            <a:gd name="T97" fmla="*/ T96 w 1341"/>
                                            <a:gd name="T98" fmla="+- 0 5573 5129"/>
                                            <a:gd name="T99" fmla="*/ 5573 h 759"/>
                                            <a:gd name="T100" fmla="+- 0 10619 9279"/>
                                            <a:gd name="T101" fmla="*/ T100 w 1341"/>
                                            <a:gd name="T102" fmla="+- 0 5549 5129"/>
                                            <a:gd name="T103" fmla="*/ 5549 h 759"/>
                                            <a:gd name="T104" fmla="+- 0 10619 9279"/>
                                            <a:gd name="T105" fmla="*/ T104 w 1341"/>
                                            <a:gd name="T106" fmla="+- 0 5541 5129"/>
                                            <a:gd name="T107" fmla="*/ 5541 h 759"/>
                                            <a:gd name="T108" fmla="+- 0 10619 9279"/>
                                            <a:gd name="T109" fmla="*/ T108 w 1341"/>
                                            <a:gd name="T110" fmla="+- 0 5211 5129"/>
                                            <a:gd name="T111" fmla="*/ 5211 h 759"/>
                                            <a:gd name="T112" fmla="+- 0 10610 9279"/>
                                            <a:gd name="T113" fmla="*/ T112 w 1341"/>
                                            <a:gd name="T114" fmla="+- 0 5187 5129"/>
                                            <a:gd name="T115" fmla="*/ 5187 h 759"/>
                                            <a:gd name="T116" fmla="+- 0 10586 9279"/>
                                            <a:gd name="T117" fmla="*/ T116 w 1341"/>
                                            <a:gd name="T118" fmla="+- 0 5165 5129"/>
                                            <a:gd name="T119" fmla="*/ 5165 h 759"/>
                                            <a:gd name="T120" fmla="+- 0 10568 9279"/>
                                            <a:gd name="T121" fmla="*/ T120 w 1341"/>
                                            <a:gd name="T122" fmla="+- 0 5155 5129"/>
                                            <a:gd name="T123" fmla="*/ 5155 h 759"/>
                                            <a:gd name="T124" fmla="+- 0 10547 9279"/>
                                            <a:gd name="T125" fmla="*/ T124 w 1341"/>
                                            <a:gd name="T126" fmla="+- 0 5147 5129"/>
                                            <a:gd name="T127" fmla="*/ 5147 h 759"/>
                                            <a:gd name="T128" fmla="+- 0 10524 9279"/>
                                            <a:gd name="T129" fmla="*/ T128 w 1341"/>
                                            <a:gd name="T130" fmla="+- 0 5140 5129"/>
                                            <a:gd name="T131" fmla="*/ 5140 h 759"/>
                                            <a:gd name="T132" fmla="+- 0 10499 9279"/>
                                            <a:gd name="T133" fmla="*/ T132 w 1341"/>
                                            <a:gd name="T134" fmla="+- 0 5135 5129"/>
                                            <a:gd name="T135" fmla="*/ 5135 h 759"/>
                                            <a:gd name="T136" fmla="+- 0 10471 9279"/>
                                            <a:gd name="T137" fmla="*/ T136 w 1341"/>
                                            <a:gd name="T138" fmla="+- 0 5131 5129"/>
                                            <a:gd name="T139" fmla="*/ 5131 h 759"/>
                                            <a:gd name="T140" fmla="+- 0 10442 9279"/>
                                            <a:gd name="T141" fmla="*/ T140 w 1341"/>
                                            <a:gd name="T142" fmla="+- 0 5129 5129"/>
                                            <a:gd name="T143" fmla="*/ 5129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41" h="759">
                                              <a:moveTo>
                                                <a:pt x="1163" y="0"/>
                                              </a:moveTo>
                                              <a:lnTo>
                                                <a:pt x="1145" y="0"/>
                                              </a:lnTo>
                                              <a:lnTo>
                                                <a:pt x="365" y="0"/>
                                              </a:lnTo>
                                              <a:lnTo>
                                                <a:pt x="307" y="4"/>
                                              </a:lnTo>
                                              <a:lnTo>
                                                <a:pt x="256" y="14"/>
                                              </a:lnTo>
                                              <a:lnTo>
                                                <a:pt x="214" y="30"/>
                                              </a:lnTo>
                                              <a:lnTo>
                                                <a:pt x="185" y="51"/>
                                              </a:lnTo>
                                              <a:lnTo>
                                                <a:pt x="170" y="82"/>
                                              </a:lnTo>
                                              <a:lnTo>
                                                <a:pt x="170" y="412"/>
                                              </a:lnTo>
                                              <a:lnTo>
                                                <a:pt x="190" y="448"/>
                                              </a:lnTo>
                                              <a:lnTo>
                                                <a:pt x="222" y="468"/>
                                              </a:lnTo>
                                              <a:lnTo>
                                                <a:pt x="266" y="483"/>
                                              </a:lnTo>
                                              <a:lnTo>
                                                <a:pt x="319" y="492"/>
                                              </a:lnTo>
                                              <a:lnTo>
                                                <a:pt x="365" y="495"/>
                                              </a:lnTo>
                                              <a:lnTo>
                                                <a:pt x="0" y="759"/>
                                              </a:lnTo>
                                              <a:lnTo>
                                                <a:pt x="658" y="495"/>
                                              </a:lnTo>
                                              <a:lnTo>
                                                <a:pt x="1145" y="495"/>
                                              </a:lnTo>
                                              <a:lnTo>
                                                <a:pt x="1175" y="494"/>
                                              </a:lnTo>
                                              <a:lnTo>
                                                <a:pt x="1204" y="491"/>
                                              </a:lnTo>
                                              <a:lnTo>
                                                <a:pt x="1230" y="487"/>
                                              </a:lnTo>
                                              <a:lnTo>
                                                <a:pt x="1255" y="480"/>
                                              </a:lnTo>
                                              <a:lnTo>
                                                <a:pt x="1277" y="473"/>
                                              </a:lnTo>
                                              <a:lnTo>
                                                <a:pt x="1297" y="464"/>
                                              </a:lnTo>
                                              <a:lnTo>
                                                <a:pt x="1313" y="454"/>
                                              </a:lnTo>
                                              <a:lnTo>
                                                <a:pt x="1326" y="444"/>
                                              </a:lnTo>
                                              <a:lnTo>
                                                <a:pt x="1340" y="420"/>
                                              </a:lnTo>
                                              <a:lnTo>
                                                <a:pt x="1340" y="412"/>
                                              </a:lnTo>
                                              <a:lnTo>
                                                <a:pt x="1340" y="82"/>
                                              </a:lnTo>
                                              <a:lnTo>
                                                <a:pt x="1331" y="58"/>
                                              </a:lnTo>
                                              <a:lnTo>
                                                <a:pt x="1307" y="36"/>
                                              </a:lnTo>
                                              <a:lnTo>
                                                <a:pt x="1289" y="26"/>
                                              </a:lnTo>
                                              <a:lnTo>
                                                <a:pt x="1268" y="18"/>
                                              </a:lnTo>
                                              <a:lnTo>
                                                <a:pt x="1245" y="11"/>
                                              </a:lnTo>
                                              <a:lnTo>
                                                <a:pt x="1220" y="6"/>
                                              </a:lnTo>
                                              <a:lnTo>
                                                <a:pt x="1192" y="2"/>
                                              </a:lnTo>
                                              <a:lnTo>
                                                <a:pt x="1163" y="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31" name="Group 219"/>
                                      <wpg:cNvGrpSpPr>
                                        <a:grpSpLocks/>
                                      </wpg:cNvGrpSpPr>
                                      <wpg:grpSpPr bwMode="auto">
                                        <a:xfrm>
                                          <a:off x="9279" y="5129"/>
                                          <a:ext cx="1341" cy="759"/>
                                          <a:chOff x="9279" y="5129"/>
                                          <a:chExt cx="1341" cy="759"/>
                                        </a:xfrm>
                                      </wpg:grpSpPr>
                                      <wps:wsp>
                                        <wps:cNvPr id="232" name="Freeform 245"/>
                                        <wps:cNvSpPr>
                                          <a:spLocks/>
                                        </wps:cNvSpPr>
                                        <wps:spPr bwMode="auto">
                                          <a:xfrm>
                                            <a:off x="9279" y="5129"/>
                                            <a:ext cx="1341" cy="759"/>
                                          </a:xfrm>
                                          <a:custGeom>
                                            <a:avLst/>
                                            <a:gdLst>
                                              <a:gd name="T0" fmla="+- 0 9644 9279"/>
                                              <a:gd name="T1" fmla="*/ T0 w 1341"/>
                                              <a:gd name="T2" fmla="+- 0 5129 5129"/>
                                              <a:gd name="T3" fmla="*/ 5129 h 759"/>
                                              <a:gd name="T4" fmla="+- 0 9615 9279"/>
                                              <a:gd name="T5" fmla="*/ T4 w 1341"/>
                                              <a:gd name="T6" fmla="+- 0 5130 5129"/>
                                              <a:gd name="T7" fmla="*/ 5130 h 759"/>
                                              <a:gd name="T8" fmla="+- 0 9586 9279"/>
                                              <a:gd name="T9" fmla="*/ T8 w 1341"/>
                                              <a:gd name="T10" fmla="+- 0 5133 5129"/>
                                              <a:gd name="T11" fmla="*/ 5133 h 759"/>
                                              <a:gd name="T12" fmla="+- 0 9559 9279"/>
                                              <a:gd name="T13" fmla="*/ T12 w 1341"/>
                                              <a:gd name="T14" fmla="+- 0 5137 5129"/>
                                              <a:gd name="T15" fmla="*/ 5137 h 759"/>
                                              <a:gd name="T16" fmla="+- 0 9535 9279"/>
                                              <a:gd name="T17" fmla="*/ T16 w 1341"/>
                                              <a:gd name="T18" fmla="+- 0 5143 5129"/>
                                              <a:gd name="T19" fmla="*/ 5143 h 759"/>
                                              <a:gd name="T20" fmla="+- 0 9513 9279"/>
                                              <a:gd name="T21" fmla="*/ T20 w 1341"/>
                                              <a:gd name="T22" fmla="+- 0 5151 5129"/>
                                              <a:gd name="T23" fmla="*/ 5151 h 759"/>
                                              <a:gd name="T24" fmla="+- 0 9493 9279"/>
                                              <a:gd name="T25" fmla="*/ T24 w 1341"/>
                                              <a:gd name="T26" fmla="+- 0 5159 5129"/>
                                              <a:gd name="T27" fmla="*/ 5159 h 759"/>
                                              <a:gd name="T28" fmla="+- 0 9477 9279"/>
                                              <a:gd name="T29" fmla="*/ T28 w 1341"/>
                                              <a:gd name="T30" fmla="+- 0 5169 5129"/>
                                              <a:gd name="T31" fmla="*/ 5169 h 759"/>
                                              <a:gd name="T32" fmla="+- 0 9464 9279"/>
                                              <a:gd name="T33" fmla="*/ T32 w 1341"/>
                                              <a:gd name="T34" fmla="+- 0 5180 5129"/>
                                              <a:gd name="T35" fmla="*/ 5180 h 759"/>
                                              <a:gd name="T36" fmla="+- 0 9455 9279"/>
                                              <a:gd name="T37" fmla="*/ T36 w 1341"/>
                                              <a:gd name="T38" fmla="+- 0 5191 5129"/>
                                              <a:gd name="T39" fmla="*/ 5191 h 759"/>
                                              <a:gd name="T40" fmla="+- 0 9450 9279"/>
                                              <a:gd name="T41" fmla="*/ T40 w 1341"/>
                                              <a:gd name="T42" fmla="+- 0 5204 5129"/>
                                              <a:gd name="T43" fmla="*/ 5204 h 759"/>
                                              <a:gd name="T44" fmla="+- 0 9449 9279"/>
                                              <a:gd name="T45" fmla="*/ T44 w 1341"/>
                                              <a:gd name="T46" fmla="+- 0 5211 5129"/>
                                              <a:gd name="T47" fmla="*/ 5211 h 759"/>
                                              <a:gd name="T48" fmla="+- 0 9449 9279"/>
                                              <a:gd name="T49" fmla="*/ T48 w 1341"/>
                                              <a:gd name="T50" fmla="+- 0 5418 5129"/>
                                              <a:gd name="T51" fmla="*/ 5418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341" h="759">
                                                <a:moveTo>
                                                  <a:pt x="365" y="0"/>
                                                </a:moveTo>
                                                <a:lnTo>
                                                  <a:pt x="336" y="1"/>
                                                </a:lnTo>
                                                <a:lnTo>
                                                  <a:pt x="307" y="4"/>
                                                </a:lnTo>
                                                <a:lnTo>
                                                  <a:pt x="280" y="8"/>
                                                </a:lnTo>
                                                <a:lnTo>
                                                  <a:pt x="256" y="14"/>
                                                </a:lnTo>
                                                <a:lnTo>
                                                  <a:pt x="234" y="22"/>
                                                </a:lnTo>
                                                <a:lnTo>
                                                  <a:pt x="214" y="30"/>
                                                </a:lnTo>
                                                <a:lnTo>
                                                  <a:pt x="198" y="40"/>
                                                </a:lnTo>
                                                <a:lnTo>
                                                  <a:pt x="185" y="51"/>
                                                </a:lnTo>
                                                <a:lnTo>
                                                  <a:pt x="176" y="62"/>
                                                </a:lnTo>
                                                <a:lnTo>
                                                  <a:pt x="171" y="75"/>
                                                </a:lnTo>
                                                <a:lnTo>
                                                  <a:pt x="170" y="82"/>
                                                </a:lnTo>
                                                <a:lnTo>
                                                  <a:pt x="170" y="2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Freeform 244"/>
                                        <wps:cNvSpPr>
                                          <a:spLocks/>
                                        </wps:cNvSpPr>
                                        <wps:spPr bwMode="auto">
                                          <a:xfrm>
                                            <a:off x="9279" y="5129"/>
                                            <a:ext cx="1341" cy="759"/>
                                          </a:xfrm>
                                          <a:custGeom>
                                            <a:avLst/>
                                            <a:gdLst>
                                              <a:gd name="T0" fmla="+- 0 9937 9279"/>
                                              <a:gd name="T1" fmla="*/ T0 w 1341"/>
                                              <a:gd name="T2" fmla="+- 0 5624 5129"/>
                                              <a:gd name="T3" fmla="*/ 5624 h 759"/>
                                              <a:gd name="T4" fmla="+- 0 10424 9279"/>
                                              <a:gd name="T5" fmla="*/ T4 w 1341"/>
                                              <a:gd name="T6" fmla="+- 0 5624 5129"/>
                                              <a:gd name="T7" fmla="*/ 5624 h 759"/>
                                              <a:gd name="T8" fmla="+- 0 10454 9279"/>
                                              <a:gd name="T9" fmla="*/ T8 w 1341"/>
                                              <a:gd name="T10" fmla="+- 0 5623 5129"/>
                                              <a:gd name="T11" fmla="*/ 5623 h 759"/>
                                              <a:gd name="T12" fmla="+- 0 10483 9279"/>
                                              <a:gd name="T13" fmla="*/ T12 w 1341"/>
                                              <a:gd name="T14" fmla="+- 0 5620 5129"/>
                                              <a:gd name="T15" fmla="*/ 5620 h 759"/>
                                              <a:gd name="T16" fmla="+- 0 10509 9279"/>
                                              <a:gd name="T17" fmla="*/ T16 w 1341"/>
                                              <a:gd name="T18" fmla="+- 0 5616 5129"/>
                                              <a:gd name="T19" fmla="*/ 5616 h 759"/>
                                              <a:gd name="T20" fmla="+- 0 10534 9279"/>
                                              <a:gd name="T21" fmla="*/ T20 w 1341"/>
                                              <a:gd name="T22" fmla="+- 0 5609 5129"/>
                                              <a:gd name="T23" fmla="*/ 5609 h 759"/>
                                              <a:gd name="T24" fmla="+- 0 10556 9279"/>
                                              <a:gd name="T25" fmla="*/ T24 w 1341"/>
                                              <a:gd name="T26" fmla="+- 0 5602 5129"/>
                                              <a:gd name="T27" fmla="*/ 5602 h 759"/>
                                              <a:gd name="T28" fmla="+- 0 10592 9279"/>
                                              <a:gd name="T29" fmla="*/ T28 w 1341"/>
                                              <a:gd name="T30" fmla="+- 0 5583 5129"/>
                                              <a:gd name="T31" fmla="*/ 5583 h 759"/>
                                              <a:gd name="T32" fmla="+- 0 10614 9279"/>
                                              <a:gd name="T33" fmla="*/ T32 w 1341"/>
                                              <a:gd name="T34" fmla="+- 0 5561 5129"/>
                                              <a:gd name="T35" fmla="*/ 5561 h 759"/>
                                              <a:gd name="T36" fmla="+- 0 10619 9279"/>
                                              <a:gd name="T37" fmla="*/ T36 w 1341"/>
                                              <a:gd name="T38" fmla="+- 0 5541 5129"/>
                                              <a:gd name="T39" fmla="*/ 5541 h 759"/>
                                              <a:gd name="T40" fmla="+- 0 10619 9279"/>
                                              <a:gd name="T41" fmla="*/ T40 w 1341"/>
                                              <a:gd name="T42" fmla="+- 0 5418 5129"/>
                                              <a:gd name="T43" fmla="*/ 5418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341" h="759">
                                                <a:moveTo>
                                                  <a:pt x="658" y="495"/>
                                                </a:moveTo>
                                                <a:lnTo>
                                                  <a:pt x="1145" y="495"/>
                                                </a:lnTo>
                                                <a:lnTo>
                                                  <a:pt x="1175" y="494"/>
                                                </a:lnTo>
                                                <a:lnTo>
                                                  <a:pt x="1204" y="491"/>
                                                </a:lnTo>
                                                <a:lnTo>
                                                  <a:pt x="1230" y="487"/>
                                                </a:lnTo>
                                                <a:lnTo>
                                                  <a:pt x="1255" y="480"/>
                                                </a:lnTo>
                                                <a:lnTo>
                                                  <a:pt x="1277" y="473"/>
                                                </a:lnTo>
                                                <a:lnTo>
                                                  <a:pt x="1313" y="454"/>
                                                </a:lnTo>
                                                <a:lnTo>
                                                  <a:pt x="1335" y="432"/>
                                                </a:lnTo>
                                                <a:lnTo>
                                                  <a:pt x="1340" y="412"/>
                                                </a:lnTo>
                                                <a:lnTo>
                                                  <a:pt x="1340" y="2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243"/>
                                        <wps:cNvSpPr>
                                          <a:spLocks/>
                                        </wps:cNvSpPr>
                                        <wps:spPr bwMode="auto">
                                          <a:xfrm>
                                            <a:off x="9279" y="5129"/>
                                            <a:ext cx="1341" cy="759"/>
                                          </a:xfrm>
                                          <a:custGeom>
                                            <a:avLst/>
                                            <a:gdLst>
                                              <a:gd name="T0" fmla="+- 0 9449 9279"/>
                                              <a:gd name="T1" fmla="*/ T0 w 1341"/>
                                              <a:gd name="T2" fmla="+- 0 5418 5129"/>
                                              <a:gd name="T3" fmla="*/ 5418 h 759"/>
                                              <a:gd name="T4" fmla="+- 0 9449 9279"/>
                                              <a:gd name="T5" fmla="*/ T4 w 1341"/>
                                              <a:gd name="T6" fmla="+- 0 5541 5129"/>
                                              <a:gd name="T7" fmla="*/ 5541 h 759"/>
                                              <a:gd name="T8" fmla="+- 0 9452 9279"/>
                                              <a:gd name="T9" fmla="*/ T8 w 1341"/>
                                              <a:gd name="T10" fmla="+- 0 5554 5129"/>
                                              <a:gd name="T11" fmla="*/ 5554 h 759"/>
                                              <a:gd name="T12" fmla="+- 0 9458 9279"/>
                                              <a:gd name="T13" fmla="*/ T12 w 1341"/>
                                              <a:gd name="T14" fmla="+- 0 5566 5129"/>
                                              <a:gd name="T15" fmla="*/ 5566 h 759"/>
                                              <a:gd name="T16" fmla="+- 0 9469 9279"/>
                                              <a:gd name="T17" fmla="*/ T16 w 1341"/>
                                              <a:gd name="T18" fmla="+- 0 5577 5129"/>
                                              <a:gd name="T19" fmla="*/ 5577 h 759"/>
                                              <a:gd name="T20" fmla="+- 0 9483 9279"/>
                                              <a:gd name="T21" fmla="*/ T20 w 1341"/>
                                              <a:gd name="T22" fmla="+- 0 5588 5129"/>
                                              <a:gd name="T23" fmla="*/ 5588 h 759"/>
                                              <a:gd name="T24" fmla="+- 0 9501 9279"/>
                                              <a:gd name="T25" fmla="*/ T24 w 1341"/>
                                              <a:gd name="T26" fmla="+- 0 5597 5129"/>
                                              <a:gd name="T27" fmla="*/ 5597 h 759"/>
                                              <a:gd name="T28" fmla="+- 0 9521 9279"/>
                                              <a:gd name="T29" fmla="*/ T28 w 1341"/>
                                              <a:gd name="T30" fmla="+- 0 5605 5129"/>
                                              <a:gd name="T31" fmla="*/ 5605 h 759"/>
                                              <a:gd name="T32" fmla="+- 0 9545 9279"/>
                                              <a:gd name="T33" fmla="*/ T32 w 1341"/>
                                              <a:gd name="T34" fmla="+- 0 5612 5129"/>
                                              <a:gd name="T35" fmla="*/ 5612 h 759"/>
                                              <a:gd name="T36" fmla="+- 0 9570 9279"/>
                                              <a:gd name="T37" fmla="*/ T36 w 1341"/>
                                              <a:gd name="T38" fmla="+- 0 5618 5129"/>
                                              <a:gd name="T39" fmla="*/ 5618 h 759"/>
                                              <a:gd name="T40" fmla="+- 0 9598 9279"/>
                                              <a:gd name="T41" fmla="*/ T40 w 1341"/>
                                              <a:gd name="T42" fmla="+- 0 5621 5129"/>
                                              <a:gd name="T43" fmla="*/ 5621 h 759"/>
                                              <a:gd name="T44" fmla="+- 0 9627 9279"/>
                                              <a:gd name="T45" fmla="*/ T44 w 1341"/>
                                              <a:gd name="T46" fmla="+- 0 5623 5129"/>
                                              <a:gd name="T47" fmla="*/ 5623 h 759"/>
                                              <a:gd name="T48" fmla="+- 0 9644 9279"/>
                                              <a:gd name="T49" fmla="*/ T48 w 1341"/>
                                              <a:gd name="T50" fmla="+- 0 5624 5129"/>
                                              <a:gd name="T51" fmla="*/ 5624 h 759"/>
                                              <a:gd name="T52" fmla="+- 0 9279 9279"/>
                                              <a:gd name="T53" fmla="*/ T52 w 1341"/>
                                              <a:gd name="T54" fmla="+- 0 5888 5129"/>
                                              <a:gd name="T55" fmla="*/ 5888 h 759"/>
                                              <a:gd name="T56" fmla="+- 0 9937 9279"/>
                                              <a:gd name="T57" fmla="*/ T56 w 1341"/>
                                              <a:gd name="T58" fmla="+- 0 5624 5129"/>
                                              <a:gd name="T59" fmla="*/ 5624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341" h="759">
                                                <a:moveTo>
                                                  <a:pt x="170" y="289"/>
                                                </a:moveTo>
                                                <a:lnTo>
                                                  <a:pt x="170" y="412"/>
                                                </a:lnTo>
                                                <a:lnTo>
                                                  <a:pt x="173" y="425"/>
                                                </a:lnTo>
                                                <a:lnTo>
                                                  <a:pt x="179" y="437"/>
                                                </a:lnTo>
                                                <a:lnTo>
                                                  <a:pt x="190" y="448"/>
                                                </a:lnTo>
                                                <a:lnTo>
                                                  <a:pt x="204" y="459"/>
                                                </a:lnTo>
                                                <a:lnTo>
                                                  <a:pt x="222" y="468"/>
                                                </a:lnTo>
                                                <a:lnTo>
                                                  <a:pt x="242" y="476"/>
                                                </a:lnTo>
                                                <a:lnTo>
                                                  <a:pt x="266" y="483"/>
                                                </a:lnTo>
                                                <a:lnTo>
                                                  <a:pt x="291" y="489"/>
                                                </a:lnTo>
                                                <a:lnTo>
                                                  <a:pt x="319" y="492"/>
                                                </a:lnTo>
                                                <a:lnTo>
                                                  <a:pt x="348" y="494"/>
                                                </a:lnTo>
                                                <a:lnTo>
                                                  <a:pt x="365" y="495"/>
                                                </a:lnTo>
                                                <a:lnTo>
                                                  <a:pt x="0" y="759"/>
                                                </a:lnTo>
                                                <a:lnTo>
                                                  <a:pt x="658" y="49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Freeform 242"/>
                                        <wps:cNvSpPr>
                                          <a:spLocks/>
                                        </wps:cNvSpPr>
                                        <wps:spPr bwMode="auto">
                                          <a:xfrm>
                                            <a:off x="9279" y="5129"/>
                                            <a:ext cx="1341" cy="759"/>
                                          </a:xfrm>
                                          <a:custGeom>
                                            <a:avLst/>
                                            <a:gdLst>
                                              <a:gd name="T0" fmla="+- 0 10619 9279"/>
                                              <a:gd name="T1" fmla="*/ T0 w 1341"/>
                                              <a:gd name="T2" fmla="+- 0 5211 5129"/>
                                              <a:gd name="T3" fmla="*/ 5211 h 759"/>
                                              <a:gd name="T4" fmla="+- 0 10617 9279"/>
                                              <a:gd name="T5" fmla="*/ T4 w 1341"/>
                                              <a:gd name="T6" fmla="+- 0 5199 5129"/>
                                              <a:gd name="T7" fmla="*/ 5199 h 759"/>
                                              <a:gd name="T8" fmla="+- 0 10610 9279"/>
                                              <a:gd name="T9" fmla="*/ T8 w 1341"/>
                                              <a:gd name="T10" fmla="+- 0 5187 5129"/>
                                              <a:gd name="T11" fmla="*/ 5187 h 759"/>
                                              <a:gd name="T12" fmla="+- 0 10600 9279"/>
                                              <a:gd name="T13" fmla="*/ T12 w 1341"/>
                                              <a:gd name="T14" fmla="+- 0 5175 5129"/>
                                              <a:gd name="T15" fmla="*/ 5175 h 759"/>
                                              <a:gd name="T16" fmla="+- 0 10586 9279"/>
                                              <a:gd name="T17" fmla="*/ T16 w 1341"/>
                                              <a:gd name="T18" fmla="+- 0 5165 5129"/>
                                              <a:gd name="T19" fmla="*/ 5165 h 759"/>
                                              <a:gd name="T20" fmla="+- 0 10568 9279"/>
                                              <a:gd name="T21" fmla="*/ T20 w 1341"/>
                                              <a:gd name="T22" fmla="+- 0 5155 5129"/>
                                              <a:gd name="T23" fmla="*/ 5155 h 759"/>
                                              <a:gd name="T24" fmla="+- 0 10547 9279"/>
                                              <a:gd name="T25" fmla="*/ T24 w 1341"/>
                                              <a:gd name="T26" fmla="+- 0 5147 5129"/>
                                              <a:gd name="T27" fmla="*/ 5147 h 759"/>
                                              <a:gd name="T28" fmla="+- 0 10524 9279"/>
                                              <a:gd name="T29" fmla="*/ T28 w 1341"/>
                                              <a:gd name="T30" fmla="+- 0 5140 5129"/>
                                              <a:gd name="T31" fmla="*/ 5140 h 759"/>
                                              <a:gd name="T32" fmla="+- 0 10499 9279"/>
                                              <a:gd name="T33" fmla="*/ T32 w 1341"/>
                                              <a:gd name="T34" fmla="+- 0 5135 5129"/>
                                              <a:gd name="T35" fmla="*/ 5135 h 759"/>
                                              <a:gd name="T36" fmla="+- 0 10471 9279"/>
                                              <a:gd name="T37" fmla="*/ T36 w 1341"/>
                                              <a:gd name="T38" fmla="+- 0 5131 5129"/>
                                              <a:gd name="T39" fmla="*/ 5131 h 759"/>
                                              <a:gd name="T40" fmla="+- 0 10442 9279"/>
                                              <a:gd name="T41" fmla="*/ T40 w 1341"/>
                                              <a:gd name="T42" fmla="+- 0 5129 5129"/>
                                              <a:gd name="T43" fmla="*/ 5129 h 759"/>
                                              <a:gd name="T44" fmla="+- 0 10424 9279"/>
                                              <a:gd name="T45" fmla="*/ T44 w 1341"/>
                                              <a:gd name="T46" fmla="+- 0 5129 5129"/>
                                              <a:gd name="T47" fmla="*/ 5129 h 759"/>
                                              <a:gd name="T48" fmla="+- 0 9937 9279"/>
                                              <a:gd name="T49" fmla="*/ T48 w 1341"/>
                                              <a:gd name="T50" fmla="+- 0 5129 5129"/>
                                              <a:gd name="T51" fmla="*/ 5129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341" h="759">
                                                <a:moveTo>
                                                  <a:pt x="1340" y="82"/>
                                                </a:moveTo>
                                                <a:lnTo>
                                                  <a:pt x="1338" y="70"/>
                                                </a:lnTo>
                                                <a:lnTo>
                                                  <a:pt x="1331" y="58"/>
                                                </a:lnTo>
                                                <a:lnTo>
                                                  <a:pt x="1321" y="46"/>
                                                </a:lnTo>
                                                <a:lnTo>
                                                  <a:pt x="1307" y="36"/>
                                                </a:lnTo>
                                                <a:lnTo>
                                                  <a:pt x="1289" y="26"/>
                                                </a:lnTo>
                                                <a:lnTo>
                                                  <a:pt x="1268" y="18"/>
                                                </a:lnTo>
                                                <a:lnTo>
                                                  <a:pt x="1245" y="11"/>
                                                </a:lnTo>
                                                <a:lnTo>
                                                  <a:pt x="1220" y="6"/>
                                                </a:lnTo>
                                                <a:lnTo>
                                                  <a:pt x="1192" y="2"/>
                                                </a:lnTo>
                                                <a:lnTo>
                                                  <a:pt x="1163" y="0"/>
                                                </a:lnTo>
                                                <a:lnTo>
                                                  <a:pt x="1145" y="0"/>
                                                </a:lnTo>
                                                <a:lnTo>
                                                  <a:pt x="658"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241"/>
                                        <wps:cNvSpPr>
                                          <a:spLocks/>
                                        </wps:cNvSpPr>
                                        <wps:spPr bwMode="auto">
                                          <a:xfrm>
                                            <a:off x="9279" y="5129"/>
                                            <a:ext cx="1341" cy="759"/>
                                          </a:xfrm>
                                          <a:custGeom>
                                            <a:avLst/>
                                            <a:gdLst>
                                              <a:gd name="T0" fmla="+- 0 10619 9279"/>
                                              <a:gd name="T1" fmla="*/ T0 w 1341"/>
                                              <a:gd name="T2" fmla="+- 0 5418 5129"/>
                                              <a:gd name="T3" fmla="*/ 5418 h 759"/>
                                              <a:gd name="T4" fmla="+- 0 10619 9279"/>
                                              <a:gd name="T5" fmla="*/ T4 w 1341"/>
                                              <a:gd name="T6" fmla="+- 0 5211 5129"/>
                                              <a:gd name="T7" fmla="*/ 5211 h 759"/>
                                            </a:gdLst>
                                            <a:ahLst/>
                                            <a:cxnLst>
                                              <a:cxn ang="0">
                                                <a:pos x="T1" y="T3"/>
                                              </a:cxn>
                                              <a:cxn ang="0">
                                                <a:pos x="T5" y="T7"/>
                                              </a:cxn>
                                            </a:cxnLst>
                                            <a:rect l="0" t="0" r="r" b="b"/>
                                            <a:pathLst>
                                              <a:path w="1341" h="759">
                                                <a:moveTo>
                                                  <a:pt x="1340" y="289"/>
                                                </a:moveTo>
                                                <a:lnTo>
                                                  <a:pt x="1340" y="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240"/>
                                        <wps:cNvSpPr>
                                          <a:spLocks/>
                                        </wps:cNvSpPr>
                                        <wps:spPr bwMode="auto">
                                          <a:xfrm>
                                            <a:off x="9279" y="5129"/>
                                            <a:ext cx="1341" cy="759"/>
                                          </a:xfrm>
                                          <a:custGeom>
                                            <a:avLst/>
                                            <a:gdLst>
                                              <a:gd name="T0" fmla="+- 0 9937 9279"/>
                                              <a:gd name="T1" fmla="*/ T0 w 1341"/>
                                              <a:gd name="T2" fmla="+- 0 5129 5129"/>
                                              <a:gd name="T3" fmla="*/ 5129 h 759"/>
                                              <a:gd name="T4" fmla="+- 0 9644 9279"/>
                                              <a:gd name="T5" fmla="*/ T4 w 1341"/>
                                              <a:gd name="T6" fmla="+- 0 5129 5129"/>
                                              <a:gd name="T7" fmla="*/ 5129 h 759"/>
                                              <a:gd name="T8" fmla="+- 0 9937 9279"/>
                                              <a:gd name="T9" fmla="*/ T8 w 1341"/>
                                              <a:gd name="T10" fmla="+- 0 5129 5129"/>
                                              <a:gd name="T11" fmla="*/ 5129 h 759"/>
                                            </a:gdLst>
                                            <a:ahLst/>
                                            <a:cxnLst>
                                              <a:cxn ang="0">
                                                <a:pos x="T1" y="T3"/>
                                              </a:cxn>
                                              <a:cxn ang="0">
                                                <a:pos x="T5" y="T7"/>
                                              </a:cxn>
                                              <a:cxn ang="0">
                                                <a:pos x="T9" y="T11"/>
                                              </a:cxn>
                                            </a:cxnLst>
                                            <a:rect l="0" t="0" r="r" b="b"/>
                                            <a:pathLst>
                                              <a:path w="1341" h="759">
                                                <a:moveTo>
                                                  <a:pt x="658" y="0"/>
                                                </a:moveTo>
                                                <a:lnTo>
                                                  <a:pt x="365" y="0"/>
                                                </a:lnTo>
                                                <a:lnTo>
                                                  <a:pt x="658"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38" name="Group 220"/>
                                        <wpg:cNvGrpSpPr>
                                          <a:grpSpLocks/>
                                        </wpg:cNvGrpSpPr>
                                        <wpg:grpSpPr bwMode="auto">
                                          <a:xfrm>
                                            <a:off x="1919" y="6419"/>
                                            <a:ext cx="1449" cy="495"/>
                                            <a:chOff x="1919" y="6419"/>
                                            <a:chExt cx="1449" cy="495"/>
                                          </a:xfrm>
                                        </wpg:grpSpPr>
                                        <wps:wsp>
                                          <wps:cNvPr id="239" name="Freeform 239"/>
                                          <wps:cNvSpPr>
                                            <a:spLocks/>
                                          </wps:cNvSpPr>
                                          <wps:spPr bwMode="auto">
                                            <a:xfrm>
                                              <a:off x="1919" y="6419"/>
                                              <a:ext cx="1449" cy="495"/>
                                            </a:xfrm>
                                            <a:custGeom>
                                              <a:avLst/>
                                              <a:gdLst>
                                                <a:gd name="T0" fmla="+- 0 1920 1919"/>
                                                <a:gd name="T1" fmla="*/ T0 w 1449"/>
                                                <a:gd name="T2" fmla="+- 0 6494 6419"/>
                                                <a:gd name="T3" fmla="*/ 6494 h 495"/>
                                                <a:gd name="T4" fmla="+- 0 1919 1919"/>
                                                <a:gd name="T5" fmla="*/ T4 w 1449"/>
                                                <a:gd name="T6" fmla="+- 0 6501 6419"/>
                                                <a:gd name="T7" fmla="*/ 6501 h 495"/>
                                                <a:gd name="T8" fmla="+- 0 1919 1919"/>
                                                <a:gd name="T9" fmla="*/ T8 w 1449"/>
                                                <a:gd name="T10" fmla="+- 0 6831 6419"/>
                                                <a:gd name="T11" fmla="*/ 6831 h 495"/>
                                                <a:gd name="T12" fmla="+- 0 1939 1919"/>
                                                <a:gd name="T13" fmla="*/ T12 w 1449"/>
                                                <a:gd name="T14" fmla="+- 0 6867 6419"/>
                                                <a:gd name="T15" fmla="*/ 6867 h 495"/>
                                                <a:gd name="T16" fmla="+- 0 1991 1919"/>
                                                <a:gd name="T17" fmla="*/ T16 w 1449"/>
                                                <a:gd name="T18" fmla="+- 0 6895 6419"/>
                                                <a:gd name="T19" fmla="*/ 6895 h 495"/>
                                                <a:gd name="T20" fmla="+- 0 2040 1919"/>
                                                <a:gd name="T21" fmla="*/ T20 w 1449"/>
                                                <a:gd name="T22" fmla="+- 0 6908 6419"/>
                                                <a:gd name="T23" fmla="*/ 6908 h 495"/>
                                                <a:gd name="T24" fmla="+- 0 2097 1919"/>
                                                <a:gd name="T25" fmla="*/ T24 w 1449"/>
                                                <a:gd name="T26" fmla="+- 0 6913 6419"/>
                                                <a:gd name="T27" fmla="*/ 6913 h 495"/>
                                                <a:gd name="T28" fmla="+- 0 2114 1919"/>
                                                <a:gd name="T29" fmla="*/ T28 w 1449"/>
                                                <a:gd name="T30" fmla="+- 0 6914 6419"/>
                                                <a:gd name="T31" fmla="*/ 6914 h 495"/>
                                                <a:gd name="T32" fmla="+- 0 2894 1919"/>
                                                <a:gd name="T33" fmla="*/ T32 w 1449"/>
                                                <a:gd name="T34" fmla="+- 0 6914 6419"/>
                                                <a:gd name="T35" fmla="*/ 6914 h 495"/>
                                                <a:gd name="T36" fmla="+- 0 2953 1919"/>
                                                <a:gd name="T37" fmla="*/ T36 w 1449"/>
                                                <a:gd name="T38" fmla="+- 0 6910 6419"/>
                                                <a:gd name="T39" fmla="*/ 6910 h 495"/>
                                                <a:gd name="T40" fmla="+- 0 3004 1919"/>
                                                <a:gd name="T41" fmla="*/ T40 w 1449"/>
                                                <a:gd name="T42" fmla="+- 0 6899 6419"/>
                                                <a:gd name="T43" fmla="*/ 6899 h 495"/>
                                                <a:gd name="T44" fmla="+- 0 3046 1919"/>
                                                <a:gd name="T45" fmla="*/ T44 w 1449"/>
                                                <a:gd name="T46" fmla="+- 0 6883 6419"/>
                                                <a:gd name="T47" fmla="*/ 6883 h 495"/>
                                                <a:gd name="T48" fmla="+- 0 3084 1919"/>
                                                <a:gd name="T49" fmla="*/ T48 w 1449"/>
                                                <a:gd name="T50" fmla="+- 0 6851 6419"/>
                                                <a:gd name="T51" fmla="*/ 6851 h 495"/>
                                                <a:gd name="T52" fmla="+- 0 3089 1919"/>
                                                <a:gd name="T53" fmla="*/ T52 w 1449"/>
                                                <a:gd name="T54" fmla="+- 0 6831 6419"/>
                                                <a:gd name="T55" fmla="*/ 6831 h 495"/>
                                                <a:gd name="T56" fmla="+- 0 3369 1919"/>
                                                <a:gd name="T57" fmla="*/ T56 w 1449"/>
                                                <a:gd name="T58" fmla="+- 0 6683 6419"/>
                                                <a:gd name="T59" fmla="*/ 6683 h 495"/>
                                                <a:gd name="T60" fmla="+- 0 3089 1919"/>
                                                <a:gd name="T61" fmla="*/ T60 w 1449"/>
                                                <a:gd name="T62" fmla="+- 0 6708 6419"/>
                                                <a:gd name="T63" fmla="*/ 6708 h 495"/>
                                                <a:gd name="T64" fmla="+- 0 3089 1919"/>
                                                <a:gd name="T65" fmla="*/ T64 w 1449"/>
                                                <a:gd name="T66" fmla="+- 0 6501 6419"/>
                                                <a:gd name="T67" fmla="*/ 6501 h 495"/>
                                                <a:gd name="T68" fmla="+- 0 3087 1919"/>
                                                <a:gd name="T69" fmla="*/ T68 w 1449"/>
                                                <a:gd name="T70" fmla="+- 0 6489 6419"/>
                                                <a:gd name="T71" fmla="*/ 6489 h 495"/>
                                                <a:gd name="T72" fmla="+- 0 3056 1919"/>
                                                <a:gd name="T73" fmla="*/ T72 w 1449"/>
                                                <a:gd name="T74" fmla="+- 0 6455 6419"/>
                                                <a:gd name="T75" fmla="*/ 6455 h 495"/>
                                                <a:gd name="T76" fmla="+- 0 3017 1919"/>
                                                <a:gd name="T77" fmla="*/ T76 w 1449"/>
                                                <a:gd name="T78" fmla="+- 0 6437 6419"/>
                                                <a:gd name="T79" fmla="*/ 6437 h 495"/>
                                                <a:gd name="T80" fmla="+- 0 2969 1919"/>
                                                <a:gd name="T81" fmla="*/ T80 w 1449"/>
                                                <a:gd name="T82" fmla="+- 0 6425 6419"/>
                                                <a:gd name="T83" fmla="*/ 6425 h 495"/>
                                                <a:gd name="T84" fmla="+- 0 2912 1919"/>
                                                <a:gd name="T85" fmla="*/ T84 w 1449"/>
                                                <a:gd name="T86" fmla="+- 0 6419 6419"/>
                                                <a:gd name="T87" fmla="*/ 6419 h 495"/>
                                                <a:gd name="T88" fmla="+- 0 2894 1919"/>
                                                <a:gd name="T89" fmla="*/ T88 w 1449"/>
                                                <a:gd name="T90" fmla="+- 0 6419 6419"/>
                                                <a:gd name="T91" fmla="*/ 6419 h 495"/>
                                                <a:gd name="T92" fmla="+- 0 2114 1919"/>
                                                <a:gd name="T93" fmla="*/ T92 w 1449"/>
                                                <a:gd name="T94" fmla="+- 0 6419 6419"/>
                                                <a:gd name="T95" fmla="*/ 6419 h 495"/>
                                                <a:gd name="T96" fmla="+- 0 2056 1919"/>
                                                <a:gd name="T97" fmla="*/ T96 w 1449"/>
                                                <a:gd name="T98" fmla="+- 0 6423 6419"/>
                                                <a:gd name="T99" fmla="*/ 6423 h 495"/>
                                                <a:gd name="T100" fmla="+- 0 2005 1919"/>
                                                <a:gd name="T101" fmla="*/ T100 w 1449"/>
                                                <a:gd name="T102" fmla="+- 0 6433 6419"/>
                                                <a:gd name="T103" fmla="*/ 6433 h 495"/>
                                                <a:gd name="T104" fmla="+- 0 1963 1919"/>
                                                <a:gd name="T105" fmla="*/ T104 w 1449"/>
                                                <a:gd name="T106" fmla="+- 0 6449 6419"/>
                                                <a:gd name="T107" fmla="*/ 6449 h 495"/>
                                                <a:gd name="T108" fmla="+- 0 1925 1919"/>
                                                <a:gd name="T109" fmla="*/ T108 w 1449"/>
                                                <a:gd name="T110" fmla="+- 0 6481 6419"/>
                                                <a:gd name="T111" fmla="*/ 6481 h 495"/>
                                                <a:gd name="T112" fmla="+- 0 1920 1919"/>
                                                <a:gd name="T113" fmla="*/ T112 w 1449"/>
                                                <a:gd name="T114" fmla="+- 0 6494 6419"/>
                                                <a:gd name="T115" fmla="*/ 6494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9" h="495">
                                                  <a:moveTo>
                                                    <a:pt x="1" y="75"/>
                                                  </a:moveTo>
                                                  <a:lnTo>
                                                    <a:pt x="0" y="82"/>
                                                  </a:lnTo>
                                                  <a:lnTo>
                                                    <a:pt x="0" y="412"/>
                                                  </a:lnTo>
                                                  <a:lnTo>
                                                    <a:pt x="20" y="448"/>
                                                  </a:lnTo>
                                                  <a:lnTo>
                                                    <a:pt x="72" y="476"/>
                                                  </a:lnTo>
                                                  <a:lnTo>
                                                    <a:pt x="121" y="489"/>
                                                  </a:lnTo>
                                                  <a:lnTo>
                                                    <a:pt x="178" y="494"/>
                                                  </a:lnTo>
                                                  <a:lnTo>
                                                    <a:pt x="195" y="495"/>
                                                  </a:lnTo>
                                                  <a:lnTo>
                                                    <a:pt x="975" y="495"/>
                                                  </a:lnTo>
                                                  <a:lnTo>
                                                    <a:pt x="1034" y="491"/>
                                                  </a:lnTo>
                                                  <a:lnTo>
                                                    <a:pt x="1085" y="480"/>
                                                  </a:lnTo>
                                                  <a:lnTo>
                                                    <a:pt x="1127" y="464"/>
                                                  </a:lnTo>
                                                  <a:lnTo>
                                                    <a:pt x="1165" y="432"/>
                                                  </a:lnTo>
                                                  <a:lnTo>
                                                    <a:pt x="1170" y="412"/>
                                                  </a:lnTo>
                                                  <a:lnTo>
                                                    <a:pt x="1450" y="264"/>
                                                  </a:lnTo>
                                                  <a:lnTo>
                                                    <a:pt x="1170" y="289"/>
                                                  </a:lnTo>
                                                  <a:lnTo>
                                                    <a:pt x="1170" y="82"/>
                                                  </a:lnTo>
                                                  <a:lnTo>
                                                    <a:pt x="1168" y="70"/>
                                                  </a:lnTo>
                                                  <a:lnTo>
                                                    <a:pt x="1137" y="36"/>
                                                  </a:lnTo>
                                                  <a:lnTo>
                                                    <a:pt x="1098" y="18"/>
                                                  </a:lnTo>
                                                  <a:lnTo>
                                                    <a:pt x="1050" y="6"/>
                                                  </a:lnTo>
                                                  <a:lnTo>
                                                    <a:pt x="993" y="0"/>
                                                  </a:lnTo>
                                                  <a:lnTo>
                                                    <a:pt x="975" y="0"/>
                                                  </a:lnTo>
                                                  <a:lnTo>
                                                    <a:pt x="195" y="0"/>
                                                  </a:lnTo>
                                                  <a:lnTo>
                                                    <a:pt x="137" y="4"/>
                                                  </a:lnTo>
                                                  <a:lnTo>
                                                    <a:pt x="86" y="14"/>
                                                  </a:lnTo>
                                                  <a:lnTo>
                                                    <a:pt x="44" y="30"/>
                                                  </a:lnTo>
                                                  <a:lnTo>
                                                    <a:pt x="6" y="62"/>
                                                  </a:lnTo>
                                                  <a:lnTo>
                                                    <a:pt x="1" y="75"/>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40" name="Group 221"/>
                                          <wpg:cNvGrpSpPr>
                                            <a:grpSpLocks/>
                                          </wpg:cNvGrpSpPr>
                                          <wpg:grpSpPr bwMode="auto">
                                            <a:xfrm>
                                              <a:off x="1919" y="6419"/>
                                              <a:ext cx="1449" cy="495"/>
                                              <a:chOff x="1919" y="6419"/>
                                              <a:chExt cx="1449" cy="495"/>
                                            </a:xfrm>
                                          </wpg:grpSpPr>
                                          <wps:wsp>
                                            <wps:cNvPr id="241" name="Freeform 238"/>
                                            <wps:cNvSpPr>
                                              <a:spLocks/>
                                            </wps:cNvSpPr>
                                            <wps:spPr bwMode="auto">
                                              <a:xfrm>
                                                <a:off x="1919" y="6419"/>
                                                <a:ext cx="1449" cy="495"/>
                                              </a:xfrm>
                                              <a:custGeom>
                                                <a:avLst/>
                                                <a:gdLst>
                                                  <a:gd name="T0" fmla="+- 0 2114 1919"/>
                                                  <a:gd name="T1" fmla="*/ T0 w 1449"/>
                                                  <a:gd name="T2" fmla="+- 0 6419 6419"/>
                                                  <a:gd name="T3" fmla="*/ 6419 h 495"/>
                                                  <a:gd name="T4" fmla="+- 0 2085 1919"/>
                                                  <a:gd name="T5" fmla="*/ T4 w 1449"/>
                                                  <a:gd name="T6" fmla="+- 0 6420 6419"/>
                                                  <a:gd name="T7" fmla="*/ 6420 h 495"/>
                                                  <a:gd name="T8" fmla="+- 0 2056 1919"/>
                                                  <a:gd name="T9" fmla="*/ T8 w 1449"/>
                                                  <a:gd name="T10" fmla="+- 0 6423 6419"/>
                                                  <a:gd name="T11" fmla="*/ 6423 h 495"/>
                                                  <a:gd name="T12" fmla="+- 0 2029 1919"/>
                                                  <a:gd name="T13" fmla="*/ T12 w 1449"/>
                                                  <a:gd name="T14" fmla="+- 0 6427 6419"/>
                                                  <a:gd name="T15" fmla="*/ 6427 h 495"/>
                                                  <a:gd name="T16" fmla="+- 0 2005 1919"/>
                                                  <a:gd name="T17" fmla="*/ T16 w 1449"/>
                                                  <a:gd name="T18" fmla="+- 0 6433 6419"/>
                                                  <a:gd name="T19" fmla="*/ 6433 h 495"/>
                                                  <a:gd name="T20" fmla="+- 0 1983 1919"/>
                                                  <a:gd name="T21" fmla="*/ T20 w 1449"/>
                                                  <a:gd name="T22" fmla="+- 0 6441 6419"/>
                                                  <a:gd name="T23" fmla="*/ 6441 h 495"/>
                                                  <a:gd name="T24" fmla="+- 0 1963 1919"/>
                                                  <a:gd name="T25" fmla="*/ T24 w 1449"/>
                                                  <a:gd name="T26" fmla="+- 0 6449 6419"/>
                                                  <a:gd name="T27" fmla="*/ 6449 h 495"/>
                                                  <a:gd name="T28" fmla="+- 0 1947 1919"/>
                                                  <a:gd name="T29" fmla="*/ T28 w 1449"/>
                                                  <a:gd name="T30" fmla="+- 0 6459 6419"/>
                                                  <a:gd name="T31" fmla="*/ 6459 h 495"/>
                                                  <a:gd name="T32" fmla="+- 0 1934 1919"/>
                                                  <a:gd name="T33" fmla="*/ T32 w 1449"/>
                                                  <a:gd name="T34" fmla="+- 0 6470 6419"/>
                                                  <a:gd name="T35" fmla="*/ 6470 h 495"/>
                                                  <a:gd name="T36" fmla="+- 0 1925 1919"/>
                                                  <a:gd name="T37" fmla="*/ T36 w 1449"/>
                                                  <a:gd name="T38" fmla="+- 0 6481 6419"/>
                                                  <a:gd name="T39" fmla="*/ 6481 h 495"/>
                                                  <a:gd name="T40" fmla="+- 0 1920 1919"/>
                                                  <a:gd name="T41" fmla="*/ T40 w 1449"/>
                                                  <a:gd name="T42" fmla="+- 0 6494 6419"/>
                                                  <a:gd name="T43" fmla="*/ 6494 h 495"/>
                                                  <a:gd name="T44" fmla="+- 0 1919 1919"/>
                                                  <a:gd name="T45" fmla="*/ T44 w 1449"/>
                                                  <a:gd name="T46" fmla="+- 0 6501 6419"/>
                                                  <a:gd name="T47" fmla="*/ 6501 h 495"/>
                                                  <a:gd name="T48" fmla="+- 0 1919 1919"/>
                                                  <a:gd name="T49" fmla="*/ T48 w 1449"/>
                                                  <a:gd name="T50" fmla="+- 0 6708 6419"/>
                                                  <a:gd name="T51" fmla="*/ 6708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495">
                                                    <a:moveTo>
                                                      <a:pt x="195" y="0"/>
                                                    </a:moveTo>
                                                    <a:lnTo>
                                                      <a:pt x="166" y="1"/>
                                                    </a:lnTo>
                                                    <a:lnTo>
                                                      <a:pt x="137" y="4"/>
                                                    </a:lnTo>
                                                    <a:lnTo>
                                                      <a:pt x="110" y="8"/>
                                                    </a:lnTo>
                                                    <a:lnTo>
                                                      <a:pt x="86" y="14"/>
                                                    </a:lnTo>
                                                    <a:lnTo>
                                                      <a:pt x="64" y="22"/>
                                                    </a:lnTo>
                                                    <a:lnTo>
                                                      <a:pt x="44" y="30"/>
                                                    </a:lnTo>
                                                    <a:lnTo>
                                                      <a:pt x="28" y="40"/>
                                                    </a:lnTo>
                                                    <a:lnTo>
                                                      <a:pt x="15" y="51"/>
                                                    </a:lnTo>
                                                    <a:lnTo>
                                                      <a:pt x="6" y="62"/>
                                                    </a:lnTo>
                                                    <a:lnTo>
                                                      <a:pt x="1" y="75"/>
                                                    </a:lnTo>
                                                    <a:lnTo>
                                                      <a:pt x="0" y="82"/>
                                                    </a:lnTo>
                                                    <a:lnTo>
                                                      <a:pt x="0" y="2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237"/>
                                            <wps:cNvSpPr>
                                              <a:spLocks/>
                                            </wps:cNvSpPr>
                                            <wps:spPr bwMode="auto">
                                              <a:xfrm>
                                                <a:off x="1919" y="6419"/>
                                                <a:ext cx="1449" cy="495"/>
                                              </a:xfrm>
                                              <a:custGeom>
                                                <a:avLst/>
                                                <a:gdLst>
                                                  <a:gd name="T0" fmla="+- 0 1919 1919"/>
                                                  <a:gd name="T1" fmla="*/ T0 w 1449"/>
                                                  <a:gd name="T2" fmla="+- 0 6708 6419"/>
                                                  <a:gd name="T3" fmla="*/ 6708 h 495"/>
                                                  <a:gd name="T4" fmla="+- 0 1919 1919"/>
                                                  <a:gd name="T5" fmla="*/ T4 w 1449"/>
                                                  <a:gd name="T6" fmla="+- 0 6831 6419"/>
                                                  <a:gd name="T7" fmla="*/ 6831 h 495"/>
                                                  <a:gd name="T8" fmla="+- 0 1922 1919"/>
                                                  <a:gd name="T9" fmla="*/ T8 w 1449"/>
                                                  <a:gd name="T10" fmla="+- 0 6844 6419"/>
                                                  <a:gd name="T11" fmla="*/ 6844 h 495"/>
                                                  <a:gd name="T12" fmla="+- 0 1928 1919"/>
                                                  <a:gd name="T13" fmla="*/ T12 w 1449"/>
                                                  <a:gd name="T14" fmla="+- 0 6856 6419"/>
                                                  <a:gd name="T15" fmla="*/ 6856 h 495"/>
                                                  <a:gd name="T16" fmla="+- 0 1939 1919"/>
                                                  <a:gd name="T17" fmla="*/ T16 w 1449"/>
                                                  <a:gd name="T18" fmla="+- 0 6867 6419"/>
                                                  <a:gd name="T19" fmla="*/ 6867 h 495"/>
                                                  <a:gd name="T20" fmla="+- 0 1953 1919"/>
                                                  <a:gd name="T21" fmla="*/ T20 w 1449"/>
                                                  <a:gd name="T22" fmla="+- 0 6878 6419"/>
                                                  <a:gd name="T23" fmla="*/ 6878 h 495"/>
                                                  <a:gd name="T24" fmla="+- 0 1971 1919"/>
                                                  <a:gd name="T25" fmla="*/ T24 w 1449"/>
                                                  <a:gd name="T26" fmla="+- 0 6887 6419"/>
                                                  <a:gd name="T27" fmla="*/ 6887 h 495"/>
                                                  <a:gd name="T28" fmla="+- 0 1991 1919"/>
                                                  <a:gd name="T29" fmla="*/ T28 w 1449"/>
                                                  <a:gd name="T30" fmla="+- 0 6895 6419"/>
                                                  <a:gd name="T31" fmla="*/ 6895 h 495"/>
                                                  <a:gd name="T32" fmla="+- 0 2015 1919"/>
                                                  <a:gd name="T33" fmla="*/ T32 w 1449"/>
                                                  <a:gd name="T34" fmla="+- 0 6902 6419"/>
                                                  <a:gd name="T35" fmla="*/ 6902 h 495"/>
                                                  <a:gd name="T36" fmla="+- 0 2040 1919"/>
                                                  <a:gd name="T37" fmla="*/ T36 w 1449"/>
                                                  <a:gd name="T38" fmla="+- 0 6908 6419"/>
                                                  <a:gd name="T39" fmla="*/ 6908 h 495"/>
                                                  <a:gd name="T40" fmla="+- 0 2068 1919"/>
                                                  <a:gd name="T41" fmla="*/ T40 w 1449"/>
                                                  <a:gd name="T42" fmla="+- 0 6911 6419"/>
                                                  <a:gd name="T43" fmla="*/ 6911 h 495"/>
                                                  <a:gd name="T44" fmla="+- 0 2097 1919"/>
                                                  <a:gd name="T45" fmla="*/ T44 w 1449"/>
                                                  <a:gd name="T46" fmla="+- 0 6913 6419"/>
                                                  <a:gd name="T47" fmla="*/ 6913 h 495"/>
                                                  <a:gd name="T48" fmla="+- 0 2114 1919"/>
                                                  <a:gd name="T49" fmla="*/ T48 w 1449"/>
                                                  <a:gd name="T50" fmla="+- 0 6914 6419"/>
                                                  <a:gd name="T51" fmla="*/ 6914 h 495"/>
                                                  <a:gd name="T52" fmla="+- 0 2602 1919"/>
                                                  <a:gd name="T53" fmla="*/ T52 w 1449"/>
                                                  <a:gd name="T54" fmla="+- 0 6914 6419"/>
                                                  <a:gd name="T55" fmla="*/ 6914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49" h="495">
                                                    <a:moveTo>
                                                      <a:pt x="0" y="289"/>
                                                    </a:moveTo>
                                                    <a:lnTo>
                                                      <a:pt x="0" y="412"/>
                                                    </a:lnTo>
                                                    <a:lnTo>
                                                      <a:pt x="3" y="425"/>
                                                    </a:lnTo>
                                                    <a:lnTo>
                                                      <a:pt x="9" y="437"/>
                                                    </a:lnTo>
                                                    <a:lnTo>
                                                      <a:pt x="20" y="448"/>
                                                    </a:lnTo>
                                                    <a:lnTo>
                                                      <a:pt x="34" y="459"/>
                                                    </a:lnTo>
                                                    <a:lnTo>
                                                      <a:pt x="52" y="468"/>
                                                    </a:lnTo>
                                                    <a:lnTo>
                                                      <a:pt x="72" y="476"/>
                                                    </a:lnTo>
                                                    <a:lnTo>
                                                      <a:pt x="96" y="483"/>
                                                    </a:lnTo>
                                                    <a:lnTo>
                                                      <a:pt x="121" y="489"/>
                                                    </a:lnTo>
                                                    <a:lnTo>
                                                      <a:pt x="149" y="492"/>
                                                    </a:lnTo>
                                                    <a:lnTo>
                                                      <a:pt x="178" y="494"/>
                                                    </a:lnTo>
                                                    <a:lnTo>
                                                      <a:pt x="195" y="495"/>
                                                    </a:lnTo>
                                                    <a:lnTo>
                                                      <a:pt x="683" y="49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236"/>
                                            <wps:cNvSpPr>
                                              <a:spLocks/>
                                            </wps:cNvSpPr>
                                            <wps:spPr bwMode="auto">
                                              <a:xfrm>
                                                <a:off x="1919" y="6419"/>
                                                <a:ext cx="1449" cy="495"/>
                                              </a:xfrm>
                                              <a:custGeom>
                                                <a:avLst/>
                                                <a:gdLst>
                                                  <a:gd name="T0" fmla="+- 0 2924 1919"/>
                                                  <a:gd name="T1" fmla="*/ T0 w 1449"/>
                                                  <a:gd name="T2" fmla="+- 0 6913 6419"/>
                                                  <a:gd name="T3" fmla="*/ 6913 h 495"/>
                                                  <a:gd name="T4" fmla="+- 0 2953 1919"/>
                                                  <a:gd name="T5" fmla="*/ T4 w 1449"/>
                                                  <a:gd name="T6" fmla="+- 0 6910 6419"/>
                                                  <a:gd name="T7" fmla="*/ 6910 h 495"/>
                                                  <a:gd name="T8" fmla="+- 0 2979 1919"/>
                                                  <a:gd name="T9" fmla="*/ T8 w 1449"/>
                                                  <a:gd name="T10" fmla="+- 0 6906 6419"/>
                                                  <a:gd name="T11" fmla="*/ 6906 h 495"/>
                                                  <a:gd name="T12" fmla="+- 0 3004 1919"/>
                                                  <a:gd name="T13" fmla="*/ T12 w 1449"/>
                                                  <a:gd name="T14" fmla="+- 0 6899 6419"/>
                                                  <a:gd name="T15" fmla="*/ 6899 h 495"/>
                                                  <a:gd name="T16" fmla="+- 0 3026 1919"/>
                                                  <a:gd name="T17" fmla="*/ T16 w 1449"/>
                                                  <a:gd name="T18" fmla="+- 0 6892 6419"/>
                                                  <a:gd name="T19" fmla="*/ 6892 h 495"/>
                                                  <a:gd name="T20" fmla="+- 0 3046 1919"/>
                                                  <a:gd name="T21" fmla="*/ T20 w 1449"/>
                                                  <a:gd name="T22" fmla="+- 0 6883 6419"/>
                                                  <a:gd name="T23" fmla="*/ 6883 h 495"/>
                                                  <a:gd name="T24" fmla="+- 0 3062 1919"/>
                                                  <a:gd name="T25" fmla="*/ T24 w 1449"/>
                                                  <a:gd name="T26" fmla="+- 0 6873 6419"/>
                                                  <a:gd name="T27" fmla="*/ 6873 h 495"/>
                                                  <a:gd name="T28" fmla="+- 0 3075 1919"/>
                                                  <a:gd name="T29" fmla="*/ T28 w 1449"/>
                                                  <a:gd name="T30" fmla="+- 0 6863 6419"/>
                                                  <a:gd name="T31" fmla="*/ 6863 h 495"/>
                                                  <a:gd name="T32" fmla="+- 0 3084 1919"/>
                                                  <a:gd name="T33" fmla="*/ T32 w 1449"/>
                                                  <a:gd name="T34" fmla="+- 0 6851 6419"/>
                                                  <a:gd name="T35" fmla="*/ 6851 h 495"/>
                                                  <a:gd name="T36" fmla="+- 0 3089 1919"/>
                                                  <a:gd name="T37" fmla="*/ T36 w 1449"/>
                                                  <a:gd name="T38" fmla="+- 0 6839 6419"/>
                                                  <a:gd name="T39" fmla="*/ 6839 h 495"/>
                                                  <a:gd name="T40" fmla="+- 0 3089 1919"/>
                                                  <a:gd name="T41" fmla="*/ T40 w 1449"/>
                                                  <a:gd name="T42" fmla="+- 0 6831 6419"/>
                                                  <a:gd name="T43" fmla="*/ 6831 h 495"/>
                                                  <a:gd name="T44" fmla="+- 0 3369 1919"/>
                                                  <a:gd name="T45" fmla="*/ T44 w 1449"/>
                                                  <a:gd name="T46" fmla="+- 0 6683 6419"/>
                                                  <a:gd name="T47" fmla="*/ 6683 h 495"/>
                                                  <a:gd name="T48" fmla="+- 0 3089 1919"/>
                                                  <a:gd name="T49" fmla="*/ T48 w 1449"/>
                                                  <a:gd name="T50" fmla="+- 0 6708 6419"/>
                                                  <a:gd name="T51" fmla="*/ 6708 h 495"/>
                                                  <a:gd name="T52" fmla="+- 0 3089 1919"/>
                                                  <a:gd name="T53" fmla="*/ T52 w 1449"/>
                                                  <a:gd name="T54" fmla="+- 0 6501 6419"/>
                                                  <a:gd name="T55" fmla="*/ 6501 h 495"/>
                                                  <a:gd name="T56" fmla="+- 0 3087 1919"/>
                                                  <a:gd name="T57" fmla="*/ T56 w 1449"/>
                                                  <a:gd name="T58" fmla="+- 0 6489 6419"/>
                                                  <a:gd name="T59" fmla="*/ 6489 h 495"/>
                                                  <a:gd name="T60" fmla="+- 0 3080 1919"/>
                                                  <a:gd name="T61" fmla="*/ T60 w 1449"/>
                                                  <a:gd name="T62" fmla="+- 0 6477 6419"/>
                                                  <a:gd name="T63" fmla="*/ 6477 h 495"/>
                                                  <a:gd name="T64" fmla="+- 0 3070 1919"/>
                                                  <a:gd name="T65" fmla="*/ T64 w 1449"/>
                                                  <a:gd name="T66" fmla="+- 0 6465 6419"/>
                                                  <a:gd name="T67" fmla="*/ 6465 h 495"/>
                                                  <a:gd name="T68" fmla="+- 0 3056 1919"/>
                                                  <a:gd name="T69" fmla="*/ T68 w 1449"/>
                                                  <a:gd name="T70" fmla="+- 0 6455 6419"/>
                                                  <a:gd name="T71" fmla="*/ 6455 h 495"/>
                                                  <a:gd name="T72" fmla="+- 0 3038 1919"/>
                                                  <a:gd name="T73" fmla="*/ T72 w 1449"/>
                                                  <a:gd name="T74" fmla="+- 0 6445 6419"/>
                                                  <a:gd name="T75" fmla="*/ 6445 h 495"/>
                                                  <a:gd name="T76" fmla="+- 0 3017 1919"/>
                                                  <a:gd name="T77" fmla="*/ T76 w 1449"/>
                                                  <a:gd name="T78" fmla="+- 0 6437 6419"/>
                                                  <a:gd name="T79" fmla="*/ 6437 h 495"/>
                                                  <a:gd name="T80" fmla="+- 0 2994 1919"/>
                                                  <a:gd name="T81" fmla="*/ T80 w 1449"/>
                                                  <a:gd name="T82" fmla="+- 0 6430 6419"/>
                                                  <a:gd name="T83" fmla="*/ 6430 h 495"/>
                                                  <a:gd name="T84" fmla="+- 0 2969 1919"/>
                                                  <a:gd name="T85" fmla="*/ T84 w 1449"/>
                                                  <a:gd name="T86" fmla="+- 0 6425 6419"/>
                                                  <a:gd name="T87" fmla="*/ 6425 h 495"/>
                                                  <a:gd name="T88" fmla="+- 0 2941 1919"/>
                                                  <a:gd name="T89" fmla="*/ T88 w 1449"/>
                                                  <a:gd name="T90" fmla="+- 0 6421 6419"/>
                                                  <a:gd name="T91" fmla="*/ 6421 h 495"/>
                                                  <a:gd name="T92" fmla="+- 0 2912 1919"/>
                                                  <a:gd name="T93" fmla="*/ T92 w 1449"/>
                                                  <a:gd name="T94" fmla="+- 0 6419 6419"/>
                                                  <a:gd name="T95" fmla="*/ 6419 h 495"/>
                                                  <a:gd name="T96" fmla="+- 0 2894 1919"/>
                                                  <a:gd name="T97" fmla="*/ T96 w 1449"/>
                                                  <a:gd name="T98" fmla="+- 0 6419 6419"/>
                                                  <a:gd name="T99" fmla="*/ 6419 h 495"/>
                                                  <a:gd name="T100" fmla="+- 0 2602 1919"/>
                                                  <a:gd name="T101" fmla="*/ T100 w 1449"/>
                                                  <a:gd name="T102" fmla="+- 0 6419 6419"/>
                                                  <a:gd name="T103" fmla="*/ 6419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449" h="495">
                                                    <a:moveTo>
                                                      <a:pt x="1005" y="494"/>
                                                    </a:moveTo>
                                                    <a:lnTo>
                                                      <a:pt x="1034" y="491"/>
                                                    </a:lnTo>
                                                    <a:lnTo>
                                                      <a:pt x="1060" y="487"/>
                                                    </a:lnTo>
                                                    <a:lnTo>
                                                      <a:pt x="1085" y="480"/>
                                                    </a:lnTo>
                                                    <a:lnTo>
                                                      <a:pt x="1107" y="473"/>
                                                    </a:lnTo>
                                                    <a:lnTo>
                                                      <a:pt x="1127" y="464"/>
                                                    </a:lnTo>
                                                    <a:lnTo>
                                                      <a:pt x="1143" y="454"/>
                                                    </a:lnTo>
                                                    <a:lnTo>
                                                      <a:pt x="1156" y="444"/>
                                                    </a:lnTo>
                                                    <a:lnTo>
                                                      <a:pt x="1165" y="432"/>
                                                    </a:lnTo>
                                                    <a:lnTo>
                                                      <a:pt x="1170" y="420"/>
                                                    </a:lnTo>
                                                    <a:lnTo>
                                                      <a:pt x="1170" y="412"/>
                                                    </a:lnTo>
                                                    <a:lnTo>
                                                      <a:pt x="1450" y="264"/>
                                                    </a:lnTo>
                                                    <a:lnTo>
                                                      <a:pt x="1170" y="289"/>
                                                    </a:lnTo>
                                                    <a:lnTo>
                                                      <a:pt x="1170" y="82"/>
                                                    </a:lnTo>
                                                    <a:lnTo>
                                                      <a:pt x="1168" y="70"/>
                                                    </a:lnTo>
                                                    <a:lnTo>
                                                      <a:pt x="1161" y="58"/>
                                                    </a:lnTo>
                                                    <a:lnTo>
                                                      <a:pt x="1151" y="46"/>
                                                    </a:lnTo>
                                                    <a:lnTo>
                                                      <a:pt x="1137" y="36"/>
                                                    </a:lnTo>
                                                    <a:lnTo>
                                                      <a:pt x="1119" y="26"/>
                                                    </a:lnTo>
                                                    <a:lnTo>
                                                      <a:pt x="1098" y="18"/>
                                                    </a:lnTo>
                                                    <a:lnTo>
                                                      <a:pt x="1075" y="11"/>
                                                    </a:lnTo>
                                                    <a:lnTo>
                                                      <a:pt x="1050" y="6"/>
                                                    </a:lnTo>
                                                    <a:lnTo>
                                                      <a:pt x="1022" y="2"/>
                                                    </a:lnTo>
                                                    <a:lnTo>
                                                      <a:pt x="993" y="0"/>
                                                    </a:lnTo>
                                                    <a:lnTo>
                                                      <a:pt x="975" y="0"/>
                                                    </a:lnTo>
                                                    <a:lnTo>
                                                      <a:pt x="683"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235"/>
                                            <wps:cNvSpPr>
                                              <a:spLocks/>
                                            </wps:cNvSpPr>
                                            <wps:spPr bwMode="auto">
                                              <a:xfrm>
                                                <a:off x="1919" y="6419"/>
                                                <a:ext cx="1449" cy="495"/>
                                              </a:xfrm>
                                              <a:custGeom>
                                                <a:avLst/>
                                                <a:gdLst>
                                                  <a:gd name="T0" fmla="+- 0 2602 1919"/>
                                                  <a:gd name="T1" fmla="*/ T0 w 1449"/>
                                                  <a:gd name="T2" fmla="+- 0 6914 6419"/>
                                                  <a:gd name="T3" fmla="*/ 6914 h 495"/>
                                                  <a:gd name="T4" fmla="+- 0 2894 1919"/>
                                                  <a:gd name="T5" fmla="*/ T4 w 1449"/>
                                                  <a:gd name="T6" fmla="+- 0 6914 6419"/>
                                                  <a:gd name="T7" fmla="*/ 6914 h 495"/>
                                                  <a:gd name="T8" fmla="+- 0 2924 1919"/>
                                                  <a:gd name="T9" fmla="*/ T8 w 1449"/>
                                                  <a:gd name="T10" fmla="+- 0 6913 6419"/>
                                                  <a:gd name="T11" fmla="*/ 6913 h 495"/>
                                                </a:gdLst>
                                                <a:ahLst/>
                                                <a:cxnLst>
                                                  <a:cxn ang="0">
                                                    <a:pos x="T1" y="T3"/>
                                                  </a:cxn>
                                                  <a:cxn ang="0">
                                                    <a:pos x="T5" y="T7"/>
                                                  </a:cxn>
                                                  <a:cxn ang="0">
                                                    <a:pos x="T9" y="T11"/>
                                                  </a:cxn>
                                                </a:cxnLst>
                                                <a:rect l="0" t="0" r="r" b="b"/>
                                                <a:pathLst>
                                                  <a:path w="1449" h="495">
                                                    <a:moveTo>
                                                      <a:pt x="683" y="495"/>
                                                    </a:moveTo>
                                                    <a:lnTo>
                                                      <a:pt x="975" y="495"/>
                                                    </a:lnTo>
                                                    <a:lnTo>
                                                      <a:pt x="1005" y="49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234"/>
                                            <wps:cNvSpPr>
                                              <a:spLocks/>
                                            </wps:cNvSpPr>
                                            <wps:spPr bwMode="auto">
                                              <a:xfrm>
                                                <a:off x="1919" y="6419"/>
                                                <a:ext cx="1449" cy="495"/>
                                              </a:xfrm>
                                              <a:custGeom>
                                                <a:avLst/>
                                                <a:gdLst>
                                                  <a:gd name="T0" fmla="+- 0 2602 1919"/>
                                                  <a:gd name="T1" fmla="*/ T0 w 1449"/>
                                                  <a:gd name="T2" fmla="+- 0 6419 6419"/>
                                                  <a:gd name="T3" fmla="*/ 6419 h 495"/>
                                                  <a:gd name="T4" fmla="+- 0 2114 1919"/>
                                                  <a:gd name="T5" fmla="*/ T4 w 1449"/>
                                                  <a:gd name="T6" fmla="+- 0 6419 6419"/>
                                                  <a:gd name="T7" fmla="*/ 6419 h 495"/>
                                                  <a:gd name="T8" fmla="+- 0 2602 1919"/>
                                                  <a:gd name="T9" fmla="*/ T8 w 1449"/>
                                                  <a:gd name="T10" fmla="+- 0 6419 6419"/>
                                                  <a:gd name="T11" fmla="*/ 6419 h 495"/>
                                                </a:gdLst>
                                                <a:ahLst/>
                                                <a:cxnLst>
                                                  <a:cxn ang="0">
                                                    <a:pos x="T1" y="T3"/>
                                                  </a:cxn>
                                                  <a:cxn ang="0">
                                                    <a:pos x="T5" y="T7"/>
                                                  </a:cxn>
                                                  <a:cxn ang="0">
                                                    <a:pos x="T9" y="T11"/>
                                                  </a:cxn>
                                                </a:cxnLst>
                                                <a:rect l="0" t="0" r="r" b="b"/>
                                                <a:pathLst>
                                                  <a:path w="1449" h="495">
                                                    <a:moveTo>
                                                      <a:pt x="683" y="0"/>
                                                    </a:moveTo>
                                                    <a:lnTo>
                                                      <a:pt x="195" y="0"/>
                                                    </a:lnTo>
                                                    <a:lnTo>
                                                      <a:pt x="683"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6" name="Picture 233"/>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7254" y="8291"/>
                                                <a:ext cx="3538" cy="2660"/>
                                              </a:xfrm>
                                              <a:prstGeom prst="rect">
                                                <a:avLst/>
                                              </a:prstGeom>
                                              <a:noFill/>
                                              <a:extLst>
                                                <a:ext uri="{909E8E84-426E-40DD-AFC4-6F175D3DCCD1}">
                                                  <a14:hiddenFill xmlns:a14="http://schemas.microsoft.com/office/drawing/2010/main">
                                                    <a:solidFill>
                                                      <a:srgbClr val="FFFFFF"/>
                                                    </a:solidFill>
                                                  </a14:hiddenFill>
                                                </a:ext>
                                              </a:extLst>
                                            </pic:spPr>
                                          </pic:pic>
                                          <wpg:grpSp>
                                            <wpg:cNvPr id="247" name="Group 222"/>
                                            <wpg:cNvGrpSpPr>
                                              <a:grpSpLocks/>
                                            </wpg:cNvGrpSpPr>
                                            <wpg:grpSpPr bwMode="auto">
                                              <a:xfrm>
                                                <a:off x="3694" y="11154"/>
                                                <a:ext cx="5565" cy="525"/>
                                                <a:chOff x="3694" y="11154"/>
                                                <a:chExt cx="5565" cy="525"/>
                                              </a:xfrm>
                                            </wpg:grpSpPr>
                                            <wps:wsp>
                                              <wps:cNvPr id="248" name="Freeform 232"/>
                                              <wps:cNvSpPr>
                                                <a:spLocks/>
                                              </wps:cNvSpPr>
                                              <wps:spPr bwMode="auto">
                                                <a:xfrm>
                                                  <a:off x="3694" y="11154"/>
                                                  <a:ext cx="5565" cy="525"/>
                                                </a:xfrm>
                                                <a:custGeom>
                                                  <a:avLst/>
                                                  <a:gdLst>
                                                    <a:gd name="T0" fmla="+- 0 3782 3694"/>
                                                    <a:gd name="T1" fmla="*/ T0 w 5565"/>
                                                    <a:gd name="T2" fmla="+- 0 11154 11154"/>
                                                    <a:gd name="T3" fmla="*/ 11154 h 525"/>
                                                    <a:gd name="T4" fmla="+- 0 3722 3694"/>
                                                    <a:gd name="T5" fmla="*/ T4 w 5565"/>
                                                    <a:gd name="T6" fmla="+- 0 11178 11154"/>
                                                    <a:gd name="T7" fmla="*/ 11178 h 525"/>
                                                    <a:gd name="T8" fmla="+- 0 3695 3694"/>
                                                    <a:gd name="T9" fmla="*/ T8 w 5565"/>
                                                    <a:gd name="T10" fmla="+- 0 11237 11154"/>
                                                    <a:gd name="T11" fmla="*/ 11237 h 525"/>
                                                    <a:gd name="T12" fmla="+- 0 3694 3694"/>
                                                    <a:gd name="T13" fmla="*/ T12 w 5565"/>
                                                    <a:gd name="T14" fmla="+- 0 11591 11154"/>
                                                    <a:gd name="T15" fmla="*/ 11591 h 525"/>
                                                    <a:gd name="T16" fmla="+- 0 3697 3694"/>
                                                    <a:gd name="T17" fmla="*/ T16 w 5565"/>
                                                    <a:gd name="T18" fmla="+- 0 11614 11154"/>
                                                    <a:gd name="T19" fmla="*/ 11614 h 525"/>
                                                    <a:gd name="T20" fmla="+- 0 3735 3694"/>
                                                    <a:gd name="T21" fmla="*/ T20 w 5565"/>
                                                    <a:gd name="T22" fmla="+- 0 11665 11154"/>
                                                    <a:gd name="T23" fmla="*/ 11665 h 525"/>
                                                    <a:gd name="T24" fmla="+- 0 9172 3694"/>
                                                    <a:gd name="T25" fmla="*/ T24 w 5565"/>
                                                    <a:gd name="T26" fmla="+- 0 11679 11154"/>
                                                    <a:gd name="T27" fmla="*/ 11679 h 525"/>
                                                    <a:gd name="T28" fmla="+- 0 9194 3694"/>
                                                    <a:gd name="T29" fmla="*/ T28 w 5565"/>
                                                    <a:gd name="T30" fmla="+- 0 11676 11154"/>
                                                    <a:gd name="T31" fmla="*/ 11676 h 525"/>
                                                    <a:gd name="T32" fmla="+- 0 9246 3694"/>
                                                    <a:gd name="T33" fmla="*/ T32 w 5565"/>
                                                    <a:gd name="T34" fmla="+- 0 11638 11154"/>
                                                    <a:gd name="T35" fmla="*/ 11638 h 525"/>
                                                    <a:gd name="T36" fmla="+- 0 9259 3694"/>
                                                    <a:gd name="T37" fmla="*/ T36 w 5565"/>
                                                    <a:gd name="T38" fmla="+- 0 11241 11154"/>
                                                    <a:gd name="T39" fmla="*/ 11241 h 525"/>
                                                    <a:gd name="T40" fmla="+- 0 9256 3694"/>
                                                    <a:gd name="T41" fmla="*/ T40 w 5565"/>
                                                    <a:gd name="T42" fmla="+- 0 11219 11154"/>
                                                    <a:gd name="T43" fmla="*/ 11219 h 525"/>
                                                    <a:gd name="T44" fmla="+- 0 9218 3694"/>
                                                    <a:gd name="T45" fmla="*/ T44 w 5565"/>
                                                    <a:gd name="T46" fmla="+- 0 11167 11154"/>
                                                    <a:gd name="T47" fmla="*/ 11167 h 525"/>
                                                    <a:gd name="T48" fmla="+- 0 3782 3694"/>
                                                    <a:gd name="T49" fmla="*/ T48 w 5565"/>
                                                    <a:gd name="T50" fmla="+- 0 11154 11154"/>
                                                    <a:gd name="T51" fmla="*/ 11154 h 5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565" h="525">
                                                      <a:moveTo>
                                                        <a:pt x="88" y="0"/>
                                                      </a:moveTo>
                                                      <a:lnTo>
                                                        <a:pt x="28" y="24"/>
                                                      </a:lnTo>
                                                      <a:lnTo>
                                                        <a:pt x="1" y="83"/>
                                                      </a:lnTo>
                                                      <a:lnTo>
                                                        <a:pt x="0" y="437"/>
                                                      </a:lnTo>
                                                      <a:lnTo>
                                                        <a:pt x="3" y="460"/>
                                                      </a:lnTo>
                                                      <a:lnTo>
                                                        <a:pt x="41" y="511"/>
                                                      </a:lnTo>
                                                      <a:lnTo>
                                                        <a:pt x="5478" y="525"/>
                                                      </a:lnTo>
                                                      <a:lnTo>
                                                        <a:pt x="5500" y="522"/>
                                                      </a:lnTo>
                                                      <a:lnTo>
                                                        <a:pt x="5552" y="484"/>
                                                      </a:lnTo>
                                                      <a:lnTo>
                                                        <a:pt x="5565" y="87"/>
                                                      </a:lnTo>
                                                      <a:lnTo>
                                                        <a:pt x="5562" y="65"/>
                                                      </a:lnTo>
                                                      <a:lnTo>
                                                        <a:pt x="5524" y="13"/>
                                                      </a:lnTo>
                                                      <a:lnTo>
                                                        <a:pt x="88" y="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49" name="Group 223"/>
                                              <wpg:cNvGrpSpPr>
                                                <a:grpSpLocks/>
                                              </wpg:cNvGrpSpPr>
                                              <wpg:grpSpPr bwMode="auto">
                                                <a:xfrm>
                                                  <a:off x="3694" y="11154"/>
                                                  <a:ext cx="5565" cy="525"/>
                                                  <a:chOff x="3694" y="11154"/>
                                                  <a:chExt cx="5565" cy="525"/>
                                                </a:xfrm>
                                              </wpg:grpSpPr>
                                              <wps:wsp>
                                                <wps:cNvPr id="250" name="Freeform 231"/>
                                                <wps:cNvSpPr>
                                                  <a:spLocks/>
                                                </wps:cNvSpPr>
                                                <wps:spPr bwMode="auto">
                                                  <a:xfrm>
                                                    <a:off x="3694" y="11154"/>
                                                    <a:ext cx="5565" cy="525"/>
                                                  </a:xfrm>
                                                  <a:custGeom>
                                                    <a:avLst/>
                                                    <a:gdLst>
                                                      <a:gd name="T0" fmla="+- 0 9194 3694"/>
                                                      <a:gd name="T1" fmla="*/ T0 w 5565"/>
                                                      <a:gd name="T2" fmla="+- 0 11676 11154"/>
                                                      <a:gd name="T3" fmla="*/ 11676 h 525"/>
                                                      <a:gd name="T4" fmla="+- 0 9215 3694"/>
                                                      <a:gd name="T5" fmla="*/ T4 w 5565"/>
                                                      <a:gd name="T6" fmla="+- 0 11668 11154"/>
                                                      <a:gd name="T7" fmla="*/ 11668 h 525"/>
                                                      <a:gd name="T8" fmla="+- 0 9232 3694"/>
                                                      <a:gd name="T9" fmla="*/ T8 w 5565"/>
                                                      <a:gd name="T10" fmla="+- 0 11655 11154"/>
                                                      <a:gd name="T11" fmla="*/ 11655 h 525"/>
                                                      <a:gd name="T12" fmla="+- 0 9246 3694"/>
                                                      <a:gd name="T13" fmla="*/ T12 w 5565"/>
                                                      <a:gd name="T14" fmla="+- 0 11638 11154"/>
                                                      <a:gd name="T15" fmla="*/ 11638 h 525"/>
                                                      <a:gd name="T16" fmla="+- 0 9255 3694"/>
                                                      <a:gd name="T17" fmla="*/ T16 w 5565"/>
                                                      <a:gd name="T18" fmla="+- 0 11618 11154"/>
                                                      <a:gd name="T19" fmla="*/ 11618 h 525"/>
                                                      <a:gd name="T20" fmla="+- 0 9259 3694"/>
                                                      <a:gd name="T21" fmla="*/ T20 w 5565"/>
                                                      <a:gd name="T22" fmla="+- 0 11596 11154"/>
                                                      <a:gd name="T23" fmla="*/ 11596 h 525"/>
                                                    </a:gdLst>
                                                    <a:ahLst/>
                                                    <a:cxnLst>
                                                      <a:cxn ang="0">
                                                        <a:pos x="T1" y="T3"/>
                                                      </a:cxn>
                                                      <a:cxn ang="0">
                                                        <a:pos x="T5" y="T7"/>
                                                      </a:cxn>
                                                      <a:cxn ang="0">
                                                        <a:pos x="T9" y="T11"/>
                                                      </a:cxn>
                                                      <a:cxn ang="0">
                                                        <a:pos x="T13" y="T15"/>
                                                      </a:cxn>
                                                      <a:cxn ang="0">
                                                        <a:pos x="T17" y="T19"/>
                                                      </a:cxn>
                                                      <a:cxn ang="0">
                                                        <a:pos x="T21" y="T23"/>
                                                      </a:cxn>
                                                    </a:cxnLst>
                                                    <a:rect l="0" t="0" r="r" b="b"/>
                                                    <a:pathLst>
                                                      <a:path w="5565" h="525">
                                                        <a:moveTo>
                                                          <a:pt x="5500" y="522"/>
                                                        </a:moveTo>
                                                        <a:lnTo>
                                                          <a:pt x="5521" y="514"/>
                                                        </a:lnTo>
                                                        <a:lnTo>
                                                          <a:pt x="5538" y="501"/>
                                                        </a:lnTo>
                                                        <a:lnTo>
                                                          <a:pt x="5552" y="484"/>
                                                        </a:lnTo>
                                                        <a:lnTo>
                                                          <a:pt x="5561" y="464"/>
                                                        </a:lnTo>
                                                        <a:lnTo>
                                                          <a:pt x="5565" y="44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230"/>
                                                <wps:cNvSpPr>
                                                  <a:spLocks/>
                                                </wps:cNvSpPr>
                                                <wps:spPr bwMode="auto">
                                                  <a:xfrm>
                                                    <a:off x="3694" y="11154"/>
                                                    <a:ext cx="5565" cy="525"/>
                                                  </a:xfrm>
                                                  <a:custGeom>
                                                    <a:avLst/>
                                                    <a:gdLst>
                                                      <a:gd name="T0" fmla="+- 0 9259 3694"/>
                                                      <a:gd name="T1" fmla="*/ T0 w 5565"/>
                                                      <a:gd name="T2" fmla="+- 0 11241 11154"/>
                                                      <a:gd name="T3" fmla="*/ 11241 h 525"/>
                                                      <a:gd name="T4" fmla="+- 0 9235 3694"/>
                                                      <a:gd name="T5" fmla="*/ T4 w 5565"/>
                                                      <a:gd name="T6" fmla="+- 0 11181 11154"/>
                                                      <a:gd name="T7" fmla="*/ 11181 h 525"/>
                                                      <a:gd name="T8" fmla="+- 0 9176 3694"/>
                                                      <a:gd name="T9" fmla="*/ T8 w 5565"/>
                                                      <a:gd name="T10" fmla="+- 0 11154 11154"/>
                                                      <a:gd name="T11" fmla="*/ 11154 h 525"/>
                                                      <a:gd name="T12" fmla="+- 0 3782 3694"/>
                                                      <a:gd name="T13" fmla="*/ T12 w 5565"/>
                                                      <a:gd name="T14" fmla="+- 0 11154 11154"/>
                                                      <a:gd name="T15" fmla="*/ 11154 h 525"/>
                                                      <a:gd name="T16" fmla="+- 0 3759 3694"/>
                                                      <a:gd name="T17" fmla="*/ T16 w 5565"/>
                                                      <a:gd name="T18" fmla="+- 0 11157 11154"/>
                                                      <a:gd name="T19" fmla="*/ 11157 h 525"/>
                                                      <a:gd name="T20" fmla="+- 0 3739 3694"/>
                                                      <a:gd name="T21" fmla="*/ T20 w 5565"/>
                                                      <a:gd name="T22" fmla="+- 0 11165 11154"/>
                                                      <a:gd name="T23" fmla="*/ 11165 h 525"/>
                                                      <a:gd name="T24" fmla="+- 0 3722 3694"/>
                                                      <a:gd name="T25" fmla="*/ T24 w 5565"/>
                                                      <a:gd name="T26" fmla="+- 0 11178 11154"/>
                                                      <a:gd name="T27" fmla="*/ 11178 h 525"/>
                                                      <a:gd name="T28" fmla="+- 0 3708 3694"/>
                                                      <a:gd name="T29" fmla="*/ T28 w 5565"/>
                                                      <a:gd name="T30" fmla="+- 0 11195 11154"/>
                                                      <a:gd name="T31" fmla="*/ 11195 h 525"/>
                                                      <a:gd name="T32" fmla="+- 0 3699 3694"/>
                                                      <a:gd name="T33" fmla="*/ T32 w 5565"/>
                                                      <a:gd name="T34" fmla="+- 0 11215 11154"/>
                                                      <a:gd name="T35" fmla="*/ 11215 h 525"/>
                                                      <a:gd name="T36" fmla="+- 0 3695 3694"/>
                                                      <a:gd name="T37" fmla="*/ T36 w 5565"/>
                                                      <a:gd name="T38" fmla="+- 0 11237 11154"/>
                                                      <a:gd name="T39" fmla="*/ 11237 h 5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65" h="525">
                                                        <a:moveTo>
                                                          <a:pt x="5565" y="87"/>
                                                        </a:moveTo>
                                                        <a:lnTo>
                                                          <a:pt x="5541" y="27"/>
                                                        </a:lnTo>
                                                        <a:lnTo>
                                                          <a:pt x="5482" y="0"/>
                                                        </a:lnTo>
                                                        <a:lnTo>
                                                          <a:pt x="88" y="0"/>
                                                        </a:lnTo>
                                                        <a:lnTo>
                                                          <a:pt x="65" y="3"/>
                                                        </a:lnTo>
                                                        <a:lnTo>
                                                          <a:pt x="45" y="11"/>
                                                        </a:lnTo>
                                                        <a:lnTo>
                                                          <a:pt x="28" y="24"/>
                                                        </a:lnTo>
                                                        <a:lnTo>
                                                          <a:pt x="14" y="41"/>
                                                        </a:lnTo>
                                                        <a:lnTo>
                                                          <a:pt x="5" y="61"/>
                                                        </a:lnTo>
                                                        <a:lnTo>
                                                          <a:pt x="1" y="8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Freeform 229"/>
                                                <wps:cNvSpPr>
                                                  <a:spLocks/>
                                                </wps:cNvSpPr>
                                                <wps:spPr bwMode="auto">
                                                  <a:xfrm>
                                                    <a:off x="3694" y="11154"/>
                                                    <a:ext cx="5565" cy="525"/>
                                                  </a:xfrm>
                                                  <a:custGeom>
                                                    <a:avLst/>
                                                    <a:gdLst>
                                                      <a:gd name="T0" fmla="+- 0 3694 3694"/>
                                                      <a:gd name="T1" fmla="*/ T0 w 5565"/>
                                                      <a:gd name="T2" fmla="+- 0 11591 11154"/>
                                                      <a:gd name="T3" fmla="*/ 11591 h 525"/>
                                                      <a:gd name="T4" fmla="+- 0 3719 3694"/>
                                                      <a:gd name="T5" fmla="*/ T4 w 5565"/>
                                                      <a:gd name="T6" fmla="+- 0 11652 11154"/>
                                                      <a:gd name="T7" fmla="*/ 11652 h 525"/>
                                                      <a:gd name="T8" fmla="+- 0 3777 3694"/>
                                                      <a:gd name="T9" fmla="*/ T8 w 5565"/>
                                                      <a:gd name="T10" fmla="+- 0 11679 11154"/>
                                                      <a:gd name="T11" fmla="*/ 11679 h 525"/>
                                                      <a:gd name="T12" fmla="+- 0 9172 3694"/>
                                                      <a:gd name="T13" fmla="*/ T12 w 5565"/>
                                                      <a:gd name="T14" fmla="+- 0 11679 11154"/>
                                                      <a:gd name="T15" fmla="*/ 11679 h 525"/>
                                                      <a:gd name="T16" fmla="+- 0 9194 3694"/>
                                                      <a:gd name="T17" fmla="*/ T16 w 5565"/>
                                                      <a:gd name="T18" fmla="+- 0 11676 11154"/>
                                                      <a:gd name="T19" fmla="*/ 11676 h 525"/>
                                                    </a:gdLst>
                                                    <a:ahLst/>
                                                    <a:cxnLst>
                                                      <a:cxn ang="0">
                                                        <a:pos x="T1" y="T3"/>
                                                      </a:cxn>
                                                      <a:cxn ang="0">
                                                        <a:pos x="T5" y="T7"/>
                                                      </a:cxn>
                                                      <a:cxn ang="0">
                                                        <a:pos x="T9" y="T11"/>
                                                      </a:cxn>
                                                      <a:cxn ang="0">
                                                        <a:pos x="T13" y="T15"/>
                                                      </a:cxn>
                                                      <a:cxn ang="0">
                                                        <a:pos x="T17" y="T19"/>
                                                      </a:cxn>
                                                    </a:cxnLst>
                                                    <a:rect l="0" t="0" r="r" b="b"/>
                                                    <a:pathLst>
                                                      <a:path w="5565" h="525">
                                                        <a:moveTo>
                                                          <a:pt x="0" y="437"/>
                                                        </a:moveTo>
                                                        <a:lnTo>
                                                          <a:pt x="25" y="498"/>
                                                        </a:lnTo>
                                                        <a:lnTo>
                                                          <a:pt x="83" y="525"/>
                                                        </a:lnTo>
                                                        <a:lnTo>
                                                          <a:pt x="5478" y="525"/>
                                                        </a:lnTo>
                                                        <a:lnTo>
                                                          <a:pt x="5500" y="52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3" name="Group 224"/>
                                                <wpg:cNvGrpSpPr>
                                                  <a:grpSpLocks/>
                                                </wpg:cNvGrpSpPr>
                                                <wpg:grpSpPr bwMode="auto">
                                                  <a:xfrm>
                                                    <a:off x="1974" y="4829"/>
                                                    <a:ext cx="9020" cy="2920"/>
                                                    <a:chOff x="1974" y="4829"/>
                                                    <a:chExt cx="9020" cy="2920"/>
                                                  </a:xfrm>
                                                </wpg:grpSpPr>
                                                <wps:wsp>
                                                  <wps:cNvPr id="254" name="Freeform 228"/>
                                                  <wps:cNvSpPr>
                                                    <a:spLocks/>
                                                  </wps:cNvSpPr>
                                                  <wps:spPr bwMode="auto">
                                                    <a:xfrm>
                                                      <a:off x="1974" y="4829"/>
                                                      <a:ext cx="9020" cy="2920"/>
                                                    </a:xfrm>
                                                    <a:custGeom>
                                                      <a:avLst/>
                                                      <a:gdLst>
                                                        <a:gd name="T0" fmla="+- 0 10548 1974"/>
                                                        <a:gd name="T1" fmla="*/ T0 w 9020"/>
                                                        <a:gd name="T2" fmla="+- 0 7747 4829"/>
                                                        <a:gd name="T3" fmla="*/ 7747 h 2920"/>
                                                        <a:gd name="T4" fmla="+- 0 10625 1974"/>
                                                        <a:gd name="T5" fmla="*/ T4 w 9020"/>
                                                        <a:gd name="T6" fmla="+- 0 7735 4829"/>
                                                        <a:gd name="T7" fmla="*/ 7735 h 2920"/>
                                                        <a:gd name="T8" fmla="+- 0 10697 1974"/>
                                                        <a:gd name="T9" fmla="*/ T8 w 9020"/>
                                                        <a:gd name="T10" fmla="+- 0 7711 4829"/>
                                                        <a:gd name="T11" fmla="*/ 7711 h 2920"/>
                                                        <a:gd name="T12" fmla="+- 0 10764 1974"/>
                                                        <a:gd name="T13" fmla="*/ T12 w 9020"/>
                                                        <a:gd name="T14" fmla="+- 0 7676 4829"/>
                                                        <a:gd name="T15" fmla="*/ 7676 h 2920"/>
                                                        <a:gd name="T16" fmla="+- 0 10824 1974"/>
                                                        <a:gd name="T17" fmla="*/ T16 w 9020"/>
                                                        <a:gd name="T18" fmla="+- 0 7632 4829"/>
                                                        <a:gd name="T19" fmla="*/ 7632 h 2920"/>
                                                        <a:gd name="T20" fmla="+- 0 10877 1974"/>
                                                        <a:gd name="T21" fmla="*/ T20 w 9020"/>
                                                        <a:gd name="T22" fmla="+- 0 7579 4829"/>
                                                        <a:gd name="T23" fmla="*/ 7579 h 2920"/>
                                                        <a:gd name="T24" fmla="+- 0 10921 1974"/>
                                                        <a:gd name="T25" fmla="*/ T24 w 9020"/>
                                                        <a:gd name="T26" fmla="+- 0 7518 4829"/>
                                                        <a:gd name="T27" fmla="*/ 7518 h 2920"/>
                                                        <a:gd name="T28" fmla="+- 0 10956 1974"/>
                                                        <a:gd name="T29" fmla="*/ T28 w 9020"/>
                                                        <a:gd name="T30" fmla="+- 0 7452 4829"/>
                                                        <a:gd name="T31" fmla="*/ 7452 h 2920"/>
                                                        <a:gd name="T32" fmla="+- 0 10980 1974"/>
                                                        <a:gd name="T33" fmla="*/ T32 w 9020"/>
                                                        <a:gd name="T34" fmla="+- 0 7379 4829"/>
                                                        <a:gd name="T35" fmla="*/ 7379 h 2920"/>
                                                        <a:gd name="T36" fmla="+- 0 10993 1974"/>
                                                        <a:gd name="T37" fmla="*/ T36 w 9020"/>
                                                        <a:gd name="T38" fmla="+- 0 7302 4829"/>
                                                        <a:gd name="T39" fmla="*/ 7302 h 2920"/>
                                                        <a:gd name="T40" fmla="+- 0 10994 1974"/>
                                                        <a:gd name="T41" fmla="*/ T40 w 9020"/>
                                                        <a:gd name="T42" fmla="+- 0 7262 4829"/>
                                                        <a:gd name="T43" fmla="*/ 7262 h 2920"/>
                                                        <a:gd name="T44" fmla="+- 0 10994 1974"/>
                                                        <a:gd name="T45" fmla="*/ T44 w 9020"/>
                                                        <a:gd name="T46" fmla="+- 0 5315 4829"/>
                                                        <a:gd name="T47" fmla="*/ 5315 h 2920"/>
                                                        <a:gd name="T48" fmla="+- 0 10988 1974"/>
                                                        <a:gd name="T49" fmla="*/ T48 w 9020"/>
                                                        <a:gd name="T50" fmla="+- 0 5236 4829"/>
                                                        <a:gd name="T51" fmla="*/ 5236 h 2920"/>
                                                        <a:gd name="T52" fmla="+- 0 10970 1974"/>
                                                        <a:gd name="T53" fmla="*/ T52 w 9020"/>
                                                        <a:gd name="T54" fmla="+- 0 5162 4829"/>
                                                        <a:gd name="T55" fmla="*/ 5162 h 2920"/>
                                                        <a:gd name="T56" fmla="+- 0 10940 1974"/>
                                                        <a:gd name="T57" fmla="*/ T56 w 9020"/>
                                                        <a:gd name="T58" fmla="+- 0 5092 4829"/>
                                                        <a:gd name="T59" fmla="*/ 5092 h 2920"/>
                                                        <a:gd name="T60" fmla="+- 0 10900 1974"/>
                                                        <a:gd name="T61" fmla="*/ T60 w 9020"/>
                                                        <a:gd name="T62" fmla="+- 0 5028 4829"/>
                                                        <a:gd name="T63" fmla="*/ 5028 h 2920"/>
                                                        <a:gd name="T64" fmla="+- 0 10852 1974"/>
                                                        <a:gd name="T65" fmla="*/ T64 w 9020"/>
                                                        <a:gd name="T66" fmla="+- 0 4971 4829"/>
                                                        <a:gd name="T67" fmla="*/ 4971 h 2920"/>
                                                        <a:gd name="T68" fmla="+- 0 10795 1974"/>
                                                        <a:gd name="T69" fmla="*/ T68 w 9020"/>
                                                        <a:gd name="T70" fmla="+- 0 4923 4829"/>
                                                        <a:gd name="T71" fmla="*/ 4923 h 2920"/>
                                                        <a:gd name="T72" fmla="+- 0 10731 1974"/>
                                                        <a:gd name="T73" fmla="*/ T72 w 9020"/>
                                                        <a:gd name="T74" fmla="+- 0 4883 4829"/>
                                                        <a:gd name="T75" fmla="*/ 4883 h 2920"/>
                                                        <a:gd name="T76" fmla="+- 0 10662 1974"/>
                                                        <a:gd name="T77" fmla="*/ T76 w 9020"/>
                                                        <a:gd name="T78" fmla="+- 0 4854 4829"/>
                                                        <a:gd name="T79" fmla="*/ 4854 h 2920"/>
                                                        <a:gd name="T80" fmla="+- 0 10587 1974"/>
                                                        <a:gd name="T81" fmla="*/ T80 w 9020"/>
                                                        <a:gd name="T82" fmla="+- 0 4835 4829"/>
                                                        <a:gd name="T83" fmla="*/ 4835 h 2920"/>
                                                        <a:gd name="T84" fmla="+- 0 10508 1974"/>
                                                        <a:gd name="T85" fmla="*/ T84 w 9020"/>
                                                        <a:gd name="T86" fmla="+- 0 4829 4829"/>
                                                        <a:gd name="T87" fmla="*/ 4829 h 2920"/>
                                                        <a:gd name="T88" fmla="+- 0 2461 1974"/>
                                                        <a:gd name="T89" fmla="*/ T88 w 9020"/>
                                                        <a:gd name="T90" fmla="+- 0 4829 4829"/>
                                                        <a:gd name="T91" fmla="*/ 4829 h 2920"/>
                                                        <a:gd name="T92" fmla="+- 0 2382 1974"/>
                                                        <a:gd name="T93" fmla="*/ T92 w 9020"/>
                                                        <a:gd name="T94" fmla="+- 0 4835 4829"/>
                                                        <a:gd name="T95" fmla="*/ 4835 h 2920"/>
                                                        <a:gd name="T96" fmla="+- 0 2307 1974"/>
                                                        <a:gd name="T97" fmla="*/ T96 w 9020"/>
                                                        <a:gd name="T98" fmla="+- 0 4854 4829"/>
                                                        <a:gd name="T99" fmla="*/ 4854 h 2920"/>
                                                        <a:gd name="T100" fmla="+- 0 2237 1974"/>
                                                        <a:gd name="T101" fmla="*/ T100 w 9020"/>
                                                        <a:gd name="T102" fmla="+- 0 4883 4829"/>
                                                        <a:gd name="T103" fmla="*/ 4883 h 2920"/>
                                                        <a:gd name="T104" fmla="+- 0 2174 1974"/>
                                                        <a:gd name="T105" fmla="*/ T104 w 9020"/>
                                                        <a:gd name="T106" fmla="+- 0 4923 4829"/>
                                                        <a:gd name="T107" fmla="*/ 4923 h 2920"/>
                                                        <a:gd name="T108" fmla="+- 0 2117 1974"/>
                                                        <a:gd name="T109" fmla="*/ T108 w 9020"/>
                                                        <a:gd name="T110" fmla="+- 0 4971 4829"/>
                                                        <a:gd name="T111" fmla="*/ 4971 h 2920"/>
                                                        <a:gd name="T112" fmla="+- 0 2068 1974"/>
                                                        <a:gd name="T113" fmla="*/ T112 w 9020"/>
                                                        <a:gd name="T114" fmla="+- 0 5028 4829"/>
                                                        <a:gd name="T115" fmla="*/ 5028 h 2920"/>
                                                        <a:gd name="T116" fmla="+- 0 2029 1974"/>
                                                        <a:gd name="T117" fmla="*/ T116 w 9020"/>
                                                        <a:gd name="T118" fmla="+- 0 5092 4829"/>
                                                        <a:gd name="T119" fmla="*/ 5092 h 2920"/>
                                                        <a:gd name="T120" fmla="+- 0 1999 1974"/>
                                                        <a:gd name="T121" fmla="*/ T120 w 9020"/>
                                                        <a:gd name="T122" fmla="+- 0 5162 4829"/>
                                                        <a:gd name="T123" fmla="*/ 5162 h 2920"/>
                                                        <a:gd name="T124" fmla="+- 0 1981 1974"/>
                                                        <a:gd name="T125" fmla="*/ T124 w 9020"/>
                                                        <a:gd name="T126" fmla="+- 0 5236 4829"/>
                                                        <a:gd name="T127" fmla="*/ 5236 h 2920"/>
                                                        <a:gd name="T128" fmla="+- 0 1974 1974"/>
                                                        <a:gd name="T129" fmla="*/ T128 w 9020"/>
                                                        <a:gd name="T130" fmla="+- 0 5315 4829"/>
                                                        <a:gd name="T131" fmla="*/ 5315 h 2920"/>
                                                        <a:gd name="T132" fmla="+- 0 1974 1974"/>
                                                        <a:gd name="T133" fmla="*/ T132 w 9020"/>
                                                        <a:gd name="T134" fmla="+- 0 7262 4829"/>
                                                        <a:gd name="T135" fmla="*/ 7262 h 2920"/>
                                                        <a:gd name="T136" fmla="+- 0 1981 1974"/>
                                                        <a:gd name="T137" fmla="*/ T136 w 9020"/>
                                                        <a:gd name="T138" fmla="+- 0 7341 4829"/>
                                                        <a:gd name="T139" fmla="*/ 7341 h 2920"/>
                                                        <a:gd name="T140" fmla="+- 0 1999 1974"/>
                                                        <a:gd name="T141" fmla="*/ T140 w 9020"/>
                                                        <a:gd name="T142" fmla="+- 0 7416 4829"/>
                                                        <a:gd name="T143" fmla="*/ 7416 h 2920"/>
                                                        <a:gd name="T144" fmla="+- 0 2029 1974"/>
                                                        <a:gd name="T145" fmla="*/ T144 w 9020"/>
                                                        <a:gd name="T146" fmla="+- 0 7486 4829"/>
                                                        <a:gd name="T147" fmla="*/ 7486 h 2920"/>
                                                        <a:gd name="T148" fmla="+- 0 2068 1974"/>
                                                        <a:gd name="T149" fmla="*/ T148 w 9020"/>
                                                        <a:gd name="T150" fmla="+- 0 7550 4829"/>
                                                        <a:gd name="T151" fmla="*/ 7550 h 2920"/>
                                                        <a:gd name="T152" fmla="+- 0 2117 1974"/>
                                                        <a:gd name="T153" fmla="*/ T152 w 9020"/>
                                                        <a:gd name="T154" fmla="+- 0 7606 4829"/>
                                                        <a:gd name="T155" fmla="*/ 7606 h 2920"/>
                                                        <a:gd name="T156" fmla="+- 0 2174 1974"/>
                                                        <a:gd name="T157" fmla="*/ T156 w 9020"/>
                                                        <a:gd name="T158" fmla="+- 0 7655 4829"/>
                                                        <a:gd name="T159" fmla="*/ 7655 h 2920"/>
                                                        <a:gd name="T160" fmla="+- 0 2237 1974"/>
                                                        <a:gd name="T161" fmla="*/ T160 w 9020"/>
                                                        <a:gd name="T162" fmla="+- 0 7694 4829"/>
                                                        <a:gd name="T163" fmla="*/ 7694 h 2920"/>
                                                        <a:gd name="T164" fmla="+- 0 2307 1974"/>
                                                        <a:gd name="T165" fmla="*/ T164 w 9020"/>
                                                        <a:gd name="T166" fmla="+- 0 7724 4829"/>
                                                        <a:gd name="T167" fmla="*/ 7724 h 2920"/>
                                                        <a:gd name="T168" fmla="+- 0 2382 1974"/>
                                                        <a:gd name="T169" fmla="*/ T168 w 9020"/>
                                                        <a:gd name="T170" fmla="+- 0 7742 4829"/>
                                                        <a:gd name="T171" fmla="*/ 7742 h 2920"/>
                                                        <a:gd name="T172" fmla="+- 0 2461 1974"/>
                                                        <a:gd name="T173" fmla="*/ T172 w 9020"/>
                                                        <a:gd name="T174" fmla="+- 0 7749 4829"/>
                                                        <a:gd name="T175" fmla="*/ 7749 h 2920"/>
                                                        <a:gd name="T176" fmla="+- 0 10508 1974"/>
                                                        <a:gd name="T177" fmla="*/ T176 w 9020"/>
                                                        <a:gd name="T178" fmla="+- 0 7749 4829"/>
                                                        <a:gd name="T179" fmla="*/ 7749 h 2920"/>
                                                        <a:gd name="T180" fmla="+- 0 10548 1974"/>
                                                        <a:gd name="T181" fmla="*/ T180 w 9020"/>
                                                        <a:gd name="T182" fmla="+- 0 7747 4829"/>
                                                        <a:gd name="T183" fmla="*/ 7747 h 29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020" h="2920">
                                                          <a:moveTo>
                                                            <a:pt x="8574" y="2918"/>
                                                          </a:moveTo>
                                                          <a:lnTo>
                                                            <a:pt x="8651" y="2906"/>
                                                          </a:lnTo>
                                                          <a:lnTo>
                                                            <a:pt x="8723" y="2882"/>
                                                          </a:lnTo>
                                                          <a:lnTo>
                                                            <a:pt x="8790" y="2847"/>
                                                          </a:lnTo>
                                                          <a:lnTo>
                                                            <a:pt x="8850" y="2803"/>
                                                          </a:lnTo>
                                                          <a:lnTo>
                                                            <a:pt x="8903" y="2750"/>
                                                          </a:lnTo>
                                                          <a:lnTo>
                                                            <a:pt x="8947" y="2689"/>
                                                          </a:lnTo>
                                                          <a:lnTo>
                                                            <a:pt x="8982" y="2623"/>
                                                          </a:lnTo>
                                                          <a:lnTo>
                                                            <a:pt x="9006" y="2550"/>
                                                          </a:lnTo>
                                                          <a:lnTo>
                                                            <a:pt x="9019" y="2473"/>
                                                          </a:lnTo>
                                                          <a:lnTo>
                                                            <a:pt x="9020" y="2433"/>
                                                          </a:lnTo>
                                                          <a:lnTo>
                                                            <a:pt x="9020" y="486"/>
                                                          </a:lnTo>
                                                          <a:lnTo>
                                                            <a:pt x="9014" y="407"/>
                                                          </a:lnTo>
                                                          <a:lnTo>
                                                            <a:pt x="8996" y="333"/>
                                                          </a:lnTo>
                                                          <a:lnTo>
                                                            <a:pt x="8966" y="263"/>
                                                          </a:lnTo>
                                                          <a:lnTo>
                                                            <a:pt x="8926" y="199"/>
                                                          </a:lnTo>
                                                          <a:lnTo>
                                                            <a:pt x="8878" y="142"/>
                                                          </a:lnTo>
                                                          <a:lnTo>
                                                            <a:pt x="8821" y="94"/>
                                                          </a:lnTo>
                                                          <a:lnTo>
                                                            <a:pt x="8757" y="54"/>
                                                          </a:lnTo>
                                                          <a:lnTo>
                                                            <a:pt x="8688" y="25"/>
                                                          </a:lnTo>
                                                          <a:lnTo>
                                                            <a:pt x="8613" y="6"/>
                                                          </a:lnTo>
                                                          <a:lnTo>
                                                            <a:pt x="8534" y="0"/>
                                                          </a:lnTo>
                                                          <a:lnTo>
                                                            <a:pt x="487" y="0"/>
                                                          </a:lnTo>
                                                          <a:lnTo>
                                                            <a:pt x="408" y="6"/>
                                                          </a:lnTo>
                                                          <a:lnTo>
                                                            <a:pt x="333" y="25"/>
                                                          </a:lnTo>
                                                          <a:lnTo>
                                                            <a:pt x="263" y="54"/>
                                                          </a:lnTo>
                                                          <a:lnTo>
                                                            <a:pt x="200" y="94"/>
                                                          </a:lnTo>
                                                          <a:lnTo>
                                                            <a:pt x="143" y="142"/>
                                                          </a:lnTo>
                                                          <a:lnTo>
                                                            <a:pt x="94" y="199"/>
                                                          </a:lnTo>
                                                          <a:lnTo>
                                                            <a:pt x="55" y="263"/>
                                                          </a:lnTo>
                                                          <a:lnTo>
                                                            <a:pt x="25" y="333"/>
                                                          </a:lnTo>
                                                          <a:lnTo>
                                                            <a:pt x="7" y="407"/>
                                                          </a:lnTo>
                                                          <a:lnTo>
                                                            <a:pt x="0" y="486"/>
                                                          </a:lnTo>
                                                          <a:lnTo>
                                                            <a:pt x="0" y="2433"/>
                                                          </a:lnTo>
                                                          <a:lnTo>
                                                            <a:pt x="7" y="2512"/>
                                                          </a:lnTo>
                                                          <a:lnTo>
                                                            <a:pt x="25" y="2587"/>
                                                          </a:lnTo>
                                                          <a:lnTo>
                                                            <a:pt x="55" y="2657"/>
                                                          </a:lnTo>
                                                          <a:lnTo>
                                                            <a:pt x="94" y="2721"/>
                                                          </a:lnTo>
                                                          <a:lnTo>
                                                            <a:pt x="143" y="2777"/>
                                                          </a:lnTo>
                                                          <a:lnTo>
                                                            <a:pt x="200" y="2826"/>
                                                          </a:lnTo>
                                                          <a:lnTo>
                                                            <a:pt x="263" y="2865"/>
                                                          </a:lnTo>
                                                          <a:lnTo>
                                                            <a:pt x="333" y="2895"/>
                                                          </a:lnTo>
                                                          <a:lnTo>
                                                            <a:pt x="408" y="2913"/>
                                                          </a:lnTo>
                                                          <a:lnTo>
                                                            <a:pt x="487" y="2920"/>
                                                          </a:lnTo>
                                                          <a:lnTo>
                                                            <a:pt x="8534" y="2920"/>
                                                          </a:lnTo>
                                                          <a:lnTo>
                                                            <a:pt x="8574" y="29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 name="Group 225"/>
                                                  <wpg:cNvGrpSpPr>
                                                    <a:grpSpLocks/>
                                                  </wpg:cNvGrpSpPr>
                                                  <wpg:grpSpPr bwMode="auto">
                                                    <a:xfrm>
                                                      <a:off x="2014" y="7869"/>
                                                      <a:ext cx="8980" cy="3100"/>
                                                      <a:chOff x="2014" y="7869"/>
                                                      <a:chExt cx="8980" cy="3100"/>
                                                    </a:xfrm>
                                                  </wpg:grpSpPr>
                                                  <wps:wsp>
                                                    <wps:cNvPr id="256" name="Freeform 227"/>
                                                    <wps:cNvSpPr>
                                                      <a:spLocks/>
                                                    </wps:cNvSpPr>
                                                    <wps:spPr bwMode="auto">
                                                      <a:xfrm>
                                                        <a:off x="2014" y="7869"/>
                                                        <a:ext cx="8980" cy="3100"/>
                                                      </a:xfrm>
                                                      <a:custGeom>
                                                        <a:avLst/>
                                                        <a:gdLst>
                                                          <a:gd name="T0" fmla="+- 0 10520 2014"/>
                                                          <a:gd name="T1" fmla="*/ T0 w 8980"/>
                                                          <a:gd name="T2" fmla="+- 0 10967 7869"/>
                                                          <a:gd name="T3" fmla="*/ 10967 h 3100"/>
                                                          <a:gd name="T4" fmla="+- 0 10602 2014"/>
                                                          <a:gd name="T5" fmla="*/ T4 w 8980"/>
                                                          <a:gd name="T6" fmla="+- 0 10954 7869"/>
                                                          <a:gd name="T7" fmla="*/ 10954 h 3100"/>
                                                          <a:gd name="T8" fmla="+- 0 10679 2014"/>
                                                          <a:gd name="T9" fmla="*/ T8 w 8980"/>
                                                          <a:gd name="T10" fmla="+- 0 10928 7869"/>
                                                          <a:gd name="T11" fmla="*/ 10928 h 3100"/>
                                                          <a:gd name="T12" fmla="+- 0 10750 2014"/>
                                                          <a:gd name="T13" fmla="*/ T12 w 8980"/>
                                                          <a:gd name="T14" fmla="+- 0 10891 7869"/>
                                                          <a:gd name="T15" fmla="*/ 10891 h 3100"/>
                                                          <a:gd name="T16" fmla="+- 0 10814 2014"/>
                                                          <a:gd name="T17" fmla="*/ T16 w 8980"/>
                                                          <a:gd name="T18" fmla="+- 0 10844 7869"/>
                                                          <a:gd name="T19" fmla="*/ 10844 h 3100"/>
                                                          <a:gd name="T20" fmla="+- 0 10870 2014"/>
                                                          <a:gd name="T21" fmla="*/ T20 w 8980"/>
                                                          <a:gd name="T22" fmla="+- 0 10788 7869"/>
                                                          <a:gd name="T23" fmla="*/ 10788 h 3100"/>
                                                          <a:gd name="T24" fmla="+- 0 10917 2014"/>
                                                          <a:gd name="T25" fmla="*/ T24 w 8980"/>
                                                          <a:gd name="T26" fmla="+- 0 10724 7869"/>
                                                          <a:gd name="T27" fmla="*/ 10724 h 3100"/>
                                                          <a:gd name="T28" fmla="+- 0 10954 2014"/>
                                                          <a:gd name="T29" fmla="*/ T28 w 8980"/>
                                                          <a:gd name="T30" fmla="+- 0 10653 7869"/>
                                                          <a:gd name="T31" fmla="*/ 10653 h 3100"/>
                                                          <a:gd name="T32" fmla="+- 0 10979 2014"/>
                                                          <a:gd name="T33" fmla="*/ T32 w 8980"/>
                                                          <a:gd name="T34" fmla="+- 0 10576 7869"/>
                                                          <a:gd name="T35" fmla="*/ 10576 h 3100"/>
                                                          <a:gd name="T36" fmla="+- 0 10993 2014"/>
                                                          <a:gd name="T37" fmla="*/ T36 w 8980"/>
                                                          <a:gd name="T38" fmla="+- 0 10495 7869"/>
                                                          <a:gd name="T39" fmla="*/ 10495 h 3100"/>
                                                          <a:gd name="T40" fmla="+- 0 10994 2014"/>
                                                          <a:gd name="T41" fmla="*/ T40 w 8980"/>
                                                          <a:gd name="T42" fmla="+- 0 10452 7869"/>
                                                          <a:gd name="T43" fmla="*/ 10452 h 3100"/>
                                                          <a:gd name="T44" fmla="+- 0 10994 2014"/>
                                                          <a:gd name="T45" fmla="*/ T44 w 8980"/>
                                                          <a:gd name="T46" fmla="+- 0 8385 7869"/>
                                                          <a:gd name="T47" fmla="*/ 8385 h 3100"/>
                                                          <a:gd name="T48" fmla="+- 0 10988 2014"/>
                                                          <a:gd name="T49" fmla="*/ T48 w 8980"/>
                                                          <a:gd name="T50" fmla="+- 0 8302 7869"/>
                                                          <a:gd name="T51" fmla="*/ 8302 h 3100"/>
                                                          <a:gd name="T52" fmla="+- 0 10968 2014"/>
                                                          <a:gd name="T53" fmla="*/ T52 w 8980"/>
                                                          <a:gd name="T54" fmla="+- 0 8222 7869"/>
                                                          <a:gd name="T55" fmla="*/ 8222 h 3100"/>
                                                          <a:gd name="T56" fmla="+- 0 10937 2014"/>
                                                          <a:gd name="T57" fmla="*/ T56 w 8980"/>
                                                          <a:gd name="T58" fmla="+- 0 8148 7869"/>
                                                          <a:gd name="T59" fmla="*/ 8148 h 3100"/>
                                                          <a:gd name="T60" fmla="+- 0 10895 2014"/>
                                                          <a:gd name="T61" fmla="*/ T60 w 8980"/>
                                                          <a:gd name="T62" fmla="+- 0 8080 7869"/>
                                                          <a:gd name="T63" fmla="*/ 8080 h 3100"/>
                                                          <a:gd name="T64" fmla="+- 0 10843 2014"/>
                                                          <a:gd name="T65" fmla="*/ T64 w 8980"/>
                                                          <a:gd name="T66" fmla="+- 0 8020 7869"/>
                                                          <a:gd name="T67" fmla="*/ 8020 h 3100"/>
                                                          <a:gd name="T68" fmla="+- 0 10783 2014"/>
                                                          <a:gd name="T69" fmla="*/ T68 w 8980"/>
                                                          <a:gd name="T70" fmla="+- 0 7969 7869"/>
                                                          <a:gd name="T71" fmla="*/ 7969 h 3100"/>
                                                          <a:gd name="T72" fmla="+- 0 10715 2014"/>
                                                          <a:gd name="T73" fmla="*/ T72 w 8980"/>
                                                          <a:gd name="T74" fmla="+- 0 7926 7869"/>
                                                          <a:gd name="T75" fmla="*/ 7926 h 3100"/>
                                                          <a:gd name="T76" fmla="+- 0 10641 2014"/>
                                                          <a:gd name="T77" fmla="*/ T76 w 8980"/>
                                                          <a:gd name="T78" fmla="+- 0 7895 7869"/>
                                                          <a:gd name="T79" fmla="*/ 7895 h 3100"/>
                                                          <a:gd name="T80" fmla="+- 0 10562 2014"/>
                                                          <a:gd name="T81" fmla="*/ T80 w 8980"/>
                                                          <a:gd name="T82" fmla="+- 0 7876 7869"/>
                                                          <a:gd name="T83" fmla="*/ 7876 h 3100"/>
                                                          <a:gd name="T84" fmla="+- 0 10478 2014"/>
                                                          <a:gd name="T85" fmla="*/ T84 w 8980"/>
                                                          <a:gd name="T86" fmla="+- 0 7869 7869"/>
                                                          <a:gd name="T87" fmla="*/ 7869 h 3100"/>
                                                          <a:gd name="T88" fmla="+- 0 2531 2014"/>
                                                          <a:gd name="T89" fmla="*/ T88 w 8980"/>
                                                          <a:gd name="T90" fmla="+- 0 7869 7869"/>
                                                          <a:gd name="T91" fmla="*/ 7869 h 3100"/>
                                                          <a:gd name="T92" fmla="+- 0 2447 2014"/>
                                                          <a:gd name="T93" fmla="*/ T92 w 8980"/>
                                                          <a:gd name="T94" fmla="+- 0 7876 7869"/>
                                                          <a:gd name="T95" fmla="*/ 7876 h 3100"/>
                                                          <a:gd name="T96" fmla="+- 0 2368 2014"/>
                                                          <a:gd name="T97" fmla="*/ T96 w 8980"/>
                                                          <a:gd name="T98" fmla="+- 0 7895 7869"/>
                                                          <a:gd name="T99" fmla="*/ 7895 h 3100"/>
                                                          <a:gd name="T100" fmla="+- 0 2294 2014"/>
                                                          <a:gd name="T101" fmla="*/ T100 w 8980"/>
                                                          <a:gd name="T102" fmla="+- 0 7926 7869"/>
                                                          <a:gd name="T103" fmla="*/ 7926 h 3100"/>
                                                          <a:gd name="T104" fmla="+- 0 2226 2014"/>
                                                          <a:gd name="T105" fmla="*/ T104 w 8980"/>
                                                          <a:gd name="T106" fmla="+- 0 7969 7869"/>
                                                          <a:gd name="T107" fmla="*/ 7969 h 3100"/>
                                                          <a:gd name="T108" fmla="+- 0 2166 2014"/>
                                                          <a:gd name="T109" fmla="*/ T108 w 8980"/>
                                                          <a:gd name="T110" fmla="+- 0 8020 7869"/>
                                                          <a:gd name="T111" fmla="*/ 8020 h 3100"/>
                                                          <a:gd name="T112" fmla="+- 0 2114 2014"/>
                                                          <a:gd name="T113" fmla="*/ T112 w 8980"/>
                                                          <a:gd name="T114" fmla="+- 0 8080 7869"/>
                                                          <a:gd name="T115" fmla="*/ 8080 h 3100"/>
                                                          <a:gd name="T116" fmla="+- 0 2072 2014"/>
                                                          <a:gd name="T117" fmla="*/ T116 w 8980"/>
                                                          <a:gd name="T118" fmla="+- 0 8148 7869"/>
                                                          <a:gd name="T119" fmla="*/ 8148 h 3100"/>
                                                          <a:gd name="T120" fmla="+- 0 2041 2014"/>
                                                          <a:gd name="T121" fmla="*/ T120 w 8980"/>
                                                          <a:gd name="T122" fmla="+- 0 8222 7869"/>
                                                          <a:gd name="T123" fmla="*/ 8222 h 3100"/>
                                                          <a:gd name="T124" fmla="+- 0 2021 2014"/>
                                                          <a:gd name="T125" fmla="*/ T124 w 8980"/>
                                                          <a:gd name="T126" fmla="+- 0 8302 7869"/>
                                                          <a:gd name="T127" fmla="*/ 8302 h 3100"/>
                                                          <a:gd name="T128" fmla="+- 0 2014 2014"/>
                                                          <a:gd name="T129" fmla="*/ T128 w 8980"/>
                                                          <a:gd name="T130" fmla="+- 0 8385 7869"/>
                                                          <a:gd name="T131" fmla="*/ 8385 h 3100"/>
                                                          <a:gd name="T132" fmla="+- 0 2014 2014"/>
                                                          <a:gd name="T133" fmla="*/ T132 w 8980"/>
                                                          <a:gd name="T134" fmla="+- 0 10452 7869"/>
                                                          <a:gd name="T135" fmla="*/ 10452 h 3100"/>
                                                          <a:gd name="T136" fmla="+- 0 2021 2014"/>
                                                          <a:gd name="T137" fmla="*/ T136 w 8980"/>
                                                          <a:gd name="T138" fmla="+- 0 10536 7869"/>
                                                          <a:gd name="T139" fmla="*/ 10536 h 3100"/>
                                                          <a:gd name="T140" fmla="+- 0 2041 2014"/>
                                                          <a:gd name="T141" fmla="*/ T140 w 8980"/>
                                                          <a:gd name="T142" fmla="+- 0 10615 7869"/>
                                                          <a:gd name="T143" fmla="*/ 10615 h 3100"/>
                                                          <a:gd name="T144" fmla="+- 0 2072 2014"/>
                                                          <a:gd name="T145" fmla="*/ T144 w 8980"/>
                                                          <a:gd name="T146" fmla="+- 0 10690 7869"/>
                                                          <a:gd name="T147" fmla="*/ 10690 h 3100"/>
                                                          <a:gd name="T148" fmla="+- 0 2114 2014"/>
                                                          <a:gd name="T149" fmla="*/ T148 w 8980"/>
                                                          <a:gd name="T150" fmla="+- 0 10757 7869"/>
                                                          <a:gd name="T151" fmla="*/ 10757 h 3100"/>
                                                          <a:gd name="T152" fmla="+- 0 2166 2014"/>
                                                          <a:gd name="T153" fmla="*/ T152 w 8980"/>
                                                          <a:gd name="T154" fmla="+- 0 10817 7869"/>
                                                          <a:gd name="T155" fmla="*/ 10817 h 3100"/>
                                                          <a:gd name="T156" fmla="+- 0 2226 2014"/>
                                                          <a:gd name="T157" fmla="*/ T156 w 8980"/>
                                                          <a:gd name="T158" fmla="+- 0 10869 7869"/>
                                                          <a:gd name="T159" fmla="*/ 10869 h 3100"/>
                                                          <a:gd name="T160" fmla="+- 0 2294 2014"/>
                                                          <a:gd name="T161" fmla="*/ T160 w 8980"/>
                                                          <a:gd name="T162" fmla="+- 0 10911 7869"/>
                                                          <a:gd name="T163" fmla="*/ 10911 h 3100"/>
                                                          <a:gd name="T164" fmla="+- 0 2368 2014"/>
                                                          <a:gd name="T165" fmla="*/ T164 w 8980"/>
                                                          <a:gd name="T166" fmla="+- 0 10942 7869"/>
                                                          <a:gd name="T167" fmla="*/ 10942 h 3100"/>
                                                          <a:gd name="T168" fmla="+- 0 2447 2014"/>
                                                          <a:gd name="T169" fmla="*/ T168 w 8980"/>
                                                          <a:gd name="T170" fmla="+- 0 10962 7869"/>
                                                          <a:gd name="T171" fmla="*/ 10962 h 3100"/>
                                                          <a:gd name="T172" fmla="+- 0 2531 2014"/>
                                                          <a:gd name="T173" fmla="*/ T172 w 8980"/>
                                                          <a:gd name="T174" fmla="+- 0 10969 7869"/>
                                                          <a:gd name="T175" fmla="*/ 10969 h 3100"/>
                                                          <a:gd name="T176" fmla="+- 0 10478 2014"/>
                                                          <a:gd name="T177" fmla="*/ T176 w 8980"/>
                                                          <a:gd name="T178" fmla="+- 0 10969 7869"/>
                                                          <a:gd name="T179" fmla="*/ 10969 h 3100"/>
                                                          <a:gd name="T180" fmla="+- 0 10520 2014"/>
                                                          <a:gd name="T181" fmla="*/ T180 w 8980"/>
                                                          <a:gd name="T182" fmla="+- 0 10967 7869"/>
                                                          <a:gd name="T183" fmla="*/ 10967 h 3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980" h="3100">
                                                            <a:moveTo>
                                                              <a:pt x="8506" y="3098"/>
                                                            </a:moveTo>
                                                            <a:lnTo>
                                                              <a:pt x="8588" y="3085"/>
                                                            </a:lnTo>
                                                            <a:lnTo>
                                                              <a:pt x="8665" y="3059"/>
                                                            </a:lnTo>
                                                            <a:lnTo>
                                                              <a:pt x="8736" y="3022"/>
                                                            </a:lnTo>
                                                            <a:lnTo>
                                                              <a:pt x="8800" y="2975"/>
                                                            </a:lnTo>
                                                            <a:lnTo>
                                                              <a:pt x="8856" y="2919"/>
                                                            </a:lnTo>
                                                            <a:lnTo>
                                                              <a:pt x="8903" y="2855"/>
                                                            </a:lnTo>
                                                            <a:lnTo>
                                                              <a:pt x="8940" y="2784"/>
                                                            </a:lnTo>
                                                            <a:lnTo>
                                                              <a:pt x="8965" y="2707"/>
                                                            </a:lnTo>
                                                            <a:lnTo>
                                                              <a:pt x="8979" y="2626"/>
                                                            </a:lnTo>
                                                            <a:lnTo>
                                                              <a:pt x="8980" y="2583"/>
                                                            </a:lnTo>
                                                            <a:lnTo>
                                                              <a:pt x="8980" y="516"/>
                                                            </a:lnTo>
                                                            <a:lnTo>
                                                              <a:pt x="8974" y="433"/>
                                                            </a:lnTo>
                                                            <a:lnTo>
                                                              <a:pt x="8954" y="353"/>
                                                            </a:lnTo>
                                                            <a:lnTo>
                                                              <a:pt x="8923" y="279"/>
                                                            </a:lnTo>
                                                            <a:lnTo>
                                                              <a:pt x="8881" y="211"/>
                                                            </a:lnTo>
                                                            <a:lnTo>
                                                              <a:pt x="8829" y="151"/>
                                                            </a:lnTo>
                                                            <a:lnTo>
                                                              <a:pt x="8769" y="100"/>
                                                            </a:lnTo>
                                                            <a:lnTo>
                                                              <a:pt x="8701" y="57"/>
                                                            </a:lnTo>
                                                            <a:lnTo>
                                                              <a:pt x="8627" y="26"/>
                                                            </a:lnTo>
                                                            <a:lnTo>
                                                              <a:pt x="8548" y="7"/>
                                                            </a:lnTo>
                                                            <a:lnTo>
                                                              <a:pt x="8464" y="0"/>
                                                            </a:lnTo>
                                                            <a:lnTo>
                                                              <a:pt x="517" y="0"/>
                                                            </a:lnTo>
                                                            <a:lnTo>
                                                              <a:pt x="433" y="7"/>
                                                            </a:lnTo>
                                                            <a:lnTo>
                                                              <a:pt x="354" y="26"/>
                                                            </a:lnTo>
                                                            <a:lnTo>
                                                              <a:pt x="280" y="57"/>
                                                            </a:lnTo>
                                                            <a:lnTo>
                                                              <a:pt x="212" y="100"/>
                                                            </a:lnTo>
                                                            <a:lnTo>
                                                              <a:pt x="152" y="151"/>
                                                            </a:lnTo>
                                                            <a:lnTo>
                                                              <a:pt x="100" y="211"/>
                                                            </a:lnTo>
                                                            <a:lnTo>
                                                              <a:pt x="58" y="279"/>
                                                            </a:lnTo>
                                                            <a:lnTo>
                                                              <a:pt x="27" y="353"/>
                                                            </a:lnTo>
                                                            <a:lnTo>
                                                              <a:pt x="7" y="433"/>
                                                            </a:lnTo>
                                                            <a:lnTo>
                                                              <a:pt x="0" y="516"/>
                                                            </a:lnTo>
                                                            <a:lnTo>
                                                              <a:pt x="0" y="2583"/>
                                                            </a:lnTo>
                                                            <a:lnTo>
                                                              <a:pt x="7" y="2667"/>
                                                            </a:lnTo>
                                                            <a:lnTo>
                                                              <a:pt x="27" y="2746"/>
                                                            </a:lnTo>
                                                            <a:lnTo>
                                                              <a:pt x="58" y="2821"/>
                                                            </a:lnTo>
                                                            <a:lnTo>
                                                              <a:pt x="100" y="2888"/>
                                                            </a:lnTo>
                                                            <a:lnTo>
                                                              <a:pt x="152" y="2948"/>
                                                            </a:lnTo>
                                                            <a:lnTo>
                                                              <a:pt x="212" y="3000"/>
                                                            </a:lnTo>
                                                            <a:lnTo>
                                                              <a:pt x="280" y="3042"/>
                                                            </a:lnTo>
                                                            <a:lnTo>
                                                              <a:pt x="354" y="3073"/>
                                                            </a:lnTo>
                                                            <a:lnTo>
                                                              <a:pt x="433" y="3093"/>
                                                            </a:lnTo>
                                                            <a:lnTo>
                                                              <a:pt x="517" y="3100"/>
                                                            </a:lnTo>
                                                            <a:lnTo>
                                                              <a:pt x="8464" y="3100"/>
                                                            </a:lnTo>
                                                            <a:lnTo>
                                                              <a:pt x="8506" y="309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7" name="Picture 22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10162" y="864"/>
                                                        <a:ext cx="1023" cy="1036"/>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11" o:spid="_x0000_s1026" style="position:absolute;margin-left:93pt;margin-top:38.6pt;width:466.7pt;height:555.65pt;z-index:-251638272;mso-position-horizontal-relative:page;mso-position-vertical-relative:page" coordorigin="1860,772" coordsize="9334,1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">
                <v:group id="Group 212" o:spid="_x0000_s1027" style="position:absolute;left:1875;top:787;width:9304;height:11083" coordorigin="1875,787" coordsize="9304,110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shape id="Freeform 255" o:spid="_x0000_s1028" style="position:absolute;left:1875;top:787;width:9304;height:11083;visibility:visible;mso-wrap-style:square;v-text-anchor:top" coordsize="9304,11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wgNsUA&#10;AADcAAAADwAAAGRycy9kb3ducmV2LnhtbESPQWsCMRSE74X+h/AKvWl2FW1ZjSKC0IMeukqht0fy&#10;3KxuXtZNqtt/3whCj8PMfMPMl71rxJW6UHtWkA8zEMTam5orBYf9ZvAOIkRkg41nUvBLAZaL56c5&#10;Fsbf+JOuZaxEgnAoUIGNsS2kDNqSwzD0LXHyjr5zGJPsKmk6vCW4a+Qoy6bSYc1pwWJLa0v6XP44&#10;BfHy5sdf+a48ha09rC7feqz9VqnXl341AxGpj//hR/vDKBjlE7if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CA2xQAAANwAAAAPAAAAAAAAAAAAAAAAAJgCAABkcnMv&#10;ZG93bnJldi54bWxQSwUGAAAAAAQABAD1AAAAigMAAAAA&#10;" path="m7881,11078r124,-15l8126,11038r118,-34l8357,10961r109,-51l8570,10851r99,-67l8763,10710r87,-81l8931,10541r74,-93l9072,10349r59,-104l9182,10136r43,-114l9259,9905r25,-121l9299,9659r5,-127l9304,1551r-5,-127l9284,1299r-25,-121l9225,1061,9182,947,9131,838,9072,734r-67,-99l8931,542r-81,-88l8763,374r-94,-75l8570,233,8466,173,8357,122,8244,79,8126,45,8005,20,7881,5,7754,,1551,,1423,5,1299,20,1178,45,1060,79,947,122,838,173,734,233r-99,66l541,374r-87,80l373,542r-74,93l232,734,173,838,122,947,79,1061,45,1178,20,1299,5,1424,,1551,,9532r5,127l20,9784r25,121l79,10022r43,114l173,10245r59,104l299,10448r74,93l454,10629r87,81l635,10784r99,67l838,10910r109,51l1060,11004r118,34l1299,11063r124,15l1551,11083r6203,l7881,11078e" filled="f" strokeweight="1.5pt">
                    <v:path arrowok="t" o:connecttype="custom" o:connectlocs="8005,11850;8244,11791;8466,11697;8669,11571;8850,11416;9005,11235;9131,11032;9225,10809;9284,10571;9304,10319;9299,2211;9259,1965;9182,1734;9072,1521;8931,1329;8763,1161;8570,1020;8357,909;8126,832;7881,792;1551,787;1299,807;1060,866;838,960;635,1086;454,1241;299,1422;173,1625;79,1848;20,2086;0,2338;5,10446;45,10692;122,10923;232,11136;373,11328;541,11497;734,11638;947,11748;1178,11825;1423,11865;7754,11870" o:connectangles="0,0,0,0,0,0,0,0,0,0,0,0,0,0,0,0,0,0,0,0,0,0,0,0,0,0,0,0,0,0,0,0,0,0,0,0,0,0,0,0,0,0"/>
                  </v:shape>
                  <v:group id="Group 213" o:spid="_x0000_s1029" style="position:absolute;left:1974;top:2669;width:9020;height:2080" coordorigin="1974,2669" coordsize="9020,2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Freeform 254" o:spid="_x0000_s1030" style="position:absolute;left:1974;top:2669;width:9020;height:2080;visibility:visible;mso-wrap-style:square;v-text-anchor:top" coordsize="9020,2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7U98EA&#10;AADcAAAADwAAAGRycy9kb3ducmV2LnhtbESPQYvCMBSE74L/ITzBm6btQaUaZREET6KtB4+P5m3b&#10;3ealNFGrv94IgsdhZr5hVpveNOJGnastK4inEQjiwuqaSwXnfDdZgHAeWWNjmRQ8yMFmPRysMNX2&#10;zie6Zb4UAcIuRQWV920qpSsqMuimtiUO3q/tDPogu1LqDu8BbhqZRNFMGqw5LFTY0rai4j+7GgVt&#10;Hed/8WV7Sp7kEfeH3GXHp1LjUf+zBOGp99/wp73XCpJ4Du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e1PfBAAAA3AAAAA8AAAAAAAAAAAAAAAAAmAIAAGRycy9kb3du&#10;cmV2LnhtbFBLBQYAAAAABAAEAPUAAACGAwAAAAA=&#10;" path="m8702,2079r81,-17l8856,2028r63,-50l8968,1916r35,-73l9019,1762r1,-29l9020,346r-10,-83l8982,187r-45,-66l8878,67,8809,27,8730,4,8674,,347,,264,10,188,38,121,83,67,142,28,211,5,290,,346,,1733r10,83l39,1892r45,67l142,2013r70,40l291,2075r56,5l8674,2080r28,-1e" filled="f" strokeweight="1.5pt">
                      <v:path arrowok="t" o:connecttype="custom" o:connectlocs="8702,4748;8783,4731;8856,4697;8919,4647;8968,4585;9003,4512;9019,4431;9020,4402;9020,3015;9010,2932;8982,2856;8937,2790;8878,2736;8809,2696;8730,2673;8674,2669;347,2669;264,2679;188,2707;121,2752;67,2811;28,2880;5,2959;0,3015;0,4402;10,4485;39,4561;84,4628;142,4682;212,4722;291,4744;347,4749;8674,4749;8702,4748" o:connectangles="0,0,0,0,0,0,0,0,0,0,0,0,0,0,0,0,0,0,0,0,0,0,0,0,0,0,0,0,0,0,0,0,0,0"/>
                    </v:shape>
                    <v:shape id="Picture 253" o:spid="_x0000_s1031" type="#_x0000_t75" style="position:absolute;left:3987;top:2765;width:2387;height:1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eAgvCAAAA3AAAAA8AAABkcnMvZG93bnJldi54bWxET02LwjAQvQv7H8IseLOpBUW6RhF3BQ96&#10;UBd2vY3N2BabSUmi1n9vDoLHx/uezjvTiBs5X1tWMExSEMSF1TWXCn4Pq8EEhA/IGhvLpOBBHuaz&#10;j94Uc23vvKPbPpQihrDPUUEVQptL6YuKDPrEtsSRO1tnMEToSqkd3mO4aWSWpmNpsObYUGFLy4qK&#10;y/5qFBx/XHYK/6ty28jN5Dv9O+5Oo5FS/c9u8QUiUBfe4pd7rRVkw7g2nolHQM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HgILwgAAANwAAAAPAAAAAAAAAAAAAAAAAJ8C&#10;AABkcnMvZG93bnJldi54bWxQSwUGAAAAAAQABAD3AAAAjgMAAAAA&#10;">
                      <v:imagedata r:id="rId203" o:title=""/>
                    </v:shape>
                    <v:group id="Group 214" o:spid="_x0000_s1032" style="position:absolute;left:6367;top:2765;width:0;height:1850" coordorigin="6367,2765" coordsize="0,1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Freeform 252" o:spid="_x0000_s1033" style="position:absolute;left:6367;top:2765;width:0;height:1850;visibility:visible;mso-wrap-style:square;v-text-anchor:top" coordsize="0,1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tB3cEA&#10;AADcAAAADwAAAGRycy9kb3ducmV2LnhtbERPzYrCMBC+L/gOYQQvi6bbw7JUo2hV8LLCVh9gbMam&#10;2Exqk9X27c1hYY8f3/9i1dtGPKjztWMFH7MEBHHpdM2VgvNpP/0C4QOyxsYxKRjIw2o5eltgpt2T&#10;f+hRhErEEPYZKjAhtJmUvjRk0c9cSxy5q+sshgi7SuoOnzHcNjJNkk9psebYYLCl3FB5K36tgu3W&#10;4HC5m13+/b4Z8uJGO3k8KjUZ9+s5iEB9+Bf/uQ9aQZrG+fF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rQd3BAAAA3AAAAA8AAAAAAAAAAAAAAAAAmAIAAGRycy9kb3du&#10;cmV2LnhtbFBLBQYAAAAABAAEAPUAAACGAwAAAAA=&#10;" path="m,l,1850e" filled="f" strokecolor="#666" strokeweight=".82pt">
                        <v:path arrowok="t" o:connecttype="custom" o:connectlocs="0,2765;0,4615" o:connectangles="0,0"/>
                      </v:shape>
                      <v:group id="Group 215" o:spid="_x0000_s1034" style="position:absolute;left:3994;top:2765;width:0;height:1850" coordorigin="3994,2765" coordsize="0,1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shape id="Freeform 251" o:spid="_x0000_s1035" style="position:absolute;left:3994;top:2765;width:0;height:1850;visibility:visible;mso-wrap-style:square;v-text-anchor:top" coordsize="0,1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V6McQA&#10;AADcAAAADwAAAGRycy9kb3ducmV2LnhtbESPQWvCQBSE7wX/w/IEL0U35lBKdBWNCl4qNO0PeGaf&#10;2WD2bcyumvz7bqHQ4zAz3zDLdW8b8aDO144VzGcJCOLS6ZorBd9fh+k7CB+QNTaOScFAHtar0csS&#10;M+2e/EmPIlQiQthnqMCE0GZS+tKQRT9zLXH0Lq6zGKLsKqk7fEa4bWSaJG/SYs1xwWBLuaHyWtyt&#10;gt3O4HC+mX3+8bod8uJKe3k6KTUZ95sFiEB9+A//tY9aQZqm8HsmH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1ejHEAAAA3AAAAA8AAAAAAAAAAAAAAAAAmAIAAGRycy9k&#10;b3ducmV2LnhtbFBLBQYAAAAABAAEAPUAAACJAwAAAAA=&#10;" path="m,l,1850e" filled="f" strokecolor="#666" strokeweight=".82pt">
                          <v:path arrowok="t" o:connecttype="custom" o:connectlocs="0,2765;0,4615" o:connectangles="0,0"/>
                        </v:shape>
                        <v:group id="Group 216" o:spid="_x0000_s1036" style="position:absolute;left:3986;top:4608;width:2388;height:0" coordorigin="3986,4608" coordsize="23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Y5N8QAAADcAAAADwAAAGRycy9kb3ducmV2LnhtbESPQYvCMBSE7wv+h/AE&#10;b2vaiotUo4jo4kGEVUG8PZpnW2xeSpNt6783wsIeh5n5hlmselOJlhpXWlYQjyMQxJnVJecKLufd&#10;5wyE88gaK8uk4EkOVsvBxwJTbTv+ofbkcxEg7FJUUHhfp1K6rCCDbmxr4uDdbWPQB9nkUjfYBbip&#10;ZBJFX9JgyWGhwJo2BWWP069R8N1ht57E2/bwuG+et/P0eD3EpNRo2K/nIDz1/j/8195rBUky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4Y5N8QAAADcAAAA&#10;DwAAAAAAAAAAAAAAAACqAgAAZHJzL2Rvd25yZXYueG1sUEsFBgAAAAAEAAQA+gAAAJsDAAAAAA==&#10;">
                          <v:shape id="Freeform 250" o:spid="_x0000_s1037" style="position:absolute;left:3986;top:4608;width:2388;height:0;visibility:visible;mso-wrap-style:square;v-text-anchor:top" coordsize="23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VM6ccA&#10;AADcAAAADwAAAGRycy9kb3ducmV2LnhtbESPT2vCQBTE70K/w/KE3nRjLEVS15AqlrbSg3+K9vbI&#10;vibB7NuQXTV+e7dQ8DjMzG+YadqZWpypdZVlBaNhBII4t7riQsFuuxxMQDiPrLG2TAqu5CCdPfSm&#10;mGh74TWdN74QAcIuQQWl900ipctLMuiGtiEO3q9tDfog20LqFi8BbmoZR9GzNFhxWCixoXlJ+XFz&#10;MgrGefb69vW9+vTLw6S66sWH2f80Sj32u+wFhKfO38P/7XetII6f4O9MO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VTOnHAAAA3AAAAA8AAAAAAAAAAAAAAAAAmAIAAGRy&#10;cy9kb3ducmV2LnhtbFBLBQYAAAAABAAEAPUAAACMAwAAAAA=&#10;" path="m,l2388,e" filled="f" strokecolor="#666" strokeweight=".82pt">
                            <v:path arrowok="t" o:connecttype="custom" o:connectlocs="0,0;2388,0" o:connectangles="0,0"/>
                          </v:shape>
                          <v:group id="Group 217" o:spid="_x0000_s1038" style="position:absolute;left:3986;top:2772;width:2388;height:0" coordorigin="3986,2772" coordsize="23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shape id="Freeform 249" o:spid="_x0000_s1039" style="position:absolute;left:3986;top:2772;width:2388;height:0;visibility:visible;mso-wrap-style:square;v-text-anchor:top" coordsize="23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t3BccA&#10;AADcAAAADwAAAGRycy9kb3ducmV2LnhtbESPT2vCQBTE74V+h+UVvNVNI4ikboKtKP7Bg2lL29sj&#10;+5qEZt+G7Krx27uC4HGYmd8w06w3jThS52rLCl6GEQjiwuqaSwWfH4vnCQjnkTU2lknBmRxk6ePD&#10;FBNtT7ynY+5LESDsElRQed8mUrqiIoNuaFvi4P3ZzqAPsiul7vAU4KaRcRSNpcGaw0KFLb1XVPzn&#10;B6NgVMzelruv7cYvfib1Wc/X5vu3VWrw1M9eQXjq/T18a6+0gjgew/VMOAIyv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LdwXHAAAA3AAAAA8AAAAAAAAAAAAAAAAAmAIAAGRy&#10;cy9kb3ducmV2LnhtbFBLBQYAAAAABAAEAPUAAACMAwAAAAA=&#10;" path="m,l2388,e" filled="f" strokecolor="#666" strokeweight=".82pt">
                              <v:path arrowok="t" o:connecttype="custom" o:connectlocs="0,0;2388,0" o:connectangles="0,0"/>
                            </v:shape>
                            <v:shape id="Picture 248" o:spid="_x0000_s1040" type="#_x0000_t75" style="position:absolute;left:2132;top:5336;width:6552;height:2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p19bFAAAA3AAAAA8AAABkcnMvZG93bnJldi54bWxEj81qwzAQhO+FvoPYQC+hkWtIU5wooS0U&#10;Qi75fYDF2sjG1spIauz06atAIMdhZr5hFqvBtuJCPtSOFbxNMhDEpdM1GwWn48/rB4gQkTW2jknB&#10;lQKsls9PCyy063lPl0M0IkE4FKigirErpAxlRRbDxHXEyTs7bzEm6Y3UHvsEt63Ms+xdWqw5LVTY&#10;0XdFZXP4tQoG89eYsZ9uZl9bfT7tmt1x3PZKvYyGzzmISEN8hO/ttVaQ5zO4nUlHQC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KdfWxQAAANwAAAAPAAAAAAAAAAAAAAAA&#10;AJ8CAABkcnMvZG93bnJldi54bWxQSwUGAAAAAAQABAD3AAAAkQMAAAAA&#10;">
                              <v:imagedata r:id="rId204" o:title=""/>
                            </v:shape>
                            <v:shape id="Picture 247" o:spid="_x0000_s1041" type="#_x0000_t75" style="position:absolute;left:5509;top:5825;width:5285;height:1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5VB7BAAAA3AAAAA8AAABkcnMvZG93bnJldi54bWxET8uKwjAU3QvzD+EKbkTTFhTpGEVmEBV0&#10;4eMDLs2dttjclCRj2783i4FZHs57ve1NI17kfG1ZQTpPQBAXVtdcKnjc97MVCB+QNTaWScFAHrab&#10;j9Eac207vtLrFkoRQ9jnqKAKoc2l9EVFBv3ctsSR+7HOYIjQlVI77GK4aWSWJEtpsObYUGFLXxUV&#10;z9uvUXBNh8f0kA4LZ56LU/d9qZfnZlBqMu53nyAC9eFf/Oc+agVZFtfGM/EIyM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N5VB7BAAAA3AAAAA8AAAAAAAAAAAAAAAAAnwIA&#10;AGRycy9kb3ducmV2LnhtbFBLBQYAAAAABAAEAPcAAACNAwAAAAA=&#10;">
                              <v:imagedata r:id="rId205" o:title=""/>
                            </v:shape>
                            <v:group id="Group 218" o:spid="_x0000_s1042" style="position:absolute;left:9279;top:5129;width:1341;height:759" coordorigin="9279,5129" coordsize="1341,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shape id="Freeform 246" o:spid="_x0000_s1043"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8m2sEA&#10;AADcAAAADwAAAGRycy9kb3ducmV2LnhtbERPy4rCMBTdC/5DuMLsNNEBHx2jqCDMYhR8fMClubZl&#10;mpvSZGr695OF4PJw3utttLXoqPWVYw3TiQJBnDtTcaHhfjuOlyB8QDZYOyYNPXnYboaDNWbGPflC&#10;3TUUIoWwz1BDGUKTSenzkiz6iWuIE/dwrcWQYFtI0+IzhdtazpSaS4sVp4YSGzqUlP9e/6yGXb/q&#10;1Cq/nR6dqhbxZ9+fj/Gg9cco7r5ABIrhLX65v42G2Wean86kIy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vJtrBAAAA3AAAAA8AAAAAAAAAAAAAAAAAmAIAAGRycy9kb3du&#10;cmV2LnhtbFBLBQYAAAAABAAEAPUAAACGAwAAAAA=&#10;" path="m1163,r-18,l365,,307,4,256,14,214,30,185,51,170,82r,330l190,448r32,20l266,483r53,9l365,495,,759,658,495r487,l1175,494r29,-3l1230,487r25,-7l1277,473r20,-9l1313,454r13,-10l1340,420r,-8l1340,82r-9,-24l1307,36,1289,26r-21,-8l1245,11,1220,6,1192,2,1163,xe" fillcolor="#dce6f1" stroked="f">
                                <v:path arrowok="t" o:connecttype="custom" o:connectlocs="1163,5129;1145,5129;365,5129;307,5133;256,5143;214,5159;185,5180;170,5211;170,5541;190,5577;222,5597;266,5612;319,5621;365,5624;0,5888;658,5624;1145,5624;1175,5623;1204,5620;1230,5616;1255,5609;1277,5602;1297,5593;1313,5583;1326,5573;1340,5549;1340,5541;1340,5211;1331,5187;1307,5165;1289,5155;1268,5147;1245,5140;1220,5135;1192,5131;1163,5129" o:connectangles="0,0,0,0,0,0,0,0,0,0,0,0,0,0,0,0,0,0,0,0,0,0,0,0,0,0,0,0,0,0,0,0,0,0,0,0"/>
                              </v:shape>
                              <v:group id="Group 219" o:spid="_x0000_s1044" style="position:absolute;left:9279;top:5129;width:1341;height:759" coordorigin="9279,5129" coordsize="1341,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Freeform 245" o:spid="_x0000_s1045"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WFsQA&#10;AADcAAAADwAAAGRycy9kb3ducmV2LnhtbESPwWrDMBBE74H+g9hCb7FsB4pxo4QSCOTYpMEkt621&#10;td1aKyOptvP3VaGQ4zAzb5j1dja9GMn5zrKCLElBENdWd9woOL/vlwUIH5A19pZJwY08bDcPizWW&#10;2k58pPEUGhEh7EtU0IYwlFL6uiWDPrEDcfQ+rTMYonSN1A6nCDe9zNP0WRrsOC60ONCupfr79GMU&#10;uDmrboX+qK48fhWTy8zb7lIp9fQ4v76ACDSHe/i/fdAK8lUOf2fiE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VhbEAAAA3AAAAA8AAAAAAAAAAAAAAAAAmAIAAGRycy9k&#10;b3ducmV2LnhtbFBLBQYAAAAABAAEAPUAAACJAwAAAAA=&#10;" path="m365,l336,1,307,4,280,8r-24,6l234,22r-20,8l198,40,185,51r-9,11l171,75r-1,7l170,289e" filled="f" strokeweight="1.5pt">
                                  <v:path arrowok="t" o:connecttype="custom" o:connectlocs="365,5129;336,5130;307,5133;280,5137;256,5143;234,5151;214,5159;198,5169;185,5180;176,5191;171,5204;170,5211;170,5418" o:connectangles="0,0,0,0,0,0,0,0,0,0,0,0,0"/>
                                </v:shape>
                                <v:shape id="Freeform 244" o:spid="_x0000_s1046"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zjcMA&#10;AADcAAAADwAAAGRycy9kb3ducmV2LnhtbESPQWvCQBSE74L/YXmF3nQThRKiqxRB8NjaEvT2zD6T&#10;aPZt2F2T+O+7hUKPw8x8w6y3o2lFT843lhWk8wQEcWl1w5WC76/9LAPhA7LG1jIpeJKH7WY6WWOu&#10;7cCf1B9DJSKEfY4K6hC6XEpf1mTQz21HHL2rdQZDlK6S2uEQ4aaViyR5kwYbjgs1drSrqbwfH0aB&#10;G9PimelLceb+lg0uNR+7U6HU68v4vgIRaAz/4b/2QStYLJfweyYeAb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PzjcMAAADcAAAADwAAAAAAAAAAAAAAAACYAgAAZHJzL2Rv&#10;d25yZXYueG1sUEsFBgAAAAAEAAQA9QAAAIgDAAAAAA==&#10;" path="m658,495r487,l1175,494r29,-3l1230,487r25,-7l1277,473r36,-19l1335,432r5,-20l1340,289e" filled="f" strokeweight="1.5pt">
                                  <v:path arrowok="t" o:connecttype="custom" o:connectlocs="658,5624;1145,5624;1175,5623;1204,5620;1230,5616;1255,5609;1277,5602;1313,5583;1335,5561;1340,5541;1340,5418" o:connectangles="0,0,0,0,0,0,0,0,0,0,0"/>
                                </v:shape>
                                <v:shape id="Freeform 243" o:spid="_x0000_s1047"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r+cQA&#10;AADcAAAADwAAAGRycy9kb3ducmV2LnhtbESPQWvCQBSE7wX/w/KE3uomWkpIXUUEoUerJejtmX1N&#10;0mbfht1tEv99VxA8DjPzDbNcj6YVPTnfWFaQzhIQxKXVDVcKvo67lwyED8gaW8uk4Eoe1qvJ0xJz&#10;bQf+pP4QKhEh7HNUUIfQ5VL6siaDfmY74uh9W2cwROkqqR0OEW5aOU+SN2mw4bhQY0fbmsrfw59R&#10;4Ma0uGb6Upy5/8kGl5r99lQo9TwdN+8gAo3hEb63P7SC+eIVb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Ka/nEAAAA3AAAAA8AAAAAAAAAAAAAAAAAmAIAAGRycy9k&#10;b3ducmV2LnhtbFBLBQYAAAAABAAEAPUAAACJAwAAAAA=&#10;" path="m170,289r,123l173,425r6,12l190,448r14,11l222,468r20,8l266,483r25,6l319,492r29,2l365,495,,759,658,495e" filled="f" strokeweight="1.5pt">
                                  <v:path arrowok="t" o:connecttype="custom" o:connectlocs="170,5418;170,5541;173,5554;179,5566;190,5577;204,5588;222,5597;242,5605;266,5612;291,5618;319,5621;348,5623;365,5624;0,5888;658,5624" o:connectangles="0,0,0,0,0,0,0,0,0,0,0,0,0,0,0"/>
                                </v:shape>
                                <v:shape id="Freeform 242" o:spid="_x0000_s1048"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OYsQA&#10;AADcAAAADwAAAGRycy9kb3ducmV2LnhtbESPQWvCQBSE7wX/w/KE3uomSktIXUUEoUerJejtmX1N&#10;0mbfht1tEv99VxA8DjPzDbNcj6YVPTnfWFaQzhIQxKXVDVcKvo67lwyED8gaW8uk4Eoe1qvJ0xJz&#10;bQf+pP4QKhEh7HNUUIfQ5VL6siaDfmY74uh9W2cwROkqqR0OEW5aOU+SN2mw4bhQY0fbmsrfw59R&#10;4Ma0uGb6Upy5/8kGl5r99lQo9TwdN+8gAo3hEb63P7SC+eIVb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GzmLEAAAA3AAAAA8AAAAAAAAAAAAAAAAAmAIAAGRycy9k&#10;b3ducmV2LnhtbFBLBQYAAAAABAAEAPUAAACJAwAAAAA=&#10;" path="m1340,82r-2,-12l1331,58,1321,46,1307,36,1289,26r-21,-8l1245,11,1220,6,1192,2,1163,r-18,l658,e" filled="f" strokeweight="1.5pt">
                                  <v:path arrowok="t" o:connecttype="custom" o:connectlocs="1340,5211;1338,5199;1331,5187;1321,5175;1307,5165;1289,5155;1268,5147;1245,5140;1220,5135;1192,5131;1163,5129;1145,5129;658,5129" o:connectangles="0,0,0,0,0,0,0,0,0,0,0,0,0"/>
                                </v:shape>
                                <v:shape id="Freeform 241" o:spid="_x0000_s1049"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QFcMA&#10;AADcAAAADwAAAGRycy9kb3ducmV2LnhtbESPzWrDMBCE74G8g9hCb4nsFIJxo4QSCPSYP0xy21hb&#10;2621MpJqO28fFQo5DjPzDbPajKYVPTnfWFaQzhMQxKXVDVcKzqfdLAPhA7LG1jIpuJOHzXo6WWGu&#10;7cAH6o+hEhHCPkcFdQhdLqUvazLo57Yjjt6XdQZDlK6S2uEQ4aaViyRZSoMNx4UaO9rWVP4cf40C&#10;N6bFPdO34sr9dza41Oy3l0Kp15fx4x1EoDE8w//tT61g8baEvzPxCM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ZRQFcMAAADcAAAADwAAAAAAAAAAAAAAAACYAgAAZHJzL2Rv&#10;d25yZXYueG1sUEsFBgAAAAAEAAQA9QAAAIgDAAAAAA==&#10;" path="m1340,289r,-207e" filled="f" strokeweight="1.5pt">
                                  <v:path arrowok="t" o:connecttype="custom" o:connectlocs="1340,5418;1340,5211" o:connectangles="0,0"/>
                                </v:shape>
                                <v:shape id="Freeform 240" o:spid="_x0000_s1050" style="position:absolute;left:9279;top:5129;width:1341;height:759;visibility:visible;mso-wrap-style:square;v-text-anchor:top" coordsize="134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1jsQA&#10;AADcAAAADwAAAGRycy9kb3ducmV2LnhtbESPQWvCQBSE7wX/w/KE3uomCm1IXUUEoUerJejtmX1N&#10;0mbfht1tEv99VxA8DjPzDbNcj6YVPTnfWFaQzhIQxKXVDVcKvo67lwyED8gaW8uk4Eoe1qvJ0xJz&#10;bQf+pP4QKhEh7HNUUIfQ5VL6siaDfmY74uh9W2cwROkqqR0OEW5aOU+SV2mw4bhQY0fbmsrfw59R&#10;4Ma0uGb6Upy5/8kGl5r99lQo9TwdN+8gAo3hEb63P7SC+eINb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Y9Y7EAAAA3AAAAA8AAAAAAAAAAAAAAAAAmAIAAGRycy9k&#10;b3ducmV2LnhtbFBLBQYAAAAABAAEAPUAAACJAwAAAAA=&#10;" path="m658,l365,,658,e" filled="f" strokeweight="1.5pt">
                                  <v:path arrowok="t" o:connecttype="custom" o:connectlocs="658,5129;365,5129;658,5129" o:connectangles="0,0,0"/>
                                </v:shape>
                                <v:group id="Group 220" o:spid="_x0000_s1051" style="position:absolute;left:1919;top:6419;width:1449;height:495" coordorigin="1919,6419" coordsize="1449,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s9m8MAAADcAAAADwAAAGRycy9kb3ducmV2LnhtbERPy2rCQBTdF/oPwxW6&#10;q5MoikTHINKWLoLgA0p3l8w1CcncCZlpHn/fWQguD+e9S0fTiJ46V1lWEM8jEMS51RUXCm7Xz/cN&#10;COeRNTaWScFEDtL968sOE20HPlN/8YUIIewSVFB63yZSurwkg25uW+LA3W1n0AfYFVJ3OIRw08hF&#10;FK2lwYpDQ4ktHUvK68ufUfA14HBYxh99Vt+P0+91dfrJYlLqbTYetiA8jf4pfri/tYLFM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z2bwwAAANwAAAAP&#10;AAAAAAAAAAAAAAAAAKoCAABkcnMvZG93bnJldi54bWxQSwUGAAAAAAQABAD6AAAAmgMAAAAA&#10;">
                                  <v:shape id="Freeform 239" o:spid="_x0000_s1052"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1WmcMA&#10;AADcAAAADwAAAGRycy9kb3ducmV2LnhtbESPUWvCMBSF3wf+h3AHvshM60BqNYqI4t7Gqj/grrm2&#10;ZclNSaLWf28Ggz0ezjnf4aw2gzXiRj50jhXk0wwEce10x42C8+nwVoAIEVmjcUwKHhRgsx69rLDU&#10;7s5fdKtiIxKEQ4kK2hj7UspQt2QxTF1PnLyL8xZjkr6R2uM9wa2RsyybS4sdp4UWe9q1VP9UV6vg&#10;e292DX8Wx2JSLcxe63w+8blS49dhuwQRaYj/4b/2h1Ywe1/A75l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1WmcMAAADcAAAADwAAAAAAAAAAAAAAAACYAgAAZHJzL2Rv&#10;d25yZXYueG1sUEsFBgAAAAAEAAQA9QAAAIgDAAAAAA==&#10;" path="m1,75l,82,,412r20,36l72,476r49,13l178,494r17,1l975,495r59,-4l1085,480r42,-16l1165,432r5,-20l1450,264r-280,25l1170,82r-2,-12l1137,36,1098,18,1050,6,993,,975,,195,,137,4,86,14,44,30,6,62,1,75xe" fillcolor="#dce6f1" stroked="f">
                                    <v:path arrowok="t" o:connecttype="custom" o:connectlocs="1,6494;0,6501;0,6831;20,6867;72,6895;121,6908;178,6913;195,6914;975,6914;1034,6910;1085,6899;1127,6883;1165,6851;1170,6831;1450,6683;1170,6708;1170,6501;1168,6489;1137,6455;1098,6437;1050,6425;993,6419;975,6419;195,6419;137,6423;86,6433;44,6449;6,6481;1,6494" o:connectangles="0,0,0,0,0,0,0,0,0,0,0,0,0,0,0,0,0,0,0,0,0,0,0,0,0,0,0,0,0"/>
                                  </v:shape>
                                  <v:group id="Group 221" o:spid="_x0000_s1053" style="position:absolute;left:1919;top:6419;width:1449;height:495" coordorigin="1919,6419" coordsize="1449,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Freeform 238" o:spid="_x0000_s1054"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ZDcUA&#10;AADcAAAADwAAAGRycy9kb3ducmV2LnhtbESPzWrDMBCE74W8g9hCbo1sE0zjRglOTSGnlvw8wGJt&#10;bTfWyljyT/r0VaHQ4zAz3zDb/WxaMVLvGssK4lUEgri0uuFKwfXy9vQMwnlkja1lUnAnB/vd4mGL&#10;mbYTn2g8+0oECLsMFdTed5mUrqzJoFvZjjh4n7Y36IPsK6l7nALctDKJolQabDgs1NjRa03l7TwY&#10;Be95Mdz0iEN62nx8l/bQTsVXrNTycc5fQHia/X/4r33UCpJ1DL9nwh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JkNxQAAANwAAAAPAAAAAAAAAAAAAAAAAJgCAABkcnMv&#10;ZG93bnJldi54bWxQSwUGAAAAAAQABAD1AAAAigMAAAAA&#10;" path="m195,l166,1,137,4,110,8,86,14,64,22,44,30,28,40,15,51,6,62,1,75,,82,,289e" filled="f" strokeweight="1.5pt">
                                      <v:path arrowok="t" o:connecttype="custom" o:connectlocs="195,6419;166,6420;137,6423;110,6427;86,6433;64,6441;44,6449;28,6459;15,6470;6,6481;1,6494;0,6501;0,6708" o:connectangles="0,0,0,0,0,0,0,0,0,0,0,0,0"/>
                                    </v:shape>
                                    <v:shape id="Freeform 237" o:spid="_x0000_s1055"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IHesUA&#10;AADcAAAADwAAAGRycy9kb3ducmV2LnhtbESPzWrDMBCE74W8g9hCbo1sE0zjRglOTSGnlvw8wGJt&#10;bTfWyljyT/r0VaHQ4zAz3zDb/WxaMVLvGssK4lUEgri0uuFKwfXy9vQMwnlkja1lUnAnB/vd4mGL&#10;mbYTn2g8+0oECLsMFdTed5mUrqzJoFvZjjh4n7Y36IPsK6l7nALctDKJolQabDgs1NjRa03l7TwY&#10;Be95Mdz0iEN62nx8l/bQTsVXrNTycc5fQHia/X/4r33UCpJ1Ar9nwh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Ygd6xQAAANwAAAAPAAAAAAAAAAAAAAAAAJgCAABkcnMv&#10;ZG93bnJldi54bWxQSwUGAAAAAAQABAD1AAAAigMAAAAA&#10;" path="m,289l,412r3,13l9,437r11,11l34,459r18,9l72,476r24,7l121,489r28,3l178,494r17,1l683,495e" filled="f" strokeweight="1.5pt">
                                      <v:path arrowok="t" o:connecttype="custom" o:connectlocs="0,6708;0,6831;3,6844;9,6856;20,6867;34,6878;52,6887;72,6895;96,6902;121,6908;149,6911;178,6913;195,6914;683,6914" o:connectangles="0,0,0,0,0,0,0,0,0,0,0,0,0,0"/>
                                    </v:shape>
                                    <v:shape id="Freeform 236" o:spid="_x0000_s1056"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6i4cQA&#10;AADcAAAADwAAAGRycy9kb3ducmV2LnhtbESP3YrCMBSE74V9h3AW9k5TXRGtRnFXFrxS/HmAQ3Ns&#10;q81JadKf9emNIHg5zMw3zGLVmUI0VLncsoLhIAJBnFidc6rgfPrrT0E4j6yxsEwK/snBavnRW2Cs&#10;bcsHao4+FQHCLkYFmfdlLKVLMjLoBrYkDt7FVgZ9kFUqdYVtgJtCjqJoIg3mHBYyLOk3o+R2rI2C&#10;3XpT33SD9eQw298T+1O0m+tQqa/Pbj0H4anz7/CrvdUKRuNv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uouHEAAAA3AAAAA8AAAAAAAAAAAAAAAAAmAIAAGRycy9k&#10;b3ducmV2LnhtbFBLBQYAAAAABAAEAPUAAACJAwAAAAA=&#10;" path="m1005,494r29,-3l1060,487r25,-7l1107,473r20,-9l1143,454r13,-10l1165,432r5,-12l1170,412,1450,264r-280,25l1170,82r-2,-12l1161,58,1151,46,1137,36,1119,26r-21,-8l1075,11,1050,6,1022,2,993,,975,,683,e" filled="f" strokeweight="1.5pt">
                                      <v:path arrowok="t" o:connecttype="custom" o:connectlocs="1005,6913;1034,6910;1060,6906;1085,6899;1107,6892;1127,6883;1143,6873;1156,6863;1165,6851;1170,6839;1170,6831;1450,6683;1170,6708;1170,6501;1168,6489;1161,6477;1151,6465;1137,6455;1119,6445;1098,6437;1075,6430;1050,6425;1022,6421;993,6419;975,6419;683,6419" o:connectangles="0,0,0,0,0,0,0,0,0,0,0,0,0,0,0,0,0,0,0,0,0,0,0,0,0,0"/>
                                    </v:shape>
                                    <v:shape id="Freeform 235" o:spid="_x0000_s1057"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c6lcMA&#10;AADcAAAADwAAAGRycy9kb3ducmV2LnhtbESP3YrCMBSE74V9h3AWvNNUEdGuUdwVYa8U6z7AoTm2&#10;1eakNOnP+vRGELwcZuYbZrXpTSlaql1hWcFkHIEgTq0uOFPwd96PFiCcR9ZYWiYF/+Rgs/4YrDDW&#10;tuMTtYnPRICwi1FB7n0VS+nSnAy6sa2Ig3extUEfZJ1JXWMX4KaU0yiaS4MFh4UcK/rJKb0ljVFw&#10;2O6am26xmZ+Wx3tqv8tud50oNfzst18gPPX+HX61f7WC6WwGzzPhCM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8c6lcMAAADcAAAADwAAAAAAAAAAAAAAAACYAgAAZHJzL2Rv&#10;d25yZXYueG1sUEsFBgAAAAAEAAQA9QAAAIgDAAAAAA==&#10;" path="m683,495r292,l1005,494e" filled="f" strokeweight="1.5pt">
                                      <v:path arrowok="t" o:connecttype="custom" o:connectlocs="683,6914;975,6914;1005,6913" o:connectangles="0,0,0"/>
                                    </v:shape>
                                    <v:shape id="Freeform 234" o:spid="_x0000_s1058" style="position:absolute;left:1919;top:6419;width:1449;height:495;visibility:visible;mso-wrap-style:square;v-text-anchor:top" coordsize="1449,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ufDsQA&#10;AADcAAAADwAAAGRycy9kb3ducmV2LnhtbESP3YrCMBSE74V9h3AW9k5TZRWtRnFXFrxS/HmAQ3Ns&#10;q81JadKf9emNIHg5zMw3zGLVmUI0VLncsoLhIAJBnFidc6rgfPrrT0E4j6yxsEwK/snBavnRW2Cs&#10;bcsHao4+FQHCLkYFmfdlLKVLMjLoBrYkDt7FVgZ9kFUqdYVtgJtCjqJoIg3mHBYyLOk3o+R2rI2C&#10;3XpT33SD9eQw298T+1O0m+tQqa/Pbj0H4anz7/CrvdUKRt9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Lnw7EAAAA3AAAAA8AAAAAAAAAAAAAAAAAmAIAAGRycy9k&#10;b3ducmV2LnhtbFBLBQYAAAAABAAEAPUAAACJAwAAAAA=&#10;" path="m683,l195,,683,e" filled="f" strokeweight="1.5pt">
                                      <v:path arrowok="t" o:connecttype="custom" o:connectlocs="683,6419;195,6419;683,6419" o:connectangles="0,0,0"/>
                                    </v:shape>
                                    <v:shape id="Picture 233" o:spid="_x0000_s1059" type="#_x0000_t75" style="position:absolute;left:7254;top:8291;width:3538;height:26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JtkDCAAAA3AAAAA8AAABkcnMvZG93bnJldi54bWxEj0FrAjEUhO+C/yE8wZtmFbGyNYqIhR56&#10;aDXQ6yN5blY3L8sm6vrvm0Khx2FmvmHW29434k5drAMrmE0LEMQm2JorBfr0NlmBiAnZYhOYFDwp&#10;wnYzHKyxtOHBX3Q/pkpkCMcSFbiU2lLKaBx5jNPQEmfvHDqPKcuukrbDR4b7Rs6LYik91pwXHLa0&#10;d2Sux5tX8EH99+7w1KRf0Jyd/tQXQ1qp8ajfvYJI1Kf/8F/73SqYL5bweyYfAbn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SbZAwgAAANwAAAAPAAAAAAAAAAAAAAAAAJ8C&#10;AABkcnMvZG93bnJldi54bWxQSwUGAAAAAAQABAD3AAAAjgMAAAAA&#10;">
                                      <v:imagedata r:id="rId206" o:title=""/>
                                    </v:shape>
                                    <v:group id="Group 222" o:spid="_x0000_s1060" style="position:absolute;left:3694;top:11154;width:5565;height:525" coordorigin="3694,11154" coordsize="5565,5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shape id="Freeform 232" o:spid="_x0000_s1061" style="position:absolute;left:3694;top:11154;width:5565;height:525;visibility:visible;mso-wrap-style:square;v-text-anchor:top" coordsize="5565,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d4aMEA&#10;AADcAAAADwAAAGRycy9kb3ducmV2LnhtbERPz2vCMBS+D/wfwhN2W1OLbKMaRWRzg/Wyqvdn82yK&#10;zUtpYtv998thsOPH93u9nWwrBup941jBIklBEFdON1wrOB3fn15B+ICssXVMCn7Iw3Yze1hjrt3I&#10;3zSUoRYxhH2OCkwIXS6lrwxZ9InriCN3db3FEGFfS93jGMNtK7M0fZYWG44NBjvaG6pu5d0qeBv0&#10;iz18mJDaSWf3tvgqzPmi1ON82q1ABJrCv/jP/akVZMu4Np6JR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3eGjBAAAA3AAAAA8AAAAAAAAAAAAAAAAAmAIAAGRycy9kb3du&#10;cmV2LnhtbFBLBQYAAAAABAAEAPUAAACGAwAAAAA=&#10;" path="m88,l28,24,1,83,,437r3,23l41,511r5437,14l5500,522r52,-38l5565,87r-3,-22l5524,13,88,xe" fillcolor="#dce6f1" stroked="f">
                                        <v:path arrowok="t" o:connecttype="custom" o:connectlocs="88,11154;28,11178;1,11237;0,11591;3,11614;41,11665;5478,11679;5500,11676;5552,11638;5565,11241;5562,11219;5524,11167;88,11154" o:connectangles="0,0,0,0,0,0,0,0,0,0,0,0,0"/>
                                      </v:shape>
                                      <v:group id="Group 223" o:spid="_x0000_s1062" style="position:absolute;left:3694;top:11154;width:5565;height:525" coordorigin="3694,11154" coordsize="5565,5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Freeform 231" o:spid="_x0000_s1063" style="position:absolute;left:3694;top:11154;width:5565;height:525;visibility:visible;mso-wrap-style:square;v-text-anchor:top" coordsize="5565,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Pqz8MA&#10;AADcAAAADwAAAGRycy9kb3ducmV2LnhtbERPz2vCMBS+D/wfwhN2m2nFblKNRZTBwMOYU8Hbo3lt&#10;is1LaTJb//vlMNjx4/u9Lkbbijv1vnGsIJ0lIIhLpxuuFZy+31+WIHxA1tg6JgUP8lBsJk9rzLUb&#10;+Ivux1CLGMI+RwUmhC6X0peGLPqZ64gjV7neYoiwr6XucYjhtpXzJHmVFhuODQY72hkqb8cfq2Co&#10;6jdz3qfZ5+JQjZfdArPrFZV6no7bFYhAY/gX/7k/tIJ5FufHM/E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Pqz8MAAADcAAAADwAAAAAAAAAAAAAAAACYAgAAZHJzL2Rv&#10;d25yZXYueG1sUEsFBgAAAAAEAAQA9QAAAIgDAAAAAA==&#10;" path="m5500,522r21,-8l5538,501r14,-17l5561,464r4,-22e" filled="f" strokeweight="1.5pt">
                                          <v:path arrowok="t" o:connecttype="custom" o:connectlocs="5500,11676;5521,11668;5538,11655;5552,11638;5561,11618;5565,11596" o:connectangles="0,0,0,0,0,0"/>
                                        </v:shape>
                                        <v:shape id="Freeform 230" o:spid="_x0000_s1064" style="position:absolute;left:3694;top:11154;width:5565;height:525;visibility:visible;mso-wrap-style:square;v-text-anchor:top" coordsize="5565,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9PVMUA&#10;AADcAAAADwAAAGRycy9kb3ducmV2LnhtbESPQWvCQBSE7wX/w/KE3uomYqykriJKoeChaFvB2yP7&#10;kg3Nvg3ZrYn/visIHoeZ+YZZrgfbiAt1vnasIJ0kIIgLp2uuFHx/vb8sQPiArLFxTAqu5GG9Gj0t&#10;Mdeu5wNdjqESEcI+RwUmhDaX0heGLPqJa4mjV7rOYoiyq6TusI9w28hpksylxZrjgsGWtoaK3+Of&#10;VdCX1av52aXZ52xfDqftDLPzGZV6Hg+bNxCBhvAI39sfWsE0S+F2Jh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09UxQAAANwAAAAPAAAAAAAAAAAAAAAAAJgCAABkcnMv&#10;ZG93bnJldi54bWxQSwUGAAAAAAQABAD1AAAAigMAAAAA&#10;" path="m5565,87l5541,27,5482,,88,,65,3,45,11,28,24,14,41,5,61,1,83e" filled="f" strokeweight="1.5pt">
                                          <v:path arrowok="t" o:connecttype="custom" o:connectlocs="5565,11241;5541,11181;5482,11154;88,11154;65,11157;45,11165;28,11178;14,11195;5,11215;1,11237" o:connectangles="0,0,0,0,0,0,0,0,0,0"/>
                                        </v:shape>
                                        <v:shape id="Freeform 229" o:spid="_x0000_s1065" style="position:absolute;left:3694;top:11154;width:5565;height:525;visibility:visible;mso-wrap-style:square;v-text-anchor:top" coordsize="5565,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3RI8UA&#10;AADcAAAADwAAAGRycy9kb3ducmV2LnhtbESPQWvCQBSE7wX/w/KE3urGYFRSVymWQsFDUVvB2yP7&#10;kg3Nvg3ZrYn/visIHoeZ+YZZbQbbiAt1vnasYDpJQBAXTtdcKfg+frwsQfiArLFxTAqu5GGzHj2t&#10;MNeu5z1dDqESEcI+RwUmhDaX0heGLPqJa4mjV7rOYoiyq6TusI9w28g0SebSYs1xwWBLW0PF7+HP&#10;KujLamF+3qfZ12xXDqftDLPzGZV6Hg9vryACDeERvrc/tYI0S+F2Jh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fdEjxQAAANwAAAAPAAAAAAAAAAAAAAAAAJgCAABkcnMv&#10;ZG93bnJldi54bWxQSwUGAAAAAAQABAD1AAAAigMAAAAA&#10;" path="m,437r25,61l83,525r5395,l5500,522e" filled="f" strokeweight="1.5pt">
                                          <v:path arrowok="t" o:connecttype="custom" o:connectlocs="0,11591;25,11652;83,11679;5478,11679;5500,11676" o:connectangles="0,0,0,0,0"/>
                                        </v:shape>
                                        <v:group id="Group 224" o:spid="_x0000_s1066" style="position:absolute;left:1974;top:4829;width:9020;height:2920" coordorigin="1974,4829" coordsize="9020,2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228" o:spid="_x0000_s1067" style="position:absolute;left:1974;top:4829;width:9020;height:2920;visibility:visible;mso-wrap-style:square;v-text-anchor:top" coordsize="9020,2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MZqsYA&#10;AADcAAAADwAAAGRycy9kb3ducmV2LnhtbESPQWvCQBSE74L/YXlCb3Vj0CLRVWxBECoFtYd6e82+&#10;JtHs27i71eTfdwuCx2FmvmHmy9bU4krOV5YVjIYJCOLc6ooLBZ+H9fMUhA/IGmvLpKAjD8tFvzfH&#10;TNsb7+i6D4WIEPYZKihDaDIpfV6SQT+0DXH0fqwzGKJ0hdQObxFuapkmyYs0WHFcKLGht5Ly8/7X&#10;KPhI/XZ3+XZf29fuLCfvx1Pn65NST4N2NQMRqA2P8L290QrSyRj+z8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MZqsYAAADcAAAADwAAAAAAAAAAAAAAAACYAgAAZHJz&#10;L2Rvd25yZXYueG1sUEsFBgAAAAAEAAQA9QAAAIsDAAAAAA==&#10;" path="m8574,2918r77,-12l8723,2882r67,-35l8850,2803r53,-53l8947,2689r35,-66l9006,2550r13,-77l9020,2433r,-1947l9014,407r-18,-74l8966,263r-40,-64l8878,142,8821,94,8757,54,8688,25,8613,6,8534,,487,,408,6,333,25,263,54,200,94r-57,48l94,199,55,263,25,333,7,407,,486,,2433r7,79l25,2587r30,70l94,2721r49,56l200,2826r63,39l333,2895r75,18l487,2920r8047,l8574,2918e" filled="f" strokeweight="1.5pt">
                                            <v:path arrowok="t" o:connecttype="custom" o:connectlocs="8574,7747;8651,7735;8723,7711;8790,7676;8850,7632;8903,7579;8947,7518;8982,7452;9006,7379;9019,7302;9020,7262;9020,5315;9014,5236;8996,5162;8966,5092;8926,5028;8878,4971;8821,4923;8757,4883;8688,4854;8613,4835;8534,4829;487,4829;408,4835;333,4854;263,4883;200,4923;143,4971;94,5028;55,5092;25,5162;7,5236;0,5315;0,7262;7,7341;25,7416;55,7486;94,7550;143,7606;200,7655;263,7694;333,7724;408,7742;487,7749;8534,7749;8574,7747" o:connectangles="0,0,0,0,0,0,0,0,0,0,0,0,0,0,0,0,0,0,0,0,0,0,0,0,0,0,0,0,0,0,0,0,0,0,0,0,0,0,0,0,0,0,0,0,0,0"/>
                                          </v:shape>
                                          <v:group id="Group 225" o:spid="_x0000_s1068" style="position:absolute;left:2014;top:7869;width:8980;height:3100" coordorigin="2014,7869" coordsize="8980,3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227" o:spid="_x0000_s1069" style="position:absolute;left:2014;top:7869;width:8980;height:3100;visibility:visible;mso-wrap-style:square;v-text-anchor:top" coordsize="8980,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q938MA&#10;AADcAAAADwAAAGRycy9kb3ducmV2LnhtbESPQYvCMBSE7wv+h/AEL8uaVlGkaxQVBMGTruD10bxt&#10;ujYvtYla/fVGEPY4zMw3zHTe2kpcqfGlYwVpPwFBnDtdcqHg8LP+moDwAVlj5ZgU3MnDfNb5mGKm&#10;3Y13dN2HQkQI+wwVmBDqTEqfG7Lo+64mjt6vayyGKJtC6gZvEW4rOUiSsbRYclwwWNPKUH7aX6yC&#10;v8v2fGjN53B5lNI+cp+6dFQp1eu2i28QgdrwH363N1rBYDSG15l4BO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q938MAAADcAAAADwAAAAAAAAAAAAAAAACYAgAAZHJzL2Rv&#10;d25yZXYueG1sUEsFBgAAAAAEAAQA9QAAAIgDAAAAAA==&#10;" path="m8506,3098r82,-13l8665,3059r71,-37l8800,2975r56,-56l8903,2855r37,-71l8965,2707r14,-81l8980,2583r,-2067l8974,433r-20,-80l8923,279r-42,-68l8829,151r-60,-51l8701,57,8627,26,8548,7,8464,,517,,433,7,354,26,280,57r-68,43l152,151r-52,60l58,279,27,353,7,433,,516,,2583r7,84l27,2746r31,75l100,2888r52,60l212,3000r68,42l354,3073r79,20l517,3100r7947,l8506,3098e" filled="f" strokeweight="1.5pt">
                                              <v:path arrowok="t" o:connecttype="custom" o:connectlocs="8506,10967;8588,10954;8665,10928;8736,10891;8800,10844;8856,10788;8903,10724;8940,10653;8965,10576;8979,10495;8980,10452;8980,8385;8974,8302;8954,8222;8923,8148;8881,8080;8829,8020;8769,7969;8701,7926;8627,7895;8548,7876;8464,7869;517,7869;433,7876;354,7895;280,7926;212,7969;152,8020;100,8080;58,8148;27,8222;7,8302;0,8385;0,10452;7,10536;27,10615;58,10690;100,10757;152,10817;212,10869;280,10911;354,10942;433,10962;517,10969;8464,10969;8506,10967" o:connectangles="0,0,0,0,0,0,0,0,0,0,0,0,0,0,0,0,0,0,0,0,0,0,0,0,0,0,0,0,0,0,0,0,0,0,0,0,0,0,0,0,0,0,0,0,0,0"/>
                                            </v:shape>
                                            <v:shape id="Picture 226" o:spid="_x0000_s1070" type="#_x0000_t75" style="position:absolute;left:10162;top:864;width:1023;height:1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ZOSjGAAAA3AAAAA8AAABkcnMvZG93bnJldi54bWxEj0FrwkAUhO8F/8PyBG9mU1trja7SChbJ&#10;oaVaPD+zr0lo9m3IrjH6611B6HGYmW+Y+bIzlWipcaVlBY9RDII4s7rkXMHPbj18BeE8ssbKMik4&#10;k4Plovcwx0TbE39Tu/W5CBB2CSoovK8TKV1WkEEX2Zo4eL+2MeiDbHKpGzwFuKnkKI5fpMGSw0KB&#10;Na0Kyv62R6Mg/dh8tu9P68v+oLvnWnL6NT2mSg363dsMhKfO/4fv7Y1WMBpP4HYmHAG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k5KMYAAADcAAAADwAAAAAAAAAAAAAA&#10;AACfAgAAZHJzL2Rvd25yZXYueG1sUEsFBgAAAAAEAAQA9wAAAJIDAAAAAA==&#10;">
                                              <v:imagedata r:id="rId207" o:title=""/>
                                            </v:shape>
                                          </v:group>
                                        </v:group>
                                      </v:group>
                                    </v:group>
                                  </v:group>
                                </v:group>
                              </v:group>
                            </v:group>
                          </v:group>
                        </v:group>
                      </v:group>
                    </v:group>
                  </v:group>
                </v:group>
                <w10:wrap anchorx="page" anchory="page"/>
              </v:group>
            </w:pict>
          </mc:Fallback>
        </mc:AlternateContent>
      </w:r>
    </w:p>
    <w:p w:rsidR="008326DA" w:rsidRPr="00D55396" w:rsidRDefault="00AA5703">
      <w:pPr>
        <w:spacing w:line="260" w:lineRule="exact"/>
        <w:ind w:left="1592"/>
        <w:rPr>
          <w:rFonts w:ascii="Comic Sans MS" w:eastAsia="Comic Sans MS" w:hAnsi="Comic Sans MS" w:cs="Comic Sans MS"/>
          <w:sz w:val="16"/>
          <w:szCs w:val="16"/>
        </w:rPr>
      </w:pPr>
      <w:r w:rsidRPr="00D55396">
        <w:rPr>
          <w:rFonts w:ascii="Comic Sans MS" w:eastAsia="Comic Sans MS" w:hAnsi="Comic Sans MS" w:cs="Comic Sans MS"/>
          <w:spacing w:val="-1"/>
          <w:sz w:val="16"/>
          <w:szCs w:val="16"/>
        </w:rPr>
        <w:t>G</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up</w:t>
      </w:r>
      <w:r w:rsidRPr="00D55396">
        <w:rPr>
          <w:rFonts w:ascii="Comic Sans MS" w:eastAsia="Comic Sans MS" w:hAnsi="Comic Sans MS" w:cs="Comic Sans MS"/>
          <w:spacing w:val="-6"/>
          <w:sz w:val="16"/>
          <w:szCs w:val="16"/>
        </w:rPr>
        <w:t xml:space="preserve"> </w:t>
      </w:r>
      <w:r w:rsidRPr="00D55396">
        <w:rPr>
          <w:rFonts w:ascii="Comic Sans MS" w:eastAsia="Comic Sans MS" w:hAnsi="Comic Sans MS" w:cs="Comic Sans MS"/>
          <w:sz w:val="16"/>
          <w:szCs w:val="16"/>
        </w:rPr>
        <w:t>f</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m</w:t>
      </w:r>
      <w:r w:rsidRPr="00D55396">
        <w:rPr>
          <w:rFonts w:ascii="Comic Sans MS" w:eastAsia="Comic Sans MS" w:hAnsi="Comic Sans MS" w:cs="Comic Sans MS"/>
          <w:spacing w:val="-6"/>
          <w:sz w:val="16"/>
          <w:szCs w:val="16"/>
        </w:rPr>
        <w:t xml:space="preserve"> </w:t>
      </w:r>
      <w:r w:rsidRPr="00D55396">
        <w:rPr>
          <w:rFonts w:ascii="Comic Sans MS" w:eastAsia="Comic Sans MS" w:hAnsi="Comic Sans MS" w:cs="Comic Sans MS"/>
          <w:spacing w:val="1"/>
          <w:sz w:val="16"/>
          <w:szCs w:val="16"/>
        </w:rPr>
        <w:t>z</w:t>
      </w:r>
      <w:r w:rsidRPr="00D55396">
        <w:rPr>
          <w:rFonts w:ascii="Comic Sans MS" w:eastAsia="Comic Sans MS" w:hAnsi="Comic Sans MS" w:cs="Comic Sans MS"/>
          <w:spacing w:val="-1"/>
          <w:sz w:val="16"/>
          <w:szCs w:val="16"/>
        </w:rPr>
        <w:t>e</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z w:val="16"/>
          <w:szCs w:val="16"/>
        </w:rPr>
        <w:t>o</w:t>
      </w:r>
      <w:r w:rsidRPr="00D55396">
        <w:rPr>
          <w:rFonts w:ascii="Comic Sans MS" w:eastAsia="Comic Sans MS" w:hAnsi="Comic Sans MS" w:cs="Comic Sans MS"/>
          <w:spacing w:val="-4"/>
          <w:sz w:val="16"/>
          <w:szCs w:val="16"/>
        </w:rPr>
        <w:t xml:space="preserve"> </w:t>
      </w:r>
      <w:r w:rsidRPr="00D55396">
        <w:rPr>
          <w:rFonts w:ascii="Comic Sans MS" w:eastAsia="Comic Sans MS" w:hAnsi="Comic Sans MS" w:cs="Comic Sans MS"/>
          <w:sz w:val="16"/>
          <w:szCs w:val="16"/>
        </w:rPr>
        <w:t>in</w:t>
      </w:r>
      <w:r w:rsidRPr="00D55396">
        <w:rPr>
          <w:rFonts w:ascii="Comic Sans MS" w:eastAsia="Comic Sans MS" w:hAnsi="Comic Sans MS" w:cs="Comic Sans MS"/>
          <w:spacing w:val="-3"/>
          <w:sz w:val="16"/>
          <w:szCs w:val="16"/>
        </w:rPr>
        <w:t xml:space="preserve"> </w:t>
      </w:r>
      <w:r w:rsidRPr="00D55396">
        <w:rPr>
          <w:rFonts w:ascii="Comic Sans MS" w:eastAsia="Comic Sans MS" w:hAnsi="Comic Sans MS" w:cs="Comic Sans MS"/>
          <w:spacing w:val="-1"/>
          <w:sz w:val="16"/>
          <w:szCs w:val="16"/>
        </w:rPr>
        <w:t>e</w:t>
      </w:r>
      <w:r w:rsidRPr="00D55396">
        <w:rPr>
          <w:rFonts w:ascii="Comic Sans MS" w:eastAsia="Comic Sans MS" w:hAnsi="Comic Sans MS" w:cs="Comic Sans MS"/>
          <w:spacing w:val="2"/>
          <w:sz w:val="16"/>
          <w:szCs w:val="16"/>
        </w:rPr>
        <w:t>q</w:t>
      </w:r>
      <w:r w:rsidRPr="00D55396">
        <w:rPr>
          <w:rFonts w:ascii="Comic Sans MS" w:eastAsia="Comic Sans MS" w:hAnsi="Comic Sans MS" w:cs="Comic Sans MS"/>
          <w:sz w:val="16"/>
          <w:szCs w:val="16"/>
        </w:rPr>
        <w:t>u</w:t>
      </w:r>
      <w:r w:rsidRPr="00D55396">
        <w:rPr>
          <w:rFonts w:ascii="Comic Sans MS" w:eastAsia="Comic Sans MS" w:hAnsi="Comic Sans MS" w:cs="Comic Sans MS"/>
          <w:spacing w:val="-2"/>
          <w:sz w:val="16"/>
          <w:szCs w:val="16"/>
        </w:rPr>
        <w:t>a</w:t>
      </w:r>
      <w:r w:rsidRPr="00D55396">
        <w:rPr>
          <w:rFonts w:ascii="Comic Sans MS" w:eastAsia="Comic Sans MS" w:hAnsi="Comic Sans MS" w:cs="Comic Sans MS"/>
          <w:sz w:val="16"/>
          <w:szCs w:val="16"/>
        </w:rPr>
        <w:t>l</w:t>
      </w:r>
      <w:r w:rsidRPr="00D55396">
        <w:rPr>
          <w:rFonts w:ascii="Comic Sans MS" w:eastAsia="Comic Sans MS" w:hAnsi="Comic Sans MS" w:cs="Comic Sans MS"/>
          <w:spacing w:val="-2"/>
          <w:sz w:val="16"/>
          <w:szCs w:val="16"/>
        </w:rPr>
        <w:t xml:space="preserve"> </w:t>
      </w:r>
      <w:r w:rsidRPr="00D55396">
        <w:rPr>
          <w:rFonts w:ascii="Comic Sans MS" w:eastAsia="Comic Sans MS" w:hAnsi="Comic Sans MS" w:cs="Comic Sans MS"/>
          <w:spacing w:val="1"/>
          <w:sz w:val="16"/>
          <w:szCs w:val="16"/>
        </w:rPr>
        <w:t>j</w:t>
      </w:r>
      <w:r w:rsidRPr="00D55396">
        <w:rPr>
          <w:rFonts w:ascii="Comic Sans MS" w:eastAsia="Comic Sans MS" w:hAnsi="Comic Sans MS" w:cs="Comic Sans MS"/>
          <w:sz w:val="16"/>
          <w:szCs w:val="16"/>
        </w:rPr>
        <w:t>u</w:t>
      </w:r>
      <w:r w:rsidRPr="00D55396">
        <w:rPr>
          <w:rFonts w:ascii="Comic Sans MS" w:eastAsia="Comic Sans MS" w:hAnsi="Comic Sans MS" w:cs="Comic Sans MS"/>
          <w:spacing w:val="1"/>
          <w:sz w:val="16"/>
          <w:szCs w:val="16"/>
        </w:rPr>
        <w:t>m</w:t>
      </w:r>
      <w:r w:rsidRPr="00D55396">
        <w:rPr>
          <w:rFonts w:ascii="Comic Sans MS" w:eastAsia="Comic Sans MS" w:hAnsi="Comic Sans MS" w:cs="Comic Sans MS"/>
          <w:spacing w:val="-1"/>
          <w:sz w:val="16"/>
          <w:szCs w:val="16"/>
        </w:rPr>
        <w:t>p</w:t>
      </w:r>
      <w:r w:rsidRPr="00D55396">
        <w:rPr>
          <w:rFonts w:ascii="Comic Sans MS" w:eastAsia="Comic Sans MS" w:hAnsi="Comic Sans MS" w:cs="Comic Sans MS"/>
          <w:sz w:val="16"/>
          <w:szCs w:val="16"/>
        </w:rPr>
        <w:t>s</w:t>
      </w:r>
      <w:r w:rsidRPr="00D55396">
        <w:rPr>
          <w:rFonts w:ascii="Comic Sans MS" w:eastAsia="Comic Sans MS" w:hAnsi="Comic Sans MS" w:cs="Comic Sans MS"/>
          <w:spacing w:val="-6"/>
          <w:sz w:val="16"/>
          <w:szCs w:val="16"/>
        </w:rPr>
        <w:t xml:space="preserve"> </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f</w:t>
      </w:r>
      <w:r w:rsidRPr="00D55396">
        <w:rPr>
          <w:rFonts w:ascii="Comic Sans MS" w:eastAsia="Comic Sans MS" w:hAnsi="Comic Sans MS" w:cs="Comic Sans MS"/>
          <w:spacing w:val="-2"/>
          <w:sz w:val="16"/>
          <w:szCs w:val="16"/>
        </w:rPr>
        <w:t xml:space="preserve"> </w:t>
      </w:r>
      <w:r w:rsidRPr="00D55396">
        <w:rPr>
          <w:rFonts w:ascii="Comic Sans MS" w:eastAsia="Comic Sans MS" w:hAnsi="Comic Sans MS" w:cs="Comic Sans MS"/>
          <w:spacing w:val="2"/>
          <w:sz w:val="16"/>
          <w:szCs w:val="16"/>
        </w:rPr>
        <w:t>t</w:t>
      </w:r>
      <w:r w:rsidRPr="00D55396">
        <w:rPr>
          <w:rFonts w:ascii="Comic Sans MS" w:eastAsia="Comic Sans MS" w:hAnsi="Comic Sans MS" w:cs="Comic Sans MS"/>
          <w:sz w:val="16"/>
          <w:szCs w:val="16"/>
        </w:rPr>
        <w:t>he</w:t>
      </w:r>
      <w:r w:rsidRPr="00D55396">
        <w:rPr>
          <w:rFonts w:ascii="Comic Sans MS" w:eastAsia="Comic Sans MS" w:hAnsi="Comic Sans MS" w:cs="Comic Sans MS"/>
          <w:spacing w:val="-4"/>
          <w:sz w:val="16"/>
          <w:szCs w:val="16"/>
        </w:rPr>
        <w:t xml:space="preserve"> </w:t>
      </w:r>
      <w:r w:rsidRPr="00D55396">
        <w:rPr>
          <w:rFonts w:ascii="Comic Sans MS" w:eastAsia="Comic Sans MS" w:hAnsi="Comic Sans MS" w:cs="Comic Sans MS"/>
          <w:spacing w:val="1"/>
          <w:sz w:val="16"/>
          <w:szCs w:val="16"/>
        </w:rPr>
        <w:t>d</w:t>
      </w:r>
      <w:r w:rsidRPr="00D55396">
        <w:rPr>
          <w:rFonts w:ascii="Comic Sans MS" w:eastAsia="Comic Sans MS" w:hAnsi="Comic Sans MS" w:cs="Comic Sans MS"/>
          <w:spacing w:val="2"/>
          <w:sz w:val="16"/>
          <w:szCs w:val="16"/>
        </w:rPr>
        <w:t>i</w:t>
      </w:r>
      <w:r w:rsidRPr="00D55396">
        <w:rPr>
          <w:rFonts w:ascii="Comic Sans MS" w:eastAsia="Comic Sans MS" w:hAnsi="Comic Sans MS" w:cs="Comic Sans MS"/>
          <w:spacing w:val="-1"/>
          <w:sz w:val="16"/>
          <w:szCs w:val="16"/>
        </w:rPr>
        <w:t>v</w:t>
      </w:r>
      <w:r w:rsidRPr="00D55396">
        <w:rPr>
          <w:rFonts w:ascii="Comic Sans MS" w:eastAsia="Comic Sans MS" w:hAnsi="Comic Sans MS" w:cs="Comic Sans MS"/>
          <w:spacing w:val="2"/>
          <w:sz w:val="16"/>
          <w:szCs w:val="16"/>
        </w:rPr>
        <w:t>i</w:t>
      </w: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r</w:t>
      </w:r>
      <w:r w:rsidRPr="00D55396">
        <w:rPr>
          <w:rFonts w:ascii="Comic Sans MS" w:eastAsia="Comic Sans MS" w:hAnsi="Comic Sans MS" w:cs="Comic Sans MS"/>
          <w:spacing w:val="-4"/>
          <w:sz w:val="16"/>
          <w:szCs w:val="16"/>
        </w:rPr>
        <w:t xml:space="preserve"> </w:t>
      </w:r>
      <w:r w:rsidRPr="00D55396">
        <w:rPr>
          <w:rFonts w:ascii="Comic Sans MS" w:eastAsia="Comic Sans MS" w:hAnsi="Comic Sans MS" w:cs="Comic Sans MS"/>
          <w:sz w:val="16"/>
          <w:szCs w:val="16"/>
        </w:rPr>
        <w:t>to</w:t>
      </w:r>
      <w:r w:rsidRPr="00D55396">
        <w:rPr>
          <w:rFonts w:ascii="Comic Sans MS" w:eastAsia="Comic Sans MS" w:hAnsi="Comic Sans MS" w:cs="Comic Sans MS"/>
          <w:spacing w:val="-1"/>
          <w:sz w:val="16"/>
          <w:szCs w:val="16"/>
        </w:rPr>
        <w:t xml:space="preserve"> </w:t>
      </w:r>
      <w:r w:rsidRPr="00D55396">
        <w:rPr>
          <w:rFonts w:ascii="Comic Sans MS" w:eastAsia="Comic Sans MS" w:hAnsi="Comic Sans MS" w:cs="Comic Sans MS"/>
          <w:sz w:val="16"/>
          <w:szCs w:val="16"/>
        </w:rPr>
        <w:t>find</w:t>
      </w:r>
    </w:p>
    <w:p w:rsidR="000249D6" w:rsidRDefault="00AA5703">
      <w:pPr>
        <w:spacing w:before="88" w:line="311" w:lineRule="auto"/>
        <w:ind w:left="1592" w:right="3696"/>
        <w:rPr>
          <w:rFonts w:ascii="Comic Sans MS" w:hAnsi="Comic Sans MS"/>
          <w:spacing w:val="3"/>
          <w:w w:val="40"/>
          <w:sz w:val="16"/>
          <w:szCs w:val="16"/>
        </w:rPr>
      </w:pPr>
      <w:proofErr w:type="gramStart"/>
      <w:r w:rsidRPr="00D55396">
        <w:rPr>
          <w:rFonts w:ascii="Comic Sans MS" w:hAnsi="Comic Sans MS"/>
          <w:spacing w:val="1"/>
          <w:w w:val="117"/>
          <w:sz w:val="16"/>
          <w:szCs w:val="16"/>
        </w:rPr>
        <w:t>o</w:t>
      </w:r>
      <w:r w:rsidRPr="00D55396">
        <w:rPr>
          <w:rFonts w:ascii="Comic Sans MS" w:hAnsi="Comic Sans MS"/>
          <w:w w:val="117"/>
          <w:sz w:val="16"/>
          <w:szCs w:val="16"/>
        </w:rPr>
        <w:t>ut</w:t>
      </w:r>
      <w:proofErr w:type="gramEnd"/>
      <w:r w:rsidRPr="00D55396">
        <w:rPr>
          <w:rFonts w:ascii="Comic Sans MS" w:hAnsi="Comic Sans MS"/>
          <w:spacing w:val="3"/>
          <w:w w:val="117"/>
          <w:sz w:val="16"/>
          <w:szCs w:val="16"/>
        </w:rPr>
        <w:t xml:space="preserve"> </w:t>
      </w:r>
      <w:r w:rsidRPr="00D55396">
        <w:rPr>
          <w:w w:val="90"/>
          <w:sz w:val="16"/>
          <w:szCs w:val="16"/>
        </w:rPr>
        <w:t>‟</w:t>
      </w:r>
      <w:r w:rsidRPr="00D55396">
        <w:rPr>
          <w:rFonts w:ascii="Comic Sans MS" w:hAnsi="Comic Sans MS"/>
          <w:w w:val="90"/>
          <w:sz w:val="16"/>
          <w:szCs w:val="16"/>
        </w:rPr>
        <w:t>h</w:t>
      </w:r>
      <w:r w:rsidRPr="00D55396">
        <w:rPr>
          <w:rFonts w:ascii="Comic Sans MS" w:hAnsi="Comic Sans MS"/>
          <w:spacing w:val="1"/>
          <w:w w:val="90"/>
          <w:sz w:val="16"/>
          <w:szCs w:val="16"/>
        </w:rPr>
        <w:t>o</w:t>
      </w:r>
      <w:r w:rsidRPr="00D55396">
        <w:rPr>
          <w:rFonts w:ascii="Comic Sans MS" w:hAnsi="Comic Sans MS"/>
          <w:w w:val="90"/>
          <w:sz w:val="16"/>
          <w:szCs w:val="16"/>
        </w:rPr>
        <w:t>w</w:t>
      </w:r>
      <w:r w:rsidRPr="00D55396">
        <w:rPr>
          <w:rFonts w:ascii="Comic Sans MS" w:hAnsi="Comic Sans MS"/>
          <w:spacing w:val="16"/>
          <w:w w:val="90"/>
          <w:sz w:val="16"/>
          <w:szCs w:val="16"/>
        </w:rPr>
        <w:t xml:space="preserve"> </w:t>
      </w:r>
      <w:r w:rsidRPr="00D55396">
        <w:rPr>
          <w:rFonts w:ascii="Comic Sans MS" w:hAnsi="Comic Sans MS"/>
          <w:spacing w:val="1"/>
          <w:sz w:val="16"/>
          <w:szCs w:val="16"/>
        </w:rPr>
        <w:t>m</w:t>
      </w:r>
      <w:r w:rsidRPr="00D55396">
        <w:rPr>
          <w:rFonts w:ascii="Comic Sans MS" w:hAnsi="Comic Sans MS"/>
          <w:spacing w:val="-1"/>
          <w:sz w:val="16"/>
          <w:szCs w:val="16"/>
        </w:rPr>
        <w:t>a</w:t>
      </w:r>
      <w:r w:rsidRPr="00D55396">
        <w:rPr>
          <w:rFonts w:ascii="Comic Sans MS" w:hAnsi="Comic Sans MS"/>
          <w:spacing w:val="1"/>
          <w:sz w:val="16"/>
          <w:szCs w:val="16"/>
        </w:rPr>
        <w:t>n</w:t>
      </w:r>
      <w:r w:rsidRPr="00D55396">
        <w:rPr>
          <w:rFonts w:ascii="Comic Sans MS" w:hAnsi="Comic Sans MS"/>
          <w:sz w:val="16"/>
          <w:szCs w:val="16"/>
        </w:rPr>
        <w:t>y</w:t>
      </w:r>
      <w:r w:rsidRPr="00D55396">
        <w:rPr>
          <w:rFonts w:ascii="Comic Sans MS" w:hAnsi="Comic Sans MS"/>
          <w:spacing w:val="29"/>
          <w:sz w:val="16"/>
          <w:szCs w:val="16"/>
        </w:rPr>
        <w:t xml:space="preserve"> </w:t>
      </w:r>
      <w:r w:rsidRPr="00D55396">
        <w:rPr>
          <w:rFonts w:ascii="Comic Sans MS" w:hAnsi="Comic Sans MS"/>
          <w:w w:val="112"/>
          <w:sz w:val="16"/>
          <w:szCs w:val="16"/>
        </w:rPr>
        <w:t>g</w:t>
      </w:r>
      <w:r w:rsidRPr="00D55396">
        <w:rPr>
          <w:rFonts w:ascii="Comic Sans MS" w:hAnsi="Comic Sans MS"/>
          <w:spacing w:val="2"/>
          <w:w w:val="112"/>
          <w:sz w:val="16"/>
          <w:szCs w:val="16"/>
        </w:rPr>
        <w:t>r</w:t>
      </w:r>
      <w:r w:rsidRPr="00D55396">
        <w:rPr>
          <w:rFonts w:ascii="Comic Sans MS" w:hAnsi="Comic Sans MS"/>
          <w:spacing w:val="1"/>
          <w:w w:val="112"/>
          <w:sz w:val="16"/>
          <w:szCs w:val="16"/>
        </w:rPr>
        <w:t>o</w:t>
      </w:r>
      <w:r w:rsidRPr="00D55396">
        <w:rPr>
          <w:rFonts w:ascii="Comic Sans MS" w:hAnsi="Comic Sans MS"/>
          <w:w w:val="112"/>
          <w:sz w:val="16"/>
          <w:szCs w:val="16"/>
        </w:rPr>
        <w:t>u</w:t>
      </w:r>
      <w:r w:rsidRPr="00D55396">
        <w:rPr>
          <w:rFonts w:ascii="Comic Sans MS" w:hAnsi="Comic Sans MS"/>
          <w:spacing w:val="-1"/>
          <w:w w:val="112"/>
          <w:sz w:val="16"/>
          <w:szCs w:val="16"/>
        </w:rPr>
        <w:t>p</w:t>
      </w:r>
      <w:r w:rsidRPr="00D55396">
        <w:rPr>
          <w:rFonts w:ascii="Comic Sans MS" w:hAnsi="Comic Sans MS"/>
          <w:w w:val="112"/>
          <w:sz w:val="16"/>
          <w:szCs w:val="16"/>
        </w:rPr>
        <w:t>s</w:t>
      </w:r>
      <w:r w:rsidRPr="00D55396">
        <w:rPr>
          <w:rFonts w:ascii="Comic Sans MS" w:hAnsi="Comic Sans MS"/>
          <w:spacing w:val="3"/>
          <w:w w:val="112"/>
          <w:sz w:val="16"/>
          <w:szCs w:val="16"/>
        </w:rPr>
        <w:t xml:space="preserve"> </w:t>
      </w:r>
      <w:r w:rsidRPr="00D55396">
        <w:rPr>
          <w:rFonts w:ascii="Comic Sans MS" w:hAnsi="Comic Sans MS"/>
          <w:spacing w:val="1"/>
          <w:w w:val="122"/>
          <w:sz w:val="16"/>
          <w:szCs w:val="16"/>
        </w:rPr>
        <w:t>o</w:t>
      </w:r>
      <w:r w:rsidRPr="00D55396">
        <w:rPr>
          <w:rFonts w:ascii="Comic Sans MS" w:hAnsi="Comic Sans MS"/>
          <w:w w:val="122"/>
          <w:sz w:val="16"/>
          <w:szCs w:val="16"/>
        </w:rPr>
        <w:t xml:space="preserve">f </w:t>
      </w:r>
      <w:r w:rsidRPr="00D55396">
        <w:rPr>
          <w:rFonts w:ascii="Comic Sans MS" w:hAnsi="Comic Sans MS"/>
          <w:sz w:val="16"/>
          <w:szCs w:val="16"/>
        </w:rPr>
        <w:t>_</w:t>
      </w:r>
      <w:r w:rsidRPr="00D55396">
        <w:rPr>
          <w:rFonts w:ascii="Comic Sans MS" w:hAnsi="Comic Sans MS"/>
          <w:spacing w:val="36"/>
          <w:sz w:val="16"/>
          <w:szCs w:val="16"/>
        </w:rPr>
        <w:t xml:space="preserve"> </w:t>
      </w:r>
      <w:r w:rsidRPr="00D55396">
        <w:rPr>
          <w:rFonts w:ascii="Comic Sans MS" w:hAnsi="Comic Sans MS"/>
          <w:sz w:val="16"/>
          <w:szCs w:val="16"/>
        </w:rPr>
        <w:t>in</w:t>
      </w:r>
      <w:r w:rsidRPr="00D55396">
        <w:rPr>
          <w:rFonts w:ascii="Comic Sans MS" w:hAnsi="Comic Sans MS"/>
          <w:spacing w:val="11"/>
          <w:sz w:val="16"/>
          <w:szCs w:val="16"/>
        </w:rPr>
        <w:t xml:space="preserve"> </w:t>
      </w:r>
      <w:r w:rsidRPr="00D55396">
        <w:rPr>
          <w:rFonts w:ascii="Comic Sans MS" w:hAnsi="Comic Sans MS"/>
          <w:sz w:val="16"/>
          <w:szCs w:val="16"/>
        </w:rPr>
        <w:t>_</w:t>
      </w:r>
      <w:r w:rsidRPr="00D55396">
        <w:rPr>
          <w:rFonts w:ascii="Comic Sans MS" w:hAnsi="Comic Sans MS"/>
          <w:spacing w:val="37"/>
          <w:sz w:val="16"/>
          <w:szCs w:val="16"/>
        </w:rPr>
        <w:t xml:space="preserve"> </w:t>
      </w:r>
      <w:r w:rsidRPr="00D55396">
        <w:rPr>
          <w:rFonts w:ascii="Comic Sans MS" w:hAnsi="Comic Sans MS"/>
          <w:spacing w:val="-1"/>
          <w:w w:val="117"/>
          <w:sz w:val="16"/>
          <w:szCs w:val="16"/>
        </w:rPr>
        <w:t>?</w:t>
      </w:r>
      <w:r w:rsidRPr="00D55396">
        <w:rPr>
          <w:w w:val="61"/>
          <w:sz w:val="16"/>
          <w:szCs w:val="16"/>
        </w:rPr>
        <w:t>‟</w:t>
      </w:r>
      <w:r w:rsidRPr="00D55396">
        <w:rPr>
          <w:rFonts w:ascii="Comic Sans MS" w:hAnsi="Comic Sans MS"/>
          <w:w w:val="61"/>
          <w:sz w:val="16"/>
          <w:szCs w:val="16"/>
        </w:rPr>
        <w:t>.</w:t>
      </w:r>
      <w:r w:rsidRPr="00D55396">
        <w:rPr>
          <w:rFonts w:ascii="Comic Sans MS" w:hAnsi="Comic Sans MS"/>
          <w:spacing w:val="10"/>
          <w:sz w:val="16"/>
          <w:szCs w:val="16"/>
        </w:rPr>
        <w:t xml:space="preserve"> </w:t>
      </w:r>
      <w:r w:rsidRPr="00D55396">
        <w:rPr>
          <w:rFonts w:ascii="Comic Sans MS" w:hAnsi="Comic Sans MS"/>
          <w:sz w:val="16"/>
          <w:szCs w:val="16"/>
        </w:rPr>
        <w:t>P</w:t>
      </w:r>
      <w:r w:rsidRPr="00D55396">
        <w:rPr>
          <w:rFonts w:ascii="Comic Sans MS" w:hAnsi="Comic Sans MS"/>
          <w:spacing w:val="2"/>
          <w:sz w:val="16"/>
          <w:szCs w:val="16"/>
        </w:rPr>
        <w:t>u</w:t>
      </w:r>
      <w:r w:rsidRPr="00D55396">
        <w:rPr>
          <w:rFonts w:ascii="Comic Sans MS" w:hAnsi="Comic Sans MS"/>
          <w:spacing w:val="-1"/>
          <w:sz w:val="16"/>
          <w:szCs w:val="16"/>
        </w:rPr>
        <w:t>p</w:t>
      </w:r>
      <w:r w:rsidRPr="00D55396">
        <w:rPr>
          <w:rFonts w:ascii="Comic Sans MS" w:hAnsi="Comic Sans MS"/>
          <w:sz w:val="16"/>
          <w:szCs w:val="16"/>
        </w:rPr>
        <w:t>ils</w:t>
      </w:r>
      <w:r w:rsidRPr="00D55396">
        <w:rPr>
          <w:rFonts w:ascii="Comic Sans MS" w:hAnsi="Comic Sans MS"/>
          <w:spacing w:val="28"/>
          <w:sz w:val="16"/>
          <w:szCs w:val="16"/>
        </w:rPr>
        <w:t xml:space="preserve"> </w:t>
      </w:r>
      <w:r w:rsidRPr="00D55396">
        <w:rPr>
          <w:rFonts w:ascii="Comic Sans MS" w:hAnsi="Comic Sans MS"/>
          <w:spacing w:val="1"/>
          <w:sz w:val="16"/>
          <w:szCs w:val="16"/>
        </w:rPr>
        <w:t>co</w:t>
      </w:r>
      <w:r w:rsidRPr="00D55396">
        <w:rPr>
          <w:rFonts w:ascii="Comic Sans MS" w:hAnsi="Comic Sans MS"/>
          <w:sz w:val="16"/>
          <w:szCs w:val="16"/>
        </w:rPr>
        <w:t>uld</w:t>
      </w:r>
      <w:r w:rsidRPr="00D55396">
        <w:rPr>
          <w:rFonts w:ascii="Comic Sans MS" w:hAnsi="Comic Sans MS"/>
          <w:spacing w:val="48"/>
          <w:sz w:val="16"/>
          <w:szCs w:val="16"/>
        </w:rPr>
        <w:t xml:space="preserve"> </w:t>
      </w:r>
      <w:r w:rsidR="000249D6">
        <w:rPr>
          <w:rFonts w:ascii="Comic Sans MS" w:hAnsi="Comic Sans MS"/>
          <w:spacing w:val="-1"/>
          <w:w w:val="115"/>
          <w:sz w:val="16"/>
          <w:szCs w:val="16"/>
        </w:rPr>
        <w:t>be</w:t>
      </w:r>
      <w:r w:rsidRPr="00D55396">
        <w:rPr>
          <w:rFonts w:ascii="Comic Sans MS" w:hAnsi="Comic Sans MS"/>
          <w:w w:val="116"/>
          <w:sz w:val="16"/>
          <w:szCs w:val="16"/>
        </w:rPr>
        <w:t xml:space="preserve"> </w:t>
      </w:r>
      <w:r w:rsidRPr="00D55396">
        <w:rPr>
          <w:rFonts w:ascii="Comic Sans MS" w:eastAsia="Comic Sans MS" w:hAnsi="Comic Sans MS" w:cs="Comic Sans MS"/>
          <w:sz w:val="16"/>
          <w:szCs w:val="16"/>
        </w:rPr>
        <w:t>u</w:t>
      </w: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pacing w:val="2"/>
          <w:sz w:val="16"/>
          <w:szCs w:val="16"/>
        </w:rPr>
        <w:t>i</w:t>
      </w:r>
      <w:r w:rsidRPr="00D55396">
        <w:rPr>
          <w:rFonts w:ascii="Comic Sans MS" w:eastAsia="Comic Sans MS" w:hAnsi="Comic Sans MS" w:cs="Comic Sans MS"/>
          <w:spacing w:val="-1"/>
          <w:sz w:val="16"/>
          <w:szCs w:val="16"/>
        </w:rPr>
        <w:t>n</w:t>
      </w:r>
      <w:r w:rsidRPr="00D55396">
        <w:rPr>
          <w:rFonts w:ascii="Comic Sans MS" w:eastAsia="Comic Sans MS" w:hAnsi="Comic Sans MS" w:cs="Comic Sans MS"/>
          <w:sz w:val="16"/>
          <w:szCs w:val="16"/>
        </w:rPr>
        <w:t>g</w:t>
      </w:r>
      <w:r w:rsidRPr="00D55396">
        <w:rPr>
          <w:rFonts w:ascii="Comic Sans MS" w:eastAsia="Comic Sans MS" w:hAnsi="Comic Sans MS" w:cs="Comic Sans MS"/>
          <w:spacing w:val="-3"/>
          <w:sz w:val="16"/>
          <w:szCs w:val="16"/>
        </w:rPr>
        <w:t xml:space="preserve"> </w:t>
      </w:r>
      <w:r w:rsidRPr="00D55396">
        <w:rPr>
          <w:rFonts w:ascii="Comic Sans MS" w:eastAsia="Comic Sans MS" w:hAnsi="Comic Sans MS" w:cs="Comic Sans MS"/>
          <w:sz w:val="16"/>
          <w:szCs w:val="16"/>
        </w:rPr>
        <w:t>a</w:t>
      </w:r>
      <w:r w:rsidRPr="00D55396">
        <w:rPr>
          <w:rFonts w:ascii="Comic Sans MS" w:eastAsia="Comic Sans MS" w:hAnsi="Comic Sans MS" w:cs="Comic Sans MS"/>
          <w:spacing w:val="-2"/>
          <w:sz w:val="16"/>
          <w:szCs w:val="16"/>
        </w:rPr>
        <w:t xml:space="preserve"> </w:t>
      </w:r>
      <w:r w:rsidRPr="00D55396">
        <w:rPr>
          <w:rFonts w:ascii="Comic Sans MS" w:eastAsia="Comic Sans MS" w:hAnsi="Comic Sans MS" w:cs="Comic Sans MS"/>
          <w:spacing w:val="2"/>
          <w:sz w:val="16"/>
          <w:szCs w:val="16"/>
        </w:rPr>
        <w:t>b</w:t>
      </w:r>
      <w:r w:rsidRPr="00D55396">
        <w:rPr>
          <w:rFonts w:ascii="Comic Sans MS" w:eastAsia="Comic Sans MS" w:hAnsi="Comic Sans MS" w:cs="Comic Sans MS"/>
          <w:spacing w:val="-1"/>
          <w:sz w:val="16"/>
          <w:szCs w:val="16"/>
        </w:rPr>
        <w:t>ea</w:t>
      </w:r>
      <w:r w:rsidRPr="00D55396">
        <w:rPr>
          <w:rFonts w:ascii="Comic Sans MS" w:eastAsia="Comic Sans MS" w:hAnsi="Comic Sans MS" w:cs="Comic Sans MS"/>
          <w:sz w:val="16"/>
          <w:szCs w:val="16"/>
        </w:rPr>
        <w:t>d</w:t>
      </w:r>
      <w:r w:rsidRPr="00D55396">
        <w:rPr>
          <w:rFonts w:ascii="Comic Sans MS" w:eastAsia="Comic Sans MS" w:hAnsi="Comic Sans MS" w:cs="Comic Sans MS"/>
          <w:spacing w:val="-1"/>
          <w:sz w:val="16"/>
          <w:szCs w:val="16"/>
        </w:rPr>
        <w:t xml:space="preserve"> s</w:t>
      </w:r>
      <w:r w:rsidRPr="00D55396">
        <w:rPr>
          <w:rFonts w:ascii="Comic Sans MS" w:eastAsia="Comic Sans MS" w:hAnsi="Comic Sans MS" w:cs="Comic Sans MS"/>
          <w:sz w:val="16"/>
          <w:szCs w:val="16"/>
        </w:rPr>
        <w:t>t</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z w:val="16"/>
          <w:szCs w:val="16"/>
        </w:rPr>
        <w:t>i</w:t>
      </w:r>
      <w:r w:rsidRPr="00D55396">
        <w:rPr>
          <w:rFonts w:ascii="Comic Sans MS" w:eastAsia="Comic Sans MS" w:hAnsi="Comic Sans MS" w:cs="Comic Sans MS"/>
          <w:spacing w:val="-2"/>
          <w:sz w:val="16"/>
          <w:szCs w:val="16"/>
        </w:rPr>
        <w:t>n</w:t>
      </w:r>
      <w:r w:rsidRPr="00D55396">
        <w:rPr>
          <w:rFonts w:ascii="Comic Sans MS" w:eastAsia="Comic Sans MS" w:hAnsi="Comic Sans MS" w:cs="Comic Sans MS"/>
          <w:sz w:val="16"/>
          <w:szCs w:val="16"/>
        </w:rPr>
        <w:t>g</w:t>
      </w:r>
      <w:r w:rsidRPr="00D55396">
        <w:rPr>
          <w:rFonts w:ascii="Comic Sans MS" w:eastAsia="Comic Sans MS" w:hAnsi="Comic Sans MS" w:cs="Comic Sans MS"/>
          <w:spacing w:val="-6"/>
          <w:sz w:val="16"/>
          <w:szCs w:val="16"/>
        </w:rPr>
        <w:t xml:space="preserve"> </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r p</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pacing w:val="1"/>
          <w:sz w:val="16"/>
          <w:szCs w:val="16"/>
        </w:rPr>
        <w:t>c</w:t>
      </w:r>
      <w:r w:rsidRPr="00D55396">
        <w:rPr>
          <w:rFonts w:ascii="Comic Sans MS" w:eastAsia="Comic Sans MS" w:hAnsi="Comic Sans MS" w:cs="Comic Sans MS"/>
          <w:sz w:val="16"/>
          <w:szCs w:val="16"/>
        </w:rPr>
        <w:t>t</w:t>
      </w:r>
      <w:r w:rsidRPr="00D55396">
        <w:rPr>
          <w:rFonts w:ascii="Comic Sans MS" w:eastAsia="Comic Sans MS" w:hAnsi="Comic Sans MS" w:cs="Comic Sans MS"/>
          <w:spacing w:val="-1"/>
          <w:sz w:val="16"/>
          <w:szCs w:val="16"/>
        </w:rPr>
        <w:t>i</w:t>
      </w:r>
      <w:r w:rsidRPr="00D55396">
        <w:rPr>
          <w:rFonts w:ascii="Comic Sans MS" w:eastAsia="Comic Sans MS" w:hAnsi="Comic Sans MS" w:cs="Comic Sans MS"/>
          <w:spacing w:val="1"/>
          <w:sz w:val="16"/>
          <w:szCs w:val="16"/>
        </w:rPr>
        <w:t>c</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z w:val="16"/>
          <w:szCs w:val="16"/>
        </w:rPr>
        <w:t>l</w:t>
      </w:r>
      <w:r w:rsidRPr="00D55396">
        <w:rPr>
          <w:rFonts w:ascii="Comic Sans MS" w:eastAsia="Comic Sans MS" w:hAnsi="Comic Sans MS" w:cs="Comic Sans MS"/>
          <w:spacing w:val="-8"/>
          <w:sz w:val="16"/>
          <w:szCs w:val="16"/>
        </w:rPr>
        <w:t xml:space="preserve"> </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pacing w:val="-1"/>
          <w:sz w:val="16"/>
          <w:szCs w:val="16"/>
        </w:rPr>
        <w:t>p</w:t>
      </w:r>
      <w:r w:rsidRPr="00D55396">
        <w:rPr>
          <w:rFonts w:ascii="Comic Sans MS" w:eastAsia="Comic Sans MS" w:hAnsi="Comic Sans MS" w:cs="Comic Sans MS"/>
          <w:spacing w:val="1"/>
          <w:sz w:val="16"/>
          <w:szCs w:val="16"/>
        </w:rPr>
        <w:t>p</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pacing w:val="2"/>
          <w:sz w:val="16"/>
          <w:szCs w:val="16"/>
        </w:rPr>
        <w:t>r</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z w:val="16"/>
          <w:szCs w:val="16"/>
        </w:rPr>
        <w:t>t</w:t>
      </w:r>
      <w:r w:rsidRPr="00D55396">
        <w:rPr>
          <w:rFonts w:ascii="Comic Sans MS" w:eastAsia="Comic Sans MS" w:hAnsi="Comic Sans MS" w:cs="Comic Sans MS"/>
          <w:spacing w:val="2"/>
          <w:sz w:val="16"/>
          <w:szCs w:val="16"/>
        </w:rPr>
        <w:t>u</w:t>
      </w:r>
      <w:r w:rsidRPr="00D55396">
        <w:rPr>
          <w:rFonts w:ascii="Comic Sans MS" w:eastAsia="Comic Sans MS" w:hAnsi="Comic Sans MS" w:cs="Comic Sans MS"/>
          <w:sz w:val="16"/>
          <w:szCs w:val="16"/>
        </w:rPr>
        <w:t>s</w:t>
      </w:r>
      <w:r w:rsidRPr="00D55396">
        <w:rPr>
          <w:rFonts w:ascii="Comic Sans MS" w:eastAsia="Comic Sans MS" w:hAnsi="Comic Sans MS" w:cs="Comic Sans MS"/>
          <w:spacing w:val="-10"/>
          <w:sz w:val="16"/>
          <w:szCs w:val="16"/>
        </w:rPr>
        <w:t xml:space="preserve"> </w:t>
      </w:r>
      <w:r w:rsidRPr="00D55396">
        <w:rPr>
          <w:rFonts w:ascii="Comic Sans MS" w:eastAsia="Comic Sans MS" w:hAnsi="Comic Sans MS" w:cs="Comic Sans MS"/>
          <w:sz w:val="16"/>
          <w:szCs w:val="16"/>
        </w:rPr>
        <w:t>to</w:t>
      </w:r>
      <w:r w:rsidRPr="00D55396">
        <w:rPr>
          <w:rFonts w:ascii="Comic Sans MS" w:eastAsia="Comic Sans MS" w:hAnsi="Comic Sans MS" w:cs="Comic Sans MS"/>
          <w:spacing w:val="1"/>
          <w:sz w:val="16"/>
          <w:szCs w:val="16"/>
        </w:rPr>
        <w:t xml:space="preserve"> </w:t>
      </w:r>
      <w:r w:rsidRPr="00D55396">
        <w:rPr>
          <w:rFonts w:ascii="Comic Sans MS" w:eastAsia="Comic Sans MS" w:hAnsi="Comic Sans MS" w:cs="Comic Sans MS"/>
          <w:spacing w:val="-2"/>
          <w:w w:val="99"/>
          <w:sz w:val="16"/>
          <w:szCs w:val="16"/>
        </w:rPr>
        <w:t>w</w:t>
      </w:r>
      <w:r w:rsidRPr="00D55396">
        <w:rPr>
          <w:rFonts w:ascii="Comic Sans MS" w:eastAsia="Comic Sans MS" w:hAnsi="Comic Sans MS" w:cs="Comic Sans MS"/>
          <w:spacing w:val="1"/>
          <w:w w:val="99"/>
          <w:sz w:val="16"/>
          <w:szCs w:val="16"/>
        </w:rPr>
        <w:t>o</w:t>
      </w:r>
      <w:r w:rsidRPr="00D55396">
        <w:rPr>
          <w:rFonts w:ascii="Comic Sans MS" w:eastAsia="Comic Sans MS" w:hAnsi="Comic Sans MS" w:cs="Comic Sans MS"/>
          <w:spacing w:val="2"/>
          <w:w w:val="99"/>
          <w:sz w:val="16"/>
          <w:szCs w:val="16"/>
        </w:rPr>
        <w:t>r</w:t>
      </w:r>
      <w:r w:rsidRPr="00D55396">
        <w:rPr>
          <w:rFonts w:ascii="Comic Sans MS" w:eastAsia="Comic Sans MS" w:hAnsi="Comic Sans MS" w:cs="Comic Sans MS"/>
          <w:w w:val="99"/>
          <w:sz w:val="16"/>
          <w:szCs w:val="16"/>
        </w:rPr>
        <w:t xml:space="preserve">k </w:t>
      </w:r>
      <w:r w:rsidRPr="00D55396">
        <w:rPr>
          <w:rFonts w:ascii="Comic Sans MS" w:hAnsi="Comic Sans MS"/>
          <w:spacing w:val="1"/>
          <w:w w:val="104"/>
          <w:sz w:val="16"/>
          <w:szCs w:val="16"/>
        </w:rPr>
        <w:t>o</w:t>
      </w:r>
      <w:r w:rsidRPr="00D55396">
        <w:rPr>
          <w:rFonts w:ascii="Comic Sans MS" w:hAnsi="Comic Sans MS"/>
          <w:w w:val="127"/>
          <w:sz w:val="16"/>
          <w:szCs w:val="16"/>
        </w:rPr>
        <w:t>ut</w:t>
      </w:r>
      <w:r w:rsidRPr="00D55396">
        <w:rPr>
          <w:rFonts w:ascii="Comic Sans MS" w:hAnsi="Comic Sans MS"/>
          <w:spacing w:val="9"/>
          <w:sz w:val="16"/>
          <w:szCs w:val="16"/>
        </w:rPr>
        <w:t xml:space="preserve"> </w:t>
      </w:r>
      <w:r w:rsidRPr="00D55396">
        <w:rPr>
          <w:rFonts w:ascii="Comic Sans MS" w:hAnsi="Comic Sans MS"/>
          <w:w w:val="112"/>
          <w:sz w:val="16"/>
          <w:szCs w:val="16"/>
        </w:rPr>
        <w:t>p</w:t>
      </w:r>
      <w:r w:rsidRPr="00D55396">
        <w:rPr>
          <w:rFonts w:ascii="Comic Sans MS" w:hAnsi="Comic Sans MS"/>
          <w:spacing w:val="2"/>
          <w:w w:val="112"/>
          <w:sz w:val="16"/>
          <w:szCs w:val="16"/>
        </w:rPr>
        <w:t>r</w:t>
      </w:r>
      <w:r w:rsidRPr="00D55396">
        <w:rPr>
          <w:rFonts w:ascii="Comic Sans MS" w:hAnsi="Comic Sans MS"/>
          <w:spacing w:val="1"/>
          <w:w w:val="112"/>
          <w:sz w:val="16"/>
          <w:szCs w:val="16"/>
        </w:rPr>
        <w:t>o</w:t>
      </w:r>
      <w:r w:rsidRPr="00D55396">
        <w:rPr>
          <w:rFonts w:ascii="Comic Sans MS" w:hAnsi="Comic Sans MS"/>
          <w:w w:val="112"/>
          <w:sz w:val="16"/>
          <w:szCs w:val="16"/>
        </w:rPr>
        <w:t>bl</w:t>
      </w:r>
      <w:r w:rsidRPr="00D55396">
        <w:rPr>
          <w:rFonts w:ascii="Comic Sans MS" w:hAnsi="Comic Sans MS"/>
          <w:spacing w:val="-1"/>
          <w:w w:val="112"/>
          <w:sz w:val="16"/>
          <w:szCs w:val="16"/>
        </w:rPr>
        <w:t>e</w:t>
      </w:r>
      <w:r w:rsidRPr="00D55396">
        <w:rPr>
          <w:rFonts w:ascii="Comic Sans MS" w:hAnsi="Comic Sans MS"/>
          <w:spacing w:val="1"/>
          <w:w w:val="112"/>
          <w:sz w:val="16"/>
          <w:szCs w:val="16"/>
        </w:rPr>
        <w:t>m</w:t>
      </w:r>
      <w:r w:rsidRPr="00D55396">
        <w:rPr>
          <w:rFonts w:ascii="Comic Sans MS" w:hAnsi="Comic Sans MS"/>
          <w:w w:val="112"/>
          <w:sz w:val="16"/>
          <w:szCs w:val="16"/>
        </w:rPr>
        <w:t>s</w:t>
      </w:r>
      <w:r w:rsidR="000249D6">
        <w:rPr>
          <w:rFonts w:ascii="Comic Sans MS" w:hAnsi="Comic Sans MS"/>
          <w:spacing w:val="6"/>
          <w:w w:val="112"/>
          <w:sz w:val="16"/>
          <w:szCs w:val="16"/>
        </w:rPr>
        <w:t xml:space="preserve"> </w:t>
      </w:r>
      <w:r w:rsidRPr="00D55396">
        <w:rPr>
          <w:rFonts w:ascii="Comic Sans MS" w:hAnsi="Comic Sans MS"/>
          <w:spacing w:val="1"/>
          <w:sz w:val="16"/>
          <w:szCs w:val="16"/>
        </w:rPr>
        <w:t>l</w:t>
      </w:r>
      <w:r w:rsidRPr="00D55396">
        <w:rPr>
          <w:rFonts w:ascii="Comic Sans MS" w:hAnsi="Comic Sans MS"/>
          <w:sz w:val="16"/>
          <w:szCs w:val="16"/>
        </w:rPr>
        <w:t>i</w:t>
      </w:r>
      <w:r w:rsidRPr="00D55396">
        <w:rPr>
          <w:rFonts w:ascii="Comic Sans MS" w:hAnsi="Comic Sans MS"/>
          <w:spacing w:val="2"/>
          <w:sz w:val="16"/>
          <w:szCs w:val="16"/>
        </w:rPr>
        <w:t>k</w:t>
      </w:r>
      <w:r w:rsidRPr="00D55396">
        <w:rPr>
          <w:rFonts w:ascii="Comic Sans MS" w:hAnsi="Comic Sans MS"/>
          <w:sz w:val="16"/>
          <w:szCs w:val="16"/>
        </w:rPr>
        <w:t>e</w:t>
      </w:r>
      <w:r w:rsidR="000249D6">
        <w:rPr>
          <w:rFonts w:ascii="Comic Sans MS" w:hAnsi="Comic Sans MS"/>
          <w:sz w:val="16"/>
          <w:szCs w:val="16"/>
        </w:rPr>
        <w:t>:</w:t>
      </w:r>
      <w:r w:rsidRPr="00D55396">
        <w:rPr>
          <w:rFonts w:ascii="Comic Sans MS" w:hAnsi="Comic Sans MS"/>
          <w:spacing w:val="35"/>
          <w:sz w:val="16"/>
          <w:szCs w:val="16"/>
        </w:rPr>
        <w:t xml:space="preserve"> </w:t>
      </w:r>
    </w:p>
    <w:p w:rsidR="00D55396" w:rsidRDefault="00AA5703" w:rsidP="000249D6">
      <w:pPr>
        <w:spacing w:before="88" w:line="311" w:lineRule="auto"/>
        <w:ind w:left="1592" w:right="3696"/>
        <w:rPr>
          <w:rFonts w:ascii="Comic Sans MS" w:eastAsia="Comic Sans MS" w:hAnsi="Comic Sans MS" w:cs="Comic Sans MS"/>
          <w:sz w:val="16"/>
          <w:szCs w:val="16"/>
        </w:rPr>
      </w:pPr>
      <w:r w:rsidRPr="00D55396">
        <w:rPr>
          <w:rFonts w:ascii="Comic Sans MS" w:hAnsi="Comic Sans MS"/>
          <w:sz w:val="16"/>
          <w:szCs w:val="16"/>
        </w:rPr>
        <w:t>A</w:t>
      </w:r>
      <w:r w:rsidRPr="00D55396">
        <w:rPr>
          <w:rFonts w:ascii="Comic Sans MS" w:hAnsi="Comic Sans MS"/>
          <w:spacing w:val="8"/>
          <w:sz w:val="16"/>
          <w:szCs w:val="16"/>
        </w:rPr>
        <w:t xml:space="preserve"> </w:t>
      </w:r>
      <w:r w:rsidRPr="00D55396">
        <w:rPr>
          <w:rFonts w:ascii="Comic Sans MS" w:hAnsi="Comic Sans MS"/>
          <w:sz w:val="16"/>
          <w:szCs w:val="16"/>
        </w:rPr>
        <w:t>CD</w:t>
      </w:r>
      <w:r w:rsidRPr="00D55396">
        <w:rPr>
          <w:rFonts w:ascii="Comic Sans MS" w:hAnsi="Comic Sans MS"/>
          <w:spacing w:val="-4"/>
          <w:sz w:val="16"/>
          <w:szCs w:val="16"/>
        </w:rPr>
        <w:t xml:space="preserve"> </w:t>
      </w:r>
      <w:r w:rsidRPr="00D55396">
        <w:rPr>
          <w:rFonts w:ascii="Comic Sans MS" w:hAnsi="Comic Sans MS"/>
          <w:spacing w:val="1"/>
          <w:w w:val="123"/>
          <w:sz w:val="16"/>
          <w:szCs w:val="16"/>
        </w:rPr>
        <w:t>co</w:t>
      </w:r>
      <w:r w:rsidRPr="00D55396">
        <w:rPr>
          <w:rFonts w:ascii="Comic Sans MS" w:hAnsi="Comic Sans MS"/>
          <w:spacing w:val="-1"/>
          <w:w w:val="123"/>
          <w:sz w:val="16"/>
          <w:szCs w:val="16"/>
        </w:rPr>
        <w:t>s</w:t>
      </w:r>
      <w:r w:rsidRPr="00D55396">
        <w:rPr>
          <w:rFonts w:ascii="Comic Sans MS" w:hAnsi="Comic Sans MS"/>
          <w:w w:val="123"/>
          <w:sz w:val="16"/>
          <w:szCs w:val="16"/>
        </w:rPr>
        <w:t>ts</w:t>
      </w:r>
      <w:r w:rsidRPr="00D55396">
        <w:rPr>
          <w:rFonts w:ascii="Comic Sans MS" w:hAnsi="Comic Sans MS"/>
          <w:spacing w:val="-2"/>
          <w:w w:val="123"/>
          <w:sz w:val="16"/>
          <w:szCs w:val="16"/>
        </w:rPr>
        <w:t xml:space="preserve"> </w:t>
      </w:r>
      <w:r w:rsidRPr="00D55396">
        <w:rPr>
          <w:rFonts w:ascii="Comic Sans MS" w:hAnsi="Comic Sans MS"/>
          <w:spacing w:val="1"/>
          <w:w w:val="157"/>
          <w:sz w:val="16"/>
          <w:szCs w:val="16"/>
        </w:rPr>
        <w:t>£</w:t>
      </w:r>
      <w:r w:rsidRPr="00D55396">
        <w:rPr>
          <w:rFonts w:ascii="Comic Sans MS" w:hAnsi="Comic Sans MS"/>
          <w:spacing w:val="1"/>
          <w:w w:val="121"/>
          <w:sz w:val="16"/>
          <w:szCs w:val="16"/>
        </w:rPr>
        <w:t>3</w:t>
      </w:r>
      <w:r w:rsidRPr="00D55396">
        <w:rPr>
          <w:rFonts w:ascii="Comic Sans MS" w:hAnsi="Comic Sans MS"/>
          <w:w w:val="99"/>
          <w:sz w:val="16"/>
          <w:szCs w:val="16"/>
        </w:rPr>
        <w:t>.</w:t>
      </w:r>
      <w:r w:rsidRPr="00D55396">
        <w:rPr>
          <w:rFonts w:ascii="Comic Sans MS" w:hAnsi="Comic Sans MS"/>
          <w:spacing w:val="10"/>
          <w:sz w:val="16"/>
          <w:szCs w:val="16"/>
        </w:rPr>
        <w:t xml:space="preserve"> </w:t>
      </w:r>
      <w:r w:rsidRPr="00D55396">
        <w:rPr>
          <w:rFonts w:ascii="Comic Sans MS" w:hAnsi="Comic Sans MS"/>
          <w:spacing w:val="1"/>
          <w:sz w:val="16"/>
          <w:szCs w:val="16"/>
        </w:rPr>
        <w:t>H</w:t>
      </w:r>
      <w:r w:rsidRPr="00D55396">
        <w:rPr>
          <w:rFonts w:ascii="Comic Sans MS" w:hAnsi="Comic Sans MS"/>
          <w:spacing w:val="3"/>
          <w:sz w:val="16"/>
          <w:szCs w:val="16"/>
        </w:rPr>
        <w:t>o</w:t>
      </w:r>
      <w:r w:rsidRPr="00D55396">
        <w:rPr>
          <w:rFonts w:ascii="Comic Sans MS" w:hAnsi="Comic Sans MS"/>
          <w:sz w:val="16"/>
          <w:szCs w:val="16"/>
        </w:rPr>
        <w:t>w</w:t>
      </w:r>
      <w:r w:rsidRPr="00D55396">
        <w:rPr>
          <w:rFonts w:ascii="Comic Sans MS" w:hAnsi="Comic Sans MS"/>
          <w:spacing w:val="11"/>
          <w:sz w:val="16"/>
          <w:szCs w:val="16"/>
        </w:rPr>
        <w:t xml:space="preserve"> </w:t>
      </w:r>
      <w:r w:rsidRPr="00D55396">
        <w:rPr>
          <w:rFonts w:ascii="Comic Sans MS" w:hAnsi="Comic Sans MS"/>
          <w:spacing w:val="1"/>
          <w:sz w:val="16"/>
          <w:szCs w:val="16"/>
        </w:rPr>
        <w:t>ma</w:t>
      </w:r>
      <w:r w:rsidRPr="00D55396">
        <w:rPr>
          <w:rFonts w:ascii="Comic Sans MS" w:hAnsi="Comic Sans MS"/>
          <w:spacing w:val="-1"/>
          <w:sz w:val="16"/>
          <w:szCs w:val="16"/>
        </w:rPr>
        <w:t>n</w:t>
      </w:r>
      <w:r w:rsidRPr="00D55396">
        <w:rPr>
          <w:rFonts w:ascii="Comic Sans MS" w:hAnsi="Comic Sans MS"/>
          <w:sz w:val="16"/>
          <w:szCs w:val="16"/>
        </w:rPr>
        <w:t>y</w:t>
      </w:r>
      <w:r w:rsidRPr="00D55396">
        <w:rPr>
          <w:rFonts w:ascii="Comic Sans MS" w:hAnsi="Comic Sans MS"/>
          <w:spacing w:val="29"/>
          <w:sz w:val="16"/>
          <w:szCs w:val="16"/>
        </w:rPr>
        <w:t xml:space="preserve"> </w:t>
      </w:r>
      <w:r w:rsidRPr="00D55396">
        <w:rPr>
          <w:rFonts w:ascii="Comic Sans MS" w:hAnsi="Comic Sans MS"/>
          <w:sz w:val="16"/>
          <w:szCs w:val="16"/>
        </w:rPr>
        <w:t>C</w:t>
      </w:r>
      <w:r w:rsidRPr="00D55396">
        <w:rPr>
          <w:rFonts w:ascii="Comic Sans MS" w:hAnsi="Comic Sans MS"/>
          <w:spacing w:val="2"/>
          <w:sz w:val="16"/>
          <w:szCs w:val="16"/>
        </w:rPr>
        <w:t>D</w:t>
      </w:r>
      <w:r w:rsidRPr="00D55396">
        <w:rPr>
          <w:rFonts w:ascii="Comic Sans MS" w:hAnsi="Comic Sans MS"/>
          <w:sz w:val="16"/>
          <w:szCs w:val="16"/>
        </w:rPr>
        <w:t>s</w:t>
      </w:r>
      <w:r w:rsidRPr="00D55396">
        <w:rPr>
          <w:rFonts w:ascii="Comic Sans MS" w:hAnsi="Comic Sans MS"/>
          <w:spacing w:val="14"/>
          <w:sz w:val="16"/>
          <w:szCs w:val="16"/>
        </w:rPr>
        <w:t xml:space="preserve"> </w:t>
      </w:r>
      <w:r w:rsidRPr="00D55396">
        <w:rPr>
          <w:rFonts w:ascii="Comic Sans MS" w:hAnsi="Comic Sans MS"/>
          <w:spacing w:val="1"/>
          <w:w w:val="115"/>
          <w:sz w:val="16"/>
          <w:szCs w:val="16"/>
        </w:rPr>
        <w:t>ca</w:t>
      </w:r>
      <w:r w:rsidRPr="00D55396">
        <w:rPr>
          <w:rFonts w:ascii="Comic Sans MS" w:hAnsi="Comic Sans MS"/>
          <w:w w:val="104"/>
          <w:sz w:val="16"/>
          <w:szCs w:val="16"/>
        </w:rPr>
        <w:t xml:space="preserve">n </w:t>
      </w:r>
      <w:r w:rsidRPr="00D55396">
        <w:rPr>
          <w:rFonts w:ascii="Comic Sans MS" w:hAnsi="Comic Sans MS"/>
          <w:w w:val="163"/>
          <w:sz w:val="16"/>
          <w:szCs w:val="16"/>
        </w:rPr>
        <w:t>I</w:t>
      </w:r>
      <w:r w:rsidRPr="00D55396">
        <w:rPr>
          <w:rFonts w:ascii="Comic Sans MS" w:hAnsi="Comic Sans MS"/>
          <w:spacing w:val="-23"/>
          <w:w w:val="163"/>
          <w:sz w:val="16"/>
          <w:szCs w:val="16"/>
        </w:rPr>
        <w:t xml:space="preserve"> </w:t>
      </w:r>
      <w:r w:rsidRPr="00D55396">
        <w:rPr>
          <w:rFonts w:ascii="Comic Sans MS" w:hAnsi="Comic Sans MS"/>
          <w:sz w:val="16"/>
          <w:szCs w:val="16"/>
        </w:rPr>
        <w:t>b</w:t>
      </w:r>
      <w:r w:rsidRPr="00D55396">
        <w:rPr>
          <w:rFonts w:ascii="Comic Sans MS" w:hAnsi="Comic Sans MS"/>
          <w:spacing w:val="2"/>
          <w:sz w:val="16"/>
          <w:szCs w:val="16"/>
        </w:rPr>
        <w:t>u</w:t>
      </w:r>
      <w:r w:rsidRPr="00D55396">
        <w:rPr>
          <w:rFonts w:ascii="Comic Sans MS" w:hAnsi="Comic Sans MS"/>
          <w:sz w:val="16"/>
          <w:szCs w:val="16"/>
        </w:rPr>
        <w:t>y</w:t>
      </w:r>
      <w:r w:rsidRPr="00D55396">
        <w:rPr>
          <w:rFonts w:ascii="Comic Sans MS" w:hAnsi="Comic Sans MS"/>
          <w:spacing w:val="35"/>
          <w:sz w:val="16"/>
          <w:szCs w:val="16"/>
        </w:rPr>
        <w:t xml:space="preserve"> </w:t>
      </w:r>
      <w:r w:rsidRPr="00D55396">
        <w:rPr>
          <w:rFonts w:ascii="Comic Sans MS" w:hAnsi="Comic Sans MS"/>
          <w:spacing w:val="-2"/>
          <w:w w:val="112"/>
          <w:sz w:val="16"/>
          <w:szCs w:val="16"/>
        </w:rPr>
        <w:t>w</w:t>
      </w:r>
      <w:r w:rsidRPr="00D55396">
        <w:rPr>
          <w:rFonts w:ascii="Comic Sans MS" w:hAnsi="Comic Sans MS"/>
          <w:w w:val="112"/>
          <w:sz w:val="16"/>
          <w:szCs w:val="16"/>
        </w:rPr>
        <w:t>i</w:t>
      </w:r>
      <w:r w:rsidRPr="00D55396">
        <w:rPr>
          <w:rFonts w:ascii="Comic Sans MS" w:hAnsi="Comic Sans MS"/>
          <w:spacing w:val="-1"/>
          <w:w w:val="112"/>
          <w:sz w:val="16"/>
          <w:szCs w:val="16"/>
        </w:rPr>
        <w:t>t</w:t>
      </w:r>
      <w:r w:rsidRPr="00D55396">
        <w:rPr>
          <w:rFonts w:ascii="Comic Sans MS" w:hAnsi="Comic Sans MS"/>
          <w:w w:val="112"/>
          <w:sz w:val="16"/>
          <w:szCs w:val="16"/>
        </w:rPr>
        <w:t>h</w:t>
      </w:r>
      <w:r w:rsidRPr="00D55396">
        <w:rPr>
          <w:rFonts w:ascii="Comic Sans MS" w:hAnsi="Comic Sans MS"/>
          <w:spacing w:val="7"/>
          <w:w w:val="112"/>
          <w:sz w:val="16"/>
          <w:szCs w:val="16"/>
        </w:rPr>
        <w:t xml:space="preserve"> </w:t>
      </w:r>
      <w:r w:rsidRPr="00D55396">
        <w:rPr>
          <w:rFonts w:ascii="Comic Sans MS" w:hAnsi="Comic Sans MS"/>
          <w:spacing w:val="3"/>
          <w:w w:val="157"/>
          <w:sz w:val="16"/>
          <w:szCs w:val="16"/>
        </w:rPr>
        <w:t>£</w:t>
      </w:r>
      <w:r w:rsidRPr="00D55396">
        <w:rPr>
          <w:rFonts w:ascii="Comic Sans MS" w:hAnsi="Comic Sans MS"/>
          <w:spacing w:val="-1"/>
          <w:w w:val="89"/>
          <w:sz w:val="16"/>
          <w:szCs w:val="16"/>
        </w:rPr>
        <w:t>1</w:t>
      </w:r>
      <w:r w:rsidRPr="00D55396">
        <w:rPr>
          <w:rFonts w:ascii="Comic Sans MS" w:hAnsi="Comic Sans MS"/>
          <w:spacing w:val="1"/>
          <w:w w:val="121"/>
          <w:sz w:val="16"/>
          <w:szCs w:val="16"/>
        </w:rPr>
        <w:t>2</w:t>
      </w:r>
      <w:proofErr w:type="gramStart"/>
      <w:r w:rsidRPr="00D55396">
        <w:rPr>
          <w:rFonts w:ascii="Comic Sans MS" w:hAnsi="Comic Sans MS"/>
          <w:spacing w:val="-1"/>
          <w:w w:val="117"/>
          <w:sz w:val="16"/>
          <w:szCs w:val="16"/>
        </w:rPr>
        <w:t>?</w:t>
      </w:r>
      <w:r w:rsidRPr="00D55396">
        <w:rPr>
          <w:w w:val="40"/>
          <w:sz w:val="16"/>
          <w:szCs w:val="16"/>
        </w:rPr>
        <w:t>‟</w:t>
      </w:r>
      <w:proofErr w:type="gramEnd"/>
      <w:r w:rsidRPr="00D55396">
        <w:rPr>
          <w:rFonts w:ascii="Comic Sans MS" w:hAnsi="Comic Sans MS"/>
          <w:spacing w:val="12"/>
          <w:sz w:val="16"/>
          <w:szCs w:val="16"/>
        </w:rPr>
        <w:t xml:space="preserve"> </w:t>
      </w:r>
      <w:r w:rsidRPr="00D55396">
        <w:rPr>
          <w:rFonts w:ascii="Comic Sans MS" w:eastAsia="Comic Sans MS" w:hAnsi="Comic Sans MS" w:cs="Comic Sans MS"/>
          <w:b/>
          <w:sz w:val="16"/>
          <w:szCs w:val="16"/>
        </w:rPr>
        <w:t>T</w:t>
      </w:r>
      <w:r w:rsidRPr="00D55396">
        <w:rPr>
          <w:rFonts w:ascii="Comic Sans MS" w:eastAsia="Comic Sans MS" w:hAnsi="Comic Sans MS" w:cs="Comic Sans MS"/>
          <w:b/>
          <w:spacing w:val="3"/>
          <w:sz w:val="16"/>
          <w:szCs w:val="16"/>
        </w:rPr>
        <w:t>h</w:t>
      </w:r>
      <w:r w:rsidRPr="00D55396">
        <w:rPr>
          <w:rFonts w:ascii="Comic Sans MS" w:eastAsia="Comic Sans MS" w:hAnsi="Comic Sans MS" w:cs="Comic Sans MS"/>
          <w:b/>
          <w:sz w:val="16"/>
          <w:szCs w:val="16"/>
        </w:rPr>
        <w:t>is</w:t>
      </w:r>
      <w:r w:rsidRPr="00D55396">
        <w:rPr>
          <w:rFonts w:ascii="Comic Sans MS" w:eastAsia="Comic Sans MS" w:hAnsi="Comic Sans MS" w:cs="Comic Sans MS"/>
          <w:b/>
          <w:spacing w:val="-4"/>
          <w:sz w:val="16"/>
          <w:szCs w:val="16"/>
        </w:rPr>
        <w:t xml:space="preserve"> </w:t>
      </w:r>
      <w:r w:rsidRPr="00D55396">
        <w:rPr>
          <w:rFonts w:ascii="Comic Sans MS" w:eastAsia="Comic Sans MS" w:hAnsi="Comic Sans MS" w:cs="Comic Sans MS"/>
          <w:b/>
          <w:sz w:val="16"/>
          <w:szCs w:val="16"/>
        </w:rPr>
        <w:t>is</w:t>
      </w:r>
      <w:r w:rsidRPr="00D55396">
        <w:rPr>
          <w:rFonts w:ascii="Comic Sans MS" w:eastAsia="Comic Sans MS" w:hAnsi="Comic Sans MS" w:cs="Comic Sans MS"/>
          <w:b/>
          <w:spacing w:val="-2"/>
          <w:sz w:val="16"/>
          <w:szCs w:val="16"/>
        </w:rPr>
        <w:t xml:space="preserve"> </w:t>
      </w:r>
      <w:r w:rsidRPr="00D55396">
        <w:rPr>
          <w:rFonts w:ascii="Comic Sans MS" w:eastAsia="Comic Sans MS" w:hAnsi="Comic Sans MS" w:cs="Comic Sans MS"/>
          <w:b/>
          <w:spacing w:val="2"/>
          <w:sz w:val="16"/>
          <w:szCs w:val="16"/>
        </w:rPr>
        <w:t>a</w:t>
      </w:r>
      <w:r w:rsidRPr="00D55396">
        <w:rPr>
          <w:rFonts w:ascii="Comic Sans MS" w:eastAsia="Comic Sans MS" w:hAnsi="Comic Sans MS" w:cs="Comic Sans MS"/>
          <w:b/>
          <w:sz w:val="16"/>
          <w:szCs w:val="16"/>
        </w:rPr>
        <w:t>n</w:t>
      </w:r>
      <w:r w:rsidRPr="00D55396">
        <w:rPr>
          <w:rFonts w:ascii="Comic Sans MS" w:eastAsia="Comic Sans MS" w:hAnsi="Comic Sans MS" w:cs="Comic Sans MS"/>
          <w:b/>
          <w:spacing w:val="-3"/>
          <w:sz w:val="16"/>
          <w:szCs w:val="16"/>
        </w:rPr>
        <w:t xml:space="preserve"> </w:t>
      </w:r>
      <w:r w:rsidRPr="00D55396">
        <w:rPr>
          <w:rFonts w:ascii="Comic Sans MS" w:eastAsia="Comic Sans MS" w:hAnsi="Comic Sans MS" w:cs="Comic Sans MS"/>
          <w:b/>
          <w:spacing w:val="2"/>
          <w:sz w:val="16"/>
          <w:szCs w:val="16"/>
        </w:rPr>
        <w:t>i</w:t>
      </w:r>
      <w:r w:rsidRPr="00D55396">
        <w:rPr>
          <w:rFonts w:ascii="Comic Sans MS" w:eastAsia="Comic Sans MS" w:hAnsi="Comic Sans MS" w:cs="Comic Sans MS"/>
          <w:b/>
          <w:spacing w:val="-1"/>
          <w:sz w:val="16"/>
          <w:szCs w:val="16"/>
        </w:rPr>
        <w:t>mp</w:t>
      </w:r>
      <w:r w:rsidRPr="00D55396">
        <w:rPr>
          <w:rFonts w:ascii="Comic Sans MS" w:eastAsia="Comic Sans MS" w:hAnsi="Comic Sans MS" w:cs="Comic Sans MS"/>
          <w:b/>
          <w:spacing w:val="1"/>
          <w:sz w:val="16"/>
          <w:szCs w:val="16"/>
        </w:rPr>
        <w:t>o</w:t>
      </w:r>
      <w:r w:rsidRPr="00D55396">
        <w:rPr>
          <w:rFonts w:ascii="Comic Sans MS" w:eastAsia="Comic Sans MS" w:hAnsi="Comic Sans MS" w:cs="Comic Sans MS"/>
          <w:b/>
          <w:spacing w:val="2"/>
          <w:sz w:val="16"/>
          <w:szCs w:val="16"/>
        </w:rPr>
        <w:t>r</w:t>
      </w:r>
      <w:r w:rsidRPr="00D55396">
        <w:rPr>
          <w:rFonts w:ascii="Comic Sans MS" w:eastAsia="Comic Sans MS" w:hAnsi="Comic Sans MS" w:cs="Comic Sans MS"/>
          <w:b/>
          <w:sz w:val="16"/>
          <w:szCs w:val="16"/>
        </w:rPr>
        <w:t>ta</w:t>
      </w:r>
      <w:r w:rsidRPr="00D55396">
        <w:rPr>
          <w:rFonts w:ascii="Comic Sans MS" w:eastAsia="Comic Sans MS" w:hAnsi="Comic Sans MS" w:cs="Comic Sans MS"/>
          <w:b/>
          <w:spacing w:val="1"/>
          <w:sz w:val="16"/>
          <w:szCs w:val="16"/>
        </w:rPr>
        <w:t>n</w:t>
      </w:r>
      <w:r w:rsidRPr="00D55396">
        <w:rPr>
          <w:rFonts w:ascii="Comic Sans MS" w:eastAsia="Comic Sans MS" w:hAnsi="Comic Sans MS" w:cs="Comic Sans MS"/>
          <w:b/>
          <w:sz w:val="16"/>
          <w:szCs w:val="16"/>
        </w:rPr>
        <w:t>t</w:t>
      </w:r>
      <w:r w:rsidRPr="00D55396">
        <w:rPr>
          <w:rFonts w:ascii="Comic Sans MS" w:eastAsia="Comic Sans MS" w:hAnsi="Comic Sans MS" w:cs="Comic Sans MS"/>
          <w:b/>
          <w:spacing w:val="-7"/>
          <w:sz w:val="16"/>
          <w:szCs w:val="16"/>
        </w:rPr>
        <w:t xml:space="preserve"> </w:t>
      </w:r>
      <w:r w:rsidRPr="00D55396">
        <w:rPr>
          <w:rFonts w:ascii="Comic Sans MS" w:eastAsia="Comic Sans MS" w:hAnsi="Comic Sans MS" w:cs="Comic Sans MS"/>
          <w:b/>
          <w:spacing w:val="-1"/>
          <w:sz w:val="16"/>
          <w:szCs w:val="16"/>
        </w:rPr>
        <w:t>me</w:t>
      </w:r>
      <w:r w:rsidRPr="00D55396">
        <w:rPr>
          <w:rFonts w:ascii="Comic Sans MS" w:eastAsia="Comic Sans MS" w:hAnsi="Comic Sans MS" w:cs="Comic Sans MS"/>
          <w:b/>
          <w:spacing w:val="2"/>
          <w:sz w:val="16"/>
          <w:szCs w:val="16"/>
        </w:rPr>
        <w:t>t</w:t>
      </w:r>
      <w:r w:rsidRPr="00D55396">
        <w:rPr>
          <w:rFonts w:ascii="Comic Sans MS" w:eastAsia="Comic Sans MS" w:hAnsi="Comic Sans MS" w:cs="Comic Sans MS"/>
          <w:b/>
          <w:sz w:val="16"/>
          <w:szCs w:val="16"/>
        </w:rPr>
        <w:t>h</w:t>
      </w:r>
      <w:r w:rsidRPr="00D55396">
        <w:rPr>
          <w:rFonts w:ascii="Comic Sans MS" w:eastAsia="Comic Sans MS" w:hAnsi="Comic Sans MS" w:cs="Comic Sans MS"/>
          <w:b/>
          <w:spacing w:val="1"/>
          <w:sz w:val="16"/>
          <w:szCs w:val="16"/>
        </w:rPr>
        <w:t>o</w:t>
      </w:r>
      <w:r w:rsidRPr="00D55396">
        <w:rPr>
          <w:rFonts w:ascii="Comic Sans MS" w:eastAsia="Comic Sans MS" w:hAnsi="Comic Sans MS" w:cs="Comic Sans MS"/>
          <w:b/>
          <w:sz w:val="16"/>
          <w:szCs w:val="16"/>
        </w:rPr>
        <w:t>d</w:t>
      </w:r>
      <w:r w:rsidRPr="00D55396">
        <w:rPr>
          <w:rFonts w:ascii="Comic Sans MS" w:eastAsia="Comic Sans MS" w:hAnsi="Comic Sans MS" w:cs="Comic Sans MS"/>
          <w:b/>
          <w:spacing w:val="-7"/>
          <w:sz w:val="16"/>
          <w:szCs w:val="16"/>
        </w:rPr>
        <w:t xml:space="preserve"> </w:t>
      </w:r>
      <w:r w:rsidRPr="00D55396">
        <w:rPr>
          <w:rFonts w:ascii="Comic Sans MS" w:eastAsia="Comic Sans MS" w:hAnsi="Comic Sans MS" w:cs="Comic Sans MS"/>
          <w:b/>
          <w:sz w:val="16"/>
          <w:szCs w:val="16"/>
        </w:rPr>
        <w:t>to</w:t>
      </w:r>
      <w:r w:rsidR="000249D6">
        <w:rPr>
          <w:rFonts w:ascii="Comic Sans MS" w:eastAsia="Comic Sans MS" w:hAnsi="Comic Sans MS" w:cs="Comic Sans MS"/>
          <w:sz w:val="16"/>
          <w:szCs w:val="16"/>
        </w:rPr>
        <w:t xml:space="preserve"> </w:t>
      </w:r>
      <w:r w:rsidRPr="00D55396">
        <w:rPr>
          <w:rFonts w:ascii="Comic Sans MS" w:eastAsia="Comic Sans MS" w:hAnsi="Comic Sans MS" w:cs="Comic Sans MS"/>
          <w:b/>
          <w:sz w:val="16"/>
          <w:szCs w:val="16"/>
        </w:rPr>
        <w:t>d</w:t>
      </w:r>
      <w:r w:rsidRPr="00D55396">
        <w:rPr>
          <w:rFonts w:ascii="Comic Sans MS" w:eastAsia="Comic Sans MS" w:hAnsi="Comic Sans MS" w:cs="Comic Sans MS"/>
          <w:b/>
          <w:spacing w:val="-1"/>
          <w:sz w:val="16"/>
          <w:szCs w:val="16"/>
        </w:rPr>
        <w:t>e</w:t>
      </w:r>
      <w:r w:rsidRPr="00D55396">
        <w:rPr>
          <w:rFonts w:ascii="Comic Sans MS" w:eastAsia="Comic Sans MS" w:hAnsi="Comic Sans MS" w:cs="Comic Sans MS"/>
          <w:b/>
          <w:spacing w:val="1"/>
          <w:sz w:val="16"/>
          <w:szCs w:val="16"/>
        </w:rPr>
        <w:t>v</w:t>
      </w:r>
      <w:r w:rsidRPr="00D55396">
        <w:rPr>
          <w:rFonts w:ascii="Comic Sans MS" w:eastAsia="Comic Sans MS" w:hAnsi="Comic Sans MS" w:cs="Comic Sans MS"/>
          <w:b/>
          <w:spacing w:val="-1"/>
          <w:sz w:val="16"/>
          <w:szCs w:val="16"/>
        </w:rPr>
        <w:t>e</w:t>
      </w:r>
      <w:r w:rsidRPr="00D55396">
        <w:rPr>
          <w:rFonts w:ascii="Comic Sans MS" w:eastAsia="Comic Sans MS" w:hAnsi="Comic Sans MS" w:cs="Comic Sans MS"/>
          <w:b/>
          <w:sz w:val="16"/>
          <w:szCs w:val="16"/>
        </w:rPr>
        <w:t>l</w:t>
      </w:r>
      <w:r w:rsidRPr="00D55396">
        <w:rPr>
          <w:rFonts w:ascii="Comic Sans MS" w:eastAsia="Comic Sans MS" w:hAnsi="Comic Sans MS" w:cs="Comic Sans MS"/>
          <w:b/>
          <w:spacing w:val="1"/>
          <w:sz w:val="16"/>
          <w:szCs w:val="16"/>
        </w:rPr>
        <w:t>o</w:t>
      </w:r>
      <w:r w:rsidRPr="00D55396">
        <w:rPr>
          <w:rFonts w:ascii="Comic Sans MS" w:eastAsia="Comic Sans MS" w:hAnsi="Comic Sans MS" w:cs="Comic Sans MS"/>
          <w:b/>
          <w:sz w:val="16"/>
          <w:szCs w:val="16"/>
        </w:rPr>
        <w:t>p</w:t>
      </w:r>
      <w:r w:rsidRPr="00D55396">
        <w:rPr>
          <w:rFonts w:ascii="Comic Sans MS" w:eastAsia="Comic Sans MS" w:hAnsi="Comic Sans MS" w:cs="Comic Sans MS"/>
          <w:b/>
          <w:spacing w:val="-8"/>
          <w:sz w:val="16"/>
          <w:szCs w:val="16"/>
        </w:rPr>
        <w:t xml:space="preserve"> </w:t>
      </w:r>
      <w:r w:rsidRPr="00D55396">
        <w:rPr>
          <w:rFonts w:ascii="Comic Sans MS" w:eastAsia="Comic Sans MS" w:hAnsi="Comic Sans MS" w:cs="Comic Sans MS"/>
          <w:b/>
          <w:spacing w:val="2"/>
          <w:sz w:val="16"/>
          <w:szCs w:val="16"/>
        </w:rPr>
        <w:t>u</w:t>
      </w:r>
      <w:r w:rsidRPr="00D55396">
        <w:rPr>
          <w:rFonts w:ascii="Comic Sans MS" w:eastAsia="Comic Sans MS" w:hAnsi="Comic Sans MS" w:cs="Comic Sans MS"/>
          <w:b/>
          <w:spacing w:val="-1"/>
          <w:sz w:val="16"/>
          <w:szCs w:val="16"/>
        </w:rPr>
        <w:t>n</w:t>
      </w:r>
      <w:r w:rsidRPr="00D55396">
        <w:rPr>
          <w:rFonts w:ascii="Comic Sans MS" w:eastAsia="Comic Sans MS" w:hAnsi="Comic Sans MS" w:cs="Comic Sans MS"/>
          <w:b/>
          <w:spacing w:val="3"/>
          <w:sz w:val="16"/>
          <w:szCs w:val="16"/>
        </w:rPr>
        <w:t>d</w:t>
      </w:r>
      <w:r w:rsidRPr="00D55396">
        <w:rPr>
          <w:rFonts w:ascii="Comic Sans MS" w:eastAsia="Comic Sans MS" w:hAnsi="Comic Sans MS" w:cs="Comic Sans MS"/>
          <w:b/>
          <w:spacing w:val="-1"/>
          <w:sz w:val="16"/>
          <w:szCs w:val="16"/>
        </w:rPr>
        <w:t>e</w:t>
      </w:r>
      <w:r w:rsidRPr="00D55396">
        <w:rPr>
          <w:rFonts w:ascii="Comic Sans MS" w:eastAsia="Comic Sans MS" w:hAnsi="Comic Sans MS" w:cs="Comic Sans MS"/>
          <w:b/>
          <w:sz w:val="16"/>
          <w:szCs w:val="16"/>
        </w:rPr>
        <w:t>r</w:t>
      </w:r>
      <w:r w:rsidRPr="00D55396">
        <w:rPr>
          <w:rFonts w:ascii="Comic Sans MS" w:eastAsia="Comic Sans MS" w:hAnsi="Comic Sans MS" w:cs="Comic Sans MS"/>
          <w:b/>
          <w:spacing w:val="-1"/>
          <w:sz w:val="16"/>
          <w:szCs w:val="16"/>
        </w:rPr>
        <w:t>s</w:t>
      </w:r>
      <w:r w:rsidRPr="00D55396">
        <w:rPr>
          <w:rFonts w:ascii="Comic Sans MS" w:eastAsia="Comic Sans MS" w:hAnsi="Comic Sans MS" w:cs="Comic Sans MS"/>
          <w:b/>
          <w:spacing w:val="2"/>
          <w:sz w:val="16"/>
          <w:szCs w:val="16"/>
        </w:rPr>
        <w:t>t</w:t>
      </w:r>
      <w:r w:rsidRPr="00D55396">
        <w:rPr>
          <w:rFonts w:ascii="Comic Sans MS" w:eastAsia="Comic Sans MS" w:hAnsi="Comic Sans MS" w:cs="Comic Sans MS"/>
          <w:b/>
          <w:sz w:val="16"/>
          <w:szCs w:val="16"/>
        </w:rPr>
        <w:t>a</w:t>
      </w:r>
      <w:r w:rsidRPr="00D55396">
        <w:rPr>
          <w:rFonts w:ascii="Comic Sans MS" w:eastAsia="Comic Sans MS" w:hAnsi="Comic Sans MS" w:cs="Comic Sans MS"/>
          <w:b/>
          <w:spacing w:val="-1"/>
          <w:sz w:val="16"/>
          <w:szCs w:val="16"/>
        </w:rPr>
        <w:t>n</w:t>
      </w:r>
      <w:r w:rsidRPr="00D55396">
        <w:rPr>
          <w:rFonts w:ascii="Comic Sans MS" w:eastAsia="Comic Sans MS" w:hAnsi="Comic Sans MS" w:cs="Comic Sans MS"/>
          <w:b/>
          <w:spacing w:val="3"/>
          <w:sz w:val="16"/>
          <w:szCs w:val="16"/>
        </w:rPr>
        <w:t>d</w:t>
      </w:r>
      <w:r w:rsidRPr="00D55396">
        <w:rPr>
          <w:rFonts w:ascii="Comic Sans MS" w:eastAsia="Comic Sans MS" w:hAnsi="Comic Sans MS" w:cs="Comic Sans MS"/>
          <w:b/>
          <w:sz w:val="16"/>
          <w:szCs w:val="16"/>
        </w:rPr>
        <w:t>ing</w:t>
      </w:r>
      <w:r w:rsidRPr="00D55396">
        <w:rPr>
          <w:rFonts w:ascii="Comic Sans MS" w:eastAsia="Comic Sans MS" w:hAnsi="Comic Sans MS" w:cs="Comic Sans MS"/>
          <w:b/>
          <w:spacing w:val="-13"/>
          <w:sz w:val="16"/>
          <w:szCs w:val="16"/>
        </w:rPr>
        <w:t xml:space="preserve"> </w:t>
      </w:r>
      <w:r w:rsidRPr="00D55396">
        <w:rPr>
          <w:rFonts w:ascii="Comic Sans MS" w:eastAsia="Comic Sans MS" w:hAnsi="Comic Sans MS" w:cs="Comic Sans MS"/>
          <w:b/>
          <w:sz w:val="16"/>
          <w:szCs w:val="16"/>
        </w:rPr>
        <w:t>of di</w:t>
      </w:r>
      <w:r w:rsidRPr="00D55396">
        <w:rPr>
          <w:rFonts w:ascii="Comic Sans MS" w:eastAsia="Comic Sans MS" w:hAnsi="Comic Sans MS" w:cs="Comic Sans MS"/>
          <w:b/>
          <w:spacing w:val="-2"/>
          <w:sz w:val="16"/>
          <w:szCs w:val="16"/>
        </w:rPr>
        <w:t>v</w:t>
      </w:r>
      <w:r w:rsidRPr="00D55396">
        <w:rPr>
          <w:rFonts w:ascii="Comic Sans MS" w:eastAsia="Comic Sans MS" w:hAnsi="Comic Sans MS" w:cs="Comic Sans MS"/>
          <w:b/>
          <w:spacing w:val="2"/>
          <w:sz w:val="16"/>
          <w:szCs w:val="16"/>
        </w:rPr>
        <w:t>i</w:t>
      </w:r>
      <w:r w:rsidRPr="00D55396">
        <w:rPr>
          <w:rFonts w:ascii="Comic Sans MS" w:eastAsia="Comic Sans MS" w:hAnsi="Comic Sans MS" w:cs="Comic Sans MS"/>
          <w:b/>
          <w:spacing w:val="-1"/>
          <w:sz w:val="16"/>
          <w:szCs w:val="16"/>
        </w:rPr>
        <w:t>s</w:t>
      </w:r>
      <w:r w:rsidRPr="00D55396">
        <w:rPr>
          <w:rFonts w:ascii="Comic Sans MS" w:eastAsia="Comic Sans MS" w:hAnsi="Comic Sans MS" w:cs="Comic Sans MS"/>
          <w:b/>
          <w:sz w:val="16"/>
          <w:szCs w:val="16"/>
        </w:rPr>
        <w:t>i</w:t>
      </w:r>
      <w:r w:rsidRPr="00D55396">
        <w:rPr>
          <w:rFonts w:ascii="Comic Sans MS" w:eastAsia="Comic Sans MS" w:hAnsi="Comic Sans MS" w:cs="Comic Sans MS"/>
          <w:b/>
          <w:spacing w:val="2"/>
          <w:sz w:val="16"/>
          <w:szCs w:val="16"/>
        </w:rPr>
        <w:t>o</w:t>
      </w:r>
      <w:r w:rsidRPr="00D55396">
        <w:rPr>
          <w:rFonts w:ascii="Comic Sans MS" w:eastAsia="Comic Sans MS" w:hAnsi="Comic Sans MS" w:cs="Comic Sans MS"/>
          <w:b/>
          <w:sz w:val="16"/>
          <w:szCs w:val="16"/>
        </w:rPr>
        <w:t>n</w:t>
      </w:r>
      <w:r w:rsidRPr="00D55396">
        <w:rPr>
          <w:rFonts w:ascii="Comic Sans MS" w:eastAsia="Comic Sans MS" w:hAnsi="Comic Sans MS" w:cs="Comic Sans MS"/>
          <w:b/>
          <w:spacing w:val="-8"/>
          <w:sz w:val="16"/>
          <w:szCs w:val="16"/>
        </w:rPr>
        <w:t xml:space="preserve"> </w:t>
      </w:r>
      <w:r w:rsidRPr="00D55396">
        <w:rPr>
          <w:rFonts w:ascii="Comic Sans MS" w:eastAsia="Comic Sans MS" w:hAnsi="Comic Sans MS" w:cs="Comic Sans MS"/>
          <w:b/>
          <w:spacing w:val="2"/>
          <w:sz w:val="16"/>
          <w:szCs w:val="16"/>
        </w:rPr>
        <w:t>a</w:t>
      </w:r>
      <w:r w:rsidRPr="00D55396">
        <w:rPr>
          <w:rFonts w:ascii="Comic Sans MS" w:eastAsia="Comic Sans MS" w:hAnsi="Comic Sans MS" w:cs="Comic Sans MS"/>
          <w:b/>
          <w:sz w:val="16"/>
          <w:szCs w:val="16"/>
        </w:rPr>
        <w:t>s</w:t>
      </w:r>
      <w:r w:rsidRPr="00D55396">
        <w:rPr>
          <w:rFonts w:ascii="Comic Sans MS" w:eastAsia="Comic Sans MS" w:hAnsi="Comic Sans MS" w:cs="Comic Sans MS"/>
          <w:b/>
          <w:spacing w:val="-3"/>
          <w:sz w:val="16"/>
          <w:szCs w:val="16"/>
        </w:rPr>
        <w:t xml:space="preserve"> </w:t>
      </w:r>
      <w:r w:rsidRPr="00D55396">
        <w:rPr>
          <w:rFonts w:ascii="Comic Sans MS" w:eastAsia="Comic Sans MS" w:hAnsi="Comic Sans MS" w:cs="Comic Sans MS"/>
          <w:b/>
          <w:sz w:val="16"/>
          <w:szCs w:val="16"/>
        </w:rPr>
        <w:t>gr</w:t>
      </w:r>
      <w:r w:rsidRPr="00D55396">
        <w:rPr>
          <w:rFonts w:ascii="Comic Sans MS" w:eastAsia="Comic Sans MS" w:hAnsi="Comic Sans MS" w:cs="Comic Sans MS"/>
          <w:b/>
          <w:spacing w:val="1"/>
          <w:sz w:val="16"/>
          <w:szCs w:val="16"/>
        </w:rPr>
        <w:t>o</w:t>
      </w:r>
      <w:r w:rsidRPr="00D55396">
        <w:rPr>
          <w:rFonts w:ascii="Comic Sans MS" w:eastAsia="Comic Sans MS" w:hAnsi="Comic Sans MS" w:cs="Comic Sans MS"/>
          <w:b/>
          <w:spacing w:val="2"/>
          <w:sz w:val="16"/>
          <w:szCs w:val="16"/>
        </w:rPr>
        <w:t>u</w:t>
      </w:r>
      <w:r w:rsidRPr="00D55396">
        <w:rPr>
          <w:rFonts w:ascii="Comic Sans MS" w:eastAsia="Comic Sans MS" w:hAnsi="Comic Sans MS" w:cs="Comic Sans MS"/>
          <w:b/>
          <w:spacing w:val="-1"/>
          <w:sz w:val="16"/>
          <w:szCs w:val="16"/>
        </w:rPr>
        <w:t>p</w:t>
      </w:r>
      <w:r w:rsidRPr="00D55396">
        <w:rPr>
          <w:rFonts w:ascii="Comic Sans MS" w:eastAsia="Comic Sans MS" w:hAnsi="Comic Sans MS" w:cs="Comic Sans MS"/>
          <w:b/>
          <w:spacing w:val="2"/>
          <w:sz w:val="16"/>
          <w:szCs w:val="16"/>
        </w:rPr>
        <w:t>i</w:t>
      </w:r>
      <w:r w:rsidRPr="00D55396">
        <w:rPr>
          <w:rFonts w:ascii="Comic Sans MS" w:eastAsia="Comic Sans MS" w:hAnsi="Comic Sans MS" w:cs="Comic Sans MS"/>
          <w:b/>
          <w:spacing w:val="-1"/>
          <w:sz w:val="16"/>
          <w:szCs w:val="16"/>
        </w:rPr>
        <w:t>n</w:t>
      </w:r>
      <w:r w:rsidRPr="00D55396">
        <w:rPr>
          <w:rFonts w:ascii="Comic Sans MS" w:eastAsia="Comic Sans MS" w:hAnsi="Comic Sans MS" w:cs="Comic Sans MS"/>
          <w:b/>
          <w:sz w:val="16"/>
          <w:szCs w:val="16"/>
        </w:rPr>
        <w:t>g.</w:t>
      </w:r>
      <w:r w:rsidR="00954156">
        <w:rPr>
          <w:rFonts w:ascii="Comic Sans MS" w:eastAsia="Comic Sans MS" w:hAnsi="Comic Sans MS" w:cs="Comic Sans MS"/>
          <w:b/>
          <w:sz w:val="16"/>
          <w:szCs w:val="16"/>
        </w:rPr>
        <w:t xml:space="preserve"> </w:t>
      </w:r>
      <w:r w:rsidR="00D55396" w:rsidRPr="00D55396">
        <w:rPr>
          <w:rFonts w:ascii="Comic Sans MS" w:eastAsia="Comic Sans MS" w:hAnsi="Comic Sans MS" w:cs="Comic Sans MS"/>
          <w:i/>
          <w:sz w:val="16"/>
          <w:szCs w:val="16"/>
        </w:rPr>
        <w:t>The National Numeracy Strategy ITP ‘Grouping’ allows this to be modelled clearly.</w:t>
      </w:r>
    </w:p>
    <w:p w:rsidR="000249D6" w:rsidRPr="000249D6" w:rsidRDefault="000249D6" w:rsidP="000249D6">
      <w:pPr>
        <w:spacing w:before="88" w:line="311" w:lineRule="auto"/>
        <w:ind w:left="1592" w:right="3696"/>
        <w:rPr>
          <w:rFonts w:ascii="Comic Sans MS" w:eastAsia="Comic Sans MS" w:hAnsi="Comic Sans MS" w:cs="Comic Sans MS"/>
          <w:sz w:val="16"/>
          <w:szCs w:val="16"/>
        </w:rPr>
      </w:pPr>
    </w:p>
    <w:p w:rsidR="008326DA" w:rsidRDefault="00AA5703" w:rsidP="00D55396">
      <w:pPr>
        <w:spacing w:line="280" w:lineRule="exact"/>
        <w:ind w:left="2880" w:firstLine="720"/>
        <w:rPr>
          <w:sz w:val="22"/>
          <w:szCs w:val="22"/>
        </w:rPr>
      </w:pPr>
      <w:r>
        <w:rPr>
          <w:rFonts w:ascii="Comic Sans MS" w:eastAsia="Comic Sans MS" w:hAnsi="Comic Sans MS" w:cs="Comic Sans MS"/>
          <w:position w:val="-1"/>
          <w:sz w:val="22"/>
          <w:szCs w:val="22"/>
        </w:rPr>
        <w:t>P</w:t>
      </w:r>
      <w:r>
        <w:rPr>
          <w:rFonts w:ascii="Comic Sans MS" w:eastAsia="Comic Sans MS" w:hAnsi="Comic Sans MS" w:cs="Comic Sans MS"/>
          <w:spacing w:val="-1"/>
          <w:position w:val="-1"/>
          <w:sz w:val="22"/>
          <w:szCs w:val="22"/>
        </w:rPr>
        <w:t>o</w:t>
      </w:r>
      <w:r>
        <w:rPr>
          <w:rFonts w:ascii="Comic Sans MS" w:eastAsia="Comic Sans MS" w:hAnsi="Comic Sans MS" w:cs="Comic Sans MS"/>
          <w:position w:val="-1"/>
          <w:sz w:val="22"/>
          <w:szCs w:val="22"/>
        </w:rPr>
        <w:t>se</w:t>
      </w:r>
      <w:r>
        <w:rPr>
          <w:rFonts w:ascii="Comic Sans MS" w:eastAsia="Comic Sans MS" w:hAnsi="Comic Sans MS" w:cs="Comic Sans MS"/>
          <w:spacing w:val="2"/>
          <w:position w:val="-1"/>
          <w:sz w:val="22"/>
          <w:szCs w:val="22"/>
        </w:rPr>
        <w:t xml:space="preserve"> </w:t>
      </w:r>
      <w:r>
        <w:rPr>
          <w:rFonts w:ascii="Comic Sans MS" w:eastAsia="Comic Sans MS" w:hAnsi="Comic Sans MS" w:cs="Comic Sans MS"/>
          <w:b/>
          <w:position w:val="-1"/>
          <w:sz w:val="22"/>
          <w:szCs w:val="22"/>
        </w:rPr>
        <w:t>12 ÷</w:t>
      </w:r>
      <w:r>
        <w:rPr>
          <w:rFonts w:ascii="Comic Sans MS" w:eastAsia="Comic Sans MS" w:hAnsi="Comic Sans MS" w:cs="Comic Sans MS"/>
          <w:b/>
          <w:spacing w:val="-2"/>
          <w:position w:val="-1"/>
          <w:sz w:val="22"/>
          <w:szCs w:val="22"/>
        </w:rPr>
        <w:t xml:space="preserve"> </w:t>
      </w:r>
      <w:r>
        <w:rPr>
          <w:rFonts w:ascii="Comic Sans MS" w:eastAsia="Comic Sans MS" w:hAnsi="Comic Sans MS" w:cs="Comic Sans MS"/>
          <w:b/>
          <w:position w:val="-1"/>
          <w:sz w:val="22"/>
          <w:szCs w:val="22"/>
        </w:rPr>
        <w:t xml:space="preserve">3 </w:t>
      </w:r>
      <w:r>
        <w:rPr>
          <w:position w:val="-1"/>
          <w:sz w:val="22"/>
          <w:szCs w:val="22"/>
        </w:rPr>
        <w:t>as</w:t>
      </w:r>
      <w:r>
        <w:rPr>
          <w:spacing w:val="47"/>
          <w:position w:val="-1"/>
          <w:sz w:val="22"/>
          <w:szCs w:val="22"/>
        </w:rPr>
        <w:t xml:space="preserve"> </w:t>
      </w:r>
      <w:r>
        <w:rPr>
          <w:spacing w:val="-1"/>
          <w:w w:val="40"/>
          <w:position w:val="-1"/>
          <w:sz w:val="22"/>
          <w:szCs w:val="22"/>
        </w:rPr>
        <w:t>„</w:t>
      </w:r>
      <w:r>
        <w:rPr>
          <w:rFonts w:ascii="Comic Sans MS" w:eastAsia="Comic Sans MS" w:hAnsi="Comic Sans MS" w:cs="Comic Sans MS"/>
          <w:b/>
          <w:spacing w:val="1"/>
          <w:position w:val="-1"/>
          <w:sz w:val="22"/>
          <w:szCs w:val="22"/>
        </w:rPr>
        <w:t>H</w:t>
      </w:r>
      <w:r>
        <w:rPr>
          <w:rFonts w:ascii="Comic Sans MS" w:eastAsia="Comic Sans MS" w:hAnsi="Comic Sans MS" w:cs="Comic Sans MS"/>
          <w:b/>
          <w:spacing w:val="-1"/>
          <w:position w:val="-1"/>
          <w:sz w:val="22"/>
          <w:szCs w:val="22"/>
        </w:rPr>
        <w:t>o</w:t>
      </w:r>
      <w:r>
        <w:rPr>
          <w:rFonts w:ascii="Comic Sans MS" w:eastAsia="Comic Sans MS" w:hAnsi="Comic Sans MS" w:cs="Comic Sans MS"/>
          <w:b/>
          <w:position w:val="-1"/>
          <w:sz w:val="22"/>
          <w:szCs w:val="22"/>
        </w:rPr>
        <w:t xml:space="preserve">w </w:t>
      </w:r>
      <w:r>
        <w:rPr>
          <w:rFonts w:ascii="Comic Sans MS" w:eastAsia="Comic Sans MS" w:hAnsi="Comic Sans MS" w:cs="Comic Sans MS"/>
          <w:b/>
          <w:spacing w:val="-3"/>
          <w:position w:val="-1"/>
          <w:sz w:val="22"/>
          <w:szCs w:val="22"/>
        </w:rPr>
        <w:t>m</w:t>
      </w:r>
      <w:r>
        <w:rPr>
          <w:rFonts w:ascii="Comic Sans MS" w:eastAsia="Comic Sans MS" w:hAnsi="Comic Sans MS" w:cs="Comic Sans MS"/>
          <w:b/>
          <w:position w:val="-1"/>
          <w:sz w:val="22"/>
          <w:szCs w:val="22"/>
        </w:rPr>
        <w:t>any gr</w:t>
      </w:r>
      <w:r>
        <w:rPr>
          <w:rFonts w:ascii="Comic Sans MS" w:eastAsia="Comic Sans MS" w:hAnsi="Comic Sans MS" w:cs="Comic Sans MS"/>
          <w:b/>
          <w:spacing w:val="-1"/>
          <w:position w:val="-1"/>
          <w:sz w:val="22"/>
          <w:szCs w:val="22"/>
        </w:rPr>
        <w:t>o</w:t>
      </w:r>
      <w:r>
        <w:rPr>
          <w:rFonts w:ascii="Comic Sans MS" w:eastAsia="Comic Sans MS" w:hAnsi="Comic Sans MS" w:cs="Comic Sans MS"/>
          <w:b/>
          <w:position w:val="-1"/>
          <w:sz w:val="22"/>
          <w:szCs w:val="22"/>
        </w:rPr>
        <w:t>ups</w:t>
      </w:r>
      <w:r>
        <w:rPr>
          <w:rFonts w:ascii="Comic Sans MS" w:eastAsia="Comic Sans MS" w:hAnsi="Comic Sans MS" w:cs="Comic Sans MS"/>
          <w:b/>
          <w:spacing w:val="-1"/>
          <w:position w:val="-1"/>
          <w:sz w:val="22"/>
          <w:szCs w:val="22"/>
        </w:rPr>
        <w:t xml:space="preserve"> o</w:t>
      </w:r>
      <w:r>
        <w:rPr>
          <w:rFonts w:ascii="Comic Sans MS" w:eastAsia="Comic Sans MS" w:hAnsi="Comic Sans MS" w:cs="Comic Sans MS"/>
          <w:b/>
          <w:position w:val="-1"/>
          <w:sz w:val="22"/>
          <w:szCs w:val="22"/>
        </w:rPr>
        <w:t>f</w:t>
      </w:r>
      <w:r>
        <w:rPr>
          <w:rFonts w:ascii="Comic Sans MS" w:eastAsia="Comic Sans MS" w:hAnsi="Comic Sans MS" w:cs="Comic Sans MS"/>
          <w:b/>
          <w:spacing w:val="1"/>
          <w:position w:val="-1"/>
          <w:sz w:val="22"/>
          <w:szCs w:val="22"/>
        </w:rPr>
        <w:t xml:space="preserve"> </w:t>
      </w:r>
      <w:r>
        <w:rPr>
          <w:rFonts w:ascii="Comic Sans MS" w:eastAsia="Comic Sans MS" w:hAnsi="Comic Sans MS" w:cs="Comic Sans MS"/>
          <w:b/>
          <w:position w:val="-1"/>
          <w:sz w:val="22"/>
          <w:szCs w:val="22"/>
        </w:rPr>
        <w:t>3 a</w:t>
      </w:r>
      <w:r>
        <w:rPr>
          <w:rFonts w:ascii="Comic Sans MS" w:eastAsia="Comic Sans MS" w:hAnsi="Comic Sans MS" w:cs="Comic Sans MS"/>
          <w:b/>
          <w:spacing w:val="-1"/>
          <w:position w:val="-1"/>
          <w:sz w:val="22"/>
          <w:szCs w:val="22"/>
        </w:rPr>
        <w:t>r</w:t>
      </w:r>
      <w:r>
        <w:rPr>
          <w:rFonts w:ascii="Comic Sans MS" w:eastAsia="Comic Sans MS" w:hAnsi="Comic Sans MS" w:cs="Comic Sans MS"/>
          <w:b/>
          <w:position w:val="-1"/>
          <w:sz w:val="22"/>
          <w:szCs w:val="22"/>
        </w:rPr>
        <w:t>e</w:t>
      </w:r>
      <w:r>
        <w:rPr>
          <w:rFonts w:ascii="Comic Sans MS" w:eastAsia="Comic Sans MS" w:hAnsi="Comic Sans MS" w:cs="Comic Sans MS"/>
          <w:b/>
          <w:spacing w:val="-3"/>
          <w:position w:val="-1"/>
          <w:sz w:val="22"/>
          <w:szCs w:val="22"/>
        </w:rPr>
        <w:t xml:space="preserve"> </w:t>
      </w:r>
      <w:r>
        <w:rPr>
          <w:rFonts w:ascii="Comic Sans MS" w:eastAsia="Comic Sans MS" w:hAnsi="Comic Sans MS" w:cs="Comic Sans MS"/>
          <w:b/>
          <w:position w:val="-1"/>
          <w:sz w:val="22"/>
          <w:szCs w:val="22"/>
        </w:rPr>
        <w:t>in</w:t>
      </w:r>
      <w:r>
        <w:rPr>
          <w:rFonts w:ascii="Comic Sans MS" w:eastAsia="Comic Sans MS" w:hAnsi="Comic Sans MS" w:cs="Comic Sans MS"/>
          <w:b/>
          <w:spacing w:val="-2"/>
          <w:position w:val="-1"/>
          <w:sz w:val="22"/>
          <w:szCs w:val="22"/>
        </w:rPr>
        <w:t xml:space="preserve"> </w:t>
      </w:r>
      <w:r>
        <w:rPr>
          <w:rFonts w:ascii="Comic Sans MS" w:eastAsia="Comic Sans MS" w:hAnsi="Comic Sans MS" w:cs="Comic Sans MS"/>
          <w:b/>
          <w:position w:val="-1"/>
          <w:sz w:val="22"/>
          <w:szCs w:val="22"/>
        </w:rPr>
        <w:t>12</w:t>
      </w:r>
      <w:proofErr w:type="gramStart"/>
      <w:r>
        <w:rPr>
          <w:rFonts w:ascii="Comic Sans MS" w:eastAsia="Comic Sans MS" w:hAnsi="Comic Sans MS" w:cs="Comic Sans MS"/>
          <w:b/>
          <w:spacing w:val="1"/>
          <w:position w:val="-1"/>
          <w:sz w:val="22"/>
          <w:szCs w:val="22"/>
        </w:rPr>
        <w:t>?</w:t>
      </w:r>
      <w:r>
        <w:rPr>
          <w:w w:val="40"/>
          <w:position w:val="-1"/>
          <w:sz w:val="22"/>
          <w:szCs w:val="22"/>
        </w:rPr>
        <w:t>‟</w:t>
      </w:r>
      <w:proofErr w:type="gramEnd"/>
    </w:p>
    <w:p w:rsidR="008326DA" w:rsidRDefault="008326DA">
      <w:pPr>
        <w:spacing w:line="200" w:lineRule="exact"/>
      </w:pPr>
    </w:p>
    <w:p w:rsidR="008326DA" w:rsidRDefault="008326DA">
      <w:pPr>
        <w:spacing w:line="200" w:lineRule="exact"/>
      </w:pPr>
    </w:p>
    <w:p w:rsidR="008326DA" w:rsidRDefault="008326DA">
      <w:pPr>
        <w:spacing w:before="5" w:line="200" w:lineRule="exact"/>
      </w:pPr>
    </w:p>
    <w:p w:rsidR="000249D6" w:rsidRDefault="000249D6">
      <w:pPr>
        <w:spacing w:before="5" w:line="200" w:lineRule="exact"/>
      </w:pPr>
    </w:p>
    <w:p w:rsidR="000249D6" w:rsidRDefault="000249D6">
      <w:pPr>
        <w:spacing w:before="5" w:line="200" w:lineRule="exact"/>
      </w:pPr>
      <w:r>
        <w:rPr>
          <w:noProof/>
          <w:lang w:val="en-GB" w:eastAsia="en-GB"/>
        </w:rPr>
        <mc:AlternateContent>
          <mc:Choice Requires="wpg">
            <w:drawing>
              <wp:anchor distT="0" distB="0" distL="114300" distR="114300" simplePos="0" relativeHeight="251679232" behindDoc="1" locked="0" layoutInCell="1" allowOverlap="1" wp14:anchorId="2B94A8EE" wp14:editId="01216F88">
                <wp:simplePos x="0" y="0"/>
                <wp:positionH relativeFrom="page">
                  <wp:posOffset>427512</wp:posOffset>
                </wp:positionH>
                <wp:positionV relativeFrom="page">
                  <wp:posOffset>7671460</wp:posOffset>
                </wp:positionV>
                <wp:extent cx="6696075" cy="2505693"/>
                <wp:effectExtent l="0" t="0" r="28575" b="28575"/>
                <wp:wrapNone/>
                <wp:docPr id="258"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505693"/>
                          <a:chOff x="674" y="12074"/>
                          <a:chExt cx="10545" cy="3810"/>
                        </a:xfrm>
                      </wpg:grpSpPr>
                      <wps:wsp>
                        <wps:cNvPr id="259" name="Freeform 257"/>
                        <wps:cNvSpPr>
                          <a:spLocks/>
                        </wps:cNvSpPr>
                        <wps:spPr bwMode="auto">
                          <a:xfrm>
                            <a:off x="674" y="12074"/>
                            <a:ext cx="10545" cy="3810"/>
                          </a:xfrm>
                          <a:custGeom>
                            <a:avLst/>
                            <a:gdLst>
                              <a:gd name="T0" fmla="+- 0 674 674"/>
                              <a:gd name="T1" fmla="*/ T0 w 10545"/>
                              <a:gd name="T2" fmla="+- 0 15884 12074"/>
                              <a:gd name="T3" fmla="*/ 15884 h 3810"/>
                              <a:gd name="T4" fmla="+- 0 11219 674"/>
                              <a:gd name="T5" fmla="*/ T4 w 10545"/>
                              <a:gd name="T6" fmla="+- 0 15884 12074"/>
                              <a:gd name="T7" fmla="*/ 15884 h 3810"/>
                              <a:gd name="T8" fmla="+- 0 11219 674"/>
                              <a:gd name="T9" fmla="*/ T8 w 10545"/>
                              <a:gd name="T10" fmla="+- 0 12074 12074"/>
                              <a:gd name="T11" fmla="*/ 12074 h 3810"/>
                              <a:gd name="T12" fmla="+- 0 674 674"/>
                              <a:gd name="T13" fmla="*/ T12 w 10545"/>
                              <a:gd name="T14" fmla="+- 0 12074 12074"/>
                              <a:gd name="T15" fmla="*/ 12074 h 3810"/>
                              <a:gd name="T16" fmla="+- 0 674 674"/>
                              <a:gd name="T17" fmla="*/ T16 w 10545"/>
                              <a:gd name="T18" fmla="+- 0 15884 12074"/>
                              <a:gd name="T19" fmla="*/ 15884 h 3810"/>
                            </a:gdLst>
                            <a:ahLst/>
                            <a:cxnLst>
                              <a:cxn ang="0">
                                <a:pos x="T1" y="T3"/>
                              </a:cxn>
                              <a:cxn ang="0">
                                <a:pos x="T5" y="T7"/>
                              </a:cxn>
                              <a:cxn ang="0">
                                <a:pos x="T9" y="T11"/>
                              </a:cxn>
                              <a:cxn ang="0">
                                <a:pos x="T13" y="T15"/>
                              </a:cxn>
                              <a:cxn ang="0">
                                <a:pos x="T17" y="T19"/>
                              </a:cxn>
                            </a:cxnLst>
                            <a:rect l="0" t="0" r="r" b="b"/>
                            <a:pathLst>
                              <a:path w="10545" h="3810">
                                <a:moveTo>
                                  <a:pt x="0" y="3810"/>
                                </a:moveTo>
                                <a:lnTo>
                                  <a:pt x="10545" y="3810"/>
                                </a:lnTo>
                                <a:lnTo>
                                  <a:pt x="10545" y="0"/>
                                </a:lnTo>
                                <a:lnTo>
                                  <a:pt x="0" y="0"/>
                                </a:lnTo>
                                <a:lnTo>
                                  <a:pt x="0" y="381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6" o:spid="_x0000_s1026" style="position:absolute;margin-left:33.65pt;margin-top:604.05pt;width:527.25pt;height:197.3pt;z-index:-251637248;mso-position-horizontal-relative:page;mso-position-vertical-relative:page" coordorigin="674,12074" coordsize="10545,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">
                <v:shape id="Freeform 257" o:spid="_x0000_s1027" style="position:absolute;left:674;top:12074;width:10545;height:3810;visibility:visible;mso-wrap-style:square;v-text-anchor:top" coordsize="10545,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IbdMUA&#10;AADcAAAADwAAAGRycy9kb3ducmV2LnhtbESPzWrDMBCE74G8g9hAb4kcQ0vqRjHBpNDSEMgPPW+t&#10;rWVsrYylJvbbR4VCj8PMfMOs88G24kq9rx0rWC4SEMSl0zVXCi7n1/kKhA/IGlvHpGAkD/lmOllj&#10;pt2Nj3Q9hUpECPsMFZgQukxKXxqy6BeuI47et+sthij7SuoebxFuW5kmyZO0WHNcMNhRYahsTj9W&#10;gRy/0o/dfjiY9+pzeZTNWHgslHqYDdsXEIGG8B/+a79pBenjM/yeiU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Aht0xQAAANwAAAAPAAAAAAAAAAAAAAAAAJgCAABkcnMv&#10;ZG93bnJldi54bWxQSwUGAAAAAAQABAD1AAAAigMAAAAA&#10;" path="m,3810r10545,l10545,,,,,3810xe" filled="f" strokeweight="1.5pt">
                  <v:path arrowok="t" o:connecttype="custom" o:connectlocs="0,15884;10545,15884;10545,12074;0,12074;0,15884" o:connectangles="0,0,0,0,0"/>
                </v:shape>
                <w10:wrap anchorx="page" anchory="page"/>
              </v:group>
            </w:pict>
          </mc:Fallback>
        </mc:AlternateContent>
      </w:r>
    </w:p>
    <w:p w:rsidR="008326DA" w:rsidRPr="000249D6" w:rsidRDefault="00AA5703" w:rsidP="000249D6">
      <w:pPr>
        <w:spacing w:before="1"/>
        <w:ind w:left="106"/>
        <w:rPr>
          <w:rFonts w:ascii="Comic Sans MS" w:hAnsi="Comic Sans MS"/>
          <w:sz w:val="23"/>
          <w:szCs w:val="23"/>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y 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1"/>
          <w:sz w:val="22"/>
          <w:szCs w:val="22"/>
        </w:rPr>
        <w:t>r</w:t>
      </w:r>
      <w:r>
        <w:rPr>
          <w:rFonts w:ascii="Comic Sans MS" w:eastAsia="Comic Sans MS" w:hAnsi="Comic Sans MS" w:cs="Comic Sans MS"/>
          <w:b/>
          <w:spacing w:val="-2"/>
          <w:sz w:val="22"/>
          <w:szCs w:val="22"/>
        </w:rPr>
        <w:t>y</w:t>
      </w:r>
      <w:r>
        <w:rPr>
          <w:rFonts w:ascii="Comic Sans MS" w:eastAsia="Comic Sans MS" w:hAnsi="Comic Sans MS" w:cs="Comic Sans MS"/>
          <w:b/>
          <w:sz w:val="22"/>
          <w:szCs w:val="22"/>
        </w:rPr>
        <w:t>:</w:t>
      </w:r>
      <w:r>
        <w:rPr>
          <w:rFonts w:ascii="Comic Sans MS" w:eastAsia="Comic Sans MS" w:hAnsi="Comic Sans MS" w:cs="Comic Sans MS"/>
          <w:b/>
          <w:spacing w:val="2"/>
          <w:sz w:val="22"/>
          <w:szCs w:val="22"/>
        </w:rPr>
        <w:t xml:space="preserve"> </w:t>
      </w:r>
      <w:r w:rsidRPr="000249D6">
        <w:rPr>
          <w:rFonts w:ascii="Comic Sans MS" w:hAnsi="Comic Sans MS"/>
          <w:b/>
          <w:color w:val="FF6600"/>
          <w:w w:val="106"/>
          <w:sz w:val="23"/>
          <w:szCs w:val="23"/>
        </w:rPr>
        <w:t>sha</w:t>
      </w:r>
      <w:r w:rsidRPr="000249D6">
        <w:rPr>
          <w:rFonts w:ascii="Comic Sans MS" w:hAnsi="Comic Sans MS"/>
          <w:b/>
          <w:color w:val="FF6600"/>
          <w:spacing w:val="-1"/>
          <w:w w:val="106"/>
          <w:sz w:val="23"/>
          <w:szCs w:val="23"/>
        </w:rPr>
        <w:t>r</w:t>
      </w:r>
      <w:r w:rsidRPr="000249D6">
        <w:rPr>
          <w:rFonts w:ascii="Comic Sans MS" w:hAnsi="Comic Sans MS"/>
          <w:b/>
          <w:color w:val="FF6600"/>
          <w:spacing w:val="-4"/>
          <w:w w:val="121"/>
          <w:sz w:val="23"/>
          <w:szCs w:val="23"/>
        </w:rPr>
        <w:t>e</w:t>
      </w:r>
      <w:r w:rsidRPr="000249D6">
        <w:rPr>
          <w:rFonts w:ascii="Comic Sans MS" w:hAnsi="Comic Sans MS"/>
          <w:b/>
          <w:color w:val="FF6600"/>
          <w:w w:val="166"/>
          <w:sz w:val="23"/>
          <w:szCs w:val="23"/>
        </w:rPr>
        <w:t>,</w:t>
      </w:r>
      <w:r w:rsidRPr="000249D6">
        <w:rPr>
          <w:rFonts w:ascii="Comic Sans MS" w:hAnsi="Comic Sans MS"/>
          <w:b/>
          <w:color w:val="FF6600"/>
          <w:sz w:val="23"/>
          <w:szCs w:val="23"/>
        </w:rPr>
        <w:t xml:space="preserve"> </w:t>
      </w:r>
      <w:r w:rsidRPr="000249D6">
        <w:rPr>
          <w:rFonts w:ascii="Comic Sans MS" w:hAnsi="Comic Sans MS"/>
          <w:b/>
          <w:color w:val="FF6600"/>
          <w:spacing w:val="-19"/>
          <w:sz w:val="23"/>
          <w:szCs w:val="23"/>
        </w:rPr>
        <w:t xml:space="preserve"> </w:t>
      </w:r>
      <w:r w:rsidRPr="000249D6">
        <w:rPr>
          <w:rFonts w:ascii="Comic Sans MS" w:hAnsi="Comic Sans MS"/>
          <w:b/>
          <w:color w:val="FF6600"/>
          <w:spacing w:val="1"/>
          <w:sz w:val="23"/>
          <w:szCs w:val="23"/>
        </w:rPr>
        <w:t>s</w:t>
      </w:r>
      <w:r w:rsidRPr="000249D6">
        <w:rPr>
          <w:rFonts w:ascii="Comic Sans MS" w:hAnsi="Comic Sans MS"/>
          <w:b/>
          <w:color w:val="FF6600"/>
          <w:sz w:val="23"/>
          <w:szCs w:val="23"/>
        </w:rPr>
        <w:t>h</w:t>
      </w:r>
      <w:r w:rsidRPr="000249D6">
        <w:rPr>
          <w:rFonts w:ascii="Comic Sans MS" w:hAnsi="Comic Sans MS"/>
          <w:b/>
          <w:color w:val="FF6600"/>
          <w:spacing w:val="-1"/>
          <w:sz w:val="23"/>
          <w:szCs w:val="23"/>
        </w:rPr>
        <w:t>a</w:t>
      </w:r>
      <w:r w:rsidRPr="000249D6">
        <w:rPr>
          <w:rFonts w:ascii="Comic Sans MS" w:hAnsi="Comic Sans MS"/>
          <w:b/>
          <w:color w:val="FF6600"/>
          <w:sz w:val="23"/>
          <w:szCs w:val="23"/>
        </w:rPr>
        <w:t xml:space="preserve">re </w:t>
      </w:r>
      <w:r w:rsidRPr="000249D6">
        <w:rPr>
          <w:rFonts w:ascii="Comic Sans MS" w:hAnsi="Comic Sans MS"/>
          <w:b/>
          <w:color w:val="FF6600"/>
          <w:spacing w:val="30"/>
          <w:sz w:val="23"/>
          <w:szCs w:val="23"/>
        </w:rPr>
        <w:t xml:space="preserve"> </w:t>
      </w:r>
      <w:r w:rsidRPr="000249D6">
        <w:rPr>
          <w:rFonts w:ascii="Comic Sans MS" w:hAnsi="Comic Sans MS"/>
          <w:b/>
          <w:color w:val="FF6600"/>
          <w:spacing w:val="-1"/>
          <w:w w:val="121"/>
          <w:sz w:val="23"/>
          <w:szCs w:val="23"/>
        </w:rPr>
        <w:t>e</w:t>
      </w:r>
      <w:r w:rsidRPr="000249D6">
        <w:rPr>
          <w:rFonts w:ascii="Comic Sans MS" w:hAnsi="Comic Sans MS"/>
          <w:b/>
          <w:color w:val="FF6600"/>
          <w:w w:val="89"/>
          <w:sz w:val="23"/>
          <w:szCs w:val="23"/>
        </w:rPr>
        <w:t>qu</w:t>
      </w:r>
      <w:r w:rsidRPr="000249D6">
        <w:rPr>
          <w:rFonts w:ascii="Comic Sans MS" w:hAnsi="Comic Sans MS"/>
          <w:b/>
          <w:color w:val="FF6600"/>
          <w:w w:val="102"/>
          <w:sz w:val="23"/>
          <w:szCs w:val="23"/>
        </w:rPr>
        <w:t>a</w:t>
      </w:r>
      <w:r w:rsidRPr="000249D6">
        <w:rPr>
          <w:rFonts w:ascii="Comic Sans MS" w:hAnsi="Comic Sans MS"/>
          <w:b/>
          <w:color w:val="FF6600"/>
          <w:spacing w:val="-1"/>
          <w:w w:val="102"/>
          <w:sz w:val="23"/>
          <w:szCs w:val="23"/>
        </w:rPr>
        <w:t>l</w:t>
      </w:r>
      <w:r w:rsidRPr="000249D6">
        <w:rPr>
          <w:rFonts w:ascii="Comic Sans MS" w:hAnsi="Comic Sans MS"/>
          <w:b/>
          <w:color w:val="FF6600"/>
          <w:w w:val="102"/>
          <w:sz w:val="23"/>
          <w:szCs w:val="23"/>
        </w:rPr>
        <w:t>l</w:t>
      </w:r>
      <w:r w:rsidRPr="000249D6">
        <w:rPr>
          <w:rFonts w:ascii="Comic Sans MS" w:hAnsi="Comic Sans MS"/>
          <w:b/>
          <w:color w:val="FF6600"/>
          <w:spacing w:val="-3"/>
          <w:w w:val="102"/>
          <w:sz w:val="23"/>
          <w:szCs w:val="23"/>
        </w:rPr>
        <w:t>y</w:t>
      </w:r>
      <w:r w:rsidRPr="000249D6">
        <w:rPr>
          <w:rFonts w:ascii="Comic Sans MS" w:hAnsi="Comic Sans MS"/>
          <w:b/>
          <w:color w:val="FF6600"/>
          <w:w w:val="166"/>
          <w:sz w:val="23"/>
          <w:szCs w:val="23"/>
        </w:rPr>
        <w:t>,</w:t>
      </w:r>
      <w:r w:rsidRPr="000249D6">
        <w:rPr>
          <w:rFonts w:ascii="Comic Sans MS" w:hAnsi="Comic Sans MS"/>
          <w:b/>
          <w:color w:val="FF6600"/>
          <w:sz w:val="23"/>
          <w:szCs w:val="23"/>
        </w:rPr>
        <w:t xml:space="preserve"> </w:t>
      </w:r>
      <w:r w:rsidRPr="000249D6">
        <w:rPr>
          <w:rFonts w:ascii="Comic Sans MS" w:hAnsi="Comic Sans MS"/>
          <w:b/>
          <w:color w:val="FF6600"/>
          <w:spacing w:val="-19"/>
          <w:sz w:val="23"/>
          <w:szCs w:val="23"/>
        </w:rPr>
        <w:t xml:space="preserve"> </w:t>
      </w:r>
      <w:r w:rsidRPr="000249D6">
        <w:rPr>
          <w:rFonts w:ascii="Comic Sans MS" w:hAnsi="Comic Sans MS"/>
          <w:b/>
          <w:color w:val="FF6600"/>
          <w:sz w:val="23"/>
          <w:szCs w:val="23"/>
        </w:rPr>
        <w:t>o</w:t>
      </w:r>
      <w:r w:rsidRPr="000249D6">
        <w:rPr>
          <w:rFonts w:ascii="Comic Sans MS" w:hAnsi="Comic Sans MS"/>
          <w:b/>
          <w:color w:val="FF6600"/>
          <w:spacing w:val="-1"/>
          <w:sz w:val="23"/>
          <w:szCs w:val="23"/>
        </w:rPr>
        <w:t>n</w:t>
      </w:r>
      <w:r w:rsidRPr="000249D6">
        <w:rPr>
          <w:rFonts w:ascii="Comic Sans MS" w:hAnsi="Comic Sans MS"/>
          <w:b/>
          <w:color w:val="FF6600"/>
          <w:sz w:val="23"/>
          <w:szCs w:val="23"/>
        </w:rPr>
        <w:t>e</w:t>
      </w:r>
      <w:r w:rsidRPr="000249D6">
        <w:rPr>
          <w:rFonts w:ascii="Comic Sans MS" w:hAnsi="Comic Sans MS"/>
          <w:b/>
          <w:color w:val="FF6600"/>
          <w:spacing w:val="47"/>
          <w:sz w:val="23"/>
          <w:szCs w:val="23"/>
        </w:rPr>
        <w:t xml:space="preserve"> </w:t>
      </w:r>
      <w:r w:rsidRPr="000249D6">
        <w:rPr>
          <w:rFonts w:ascii="Comic Sans MS" w:hAnsi="Comic Sans MS"/>
          <w:b/>
          <w:color w:val="FF6600"/>
          <w:spacing w:val="-3"/>
          <w:w w:val="115"/>
          <w:sz w:val="23"/>
          <w:szCs w:val="23"/>
        </w:rPr>
        <w:t>e</w:t>
      </w:r>
      <w:r w:rsidRPr="000249D6">
        <w:rPr>
          <w:rFonts w:ascii="Comic Sans MS" w:hAnsi="Comic Sans MS"/>
          <w:b/>
          <w:color w:val="FF6600"/>
          <w:w w:val="115"/>
          <w:sz w:val="23"/>
          <w:szCs w:val="23"/>
        </w:rPr>
        <w:t>a</w:t>
      </w:r>
      <w:r w:rsidRPr="000249D6">
        <w:rPr>
          <w:rFonts w:ascii="Comic Sans MS" w:hAnsi="Comic Sans MS"/>
          <w:b/>
          <w:color w:val="FF6600"/>
          <w:spacing w:val="-1"/>
          <w:w w:val="115"/>
          <w:sz w:val="23"/>
          <w:szCs w:val="23"/>
        </w:rPr>
        <w:t>c</w:t>
      </w:r>
      <w:r w:rsidRPr="000249D6">
        <w:rPr>
          <w:rFonts w:ascii="Comic Sans MS" w:hAnsi="Comic Sans MS"/>
          <w:b/>
          <w:color w:val="FF6600"/>
          <w:w w:val="115"/>
          <w:sz w:val="23"/>
          <w:szCs w:val="23"/>
        </w:rPr>
        <w:t>h,</w:t>
      </w:r>
      <w:r w:rsidRPr="000249D6">
        <w:rPr>
          <w:rFonts w:ascii="Comic Sans MS" w:hAnsi="Comic Sans MS"/>
          <w:b/>
          <w:color w:val="FF6600"/>
          <w:spacing w:val="31"/>
          <w:w w:val="115"/>
          <w:sz w:val="23"/>
          <w:szCs w:val="23"/>
        </w:rPr>
        <w:t xml:space="preserve"> </w:t>
      </w:r>
      <w:r w:rsidRPr="000249D6">
        <w:rPr>
          <w:rFonts w:ascii="Comic Sans MS" w:hAnsi="Comic Sans MS"/>
          <w:b/>
          <w:color w:val="FF6600"/>
          <w:spacing w:val="-1"/>
          <w:w w:val="135"/>
          <w:sz w:val="23"/>
          <w:szCs w:val="23"/>
        </w:rPr>
        <w:t>t</w:t>
      </w:r>
      <w:r w:rsidRPr="000249D6">
        <w:rPr>
          <w:rFonts w:ascii="Comic Sans MS" w:hAnsi="Comic Sans MS"/>
          <w:b/>
          <w:color w:val="FF6600"/>
          <w:w w:val="95"/>
          <w:sz w:val="23"/>
          <w:szCs w:val="23"/>
        </w:rPr>
        <w:t>wo</w:t>
      </w:r>
      <w:r w:rsidRPr="000249D6">
        <w:rPr>
          <w:rFonts w:ascii="Comic Sans MS" w:hAnsi="Comic Sans MS"/>
          <w:b/>
          <w:color w:val="FF6600"/>
          <w:sz w:val="23"/>
          <w:szCs w:val="23"/>
        </w:rPr>
        <w:t xml:space="preserve"> </w:t>
      </w:r>
      <w:r w:rsidRPr="000249D6">
        <w:rPr>
          <w:rFonts w:ascii="Comic Sans MS" w:hAnsi="Comic Sans MS"/>
          <w:b/>
          <w:color w:val="FF6600"/>
          <w:spacing w:val="-20"/>
          <w:sz w:val="23"/>
          <w:szCs w:val="23"/>
        </w:rPr>
        <w:t xml:space="preserve"> </w:t>
      </w:r>
      <w:r w:rsidRPr="000249D6">
        <w:rPr>
          <w:rFonts w:ascii="Comic Sans MS" w:hAnsi="Comic Sans MS"/>
          <w:b/>
          <w:color w:val="FF6600"/>
          <w:spacing w:val="-1"/>
          <w:w w:val="121"/>
          <w:sz w:val="23"/>
          <w:szCs w:val="23"/>
        </w:rPr>
        <w:t>e</w:t>
      </w:r>
      <w:r w:rsidRPr="000249D6">
        <w:rPr>
          <w:rFonts w:ascii="Comic Sans MS" w:hAnsi="Comic Sans MS"/>
          <w:b/>
          <w:color w:val="FF6600"/>
          <w:w w:val="108"/>
          <w:sz w:val="23"/>
          <w:szCs w:val="23"/>
        </w:rPr>
        <w:t>a</w:t>
      </w:r>
      <w:r w:rsidRPr="000249D6">
        <w:rPr>
          <w:rFonts w:ascii="Comic Sans MS" w:hAnsi="Comic Sans MS"/>
          <w:b/>
          <w:color w:val="FF6600"/>
          <w:spacing w:val="-1"/>
          <w:w w:val="108"/>
          <w:sz w:val="23"/>
          <w:szCs w:val="23"/>
        </w:rPr>
        <w:t>c</w:t>
      </w:r>
      <w:r w:rsidRPr="000249D6">
        <w:rPr>
          <w:rFonts w:ascii="Comic Sans MS" w:hAnsi="Comic Sans MS"/>
          <w:b/>
          <w:color w:val="FF6600"/>
          <w:w w:val="77"/>
          <w:sz w:val="23"/>
          <w:szCs w:val="23"/>
        </w:rPr>
        <w:t>h</w:t>
      </w:r>
      <w:r w:rsidRPr="000249D6">
        <w:rPr>
          <w:rFonts w:ascii="Comic Sans MS" w:hAnsi="Comic Sans MS"/>
          <w:b/>
          <w:color w:val="FF6600"/>
          <w:spacing w:val="-1"/>
          <w:w w:val="77"/>
          <w:sz w:val="23"/>
          <w:szCs w:val="23"/>
        </w:rPr>
        <w:t>…</w:t>
      </w:r>
      <w:r w:rsidRPr="000249D6">
        <w:rPr>
          <w:rFonts w:ascii="Comic Sans MS" w:hAnsi="Comic Sans MS"/>
          <w:b/>
          <w:color w:val="FF6600"/>
          <w:w w:val="166"/>
          <w:sz w:val="23"/>
          <w:szCs w:val="23"/>
        </w:rPr>
        <w:t>,</w:t>
      </w:r>
      <w:r w:rsidRPr="000249D6">
        <w:rPr>
          <w:rFonts w:ascii="Comic Sans MS" w:hAnsi="Comic Sans MS"/>
          <w:b/>
          <w:color w:val="FF6600"/>
          <w:sz w:val="23"/>
          <w:szCs w:val="23"/>
        </w:rPr>
        <w:t xml:space="preserve"> </w:t>
      </w:r>
      <w:r w:rsidRPr="000249D6">
        <w:rPr>
          <w:rFonts w:ascii="Comic Sans MS" w:hAnsi="Comic Sans MS"/>
          <w:b/>
          <w:color w:val="FF6600"/>
          <w:spacing w:val="-19"/>
          <w:sz w:val="23"/>
          <w:szCs w:val="23"/>
        </w:rPr>
        <w:t xml:space="preserve"> </w:t>
      </w:r>
      <w:r w:rsidRPr="000249D6">
        <w:rPr>
          <w:rFonts w:ascii="Comic Sans MS" w:hAnsi="Comic Sans MS"/>
          <w:b/>
          <w:color w:val="FF6600"/>
          <w:w w:val="101"/>
          <w:sz w:val="23"/>
          <w:szCs w:val="23"/>
        </w:rPr>
        <w:t>g</w:t>
      </w:r>
      <w:r w:rsidRPr="000249D6">
        <w:rPr>
          <w:rFonts w:ascii="Comic Sans MS" w:hAnsi="Comic Sans MS"/>
          <w:b/>
          <w:color w:val="FF6600"/>
          <w:w w:val="102"/>
          <w:sz w:val="23"/>
          <w:szCs w:val="23"/>
        </w:rPr>
        <w:t>r</w:t>
      </w:r>
      <w:r w:rsidRPr="000249D6">
        <w:rPr>
          <w:rFonts w:ascii="Comic Sans MS" w:hAnsi="Comic Sans MS"/>
          <w:b/>
          <w:color w:val="FF6600"/>
          <w:spacing w:val="-1"/>
          <w:w w:val="102"/>
          <w:sz w:val="23"/>
          <w:szCs w:val="23"/>
        </w:rPr>
        <w:t>o</w:t>
      </w:r>
      <w:r w:rsidRPr="000249D6">
        <w:rPr>
          <w:rFonts w:ascii="Comic Sans MS" w:hAnsi="Comic Sans MS"/>
          <w:b/>
          <w:color w:val="FF6600"/>
          <w:w w:val="91"/>
          <w:sz w:val="23"/>
          <w:szCs w:val="23"/>
        </w:rPr>
        <w:t>u</w:t>
      </w:r>
      <w:r w:rsidRPr="000249D6">
        <w:rPr>
          <w:rFonts w:ascii="Comic Sans MS" w:hAnsi="Comic Sans MS"/>
          <w:b/>
          <w:color w:val="FF6600"/>
          <w:spacing w:val="-3"/>
          <w:w w:val="91"/>
          <w:sz w:val="23"/>
          <w:szCs w:val="23"/>
        </w:rPr>
        <w:t>p</w:t>
      </w:r>
      <w:r w:rsidRPr="000249D6">
        <w:rPr>
          <w:rFonts w:ascii="Comic Sans MS" w:hAnsi="Comic Sans MS"/>
          <w:b/>
          <w:color w:val="FF6600"/>
          <w:w w:val="166"/>
          <w:sz w:val="23"/>
          <w:szCs w:val="23"/>
        </w:rPr>
        <w:t>,</w:t>
      </w:r>
      <w:r w:rsidRPr="000249D6">
        <w:rPr>
          <w:rFonts w:ascii="Comic Sans MS" w:hAnsi="Comic Sans MS"/>
          <w:b/>
          <w:color w:val="FF6600"/>
          <w:sz w:val="23"/>
          <w:szCs w:val="23"/>
        </w:rPr>
        <w:t xml:space="preserve"> </w:t>
      </w:r>
      <w:r w:rsidRPr="000249D6">
        <w:rPr>
          <w:rFonts w:ascii="Comic Sans MS" w:hAnsi="Comic Sans MS"/>
          <w:b/>
          <w:color w:val="FF6600"/>
          <w:spacing w:val="-19"/>
          <w:sz w:val="23"/>
          <w:szCs w:val="23"/>
        </w:rPr>
        <w:t xml:space="preserve"> </w:t>
      </w:r>
      <w:r w:rsidRPr="000249D6">
        <w:rPr>
          <w:rFonts w:ascii="Comic Sans MS" w:hAnsi="Comic Sans MS"/>
          <w:b/>
          <w:color w:val="FF6600"/>
          <w:spacing w:val="-1"/>
          <w:sz w:val="23"/>
          <w:szCs w:val="23"/>
        </w:rPr>
        <w:t>e</w:t>
      </w:r>
      <w:r w:rsidRPr="000249D6">
        <w:rPr>
          <w:rFonts w:ascii="Comic Sans MS" w:hAnsi="Comic Sans MS"/>
          <w:b/>
          <w:color w:val="FF6600"/>
          <w:sz w:val="23"/>
          <w:szCs w:val="23"/>
        </w:rPr>
        <w:t>qual</w:t>
      </w:r>
      <w:r w:rsidRPr="000249D6">
        <w:rPr>
          <w:rFonts w:ascii="Comic Sans MS" w:hAnsi="Comic Sans MS"/>
          <w:b/>
          <w:color w:val="FF6600"/>
          <w:spacing w:val="34"/>
          <w:sz w:val="23"/>
          <w:szCs w:val="23"/>
        </w:rPr>
        <w:t xml:space="preserve"> </w:t>
      </w:r>
      <w:r w:rsidRPr="000249D6">
        <w:rPr>
          <w:rFonts w:ascii="Comic Sans MS" w:hAnsi="Comic Sans MS"/>
          <w:b/>
          <w:color w:val="FF6600"/>
          <w:sz w:val="23"/>
          <w:szCs w:val="23"/>
        </w:rPr>
        <w:t>gr</w:t>
      </w:r>
      <w:r w:rsidRPr="000249D6">
        <w:rPr>
          <w:rFonts w:ascii="Comic Sans MS" w:hAnsi="Comic Sans MS"/>
          <w:b/>
          <w:color w:val="FF6600"/>
          <w:spacing w:val="-3"/>
          <w:sz w:val="23"/>
          <w:szCs w:val="23"/>
        </w:rPr>
        <w:t>o</w:t>
      </w:r>
      <w:r w:rsidRPr="000249D6">
        <w:rPr>
          <w:rFonts w:ascii="Comic Sans MS" w:hAnsi="Comic Sans MS"/>
          <w:b/>
          <w:color w:val="FF6600"/>
          <w:sz w:val="23"/>
          <w:szCs w:val="23"/>
        </w:rPr>
        <w:t>ups</w:t>
      </w:r>
      <w:r w:rsidRPr="000249D6">
        <w:rPr>
          <w:rFonts w:ascii="Comic Sans MS" w:hAnsi="Comic Sans MS"/>
          <w:b/>
          <w:color w:val="FF6600"/>
          <w:spacing w:val="38"/>
          <w:sz w:val="23"/>
          <w:szCs w:val="23"/>
        </w:rPr>
        <w:t xml:space="preserve"> </w:t>
      </w:r>
      <w:r w:rsidRPr="000249D6">
        <w:rPr>
          <w:rFonts w:ascii="Comic Sans MS" w:hAnsi="Comic Sans MS"/>
          <w:b/>
          <w:color w:val="FF6600"/>
          <w:w w:val="119"/>
          <w:sz w:val="23"/>
          <w:szCs w:val="23"/>
        </w:rPr>
        <w:t>o</w:t>
      </w:r>
      <w:r w:rsidRPr="000249D6">
        <w:rPr>
          <w:rFonts w:ascii="Comic Sans MS" w:hAnsi="Comic Sans MS"/>
          <w:b/>
          <w:color w:val="FF6600"/>
          <w:spacing w:val="-2"/>
          <w:w w:val="119"/>
          <w:sz w:val="23"/>
          <w:szCs w:val="23"/>
        </w:rPr>
        <w:t>f</w:t>
      </w:r>
      <w:r w:rsidRPr="000249D6">
        <w:rPr>
          <w:rFonts w:ascii="Comic Sans MS" w:hAnsi="Comic Sans MS"/>
          <w:b/>
          <w:color w:val="FF6600"/>
          <w:w w:val="166"/>
          <w:sz w:val="23"/>
          <w:szCs w:val="23"/>
        </w:rPr>
        <w:t>,</w:t>
      </w:r>
      <w:r w:rsidRPr="000249D6">
        <w:rPr>
          <w:rFonts w:ascii="Comic Sans MS" w:hAnsi="Comic Sans MS"/>
          <w:b/>
          <w:color w:val="FF6600"/>
          <w:sz w:val="23"/>
          <w:szCs w:val="23"/>
        </w:rPr>
        <w:t xml:space="preserve"> </w:t>
      </w:r>
      <w:r w:rsidRPr="000249D6">
        <w:rPr>
          <w:rFonts w:ascii="Comic Sans MS" w:hAnsi="Comic Sans MS"/>
          <w:b/>
          <w:color w:val="FF6600"/>
          <w:spacing w:val="-19"/>
          <w:sz w:val="23"/>
          <w:szCs w:val="23"/>
        </w:rPr>
        <w:t xml:space="preserve"> </w:t>
      </w:r>
      <w:r w:rsidRPr="000249D6">
        <w:rPr>
          <w:rFonts w:ascii="Comic Sans MS" w:hAnsi="Comic Sans MS"/>
          <w:b/>
          <w:color w:val="FF6600"/>
          <w:w w:val="112"/>
          <w:sz w:val="23"/>
          <w:szCs w:val="23"/>
        </w:rPr>
        <w:t>l</w:t>
      </w:r>
      <w:r w:rsidRPr="000249D6">
        <w:rPr>
          <w:rFonts w:ascii="Comic Sans MS" w:hAnsi="Comic Sans MS"/>
          <w:b/>
          <w:color w:val="FF6600"/>
          <w:spacing w:val="-1"/>
          <w:w w:val="112"/>
          <w:sz w:val="23"/>
          <w:szCs w:val="23"/>
        </w:rPr>
        <w:t>ot</w:t>
      </w:r>
      <w:r w:rsidRPr="000249D6">
        <w:rPr>
          <w:rFonts w:ascii="Comic Sans MS" w:hAnsi="Comic Sans MS"/>
          <w:b/>
          <w:color w:val="FF6600"/>
          <w:w w:val="112"/>
          <w:sz w:val="23"/>
          <w:szCs w:val="23"/>
        </w:rPr>
        <w:t>s</w:t>
      </w:r>
      <w:r w:rsidRPr="000249D6">
        <w:rPr>
          <w:rFonts w:ascii="Comic Sans MS" w:hAnsi="Comic Sans MS"/>
          <w:b/>
          <w:color w:val="FF6600"/>
          <w:spacing w:val="30"/>
          <w:w w:val="112"/>
          <w:sz w:val="23"/>
          <w:szCs w:val="23"/>
        </w:rPr>
        <w:t xml:space="preserve"> </w:t>
      </w:r>
      <w:r w:rsidRPr="000249D6">
        <w:rPr>
          <w:rFonts w:ascii="Comic Sans MS" w:hAnsi="Comic Sans MS"/>
          <w:b/>
          <w:color w:val="FF6600"/>
          <w:spacing w:val="-1"/>
          <w:w w:val="112"/>
          <w:sz w:val="23"/>
          <w:szCs w:val="23"/>
        </w:rPr>
        <w:t>o</w:t>
      </w:r>
      <w:r w:rsidRPr="000249D6">
        <w:rPr>
          <w:rFonts w:ascii="Comic Sans MS" w:hAnsi="Comic Sans MS"/>
          <w:b/>
          <w:color w:val="FF6600"/>
          <w:w w:val="155"/>
          <w:sz w:val="23"/>
          <w:szCs w:val="23"/>
        </w:rPr>
        <w:t>f,</w:t>
      </w:r>
      <w:r w:rsidR="000249D6">
        <w:rPr>
          <w:rFonts w:ascii="Comic Sans MS" w:hAnsi="Comic Sans MS"/>
          <w:sz w:val="23"/>
          <w:szCs w:val="23"/>
        </w:rPr>
        <w:t xml:space="preserve"> </w:t>
      </w:r>
      <w:r w:rsidRPr="000249D6">
        <w:rPr>
          <w:rFonts w:ascii="Comic Sans MS" w:eastAsia="Comic Sans MS" w:hAnsi="Comic Sans MS" w:cs="Comic Sans MS"/>
          <w:b/>
          <w:color w:val="FF6600"/>
          <w:position w:val="1"/>
          <w:sz w:val="23"/>
          <w:szCs w:val="23"/>
        </w:rPr>
        <w:t>a</w:t>
      </w:r>
      <w:r w:rsidRPr="000249D6">
        <w:rPr>
          <w:rFonts w:ascii="Comic Sans MS" w:eastAsia="Comic Sans MS" w:hAnsi="Comic Sans MS" w:cs="Comic Sans MS"/>
          <w:b/>
          <w:color w:val="FF6600"/>
          <w:spacing w:val="-1"/>
          <w:position w:val="1"/>
          <w:sz w:val="23"/>
          <w:szCs w:val="23"/>
        </w:rPr>
        <w:t>r</w:t>
      </w:r>
      <w:r w:rsidRPr="000249D6">
        <w:rPr>
          <w:rFonts w:ascii="Comic Sans MS" w:eastAsia="Comic Sans MS" w:hAnsi="Comic Sans MS" w:cs="Comic Sans MS"/>
          <w:b/>
          <w:color w:val="FF6600"/>
          <w:position w:val="1"/>
          <w:sz w:val="23"/>
          <w:szCs w:val="23"/>
        </w:rPr>
        <w:t>r</w:t>
      </w:r>
      <w:r w:rsidRPr="000249D6">
        <w:rPr>
          <w:rFonts w:ascii="Comic Sans MS" w:eastAsia="Comic Sans MS" w:hAnsi="Comic Sans MS" w:cs="Comic Sans MS"/>
          <w:b/>
          <w:color w:val="FF6600"/>
          <w:spacing w:val="-1"/>
          <w:position w:val="1"/>
          <w:sz w:val="23"/>
          <w:szCs w:val="23"/>
        </w:rPr>
        <w:t>a</w:t>
      </w:r>
      <w:r w:rsidRPr="000249D6">
        <w:rPr>
          <w:rFonts w:ascii="Comic Sans MS" w:eastAsia="Comic Sans MS" w:hAnsi="Comic Sans MS" w:cs="Comic Sans MS"/>
          <w:b/>
          <w:color w:val="FF6600"/>
          <w:position w:val="1"/>
          <w:sz w:val="23"/>
          <w:szCs w:val="23"/>
        </w:rPr>
        <w:t>y,</w:t>
      </w:r>
      <w:r w:rsidRPr="000249D6">
        <w:rPr>
          <w:rFonts w:ascii="Comic Sans MS" w:eastAsia="Comic Sans MS" w:hAnsi="Comic Sans MS" w:cs="Comic Sans MS"/>
          <w:b/>
          <w:color w:val="FF6600"/>
          <w:spacing w:val="-31"/>
          <w:position w:val="1"/>
          <w:sz w:val="23"/>
          <w:szCs w:val="23"/>
        </w:rPr>
        <w:t xml:space="preserve"> </w:t>
      </w:r>
      <w:r w:rsidRPr="000249D6">
        <w:rPr>
          <w:rFonts w:ascii="Comic Sans MS" w:eastAsia="Comic Sans MS" w:hAnsi="Comic Sans MS" w:cs="Comic Sans MS"/>
          <w:b/>
          <w:color w:val="FF0000"/>
          <w:position w:val="1"/>
          <w:sz w:val="23"/>
          <w:szCs w:val="23"/>
        </w:rPr>
        <w:t>d</w:t>
      </w:r>
      <w:r w:rsidRPr="000249D6">
        <w:rPr>
          <w:rFonts w:ascii="Comic Sans MS" w:eastAsia="Comic Sans MS" w:hAnsi="Comic Sans MS" w:cs="Comic Sans MS"/>
          <w:b/>
          <w:color w:val="FF0000"/>
          <w:spacing w:val="-2"/>
          <w:position w:val="1"/>
          <w:sz w:val="23"/>
          <w:szCs w:val="23"/>
        </w:rPr>
        <w:t>i</w:t>
      </w:r>
      <w:r w:rsidRPr="000249D6">
        <w:rPr>
          <w:rFonts w:ascii="Comic Sans MS" w:eastAsia="Comic Sans MS" w:hAnsi="Comic Sans MS" w:cs="Comic Sans MS"/>
          <w:b/>
          <w:color w:val="FF0000"/>
          <w:position w:val="1"/>
          <w:sz w:val="23"/>
          <w:szCs w:val="23"/>
        </w:rPr>
        <w:t>vide,</w:t>
      </w:r>
      <w:r w:rsidRPr="000249D6">
        <w:rPr>
          <w:rFonts w:ascii="Comic Sans MS" w:eastAsia="Comic Sans MS" w:hAnsi="Comic Sans MS" w:cs="Comic Sans MS"/>
          <w:b/>
          <w:color w:val="FF0000"/>
          <w:spacing w:val="-36"/>
          <w:position w:val="1"/>
          <w:sz w:val="23"/>
          <w:szCs w:val="23"/>
        </w:rPr>
        <w:t xml:space="preserve"> </w:t>
      </w:r>
      <w:r w:rsidRPr="000249D6">
        <w:rPr>
          <w:rFonts w:ascii="Comic Sans MS" w:eastAsia="Comic Sans MS" w:hAnsi="Comic Sans MS" w:cs="Comic Sans MS"/>
          <w:b/>
          <w:color w:val="FF0000"/>
          <w:position w:val="1"/>
          <w:sz w:val="23"/>
          <w:szCs w:val="23"/>
        </w:rPr>
        <w:t>di</w:t>
      </w:r>
      <w:r w:rsidRPr="000249D6">
        <w:rPr>
          <w:rFonts w:ascii="Comic Sans MS" w:eastAsia="Comic Sans MS" w:hAnsi="Comic Sans MS" w:cs="Comic Sans MS"/>
          <w:b/>
          <w:color w:val="FF0000"/>
          <w:spacing w:val="-1"/>
          <w:position w:val="1"/>
          <w:sz w:val="23"/>
          <w:szCs w:val="23"/>
        </w:rPr>
        <w:t>v</w:t>
      </w:r>
      <w:r w:rsidRPr="000249D6">
        <w:rPr>
          <w:rFonts w:ascii="Comic Sans MS" w:eastAsia="Comic Sans MS" w:hAnsi="Comic Sans MS" w:cs="Comic Sans MS"/>
          <w:b/>
          <w:color w:val="FF0000"/>
          <w:position w:val="1"/>
          <w:sz w:val="23"/>
          <w:szCs w:val="23"/>
        </w:rPr>
        <w:t>ided</w:t>
      </w:r>
      <w:r w:rsidRPr="000249D6">
        <w:rPr>
          <w:rFonts w:ascii="Comic Sans MS" w:eastAsia="Comic Sans MS" w:hAnsi="Comic Sans MS" w:cs="Comic Sans MS"/>
          <w:b/>
          <w:color w:val="FF0000"/>
          <w:spacing w:val="-38"/>
          <w:position w:val="1"/>
          <w:sz w:val="23"/>
          <w:szCs w:val="23"/>
        </w:rPr>
        <w:t xml:space="preserve"> </w:t>
      </w:r>
      <w:r w:rsidRPr="000249D6">
        <w:rPr>
          <w:rFonts w:ascii="Comic Sans MS" w:eastAsia="Comic Sans MS" w:hAnsi="Comic Sans MS" w:cs="Comic Sans MS"/>
          <w:b/>
          <w:color w:val="FF0000"/>
          <w:spacing w:val="1"/>
          <w:position w:val="1"/>
          <w:sz w:val="23"/>
          <w:szCs w:val="23"/>
        </w:rPr>
        <w:t>b</w:t>
      </w:r>
      <w:r w:rsidRPr="000249D6">
        <w:rPr>
          <w:rFonts w:ascii="Comic Sans MS" w:eastAsia="Comic Sans MS" w:hAnsi="Comic Sans MS" w:cs="Comic Sans MS"/>
          <w:b/>
          <w:color w:val="FF0000"/>
          <w:position w:val="1"/>
          <w:sz w:val="23"/>
          <w:szCs w:val="23"/>
        </w:rPr>
        <w:t>y,</w:t>
      </w:r>
      <w:r w:rsidRPr="000249D6">
        <w:rPr>
          <w:rFonts w:ascii="Comic Sans MS" w:eastAsia="Comic Sans MS" w:hAnsi="Comic Sans MS" w:cs="Comic Sans MS"/>
          <w:b/>
          <w:color w:val="FF0000"/>
          <w:spacing w:val="-20"/>
          <w:position w:val="1"/>
          <w:sz w:val="23"/>
          <w:szCs w:val="23"/>
        </w:rPr>
        <w:t xml:space="preserve"> </w:t>
      </w:r>
      <w:r w:rsidRPr="000249D6">
        <w:rPr>
          <w:rFonts w:ascii="Comic Sans MS" w:eastAsia="Comic Sans MS" w:hAnsi="Comic Sans MS" w:cs="Comic Sans MS"/>
          <w:b/>
          <w:color w:val="FF0000"/>
          <w:position w:val="1"/>
          <w:sz w:val="23"/>
          <w:szCs w:val="23"/>
        </w:rPr>
        <w:t>di</w:t>
      </w:r>
      <w:r w:rsidRPr="000249D6">
        <w:rPr>
          <w:rFonts w:ascii="Comic Sans MS" w:eastAsia="Comic Sans MS" w:hAnsi="Comic Sans MS" w:cs="Comic Sans MS"/>
          <w:b/>
          <w:color w:val="FF0000"/>
          <w:spacing w:val="-1"/>
          <w:position w:val="1"/>
          <w:sz w:val="23"/>
          <w:szCs w:val="23"/>
        </w:rPr>
        <w:t>v</w:t>
      </w:r>
      <w:r w:rsidRPr="000249D6">
        <w:rPr>
          <w:rFonts w:ascii="Comic Sans MS" w:eastAsia="Comic Sans MS" w:hAnsi="Comic Sans MS" w:cs="Comic Sans MS"/>
          <w:b/>
          <w:color w:val="FF0000"/>
          <w:position w:val="1"/>
          <w:sz w:val="23"/>
          <w:szCs w:val="23"/>
        </w:rPr>
        <w:t>ided</w:t>
      </w:r>
      <w:r w:rsidRPr="000249D6">
        <w:rPr>
          <w:rFonts w:ascii="Comic Sans MS" w:eastAsia="Comic Sans MS" w:hAnsi="Comic Sans MS" w:cs="Comic Sans MS"/>
          <w:b/>
          <w:color w:val="FF0000"/>
          <w:spacing w:val="-35"/>
          <w:position w:val="1"/>
          <w:sz w:val="23"/>
          <w:szCs w:val="23"/>
        </w:rPr>
        <w:t xml:space="preserve"> </w:t>
      </w:r>
      <w:r w:rsidRPr="000249D6">
        <w:rPr>
          <w:rFonts w:ascii="Comic Sans MS" w:eastAsia="Comic Sans MS" w:hAnsi="Comic Sans MS" w:cs="Comic Sans MS"/>
          <w:b/>
          <w:color w:val="FF0000"/>
          <w:position w:val="1"/>
          <w:sz w:val="23"/>
          <w:szCs w:val="23"/>
        </w:rPr>
        <w:t>in</w:t>
      </w:r>
      <w:r w:rsidRPr="000249D6">
        <w:rPr>
          <w:rFonts w:ascii="Comic Sans MS" w:eastAsia="Comic Sans MS" w:hAnsi="Comic Sans MS" w:cs="Comic Sans MS"/>
          <w:b/>
          <w:color w:val="FF0000"/>
          <w:spacing w:val="-1"/>
          <w:position w:val="1"/>
          <w:sz w:val="23"/>
          <w:szCs w:val="23"/>
        </w:rPr>
        <w:t>to</w:t>
      </w:r>
      <w:r w:rsidRPr="000249D6">
        <w:rPr>
          <w:rFonts w:ascii="Comic Sans MS" w:eastAsia="Comic Sans MS" w:hAnsi="Comic Sans MS" w:cs="Comic Sans MS"/>
          <w:b/>
          <w:color w:val="FF0000"/>
          <w:position w:val="1"/>
          <w:sz w:val="23"/>
          <w:szCs w:val="23"/>
        </w:rPr>
        <w:t>,</w:t>
      </w:r>
      <w:r w:rsidRPr="000249D6">
        <w:rPr>
          <w:rFonts w:ascii="Comic Sans MS" w:eastAsia="Comic Sans MS" w:hAnsi="Comic Sans MS" w:cs="Comic Sans MS"/>
          <w:b/>
          <w:color w:val="FF0000"/>
          <w:spacing w:val="-25"/>
          <w:position w:val="1"/>
          <w:sz w:val="23"/>
          <w:szCs w:val="23"/>
        </w:rPr>
        <w:t xml:space="preserve"> </w:t>
      </w:r>
      <w:r w:rsidRPr="000249D6">
        <w:rPr>
          <w:rFonts w:ascii="Comic Sans MS" w:eastAsia="Comic Sans MS" w:hAnsi="Comic Sans MS" w:cs="Comic Sans MS"/>
          <w:b/>
          <w:color w:val="FF0000"/>
          <w:spacing w:val="-2"/>
          <w:position w:val="1"/>
          <w:sz w:val="23"/>
          <w:szCs w:val="23"/>
        </w:rPr>
        <w:t>d</w:t>
      </w:r>
      <w:r w:rsidRPr="000249D6">
        <w:rPr>
          <w:rFonts w:ascii="Comic Sans MS" w:eastAsia="Comic Sans MS" w:hAnsi="Comic Sans MS" w:cs="Comic Sans MS"/>
          <w:b/>
          <w:color w:val="FF0000"/>
          <w:position w:val="1"/>
          <w:sz w:val="23"/>
          <w:szCs w:val="23"/>
        </w:rPr>
        <w:t>i</w:t>
      </w:r>
      <w:r w:rsidRPr="000249D6">
        <w:rPr>
          <w:rFonts w:ascii="Comic Sans MS" w:eastAsia="Comic Sans MS" w:hAnsi="Comic Sans MS" w:cs="Comic Sans MS"/>
          <w:b/>
          <w:color w:val="FF0000"/>
          <w:spacing w:val="-1"/>
          <w:position w:val="1"/>
          <w:sz w:val="23"/>
          <w:szCs w:val="23"/>
        </w:rPr>
        <w:t>v</w:t>
      </w:r>
      <w:r w:rsidRPr="000249D6">
        <w:rPr>
          <w:rFonts w:ascii="Comic Sans MS" w:eastAsia="Comic Sans MS" w:hAnsi="Comic Sans MS" w:cs="Comic Sans MS"/>
          <w:b/>
          <w:color w:val="FF0000"/>
          <w:position w:val="1"/>
          <w:sz w:val="23"/>
          <w:szCs w:val="23"/>
        </w:rPr>
        <w:t>i</w:t>
      </w:r>
      <w:r w:rsidRPr="000249D6">
        <w:rPr>
          <w:rFonts w:ascii="Comic Sans MS" w:eastAsia="Comic Sans MS" w:hAnsi="Comic Sans MS" w:cs="Comic Sans MS"/>
          <w:b/>
          <w:color w:val="FF0000"/>
          <w:spacing w:val="1"/>
          <w:position w:val="1"/>
          <w:sz w:val="23"/>
          <w:szCs w:val="23"/>
        </w:rPr>
        <w:t>s</w:t>
      </w:r>
      <w:r w:rsidRPr="000249D6">
        <w:rPr>
          <w:rFonts w:ascii="Comic Sans MS" w:eastAsia="Comic Sans MS" w:hAnsi="Comic Sans MS" w:cs="Comic Sans MS"/>
          <w:b/>
          <w:color w:val="FF0000"/>
          <w:spacing w:val="-2"/>
          <w:position w:val="1"/>
          <w:sz w:val="23"/>
          <w:szCs w:val="23"/>
        </w:rPr>
        <w:t>i</w:t>
      </w:r>
      <w:r w:rsidRPr="000249D6">
        <w:rPr>
          <w:rFonts w:ascii="Comic Sans MS" w:eastAsia="Comic Sans MS" w:hAnsi="Comic Sans MS" w:cs="Comic Sans MS"/>
          <w:b/>
          <w:color w:val="FF0000"/>
          <w:spacing w:val="-1"/>
          <w:position w:val="1"/>
          <w:sz w:val="23"/>
          <w:szCs w:val="23"/>
        </w:rPr>
        <w:t>o</w:t>
      </w:r>
      <w:r w:rsidRPr="000249D6">
        <w:rPr>
          <w:rFonts w:ascii="Comic Sans MS" w:eastAsia="Comic Sans MS" w:hAnsi="Comic Sans MS" w:cs="Comic Sans MS"/>
          <w:b/>
          <w:color w:val="FF0000"/>
          <w:position w:val="1"/>
          <w:sz w:val="23"/>
          <w:szCs w:val="23"/>
        </w:rPr>
        <w:t>n,</w:t>
      </w:r>
      <w:r w:rsidRPr="000249D6">
        <w:rPr>
          <w:rFonts w:ascii="Comic Sans MS" w:eastAsia="Comic Sans MS" w:hAnsi="Comic Sans MS" w:cs="Comic Sans MS"/>
          <w:b/>
          <w:color w:val="FF0000"/>
          <w:spacing w:val="-40"/>
          <w:position w:val="1"/>
          <w:sz w:val="23"/>
          <w:szCs w:val="23"/>
        </w:rPr>
        <w:t xml:space="preserve"> </w:t>
      </w:r>
      <w:r w:rsidRPr="000249D6">
        <w:rPr>
          <w:rFonts w:ascii="Comic Sans MS" w:eastAsia="Comic Sans MS" w:hAnsi="Comic Sans MS" w:cs="Comic Sans MS"/>
          <w:b/>
          <w:color w:val="FF0000"/>
          <w:w w:val="95"/>
          <w:position w:val="1"/>
          <w:sz w:val="23"/>
          <w:szCs w:val="23"/>
        </w:rPr>
        <w:t>gr</w:t>
      </w:r>
      <w:r w:rsidRPr="000249D6">
        <w:rPr>
          <w:rFonts w:ascii="Comic Sans MS" w:eastAsia="Comic Sans MS" w:hAnsi="Comic Sans MS" w:cs="Comic Sans MS"/>
          <w:b/>
          <w:color w:val="FF0000"/>
          <w:spacing w:val="-1"/>
          <w:w w:val="95"/>
          <w:position w:val="1"/>
          <w:sz w:val="23"/>
          <w:szCs w:val="23"/>
        </w:rPr>
        <w:t>o</w:t>
      </w:r>
      <w:r w:rsidRPr="000249D6">
        <w:rPr>
          <w:rFonts w:ascii="Comic Sans MS" w:eastAsia="Comic Sans MS" w:hAnsi="Comic Sans MS" w:cs="Comic Sans MS"/>
          <w:b/>
          <w:color w:val="FF0000"/>
          <w:w w:val="95"/>
          <w:position w:val="1"/>
          <w:sz w:val="23"/>
          <w:szCs w:val="23"/>
        </w:rPr>
        <w:t>upin</w:t>
      </w:r>
      <w:r w:rsidRPr="000249D6">
        <w:rPr>
          <w:rFonts w:ascii="Comic Sans MS" w:eastAsia="Comic Sans MS" w:hAnsi="Comic Sans MS" w:cs="Comic Sans MS"/>
          <w:b/>
          <w:color w:val="FF0000"/>
          <w:spacing w:val="-2"/>
          <w:w w:val="95"/>
          <w:position w:val="1"/>
          <w:sz w:val="23"/>
          <w:szCs w:val="23"/>
        </w:rPr>
        <w:t>g</w:t>
      </w:r>
      <w:r w:rsidRPr="000249D6">
        <w:rPr>
          <w:rFonts w:ascii="Comic Sans MS" w:eastAsia="Comic Sans MS" w:hAnsi="Comic Sans MS" w:cs="Comic Sans MS"/>
          <w:b/>
          <w:color w:val="FF0000"/>
          <w:w w:val="95"/>
          <w:position w:val="1"/>
          <w:sz w:val="23"/>
          <w:szCs w:val="23"/>
        </w:rPr>
        <w:t>,</w:t>
      </w:r>
      <w:r w:rsidRPr="000249D6">
        <w:rPr>
          <w:rFonts w:ascii="Comic Sans MS" w:eastAsia="Comic Sans MS" w:hAnsi="Comic Sans MS" w:cs="Comic Sans MS"/>
          <w:b/>
          <w:color w:val="FF0000"/>
          <w:spacing w:val="11"/>
          <w:w w:val="95"/>
          <w:position w:val="1"/>
          <w:sz w:val="23"/>
          <w:szCs w:val="23"/>
        </w:rPr>
        <w:t xml:space="preserve"> </w:t>
      </w:r>
      <w:r w:rsidRPr="000249D6">
        <w:rPr>
          <w:rFonts w:ascii="Comic Sans MS" w:eastAsia="Comic Sans MS" w:hAnsi="Comic Sans MS" w:cs="Comic Sans MS"/>
          <w:b/>
          <w:color w:val="FF0000"/>
          <w:position w:val="1"/>
          <w:sz w:val="23"/>
          <w:szCs w:val="23"/>
        </w:rPr>
        <w:t>nu</w:t>
      </w:r>
      <w:r w:rsidRPr="000249D6">
        <w:rPr>
          <w:rFonts w:ascii="Comic Sans MS" w:eastAsia="Comic Sans MS" w:hAnsi="Comic Sans MS" w:cs="Comic Sans MS"/>
          <w:b/>
          <w:color w:val="FF0000"/>
          <w:spacing w:val="-3"/>
          <w:position w:val="1"/>
          <w:sz w:val="23"/>
          <w:szCs w:val="23"/>
        </w:rPr>
        <w:t>m</w:t>
      </w:r>
      <w:r w:rsidRPr="000249D6">
        <w:rPr>
          <w:rFonts w:ascii="Comic Sans MS" w:eastAsia="Comic Sans MS" w:hAnsi="Comic Sans MS" w:cs="Comic Sans MS"/>
          <w:b/>
          <w:color w:val="FF0000"/>
          <w:spacing w:val="1"/>
          <w:position w:val="1"/>
          <w:sz w:val="23"/>
          <w:szCs w:val="23"/>
        </w:rPr>
        <w:t>b</w:t>
      </w:r>
      <w:r w:rsidRPr="000249D6">
        <w:rPr>
          <w:rFonts w:ascii="Comic Sans MS" w:eastAsia="Comic Sans MS" w:hAnsi="Comic Sans MS" w:cs="Comic Sans MS"/>
          <w:b/>
          <w:color w:val="FF0000"/>
          <w:spacing w:val="-1"/>
          <w:position w:val="1"/>
          <w:sz w:val="23"/>
          <w:szCs w:val="23"/>
        </w:rPr>
        <w:t>e</w:t>
      </w:r>
      <w:r w:rsidRPr="000249D6">
        <w:rPr>
          <w:rFonts w:ascii="Comic Sans MS" w:eastAsia="Comic Sans MS" w:hAnsi="Comic Sans MS" w:cs="Comic Sans MS"/>
          <w:b/>
          <w:color w:val="FF0000"/>
          <w:position w:val="1"/>
          <w:sz w:val="23"/>
          <w:szCs w:val="23"/>
        </w:rPr>
        <w:t>r</w:t>
      </w:r>
      <w:r w:rsidRPr="000249D6">
        <w:rPr>
          <w:rFonts w:ascii="Comic Sans MS" w:eastAsia="Comic Sans MS" w:hAnsi="Comic Sans MS" w:cs="Comic Sans MS"/>
          <w:b/>
          <w:color w:val="FF0000"/>
          <w:spacing w:val="-36"/>
          <w:position w:val="1"/>
          <w:sz w:val="23"/>
          <w:szCs w:val="23"/>
        </w:rPr>
        <w:t xml:space="preserve"> </w:t>
      </w:r>
      <w:r w:rsidRPr="000249D6">
        <w:rPr>
          <w:rFonts w:ascii="Comic Sans MS" w:eastAsia="Comic Sans MS" w:hAnsi="Comic Sans MS" w:cs="Comic Sans MS"/>
          <w:b/>
          <w:color w:val="FF0000"/>
          <w:spacing w:val="-1"/>
          <w:position w:val="1"/>
          <w:sz w:val="23"/>
          <w:szCs w:val="23"/>
        </w:rPr>
        <w:t>l</w:t>
      </w:r>
      <w:r w:rsidRPr="000249D6">
        <w:rPr>
          <w:rFonts w:ascii="Comic Sans MS" w:eastAsia="Comic Sans MS" w:hAnsi="Comic Sans MS" w:cs="Comic Sans MS"/>
          <w:b/>
          <w:color w:val="FF0000"/>
          <w:spacing w:val="-2"/>
          <w:position w:val="1"/>
          <w:sz w:val="23"/>
          <w:szCs w:val="23"/>
        </w:rPr>
        <w:t>i</w:t>
      </w:r>
      <w:r w:rsidRPr="000249D6">
        <w:rPr>
          <w:rFonts w:ascii="Comic Sans MS" w:eastAsia="Comic Sans MS" w:hAnsi="Comic Sans MS" w:cs="Comic Sans MS"/>
          <w:b/>
          <w:color w:val="FF0000"/>
          <w:position w:val="1"/>
          <w:sz w:val="23"/>
          <w:szCs w:val="23"/>
        </w:rPr>
        <w:t>n</w:t>
      </w:r>
      <w:r w:rsidRPr="000249D6">
        <w:rPr>
          <w:rFonts w:ascii="Comic Sans MS" w:eastAsia="Comic Sans MS" w:hAnsi="Comic Sans MS" w:cs="Comic Sans MS"/>
          <w:b/>
          <w:color w:val="FF0000"/>
          <w:spacing w:val="-1"/>
          <w:position w:val="1"/>
          <w:sz w:val="23"/>
          <w:szCs w:val="23"/>
        </w:rPr>
        <w:t>e</w:t>
      </w:r>
      <w:r w:rsidRPr="000249D6">
        <w:rPr>
          <w:rFonts w:ascii="Comic Sans MS" w:eastAsia="Comic Sans MS" w:hAnsi="Comic Sans MS" w:cs="Comic Sans MS"/>
          <w:b/>
          <w:color w:val="FF0000"/>
          <w:position w:val="1"/>
          <w:sz w:val="23"/>
          <w:szCs w:val="23"/>
        </w:rPr>
        <w:t>,</w:t>
      </w:r>
      <w:r w:rsidRPr="000249D6">
        <w:rPr>
          <w:rFonts w:ascii="Comic Sans MS" w:eastAsia="Comic Sans MS" w:hAnsi="Comic Sans MS" w:cs="Comic Sans MS"/>
          <w:b/>
          <w:color w:val="FF0000"/>
          <w:spacing w:val="-23"/>
          <w:position w:val="1"/>
          <w:sz w:val="23"/>
          <w:szCs w:val="23"/>
        </w:rPr>
        <w:t xml:space="preserve"> </w:t>
      </w:r>
      <w:r w:rsidRPr="000249D6">
        <w:rPr>
          <w:rFonts w:ascii="Comic Sans MS" w:eastAsia="Comic Sans MS" w:hAnsi="Comic Sans MS" w:cs="Comic Sans MS"/>
          <w:b/>
          <w:color w:val="FF0000"/>
          <w:position w:val="1"/>
          <w:sz w:val="23"/>
          <w:szCs w:val="23"/>
        </w:rPr>
        <w:t>l</w:t>
      </w:r>
      <w:r w:rsidRPr="000249D6">
        <w:rPr>
          <w:rFonts w:ascii="Comic Sans MS" w:eastAsia="Comic Sans MS" w:hAnsi="Comic Sans MS" w:cs="Comic Sans MS"/>
          <w:b/>
          <w:color w:val="FF0000"/>
          <w:spacing w:val="-1"/>
          <w:position w:val="1"/>
          <w:sz w:val="23"/>
          <w:szCs w:val="23"/>
        </w:rPr>
        <w:t>e</w:t>
      </w:r>
      <w:r w:rsidRPr="000249D6">
        <w:rPr>
          <w:rFonts w:ascii="Comic Sans MS" w:eastAsia="Comic Sans MS" w:hAnsi="Comic Sans MS" w:cs="Comic Sans MS"/>
          <w:b/>
          <w:color w:val="FF0000"/>
          <w:position w:val="1"/>
          <w:sz w:val="23"/>
          <w:szCs w:val="23"/>
        </w:rPr>
        <w:t>ft,</w:t>
      </w:r>
      <w:r w:rsidRPr="000249D6">
        <w:rPr>
          <w:rFonts w:ascii="Comic Sans MS" w:eastAsia="Comic Sans MS" w:hAnsi="Comic Sans MS" w:cs="Comic Sans MS"/>
          <w:b/>
          <w:color w:val="FF0000"/>
          <w:spacing w:val="-25"/>
          <w:position w:val="1"/>
          <w:sz w:val="23"/>
          <w:szCs w:val="23"/>
        </w:rPr>
        <w:t xml:space="preserve"> </w:t>
      </w:r>
      <w:r w:rsidRPr="000249D6">
        <w:rPr>
          <w:rFonts w:ascii="Comic Sans MS" w:eastAsia="Comic Sans MS" w:hAnsi="Comic Sans MS" w:cs="Comic Sans MS"/>
          <w:b/>
          <w:color w:val="FF0000"/>
          <w:position w:val="1"/>
          <w:sz w:val="23"/>
          <w:szCs w:val="23"/>
        </w:rPr>
        <w:t>l</w:t>
      </w:r>
      <w:r w:rsidRPr="000249D6">
        <w:rPr>
          <w:rFonts w:ascii="Comic Sans MS" w:eastAsia="Comic Sans MS" w:hAnsi="Comic Sans MS" w:cs="Comic Sans MS"/>
          <w:b/>
          <w:color w:val="FF0000"/>
          <w:spacing w:val="-1"/>
          <w:position w:val="1"/>
          <w:sz w:val="23"/>
          <w:szCs w:val="23"/>
        </w:rPr>
        <w:t>e</w:t>
      </w:r>
      <w:r w:rsidRPr="000249D6">
        <w:rPr>
          <w:rFonts w:ascii="Comic Sans MS" w:eastAsia="Comic Sans MS" w:hAnsi="Comic Sans MS" w:cs="Comic Sans MS"/>
          <w:b/>
          <w:color w:val="FF0000"/>
          <w:position w:val="1"/>
          <w:sz w:val="23"/>
          <w:szCs w:val="23"/>
        </w:rPr>
        <w:t>ft</w:t>
      </w:r>
      <w:r w:rsidRPr="000249D6">
        <w:rPr>
          <w:rFonts w:ascii="Comic Sans MS" w:eastAsia="Comic Sans MS" w:hAnsi="Comic Sans MS" w:cs="Comic Sans MS"/>
          <w:b/>
          <w:color w:val="FF0000"/>
          <w:spacing w:val="-21"/>
          <w:position w:val="1"/>
          <w:sz w:val="23"/>
          <w:szCs w:val="23"/>
        </w:rPr>
        <w:t xml:space="preserve"> </w:t>
      </w:r>
      <w:r w:rsidRPr="000249D6">
        <w:rPr>
          <w:rFonts w:ascii="Comic Sans MS" w:eastAsia="Comic Sans MS" w:hAnsi="Comic Sans MS" w:cs="Comic Sans MS"/>
          <w:b/>
          <w:color w:val="FF0000"/>
          <w:spacing w:val="-1"/>
          <w:position w:val="1"/>
          <w:sz w:val="23"/>
          <w:szCs w:val="23"/>
        </w:rPr>
        <w:t>o</w:t>
      </w:r>
      <w:r w:rsidRPr="000249D6">
        <w:rPr>
          <w:rFonts w:ascii="Comic Sans MS" w:eastAsia="Comic Sans MS" w:hAnsi="Comic Sans MS" w:cs="Comic Sans MS"/>
          <w:b/>
          <w:color w:val="FF0000"/>
          <w:position w:val="1"/>
          <w:sz w:val="23"/>
          <w:szCs w:val="23"/>
        </w:rPr>
        <w:t>v</w:t>
      </w:r>
      <w:r w:rsidRPr="000249D6">
        <w:rPr>
          <w:rFonts w:ascii="Comic Sans MS" w:eastAsia="Comic Sans MS" w:hAnsi="Comic Sans MS" w:cs="Comic Sans MS"/>
          <w:b/>
          <w:color w:val="FF0000"/>
          <w:spacing w:val="-1"/>
          <w:position w:val="1"/>
          <w:sz w:val="23"/>
          <w:szCs w:val="23"/>
        </w:rPr>
        <w:t>e</w:t>
      </w:r>
      <w:r w:rsidRPr="000249D6">
        <w:rPr>
          <w:rFonts w:ascii="Comic Sans MS" w:eastAsia="Comic Sans MS" w:hAnsi="Comic Sans MS" w:cs="Comic Sans MS"/>
          <w:b/>
          <w:color w:val="FF0000"/>
          <w:position w:val="1"/>
          <w:sz w:val="23"/>
          <w:szCs w:val="23"/>
        </w:rPr>
        <w:t>r</w:t>
      </w:r>
    </w:p>
    <w:p w:rsidR="008326DA" w:rsidRDefault="00AA5703">
      <w:pPr>
        <w:spacing w:line="320" w:lineRule="exact"/>
        <w:ind w:left="106"/>
        <w:rPr>
          <w:rFonts w:ascii="Comic Sans MS" w:eastAsia="Comic Sans MS" w:hAnsi="Comic Sans MS" w:cs="Comic Sans MS"/>
          <w:sz w:val="24"/>
          <w:szCs w:val="24"/>
        </w:rPr>
      </w:pPr>
      <w:r w:rsidRPr="000249D6">
        <w:rPr>
          <w:rFonts w:ascii="Comic Sans MS" w:eastAsia="Comic Sans MS" w:hAnsi="Comic Sans MS" w:cs="Comic Sans MS"/>
          <w:b/>
          <w:sz w:val="24"/>
          <w:szCs w:val="24"/>
        </w:rPr>
        <w:t>Key</w:t>
      </w:r>
      <w:r w:rsidRPr="000249D6">
        <w:rPr>
          <w:rFonts w:ascii="Comic Sans MS" w:eastAsia="Comic Sans MS" w:hAnsi="Comic Sans MS" w:cs="Comic Sans MS"/>
          <w:b/>
          <w:spacing w:val="-1"/>
          <w:sz w:val="24"/>
          <w:szCs w:val="24"/>
        </w:rPr>
        <w:t xml:space="preserve"> n</w:t>
      </w:r>
      <w:r w:rsidRPr="000249D6">
        <w:rPr>
          <w:rFonts w:ascii="Comic Sans MS" w:eastAsia="Comic Sans MS" w:hAnsi="Comic Sans MS" w:cs="Comic Sans MS"/>
          <w:b/>
          <w:sz w:val="24"/>
          <w:szCs w:val="24"/>
        </w:rPr>
        <w:t>u</w:t>
      </w:r>
      <w:r w:rsidRPr="000249D6">
        <w:rPr>
          <w:rFonts w:ascii="Comic Sans MS" w:eastAsia="Comic Sans MS" w:hAnsi="Comic Sans MS" w:cs="Comic Sans MS"/>
          <w:b/>
          <w:spacing w:val="1"/>
          <w:sz w:val="24"/>
          <w:szCs w:val="24"/>
        </w:rPr>
        <w:t>m</w:t>
      </w:r>
      <w:r w:rsidRPr="000249D6">
        <w:rPr>
          <w:rFonts w:ascii="Comic Sans MS" w:eastAsia="Comic Sans MS" w:hAnsi="Comic Sans MS" w:cs="Comic Sans MS"/>
          <w:b/>
          <w:spacing w:val="-1"/>
          <w:sz w:val="24"/>
          <w:szCs w:val="24"/>
        </w:rPr>
        <w:t>b</w:t>
      </w:r>
      <w:r w:rsidRPr="000249D6">
        <w:rPr>
          <w:rFonts w:ascii="Comic Sans MS" w:eastAsia="Comic Sans MS" w:hAnsi="Comic Sans MS" w:cs="Comic Sans MS"/>
          <w:b/>
          <w:sz w:val="24"/>
          <w:szCs w:val="24"/>
        </w:rPr>
        <w:t xml:space="preserve">er </w:t>
      </w:r>
      <w:r w:rsidRPr="000249D6">
        <w:rPr>
          <w:rFonts w:ascii="Comic Sans MS" w:eastAsia="Comic Sans MS" w:hAnsi="Comic Sans MS" w:cs="Comic Sans MS"/>
          <w:b/>
          <w:spacing w:val="1"/>
          <w:sz w:val="24"/>
          <w:szCs w:val="24"/>
        </w:rPr>
        <w:t>s</w:t>
      </w:r>
      <w:r w:rsidRPr="000249D6">
        <w:rPr>
          <w:rFonts w:ascii="Comic Sans MS" w:eastAsia="Comic Sans MS" w:hAnsi="Comic Sans MS" w:cs="Comic Sans MS"/>
          <w:b/>
          <w:sz w:val="24"/>
          <w:szCs w:val="24"/>
        </w:rPr>
        <w:t>ki</w:t>
      </w:r>
      <w:r w:rsidRPr="000249D6">
        <w:rPr>
          <w:rFonts w:ascii="Comic Sans MS" w:eastAsia="Comic Sans MS" w:hAnsi="Comic Sans MS" w:cs="Comic Sans MS"/>
          <w:b/>
          <w:spacing w:val="1"/>
          <w:sz w:val="24"/>
          <w:szCs w:val="24"/>
        </w:rPr>
        <w:t>l</w:t>
      </w:r>
      <w:r w:rsidRPr="000249D6">
        <w:rPr>
          <w:rFonts w:ascii="Comic Sans MS" w:eastAsia="Comic Sans MS" w:hAnsi="Comic Sans MS" w:cs="Comic Sans MS"/>
          <w:b/>
          <w:spacing w:val="-1"/>
          <w:sz w:val="24"/>
          <w:szCs w:val="24"/>
        </w:rPr>
        <w:t>l</w:t>
      </w:r>
      <w:r w:rsidRPr="000249D6">
        <w:rPr>
          <w:rFonts w:ascii="Comic Sans MS" w:eastAsia="Comic Sans MS" w:hAnsi="Comic Sans MS" w:cs="Comic Sans MS"/>
          <w:b/>
          <w:sz w:val="24"/>
          <w:szCs w:val="24"/>
        </w:rPr>
        <w:t xml:space="preserve">s </w:t>
      </w:r>
      <w:r w:rsidRPr="000249D6">
        <w:rPr>
          <w:rFonts w:ascii="Comic Sans MS" w:eastAsia="Comic Sans MS" w:hAnsi="Comic Sans MS" w:cs="Comic Sans MS"/>
          <w:b/>
          <w:spacing w:val="-1"/>
          <w:sz w:val="24"/>
          <w:szCs w:val="24"/>
        </w:rPr>
        <w:t>n</w:t>
      </w:r>
      <w:r w:rsidRPr="000249D6">
        <w:rPr>
          <w:rFonts w:ascii="Comic Sans MS" w:eastAsia="Comic Sans MS" w:hAnsi="Comic Sans MS" w:cs="Comic Sans MS"/>
          <w:b/>
          <w:spacing w:val="2"/>
          <w:sz w:val="24"/>
          <w:szCs w:val="24"/>
        </w:rPr>
        <w:t>e</w:t>
      </w:r>
      <w:r w:rsidRPr="000249D6">
        <w:rPr>
          <w:rFonts w:ascii="Comic Sans MS" w:eastAsia="Comic Sans MS" w:hAnsi="Comic Sans MS" w:cs="Comic Sans MS"/>
          <w:b/>
          <w:sz w:val="24"/>
          <w:szCs w:val="24"/>
        </w:rPr>
        <w:t>e</w:t>
      </w:r>
      <w:r w:rsidRPr="000249D6">
        <w:rPr>
          <w:rFonts w:ascii="Comic Sans MS" w:eastAsia="Comic Sans MS" w:hAnsi="Comic Sans MS" w:cs="Comic Sans MS"/>
          <w:b/>
          <w:spacing w:val="1"/>
          <w:sz w:val="24"/>
          <w:szCs w:val="24"/>
        </w:rPr>
        <w:t>d</w:t>
      </w:r>
      <w:r w:rsidRPr="000249D6">
        <w:rPr>
          <w:rFonts w:ascii="Comic Sans MS" w:eastAsia="Comic Sans MS" w:hAnsi="Comic Sans MS" w:cs="Comic Sans MS"/>
          <w:b/>
          <w:sz w:val="24"/>
          <w:szCs w:val="24"/>
        </w:rPr>
        <w:t>ed</w:t>
      </w:r>
      <w:r>
        <w:rPr>
          <w:rFonts w:ascii="Comic Sans MS" w:eastAsia="Comic Sans MS" w:hAnsi="Comic Sans MS" w:cs="Comic Sans MS"/>
          <w:b/>
          <w:sz w:val="24"/>
          <w:szCs w:val="24"/>
        </w:rPr>
        <w:t xml:space="preserve">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r di</w:t>
      </w:r>
      <w:r>
        <w:rPr>
          <w:rFonts w:ascii="Comic Sans MS" w:eastAsia="Comic Sans MS" w:hAnsi="Comic Sans MS" w:cs="Comic Sans MS"/>
          <w:b/>
          <w:spacing w:val="1"/>
          <w:sz w:val="24"/>
          <w:szCs w:val="24"/>
        </w:rPr>
        <w:t>v</w:t>
      </w:r>
      <w:r>
        <w:rPr>
          <w:rFonts w:ascii="Comic Sans MS" w:eastAsia="Comic Sans MS" w:hAnsi="Comic Sans MS" w:cs="Comic Sans MS"/>
          <w:b/>
          <w:sz w:val="24"/>
          <w:szCs w:val="24"/>
        </w:rPr>
        <w:t>is</w:t>
      </w:r>
      <w:r>
        <w:rPr>
          <w:rFonts w:ascii="Comic Sans MS" w:eastAsia="Comic Sans MS" w:hAnsi="Comic Sans MS" w:cs="Comic Sans MS"/>
          <w:b/>
          <w:spacing w:val="-2"/>
          <w:sz w:val="24"/>
          <w:szCs w:val="24"/>
        </w:rPr>
        <w:t>i</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n</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3"/>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2:</w:t>
      </w:r>
    </w:p>
    <w:p w:rsidR="008326DA" w:rsidRDefault="00AA5703">
      <w:pPr>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3"/>
        </w:rPr>
        <w:t xml:space="preserve"> </w:t>
      </w:r>
      <w:r>
        <w:rPr>
          <w:rFonts w:ascii="Comic Sans MS" w:eastAsia="Comic Sans MS" w:hAnsi="Comic Sans MS" w:cs="Comic Sans MS"/>
        </w:rPr>
        <w:t>in</w:t>
      </w:r>
      <w:r>
        <w:rPr>
          <w:rFonts w:ascii="Comic Sans MS" w:eastAsia="Comic Sans MS" w:hAnsi="Comic Sans MS" w:cs="Comic Sans MS"/>
          <w:spacing w:val="-1"/>
        </w:rPr>
        <w:t xml:space="preserve"> 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p</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2</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3</w:t>
      </w:r>
      <w:r>
        <w:rPr>
          <w:rFonts w:ascii="Comic Sans MS" w:eastAsia="Comic Sans MS" w:hAnsi="Comic Sans MS" w:cs="Comic Sans MS"/>
        </w:rPr>
        <w:t>,</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 5 f</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rPr>
        <w:t>0</w:t>
      </w:r>
    </w:p>
    <w:p w:rsidR="008326DA" w:rsidRDefault="00AA5703">
      <w:pPr>
        <w:tabs>
          <w:tab w:val="left" w:pos="660"/>
        </w:tabs>
        <w:ind w:left="673" w:right="326"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8"/>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w:t>
      </w:r>
      <w:r>
        <w:rPr>
          <w:rFonts w:ascii="Comic Sans MS" w:eastAsia="Comic Sans MS" w:hAnsi="Comic Sans MS" w:cs="Comic Sans MS"/>
        </w:rPr>
        <w:t>the</w:t>
      </w:r>
      <w:r>
        <w:rPr>
          <w:rFonts w:ascii="Comic Sans MS" w:eastAsia="Comic Sans MS" w:hAnsi="Comic Sans MS" w:cs="Comic Sans MS"/>
          <w:spacing w:val="3"/>
        </w:rPr>
        <w:t xml:space="preserve"> </w:t>
      </w:r>
      <w:r>
        <w:rPr>
          <w:rFonts w:ascii="Comic Sans MS" w:eastAsia="Comic Sans MS" w:hAnsi="Comic Sans MS" w:cs="Comic Sans MS"/>
          <w:b/>
          <w:spacing w:val="1"/>
        </w:rPr>
        <w:t>2</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b/>
        </w:rPr>
        <w:t>5</w:t>
      </w:r>
      <w:r>
        <w:rPr>
          <w:rFonts w:ascii="Comic Sans MS" w:eastAsia="Comic Sans MS" w:hAnsi="Comic Sans MS" w:cs="Comic Sans MS"/>
          <w:b/>
          <w:spacing w:val="-1"/>
        </w:rPr>
        <w:t xml:space="preserve"> </w:t>
      </w:r>
      <w:r>
        <w:rPr>
          <w:rFonts w:ascii="Comic Sans MS" w:eastAsia="Comic Sans MS" w:hAnsi="Comic Sans MS" w:cs="Comic Sans MS"/>
          <w:b/>
          <w:spacing w:val="2"/>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3"/>
        </w:rPr>
        <w:t xml:space="preserve"> </w:t>
      </w:r>
      <w:r>
        <w:rPr>
          <w:rFonts w:ascii="Comic Sans MS" w:eastAsia="Comic Sans MS" w:hAnsi="Comic Sans MS" w:cs="Comic Sans MS"/>
          <w:b/>
          <w:spacing w:val="1"/>
        </w:rPr>
        <w:t>1</w:t>
      </w:r>
      <w:r>
        <w:rPr>
          <w:rFonts w:ascii="Comic Sans MS" w:eastAsia="Comic Sans MS" w:hAnsi="Comic Sans MS" w:cs="Comic Sans MS"/>
          <w:b/>
        </w:rPr>
        <w:t xml:space="preserve">0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2"/>
        </w:rPr>
        <w:t>l</w:t>
      </w:r>
      <w:r>
        <w:rPr>
          <w:rFonts w:ascii="Comic Sans MS" w:eastAsia="Comic Sans MS" w:hAnsi="Comic Sans MS" w:cs="Comic Sans MS"/>
          <w:spacing w:val="-1"/>
        </w:rPr>
        <w:t>es</w:t>
      </w:r>
      <w:r>
        <w:rPr>
          <w:rFonts w:ascii="Comic Sans MS" w:eastAsia="Comic Sans MS" w:hAnsi="Comic Sans MS" w:cs="Comic Sans MS"/>
        </w:rPr>
        <w:t>,</w:t>
      </w:r>
      <w:r>
        <w:rPr>
          <w:rFonts w:ascii="Comic Sans MS" w:eastAsia="Comic Sans MS" w:hAnsi="Comic Sans MS" w:cs="Comic Sans MS"/>
          <w:spacing w:val="-3"/>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rPr>
        <w:t>lu</w:t>
      </w:r>
      <w:r>
        <w:rPr>
          <w:rFonts w:ascii="Comic Sans MS" w:eastAsia="Comic Sans MS" w:hAnsi="Comic Sans MS" w:cs="Comic Sans MS"/>
          <w:spacing w:val="2"/>
        </w:rPr>
        <w:t>d</w:t>
      </w:r>
      <w:r>
        <w:rPr>
          <w:rFonts w:ascii="Comic Sans MS" w:eastAsia="Comic Sans MS" w:hAnsi="Comic Sans MS" w:cs="Comic Sans MS"/>
        </w:rPr>
        <w:t xml:space="preserve">ing </w:t>
      </w:r>
      <w:proofErr w:type="spellStart"/>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co</w:t>
      </w:r>
      <w:r>
        <w:rPr>
          <w:rFonts w:ascii="Comic Sans MS" w:eastAsia="Comic Sans MS" w:hAnsi="Comic Sans MS" w:cs="Comic Sans MS"/>
        </w:rPr>
        <w:t>g</w:t>
      </w:r>
      <w:r>
        <w:rPr>
          <w:rFonts w:ascii="Comic Sans MS" w:eastAsia="Comic Sans MS" w:hAnsi="Comic Sans MS" w:cs="Comic Sans MS"/>
          <w:spacing w:val="-1"/>
        </w:rPr>
        <w:t>n</w:t>
      </w:r>
      <w:r>
        <w:rPr>
          <w:rFonts w:ascii="Comic Sans MS" w:eastAsia="Comic Sans MS" w:hAnsi="Comic Sans MS" w:cs="Comic Sans MS"/>
        </w:rPr>
        <w:t>i</w:t>
      </w:r>
      <w:r>
        <w:rPr>
          <w:rFonts w:ascii="Comic Sans MS" w:eastAsia="Comic Sans MS" w:hAnsi="Comic Sans MS" w:cs="Comic Sans MS"/>
          <w:spacing w:val="-2"/>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proofErr w:type="spellEnd"/>
      <w:r>
        <w:rPr>
          <w:rFonts w:ascii="Comic Sans MS" w:eastAsia="Comic Sans MS" w:hAnsi="Comic Sans MS" w:cs="Comic Sans MS"/>
          <w:spacing w:val="-10"/>
        </w:rPr>
        <w:t xml:space="preserve"> </w:t>
      </w:r>
      <w:r>
        <w:rPr>
          <w:rFonts w:ascii="Comic Sans MS" w:eastAsia="Comic Sans MS" w:hAnsi="Comic Sans MS" w:cs="Comic Sans MS"/>
          <w:spacing w:val="1"/>
        </w:rPr>
        <w:t>o</w:t>
      </w:r>
      <w:r>
        <w:rPr>
          <w:rFonts w:ascii="Comic Sans MS" w:eastAsia="Comic Sans MS" w:hAnsi="Comic Sans MS" w:cs="Comic Sans MS"/>
        </w:rPr>
        <w:t xml:space="preserve">dd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e</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tabs>
          <w:tab w:val="left" w:pos="660"/>
        </w:tabs>
        <w:ind w:left="673" w:right="97"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ul</w:t>
      </w:r>
      <w:r>
        <w:rPr>
          <w:rFonts w:ascii="Comic Sans MS" w:eastAsia="Comic Sans MS" w:hAnsi="Comic Sans MS" w:cs="Comic Sans MS"/>
          <w:spacing w:val="1"/>
        </w:rPr>
        <w:t>a</w:t>
      </w:r>
      <w:r>
        <w:rPr>
          <w:rFonts w:ascii="Comic Sans MS" w:eastAsia="Comic Sans MS" w:hAnsi="Comic Sans MS" w:cs="Comic Sans MS"/>
        </w:rPr>
        <w:t>te</w:t>
      </w:r>
      <w:r>
        <w:rPr>
          <w:rFonts w:ascii="Comic Sans MS" w:eastAsia="Comic Sans MS" w:hAnsi="Comic Sans MS" w:cs="Comic Sans MS"/>
          <w:spacing w:val="-7"/>
        </w:rPr>
        <w:t xml:space="preserve"> </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2"/>
        </w:rPr>
        <w:t xml:space="preserve"> </w:t>
      </w:r>
      <w:r>
        <w:rPr>
          <w:rFonts w:ascii="Comic Sans MS" w:eastAsia="Comic Sans MS" w:hAnsi="Comic Sans MS" w:cs="Comic Sans MS"/>
          <w:spacing w:val="2"/>
        </w:rPr>
        <w:t>st</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rPr>
        <w:t>ts</w:t>
      </w:r>
      <w:r>
        <w:rPr>
          <w:rFonts w:ascii="Comic Sans MS" w:eastAsia="Comic Sans MS" w:hAnsi="Comic Sans MS" w:cs="Comic Sans MS"/>
          <w:spacing w:val="-10"/>
        </w:rPr>
        <w:t xml:space="preserve"> </w:t>
      </w:r>
      <w:r>
        <w:rPr>
          <w:rFonts w:ascii="Comic Sans MS" w:eastAsia="Comic Sans MS" w:hAnsi="Comic Sans MS" w:cs="Comic Sans MS"/>
        </w:rPr>
        <w:t xml:space="preserve">for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rPr>
        <w:t>with</w:t>
      </w:r>
      <w:r>
        <w:rPr>
          <w:rFonts w:ascii="Comic Sans MS" w:eastAsia="Comic Sans MS" w:hAnsi="Comic Sans MS" w:cs="Comic Sans MS"/>
          <w:spacing w:val="1"/>
        </w:rPr>
        <w:t>i</w:t>
      </w:r>
      <w:r>
        <w:rPr>
          <w:rFonts w:ascii="Comic Sans MS" w:eastAsia="Comic Sans MS" w:hAnsi="Comic Sans MS" w:cs="Comic Sans MS"/>
        </w:rPr>
        <w:t>n</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b</w:t>
      </w:r>
      <w:r>
        <w:rPr>
          <w:rFonts w:ascii="Comic Sans MS" w:eastAsia="Comic Sans MS" w:hAnsi="Comic Sans MS" w:cs="Comic Sans MS"/>
          <w:spacing w:val="2"/>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th</w:t>
      </w:r>
      <w:r>
        <w:rPr>
          <w:rFonts w:ascii="Comic Sans MS" w:eastAsia="Comic Sans MS" w:hAnsi="Comic Sans MS" w:cs="Comic Sans MS"/>
          <w:spacing w:val="1"/>
        </w:rPr>
        <w:t>e</w:t>
      </w:r>
      <w:r>
        <w:rPr>
          <w:rFonts w:ascii="Comic Sans MS" w:eastAsia="Comic Sans MS" w:hAnsi="Comic Sans MS" w:cs="Comic Sans MS"/>
        </w:rPr>
        <w:t>m</w:t>
      </w:r>
      <w:r>
        <w:rPr>
          <w:rFonts w:ascii="Comic Sans MS" w:eastAsia="Comic Sans MS" w:hAnsi="Comic Sans MS" w:cs="Comic Sans MS"/>
          <w:spacing w:val="-6"/>
        </w:rPr>
        <w:t xml:space="preserve"> </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x,</w:t>
      </w:r>
      <w:r>
        <w:rPr>
          <w:rFonts w:ascii="Comic Sans MS" w:eastAsia="Comic Sans MS" w:hAnsi="Comic Sans MS" w:cs="Comic Sans MS"/>
          <w:spacing w:val="1"/>
        </w:rPr>
        <w:t xml:space="preserve"> </w:t>
      </w:r>
      <w:r>
        <w:rPr>
          <w:rFonts w:ascii="Comic Sans MS" w:eastAsia="Comic Sans MS" w:hAnsi="Comic Sans MS" w:cs="Comic Sans MS"/>
          <w:b/>
        </w:rPr>
        <w:t>÷</w:t>
      </w:r>
      <w:r>
        <w:rPr>
          <w:rFonts w:ascii="Comic Sans MS" w:eastAsia="Comic Sans MS" w:hAnsi="Comic Sans MS" w:cs="Comic Sans MS"/>
          <w:b/>
          <w:spacing w:val="2"/>
        </w:rPr>
        <w:t xml:space="preserve"> </w:t>
      </w:r>
      <w:r>
        <w:rPr>
          <w:rFonts w:ascii="Comic Sans MS" w:eastAsia="Comic Sans MS" w:hAnsi="Comic Sans MS" w:cs="Comic Sans MS"/>
          <w:spacing w:val="-1"/>
        </w:rPr>
        <w:t>an</w:t>
      </w:r>
      <w:r>
        <w:rPr>
          <w:rFonts w:ascii="Comic Sans MS" w:eastAsia="Comic Sans MS" w:hAnsi="Comic Sans MS" w:cs="Comic Sans MS"/>
        </w:rPr>
        <w:t>d =</w:t>
      </w:r>
      <w:r>
        <w:rPr>
          <w:rFonts w:ascii="Comic Sans MS" w:eastAsia="Comic Sans MS" w:hAnsi="Comic Sans MS" w:cs="Comic Sans MS"/>
          <w:spacing w:val="-2"/>
        </w:rPr>
        <w:t xml:space="preserve"> </w:t>
      </w:r>
      <w:r>
        <w:rPr>
          <w:rFonts w:ascii="Comic Sans MS" w:eastAsia="Comic Sans MS" w:hAnsi="Comic Sans MS" w:cs="Comic Sans MS"/>
        </w:rPr>
        <w:t>s</w:t>
      </w:r>
      <w:r>
        <w:rPr>
          <w:rFonts w:ascii="Comic Sans MS" w:eastAsia="Comic Sans MS" w:hAnsi="Comic Sans MS" w:cs="Comic Sans MS"/>
          <w:spacing w:val="1"/>
        </w:rPr>
        <w:t>i</w:t>
      </w:r>
      <w:r>
        <w:rPr>
          <w:rFonts w:ascii="Comic Sans MS" w:eastAsia="Comic Sans MS" w:hAnsi="Comic Sans MS" w:cs="Comic Sans MS"/>
        </w:rPr>
        <w:t>g</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1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w</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rPr>
        <w:t>o</w:t>
      </w:r>
      <w:r>
        <w:rPr>
          <w:rFonts w:ascii="Comic Sans MS" w:eastAsia="Comic Sans MS" w:hAnsi="Comic Sans MS" w:cs="Comic Sans MS"/>
          <w:spacing w:val="-3"/>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ca</w:t>
      </w:r>
      <w:r>
        <w:rPr>
          <w:rFonts w:ascii="Comic Sans MS" w:eastAsia="Comic Sans MS" w:hAnsi="Comic Sans MS" w:cs="Comic Sans MS"/>
        </w:rPr>
        <w:t>n</w:t>
      </w:r>
      <w:r>
        <w:rPr>
          <w:rFonts w:ascii="Comic Sans MS" w:eastAsia="Comic Sans MS" w:hAnsi="Comic Sans MS" w:cs="Comic Sans MS"/>
          <w:spacing w:val="-4"/>
        </w:rPr>
        <w:t xml:space="preserve"> </w:t>
      </w:r>
      <w:r>
        <w:rPr>
          <w:rFonts w:ascii="Comic Sans MS" w:eastAsia="Comic Sans MS" w:hAnsi="Comic Sans MS" w:cs="Comic Sans MS"/>
          <w:spacing w:val="2"/>
        </w:rPr>
        <w:t>b</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spacing w:val="1"/>
        </w:rPr>
        <w:t>don</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y</w:t>
      </w:r>
      <w:r>
        <w:rPr>
          <w:rFonts w:ascii="Comic Sans MS" w:eastAsia="Comic Sans MS" w:hAnsi="Comic Sans MS" w:cs="Comic Sans MS"/>
          <w:spacing w:val="-3"/>
        </w:rPr>
        <w:t xml:space="preserve"> </w:t>
      </w:r>
      <w:r>
        <w:rPr>
          <w:rFonts w:ascii="Comic Sans MS" w:eastAsia="Comic Sans MS" w:hAnsi="Comic Sans MS" w:cs="Comic Sans MS"/>
        </w:rPr>
        <w:t>o</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3"/>
        </w:rPr>
        <w:t xml:space="preserve"> </w:t>
      </w:r>
      <w:r>
        <w:rPr>
          <w:rFonts w:ascii="Comic Sans MS" w:eastAsia="Comic Sans MS" w:hAnsi="Comic Sans MS" w:cs="Comic Sans MS"/>
        </w:rPr>
        <w:t>(c</w:t>
      </w:r>
      <w:r>
        <w:rPr>
          <w:rFonts w:ascii="Comic Sans MS" w:eastAsia="Comic Sans MS" w:hAnsi="Comic Sans MS" w:cs="Comic Sans MS"/>
          <w:spacing w:val="1"/>
        </w:rPr>
        <w:t>o</w:t>
      </w:r>
      <w:r>
        <w:rPr>
          <w:rFonts w:ascii="Comic Sans MS" w:eastAsia="Comic Sans MS" w:hAnsi="Comic Sans MS" w:cs="Comic Sans MS"/>
          <w:spacing w:val="-1"/>
        </w:rPr>
        <w:t>mm</w:t>
      </w:r>
      <w:r>
        <w:rPr>
          <w:rFonts w:ascii="Comic Sans MS" w:eastAsia="Comic Sans MS" w:hAnsi="Comic Sans MS" w:cs="Comic Sans MS"/>
          <w:spacing w:val="2"/>
        </w:rPr>
        <w:t>u</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v</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1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e</w:t>
      </w:r>
    </w:p>
    <w:p w:rsidR="008326DA" w:rsidRDefault="00AA5703">
      <w:pPr>
        <w:spacing w:before="2"/>
        <w:ind w:left="673"/>
        <w:rPr>
          <w:rFonts w:ascii="Comic Sans MS" w:eastAsia="Comic Sans MS" w:hAnsi="Comic Sans MS" w:cs="Comic Sans MS"/>
        </w:rPr>
      </w:pPr>
      <w:proofErr w:type="gramStart"/>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proofErr w:type="gramEnd"/>
      <w:r>
        <w:rPr>
          <w:rFonts w:ascii="Comic Sans MS" w:eastAsia="Comic Sans MS" w:hAnsi="Comic Sans MS" w:cs="Comic Sans MS"/>
          <w:spacing w:val="-5"/>
        </w:rPr>
        <w:t xml:space="preserve"> </w:t>
      </w:r>
      <w:r>
        <w:rPr>
          <w:rFonts w:ascii="Comic Sans MS" w:eastAsia="Comic Sans MS" w:hAnsi="Comic Sans MS" w:cs="Comic Sans MS"/>
        </w:rPr>
        <w:t>by</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1"/>
        </w:rPr>
        <w:t>c</w:t>
      </w:r>
      <w:r>
        <w:rPr>
          <w:rFonts w:ascii="Comic Sans MS" w:eastAsia="Comic Sans MS" w:hAnsi="Comic Sans MS" w:cs="Comic Sans MS"/>
          <w:spacing w:val="-1"/>
        </w:rPr>
        <w:t>ann</w:t>
      </w:r>
      <w:r>
        <w:rPr>
          <w:rFonts w:ascii="Comic Sans MS" w:eastAsia="Comic Sans MS" w:hAnsi="Comic Sans MS" w:cs="Comic Sans MS"/>
          <w:spacing w:val="1"/>
        </w:rPr>
        <w:t>o</w:t>
      </w:r>
      <w:r>
        <w:rPr>
          <w:rFonts w:ascii="Comic Sans MS" w:eastAsia="Comic Sans MS" w:hAnsi="Comic Sans MS" w:cs="Comic Sans MS"/>
          <w:spacing w:val="2"/>
        </w:rPr>
        <w:t>t</w:t>
      </w:r>
      <w:r>
        <w:rPr>
          <w:rFonts w:ascii="Comic Sans MS" w:eastAsia="Comic Sans MS" w:hAnsi="Comic Sans MS" w:cs="Comic Sans MS"/>
        </w:rPr>
        <w:t>.</w:t>
      </w:r>
    </w:p>
    <w:p w:rsidR="008326DA" w:rsidRDefault="00AA5703">
      <w:pPr>
        <w:tabs>
          <w:tab w:val="left" w:pos="660"/>
        </w:tabs>
        <w:ind w:left="673" w:right="75" w:hanging="567"/>
        <w:rPr>
          <w:rFonts w:ascii="Comic Sans MS" w:eastAsia="Comic Sans MS" w:hAnsi="Comic Sans MS" w:cs="Comic Sans MS"/>
        </w:rPr>
        <w:sectPr w:rsidR="008326DA">
          <w:type w:val="continuous"/>
          <w:pgSz w:w="11920" w:h="16840"/>
          <w:pgMar w:top="1560" w:right="1060" w:bottom="280" w:left="640" w:header="720" w:footer="720" w:gutter="0"/>
          <w:cols w:space="720"/>
        </w:sectPr>
      </w:pPr>
      <w:r>
        <w:rPr>
          <w:rFonts w:ascii="Symbol" w:eastAsia="Symbol" w:hAnsi="Symbol" w:cs="Symbol"/>
        </w:rPr>
        <w:t></w:t>
      </w:r>
      <w:r>
        <w:rPr>
          <w:spacing w:val="-49"/>
        </w:rPr>
        <w:t xml:space="preserve"> </w:t>
      </w:r>
      <w:r>
        <w:tab/>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rPr>
        <w:t>li</w:t>
      </w:r>
      <w:r>
        <w:rPr>
          <w:rFonts w:ascii="Comic Sans MS" w:eastAsia="Comic Sans MS" w:hAnsi="Comic Sans MS" w:cs="Comic Sans MS"/>
          <w:spacing w:val="2"/>
        </w:rPr>
        <w:t>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 xml:space="preserve"> </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spacing w:val="3"/>
        </w:rPr>
        <w:t>l</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2"/>
        </w:rPr>
        <w:t>rr</w:t>
      </w:r>
      <w:r>
        <w:rPr>
          <w:rFonts w:ascii="Comic Sans MS" w:eastAsia="Comic Sans MS" w:hAnsi="Comic Sans MS" w:cs="Comic Sans MS"/>
          <w:spacing w:val="-1"/>
        </w:rPr>
        <w:t>a</w:t>
      </w:r>
      <w:r>
        <w:rPr>
          <w:rFonts w:ascii="Comic Sans MS" w:eastAsia="Comic Sans MS" w:hAnsi="Comic Sans MS" w:cs="Comic Sans MS"/>
        </w:rPr>
        <w:t>y</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7"/>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pe</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a</w:t>
      </w:r>
      <w:r>
        <w:rPr>
          <w:rFonts w:ascii="Comic Sans MS" w:eastAsia="Comic Sans MS" w:hAnsi="Comic Sans MS" w:cs="Comic Sans MS"/>
        </w:rPr>
        <w:t>ddi</w:t>
      </w:r>
      <w:r>
        <w:rPr>
          <w:rFonts w:ascii="Comic Sans MS" w:eastAsia="Comic Sans MS" w:hAnsi="Comic Sans MS" w:cs="Comic Sans MS"/>
          <w:spacing w:val="1"/>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a</w:t>
      </w:r>
      <w:r>
        <w:rPr>
          <w:rFonts w:ascii="Comic Sans MS" w:eastAsia="Comic Sans MS" w:hAnsi="Comic Sans MS" w:cs="Comic Sans MS"/>
        </w:rPr>
        <w:t xml:space="preserve">l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ic</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ion</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rPr>
        <w:t>f</w:t>
      </w:r>
      <w:r>
        <w:rPr>
          <w:rFonts w:ascii="Comic Sans MS" w:eastAsia="Comic Sans MS" w:hAnsi="Comic Sans MS" w:cs="Comic Sans MS"/>
          <w:spacing w:val="-2"/>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spacing w:val="-1"/>
        </w:rPr>
        <w:t>s</w:t>
      </w:r>
      <w:proofErr w:type="gramStart"/>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w:t>
      </w:r>
      <w:r>
        <w:rPr>
          <w:rFonts w:ascii="Comic Sans MS" w:eastAsia="Comic Sans MS" w:hAnsi="Comic Sans MS" w:cs="Comic Sans MS"/>
          <w:spacing w:val="2"/>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proofErr w:type="gramEnd"/>
      <w:r>
        <w:rPr>
          <w:rFonts w:ascii="Comic Sans MS" w:eastAsia="Comic Sans MS" w:hAnsi="Comic Sans MS" w:cs="Comic Sans MS"/>
          <w:spacing w:val="-6"/>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p>
    <w:p w:rsidR="008326DA" w:rsidRDefault="001463A2">
      <w:pPr>
        <w:spacing w:line="200" w:lineRule="exact"/>
      </w:pPr>
      <w:r>
        <w:rPr>
          <w:noProof/>
          <w:lang w:val="en-GB" w:eastAsia="en-GB"/>
        </w:rPr>
        <w:lastRenderedPageBreak/>
        <mc:AlternateContent>
          <mc:Choice Requires="wpg">
            <w:drawing>
              <wp:anchor distT="0" distB="0" distL="114300" distR="114300" simplePos="0" relativeHeight="251682304" behindDoc="1" locked="0" layoutInCell="1" allowOverlap="1">
                <wp:simplePos x="0" y="0"/>
                <wp:positionH relativeFrom="column">
                  <wp:posOffset>27803</wp:posOffset>
                </wp:positionH>
                <wp:positionV relativeFrom="paragraph">
                  <wp:posOffset>-127001</wp:posOffset>
                </wp:positionV>
                <wp:extent cx="6696075" cy="10046043"/>
                <wp:effectExtent l="0" t="0" r="28575" b="12700"/>
                <wp:wrapNone/>
                <wp:docPr id="158"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0046043"/>
                          <a:chOff x="674" y="697"/>
                          <a:chExt cx="10545" cy="15382"/>
                        </a:xfrm>
                      </wpg:grpSpPr>
                      <wps:wsp>
                        <wps:cNvPr id="159" name="Freeform 197"/>
                        <wps:cNvSpPr>
                          <a:spLocks/>
                        </wps:cNvSpPr>
                        <wps:spPr bwMode="auto">
                          <a:xfrm>
                            <a:off x="1740" y="772"/>
                            <a:ext cx="9439" cy="10978"/>
                          </a:xfrm>
                          <a:custGeom>
                            <a:avLst/>
                            <a:gdLst>
                              <a:gd name="T0" fmla="+- 0 9861 1740"/>
                              <a:gd name="T1" fmla="*/ T0 w 9439"/>
                              <a:gd name="T2" fmla="+- 0 11729 772"/>
                              <a:gd name="T3" fmla="*/ 11729 h 10978"/>
                              <a:gd name="T4" fmla="+- 0 10103 1740"/>
                              <a:gd name="T5" fmla="*/ T4 w 9439"/>
                              <a:gd name="T6" fmla="+- 0 11670 772"/>
                              <a:gd name="T7" fmla="*/ 11670 h 10978"/>
                              <a:gd name="T8" fmla="+- 0 10329 1740"/>
                              <a:gd name="T9" fmla="*/ T8 w 9439"/>
                              <a:gd name="T10" fmla="+- 0 11574 772"/>
                              <a:gd name="T11" fmla="*/ 11574 h 10978"/>
                              <a:gd name="T12" fmla="+- 0 10535 1740"/>
                              <a:gd name="T13" fmla="*/ T12 w 9439"/>
                              <a:gd name="T14" fmla="+- 0 11446 772"/>
                              <a:gd name="T15" fmla="*/ 11446 h 10978"/>
                              <a:gd name="T16" fmla="+- 0 10718 1740"/>
                              <a:gd name="T17" fmla="*/ T16 w 9439"/>
                              <a:gd name="T18" fmla="+- 0 11289 772"/>
                              <a:gd name="T19" fmla="*/ 11289 h 10978"/>
                              <a:gd name="T20" fmla="+- 0 10876 1740"/>
                              <a:gd name="T21" fmla="*/ T20 w 9439"/>
                              <a:gd name="T22" fmla="+- 0 11106 772"/>
                              <a:gd name="T23" fmla="*/ 11106 h 10978"/>
                              <a:gd name="T24" fmla="+- 0 11004 1740"/>
                              <a:gd name="T25" fmla="*/ T24 w 9439"/>
                              <a:gd name="T26" fmla="+- 0 10900 772"/>
                              <a:gd name="T27" fmla="*/ 10900 h 10978"/>
                              <a:gd name="T28" fmla="+- 0 11099 1740"/>
                              <a:gd name="T29" fmla="*/ T28 w 9439"/>
                              <a:gd name="T30" fmla="+- 0 10674 772"/>
                              <a:gd name="T31" fmla="*/ 10674 h 10978"/>
                              <a:gd name="T32" fmla="+- 0 11159 1740"/>
                              <a:gd name="T33" fmla="*/ T32 w 9439"/>
                              <a:gd name="T34" fmla="+- 0 10432 772"/>
                              <a:gd name="T35" fmla="*/ 10432 h 10978"/>
                              <a:gd name="T36" fmla="+- 0 11179 1740"/>
                              <a:gd name="T37" fmla="*/ T36 w 9439"/>
                              <a:gd name="T38" fmla="+- 0 10177 772"/>
                              <a:gd name="T39" fmla="*/ 10177 h 10978"/>
                              <a:gd name="T40" fmla="+- 0 11174 1740"/>
                              <a:gd name="T41" fmla="*/ T40 w 9439"/>
                              <a:gd name="T42" fmla="+- 0 2216 772"/>
                              <a:gd name="T43" fmla="*/ 2216 h 10978"/>
                              <a:gd name="T44" fmla="+- 0 11133 1740"/>
                              <a:gd name="T45" fmla="*/ T44 w 9439"/>
                              <a:gd name="T46" fmla="+- 0 1967 772"/>
                              <a:gd name="T47" fmla="*/ 1967 h 10978"/>
                              <a:gd name="T48" fmla="+- 0 11056 1740"/>
                              <a:gd name="T49" fmla="*/ T48 w 9439"/>
                              <a:gd name="T50" fmla="+- 0 1733 772"/>
                              <a:gd name="T51" fmla="*/ 1733 h 10978"/>
                              <a:gd name="T52" fmla="+- 0 10943 1740"/>
                              <a:gd name="T53" fmla="*/ T52 w 9439"/>
                              <a:gd name="T54" fmla="+- 0 1517 772"/>
                              <a:gd name="T55" fmla="*/ 1517 h 10978"/>
                              <a:gd name="T56" fmla="+- 0 10800 1740"/>
                              <a:gd name="T57" fmla="*/ T56 w 9439"/>
                              <a:gd name="T58" fmla="+- 0 1322 772"/>
                              <a:gd name="T59" fmla="*/ 1322 h 10978"/>
                              <a:gd name="T60" fmla="+- 0 10630 1740"/>
                              <a:gd name="T61" fmla="*/ T60 w 9439"/>
                              <a:gd name="T62" fmla="+- 0 1151 772"/>
                              <a:gd name="T63" fmla="*/ 1151 h 10978"/>
                              <a:gd name="T64" fmla="+- 0 10435 1740"/>
                              <a:gd name="T65" fmla="*/ T64 w 9439"/>
                              <a:gd name="T66" fmla="+- 0 1008 772"/>
                              <a:gd name="T67" fmla="*/ 1008 h 10978"/>
                              <a:gd name="T68" fmla="+- 0 10218 1740"/>
                              <a:gd name="T69" fmla="*/ T68 w 9439"/>
                              <a:gd name="T70" fmla="+- 0 896 772"/>
                              <a:gd name="T71" fmla="*/ 896 h 10978"/>
                              <a:gd name="T72" fmla="+- 0 9984 1740"/>
                              <a:gd name="T73" fmla="*/ T72 w 9439"/>
                              <a:gd name="T74" fmla="+- 0 818 772"/>
                              <a:gd name="T75" fmla="*/ 818 h 10978"/>
                              <a:gd name="T76" fmla="+- 0 9735 1740"/>
                              <a:gd name="T77" fmla="*/ T76 w 9439"/>
                              <a:gd name="T78" fmla="+- 0 777 772"/>
                              <a:gd name="T79" fmla="*/ 777 h 10978"/>
                              <a:gd name="T80" fmla="+- 0 3313 1740"/>
                              <a:gd name="T81" fmla="*/ T80 w 9439"/>
                              <a:gd name="T82" fmla="+- 0 772 772"/>
                              <a:gd name="T83" fmla="*/ 772 h 10978"/>
                              <a:gd name="T84" fmla="+- 0 3058 1740"/>
                              <a:gd name="T85" fmla="*/ T84 w 9439"/>
                              <a:gd name="T86" fmla="+- 0 793 772"/>
                              <a:gd name="T87" fmla="*/ 793 h 10978"/>
                              <a:gd name="T88" fmla="+- 0 2816 1740"/>
                              <a:gd name="T89" fmla="*/ T88 w 9439"/>
                              <a:gd name="T90" fmla="+- 0 852 772"/>
                              <a:gd name="T91" fmla="*/ 852 h 10978"/>
                              <a:gd name="T92" fmla="+- 0 2590 1740"/>
                              <a:gd name="T93" fmla="*/ T92 w 9439"/>
                              <a:gd name="T94" fmla="+- 0 948 772"/>
                              <a:gd name="T95" fmla="*/ 948 h 10978"/>
                              <a:gd name="T96" fmla="+- 0 2384 1740"/>
                              <a:gd name="T97" fmla="*/ T96 w 9439"/>
                              <a:gd name="T98" fmla="+- 0 1076 772"/>
                              <a:gd name="T99" fmla="*/ 1076 h 10978"/>
                              <a:gd name="T100" fmla="+- 0 2201 1740"/>
                              <a:gd name="T101" fmla="*/ T100 w 9439"/>
                              <a:gd name="T102" fmla="+- 0 1233 772"/>
                              <a:gd name="T103" fmla="*/ 1233 h 10978"/>
                              <a:gd name="T104" fmla="+- 0 2043 1740"/>
                              <a:gd name="T105" fmla="*/ T104 w 9439"/>
                              <a:gd name="T106" fmla="+- 0 1416 772"/>
                              <a:gd name="T107" fmla="*/ 1416 h 10978"/>
                              <a:gd name="T108" fmla="+- 0 1915 1740"/>
                              <a:gd name="T109" fmla="*/ T108 w 9439"/>
                              <a:gd name="T110" fmla="+- 0 1622 772"/>
                              <a:gd name="T111" fmla="*/ 1622 h 10978"/>
                              <a:gd name="T112" fmla="+- 0 1820 1740"/>
                              <a:gd name="T113" fmla="*/ T112 w 9439"/>
                              <a:gd name="T114" fmla="+- 0 1848 772"/>
                              <a:gd name="T115" fmla="*/ 1848 h 10978"/>
                              <a:gd name="T116" fmla="+- 0 1760 1740"/>
                              <a:gd name="T117" fmla="*/ T116 w 9439"/>
                              <a:gd name="T118" fmla="+- 0 2090 772"/>
                              <a:gd name="T119" fmla="*/ 2090 h 10978"/>
                              <a:gd name="T120" fmla="+- 0 1740 1740"/>
                              <a:gd name="T121" fmla="*/ T120 w 9439"/>
                              <a:gd name="T122" fmla="+- 0 2345 772"/>
                              <a:gd name="T123" fmla="*/ 2345 h 10978"/>
                              <a:gd name="T124" fmla="+- 0 1745 1740"/>
                              <a:gd name="T125" fmla="*/ T124 w 9439"/>
                              <a:gd name="T126" fmla="+- 0 10306 772"/>
                              <a:gd name="T127" fmla="*/ 10306 h 10978"/>
                              <a:gd name="T128" fmla="+- 0 1785 1740"/>
                              <a:gd name="T129" fmla="*/ T128 w 9439"/>
                              <a:gd name="T130" fmla="+- 0 10555 772"/>
                              <a:gd name="T131" fmla="*/ 10555 h 10978"/>
                              <a:gd name="T132" fmla="+- 0 1863 1740"/>
                              <a:gd name="T133" fmla="*/ T132 w 9439"/>
                              <a:gd name="T134" fmla="+- 0 10789 772"/>
                              <a:gd name="T135" fmla="*/ 10789 h 10978"/>
                              <a:gd name="T136" fmla="+- 0 1975 1740"/>
                              <a:gd name="T137" fmla="*/ T136 w 9439"/>
                              <a:gd name="T138" fmla="+- 0 11005 772"/>
                              <a:gd name="T139" fmla="*/ 11005 h 10978"/>
                              <a:gd name="T140" fmla="+- 0 2118 1740"/>
                              <a:gd name="T141" fmla="*/ T140 w 9439"/>
                              <a:gd name="T142" fmla="+- 0 11201 772"/>
                              <a:gd name="T143" fmla="*/ 11201 h 10978"/>
                              <a:gd name="T144" fmla="+- 0 2289 1740"/>
                              <a:gd name="T145" fmla="*/ T144 w 9439"/>
                              <a:gd name="T146" fmla="+- 0 11371 772"/>
                              <a:gd name="T147" fmla="*/ 11371 h 10978"/>
                              <a:gd name="T148" fmla="+- 0 2484 1740"/>
                              <a:gd name="T149" fmla="*/ T148 w 9439"/>
                              <a:gd name="T150" fmla="+- 0 11514 772"/>
                              <a:gd name="T151" fmla="*/ 11514 h 10978"/>
                              <a:gd name="T152" fmla="+- 0 2701 1740"/>
                              <a:gd name="T153" fmla="*/ T152 w 9439"/>
                              <a:gd name="T154" fmla="+- 0 11626 772"/>
                              <a:gd name="T155" fmla="*/ 11626 h 10978"/>
                              <a:gd name="T156" fmla="+- 0 2935 1740"/>
                              <a:gd name="T157" fmla="*/ T156 w 9439"/>
                              <a:gd name="T158" fmla="+- 0 11704 772"/>
                              <a:gd name="T159" fmla="*/ 11704 h 10978"/>
                              <a:gd name="T160" fmla="+- 0 3184 1740"/>
                              <a:gd name="T161" fmla="*/ T160 w 9439"/>
                              <a:gd name="T162" fmla="+- 0 11745 772"/>
                              <a:gd name="T163" fmla="*/ 11745 h 10978"/>
                              <a:gd name="T164" fmla="+- 0 9606 1740"/>
                              <a:gd name="T165" fmla="*/ T164 w 9439"/>
                              <a:gd name="T166" fmla="+- 0 11750 772"/>
                              <a:gd name="T167" fmla="*/ 11750 h 109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439" h="10978">
                                <a:moveTo>
                                  <a:pt x="7995" y="10973"/>
                                </a:moveTo>
                                <a:lnTo>
                                  <a:pt x="8121" y="10957"/>
                                </a:lnTo>
                                <a:lnTo>
                                  <a:pt x="8244" y="10932"/>
                                </a:lnTo>
                                <a:lnTo>
                                  <a:pt x="8363" y="10898"/>
                                </a:lnTo>
                                <a:lnTo>
                                  <a:pt x="8478" y="10854"/>
                                </a:lnTo>
                                <a:lnTo>
                                  <a:pt x="8589" y="10802"/>
                                </a:lnTo>
                                <a:lnTo>
                                  <a:pt x="8695" y="10742"/>
                                </a:lnTo>
                                <a:lnTo>
                                  <a:pt x="8795" y="10674"/>
                                </a:lnTo>
                                <a:lnTo>
                                  <a:pt x="8890" y="10599"/>
                                </a:lnTo>
                                <a:lnTo>
                                  <a:pt x="8978" y="10517"/>
                                </a:lnTo>
                                <a:lnTo>
                                  <a:pt x="9060" y="10429"/>
                                </a:lnTo>
                                <a:lnTo>
                                  <a:pt x="9136" y="10334"/>
                                </a:lnTo>
                                <a:lnTo>
                                  <a:pt x="9203" y="10233"/>
                                </a:lnTo>
                                <a:lnTo>
                                  <a:pt x="9264" y="10128"/>
                                </a:lnTo>
                                <a:lnTo>
                                  <a:pt x="9316" y="10017"/>
                                </a:lnTo>
                                <a:lnTo>
                                  <a:pt x="9359" y="9902"/>
                                </a:lnTo>
                                <a:lnTo>
                                  <a:pt x="9393" y="9783"/>
                                </a:lnTo>
                                <a:lnTo>
                                  <a:pt x="9419" y="9660"/>
                                </a:lnTo>
                                <a:lnTo>
                                  <a:pt x="9434" y="9534"/>
                                </a:lnTo>
                                <a:lnTo>
                                  <a:pt x="9439" y="9405"/>
                                </a:lnTo>
                                <a:lnTo>
                                  <a:pt x="9439" y="1573"/>
                                </a:lnTo>
                                <a:lnTo>
                                  <a:pt x="9434" y="1444"/>
                                </a:lnTo>
                                <a:lnTo>
                                  <a:pt x="9419" y="1318"/>
                                </a:lnTo>
                                <a:lnTo>
                                  <a:pt x="9393" y="1195"/>
                                </a:lnTo>
                                <a:lnTo>
                                  <a:pt x="9359" y="1076"/>
                                </a:lnTo>
                                <a:lnTo>
                                  <a:pt x="9316" y="961"/>
                                </a:lnTo>
                                <a:lnTo>
                                  <a:pt x="9264" y="850"/>
                                </a:lnTo>
                                <a:lnTo>
                                  <a:pt x="9203" y="745"/>
                                </a:lnTo>
                                <a:lnTo>
                                  <a:pt x="9136" y="644"/>
                                </a:lnTo>
                                <a:lnTo>
                                  <a:pt x="9060" y="550"/>
                                </a:lnTo>
                                <a:lnTo>
                                  <a:pt x="8978" y="461"/>
                                </a:lnTo>
                                <a:lnTo>
                                  <a:pt x="8890" y="379"/>
                                </a:lnTo>
                                <a:lnTo>
                                  <a:pt x="8795" y="304"/>
                                </a:lnTo>
                                <a:lnTo>
                                  <a:pt x="8695" y="236"/>
                                </a:lnTo>
                                <a:lnTo>
                                  <a:pt x="8589" y="176"/>
                                </a:lnTo>
                                <a:lnTo>
                                  <a:pt x="8478" y="124"/>
                                </a:lnTo>
                                <a:lnTo>
                                  <a:pt x="8363" y="80"/>
                                </a:lnTo>
                                <a:lnTo>
                                  <a:pt x="8244" y="46"/>
                                </a:lnTo>
                                <a:lnTo>
                                  <a:pt x="8121" y="21"/>
                                </a:lnTo>
                                <a:lnTo>
                                  <a:pt x="7995" y="5"/>
                                </a:lnTo>
                                <a:lnTo>
                                  <a:pt x="7866" y="0"/>
                                </a:lnTo>
                                <a:lnTo>
                                  <a:pt x="1573" y="0"/>
                                </a:lnTo>
                                <a:lnTo>
                                  <a:pt x="1444" y="5"/>
                                </a:lnTo>
                                <a:lnTo>
                                  <a:pt x="1318" y="21"/>
                                </a:lnTo>
                                <a:lnTo>
                                  <a:pt x="1195" y="46"/>
                                </a:lnTo>
                                <a:lnTo>
                                  <a:pt x="1076" y="80"/>
                                </a:lnTo>
                                <a:lnTo>
                                  <a:pt x="961" y="124"/>
                                </a:lnTo>
                                <a:lnTo>
                                  <a:pt x="850" y="176"/>
                                </a:lnTo>
                                <a:lnTo>
                                  <a:pt x="744" y="236"/>
                                </a:lnTo>
                                <a:lnTo>
                                  <a:pt x="644" y="304"/>
                                </a:lnTo>
                                <a:lnTo>
                                  <a:pt x="549" y="379"/>
                                </a:lnTo>
                                <a:lnTo>
                                  <a:pt x="461" y="461"/>
                                </a:lnTo>
                                <a:lnTo>
                                  <a:pt x="378" y="550"/>
                                </a:lnTo>
                                <a:lnTo>
                                  <a:pt x="303" y="644"/>
                                </a:lnTo>
                                <a:lnTo>
                                  <a:pt x="235" y="745"/>
                                </a:lnTo>
                                <a:lnTo>
                                  <a:pt x="175" y="850"/>
                                </a:lnTo>
                                <a:lnTo>
                                  <a:pt x="123" y="961"/>
                                </a:lnTo>
                                <a:lnTo>
                                  <a:pt x="80" y="1076"/>
                                </a:lnTo>
                                <a:lnTo>
                                  <a:pt x="45" y="1195"/>
                                </a:lnTo>
                                <a:lnTo>
                                  <a:pt x="20" y="1318"/>
                                </a:lnTo>
                                <a:lnTo>
                                  <a:pt x="5" y="1444"/>
                                </a:lnTo>
                                <a:lnTo>
                                  <a:pt x="0" y="1573"/>
                                </a:lnTo>
                                <a:lnTo>
                                  <a:pt x="0" y="9405"/>
                                </a:lnTo>
                                <a:lnTo>
                                  <a:pt x="5" y="9534"/>
                                </a:lnTo>
                                <a:lnTo>
                                  <a:pt x="20" y="9660"/>
                                </a:lnTo>
                                <a:lnTo>
                                  <a:pt x="45" y="9783"/>
                                </a:lnTo>
                                <a:lnTo>
                                  <a:pt x="80" y="9902"/>
                                </a:lnTo>
                                <a:lnTo>
                                  <a:pt x="123" y="10017"/>
                                </a:lnTo>
                                <a:lnTo>
                                  <a:pt x="175" y="10128"/>
                                </a:lnTo>
                                <a:lnTo>
                                  <a:pt x="235" y="10233"/>
                                </a:lnTo>
                                <a:lnTo>
                                  <a:pt x="303" y="10334"/>
                                </a:lnTo>
                                <a:lnTo>
                                  <a:pt x="378" y="10429"/>
                                </a:lnTo>
                                <a:lnTo>
                                  <a:pt x="461" y="10517"/>
                                </a:lnTo>
                                <a:lnTo>
                                  <a:pt x="549" y="10599"/>
                                </a:lnTo>
                                <a:lnTo>
                                  <a:pt x="644" y="10674"/>
                                </a:lnTo>
                                <a:lnTo>
                                  <a:pt x="744" y="10742"/>
                                </a:lnTo>
                                <a:lnTo>
                                  <a:pt x="850" y="10802"/>
                                </a:lnTo>
                                <a:lnTo>
                                  <a:pt x="961" y="10854"/>
                                </a:lnTo>
                                <a:lnTo>
                                  <a:pt x="1076" y="10898"/>
                                </a:lnTo>
                                <a:lnTo>
                                  <a:pt x="1195" y="10932"/>
                                </a:lnTo>
                                <a:lnTo>
                                  <a:pt x="1318" y="10957"/>
                                </a:lnTo>
                                <a:lnTo>
                                  <a:pt x="1444" y="10973"/>
                                </a:lnTo>
                                <a:lnTo>
                                  <a:pt x="1573" y="10978"/>
                                </a:lnTo>
                                <a:lnTo>
                                  <a:pt x="7866" y="10978"/>
                                </a:lnTo>
                                <a:lnTo>
                                  <a:pt x="7995" y="1097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 name="Group 145"/>
                        <wpg:cNvGrpSpPr>
                          <a:grpSpLocks/>
                        </wpg:cNvGrpSpPr>
                        <wpg:grpSpPr bwMode="auto">
                          <a:xfrm>
                            <a:off x="674" y="697"/>
                            <a:ext cx="10545" cy="15382"/>
                            <a:chOff x="674" y="697"/>
                            <a:chExt cx="10545" cy="15382"/>
                          </a:xfrm>
                        </wpg:grpSpPr>
                        <wps:wsp>
                          <wps:cNvPr id="163" name="Freeform 194"/>
                          <wps:cNvSpPr>
                            <a:spLocks/>
                          </wps:cNvSpPr>
                          <wps:spPr bwMode="auto">
                            <a:xfrm>
                              <a:off x="674" y="11999"/>
                              <a:ext cx="10545" cy="4080"/>
                            </a:xfrm>
                            <a:custGeom>
                              <a:avLst/>
                              <a:gdLst>
                                <a:gd name="T0" fmla="+- 0 674 674"/>
                                <a:gd name="T1" fmla="*/ T0 w 10545"/>
                                <a:gd name="T2" fmla="+- 0 16079 11999"/>
                                <a:gd name="T3" fmla="*/ 16079 h 4080"/>
                                <a:gd name="T4" fmla="+- 0 11219 674"/>
                                <a:gd name="T5" fmla="*/ T4 w 10545"/>
                                <a:gd name="T6" fmla="+- 0 16079 11999"/>
                                <a:gd name="T7" fmla="*/ 16079 h 4080"/>
                                <a:gd name="T8" fmla="+- 0 11219 674"/>
                                <a:gd name="T9" fmla="*/ T8 w 10545"/>
                                <a:gd name="T10" fmla="+- 0 11999 11999"/>
                                <a:gd name="T11" fmla="*/ 11999 h 4080"/>
                                <a:gd name="T12" fmla="+- 0 674 674"/>
                                <a:gd name="T13" fmla="*/ T12 w 10545"/>
                                <a:gd name="T14" fmla="+- 0 11999 11999"/>
                                <a:gd name="T15" fmla="*/ 11999 h 4080"/>
                                <a:gd name="T16" fmla="+- 0 674 674"/>
                                <a:gd name="T17" fmla="*/ T16 w 10545"/>
                                <a:gd name="T18" fmla="+- 0 16079 11999"/>
                                <a:gd name="T19" fmla="*/ 16079 h 4080"/>
                              </a:gdLst>
                              <a:ahLst/>
                              <a:cxnLst>
                                <a:cxn ang="0">
                                  <a:pos x="T1" y="T3"/>
                                </a:cxn>
                                <a:cxn ang="0">
                                  <a:pos x="T5" y="T7"/>
                                </a:cxn>
                                <a:cxn ang="0">
                                  <a:pos x="T9" y="T11"/>
                                </a:cxn>
                                <a:cxn ang="0">
                                  <a:pos x="T13" y="T15"/>
                                </a:cxn>
                                <a:cxn ang="0">
                                  <a:pos x="T17" y="T19"/>
                                </a:cxn>
                              </a:cxnLst>
                              <a:rect l="0" t="0" r="r" b="b"/>
                              <a:pathLst>
                                <a:path w="10545" h="4080">
                                  <a:moveTo>
                                    <a:pt x="0" y="4080"/>
                                  </a:moveTo>
                                  <a:lnTo>
                                    <a:pt x="10545" y="4080"/>
                                  </a:lnTo>
                                  <a:lnTo>
                                    <a:pt x="10545" y="0"/>
                                  </a:lnTo>
                                  <a:lnTo>
                                    <a:pt x="0" y="0"/>
                                  </a:lnTo>
                                  <a:lnTo>
                                    <a:pt x="0" y="408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6" name="Group 147"/>
                          <wpg:cNvGrpSpPr>
                            <a:grpSpLocks/>
                          </wpg:cNvGrpSpPr>
                          <wpg:grpSpPr bwMode="auto">
                            <a:xfrm>
                              <a:off x="1004" y="697"/>
                              <a:ext cx="10081" cy="11332"/>
                              <a:chOff x="1004" y="697"/>
                              <a:chExt cx="10081" cy="11332"/>
                            </a:xfrm>
                          </wpg:grpSpPr>
                          <wps:wsp>
                            <wps:cNvPr id="167" name="Freeform 192"/>
                            <wps:cNvSpPr>
                              <a:spLocks/>
                            </wps:cNvSpPr>
                            <wps:spPr bwMode="auto">
                              <a:xfrm>
                                <a:off x="1004" y="11333"/>
                                <a:ext cx="5790" cy="696"/>
                              </a:xfrm>
                              <a:custGeom>
                                <a:avLst/>
                                <a:gdLst>
                                  <a:gd name="T0" fmla="+- 0 4595 1004"/>
                                  <a:gd name="T1" fmla="*/ T0 w 5790"/>
                                  <a:gd name="T2" fmla="+- 0 12022 11333"/>
                                  <a:gd name="T3" fmla="*/ 12022 h 696"/>
                                  <a:gd name="T4" fmla="+- 0 4814 1004"/>
                                  <a:gd name="T5" fmla="*/ T4 w 5790"/>
                                  <a:gd name="T6" fmla="+- 0 12017 11333"/>
                                  <a:gd name="T7" fmla="*/ 12017 h 696"/>
                                </a:gdLst>
                                <a:ahLst/>
                                <a:cxnLst>
                                  <a:cxn ang="0">
                                    <a:pos x="T1" y="T3"/>
                                  </a:cxn>
                                  <a:cxn ang="0">
                                    <a:pos x="T5" y="T7"/>
                                  </a:cxn>
                                </a:cxnLst>
                                <a:rect l="0" t="0" r="r" b="b"/>
                                <a:pathLst>
                                  <a:path w="5790" h="696">
                                    <a:moveTo>
                                      <a:pt x="3591" y="689"/>
                                    </a:moveTo>
                                    <a:lnTo>
                                      <a:pt x="3810" y="68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191"/>
                            <wps:cNvSpPr>
                              <a:spLocks/>
                            </wps:cNvSpPr>
                            <wps:spPr bwMode="auto">
                              <a:xfrm>
                                <a:off x="1004" y="11333"/>
                                <a:ext cx="5790" cy="696"/>
                              </a:xfrm>
                              <a:custGeom>
                                <a:avLst/>
                                <a:gdLst>
                                  <a:gd name="T0" fmla="+- 0 5026 1004"/>
                                  <a:gd name="T1" fmla="*/ T0 w 5790"/>
                                  <a:gd name="T2" fmla="+- 0 12011 11333"/>
                                  <a:gd name="T3" fmla="*/ 12011 h 696"/>
                                  <a:gd name="T4" fmla="+- 0 5230 1004"/>
                                  <a:gd name="T5" fmla="*/ T4 w 5790"/>
                                  <a:gd name="T6" fmla="+- 0 12004 11333"/>
                                  <a:gd name="T7" fmla="*/ 12004 h 696"/>
                                </a:gdLst>
                                <a:ahLst/>
                                <a:cxnLst>
                                  <a:cxn ang="0">
                                    <a:pos x="T1" y="T3"/>
                                  </a:cxn>
                                  <a:cxn ang="0">
                                    <a:pos x="T5" y="T7"/>
                                  </a:cxn>
                                </a:cxnLst>
                                <a:rect l="0" t="0" r="r" b="b"/>
                                <a:pathLst>
                                  <a:path w="5790" h="696">
                                    <a:moveTo>
                                      <a:pt x="4022" y="678"/>
                                    </a:moveTo>
                                    <a:lnTo>
                                      <a:pt x="4226" y="67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190"/>
                            <wps:cNvSpPr>
                              <a:spLocks/>
                            </wps:cNvSpPr>
                            <wps:spPr bwMode="auto">
                              <a:xfrm>
                                <a:off x="1004" y="11333"/>
                                <a:ext cx="5790" cy="696"/>
                              </a:xfrm>
                              <a:custGeom>
                                <a:avLst/>
                                <a:gdLst>
                                  <a:gd name="T0" fmla="+- 0 5424 1004"/>
                                  <a:gd name="T1" fmla="*/ T0 w 5790"/>
                                  <a:gd name="T2" fmla="+- 0 11995 11333"/>
                                  <a:gd name="T3" fmla="*/ 11995 h 696"/>
                                  <a:gd name="T4" fmla="+- 0 5609 1004"/>
                                  <a:gd name="T5" fmla="*/ T4 w 5790"/>
                                  <a:gd name="T6" fmla="+- 0 11985 11333"/>
                                  <a:gd name="T7" fmla="*/ 11985 h 696"/>
                                </a:gdLst>
                                <a:ahLst/>
                                <a:cxnLst>
                                  <a:cxn ang="0">
                                    <a:pos x="T1" y="T3"/>
                                  </a:cxn>
                                  <a:cxn ang="0">
                                    <a:pos x="T5" y="T7"/>
                                  </a:cxn>
                                </a:cxnLst>
                                <a:rect l="0" t="0" r="r" b="b"/>
                                <a:pathLst>
                                  <a:path w="5790" h="696">
                                    <a:moveTo>
                                      <a:pt x="4420" y="662"/>
                                    </a:moveTo>
                                    <a:lnTo>
                                      <a:pt x="4605" y="65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85"/>
                            <wps:cNvSpPr>
                              <a:spLocks/>
                            </wps:cNvSpPr>
                            <wps:spPr bwMode="auto">
                              <a:xfrm>
                                <a:off x="1004" y="11333"/>
                                <a:ext cx="5790" cy="696"/>
                              </a:xfrm>
                              <a:custGeom>
                                <a:avLst/>
                                <a:gdLst>
                                  <a:gd name="T0" fmla="+- 0 2190 1004"/>
                                  <a:gd name="T1" fmla="*/ T0 w 5790"/>
                                  <a:gd name="T2" fmla="+- 0 11985 11333"/>
                                  <a:gd name="T3" fmla="*/ 11985 h 696"/>
                                  <a:gd name="T4" fmla="+- 0 2374 1004"/>
                                  <a:gd name="T5" fmla="*/ T4 w 5790"/>
                                  <a:gd name="T6" fmla="+- 0 11995 11333"/>
                                  <a:gd name="T7" fmla="*/ 11995 h 696"/>
                                </a:gdLst>
                                <a:ahLst/>
                                <a:cxnLst>
                                  <a:cxn ang="0">
                                    <a:pos x="T1" y="T3"/>
                                  </a:cxn>
                                  <a:cxn ang="0">
                                    <a:pos x="T5" y="T7"/>
                                  </a:cxn>
                                </a:cxnLst>
                                <a:rect l="0" t="0" r="r" b="b"/>
                                <a:pathLst>
                                  <a:path w="5790" h="696">
                                    <a:moveTo>
                                      <a:pt x="1186" y="652"/>
                                    </a:moveTo>
                                    <a:lnTo>
                                      <a:pt x="1370" y="66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84"/>
                            <wps:cNvSpPr>
                              <a:spLocks/>
                            </wps:cNvSpPr>
                            <wps:spPr bwMode="auto">
                              <a:xfrm>
                                <a:off x="1004" y="11333"/>
                                <a:ext cx="5790" cy="696"/>
                              </a:xfrm>
                              <a:custGeom>
                                <a:avLst/>
                                <a:gdLst>
                                  <a:gd name="T0" fmla="+- 0 2984 1004"/>
                                  <a:gd name="T1" fmla="*/ T0 w 5790"/>
                                  <a:gd name="T2" fmla="+- 0 12017 11333"/>
                                  <a:gd name="T3" fmla="*/ 12017 h 696"/>
                                  <a:gd name="T4" fmla="+- 0 3204 1004"/>
                                  <a:gd name="T5" fmla="*/ T4 w 5790"/>
                                  <a:gd name="T6" fmla="+- 0 12022 11333"/>
                                  <a:gd name="T7" fmla="*/ 12022 h 696"/>
                                </a:gdLst>
                                <a:ahLst/>
                                <a:cxnLst>
                                  <a:cxn ang="0">
                                    <a:pos x="T1" y="T3"/>
                                  </a:cxn>
                                  <a:cxn ang="0">
                                    <a:pos x="T5" y="T7"/>
                                  </a:cxn>
                                </a:cxnLst>
                                <a:rect l="0" t="0" r="r" b="b"/>
                                <a:pathLst>
                                  <a:path w="5790" h="696">
                                    <a:moveTo>
                                      <a:pt x="1980" y="684"/>
                                    </a:moveTo>
                                    <a:lnTo>
                                      <a:pt x="2200" y="6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83"/>
                            <wps:cNvSpPr>
                              <a:spLocks/>
                            </wps:cNvSpPr>
                            <wps:spPr bwMode="auto">
                              <a:xfrm>
                                <a:off x="1004" y="11333"/>
                                <a:ext cx="5790" cy="696"/>
                              </a:xfrm>
                              <a:custGeom>
                                <a:avLst/>
                                <a:gdLst>
                                  <a:gd name="T0" fmla="+- 0 3899 1004"/>
                                  <a:gd name="T1" fmla="*/ T0 w 5790"/>
                                  <a:gd name="T2" fmla="+- 0 12029 11333"/>
                                  <a:gd name="T3" fmla="*/ 12029 h 696"/>
                                  <a:gd name="T4" fmla="+- 0 4137 1004"/>
                                  <a:gd name="T5" fmla="*/ T4 w 5790"/>
                                  <a:gd name="T6" fmla="+- 0 12028 11333"/>
                                  <a:gd name="T7" fmla="*/ 12028 h 696"/>
                                </a:gdLst>
                                <a:ahLst/>
                                <a:cxnLst>
                                  <a:cxn ang="0">
                                    <a:pos x="T1" y="T3"/>
                                  </a:cxn>
                                  <a:cxn ang="0">
                                    <a:pos x="T5" y="T7"/>
                                  </a:cxn>
                                </a:cxnLst>
                                <a:rect l="0" t="0" r="r" b="b"/>
                                <a:pathLst>
                                  <a:path w="5790" h="696">
                                    <a:moveTo>
                                      <a:pt x="2895" y="696"/>
                                    </a:moveTo>
                                    <a:lnTo>
                                      <a:pt x="3133" y="69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7" name="Picture 18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9179" y="1531"/>
                                <a:ext cx="1770" cy="943"/>
                              </a:xfrm>
                              <a:prstGeom prst="rect">
                                <a:avLst/>
                              </a:prstGeom>
                              <a:noFill/>
                              <a:extLst>
                                <a:ext uri="{909E8E84-426E-40DD-AFC4-6F175D3DCCD1}">
                                  <a14:hiddenFill xmlns:a14="http://schemas.microsoft.com/office/drawing/2010/main">
                                    <a:solidFill>
                                      <a:srgbClr val="FFFFFF"/>
                                    </a:solidFill>
                                  </a14:hiddenFill>
                                </a:ext>
                              </a:extLst>
                            </pic:spPr>
                          </pic:pic>
                          <wpg:grpSp>
                            <wpg:cNvPr id="181" name="Group 149"/>
                            <wpg:cNvGrpSpPr>
                              <a:grpSpLocks/>
                            </wpg:cNvGrpSpPr>
                            <wpg:grpSpPr bwMode="auto">
                              <a:xfrm>
                                <a:off x="1859" y="697"/>
                                <a:ext cx="9226" cy="6487"/>
                                <a:chOff x="1859" y="697"/>
                                <a:chExt cx="9226" cy="6487"/>
                              </a:xfrm>
                            </wpg:grpSpPr>
                            <pic:pic xmlns:pic="http://schemas.openxmlformats.org/drawingml/2006/picture">
                              <pic:nvPicPr>
                                <pic:cNvPr id="186" name="Picture 175"/>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2021" y="3147"/>
                                  <a:ext cx="3245" cy="1690"/>
                                </a:xfrm>
                                <a:prstGeom prst="rect">
                                  <a:avLst/>
                                </a:prstGeom>
                                <a:noFill/>
                                <a:extLst>
                                  <a:ext uri="{909E8E84-426E-40DD-AFC4-6F175D3DCCD1}">
                                    <a14:hiddenFill xmlns:a14="http://schemas.microsoft.com/office/drawing/2010/main">
                                      <a:solidFill>
                                        <a:srgbClr val="FFFFFF"/>
                                      </a:solidFill>
                                    </a14:hiddenFill>
                                  </a:ext>
                                </a:extLst>
                              </pic:spPr>
                            </pic:pic>
                            <wpg:grpSp>
                              <wpg:cNvPr id="187" name="Group 150"/>
                              <wpg:cNvGrpSpPr>
                                <a:grpSpLocks/>
                              </wpg:cNvGrpSpPr>
                              <wpg:grpSpPr bwMode="auto">
                                <a:xfrm>
                                  <a:off x="1859" y="697"/>
                                  <a:ext cx="9226" cy="6487"/>
                                  <a:chOff x="1859" y="697"/>
                                  <a:chExt cx="9226" cy="6487"/>
                                </a:xfrm>
                              </wpg:grpSpPr>
                              <wps:wsp>
                                <wps:cNvPr id="188" name="Freeform 174"/>
                                <wps:cNvSpPr>
                                  <a:spLocks/>
                                </wps:cNvSpPr>
                                <wps:spPr bwMode="auto">
                                  <a:xfrm>
                                    <a:off x="1859" y="2534"/>
                                    <a:ext cx="9195" cy="2535"/>
                                  </a:xfrm>
                                  <a:custGeom>
                                    <a:avLst/>
                                    <a:gdLst>
                                      <a:gd name="T0" fmla="+- 0 10666 1859"/>
                                      <a:gd name="T1" fmla="*/ T0 w 9195"/>
                                      <a:gd name="T2" fmla="+- 0 5067 2534"/>
                                      <a:gd name="T3" fmla="*/ 5067 h 2535"/>
                                      <a:gd name="T4" fmla="+- 0 10733 1859"/>
                                      <a:gd name="T5" fmla="*/ T4 w 9195"/>
                                      <a:gd name="T6" fmla="+- 0 5057 2534"/>
                                      <a:gd name="T7" fmla="*/ 5057 h 2535"/>
                                      <a:gd name="T8" fmla="+- 0 10796 1859"/>
                                      <a:gd name="T9" fmla="*/ T8 w 9195"/>
                                      <a:gd name="T10" fmla="+- 0 5036 2534"/>
                                      <a:gd name="T11" fmla="*/ 5036 h 2535"/>
                                      <a:gd name="T12" fmla="+- 0 10854 1859"/>
                                      <a:gd name="T13" fmla="*/ T12 w 9195"/>
                                      <a:gd name="T14" fmla="+- 0 5005 2534"/>
                                      <a:gd name="T15" fmla="*/ 5005 h 2535"/>
                                      <a:gd name="T16" fmla="+- 0 10907 1859"/>
                                      <a:gd name="T17" fmla="*/ T16 w 9195"/>
                                      <a:gd name="T18" fmla="+- 0 4967 2534"/>
                                      <a:gd name="T19" fmla="*/ 4967 h 2535"/>
                                      <a:gd name="T20" fmla="+- 0 10953 1859"/>
                                      <a:gd name="T21" fmla="*/ T20 w 9195"/>
                                      <a:gd name="T22" fmla="+- 0 4921 2534"/>
                                      <a:gd name="T23" fmla="*/ 4921 h 2535"/>
                                      <a:gd name="T24" fmla="+- 0 10991 1859"/>
                                      <a:gd name="T25" fmla="*/ T24 w 9195"/>
                                      <a:gd name="T26" fmla="+- 0 4869 2534"/>
                                      <a:gd name="T27" fmla="*/ 4869 h 2535"/>
                                      <a:gd name="T28" fmla="+- 0 11021 1859"/>
                                      <a:gd name="T29" fmla="*/ T28 w 9195"/>
                                      <a:gd name="T30" fmla="+- 0 4811 2534"/>
                                      <a:gd name="T31" fmla="*/ 4811 h 2535"/>
                                      <a:gd name="T32" fmla="+- 0 11042 1859"/>
                                      <a:gd name="T33" fmla="*/ T32 w 9195"/>
                                      <a:gd name="T34" fmla="+- 0 4748 2534"/>
                                      <a:gd name="T35" fmla="*/ 4748 h 2535"/>
                                      <a:gd name="T36" fmla="+- 0 11053 1859"/>
                                      <a:gd name="T37" fmla="*/ T36 w 9195"/>
                                      <a:gd name="T38" fmla="+- 0 4681 2534"/>
                                      <a:gd name="T39" fmla="*/ 4681 h 2535"/>
                                      <a:gd name="T40" fmla="+- 0 11054 1859"/>
                                      <a:gd name="T41" fmla="*/ T40 w 9195"/>
                                      <a:gd name="T42" fmla="+- 0 4646 2534"/>
                                      <a:gd name="T43" fmla="*/ 4646 h 2535"/>
                                      <a:gd name="T44" fmla="+- 0 11054 1859"/>
                                      <a:gd name="T45" fmla="*/ T44 w 9195"/>
                                      <a:gd name="T46" fmla="+- 0 2956 2534"/>
                                      <a:gd name="T47" fmla="*/ 2956 h 2535"/>
                                      <a:gd name="T48" fmla="+- 0 11049 1859"/>
                                      <a:gd name="T49" fmla="*/ T48 w 9195"/>
                                      <a:gd name="T50" fmla="+- 0 2888 2534"/>
                                      <a:gd name="T51" fmla="*/ 2888 h 2535"/>
                                      <a:gd name="T52" fmla="+- 0 11033 1859"/>
                                      <a:gd name="T53" fmla="*/ T52 w 9195"/>
                                      <a:gd name="T54" fmla="+- 0 2823 2534"/>
                                      <a:gd name="T55" fmla="*/ 2823 h 2535"/>
                                      <a:gd name="T56" fmla="+- 0 11007 1859"/>
                                      <a:gd name="T57" fmla="*/ T56 w 9195"/>
                                      <a:gd name="T58" fmla="+- 0 2762 2534"/>
                                      <a:gd name="T59" fmla="*/ 2762 h 2535"/>
                                      <a:gd name="T60" fmla="+- 0 10973 1859"/>
                                      <a:gd name="T61" fmla="*/ T60 w 9195"/>
                                      <a:gd name="T62" fmla="+- 0 2707 2534"/>
                                      <a:gd name="T63" fmla="*/ 2707 h 2535"/>
                                      <a:gd name="T64" fmla="+- 0 10931 1859"/>
                                      <a:gd name="T65" fmla="*/ T64 w 9195"/>
                                      <a:gd name="T66" fmla="+- 0 2658 2534"/>
                                      <a:gd name="T67" fmla="*/ 2658 h 2535"/>
                                      <a:gd name="T68" fmla="+- 0 10881 1859"/>
                                      <a:gd name="T69" fmla="*/ T68 w 9195"/>
                                      <a:gd name="T70" fmla="+- 0 2615 2534"/>
                                      <a:gd name="T71" fmla="*/ 2615 h 2535"/>
                                      <a:gd name="T72" fmla="+- 0 10826 1859"/>
                                      <a:gd name="T73" fmla="*/ T72 w 9195"/>
                                      <a:gd name="T74" fmla="+- 0 2581 2534"/>
                                      <a:gd name="T75" fmla="*/ 2581 h 2535"/>
                                      <a:gd name="T76" fmla="+- 0 10765 1859"/>
                                      <a:gd name="T77" fmla="*/ T76 w 9195"/>
                                      <a:gd name="T78" fmla="+- 0 2555 2534"/>
                                      <a:gd name="T79" fmla="*/ 2555 h 2535"/>
                                      <a:gd name="T80" fmla="+- 0 10700 1859"/>
                                      <a:gd name="T81" fmla="*/ T80 w 9195"/>
                                      <a:gd name="T82" fmla="+- 0 2539 2534"/>
                                      <a:gd name="T83" fmla="*/ 2539 h 2535"/>
                                      <a:gd name="T84" fmla="+- 0 10632 1859"/>
                                      <a:gd name="T85" fmla="*/ T84 w 9195"/>
                                      <a:gd name="T86" fmla="+- 0 2534 2534"/>
                                      <a:gd name="T87" fmla="*/ 2534 h 2535"/>
                                      <a:gd name="T88" fmla="+- 0 2282 1859"/>
                                      <a:gd name="T89" fmla="*/ T88 w 9195"/>
                                      <a:gd name="T90" fmla="+- 0 2534 2534"/>
                                      <a:gd name="T91" fmla="*/ 2534 h 2535"/>
                                      <a:gd name="T92" fmla="+- 0 2213 1859"/>
                                      <a:gd name="T93" fmla="*/ T92 w 9195"/>
                                      <a:gd name="T94" fmla="+- 0 2539 2534"/>
                                      <a:gd name="T95" fmla="*/ 2539 h 2535"/>
                                      <a:gd name="T96" fmla="+- 0 2148 1859"/>
                                      <a:gd name="T97" fmla="*/ T96 w 9195"/>
                                      <a:gd name="T98" fmla="+- 0 2555 2534"/>
                                      <a:gd name="T99" fmla="*/ 2555 h 2535"/>
                                      <a:gd name="T100" fmla="+- 0 2088 1859"/>
                                      <a:gd name="T101" fmla="*/ T100 w 9195"/>
                                      <a:gd name="T102" fmla="+- 0 2581 2534"/>
                                      <a:gd name="T103" fmla="*/ 2581 h 2535"/>
                                      <a:gd name="T104" fmla="+- 0 2032 1859"/>
                                      <a:gd name="T105" fmla="*/ T104 w 9195"/>
                                      <a:gd name="T106" fmla="+- 0 2615 2534"/>
                                      <a:gd name="T107" fmla="*/ 2615 h 2535"/>
                                      <a:gd name="T108" fmla="+- 0 1983 1859"/>
                                      <a:gd name="T109" fmla="*/ T108 w 9195"/>
                                      <a:gd name="T110" fmla="+- 0 2658 2534"/>
                                      <a:gd name="T111" fmla="*/ 2658 h 2535"/>
                                      <a:gd name="T112" fmla="+- 0 1941 1859"/>
                                      <a:gd name="T113" fmla="*/ T112 w 9195"/>
                                      <a:gd name="T114" fmla="+- 0 2707 2534"/>
                                      <a:gd name="T115" fmla="*/ 2707 h 2535"/>
                                      <a:gd name="T116" fmla="+- 0 1907 1859"/>
                                      <a:gd name="T117" fmla="*/ T116 w 9195"/>
                                      <a:gd name="T118" fmla="+- 0 2762 2534"/>
                                      <a:gd name="T119" fmla="*/ 2762 h 2535"/>
                                      <a:gd name="T120" fmla="+- 0 1881 1859"/>
                                      <a:gd name="T121" fmla="*/ T120 w 9195"/>
                                      <a:gd name="T122" fmla="+- 0 2823 2534"/>
                                      <a:gd name="T123" fmla="*/ 2823 h 2535"/>
                                      <a:gd name="T124" fmla="+- 0 1865 1859"/>
                                      <a:gd name="T125" fmla="*/ T124 w 9195"/>
                                      <a:gd name="T126" fmla="+- 0 2888 2534"/>
                                      <a:gd name="T127" fmla="*/ 2888 h 2535"/>
                                      <a:gd name="T128" fmla="+- 0 1859 1859"/>
                                      <a:gd name="T129" fmla="*/ T128 w 9195"/>
                                      <a:gd name="T130" fmla="+- 0 2956 2534"/>
                                      <a:gd name="T131" fmla="*/ 2956 h 2535"/>
                                      <a:gd name="T132" fmla="+- 0 1859 1859"/>
                                      <a:gd name="T133" fmla="*/ T132 w 9195"/>
                                      <a:gd name="T134" fmla="+- 0 4646 2534"/>
                                      <a:gd name="T135" fmla="*/ 4646 h 2535"/>
                                      <a:gd name="T136" fmla="+- 0 1865 1859"/>
                                      <a:gd name="T137" fmla="*/ T136 w 9195"/>
                                      <a:gd name="T138" fmla="+- 0 4715 2534"/>
                                      <a:gd name="T139" fmla="*/ 4715 h 2535"/>
                                      <a:gd name="T140" fmla="+- 0 1881 1859"/>
                                      <a:gd name="T141" fmla="*/ T140 w 9195"/>
                                      <a:gd name="T142" fmla="+- 0 4780 2534"/>
                                      <a:gd name="T143" fmla="*/ 4780 h 2535"/>
                                      <a:gd name="T144" fmla="+- 0 1907 1859"/>
                                      <a:gd name="T145" fmla="*/ T144 w 9195"/>
                                      <a:gd name="T146" fmla="+- 0 4840 2534"/>
                                      <a:gd name="T147" fmla="*/ 4840 h 2535"/>
                                      <a:gd name="T148" fmla="+- 0 1941 1859"/>
                                      <a:gd name="T149" fmla="*/ T148 w 9195"/>
                                      <a:gd name="T150" fmla="+- 0 4896 2534"/>
                                      <a:gd name="T151" fmla="*/ 4896 h 2535"/>
                                      <a:gd name="T152" fmla="+- 0 1983 1859"/>
                                      <a:gd name="T153" fmla="*/ T152 w 9195"/>
                                      <a:gd name="T154" fmla="+- 0 4945 2534"/>
                                      <a:gd name="T155" fmla="*/ 4945 h 2535"/>
                                      <a:gd name="T156" fmla="+- 0 2032 1859"/>
                                      <a:gd name="T157" fmla="*/ T156 w 9195"/>
                                      <a:gd name="T158" fmla="+- 0 4987 2534"/>
                                      <a:gd name="T159" fmla="*/ 4987 h 2535"/>
                                      <a:gd name="T160" fmla="+- 0 2088 1859"/>
                                      <a:gd name="T161" fmla="*/ T160 w 9195"/>
                                      <a:gd name="T162" fmla="+- 0 5022 2534"/>
                                      <a:gd name="T163" fmla="*/ 5022 h 2535"/>
                                      <a:gd name="T164" fmla="+- 0 2148 1859"/>
                                      <a:gd name="T165" fmla="*/ T164 w 9195"/>
                                      <a:gd name="T166" fmla="+- 0 5047 2534"/>
                                      <a:gd name="T167" fmla="*/ 5047 h 2535"/>
                                      <a:gd name="T168" fmla="+- 0 2213 1859"/>
                                      <a:gd name="T169" fmla="*/ T168 w 9195"/>
                                      <a:gd name="T170" fmla="+- 0 5063 2534"/>
                                      <a:gd name="T171" fmla="*/ 5063 h 2535"/>
                                      <a:gd name="T172" fmla="+- 0 2282 1859"/>
                                      <a:gd name="T173" fmla="*/ T172 w 9195"/>
                                      <a:gd name="T174" fmla="+- 0 5069 2534"/>
                                      <a:gd name="T175" fmla="*/ 5069 h 2535"/>
                                      <a:gd name="T176" fmla="+- 0 10632 1859"/>
                                      <a:gd name="T177" fmla="*/ T176 w 9195"/>
                                      <a:gd name="T178" fmla="+- 0 5069 2534"/>
                                      <a:gd name="T179" fmla="*/ 5069 h 2535"/>
                                      <a:gd name="T180" fmla="+- 0 10666 1859"/>
                                      <a:gd name="T181" fmla="*/ T180 w 9195"/>
                                      <a:gd name="T182" fmla="+- 0 5067 2534"/>
                                      <a:gd name="T183" fmla="*/ 5067 h 25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195" h="2535">
                                        <a:moveTo>
                                          <a:pt x="8807" y="2533"/>
                                        </a:moveTo>
                                        <a:lnTo>
                                          <a:pt x="8874" y="2523"/>
                                        </a:lnTo>
                                        <a:lnTo>
                                          <a:pt x="8937" y="2502"/>
                                        </a:lnTo>
                                        <a:lnTo>
                                          <a:pt x="8995" y="2471"/>
                                        </a:lnTo>
                                        <a:lnTo>
                                          <a:pt x="9048" y="2433"/>
                                        </a:lnTo>
                                        <a:lnTo>
                                          <a:pt x="9094" y="2387"/>
                                        </a:lnTo>
                                        <a:lnTo>
                                          <a:pt x="9132" y="2335"/>
                                        </a:lnTo>
                                        <a:lnTo>
                                          <a:pt x="9162" y="2277"/>
                                        </a:lnTo>
                                        <a:lnTo>
                                          <a:pt x="9183" y="2214"/>
                                        </a:lnTo>
                                        <a:lnTo>
                                          <a:pt x="9194" y="2147"/>
                                        </a:lnTo>
                                        <a:lnTo>
                                          <a:pt x="9195" y="2112"/>
                                        </a:lnTo>
                                        <a:lnTo>
                                          <a:pt x="9195" y="422"/>
                                        </a:lnTo>
                                        <a:lnTo>
                                          <a:pt x="9190" y="354"/>
                                        </a:lnTo>
                                        <a:lnTo>
                                          <a:pt x="9174" y="289"/>
                                        </a:lnTo>
                                        <a:lnTo>
                                          <a:pt x="9148" y="228"/>
                                        </a:lnTo>
                                        <a:lnTo>
                                          <a:pt x="9114" y="173"/>
                                        </a:lnTo>
                                        <a:lnTo>
                                          <a:pt x="9072" y="124"/>
                                        </a:lnTo>
                                        <a:lnTo>
                                          <a:pt x="9022" y="81"/>
                                        </a:lnTo>
                                        <a:lnTo>
                                          <a:pt x="8967" y="47"/>
                                        </a:lnTo>
                                        <a:lnTo>
                                          <a:pt x="8906" y="21"/>
                                        </a:lnTo>
                                        <a:lnTo>
                                          <a:pt x="8841" y="5"/>
                                        </a:lnTo>
                                        <a:lnTo>
                                          <a:pt x="8773" y="0"/>
                                        </a:lnTo>
                                        <a:lnTo>
                                          <a:pt x="423" y="0"/>
                                        </a:lnTo>
                                        <a:lnTo>
                                          <a:pt x="354" y="5"/>
                                        </a:lnTo>
                                        <a:lnTo>
                                          <a:pt x="289" y="21"/>
                                        </a:lnTo>
                                        <a:lnTo>
                                          <a:pt x="229" y="47"/>
                                        </a:lnTo>
                                        <a:lnTo>
                                          <a:pt x="173" y="81"/>
                                        </a:lnTo>
                                        <a:lnTo>
                                          <a:pt x="124" y="124"/>
                                        </a:lnTo>
                                        <a:lnTo>
                                          <a:pt x="82" y="173"/>
                                        </a:lnTo>
                                        <a:lnTo>
                                          <a:pt x="48" y="228"/>
                                        </a:lnTo>
                                        <a:lnTo>
                                          <a:pt x="22" y="289"/>
                                        </a:lnTo>
                                        <a:lnTo>
                                          <a:pt x="6" y="354"/>
                                        </a:lnTo>
                                        <a:lnTo>
                                          <a:pt x="0" y="422"/>
                                        </a:lnTo>
                                        <a:lnTo>
                                          <a:pt x="0" y="2112"/>
                                        </a:lnTo>
                                        <a:lnTo>
                                          <a:pt x="6" y="2181"/>
                                        </a:lnTo>
                                        <a:lnTo>
                                          <a:pt x="22" y="2246"/>
                                        </a:lnTo>
                                        <a:lnTo>
                                          <a:pt x="48" y="2306"/>
                                        </a:lnTo>
                                        <a:lnTo>
                                          <a:pt x="82" y="2362"/>
                                        </a:lnTo>
                                        <a:lnTo>
                                          <a:pt x="124" y="2411"/>
                                        </a:lnTo>
                                        <a:lnTo>
                                          <a:pt x="173" y="2453"/>
                                        </a:lnTo>
                                        <a:lnTo>
                                          <a:pt x="229" y="2488"/>
                                        </a:lnTo>
                                        <a:lnTo>
                                          <a:pt x="289" y="2513"/>
                                        </a:lnTo>
                                        <a:lnTo>
                                          <a:pt x="354" y="2529"/>
                                        </a:lnTo>
                                        <a:lnTo>
                                          <a:pt x="423" y="2535"/>
                                        </a:lnTo>
                                        <a:lnTo>
                                          <a:pt x="8773" y="2535"/>
                                        </a:lnTo>
                                        <a:lnTo>
                                          <a:pt x="8807" y="253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1" name="Group 152"/>
                                <wpg:cNvGrpSpPr>
                                  <a:grpSpLocks/>
                                </wpg:cNvGrpSpPr>
                                <wpg:grpSpPr bwMode="auto">
                                  <a:xfrm>
                                    <a:off x="3329" y="697"/>
                                    <a:ext cx="7756" cy="6487"/>
                                    <a:chOff x="3329" y="697"/>
                                    <a:chExt cx="7756" cy="6487"/>
                                  </a:xfrm>
                                </wpg:grpSpPr>
                                <wps:wsp>
                                  <wps:cNvPr id="192" name="Freeform 172"/>
                                  <wps:cNvSpPr>
                                    <a:spLocks/>
                                  </wps:cNvSpPr>
                                  <wps:spPr bwMode="auto">
                                    <a:xfrm>
                                      <a:off x="3329" y="4784"/>
                                      <a:ext cx="405" cy="795"/>
                                    </a:xfrm>
                                    <a:custGeom>
                                      <a:avLst/>
                                      <a:gdLst>
                                        <a:gd name="T0" fmla="+- 0 3633 3329"/>
                                        <a:gd name="T1" fmla="*/ T0 w 405"/>
                                        <a:gd name="T2" fmla="+- 0 4784 4784"/>
                                        <a:gd name="T3" fmla="*/ 4784 h 795"/>
                                        <a:gd name="T4" fmla="+- 0 3431 3329"/>
                                        <a:gd name="T5" fmla="*/ T4 w 405"/>
                                        <a:gd name="T6" fmla="+- 0 4784 4784"/>
                                        <a:gd name="T7" fmla="*/ 4784 h 795"/>
                                      </a:gdLst>
                                      <a:ahLst/>
                                      <a:cxnLst>
                                        <a:cxn ang="0">
                                          <a:pos x="T1" y="T3"/>
                                        </a:cxn>
                                        <a:cxn ang="0">
                                          <a:pos x="T5" y="T7"/>
                                        </a:cxn>
                                      </a:cxnLst>
                                      <a:rect l="0" t="0" r="r" b="b"/>
                                      <a:pathLst>
                                        <a:path w="405" h="795">
                                          <a:moveTo>
                                            <a:pt x="304" y="0"/>
                                          </a:moveTo>
                                          <a:lnTo>
                                            <a:pt x="102"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0" name="Group 155"/>
                                  <wpg:cNvGrpSpPr>
                                    <a:grpSpLocks/>
                                  </wpg:cNvGrpSpPr>
                                  <wpg:grpSpPr bwMode="auto">
                                    <a:xfrm>
                                      <a:off x="8652" y="697"/>
                                      <a:ext cx="2433" cy="6487"/>
                                      <a:chOff x="8652" y="697"/>
                                      <a:chExt cx="2433" cy="6487"/>
                                    </a:xfrm>
                                  </wpg:grpSpPr>
                                  <wps:wsp>
                                    <wps:cNvPr id="201" name="Freeform 166"/>
                                    <wps:cNvSpPr>
                                      <a:spLocks/>
                                    </wps:cNvSpPr>
                                    <wps:spPr bwMode="auto">
                                      <a:xfrm>
                                        <a:off x="8652" y="6964"/>
                                        <a:ext cx="1427" cy="220"/>
                                      </a:xfrm>
                                      <a:custGeom>
                                        <a:avLst/>
                                        <a:gdLst>
                                          <a:gd name="T0" fmla="+- 0 9953 8652"/>
                                          <a:gd name="T1" fmla="*/ T0 w 1427"/>
                                          <a:gd name="T2" fmla="+- 0 7137 6964"/>
                                          <a:gd name="T3" fmla="*/ 7137 h 220"/>
                                          <a:gd name="T4" fmla="+- 0 9928 8652"/>
                                          <a:gd name="T5" fmla="*/ T4 w 1427"/>
                                          <a:gd name="T6" fmla="+- 0 7134 6964"/>
                                          <a:gd name="T7" fmla="*/ 7134 h 220"/>
                                          <a:gd name="T8" fmla="+- 0 9923 8652"/>
                                          <a:gd name="T9" fmla="*/ T8 w 1427"/>
                                          <a:gd name="T10" fmla="+- 0 7184 6964"/>
                                          <a:gd name="T11" fmla="*/ 7184 h 220"/>
                                          <a:gd name="T12" fmla="+- 0 10079 8652"/>
                                          <a:gd name="T13" fmla="*/ T12 w 1427"/>
                                          <a:gd name="T14" fmla="+- 0 7124 6964"/>
                                          <a:gd name="T15" fmla="*/ 7124 h 220"/>
                                          <a:gd name="T16" fmla="+- 0 9953 8652"/>
                                          <a:gd name="T17" fmla="*/ T16 w 1427"/>
                                          <a:gd name="T18" fmla="+- 0 7137 6964"/>
                                          <a:gd name="T19" fmla="*/ 7137 h 220"/>
                                        </a:gdLst>
                                        <a:ahLst/>
                                        <a:cxnLst>
                                          <a:cxn ang="0">
                                            <a:pos x="T1" y="T3"/>
                                          </a:cxn>
                                          <a:cxn ang="0">
                                            <a:pos x="T5" y="T7"/>
                                          </a:cxn>
                                          <a:cxn ang="0">
                                            <a:pos x="T9" y="T11"/>
                                          </a:cxn>
                                          <a:cxn ang="0">
                                            <a:pos x="T13" y="T15"/>
                                          </a:cxn>
                                          <a:cxn ang="0">
                                            <a:pos x="T17" y="T19"/>
                                          </a:cxn>
                                        </a:cxnLst>
                                        <a:rect l="0" t="0" r="r" b="b"/>
                                        <a:pathLst>
                                          <a:path w="1427" h="220">
                                            <a:moveTo>
                                              <a:pt x="1301" y="173"/>
                                            </a:moveTo>
                                            <a:lnTo>
                                              <a:pt x="1276" y="170"/>
                                            </a:lnTo>
                                            <a:lnTo>
                                              <a:pt x="1271" y="220"/>
                                            </a:lnTo>
                                            <a:lnTo>
                                              <a:pt x="1427" y="160"/>
                                            </a:lnTo>
                                            <a:lnTo>
                                              <a:pt x="1301" y="17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65"/>
                                    <wps:cNvSpPr>
                                      <a:spLocks/>
                                    </wps:cNvSpPr>
                                    <wps:spPr bwMode="auto">
                                      <a:xfrm>
                                        <a:off x="8652" y="6964"/>
                                        <a:ext cx="1427" cy="220"/>
                                      </a:xfrm>
                                      <a:custGeom>
                                        <a:avLst/>
                                        <a:gdLst>
                                          <a:gd name="T0" fmla="+- 0 9957 8652"/>
                                          <a:gd name="T1" fmla="*/ T0 w 1427"/>
                                          <a:gd name="T2" fmla="+- 0 7087 6964"/>
                                          <a:gd name="T3" fmla="*/ 7087 h 220"/>
                                          <a:gd name="T4" fmla="+- 0 9937 8652"/>
                                          <a:gd name="T5" fmla="*/ T4 w 1427"/>
                                          <a:gd name="T6" fmla="+- 0 7035 6964"/>
                                          <a:gd name="T7" fmla="*/ 7035 h 220"/>
                                          <a:gd name="T8" fmla="+- 0 9932 8652"/>
                                          <a:gd name="T9" fmla="*/ T8 w 1427"/>
                                          <a:gd name="T10" fmla="+- 0 7085 6964"/>
                                          <a:gd name="T11" fmla="*/ 7085 h 220"/>
                                          <a:gd name="T12" fmla="+- 0 9957 8652"/>
                                          <a:gd name="T13" fmla="*/ T12 w 1427"/>
                                          <a:gd name="T14" fmla="+- 0 7087 6964"/>
                                          <a:gd name="T15" fmla="*/ 7087 h 220"/>
                                        </a:gdLst>
                                        <a:ahLst/>
                                        <a:cxnLst>
                                          <a:cxn ang="0">
                                            <a:pos x="T1" y="T3"/>
                                          </a:cxn>
                                          <a:cxn ang="0">
                                            <a:pos x="T5" y="T7"/>
                                          </a:cxn>
                                          <a:cxn ang="0">
                                            <a:pos x="T9" y="T11"/>
                                          </a:cxn>
                                          <a:cxn ang="0">
                                            <a:pos x="T13" y="T15"/>
                                          </a:cxn>
                                        </a:cxnLst>
                                        <a:rect l="0" t="0" r="r" b="b"/>
                                        <a:pathLst>
                                          <a:path w="1427" h="220">
                                            <a:moveTo>
                                              <a:pt x="1305" y="123"/>
                                            </a:moveTo>
                                            <a:lnTo>
                                              <a:pt x="1285" y="71"/>
                                            </a:lnTo>
                                            <a:lnTo>
                                              <a:pt x="1280" y="121"/>
                                            </a:lnTo>
                                            <a:lnTo>
                                              <a:pt x="1305" y="12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2" name="Picture 159"/>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10095" y="697"/>
                                        <a:ext cx="990" cy="1002"/>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wgp>
                  </a:graphicData>
                </a:graphic>
                <wp14:sizeRelH relativeFrom="margin">
                  <wp14:pctWidth>0</wp14:pctWidth>
                </wp14:sizeRelH>
                <wp14:sizeRelV relativeFrom="margin">
                  <wp14:pctHeight>0</wp14:pctHeight>
                </wp14:sizeRelV>
              </wp:anchor>
            </w:drawing>
          </mc:Choice>
          <mc:Fallback>
            <w:pict>
              <v:group id="Group 144" o:spid="_x0000_s1026" style="position:absolute;margin-left:2.2pt;margin-top:-10pt;width:527.25pt;height:791.05pt;z-index:-251634176;mso-width-relative:margin;mso-height-relative:margin" coordorigin="674,697" coordsize="10545,15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">
                <v:shape id="Freeform 197" o:spid="_x0000_s1027" style="position:absolute;left:1740;top:772;width:9439;height:10978;visibility:visible;mso-wrap-style:square;v-text-anchor:top" coordsize="9439,10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e/cIA&#10;AADcAAAADwAAAGRycy9kb3ducmV2LnhtbERP32vCMBB+H/g/hBv4IjNVmGhnWkQQpAxG3fD5aG5p&#10;sbnUJtr63y+Dwd7u4/t523y0rbhT7xvHChbzBARx5XTDRsHX5+FlDcIHZI2tY1LwIA95NnnaYqrd&#10;wCXdT8GIGMI+RQV1CF0qpa9qsujnriOO3LfrLYYIeyN1j0MMt61cJslKWmw4NtTY0b6m6nK6WQXr&#10;8txar4uiml2vs/eVNR/DxSg1fR53byACjeFf/Oc+6jj/dQO/z8QLZP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e579wgAAANwAAAAPAAAAAAAAAAAAAAAAAJgCAABkcnMvZG93&#10;bnJldi54bWxQSwUGAAAAAAQABAD1AAAAhwMAAAAA&#10;" path="m7995,10973r126,-16l8244,10932r119,-34l8478,10854r111,-52l8695,10742r100,-68l8890,10599r88,-82l9060,10429r76,-95l9203,10233r61,-105l9316,10017r43,-115l9393,9783r26,-123l9434,9534r5,-129l9439,1573r-5,-129l9419,1318r-26,-123l9359,1076,9316,961,9264,850,9203,745,9136,644r-76,-94l8978,461r-88,-82l8795,304,8695,236,8589,176,8478,124,8363,80,8244,46,8121,21,7995,5,7866,,1573,,1444,5,1318,21,1195,46,1076,80,961,124,850,176,744,236,644,304r-95,75l461,461r-83,89l303,644,235,745,175,850,123,961,80,1076,45,1195,20,1318,5,1444,,1573,,9405r5,129l20,9660r25,123l80,9902r43,115l175,10128r60,105l303,10334r75,95l461,10517r88,82l644,10674r100,68l850,10802r111,52l1076,10898r119,34l1318,10957r126,16l1573,10978r6293,l7995,10973e" filled="f" strokeweight="1.5pt">
                  <v:path arrowok="t" o:connecttype="custom" o:connectlocs="8121,11729;8363,11670;8589,11574;8795,11446;8978,11289;9136,11106;9264,10900;9359,10674;9419,10432;9439,10177;9434,2216;9393,1967;9316,1733;9203,1517;9060,1322;8890,1151;8695,1008;8478,896;8244,818;7995,777;1573,772;1318,793;1076,852;850,948;644,1076;461,1233;303,1416;175,1622;80,1848;20,2090;0,2345;5,10306;45,10555;123,10789;235,11005;378,11201;549,11371;744,11514;961,11626;1195,11704;1444,11745;7866,11750" o:connectangles="0,0,0,0,0,0,0,0,0,0,0,0,0,0,0,0,0,0,0,0,0,0,0,0,0,0,0,0,0,0,0,0,0,0,0,0,0,0,0,0,0,0"/>
                </v:shape>
                <v:group id="Group 145" o:spid="_x0000_s1028" style="position:absolute;left:674;top:697;width:10545;height:15382" coordorigin="674,697" coordsize="10545,15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Freeform 194" o:spid="_x0000_s1029" style="position:absolute;left:674;top:11999;width:10545;height:4080;visibility:visible;mso-wrap-style:square;v-text-anchor:top" coordsize="10545,4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H5cIA&#10;AADcAAAADwAAAGRycy9kb3ducmV2LnhtbERPzWrCQBC+C32HZYTedGOEINFNEEuh9CAYfYAxO2bT&#10;ZmfT7KqpT98tFHqbj+93NuVoO3GjwbeOFSzmCQji2umWGwWn4+tsBcIHZI2dY1LwTR7K4mmywVy7&#10;Ox/oVoVGxBD2OSowIfS5lL42ZNHPXU8cuYsbLIYIh0bqAe8x3HYyTZJMWmw5NhjsaWeo/qyuVsFX&#10;ZqoPR5dt+r647pdn98KH9KHU83TcrkEEGsO/+M/9puP8bAm/z8QL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4flwgAAANwAAAAPAAAAAAAAAAAAAAAAAJgCAABkcnMvZG93&#10;bnJldi54bWxQSwUGAAAAAAQABAD1AAAAhwMAAAAA&#10;" path="m,4080r10545,l10545,,,,,4080xe" filled="f" strokeweight="1.5pt">
                    <v:path arrowok="t" o:connecttype="custom" o:connectlocs="0,16079;10545,16079;10545,11999;0,11999;0,16079" o:connectangles="0,0,0,0,0"/>
                  </v:shape>
                  <v:group id="Group 147" o:spid="_x0000_s1030" style="position:absolute;left:1004;top:697;width:10081;height:11332" coordorigin="1004,697" coordsize="10081,113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Freeform 192" o:spid="_x0000_s1031"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K9XsEA&#10;AADcAAAADwAAAGRycy9kb3ducmV2LnhtbERPTYvCMBC9C/6HMIIX0VRhXalGEVHxVlc9eByasS02&#10;k9JEW/31m4UFb/N4n7NYtaYUT6pdYVnBeBSBIE6tLjhTcDnvhjMQziNrLC2Tghc5WC27nQXG2jb8&#10;Q8+Tz0QIYRejgtz7KpbSpTkZdCNbEQfuZmuDPsA6k7rGJoSbUk6iaCoNFhwacqxok1N6Pz2MgqQq&#10;vxJ73b+3PEhuPJPHPY0bpfq9dj0H4an1H/G/+6DD/Ok3/D0TLp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ivV7BAAAA3AAAAA8AAAAAAAAAAAAAAAAAmAIAAGRycy9kb3du&#10;cmV2LnhtbFBLBQYAAAAABAAEAPUAAACGAwAAAAA=&#10;" path="m3591,689r219,-5e" filled="f" strokeweight="1.5pt">
                      <v:path arrowok="t" o:connecttype="custom" o:connectlocs="3591,12022;3810,12017" o:connectangles="0,0"/>
                    </v:shape>
                    <v:shape id="Freeform 191" o:spid="_x0000_s1032"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0pLMUA&#10;AADcAAAADwAAAGRycy9kb3ducmV2LnhtbESPT2vCQBDF74LfYZlCL6IbBUXSrFKkire0tgePQ3by&#10;h2ZnQ3ZrUj+9cyj0NsN7895vsv3oWnWjPjSeDSwXCSjiwtuGKwNfn8f5FlSIyBZbz2TglwLsd9NJ&#10;hqn1A3/Q7RIrJSEcUjRQx9ilWoeiJodh4Tti0UrfO4yy9pW2PQ4S7lq9SpKNdtiwNNTY0aGm4vvy&#10;4wzkXbvO/fV0f+NZXvJWv59oORjz/DS+voCKNMZ/89/12Qr+RmjlGZlA7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SksxQAAANwAAAAPAAAAAAAAAAAAAAAAAJgCAABkcnMv&#10;ZG93bnJldi54bWxQSwUGAAAAAAQABAD1AAAAigMAAAAA&#10;" path="m4022,678r204,-7e" filled="f" strokeweight="1.5pt">
                      <v:path arrowok="t" o:connecttype="custom" o:connectlocs="4022,12011;4226,12004" o:connectangles="0,0"/>
                    </v:shape>
                    <v:shape id="Freeform 190" o:spid="_x0000_s1033"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GMt8EA&#10;AADcAAAADwAAAGRycy9kb3ducmV2LnhtbERPTYvCMBC9C/sfwix4EU0VFO0aZREVb9XuHvY4NGNb&#10;tpmUJtrqrzeC4G0e73OW685U4kqNKy0rGI8iEMSZ1SXnCn5/dsM5COeRNVaWScGNHKxXH70lxtq2&#10;fKJr6nMRQtjFqKDwvo6ldFlBBt3I1sSBO9vGoA+wyaVusA3hppKTKJpJgyWHhgJr2hSU/acXoyCp&#10;q2li//b3LQ+SM8/lcU/jVqn+Z/f9BcJT59/il/ugw/zZAp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xjLfBAAAA3AAAAA8AAAAAAAAAAAAAAAAAmAIAAGRycy9kb3du&#10;cmV2LnhtbFBLBQYAAAAABAAEAPUAAACGAwAAAAA=&#10;" path="m4420,662r185,-10e" filled="f" strokeweight="1.5pt">
                      <v:path arrowok="t" o:connecttype="custom" o:connectlocs="4420,11995;4605,11985" o:connectangles="0,0"/>
                    </v:shape>
                    <v:shape id="Freeform 185" o:spid="_x0000_s1034"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m19MMA&#10;AADcAAAADwAAAGRycy9kb3ducmV2LnhtbERPTWvCQBC9F/wPywheSt1EaiupaxBpg7eo9eBxyI5J&#10;aHY2ZLdJ2l/vCoXe5vE+Z52OphE9da62rCCeRyCIC6trLhWcPz+eViCcR9bYWCYFP+Qg3Uwe1pho&#10;O/CR+pMvRQhhl6CCyvs2kdIVFRl0c9sSB+5qO4M+wK6UusMhhJtGLqLoRRqsOTRU2NKuouLr9G0U&#10;5G2zzO0l+33nx/zKK3nIKB6Umk3H7RsIT6P/F/+59zrMf32G+zPhAr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m19MMAAADcAAAADwAAAAAAAAAAAAAAAACYAgAAZHJzL2Rv&#10;d25yZXYueG1sUEsFBgAAAAAEAAQA9QAAAIgDAAAAAA==&#10;" path="m1186,652r184,10e" filled="f" strokeweight="1.5pt">
                      <v:path arrowok="t" o:connecttype="custom" o:connectlocs="1186,11985;1370,11995" o:connectangles="0,0"/>
                    </v:shape>
                    <v:shape id="Freeform 184" o:spid="_x0000_s1035"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UQb8EA&#10;AADcAAAADwAAAGRycy9kb3ducmV2LnhtbERPTYvCMBC9C/6HMIIX0dQFXalGWRZXvNVVDx6HZmyL&#10;zaQ00VZ/vREEb/N4n7NYtaYUN6pdYVnBeBSBIE6tLjhTcDz8DWcgnEfWWFomBXdysFp2OwuMtW34&#10;n257n4kQwi5GBbn3VSylS3My6Ea2Ig7c2dYGfYB1JnWNTQg3pfyKoqk0WHBoyLGi35zSy/5qFCRV&#10;OUnsafNY8yA580zuNjRulOr32p85CE+t/4jf7q0O878n8HomXC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lEG/BAAAA3AAAAA8AAAAAAAAAAAAAAAAAmAIAAGRycy9kb3du&#10;cmV2LnhtbFBLBQYAAAAABAAEAPUAAACGAwAAAAA=&#10;" path="m1980,684r220,5e" filled="f" strokeweight="1.5pt">
                      <v:path arrowok="t" o:connecttype="custom" o:connectlocs="1980,12017;2200,12022" o:connectangles="0,0"/>
                    </v:shape>
                    <v:shape id="Freeform 183" o:spid="_x0000_s1036" style="position:absolute;left:1004;top:11333;width:5790;height:696;visibility:visible;mso-wrap-style:square;v-text-anchor:top" coordsize="579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eOGMEA&#10;AADcAAAADwAAAGRycy9kb3ducmV2LnhtbERPTYvCMBC9C/6HMIIX0VRhXalGEVHxVlc9eByasS02&#10;k9JEW/31m4UFb/N4n7NYtaYUT6pdYVnBeBSBIE6tLjhTcDnvhjMQziNrLC2Tghc5WC27nQXG2jb8&#10;Q8+Tz0QIYRejgtz7KpbSpTkZdCNbEQfuZmuDPsA6k7rGJoSbUk6iaCoNFhwacqxok1N6Pz2MgqQq&#10;vxJ73b+3PEhuPJPHPY0bpfq9dj0H4an1H/G/+6DD/O8p/D0TLp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3jhjBAAAA3AAAAA8AAAAAAAAAAAAAAAAAmAIAAGRycy9kb3du&#10;cmV2LnhtbFBLBQYAAAAABAAEAPUAAACGAwAAAAA=&#10;" path="m2895,696r238,-1e" filled="f" strokeweight="1.5pt">
                      <v:path arrowok="t" o:connecttype="custom" o:connectlocs="2895,12029;3133,12028" o:connectangles="0,0"/>
                    </v:shape>
                    <v:shape id="Picture 182" o:spid="_x0000_s1037" type="#_x0000_t75" style="position:absolute;left:9179;top:1531;width:1770;height:9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g6NzBAAAA3AAAAA8AAABkcnMvZG93bnJldi54bWxET01rwkAQvQv9D8sIvelGC1Giq5SKNNCT&#10;UTwP2WmSNju7ZLdJ/PddQfA2j/c52/1oWtFT5xvLChbzBARxaXXDlYLL+Thbg/ABWWNrmRTcyMN+&#10;9zLZYqbtwCfqi1CJGMI+QwV1CC6T0pc1GfRz64gj9207gyHCrpK6wyGGm1YukySVBhuODTU6+qip&#10;/C3+jILrz7p1b4evG/dVOF4/kzwdnVXqdTq+b0AEGsNT/HDnOs5freD+TLxA7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g6NzBAAAA3AAAAA8AAAAAAAAAAAAAAAAAnwIA&#10;AGRycy9kb3ducmV2LnhtbFBLBQYAAAAABAAEAPcAAACNAwAAAAA=&#10;">
                      <v:imagedata r:id="rId211" o:title=""/>
                    </v:shape>
                    <v:group id="Group 149" o:spid="_x0000_s1038" style="position:absolute;left:1859;top:697;width:9226;height:6487" coordorigin="1859,697" coordsize="9226,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shape id="Picture 175" o:spid="_x0000_s1039" type="#_x0000_t75" style="position:absolute;left:2021;top:3147;width:3245;height:16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gC0XDAAAA3AAAAA8AAABkcnMvZG93bnJldi54bWxET02LwjAQvS/sfwiz4G1NVXClGqUUFffg&#10;Yaug3oZmbIvNpDRRu//eCIK3ebzPmS06U4sbta6yrGDQj0AQ51ZXXCjY71bfExDOI2usLZOCf3Kw&#10;mH9+zDDW9s5/dMt8IUIIuxgVlN43sZQuL8mg69uGOHBn2xr0AbaF1C3eQ7ip5TCKxtJgxaGhxIbS&#10;kvJLdjUKkt9sr+tkmZ6Og+3hevwZjlK5Vqr31SVTEJ46/xa/3Bsd5k/G8HwmXC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qALRcMAAADcAAAADwAAAAAAAAAAAAAAAACf&#10;AgAAZHJzL2Rvd25yZXYueG1sUEsFBgAAAAAEAAQA9wAAAI8DAAAAAA==&#10;">
                        <v:imagedata r:id="rId212" o:title=""/>
                      </v:shape>
                      <v:group id="Group 150" o:spid="_x0000_s1040" style="position:absolute;left:1859;top:697;width:9226;height:6487" coordorigin="1859,697" coordsize="9226,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shape id="Freeform 174" o:spid="_x0000_s1041" style="position:absolute;left:1859;top:2534;width:9195;height:2535;visibility:visible;mso-wrap-style:square;v-text-anchor:top" coordsize="9195,2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WQicMA&#10;AADcAAAADwAAAGRycy9kb3ducmV2LnhtbESPQWsCMRCF74L/IYzQm2YtRWRrlGJb6kWh29bzsBmz&#10;SzeTJUl1/ffOQehthvfmvW9Wm8F36kwxtYENzGcFKOI62Jadge+v9+kSVMrIFrvAZOBKCTbr8WiF&#10;pQ0X/qRzlZ2SEE4lGmhy7kutU92QxzQLPbFopxA9Zlmj0zbiRcJ9px+LYqE9tiwNDfa0baj+rf68&#10;gWH/dnh9OiFVP8cPHdntj9plYx4mw8szqExD/jffr3dW8JdCK8/IBHp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1WQicMAAADcAAAADwAAAAAAAAAAAAAAAACYAgAAZHJzL2Rv&#10;d25yZXYueG1sUEsFBgAAAAAEAAQA9QAAAIgDAAAAAA==&#10;" path="m8807,2533r67,-10l8937,2502r58,-31l9048,2433r46,-46l9132,2335r30,-58l9183,2214r11,-67l9195,2112r,-1690l9190,354r-16,-65l9148,228r-34,-55l9072,124,9022,81,8967,47,8906,21,8841,5,8773,,423,,354,5,289,21,229,47,173,81r-49,43l82,173,48,228,22,289,6,354,,422,,2112r6,69l22,2246r26,60l82,2362r42,49l173,2453r56,35l289,2513r65,16l423,2535r8350,l8807,2533e" filled="f" strokeweight="1.5pt">
                          <v:path arrowok="t" o:connecttype="custom" o:connectlocs="8807,5067;8874,5057;8937,5036;8995,5005;9048,4967;9094,4921;9132,4869;9162,4811;9183,4748;9194,4681;9195,4646;9195,2956;9190,2888;9174,2823;9148,2762;9114,2707;9072,2658;9022,2615;8967,2581;8906,2555;8841,2539;8773,2534;423,2534;354,2539;289,2555;229,2581;173,2615;124,2658;82,2707;48,2762;22,2823;6,2888;0,2956;0,4646;6,4715;22,4780;48,4840;82,4896;124,4945;173,4987;229,5022;289,5047;354,5063;423,5069;8773,5069;8807,5067" o:connectangles="0,0,0,0,0,0,0,0,0,0,0,0,0,0,0,0,0,0,0,0,0,0,0,0,0,0,0,0,0,0,0,0,0,0,0,0,0,0,0,0,0,0,0,0,0,0"/>
                        </v:shape>
                        <v:group id="Group 152" o:spid="_x0000_s1042" style="position:absolute;left:3329;top:697;width:7756;height:6487" coordorigin="3329,697" coordsize="7756,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172" o:spid="_x0000_s1043" style="position:absolute;left:3329;top:4784;width:405;height:795;visibility:visible;mso-wrap-style:square;v-text-anchor:top" coordsize="405,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eL/8MA&#10;AADcAAAADwAAAGRycy9kb3ducmV2LnhtbERPTWvCQBC9F/wPywje6kYtQaOrWKkivYhpyXnMTpPU&#10;7GzIrjH9926h0Ns83uesNr2pRUetqywrmIwjEMS51RUXCj4/9s9zEM4ja6wtk4IfcrBZD55WmGh7&#10;5zN1qS9ECGGXoILS+yaR0uUlGXRj2xAH7su2Bn2AbSF1i/cQbmo5jaJYGqw4NJTY0K6k/JrejILF&#10;S5rF2e4Vs/h71h0ub9f9+ylSajTst0sQnnr/L/5zH3WYv5jC7zPhAr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eL/8MAAADcAAAADwAAAAAAAAAAAAAAAACYAgAAZHJzL2Rv&#10;d25yZXYueG1sUEsFBgAAAAAEAAQA9QAAAIgDAAAAAA==&#10;" path="m304,l102,e" filled="f" strokeweight="1.5pt">
                            <v:path arrowok="t" o:connecttype="custom" o:connectlocs="304,4784;102,4784" o:connectangles="0,0"/>
                          </v:shape>
                          <v:group id="Group 155" o:spid="_x0000_s1044" style="position:absolute;left:8652;top:697;width:2433;height:6487" coordorigin="8652,697" coordsize="2433,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shape id="Freeform 166" o:spid="_x0000_s1045" style="position:absolute;left:8652;top:6964;width:1427;height:220;visibility:visible;mso-wrap-style:square;v-text-anchor:top" coordsize="1427,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RP4sMA&#10;AADcAAAADwAAAGRycy9kb3ducmV2LnhtbESPT4vCMBTE7wt+h/AEL4umCspSjaUIwu5p8Q/s9dE8&#10;22rzUpNU67ffCILHYWZ+w6yy3jTiRs7XlhVMJwkI4sLqmksFx8N2/AXCB2SNjWVS8CAP2XrwscJU&#10;2zvv6LYPpYgQ9ikqqEJoUyl9UZFBP7EtcfRO1hkMUbpSaof3CDeNnCXJQhqsOS5U2NKmouKy74yC&#10;3+7Tl7Jjk1+PZyfxb97/2LlSo2GfL0EE6sM7/Gp/awWzZArPM/EI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RP4sMAAADcAAAADwAAAAAAAAAAAAAAAACYAgAAZHJzL2Rv&#10;d25yZXYueG1sUEsFBgAAAAAEAAQA9QAAAIgDAAAAAA==&#10;" path="m1301,173r-25,-3l1271,220r156,-60l1301,173xe" fillcolor="#c0504d" stroked="f">
                              <v:path arrowok="t" o:connecttype="custom" o:connectlocs="1301,7137;1276,7134;1271,7184;1427,7124;1301,7137" o:connectangles="0,0,0,0,0"/>
                            </v:shape>
                            <v:shape id="Freeform 165" o:spid="_x0000_s1046" style="position:absolute;left:8652;top:6964;width:1427;height:220;visibility:visible;mso-wrap-style:square;v-text-anchor:top" coordsize="1427,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bRlcMA&#10;AADcAAAADwAAAGRycy9kb3ducmV2LnhtbESPS2vDMBCE74X8B7GBXEoj1+BQ3CjBBArtKeQBuS7W&#10;1nZrrRxJfuTfR4FCj8PMfMOst5NpxUDON5YVvC4TEMSl1Q1XCs6nj5c3ED4ga2wtk4IbedhuZk9r&#10;zLUd+UDDMVQiQtjnqKAOocul9GVNBv3SdsTR+7bOYIjSVVI7HCPctDJNkpU02HBcqLGjXU3l77E3&#10;Cvb9s69kz6a4nn+cxEs2fdlMqcV8Kt5BBJrCf/iv/akVpEkKjzPxCM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bRlcMAAADcAAAADwAAAAAAAAAAAAAAAACYAgAAZHJzL2Rv&#10;d25yZXYueG1sUEsFBgAAAAAEAAQA9QAAAIgDAAAAAA==&#10;" path="m1305,123l1285,71r-5,50l1305,123xe" fillcolor="#c0504d" stroked="f">
                              <v:path arrowok="t" o:connecttype="custom" o:connectlocs="1305,7087;1285,7035;1280,7085;1305,7087" o:connectangles="0,0,0,0"/>
                            </v:shape>
                            <v:shape id="Picture 159" o:spid="_x0000_s1047" type="#_x0000_t75" style="position:absolute;left:10095;top:697;width:990;height:1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cfrrDAAAA3AAAAA8AAABkcnMvZG93bnJldi54bWxEj0+LwjAUxO8LfofwBC+iaXvoSjVKEVY8&#10;LfjnoLdH82yLzUttslq//UYQPA4z8xtmsepNI+7UudqygngagSAurK65VHA8/ExmIJxH1thYJgVP&#10;crBaDr4WmGn74B3d974UAcIuQwWV920mpSsqMuimtiUO3sV2Bn2QXSl1h48AN41MoiiVBmsOCxW2&#10;tK6ouO7/jILcWL7kp82YbnacmN9D+n2OU6VGwz6fg/DU+0/43d5qBUmcwOtMOAJy+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tx+usMAAADcAAAADwAAAAAAAAAAAAAAAACf&#10;AgAAZHJzL2Rvd25yZXYueG1sUEsFBgAAAAAEAAQA9wAAAI8DAAAAAA==&#10;">
                              <v:imagedata r:id="rId213" o:title=""/>
                            </v:shape>
                          </v:group>
                        </v:group>
                      </v:group>
                    </v:group>
                  </v:group>
                </v:group>
              </v:group>
            </w:pict>
          </mc:Fallback>
        </mc:AlternateContent>
      </w:r>
    </w:p>
    <w:p w:rsidR="008326DA" w:rsidRDefault="008326DA">
      <w:pPr>
        <w:spacing w:before="6" w:line="200" w:lineRule="exact"/>
      </w:pPr>
    </w:p>
    <w:p w:rsidR="008326DA" w:rsidRDefault="009E0D79">
      <w:pPr>
        <w:spacing w:line="400" w:lineRule="exact"/>
        <w:ind w:left="1731"/>
        <w:rPr>
          <w:rFonts w:ascii="Comic Sans MS" w:eastAsia="Comic Sans MS" w:hAnsi="Comic Sans MS" w:cs="Comic Sans MS"/>
          <w:b/>
          <w:color w:val="000000"/>
          <w:position w:val="1"/>
          <w:sz w:val="28"/>
          <w:szCs w:val="28"/>
        </w:rPr>
      </w:pPr>
      <w:r>
        <w:rPr>
          <w:noProof/>
          <w:lang w:val="en-GB" w:eastAsia="en-GB"/>
        </w:rPr>
        <w:drawing>
          <wp:anchor distT="0" distB="0" distL="114300" distR="114300" simplePos="0" relativeHeight="251684352" behindDoc="1" locked="0" layoutInCell="1" allowOverlap="1">
            <wp:simplePos x="0" y="0"/>
            <wp:positionH relativeFrom="page">
              <wp:posOffset>450215</wp:posOffset>
            </wp:positionH>
            <wp:positionV relativeFrom="page">
              <wp:posOffset>660400</wp:posOffset>
            </wp:positionV>
            <wp:extent cx="601345" cy="2399030"/>
            <wp:effectExtent l="0" t="0" r="8255" b="12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601345" cy="239903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3</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ivi</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 xml:space="preserve">e </w:t>
      </w:r>
      <w:r w:rsidR="00AA5703">
        <w:rPr>
          <w:rFonts w:ascii="Comic Sans MS" w:eastAsia="Comic Sans MS" w:hAnsi="Comic Sans MS" w:cs="Comic Sans MS"/>
          <w:b/>
          <w:color w:val="000000"/>
          <w:spacing w:val="-2"/>
          <w:position w:val="1"/>
          <w:sz w:val="28"/>
          <w:szCs w:val="28"/>
        </w:rPr>
        <w:t>2</w:t>
      </w:r>
      <w:r w:rsidR="00AA5703">
        <w:rPr>
          <w:rFonts w:ascii="Comic Sans MS" w:eastAsia="Comic Sans MS" w:hAnsi="Comic Sans MS" w:cs="Comic Sans MS"/>
          <w:b/>
          <w:color w:val="000000"/>
          <w:spacing w:val="-1"/>
          <w:position w:val="1"/>
          <w:sz w:val="28"/>
          <w:szCs w:val="28"/>
        </w:rPr>
        <w:t>-</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 xml:space="preserve">git </w:t>
      </w:r>
      <w:r w:rsidR="00AA5703">
        <w:rPr>
          <w:rFonts w:ascii="Comic Sans MS" w:eastAsia="Comic Sans MS" w:hAnsi="Comic Sans MS" w:cs="Comic Sans MS"/>
          <w:b/>
          <w:color w:val="000000"/>
          <w:spacing w:val="-2"/>
          <w:position w:val="1"/>
          <w:sz w:val="28"/>
          <w:szCs w:val="28"/>
        </w:rPr>
        <w:t>n</w:t>
      </w:r>
      <w:r w:rsidR="00AA5703">
        <w:rPr>
          <w:rFonts w:ascii="Comic Sans MS" w:eastAsia="Comic Sans MS" w:hAnsi="Comic Sans MS" w:cs="Comic Sans MS"/>
          <w:b/>
          <w:color w:val="000000"/>
          <w:position w:val="1"/>
          <w:sz w:val="28"/>
          <w:szCs w:val="28"/>
        </w:rPr>
        <w:t>umb</w:t>
      </w:r>
      <w:r w:rsidR="00AA5703">
        <w:rPr>
          <w:rFonts w:ascii="Comic Sans MS" w:eastAsia="Comic Sans MS" w:hAnsi="Comic Sans MS" w:cs="Comic Sans MS"/>
          <w:b/>
          <w:color w:val="000000"/>
          <w:spacing w:val="-1"/>
          <w:position w:val="1"/>
          <w:sz w:val="28"/>
          <w:szCs w:val="28"/>
        </w:rPr>
        <w:t>e</w:t>
      </w:r>
      <w:r w:rsidR="00AA5703">
        <w:rPr>
          <w:rFonts w:ascii="Comic Sans MS" w:eastAsia="Comic Sans MS" w:hAnsi="Comic Sans MS" w:cs="Comic Sans MS"/>
          <w:b/>
          <w:color w:val="000000"/>
          <w:position w:val="1"/>
          <w:sz w:val="28"/>
          <w:szCs w:val="28"/>
        </w:rPr>
        <w:t>rs by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a</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position w:val="1"/>
          <w:sz w:val="28"/>
          <w:szCs w:val="28"/>
        </w:rPr>
        <w:t>sin</w:t>
      </w:r>
      <w:r w:rsidR="00AA5703">
        <w:rPr>
          <w:rFonts w:ascii="Comic Sans MS" w:eastAsia="Comic Sans MS" w:hAnsi="Comic Sans MS" w:cs="Comic Sans MS"/>
          <w:b/>
          <w:color w:val="000000"/>
          <w:spacing w:val="-3"/>
          <w:position w:val="1"/>
          <w:sz w:val="28"/>
          <w:szCs w:val="28"/>
        </w:rPr>
        <w:t>g</w:t>
      </w:r>
      <w:r w:rsidR="00AA5703">
        <w:rPr>
          <w:rFonts w:ascii="Comic Sans MS" w:eastAsia="Comic Sans MS" w:hAnsi="Comic Sans MS" w:cs="Comic Sans MS"/>
          <w:b/>
          <w:color w:val="000000"/>
          <w:position w:val="1"/>
          <w:sz w:val="28"/>
          <w:szCs w:val="28"/>
        </w:rPr>
        <w:t xml:space="preserve">le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spacing w:val="-2"/>
          <w:position w:val="1"/>
          <w:sz w:val="28"/>
          <w:szCs w:val="28"/>
        </w:rPr>
        <w:t>i</w:t>
      </w:r>
      <w:r w:rsidR="00AA5703">
        <w:rPr>
          <w:rFonts w:ascii="Comic Sans MS" w:eastAsia="Comic Sans MS" w:hAnsi="Comic Sans MS" w:cs="Comic Sans MS"/>
          <w:b/>
          <w:color w:val="000000"/>
          <w:position w:val="1"/>
          <w:sz w:val="28"/>
          <w:szCs w:val="28"/>
        </w:rPr>
        <w:t>git</w:t>
      </w:r>
    </w:p>
    <w:p w:rsidR="002F55BD" w:rsidRPr="002F55BD" w:rsidRDefault="002F55BD">
      <w:pPr>
        <w:spacing w:line="400" w:lineRule="exact"/>
        <w:ind w:left="1731"/>
        <w:rPr>
          <w:rFonts w:ascii="Comic Sans MS" w:eastAsia="Comic Sans MS" w:hAnsi="Comic Sans MS" w:cs="Comic Sans MS"/>
          <w:sz w:val="28"/>
          <w:szCs w:val="28"/>
        </w:rPr>
      </w:pPr>
      <w:r w:rsidRPr="002F55BD">
        <w:rPr>
          <w:rFonts w:ascii="Comic Sans MS" w:eastAsia="Comic Sans MS" w:hAnsi="Comic Sans MS" w:cs="Comic Sans MS"/>
          <w:color w:val="FF0000"/>
          <w:spacing w:val="-1"/>
          <w:position w:val="1"/>
          <w:sz w:val="32"/>
          <w:szCs w:val="32"/>
        </w:rPr>
        <w:t>Revisit arrays from Year 2</w:t>
      </w:r>
      <w:r>
        <w:rPr>
          <w:rFonts w:ascii="Comic Sans MS" w:eastAsia="Comic Sans MS" w:hAnsi="Comic Sans MS" w:cs="Comic Sans MS"/>
          <w:color w:val="FF0000"/>
          <w:spacing w:val="-1"/>
          <w:position w:val="1"/>
          <w:sz w:val="32"/>
          <w:szCs w:val="32"/>
        </w:rPr>
        <w:t xml:space="preserve"> prior to next step.</w:t>
      </w:r>
    </w:p>
    <w:p w:rsidR="008326DA" w:rsidRDefault="008326DA">
      <w:pPr>
        <w:spacing w:before="2" w:line="100" w:lineRule="exact"/>
        <w:rPr>
          <w:rFonts w:ascii="Comic Sans MS" w:eastAsia="Comic Sans MS" w:hAnsi="Comic Sans MS" w:cs="Comic Sans MS"/>
          <w:b/>
          <w:position w:val="-1"/>
          <w:sz w:val="28"/>
          <w:szCs w:val="28"/>
        </w:rPr>
      </w:pPr>
    </w:p>
    <w:p w:rsidR="00D55396" w:rsidRDefault="00D55396">
      <w:pPr>
        <w:spacing w:before="2" w:line="100" w:lineRule="exact"/>
        <w:rPr>
          <w:rFonts w:ascii="Comic Sans MS" w:eastAsia="Comic Sans MS" w:hAnsi="Comic Sans MS" w:cs="Comic Sans MS"/>
          <w:b/>
          <w:position w:val="-1"/>
          <w:sz w:val="28"/>
          <w:szCs w:val="28"/>
        </w:rPr>
      </w:pPr>
    </w:p>
    <w:p w:rsidR="00D55396" w:rsidRDefault="00D55396">
      <w:pPr>
        <w:spacing w:before="2" w:line="100" w:lineRule="exact"/>
        <w:rPr>
          <w:rFonts w:ascii="Comic Sans MS" w:eastAsia="Comic Sans MS" w:hAnsi="Comic Sans MS" w:cs="Comic Sans MS"/>
          <w:b/>
          <w:position w:val="-1"/>
          <w:sz w:val="28"/>
          <w:szCs w:val="28"/>
        </w:rPr>
      </w:pPr>
    </w:p>
    <w:p w:rsidR="00D55396" w:rsidRDefault="00D55396">
      <w:pPr>
        <w:spacing w:before="2" w:line="100" w:lineRule="exact"/>
        <w:rPr>
          <w:rFonts w:ascii="Comic Sans MS" w:eastAsia="Comic Sans MS" w:hAnsi="Comic Sans MS" w:cs="Comic Sans MS"/>
          <w:b/>
          <w:position w:val="-1"/>
          <w:sz w:val="28"/>
          <w:szCs w:val="28"/>
        </w:rPr>
      </w:pPr>
    </w:p>
    <w:p w:rsidR="00D55396" w:rsidRDefault="00D55396">
      <w:pPr>
        <w:spacing w:before="2" w:line="100" w:lineRule="exact"/>
        <w:rPr>
          <w:rFonts w:ascii="Comic Sans MS" w:eastAsia="Comic Sans MS" w:hAnsi="Comic Sans MS" w:cs="Comic Sans MS"/>
          <w:b/>
          <w:position w:val="-1"/>
          <w:sz w:val="28"/>
          <w:szCs w:val="28"/>
        </w:rPr>
      </w:pPr>
    </w:p>
    <w:p w:rsidR="00D55396" w:rsidRDefault="00D55396">
      <w:pPr>
        <w:spacing w:before="2" w:line="100" w:lineRule="exact"/>
        <w:rPr>
          <w:sz w:val="10"/>
          <w:szCs w:val="10"/>
        </w:rPr>
      </w:pPr>
    </w:p>
    <w:p w:rsidR="008326DA" w:rsidRDefault="008326DA">
      <w:pPr>
        <w:spacing w:line="200" w:lineRule="exact"/>
        <w:sectPr w:rsidR="008326DA">
          <w:pgSz w:w="11920" w:h="16840"/>
          <w:pgMar w:top="920" w:right="740" w:bottom="280" w:left="540" w:header="720" w:footer="720" w:gutter="0"/>
          <w:cols w:space="720"/>
        </w:sectPr>
      </w:pPr>
    </w:p>
    <w:p w:rsidR="008326DA" w:rsidRDefault="009E0D79" w:rsidP="002F55BD">
      <w:pPr>
        <w:spacing w:line="340" w:lineRule="exact"/>
        <w:ind w:right="-59"/>
        <w:rPr>
          <w:rFonts w:ascii="Comic Sans MS" w:eastAsia="Comic Sans MS" w:hAnsi="Comic Sans MS" w:cs="Comic Sans MS"/>
          <w:sz w:val="26"/>
          <w:szCs w:val="26"/>
        </w:rPr>
      </w:pPr>
      <w:r>
        <w:rPr>
          <w:noProof/>
          <w:lang w:val="en-GB" w:eastAsia="en-GB"/>
        </w:rPr>
        <w:lastRenderedPageBreak/>
        <mc:AlternateContent>
          <mc:Choice Requires="wps">
            <w:drawing>
              <wp:anchor distT="0" distB="0" distL="114300" distR="114300" simplePos="0" relativeHeight="251685376" behindDoc="1" locked="0" layoutInCell="1" allowOverlap="1" wp14:anchorId="0A72BD7A" wp14:editId="6EDB9D3A">
                <wp:simplePos x="0" y="0"/>
                <wp:positionH relativeFrom="page">
                  <wp:posOffset>1497330</wp:posOffset>
                </wp:positionH>
                <wp:positionV relativeFrom="paragraph">
                  <wp:posOffset>325755</wp:posOffset>
                </wp:positionV>
                <wp:extent cx="5422900" cy="1129665"/>
                <wp:effectExtent l="1905" t="1905" r="4445" b="1905"/>
                <wp:wrapNone/>
                <wp:docPr id="156"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129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444"/>
                              <w:gridCol w:w="631"/>
                              <w:gridCol w:w="652"/>
                              <w:gridCol w:w="1320"/>
                              <w:gridCol w:w="5492"/>
                            </w:tblGrid>
                            <w:tr w:rsidR="00C96F9C">
                              <w:trPr>
                                <w:trHeight w:hRule="exact" w:val="597"/>
                              </w:trPr>
                              <w:tc>
                                <w:tcPr>
                                  <w:tcW w:w="1727" w:type="dxa"/>
                                  <w:gridSpan w:val="3"/>
                                  <w:tcBorders>
                                    <w:top w:val="nil"/>
                                    <w:left w:val="nil"/>
                                    <w:bottom w:val="nil"/>
                                    <w:right w:val="nil"/>
                                  </w:tcBorders>
                                </w:tcPr>
                                <w:p w:rsidR="00C96F9C" w:rsidRDefault="00C96F9C"/>
                              </w:tc>
                              <w:tc>
                                <w:tcPr>
                                  <w:tcW w:w="1320" w:type="dxa"/>
                                  <w:tcBorders>
                                    <w:top w:val="nil"/>
                                    <w:left w:val="nil"/>
                                    <w:bottom w:val="nil"/>
                                    <w:right w:val="nil"/>
                                  </w:tcBorders>
                                </w:tcPr>
                                <w:p w:rsidR="00C96F9C" w:rsidRDefault="00C96F9C">
                                  <w:pPr>
                                    <w:spacing w:line="300" w:lineRule="exact"/>
                                    <w:ind w:left="412"/>
                                    <w:rPr>
                                      <w:rFonts w:ascii="Comic Sans MS" w:eastAsia="Comic Sans MS" w:hAnsi="Comic Sans MS" w:cs="Comic Sans MS"/>
                                      <w:sz w:val="28"/>
                                      <w:szCs w:val="28"/>
                                    </w:rPr>
                                  </w:pPr>
                                  <w:r>
                                    <w:rPr>
                                      <w:rFonts w:ascii="Comic Sans MS" w:eastAsia="Comic Sans MS" w:hAnsi="Comic Sans MS" w:cs="Comic Sans MS"/>
                                      <w:b/>
                                      <w:position w:val="2"/>
                                      <w:sz w:val="28"/>
                                      <w:szCs w:val="28"/>
                                    </w:rPr>
                                    <w:t>4 r 1</w:t>
                                  </w:r>
                                </w:p>
                              </w:tc>
                              <w:tc>
                                <w:tcPr>
                                  <w:tcW w:w="5492" w:type="dxa"/>
                                  <w:tcBorders>
                                    <w:top w:val="nil"/>
                                    <w:left w:val="nil"/>
                                    <w:bottom w:val="nil"/>
                                    <w:right w:val="nil"/>
                                  </w:tcBorders>
                                </w:tcPr>
                                <w:p w:rsidR="00C96F9C" w:rsidRDefault="00C96F9C">
                                  <w:pPr>
                                    <w:spacing w:before="62" w:line="264" w:lineRule="auto"/>
                                    <w:ind w:left="188" w:right="-5"/>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with</w:t>
                                  </w:r>
                                  <w:proofErr w:type="gramEnd"/>
                                  <w:r>
                                    <w:rPr>
                                      <w:rFonts w:ascii="Comic Sans MS" w:eastAsia="Comic Sans MS" w:hAnsi="Comic Sans MS" w:cs="Comic Sans MS"/>
                                      <w:spacing w:val="-1"/>
                                      <w:sz w:val="18"/>
                                      <w:szCs w:val="18"/>
                                    </w:rPr>
                                    <w:t xml:space="preserve"> no remainder and moving onto remainders, as shown in example.</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 xml:space="preserve">is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ho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du</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ed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3"/>
                                      <w:sz w:val="18"/>
                                      <w:szCs w:val="18"/>
                                    </w:rPr>
                                    <w:t>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h</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rr</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s</w:t>
                                  </w:r>
                                </w:p>
                              </w:tc>
                            </w:tr>
                            <w:tr w:rsidR="00C96F9C">
                              <w:trPr>
                                <w:trHeight w:hRule="exact" w:val="301"/>
                              </w:trPr>
                              <w:tc>
                                <w:tcPr>
                                  <w:tcW w:w="444" w:type="dxa"/>
                                  <w:tcBorders>
                                    <w:top w:val="nil"/>
                                    <w:left w:val="nil"/>
                                    <w:bottom w:val="nil"/>
                                    <w:right w:val="nil"/>
                                  </w:tcBorders>
                                </w:tcPr>
                                <w:p w:rsidR="00C96F9C" w:rsidRDefault="00C96F9C">
                                  <w:pPr>
                                    <w:spacing w:line="240" w:lineRule="exact"/>
                                    <w:ind w:left="40"/>
                                    <w:rPr>
                                      <w:rFonts w:ascii="Calibri" w:eastAsia="Calibri" w:hAnsi="Calibri" w:cs="Calibri"/>
                                    </w:rPr>
                                  </w:pPr>
                                  <w:r>
                                    <w:rPr>
                                      <w:rFonts w:ascii="Calibri" w:eastAsia="Calibri" w:hAnsi="Calibri" w:cs="Calibri"/>
                                      <w:spacing w:val="-1"/>
                                      <w:position w:val="1"/>
                                    </w:rPr>
                                    <w:t>+</w:t>
                                  </w:r>
                                  <w:r>
                                    <w:rPr>
                                      <w:rFonts w:ascii="Calibri" w:eastAsia="Calibri" w:hAnsi="Calibri" w:cs="Calibri"/>
                                      <w:position w:val="1"/>
                                    </w:rPr>
                                    <w:t>3</w:t>
                                  </w:r>
                                </w:p>
                              </w:tc>
                              <w:tc>
                                <w:tcPr>
                                  <w:tcW w:w="631" w:type="dxa"/>
                                  <w:tcBorders>
                                    <w:top w:val="nil"/>
                                    <w:left w:val="nil"/>
                                    <w:bottom w:val="nil"/>
                                    <w:right w:val="nil"/>
                                  </w:tcBorders>
                                </w:tcPr>
                                <w:p w:rsidR="00C96F9C" w:rsidRDefault="00C96F9C">
                                  <w:pPr>
                                    <w:spacing w:line="240" w:lineRule="exact"/>
                                    <w:ind w:left="204"/>
                                    <w:rPr>
                                      <w:rFonts w:ascii="Calibri" w:eastAsia="Calibri" w:hAnsi="Calibri" w:cs="Calibri"/>
                                    </w:rPr>
                                  </w:pPr>
                                  <w:r>
                                    <w:rPr>
                                      <w:rFonts w:ascii="Calibri" w:eastAsia="Calibri" w:hAnsi="Calibri" w:cs="Calibri"/>
                                      <w:position w:val="1"/>
                                    </w:rPr>
                                    <w:t>+3</w:t>
                                  </w:r>
                                </w:p>
                              </w:tc>
                              <w:tc>
                                <w:tcPr>
                                  <w:tcW w:w="652" w:type="dxa"/>
                                  <w:tcBorders>
                                    <w:top w:val="nil"/>
                                    <w:left w:val="nil"/>
                                    <w:bottom w:val="nil"/>
                                    <w:right w:val="nil"/>
                                  </w:tcBorders>
                                </w:tcPr>
                                <w:p w:rsidR="00C96F9C" w:rsidRDefault="00C96F9C">
                                  <w:pPr>
                                    <w:spacing w:line="240" w:lineRule="exact"/>
                                    <w:ind w:left="191" w:right="191"/>
                                    <w:jc w:val="center"/>
                                    <w:rPr>
                                      <w:rFonts w:ascii="Calibri" w:eastAsia="Calibri" w:hAnsi="Calibri" w:cs="Calibri"/>
                                    </w:rPr>
                                  </w:pPr>
                                  <w:r>
                                    <w:rPr>
                                      <w:rFonts w:ascii="Calibri" w:eastAsia="Calibri" w:hAnsi="Calibri" w:cs="Calibri"/>
                                      <w:w w:val="99"/>
                                      <w:position w:val="1"/>
                                    </w:rPr>
                                    <w:t>+3</w:t>
                                  </w:r>
                                </w:p>
                              </w:tc>
                              <w:tc>
                                <w:tcPr>
                                  <w:tcW w:w="1320" w:type="dxa"/>
                                  <w:tcBorders>
                                    <w:top w:val="nil"/>
                                    <w:left w:val="nil"/>
                                    <w:bottom w:val="nil"/>
                                    <w:right w:val="nil"/>
                                  </w:tcBorders>
                                </w:tcPr>
                                <w:p w:rsidR="00C96F9C" w:rsidRDefault="00C96F9C">
                                  <w:pPr>
                                    <w:spacing w:line="240" w:lineRule="exact"/>
                                    <w:ind w:left="226"/>
                                    <w:rPr>
                                      <w:rFonts w:ascii="Calibri" w:eastAsia="Calibri" w:hAnsi="Calibri" w:cs="Calibri"/>
                                      <w:sz w:val="22"/>
                                      <w:szCs w:val="22"/>
                                    </w:rPr>
                                  </w:pPr>
                                  <w:r>
                                    <w:rPr>
                                      <w:rFonts w:ascii="Calibri" w:eastAsia="Calibri" w:hAnsi="Calibri" w:cs="Calibri"/>
                                      <w:spacing w:val="-1"/>
                                      <w:position w:val="1"/>
                                    </w:rPr>
                                    <w:t>+</w:t>
                                  </w:r>
                                  <w:r>
                                    <w:rPr>
                                      <w:rFonts w:ascii="Calibri" w:eastAsia="Calibri" w:hAnsi="Calibri" w:cs="Calibri"/>
                                      <w:position w:val="1"/>
                                    </w:rPr>
                                    <w:t xml:space="preserve">3   </w:t>
                                  </w:r>
                                  <w:r>
                                    <w:rPr>
                                      <w:rFonts w:ascii="Calibri" w:eastAsia="Calibri" w:hAnsi="Calibri" w:cs="Calibri"/>
                                      <w:spacing w:val="45"/>
                                      <w:position w:val="1"/>
                                    </w:rPr>
                                    <w:t xml:space="preserve"> </w:t>
                                  </w:r>
                                  <w:r>
                                    <w:rPr>
                                      <w:rFonts w:ascii="Calibri" w:eastAsia="Calibri" w:hAnsi="Calibri" w:cs="Calibri"/>
                                      <w:b/>
                                      <w:color w:val="FF0000"/>
                                      <w:position w:val="1"/>
                                      <w:sz w:val="22"/>
                                      <w:szCs w:val="22"/>
                                    </w:rPr>
                                    <w:t>r</w:t>
                                  </w:r>
                                  <w:r>
                                    <w:rPr>
                                      <w:rFonts w:ascii="Calibri" w:eastAsia="Calibri" w:hAnsi="Calibri" w:cs="Calibri"/>
                                      <w:b/>
                                      <w:color w:val="FF0000"/>
                                      <w:spacing w:val="1"/>
                                      <w:position w:val="1"/>
                                      <w:sz w:val="22"/>
                                      <w:szCs w:val="22"/>
                                    </w:rPr>
                                    <w:t xml:space="preserve"> </w:t>
                                  </w:r>
                                  <w:r>
                                    <w:rPr>
                                      <w:rFonts w:ascii="Calibri" w:eastAsia="Calibri" w:hAnsi="Calibri" w:cs="Calibri"/>
                                      <w:b/>
                                      <w:color w:val="FF0000"/>
                                      <w:position w:val="1"/>
                                      <w:sz w:val="22"/>
                                      <w:szCs w:val="22"/>
                                    </w:rPr>
                                    <w:t>1</w:t>
                                  </w:r>
                                </w:p>
                              </w:tc>
                              <w:tc>
                                <w:tcPr>
                                  <w:tcW w:w="5492" w:type="dxa"/>
                                  <w:tcBorders>
                                    <w:top w:val="nil"/>
                                    <w:left w:val="nil"/>
                                    <w:bottom w:val="nil"/>
                                    <w:right w:val="nil"/>
                                  </w:tcBorders>
                                </w:tcPr>
                                <w:p w:rsidR="00C96F9C" w:rsidRDefault="00C96F9C">
                                  <w:pPr>
                                    <w:spacing w:before="17"/>
                                    <w:ind w:left="188"/>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b</w:t>
                                  </w:r>
                                  <w:r>
                                    <w:rPr>
                                      <w:rFonts w:ascii="Comic Sans MS" w:eastAsia="Comic Sans MS" w:hAnsi="Comic Sans MS" w:cs="Comic Sans MS"/>
                                      <w:sz w:val="18"/>
                                      <w:szCs w:val="18"/>
                                    </w:rPr>
                                    <w:t>ei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proofErr w:type="gramEnd"/>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an</w:t>
                                  </w:r>
                                  <w:r>
                                    <w:rPr>
                                      <w:rFonts w:ascii="Comic Sans MS" w:eastAsia="Comic Sans MS" w:hAnsi="Comic Sans MS" w:cs="Comic Sans MS"/>
                                      <w:spacing w:val="1"/>
                                      <w:sz w:val="18"/>
                                      <w:szCs w:val="18"/>
                                    </w:rPr>
                                    <w:t>sl</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 a</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e. C</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dren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rk</w:t>
                                  </w:r>
                                </w:p>
                              </w:tc>
                            </w:tr>
                            <w:tr w:rsidR="00C96F9C">
                              <w:trPr>
                                <w:trHeight w:hRule="exact" w:val="276"/>
                              </w:trPr>
                              <w:tc>
                                <w:tcPr>
                                  <w:tcW w:w="3047" w:type="dxa"/>
                                  <w:gridSpan w:val="4"/>
                                  <w:vMerge w:val="restart"/>
                                  <w:tcBorders>
                                    <w:top w:val="nil"/>
                                    <w:left w:val="nil"/>
                                    <w:right w:val="nil"/>
                                  </w:tcBorders>
                                </w:tcPr>
                                <w:p w:rsidR="00C96F9C" w:rsidRDefault="00C96F9C"/>
                              </w:tc>
                              <w:tc>
                                <w:tcPr>
                                  <w:tcW w:w="5492" w:type="dxa"/>
                                  <w:tcBorders>
                                    <w:top w:val="nil"/>
                                    <w:left w:val="nil"/>
                                    <w:bottom w:val="nil"/>
                                    <w:right w:val="nil"/>
                                  </w:tcBorders>
                                </w:tcPr>
                                <w:p w:rsidR="00C96F9C" w:rsidRPr="002F55BD" w:rsidRDefault="00C96F9C">
                                  <w:pPr>
                                    <w:spacing w:line="240" w:lineRule="exact"/>
                                    <w:ind w:left="188"/>
                                    <w:rPr>
                                      <w:rFonts w:ascii="Comic Sans MS" w:eastAsia="Comic Sans MS" w:hAnsi="Comic Sans MS" w:cs="Comic Sans MS"/>
                                      <w:sz w:val="18"/>
                                      <w:szCs w:val="18"/>
                                    </w:rPr>
                                  </w:pPr>
                                  <w:r w:rsidRPr="002F55BD">
                                    <w:rPr>
                                      <w:rFonts w:ascii="Comic Sans MS" w:eastAsia="Comic Sans MS" w:hAnsi="Comic Sans MS" w:cs="Comic Sans MS"/>
                                      <w:spacing w:val="-1"/>
                                      <w:sz w:val="18"/>
                                      <w:szCs w:val="18"/>
                                    </w:rPr>
                                    <w:t>to</w:t>
                                  </w:r>
                                  <w:r w:rsidRPr="002F55BD">
                                    <w:rPr>
                                      <w:rFonts w:ascii="Comic Sans MS" w:eastAsia="Comic Sans MS" w:hAnsi="Comic Sans MS" w:cs="Comic Sans MS"/>
                                      <w:spacing w:val="1"/>
                                      <w:sz w:val="18"/>
                                      <w:szCs w:val="18"/>
                                    </w:rPr>
                                    <w:t>w</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z w:val="18"/>
                                      <w:szCs w:val="18"/>
                                    </w:rPr>
                                    <w:t xml:space="preserve">rds </w:t>
                                  </w:r>
                                  <w:r w:rsidRPr="002F55BD">
                                    <w:rPr>
                                      <w:rFonts w:ascii="Comic Sans MS" w:eastAsia="Comic Sans MS" w:hAnsi="Comic Sans MS" w:cs="Comic Sans MS"/>
                                      <w:spacing w:val="1"/>
                                      <w:sz w:val="18"/>
                                      <w:szCs w:val="18"/>
                                    </w:rPr>
                                    <w:t>c</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lc</w:t>
                                  </w:r>
                                  <w:r w:rsidRPr="002F55BD">
                                    <w:rPr>
                                      <w:rFonts w:ascii="Comic Sans MS" w:eastAsia="Comic Sans MS" w:hAnsi="Comic Sans MS" w:cs="Comic Sans MS"/>
                                      <w:sz w:val="18"/>
                                      <w:szCs w:val="18"/>
                                    </w:rPr>
                                    <w:t>u</w:t>
                                  </w:r>
                                  <w:r w:rsidRPr="002F55BD">
                                    <w:rPr>
                                      <w:rFonts w:ascii="Comic Sans MS" w:eastAsia="Comic Sans MS" w:hAnsi="Comic Sans MS" w:cs="Comic Sans MS"/>
                                      <w:spacing w:val="1"/>
                                      <w:sz w:val="18"/>
                                      <w:szCs w:val="18"/>
                                    </w:rPr>
                                    <w:t>l</w:t>
                                  </w:r>
                                  <w:r w:rsidRPr="002F55BD">
                                    <w:rPr>
                                      <w:rFonts w:ascii="Comic Sans MS" w:eastAsia="Comic Sans MS" w:hAnsi="Comic Sans MS" w:cs="Comic Sans MS"/>
                                      <w:spacing w:val="-1"/>
                                      <w:sz w:val="18"/>
                                      <w:szCs w:val="18"/>
                                    </w:rPr>
                                    <w:t>at</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n</w:t>
                                  </w:r>
                                  <w:r w:rsidRPr="002F55BD">
                                    <w:rPr>
                                      <w:rFonts w:ascii="Comic Sans MS" w:eastAsia="Comic Sans MS" w:hAnsi="Comic Sans MS" w:cs="Comic Sans MS"/>
                                      <w:sz w:val="18"/>
                                      <w:szCs w:val="18"/>
                                    </w:rPr>
                                    <w:t xml:space="preserve">g </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pacing w:val="-1"/>
                                      <w:sz w:val="18"/>
                                      <w:szCs w:val="18"/>
                                    </w:rPr>
                                    <w:t>om</w:t>
                                  </w:r>
                                  <w:r w:rsidRPr="002F55BD">
                                    <w:rPr>
                                      <w:rFonts w:ascii="Comic Sans MS" w:eastAsia="Comic Sans MS" w:hAnsi="Comic Sans MS" w:cs="Comic Sans MS"/>
                                      <w:sz w:val="18"/>
                                      <w:szCs w:val="18"/>
                                    </w:rPr>
                                    <w:t>e</w:t>
                                  </w:r>
                                  <w:r w:rsidRPr="002F55BD">
                                    <w:rPr>
                                      <w:rFonts w:ascii="Comic Sans MS" w:eastAsia="Comic Sans MS" w:hAnsi="Comic Sans MS" w:cs="Comic Sans MS"/>
                                      <w:spacing w:val="-1"/>
                                      <w:sz w:val="18"/>
                                      <w:szCs w:val="18"/>
                                    </w:rPr>
                                    <w:t xml:space="preserve"> </w:t>
                                  </w:r>
                                  <w:r w:rsidRPr="002F55BD">
                                    <w:rPr>
                                      <w:rFonts w:ascii="Comic Sans MS" w:eastAsia="Comic Sans MS" w:hAnsi="Comic Sans MS" w:cs="Comic Sans MS"/>
                                      <w:spacing w:val="1"/>
                                      <w:sz w:val="18"/>
                                      <w:szCs w:val="18"/>
                                    </w:rPr>
                                    <w:t>b</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z w:val="18"/>
                                      <w:szCs w:val="18"/>
                                    </w:rPr>
                                    <w:t>ic di</w:t>
                                  </w:r>
                                  <w:r w:rsidRPr="002F55BD">
                                    <w:rPr>
                                      <w:rFonts w:ascii="Comic Sans MS" w:eastAsia="Comic Sans MS" w:hAnsi="Comic Sans MS" w:cs="Comic Sans MS"/>
                                      <w:spacing w:val="-1"/>
                                      <w:sz w:val="18"/>
                                      <w:szCs w:val="18"/>
                                    </w:rPr>
                                    <w:t>v</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o</w:t>
                                  </w:r>
                                  <w:r w:rsidRPr="002F55BD">
                                    <w:rPr>
                                      <w:rFonts w:ascii="Comic Sans MS" w:eastAsia="Comic Sans MS" w:hAnsi="Comic Sans MS" w:cs="Comic Sans MS"/>
                                      <w:sz w:val="18"/>
                                      <w:szCs w:val="18"/>
                                    </w:rPr>
                                    <w:t>n</w:t>
                                  </w:r>
                                  <w:r w:rsidRPr="002F55BD">
                                    <w:rPr>
                                      <w:rFonts w:ascii="Comic Sans MS" w:eastAsia="Comic Sans MS" w:hAnsi="Comic Sans MS" w:cs="Comic Sans MS"/>
                                      <w:spacing w:val="-2"/>
                                      <w:sz w:val="18"/>
                                      <w:szCs w:val="18"/>
                                    </w:rPr>
                                    <w:t xml:space="preserve"> </w:t>
                                  </w:r>
                                  <w:r w:rsidRPr="002F55BD">
                                    <w:rPr>
                                      <w:rFonts w:ascii="Comic Sans MS" w:eastAsia="Comic Sans MS" w:hAnsi="Comic Sans MS" w:cs="Comic Sans MS"/>
                                      <w:spacing w:val="2"/>
                                      <w:sz w:val="18"/>
                                      <w:szCs w:val="18"/>
                                    </w:rPr>
                                    <w:t>f</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c</w:t>
                                  </w:r>
                                  <w:r w:rsidRPr="002F55BD">
                                    <w:rPr>
                                      <w:rFonts w:ascii="Comic Sans MS" w:eastAsia="Comic Sans MS" w:hAnsi="Comic Sans MS" w:cs="Comic Sans MS"/>
                                      <w:spacing w:val="-1"/>
                                      <w:sz w:val="18"/>
                                      <w:szCs w:val="18"/>
                                    </w:rPr>
                                    <w:t>t</w:t>
                                  </w:r>
                                  <w:r w:rsidRPr="002F55BD">
                                    <w:rPr>
                                      <w:rFonts w:ascii="Comic Sans MS" w:eastAsia="Comic Sans MS" w:hAnsi="Comic Sans MS" w:cs="Comic Sans MS"/>
                                      <w:sz w:val="18"/>
                                      <w:szCs w:val="18"/>
                                    </w:rPr>
                                    <w:t xml:space="preserve">s </w:t>
                                  </w:r>
                                  <w:r w:rsidRPr="002F55BD">
                                    <w:rPr>
                                      <w:rFonts w:ascii="Comic Sans MS" w:eastAsia="Comic Sans MS" w:hAnsi="Comic Sans MS" w:cs="Comic Sans MS"/>
                                      <w:spacing w:val="1"/>
                                      <w:sz w:val="18"/>
                                      <w:szCs w:val="18"/>
                                    </w:rPr>
                                    <w:t>w</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t</w:t>
                                  </w:r>
                                  <w:r w:rsidRPr="002F55BD">
                                    <w:rPr>
                                      <w:rFonts w:ascii="Comic Sans MS" w:eastAsia="Comic Sans MS" w:hAnsi="Comic Sans MS" w:cs="Comic Sans MS"/>
                                      <w:sz w:val="18"/>
                                      <w:szCs w:val="18"/>
                                    </w:rPr>
                                    <w:t>h</w:t>
                                  </w:r>
                                  <w:r w:rsidRPr="002F55BD">
                                    <w:rPr>
                                      <w:rFonts w:ascii="Comic Sans MS" w:eastAsia="Comic Sans MS" w:hAnsi="Comic Sans MS" w:cs="Comic Sans MS"/>
                                      <w:spacing w:val="-2"/>
                                      <w:sz w:val="18"/>
                                      <w:szCs w:val="18"/>
                                    </w:rPr>
                                    <w:t xml:space="preserve"> </w:t>
                                  </w:r>
                                  <w:r w:rsidRPr="002F55BD">
                                    <w:rPr>
                                      <w:rFonts w:ascii="Comic Sans MS" w:eastAsia="Comic Sans MS" w:hAnsi="Comic Sans MS" w:cs="Comic Sans MS"/>
                                      <w:sz w:val="18"/>
                                      <w:szCs w:val="18"/>
                                    </w:rPr>
                                    <w:t>re</w:t>
                                  </w:r>
                                  <w:r w:rsidRPr="002F55BD">
                                    <w:rPr>
                                      <w:rFonts w:ascii="Comic Sans MS" w:eastAsia="Comic Sans MS" w:hAnsi="Comic Sans MS" w:cs="Comic Sans MS"/>
                                      <w:spacing w:val="1"/>
                                      <w:sz w:val="18"/>
                                      <w:szCs w:val="18"/>
                                    </w:rPr>
                                    <w:t>m</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n</w:t>
                                  </w:r>
                                  <w:r w:rsidRPr="002F55BD">
                                    <w:rPr>
                                      <w:rFonts w:ascii="Comic Sans MS" w:eastAsia="Comic Sans MS" w:hAnsi="Comic Sans MS" w:cs="Comic Sans MS"/>
                                      <w:sz w:val="18"/>
                                      <w:szCs w:val="18"/>
                                    </w:rPr>
                                    <w:t>ders</w:t>
                                  </w:r>
                                </w:p>
                              </w:tc>
                            </w:tr>
                            <w:tr w:rsidR="00C96F9C">
                              <w:trPr>
                                <w:trHeight w:hRule="exact" w:val="276"/>
                              </w:trPr>
                              <w:tc>
                                <w:tcPr>
                                  <w:tcW w:w="3047" w:type="dxa"/>
                                  <w:gridSpan w:val="4"/>
                                  <w:vMerge/>
                                  <w:tcBorders>
                                    <w:left w:val="nil"/>
                                    <w:right w:val="nil"/>
                                  </w:tcBorders>
                                </w:tcPr>
                                <w:p w:rsidR="00C96F9C" w:rsidRDefault="00C96F9C"/>
                              </w:tc>
                              <w:tc>
                                <w:tcPr>
                                  <w:tcW w:w="5492" w:type="dxa"/>
                                  <w:tcBorders>
                                    <w:top w:val="nil"/>
                                    <w:left w:val="nil"/>
                                    <w:bottom w:val="nil"/>
                                    <w:right w:val="nil"/>
                                  </w:tcBorders>
                                </w:tcPr>
                                <w:p w:rsidR="00C96F9C" w:rsidRPr="002F55BD" w:rsidRDefault="00C96F9C">
                                  <w:pPr>
                                    <w:spacing w:before="22"/>
                                    <w:ind w:left="188"/>
                                    <w:rPr>
                                      <w:rFonts w:ascii="Comic Sans MS" w:hAnsi="Comic Sans MS"/>
                                      <w:sz w:val="18"/>
                                      <w:szCs w:val="18"/>
                                    </w:rPr>
                                  </w:pPr>
                                  <w:proofErr w:type="gramStart"/>
                                  <w:r w:rsidRPr="002F55BD">
                                    <w:rPr>
                                      <w:rFonts w:ascii="Comic Sans MS" w:hAnsi="Comic Sans MS"/>
                                      <w:spacing w:val="-1"/>
                                      <w:sz w:val="18"/>
                                      <w:szCs w:val="18"/>
                                    </w:rPr>
                                    <w:t>m</w:t>
                                  </w:r>
                                  <w:r w:rsidRPr="002F55BD">
                                    <w:rPr>
                                      <w:rFonts w:ascii="Comic Sans MS" w:hAnsi="Comic Sans MS"/>
                                      <w:w w:val="113"/>
                                      <w:sz w:val="18"/>
                                      <w:szCs w:val="18"/>
                                    </w:rPr>
                                    <w:t>e</w:t>
                                  </w:r>
                                  <w:r w:rsidRPr="002F55BD">
                                    <w:rPr>
                                      <w:rFonts w:ascii="Comic Sans MS" w:hAnsi="Comic Sans MS"/>
                                      <w:spacing w:val="-1"/>
                                      <w:w w:val="113"/>
                                      <w:sz w:val="18"/>
                                      <w:szCs w:val="18"/>
                                    </w:rPr>
                                    <w:t>n</w:t>
                                  </w:r>
                                  <w:r w:rsidRPr="002F55BD">
                                    <w:rPr>
                                      <w:rFonts w:ascii="Comic Sans MS" w:hAnsi="Comic Sans MS"/>
                                      <w:spacing w:val="-1"/>
                                      <w:w w:val="170"/>
                                      <w:sz w:val="18"/>
                                      <w:szCs w:val="18"/>
                                    </w:rPr>
                                    <w:t>t</w:t>
                                  </w:r>
                                  <w:r w:rsidRPr="002F55BD">
                                    <w:rPr>
                                      <w:rFonts w:ascii="Comic Sans MS" w:hAnsi="Comic Sans MS"/>
                                      <w:spacing w:val="-1"/>
                                      <w:w w:val="115"/>
                                      <w:sz w:val="18"/>
                                      <w:szCs w:val="18"/>
                                    </w:rPr>
                                    <w:t>a</w:t>
                                  </w:r>
                                  <w:r w:rsidRPr="002F55BD">
                                    <w:rPr>
                                      <w:rFonts w:ascii="Comic Sans MS" w:hAnsi="Comic Sans MS"/>
                                      <w:spacing w:val="1"/>
                                      <w:w w:val="98"/>
                                      <w:sz w:val="18"/>
                                      <w:szCs w:val="18"/>
                                    </w:rPr>
                                    <w:t>ll</w:t>
                                  </w:r>
                                  <w:r w:rsidRPr="002F55BD">
                                    <w:rPr>
                                      <w:rFonts w:ascii="Comic Sans MS" w:hAnsi="Comic Sans MS"/>
                                      <w:w w:val="104"/>
                                      <w:sz w:val="18"/>
                                      <w:szCs w:val="18"/>
                                    </w:rPr>
                                    <w:t>y</w:t>
                                  </w:r>
                                  <w:proofErr w:type="gramEnd"/>
                                  <w:r w:rsidRPr="002F55BD">
                                    <w:rPr>
                                      <w:rFonts w:ascii="Comic Sans MS" w:hAnsi="Comic Sans MS"/>
                                      <w:spacing w:val="8"/>
                                      <w:sz w:val="18"/>
                                      <w:szCs w:val="18"/>
                                    </w:rPr>
                                    <w:t xml:space="preserve"> </w:t>
                                  </w:r>
                                  <w:r w:rsidRPr="002F55BD">
                                    <w:rPr>
                                      <w:rFonts w:ascii="Comic Sans MS" w:hAnsi="Comic Sans MS"/>
                                      <w:w w:val="129"/>
                                      <w:sz w:val="18"/>
                                      <w:szCs w:val="18"/>
                                    </w:rPr>
                                    <w:t>f</w:t>
                                  </w:r>
                                  <w:r w:rsidRPr="002F55BD">
                                    <w:rPr>
                                      <w:rFonts w:ascii="Comic Sans MS" w:hAnsi="Comic Sans MS"/>
                                      <w:spacing w:val="1"/>
                                      <w:w w:val="129"/>
                                      <w:sz w:val="18"/>
                                      <w:szCs w:val="18"/>
                                    </w:rPr>
                                    <w:t>o</w:t>
                                  </w:r>
                                  <w:r w:rsidRPr="002F55BD">
                                    <w:rPr>
                                      <w:rFonts w:ascii="Comic Sans MS" w:hAnsi="Comic Sans MS"/>
                                      <w:w w:val="129"/>
                                      <w:sz w:val="18"/>
                                      <w:szCs w:val="18"/>
                                    </w:rPr>
                                    <w:t>r</w:t>
                                  </w:r>
                                  <w:r w:rsidRPr="002F55BD">
                                    <w:rPr>
                                      <w:rFonts w:ascii="Comic Sans MS" w:hAnsi="Comic Sans MS"/>
                                      <w:spacing w:val="-4"/>
                                      <w:w w:val="129"/>
                                      <w:sz w:val="18"/>
                                      <w:szCs w:val="18"/>
                                    </w:rPr>
                                    <w:t xml:space="preserve"> </w:t>
                                  </w:r>
                                  <w:r w:rsidRPr="002F55BD">
                                    <w:rPr>
                                      <w:rFonts w:ascii="Comic Sans MS" w:hAnsi="Comic Sans MS"/>
                                      <w:spacing w:val="1"/>
                                      <w:w w:val="170"/>
                                      <w:sz w:val="18"/>
                                      <w:szCs w:val="18"/>
                                    </w:rPr>
                                    <w:t>t</w:t>
                                  </w:r>
                                  <w:r w:rsidRPr="002F55BD">
                                    <w:rPr>
                                      <w:rFonts w:ascii="Comic Sans MS" w:hAnsi="Comic Sans MS"/>
                                      <w:spacing w:val="-1"/>
                                      <w:w w:val="115"/>
                                      <w:sz w:val="18"/>
                                      <w:szCs w:val="18"/>
                                    </w:rPr>
                                    <w:t>h</w:t>
                                  </w:r>
                                  <w:r w:rsidRPr="002F55BD">
                                    <w:rPr>
                                      <w:rFonts w:ascii="Comic Sans MS" w:hAnsi="Comic Sans MS"/>
                                      <w:w w:val="123"/>
                                      <w:sz w:val="18"/>
                                      <w:szCs w:val="18"/>
                                    </w:rPr>
                                    <w:t>e</w:t>
                                  </w:r>
                                  <w:r w:rsidRPr="002F55BD">
                                    <w:rPr>
                                      <w:rFonts w:ascii="Comic Sans MS" w:hAnsi="Comic Sans MS"/>
                                      <w:spacing w:val="8"/>
                                      <w:sz w:val="18"/>
                                      <w:szCs w:val="18"/>
                                    </w:rPr>
                                    <w:t xml:space="preserve"> </w:t>
                                  </w:r>
                                  <w:r w:rsidRPr="002F55BD">
                                    <w:rPr>
                                      <w:rFonts w:ascii="Comic Sans MS" w:hAnsi="Comic Sans MS"/>
                                      <w:sz w:val="18"/>
                                      <w:szCs w:val="18"/>
                                    </w:rPr>
                                    <w:t>2</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6"/>
                                      <w:sz w:val="18"/>
                                      <w:szCs w:val="18"/>
                                    </w:rPr>
                                    <w:t xml:space="preserve"> </w:t>
                                  </w:r>
                                  <w:r w:rsidRPr="002F55BD">
                                    <w:rPr>
                                      <w:rFonts w:ascii="Comic Sans MS" w:hAnsi="Comic Sans MS"/>
                                      <w:sz w:val="18"/>
                                      <w:szCs w:val="18"/>
                                    </w:rPr>
                                    <w:t>3</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5"/>
                                      <w:sz w:val="18"/>
                                      <w:szCs w:val="18"/>
                                    </w:rPr>
                                    <w:t xml:space="preserve"> </w:t>
                                  </w:r>
                                  <w:r w:rsidRPr="002F55BD">
                                    <w:rPr>
                                      <w:rFonts w:ascii="Comic Sans MS" w:hAnsi="Comic Sans MS"/>
                                      <w:sz w:val="18"/>
                                      <w:szCs w:val="18"/>
                                    </w:rPr>
                                    <w:t>4</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5"/>
                                      <w:sz w:val="18"/>
                                      <w:szCs w:val="18"/>
                                    </w:rPr>
                                    <w:t xml:space="preserve"> </w:t>
                                  </w:r>
                                  <w:r w:rsidRPr="002F55BD">
                                    <w:rPr>
                                      <w:rFonts w:ascii="Comic Sans MS" w:hAnsi="Comic Sans MS"/>
                                      <w:spacing w:val="-2"/>
                                      <w:sz w:val="18"/>
                                      <w:szCs w:val="18"/>
                                    </w:rPr>
                                    <w:t>5</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6"/>
                                      <w:sz w:val="18"/>
                                      <w:szCs w:val="18"/>
                                    </w:rPr>
                                    <w:t xml:space="preserve"> </w:t>
                                  </w:r>
                                  <w:r w:rsidRPr="002F55BD">
                                    <w:rPr>
                                      <w:rFonts w:ascii="Comic Sans MS" w:hAnsi="Comic Sans MS"/>
                                      <w:sz w:val="18"/>
                                      <w:szCs w:val="18"/>
                                    </w:rPr>
                                    <w:t xml:space="preserve">8s </w:t>
                                  </w:r>
                                  <w:r w:rsidRPr="002F55BD">
                                    <w:rPr>
                                      <w:rFonts w:ascii="Comic Sans MS" w:hAnsi="Comic Sans MS"/>
                                      <w:spacing w:val="1"/>
                                      <w:sz w:val="18"/>
                                      <w:szCs w:val="18"/>
                                    </w:rPr>
                                    <w:t xml:space="preserve"> </w:t>
                                  </w:r>
                                  <w:r w:rsidRPr="002F55BD">
                                    <w:rPr>
                                      <w:rFonts w:ascii="Comic Sans MS" w:hAnsi="Comic Sans MS"/>
                                      <w:spacing w:val="-1"/>
                                      <w:sz w:val="18"/>
                                      <w:szCs w:val="18"/>
                                    </w:rPr>
                                    <w:t>an</w:t>
                                  </w:r>
                                  <w:r w:rsidRPr="002F55BD">
                                    <w:rPr>
                                      <w:rFonts w:ascii="Comic Sans MS" w:hAnsi="Comic Sans MS"/>
                                      <w:sz w:val="18"/>
                                      <w:szCs w:val="18"/>
                                    </w:rPr>
                                    <w:t>d</w:t>
                                  </w:r>
                                  <w:r w:rsidRPr="002F55BD">
                                    <w:rPr>
                                      <w:rFonts w:ascii="Comic Sans MS" w:hAnsi="Comic Sans MS"/>
                                      <w:spacing w:val="39"/>
                                      <w:sz w:val="18"/>
                                      <w:szCs w:val="18"/>
                                    </w:rPr>
                                    <w:t xml:space="preserve"> </w:t>
                                  </w:r>
                                  <w:r w:rsidRPr="002F55BD">
                                    <w:rPr>
                                      <w:rFonts w:ascii="Comic Sans MS" w:hAnsi="Comic Sans MS"/>
                                      <w:sz w:val="18"/>
                                      <w:szCs w:val="18"/>
                                    </w:rPr>
                                    <w:t>10</w:t>
                                  </w:r>
                                  <w:r>
                                    <w:rPr>
                                      <w:rFonts w:ascii="Comic Sans MS" w:hAnsi="Comic Sans MS"/>
                                      <w:spacing w:val="1"/>
                                      <w:sz w:val="18"/>
                                      <w:szCs w:val="18"/>
                                    </w:rPr>
                                    <w:t>s</w:t>
                                  </w:r>
                                  <w:r>
                                    <w:rPr>
                                      <w:rFonts w:ascii="Comic Sans MS" w:hAnsi="Comic Sans MS"/>
                                      <w:spacing w:val="14"/>
                                      <w:w w:val="123"/>
                                      <w:sz w:val="18"/>
                                      <w:szCs w:val="18"/>
                                    </w:rPr>
                                    <w:t>.</w:t>
                                  </w:r>
                                </w:p>
                              </w:tc>
                            </w:tr>
                            <w:tr w:rsidR="00C96F9C">
                              <w:trPr>
                                <w:trHeight w:hRule="exact" w:val="328"/>
                              </w:trPr>
                              <w:tc>
                                <w:tcPr>
                                  <w:tcW w:w="3047" w:type="dxa"/>
                                  <w:gridSpan w:val="4"/>
                                  <w:vMerge/>
                                  <w:tcBorders>
                                    <w:left w:val="nil"/>
                                    <w:bottom w:val="nil"/>
                                    <w:right w:val="nil"/>
                                  </w:tcBorders>
                                </w:tcPr>
                                <w:p w:rsidR="00C96F9C" w:rsidRDefault="00C96F9C"/>
                              </w:tc>
                              <w:tc>
                                <w:tcPr>
                                  <w:tcW w:w="5492" w:type="dxa"/>
                                  <w:tcBorders>
                                    <w:top w:val="nil"/>
                                    <w:left w:val="nil"/>
                                    <w:bottom w:val="nil"/>
                                    <w:right w:val="nil"/>
                                  </w:tcBorders>
                                </w:tcPr>
                                <w:p w:rsidR="00C96F9C" w:rsidRPr="002F55BD" w:rsidRDefault="00C96F9C" w:rsidP="002F55BD">
                                  <w:pPr>
                                    <w:spacing w:line="240" w:lineRule="exact"/>
                                    <w:rPr>
                                      <w:rFonts w:ascii="Comic Sans MS" w:eastAsia="Comic Sans MS" w:hAnsi="Comic Sans MS" w:cs="Comic Sans MS"/>
                                      <w:sz w:val="18"/>
                                      <w:szCs w:val="18"/>
                                    </w:rPr>
                                  </w:pPr>
                                </w:p>
                              </w:tc>
                            </w:tr>
                          </w:tbl>
                          <w:p w:rsidR="00C96F9C" w:rsidRDefault="00C96F9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9" o:spid="_x0000_s1030" type="#_x0000_t202" style="position:absolute;margin-left:117.9pt;margin-top:25.65pt;width:427pt;height:88.9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44"/>
                        <w:gridCol w:w="631"/>
                        <w:gridCol w:w="652"/>
                        <w:gridCol w:w="1320"/>
                        <w:gridCol w:w="5492"/>
                      </w:tblGrid>
                      <w:tr w:rsidR="00C96F9C">
                        <w:trPr>
                          <w:trHeight w:hRule="exact" w:val="597"/>
                        </w:trPr>
                        <w:tc>
                          <w:tcPr>
                            <w:tcW w:w="1727" w:type="dxa"/>
                            <w:gridSpan w:val="3"/>
                            <w:tcBorders>
                              <w:top w:val="nil"/>
                              <w:left w:val="nil"/>
                              <w:bottom w:val="nil"/>
                              <w:right w:val="nil"/>
                            </w:tcBorders>
                          </w:tcPr>
                          <w:p w:rsidR="00C96F9C" w:rsidRDefault="00C96F9C"/>
                        </w:tc>
                        <w:tc>
                          <w:tcPr>
                            <w:tcW w:w="1320" w:type="dxa"/>
                            <w:tcBorders>
                              <w:top w:val="nil"/>
                              <w:left w:val="nil"/>
                              <w:bottom w:val="nil"/>
                              <w:right w:val="nil"/>
                            </w:tcBorders>
                          </w:tcPr>
                          <w:p w:rsidR="00C96F9C" w:rsidRDefault="00C96F9C">
                            <w:pPr>
                              <w:spacing w:line="300" w:lineRule="exact"/>
                              <w:ind w:left="412"/>
                              <w:rPr>
                                <w:rFonts w:ascii="Comic Sans MS" w:eastAsia="Comic Sans MS" w:hAnsi="Comic Sans MS" w:cs="Comic Sans MS"/>
                                <w:sz w:val="28"/>
                                <w:szCs w:val="28"/>
                              </w:rPr>
                            </w:pPr>
                            <w:r>
                              <w:rPr>
                                <w:rFonts w:ascii="Comic Sans MS" w:eastAsia="Comic Sans MS" w:hAnsi="Comic Sans MS" w:cs="Comic Sans MS"/>
                                <w:b/>
                                <w:position w:val="2"/>
                                <w:sz w:val="28"/>
                                <w:szCs w:val="28"/>
                              </w:rPr>
                              <w:t>4 r 1</w:t>
                            </w:r>
                          </w:p>
                        </w:tc>
                        <w:tc>
                          <w:tcPr>
                            <w:tcW w:w="5492" w:type="dxa"/>
                            <w:tcBorders>
                              <w:top w:val="nil"/>
                              <w:left w:val="nil"/>
                              <w:bottom w:val="nil"/>
                              <w:right w:val="nil"/>
                            </w:tcBorders>
                          </w:tcPr>
                          <w:p w:rsidR="00C96F9C" w:rsidRDefault="00C96F9C">
                            <w:pPr>
                              <w:spacing w:before="62" w:line="264" w:lineRule="auto"/>
                              <w:ind w:left="188" w:right="-5"/>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with</w:t>
                            </w:r>
                            <w:proofErr w:type="gramEnd"/>
                            <w:r>
                              <w:rPr>
                                <w:rFonts w:ascii="Comic Sans MS" w:eastAsia="Comic Sans MS" w:hAnsi="Comic Sans MS" w:cs="Comic Sans MS"/>
                                <w:spacing w:val="-1"/>
                                <w:sz w:val="18"/>
                                <w:szCs w:val="18"/>
                              </w:rPr>
                              <w:t xml:space="preserve"> no remainder and moving onto remainders, as shown in example.</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 xml:space="preserve">is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ho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du</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ed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3"/>
                                <w:sz w:val="18"/>
                                <w:szCs w:val="18"/>
                              </w:rPr>
                              <w:t>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h</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rr</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s</w:t>
                            </w:r>
                          </w:p>
                        </w:tc>
                      </w:tr>
                      <w:tr w:rsidR="00C96F9C">
                        <w:trPr>
                          <w:trHeight w:hRule="exact" w:val="301"/>
                        </w:trPr>
                        <w:tc>
                          <w:tcPr>
                            <w:tcW w:w="444" w:type="dxa"/>
                            <w:tcBorders>
                              <w:top w:val="nil"/>
                              <w:left w:val="nil"/>
                              <w:bottom w:val="nil"/>
                              <w:right w:val="nil"/>
                            </w:tcBorders>
                          </w:tcPr>
                          <w:p w:rsidR="00C96F9C" w:rsidRDefault="00C96F9C">
                            <w:pPr>
                              <w:spacing w:line="240" w:lineRule="exact"/>
                              <w:ind w:left="40"/>
                              <w:rPr>
                                <w:rFonts w:ascii="Calibri" w:eastAsia="Calibri" w:hAnsi="Calibri" w:cs="Calibri"/>
                              </w:rPr>
                            </w:pPr>
                            <w:r>
                              <w:rPr>
                                <w:rFonts w:ascii="Calibri" w:eastAsia="Calibri" w:hAnsi="Calibri" w:cs="Calibri"/>
                                <w:spacing w:val="-1"/>
                                <w:position w:val="1"/>
                              </w:rPr>
                              <w:t>+</w:t>
                            </w:r>
                            <w:r>
                              <w:rPr>
                                <w:rFonts w:ascii="Calibri" w:eastAsia="Calibri" w:hAnsi="Calibri" w:cs="Calibri"/>
                                <w:position w:val="1"/>
                              </w:rPr>
                              <w:t>3</w:t>
                            </w:r>
                          </w:p>
                        </w:tc>
                        <w:tc>
                          <w:tcPr>
                            <w:tcW w:w="631" w:type="dxa"/>
                            <w:tcBorders>
                              <w:top w:val="nil"/>
                              <w:left w:val="nil"/>
                              <w:bottom w:val="nil"/>
                              <w:right w:val="nil"/>
                            </w:tcBorders>
                          </w:tcPr>
                          <w:p w:rsidR="00C96F9C" w:rsidRDefault="00C96F9C">
                            <w:pPr>
                              <w:spacing w:line="240" w:lineRule="exact"/>
                              <w:ind w:left="204"/>
                              <w:rPr>
                                <w:rFonts w:ascii="Calibri" w:eastAsia="Calibri" w:hAnsi="Calibri" w:cs="Calibri"/>
                              </w:rPr>
                            </w:pPr>
                            <w:r>
                              <w:rPr>
                                <w:rFonts w:ascii="Calibri" w:eastAsia="Calibri" w:hAnsi="Calibri" w:cs="Calibri"/>
                                <w:position w:val="1"/>
                              </w:rPr>
                              <w:t>+3</w:t>
                            </w:r>
                          </w:p>
                        </w:tc>
                        <w:tc>
                          <w:tcPr>
                            <w:tcW w:w="652" w:type="dxa"/>
                            <w:tcBorders>
                              <w:top w:val="nil"/>
                              <w:left w:val="nil"/>
                              <w:bottom w:val="nil"/>
                              <w:right w:val="nil"/>
                            </w:tcBorders>
                          </w:tcPr>
                          <w:p w:rsidR="00C96F9C" w:rsidRDefault="00C96F9C">
                            <w:pPr>
                              <w:spacing w:line="240" w:lineRule="exact"/>
                              <w:ind w:left="191" w:right="191"/>
                              <w:jc w:val="center"/>
                              <w:rPr>
                                <w:rFonts w:ascii="Calibri" w:eastAsia="Calibri" w:hAnsi="Calibri" w:cs="Calibri"/>
                              </w:rPr>
                            </w:pPr>
                            <w:r>
                              <w:rPr>
                                <w:rFonts w:ascii="Calibri" w:eastAsia="Calibri" w:hAnsi="Calibri" w:cs="Calibri"/>
                                <w:w w:val="99"/>
                                <w:position w:val="1"/>
                              </w:rPr>
                              <w:t>+3</w:t>
                            </w:r>
                          </w:p>
                        </w:tc>
                        <w:tc>
                          <w:tcPr>
                            <w:tcW w:w="1320" w:type="dxa"/>
                            <w:tcBorders>
                              <w:top w:val="nil"/>
                              <w:left w:val="nil"/>
                              <w:bottom w:val="nil"/>
                              <w:right w:val="nil"/>
                            </w:tcBorders>
                          </w:tcPr>
                          <w:p w:rsidR="00C96F9C" w:rsidRDefault="00C96F9C">
                            <w:pPr>
                              <w:spacing w:line="240" w:lineRule="exact"/>
                              <w:ind w:left="226"/>
                              <w:rPr>
                                <w:rFonts w:ascii="Calibri" w:eastAsia="Calibri" w:hAnsi="Calibri" w:cs="Calibri"/>
                                <w:sz w:val="22"/>
                                <w:szCs w:val="22"/>
                              </w:rPr>
                            </w:pPr>
                            <w:r>
                              <w:rPr>
                                <w:rFonts w:ascii="Calibri" w:eastAsia="Calibri" w:hAnsi="Calibri" w:cs="Calibri"/>
                                <w:spacing w:val="-1"/>
                                <w:position w:val="1"/>
                              </w:rPr>
                              <w:t>+</w:t>
                            </w:r>
                            <w:r>
                              <w:rPr>
                                <w:rFonts w:ascii="Calibri" w:eastAsia="Calibri" w:hAnsi="Calibri" w:cs="Calibri"/>
                                <w:position w:val="1"/>
                              </w:rPr>
                              <w:t xml:space="preserve">3   </w:t>
                            </w:r>
                            <w:r>
                              <w:rPr>
                                <w:rFonts w:ascii="Calibri" w:eastAsia="Calibri" w:hAnsi="Calibri" w:cs="Calibri"/>
                                <w:spacing w:val="45"/>
                                <w:position w:val="1"/>
                              </w:rPr>
                              <w:t xml:space="preserve"> </w:t>
                            </w:r>
                            <w:r>
                              <w:rPr>
                                <w:rFonts w:ascii="Calibri" w:eastAsia="Calibri" w:hAnsi="Calibri" w:cs="Calibri"/>
                                <w:b/>
                                <w:color w:val="FF0000"/>
                                <w:position w:val="1"/>
                                <w:sz w:val="22"/>
                                <w:szCs w:val="22"/>
                              </w:rPr>
                              <w:t>r</w:t>
                            </w:r>
                            <w:r>
                              <w:rPr>
                                <w:rFonts w:ascii="Calibri" w:eastAsia="Calibri" w:hAnsi="Calibri" w:cs="Calibri"/>
                                <w:b/>
                                <w:color w:val="FF0000"/>
                                <w:spacing w:val="1"/>
                                <w:position w:val="1"/>
                                <w:sz w:val="22"/>
                                <w:szCs w:val="22"/>
                              </w:rPr>
                              <w:t xml:space="preserve"> </w:t>
                            </w:r>
                            <w:r>
                              <w:rPr>
                                <w:rFonts w:ascii="Calibri" w:eastAsia="Calibri" w:hAnsi="Calibri" w:cs="Calibri"/>
                                <w:b/>
                                <w:color w:val="FF0000"/>
                                <w:position w:val="1"/>
                                <w:sz w:val="22"/>
                                <w:szCs w:val="22"/>
                              </w:rPr>
                              <w:t>1</w:t>
                            </w:r>
                          </w:p>
                        </w:tc>
                        <w:tc>
                          <w:tcPr>
                            <w:tcW w:w="5492" w:type="dxa"/>
                            <w:tcBorders>
                              <w:top w:val="nil"/>
                              <w:left w:val="nil"/>
                              <w:bottom w:val="nil"/>
                              <w:right w:val="nil"/>
                            </w:tcBorders>
                          </w:tcPr>
                          <w:p w:rsidR="00C96F9C" w:rsidRDefault="00C96F9C">
                            <w:pPr>
                              <w:spacing w:before="17"/>
                              <w:ind w:left="188"/>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b</w:t>
                            </w:r>
                            <w:r>
                              <w:rPr>
                                <w:rFonts w:ascii="Comic Sans MS" w:eastAsia="Comic Sans MS" w:hAnsi="Comic Sans MS" w:cs="Comic Sans MS"/>
                                <w:sz w:val="18"/>
                                <w:szCs w:val="18"/>
                              </w:rPr>
                              <w:t>ei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proofErr w:type="gramEnd"/>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an</w:t>
                            </w:r>
                            <w:r>
                              <w:rPr>
                                <w:rFonts w:ascii="Comic Sans MS" w:eastAsia="Comic Sans MS" w:hAnsi="Comic Sans MS" w:cs="Comic Sans MS"/>
                                <w:spacing w:val="1"/>
                                <w:sz w:val="18"/>
                                <w:szCs w:val="18"/>
                              </w:rPr>
                              <w:t>sl</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 a</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e. C</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dren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rk</w:t>
                            </w:r>
                          </w:p>
                        </w:tc>
                      </w:tr>
                      <w:tr w:rsidR="00C96F9C">
                        <w:trPr>
                          <w:trHeight w:hRule="exact" w:val="276"/>
                        </w:trPr>
                        <w:tc>
                          <w:tcPr>
                            <w:tcW w:w="3047" w:type="dxa"/>
                            <w:gridSpan w:val="4"/>
                            <w:vMerge w:val="restart"/>
                            <w:tcBorders>
                              <w:top w:val="nil"/>
                              <w:left w:val="nil"/>
                              <w:right w:val="nil"/>
                            </w:tcBorders>
                          </w:tcPr>
                          <w:p w:rsidR="00C96F9C" w:rsidRDefault="00C96F9C"/>
                        </w:tc>
                        <w:tc>
                          <w:tcPr>
                            <w:tcW w:w="5492" w:type="dxa"/>
                            <w:tcBorders>
                              <w:top w:val="nil"/>
                              <w:left w:val="nil"/>
                              <w:bottom w:val="nil"/>
                              <w:right w:val="nil"/>
                            </w:tcBorders>
                          </w:tcPr>
                          <w:p w:rsidR="00C96F9C" w:rsidRPr="002F55BD" w:rsidRDefault="00C96F9C">
                            <w:pPr>
                              <w:spacing w:line="240" w:lineRule="exact"/>
                              <w:ind w:left="188"/>
                              <w:rPr>
                                <w:rFonts w:ascii="Comic Sans MS" w:eastAsia="Comic Sans MS" w:hAnsi="Comic Sans MS" w:cs="Comic Sans MS"/>
                                <w:sz w:val="18"/>
                                <w:szCs w:val="18"/>
                              </w:rPr>
                            </w:pPr>
                            <w:r w:rsidRPr="002F55BD">
                              <w:rPr>
                                <w:rFonts w:ascii="Comic Sans MS" w:eastAsia="Comic Sans MS" w:hAnsi="Comic Sans MS" w:cs="Comic Sans MS"/>
                                <w:spacing w:val="-1"/>
                                <w:sz w:val="18"/>
                                <w:szCs w:val="18"/>
                              </w:rPr>
                              <w:t>to</w:t>
                            </w:r>
                            <w:r w:rsidRPr="002F55BD">
                              <w:rPr>
                                <w:rFonts w:ascii="Comic Sans MS" w:eastAsia="Comic Sans MS" w:hAnsi="Comic Sans MS" w:cs="Comic Sans MS"/>
                                <w:spacing w:val="1"/>
                                <w:sz w:val="18"/>
                                <w:szCs w:val="18"/>
                              </w:rPr>
                              <w:t>w</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z w:val="18"/>
                                <w:szCs w:val="18"/>
                              </w:rPr>
                              <w:t xml:space="preserve">rds </w:t>
                            </w:r>
                            <w:r w:rsidRPr="002F55BD">
                              <w:rPr>
                                <w:rFonts w:ascii="Comic Sans MS" w:eastAsia="Comic Sans MS" w:hAnsi="Comic Sans MS" w:cs="Comic Sans MS"/>
                                <w:spacing w:val="1"/>
                                <w:sz w:val="18"/>
                                <w:szCs w:val="18"/>
                              </w:rPr>
                              <w:t>c</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lc</w:t>
                            </w:r>
                            <w:r w:rsidRPr="002F55BD">
                              <w:rPr>
                                <w:rFonts w:ascii="Comic Sans MS" w:eastAsia="Comic Sans MS" w:hAnsi="Comic Sans MS" w:cs="Comic Sans MS"/>
                                <w:sz w:val="18"/>
                                <w:szCs w:val="18"/>
                              </w:rPr>
                              <w:t>u</w:t>
                            </w:r>
                            <w:r w:rsidRPr="002F55BD">
                              <w:rPr>
                                <w:rFonts w:ascii="Comic Sans MS" w:eastAsia="Comic Sans MS" w:hAnsi="Comic Sans MS" w:cs="Comic Sans MS"/>
                                <w:spacing w:val="1"/>
                                <w:sz w:val="18"/>
                                <w:szCs w:val="18"/>
                              </w:rPr>
                              <w:t>l</w:t>
                            </w:r>
                            <w:r w:rsidRPr="002F55BD">
                              <w:rPr>
                                <w:rFonts w:ascii="Comic Sans MS" w:eastAsia="Comic Sans MS" w:hAnsi="Comic Sans MS" w:cs="Comic Sans MS"/>
                                <w:spacing w:val="-1"/>
                                <w:sz w:val="18"/>
                                <w:szCs w:val="18"/>
                              </w:rPr>
                              <w:t>at</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n</w:t>
                            </w:r>
                            <w:r w:rsidRPr="002F55BD">
                              <w:rPr>
                                <w:rFonts w:ascii="Comic Sans MS" w:eastAsia="Comic Sans MS" w:hAnsi="Comic Sans MS" w:cs="Comic Sans MS"/>
                                <w:sz w:val="18"/>
                                <w:szCs w:val="18"/>
                              </w:rPr>
                              <w:t xml:space="preserve">g </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pacing w:val="-1"/>
                                <w:sz w:val="18"/>
                                <w:szCs w:val="18"/>
                              </w:rPr>
                              <w:t>om</w:t>
                            </w:r>
                            <w:r w:rsidRPr="002F55BD">
                              <w:rPr>
                                <w:rFonts w:ascii="Comic Sans MS" w:eastAsia="Comic Sans MS" w:hAnsi="Comic Sans MS" w:cs="Comic Sans MS"/>
                                <w:sz w:val="18"/>
                                <w:szCs w:val="18"/>
                              </w:rPr>
                              <w:t>e</w:t>
                            </w:r>
                            <w:r w:rsidRPr="002F55BD">
                              <w:rPr>
                                <w:rFonts w:ascii="Comic Sans MS" w:eastAsia="Comic Sans MS" w:hAnsi="Comic Sans MS" w:cs="Comic Sans MS"/>
                                <w:spacing w:val="-1"/>
                                <w:sz w:val="18"/>
                                <w:szCs w:val="18"/>
                              </w:rPr>
                              <w:t xml:space="preserve"> </w:t>
                            </w:r>
                            <w:r w:rsidRPr="002F55BD">
                              <w:rPr>
                                <w:rFonts w:ascii="Comic Sans MS" w:eastAsia="Comic Sans MS" w:hAnsi="Comic Sans MS" w:cs="Comic Sans MS"/>
                                <w:spacing w:val="1"/>
                                <w:sz w:val="18"/>
                                <w:szCs w:val="18"/>
                              </w:rPr>
                              <w:t>b</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z w:val="18"/>
                                <w:szCs w:val="18"/>
                              </w:rPr>
                              <w:t>ic di</w:t>
                            </w:r>
                            <w:r w:rsidRPr="002F55BD">
                              <w:rPr>
                                <w:rFonts w:ascii="Comic Sans MS" w:eastAsia="Comic Sans MS" w:hAnsi="Comic Sans MS" w:cs="Comic Sans MS"/>
                                <w:spacing w:val="-1"/>
                                <w:sz w:val="18"/>
                                <w:szCs w:val="18"/>
                              </w:rPr>
                              <w:t>v</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s</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o</w:t>
                            </w:r>
                            <w:r w:rsidRPr="002F55BD">
                              <w:rPr>
                                <w:rFonts w:ascii="Comic Sans MS" w:eastAsia="Comic Sans MS" w:hAnsi="Comic Sans MS" w:cs="Comic Sans MS"/>
                                <w:sz w:val="18"/>
                                <w:szCs w:val="18"/>
                              </w:rPr>
                              <w:t>n</w:t>
                            </w:r>
                            <w:r w:rsidRPr="002F55BD">
                              <w:rPr>
                                <w:rFonts w:ascii="Comic Sans MS" w:eastAsia="Comic Sans MS" w:hAnsi="Comic Sans MS" w:cs="Comic Sans MS"/>
                                <w:spacing w:val="-2"/>
                                <w:sz w:val="18"/>
                                <w:szCs w:val="18"/>
                              </w:rPr>
                              <w:t xml:space="preserve"> </w:t>
                            </w:r>
                            <w:r w:rsidRPr="002F55BD">
                              <w:rPr>
                                <w:rFonts w:ascii="Comic Sans MS" w:eastAsia="Comic Sans MS" w:hAnsi="Comic Sans MS" w:cs="Comic Sans MS"/>
                                <w:spacing w:val="2"/>
                                <w:sz w:val="18"/>
                                <w:szCs w:val="18"/>
                              </w:rPr>
                              <w:t>f</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pacing w:val="1"/>
                                <w:sz w:val="18"/>
                                <w:szCs w:val="18"/>
                              </w:rPr>
                              <w:t>c</w:t>
                            </w:r>
                            <w:r w:rsidRPr="002F55BD">
                              <w:rPr>
                                <w:rFonts w:ascii="Comic Sans MS" w:eastAsia="Comic Sans MS" w:hAnsi="Comic Sans MS" w:cs="Comic Sans MS"/>
                                <w:spacing w:val="-1"/>
                                <w:sz w:val="18"/>
                                <w:szCs w:val="18"/>
                              </w:rPr>
                              <w:t>t</w:t>
                            </w:r>
                            <w:r w:rsidRPr="002F55BD">
                              <w:rPr>
                                <w:rFonts w:ascii="Comic Sans MS" w:eastAsia="Comic Sans MS" w:hAnsi="Comic Sans MS" w:cs="Comic Sans MS"/>
                                <w:sz w:val="18"/>
                                <w:szCs w:val="18"/>
                              </w:rPr>
                              <w:t xml:space="preserve">s </w:t>
                            </w:r>
                            <w:r w:rsidRPr="002F55BD">
                              <w:rPr>
                                <w:rFonts w:ascii="Comic Sans MS" w:eastAsia="Comic Sans MS" w:hAnsi="Comic Sans MS" w:cs="Comic Sans MS"/>
                                <w:spacing w:val="1"/>
                                <w:sz w:val="18"/>
                                <w:szCs w:val="18"/>
                              </w:rPr>
                              <w:t>w</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t</w:t>
                            </w:r>
                            <w:r w:rsidRPr="002F55BD">
                              <w:rPr>
                                <w:rFonts w:ascii="Comic Sans MS" w:eastAsia="Comic Sans MS" w:hAnsi="Comic Sans MS" w:cs="Comic Sans MS"/>
                                <w:sz w:val="18"/>
                                <w:szCs w:val="18"/>
                              </w:rPr>
                              <w:t>h</w:t>
                            </w:r>
                            <w:r w:rsidRPr="002F55BD">
                              <w:rPr>
                                <w:rFonts w:ascii="Comic Sans MS" w:eastAsia="Comic Sans MS" w:hAnsi="Comic Sans MS" w:cs="Comic Sans MS"/>
                                <w:spacing w:val="-2"/>
                                <w:sz w:val="18"/>
                                <w:szCs w:val="18"/>
                              </w:rPr>
                              <w:t xml:space="preserve"> </w:t>
                            </w:r>
                            <w:r w:rsidRPr="002F55BD">
                              <w:rPr>
                                <w:rFonts w:ascii="Comic Sans MS" w:eastAsia="Comic Sans MS" w:hAnsi="Comic Sans MS" w:cs="Comic Sans MS"/>
                                <w:sz w:val="18"/>
                                <w:szCs w:val="18"/>
                              </w:rPr>
                              <w:t>re</w:t>
                            </w:r>
                            <w:r w:rsidRPr="002F55BD">
                              <w:rPr>
                                <w:rFonts w:ascii="Comic Sans MS" w:eastAsia="Comic Sans MS" w:hAnsi="Comic Sans MS" w:cs="Comic Sans MS"/>
                                <w:spacing w:val="1"/>
                                <w:sz w:val="18"/>
                                <w:szCs w:val="18"/>
                              </w:rPr>
                              <w:t>m</w:t>
                            </w:r>
                            <w:r w:rsidRPr="002F55BD">
                              <w:rPr>
                                <w:rFonts w:ascii="Comic Sans MS" w:eastAsia="Comic Sans MS" w:hAnsi="Comic Sans MS" w:cs="Comic Sans MS"/>
                                <w:spacing w:val="-1"/>
                                <w:sz w:val="18"/>
                                <w:szCs w:val="18"/>
                              </w:rPr>
                              <w:t>a</w:t>
                            </w:r>
                            <w:r w:rsidRPr="002F55BD">
                              <w:rPr>
                                <w:rFonts w:ascii="Comic Sans MS" w:eastAsia="Comic Sans MS" w:hAnsi="Comic Sans MS" w:cs="Comic Sans MS"/>
                                <w:sz w:val="18"/>
                                <w:szCs w:val="18"/>
                              </w:rPr>
                              <w:t>i</w:t>
                            </w:r>
                            <w:r w:rsidRPr="002F55BD">
                              <w:rPr>
                                <w:rFonts w:ascii="Comic Sans MS" w:eastAsia="Comic Sans MS" w:hAnsi="Comic Sans MS" w:cs="Comic Sans MS"/>
                                <w:spacing w:val="1"/>
                                <w:sz w:val="18"/>
                                <w:szCs w:val="18"/>
                              </w:rPr>
                              <w:t>n</w:t>
                            </w:r>
                            <w:r w:rsidRPr="002F55BD">
                              <w:rPr>
                                <w:rFonts w:ascii="Comic Sans MS" w:eastAsia="Comic Sans MS" w:hAnsi="Comic Sans MS" w:cs="Comic Sans MS"/>
                                <w:sz w:val="18"/>
                                <w:szCs w:val="18"/>
                              </w:rPr>
                              <w:t>ders</w:t>
                            </w:r>
                          </w:p>
                        </w:tc>
                      </w:tr>
                      <w:tr w:rsidR="00C96F9C">
                        <w:trPr>
                          <w:trHeight w:hRule="exact" w:val="276"/>
                        </w:trPr>
                        <w:tc>
                          <w:tcPr>
                            <w:tcW w:w="3047" w:type="dxa"/>
                            <w:gridSpan w:val="4"/>
                            <w:vMerge/>
                            <w:tcBorders>
                              <w:left w:val="nil"/>
                              <w:right w:val="nil"/>
                            </w:tcBorders>
                          </w:tcPr>
                          <w:p w:rsidR="00C96F9C" w:rsidRDefault="00C96F9C"/>
                        </w:tc>
                        <w:tc>
                          <w:tcPr>
                            <w:tcW w:w="5492" w:type="dxa"/>
                            <w:tcBorders>
                              <w:top w:val="nil"/>
                              <w:left w:val="nil"/>
                              <w:bottom w:val="nil"/>
                              <w:right w:val="nil"/>
                            </w:tcBorders>
                          </w:tcPr>
                          <w:p w:rsidR="00C96F9C" w:rsidRPr="002F55BD" w:rsidRDefault="00C96F9C">
                            <w:pPr>
                              <w:spacing w:before="22"/>
                              <w:ind w:left="188"/>
                              <w:rPr>
                                <w:rFonts w:ascii="Comic Sans MS" w:hAnsi="Comic Sans MS"/>
                                <w:sz w:val="18"/>
                                <w:szCs w:val="18"/>
                              </w:rPr>
                            </w:pPr>
                            <w:proofErr w:type="gramStart"/>
                            <w:r w:rsidRPr="002F55BD">
                              <w:rPr>
                                <w:rFonts w:ascii="Comic Sans MS" w:hAnsi="Comic Sans MS"/>
                                <w:spacing w:val="-1"/>
                                <w:sz w:val="18"/>
                                <w:szCs w:val="18"/>
                              </w:rPr>
                              <w:t>m</w:t>
                            </w:r>
                            <w:r w:rsidRPr="002F55BD">
                              <w:rPr>
                                <w:rFonts w:ascii="Comic Sans MS" w:hAnsi="Comic Sans MS"/>
                                <w:w w:val="113"/>
                                <w:sz w:val="18"/>
                                <w:szCs w:val="18"/>
                              </w:rPr>
                              <w:t>e</w:t>
                            </w:r>
                            <w:r w:rsidRPr="002F55BD">
                              <w:rPr>
                                <w:rFonts w:ascii="Comic Sans MS" w:hAnsi="Comic Sans MS"/>
                                <w:spacing w:val="-1"/>
                                <w:w w:val="113"/>
                                <w:sz w:val="18"/>
                                <w:szCs w:val="18"/>
                              </w:rPr>
                              <w:t>n</w:t>
                            </w:r>
                            <w:r w:rsidRPr="002F55BD">
                              <w:rPr>
                                <w:rFonts w:ascii="Comic Sans MS" w:hAnsi="Comic Sans MS"/>
                                <w:spacing w:val="-1"/>
                                <w:w w:val="170"/>
                                <w:sz w:val="18"/>
                                <w:szCs w:val="18"/>
                              </w:rPr>
                              <w:t>t</w:t>
                            </w:r>
                            <w:r w:rsidRPr="002F55BD">
                              <w:rPr>
                                <w:rFonts w:ascii="Comic Sans MS" w:hAnsi="Comic Sans MS"/>
                                <w:spacing w:val="-1"/>
                                <w:w w:val="115"/>
                                <w:sz w:val="18"/>
                                <w:szCs w:val="18"/>
                              </w:rPr>
                              <w:t>a</w:t>
                            </w:r>
                            <w:r w:rsidRPr="002F55BD">
                              <w:rPr>
                                <w:rFonts w:ascii="Comic Sans MS" w:hAnsi="Comic Sans MS"/>
                                <w:spacing w:val="1"/>
                                <w:w w:val="98"/>
                                <w:sz w:val="18"/>
                                <w:szCs w:val="18"/>
                              </w:rPr>
                              <w:t>ll</w:t>
                            </w:r>
                            <w:r w:rsidRPr="002F55BD">
                              <w:rPr>
                                <w:rFonts w:ascii="Comic Sans MS" w:hAnsi="Comic Sans MS"/>
                                <w:w w:val="104"/>
                                <w:sz w:val="18"/>
                                <w:szCs w:val="18"/>
                              </w:rPr>
                              <w:t>y</w:t>
                            </w:r>
                            <w:proofErr w:type="gramEnd"/>
                            <w:r w:rsidRPr="002F55BD">
                              <w:rPr>
                                <w:rFonts w:ascii="Comic Sans MS" w:hAnsi="Comic Sans MS"/>
                                <w:spacing w:val="8"/>
                                <w:sz w:val="18"/>
                                <w:szCs w:val="18"/>
                              </w:rPr>
                              <w:t xml:space="preserve"> </w:t>
                            </w:r>
                            <w:r w:rsidRPr="002F55BD">
                              <w:rPr>
                                <w:rFonts w:ascii="Comic Sans MS" w:hAnsi="Comic Sans MS"/>
                                <w:w w:val="129"/>
                                <w:sz w:val="18"/>
                                <w:szCs w:val="18"/>
                              </w:rPr>
                              <w:t>f</w:t>
                            </w:r>
                            <w:r w:rsidRPr="002F55BD">
                              <w:rPr>
                                <w:rFonts w:ascii="Comic Sans MS" w:hAnsi="Comic Sans MS"/>
                                <w:spacing w:val="1"/>
                                <w:w w:val="129"/>
                                <w:sz w:val="18"/>
                                <w:szCs w:val="18"/>
                              </w:rPr>
                              <w:t>o</w:t>
                            </w:r>
                            <w:r w:rsidRPr="002F55BD">
                              <w:rPr>
                                <w:rFonts w:ascii="Comic Sans MS" w:hAnsi="Comic Sans MS"/>
                                <w:w w:val="129"/>
                                <w:sz w:val="18"/>
                                <w:szCs w:val="18"/>
                              </w:rPr>
                              <w:t>r</w:t>
                            </w:r>
                            <w:r w:rsidRPr="002F55BD">
                              <w:rPr>
                                <w:rFonts w:ascii="Comic Sans MS" w:hAnsi="Comic Sans MS"/>
                                <w:spacing w:val="-4"/>
                                <w:w w:val="129"/>
                                <w:sz w:val="18"/>
                                <w:szCs w:val="18"/>
                              </w:rPr>
                              <w:t xml:space="preserve"> </w:t>
                            </w:r>
                            <w:r w:rsidRPr="002F55BD">
                              <w:rPr>
                                <w:rFonts w:ascii="Comic Sans MS" w:hAnsi="Comic Sans MS"/>
                                <w:spacing w:val="1"/>
                                <w:w w:val="170"/>
                                <w:sz w:val="18"/>
                                <w:szCs w:val="18"/>
                              </w:rPr>
                              <w:t>t</w:t>
                            </w:r>
                            <w:r w:rsidRPr="002F55BD">
                              <w:rPr>
                                <w:rFonts w:ascii="Comic Sans MS" w:hAnsi="Comic Sans MS"/>
                                <w:spacing w:val="-1"/>
                                <w:w w:val="115"/>
                                <w:sz w:val="18"/>
                                <w:szCs w:val="18"/>
                              </w:rPr>
                              <w:t>h</w:t>
                            </w:r>
                            <w:r w:rsidRPr="002F55BD">
                              <w:rPr>
                                <w:rFonts w:ascii="Comic Sans MS" w:hAnsi="Comic Sans MS"/>
                                <w:w w:val="123"/>
                                <w:sz w:val="18"/>
                                <w:szCs w:val="18"/>
                              </w:rPr>
                              <w:t>e</w:t>
                            </w:r>
                            <w:r w:rsidRPr="002F55BD">
                              <w:rPr>
                                <w:rFonts w:ascii="Comic Sans MS" w:hAnsi="Comic Sans MS"/>
                                <w:spacing w:val="8"/>
                                <w:sz w:val="18"/>
                                <w:szCs w:val="18"/>
                              </w:rPr>
                              <w:t xml:space="preserve"> </w:t>
                            </w:r>
                            <w:r w:rsidRPr="002F55BD">
                              <w:rPr>
                                <w:rFonts w:ascii="Comic Sans MS" w:hAnsi="Comic Sans MS"/>
                                <w:sz w:val="18"/>
                                <w:szCs w:val="18"/>
                              </w:rPr>
                              <w:t>2</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6"/>
                                <w:sz w:val="18"/>
                                <w:szCs w:val="18"/>
                              </w:rPr>
                              <w:t xml:space="preserve"> </w:t>
                            </w:r>
                            <w:r w:rsidRPr="002F55BD">
                              <w:rPr>
                                <w:rFonts w:ascii="Comic Sans MS" w:hAnsi="Comic Sans MS"/>
                                <w:sz w:val="18"/>
                                <w:szCs w:val="18"/>
                              </w:rPr>
                              <w:t>3</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5"/>
                                <w:sz w:val="18"/>
                                <w:szCs w:val="18"/>
                              </w:rPr>
                              <w:t xml:space="preserve"> </w:t>
                            </w:r>
                            <w:r w:rsidRPr="002F55BD">
                              <w:rPr>
                                <w:rFonts w:ascii="Comic Sans MS" w:hAnsi="Comic Sans MS"/>
                                <w:sz w:val="18"/>
                                <w:szCs w:val="18"/>
                              </w:rPr>
                              <w:t>4</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5"/>
                                <w:sz w:val="18"/>
                                <w:szCs w:val="18"/>
                              </w:rPr>
                              <w:t xml:space="preserve"> </w:t>
                            </w:r>
                            <w:r w:rsidRPr="002F55BD">
                              <w:rPr>
                                <w:rFonts w:ascii="Comic Sans MS" w:hAnsi="Comic Sans MS"/>
                                <w:spacing w:val="-2"/>
                                <w:sz w:val="18"/>
                                <w:szCs w:val="18"/>
                              </w:rPr>
                              <w:t>5</w:t>
                            </w:r>
                            <w:r w:rsidRPr="002F55BD">
                              <w:rPr>
                                <w:rFonts w:ascii="Comic Sans MS" w:hAnsi="Comic Sans MS"/>
                                <w:spacing w:val="1"/>
                                <w:sz w:val="18"/>
                                <w:szCs w:val="18"/>
                              </w:rPr>
                              <w:t>s</w:t>
                            </w:r>
                            <w:r w:rsidRPr="002F55BD">
                              <w:rPr>
                                <w:rFonts w:ascii="Comic Sans MS" w:hAnsi="Comic Sans MS"/>
                                <w:sz w:val="18"/>
                                <w:szCs w:val="18"/>
                              </w:rPr>
                              <w:t xml:space="preserve">, </w:t>
                            </w:r>
                            <w:r w:rsidRPr="002F55BD">
                              <w:rPr>
                                <w:rFonts w:ascii="Comic Sans MS" w:hAnsi="Comic Sans MS"/>
                                <w:spacing w:val="6"/>
                                <w:sz w:val="18"/>
                                <w:szCs w:val="18"/>
                              </w:rPr>
                              <w:t xml:space="preserve"> </w:t>
                            </w:r>
                            <w:r w:rsidRPr="002F55BD">
                              <w:rPr>
                                <w:rFonts w:ascii="Comic Sans MS" w:hAnsi="Comic Sans MS"/>
                                <w:sz w:val="18"/>
                                <w:szCs w:val="18"/>
                              </w:rPr>
                              <w:t xml:space="preserve">8s </w:t>
                            </w:r>
                            <w:r w:rsidRPr="002F55BD">
                              <w:rPr>
                                <w:rFonts w:ascii="Comic Sans MS" w:hAnsi="Comic Sans MS"/>
                                <w:spacing w:val="1"/>
                                <w:sz w:val="18"/>
                                <w:szCs w:val="18"/>
                              </w:rPr>
                              <w:t xml:space="preserve"> </w:t>
                            </w:r>
                            <w:r w:rsidRPr="002F55BD">
                              <w:rPr>
                                <w:rFonts w:ascii="Comic Sans MS" w:hAnsi="Comic Sans MS"/>
                                <w:spacing w:val="-1"/>
                                <w:sz w:val="18"/>
                                <w:szCs w:val="18"/>
                              </w:rPr>
                              <w:t>an</w:t>
                            </w:r>
                            <w:r w:rsidRPr="002F55BD">
                              <w:rPr>
                                <w:rFonts w:ascii="Comic Sans MS" w:hAnsi="Comic Sans MS"/>
                                <w:sz w:val="18"/>
                                <w:szCs w:val="18"/>
                              </w:rPr>
                              <w:t>d</w:t>
                            </w:r>
                            <w:r w:rsidRPr="002F55BD">
                              <w:rPr>
                                <w:rFonts w:ascii="Comic Sans MS" w:hAnsi="Comic Sans MS"/>
                                <w:spacing w:val="39"/>
                                <w:sz w:val="18"/>
                                <w:szCs w:val="18"/>
                              </w:rPr>
                              <w:t xml:space="preserve"> </w:t>
                            </w:r>
                            <w:r w:rsidRPr="002F55BD">
                              <w:rPr>
                                <w:rFonts w:ascii="Comic Sans MS" w:hAnsi="Comic Sans MS"/>
                                <w:sz w:val="18"/>
                                <w:szCs w:val="18"/>
                              </w:rPr>
                              <w:t>10</w:t>
                            </w:r>
                            <w:r>
                              <w:rPr>
                                <w:rFonts w:ascii="Comic Sans MS" w:hAnsi="Comic Sans MS"/>
                                <w:spacing w:val="1"/>
                                <w:sz w:val="18"/>
                                <w:szCs w:val="18"/>
                              </w:rPr>
                              <w:t>s</w:t>
                            </w:r>
                            <w:r>
                              <w:rPr>
                                <w:rFonts w:ascii="Comic Sans MS" w:hAnsi="Comic Sans MS"/>
                                <w:spacing w:val="14"/>
                                <w:w w:val="123"/>
                                <w:sz w:val="18"/>
                                <w:szCs w:val="18"/>
                              </w:rPr>
                              <w:t>.</w:t>
                            </w:r>
                          </w:p>
                        </w:tc>
                      </w:tr>
                      <w:tr w:rsidR="00C96F9C">
                        <w:trPr>
                          <w:trHeight w:hRule="exact" w:val="328"/>
                        </w:trPr>
                        <w:tc>
                          <w:tcPr>
                            <w:tcW w:w="3047" w:type="dxa"/>
                            <w:gridSpan w:val="4"/>
                            <w:vMerge/>
                            <w:tcBorders>
                              <w:left w:val="nil"/>
                              <w:bottom w:val="nil"/>
                              <w:right w:val="nil"/>
                            </w:tcBorders>
                          </w:tcPr>
                          <w:p w:rsidR="00C96F9C" w:rsidRDefault="00C96F9C"/>
                        </w:tc>
                        <w:tc>
                          <w:tcPr>
                            <w:tcW w:w="5492" w:type="dxa"/>
                            <w:tcBorders>
                              <w:top w:val="nil"/>
                              <w:left w:val="nil"/>
                              <w:bottom w:val="nil"/>
                              <w:right w:val="nil"/>
                            </w:tcBorders>
                          </w:tcPr>
                          <w:p w:rsidR="00C96F9C" w:rsidRPr="002F55BD" w:rsidRDefault="00C96F9C" w:rsidP="002F55BD">
                            <w:pPr>
                              <w:spacing w:line="240" w:lineRule="exact"/>
                              <w:rPr>
                                <w:rFonts w:ascii="Comic Sans MS" w:eastAsia="Comic Sans MS" w:hAnsi="Comic Sans MS" w:cs="Comic Sans MS"/>
                                <w:sz w:val="18"/>
                                <w:szCs w:val="18"/>
                              </w:rPr>
                            </w:pPr>
                          </w:p>
                        </w:tc>
                      </w:tr>
                    </w:tbl>
                    <w:p w:rsidR="00C96F9C" w:rsidRDefault="00C96F9C"/>
                  </w:txbxContent>
                </v:textbox>
                <w10:wrap anchorx="page"/>
              </v:shape>
            </w:pict>
          </mc:Fallback>
        </mc:AlternateContent>
      </w:r>
      <w:r w:rsidR="002F55BD">
        <w:rPr>
          <w:rFonts w:ascii="Comic Sans MS" w:eastAsia="Comic Sans MS" w:hAnsi="Comic Sans MS" w:cs="Comic Sans MS"/>
          <w:spacing w:val="-1"/>
          <w:position w:val="1"/>
          <w:sz w:val="26"/>
          <w:szCs w:val="26"/>
        </w:rPr>
        <w:t xml:space="preserve">                    </w:t>
      </w:r>
      <w:r w:rsidR="00AA5703">
        <w:rPr>
          <w:rFonts w:ascii="Comic Sans MS" w:eastAsia="Comic Sans MS" w:hAnsi="Comic Sans MS" w:cs="Comic Sans MS"/>
          <w:spacing w:val="-1"/>
          <w:position w:val="1"/>
          <w:sz w:val="26"/>
          <w:szCs w:val="26"/>
        </w:rPr>
        <w:t>G</w:t>
      </w:r>
      <w:r w:rsidR="00AA5703">
        <w:rPr>
          <w:rFonts w:ascii="Comic Sans MS" w:eastAsia="Comic Sans MS" w:hAnsi="Comic Sans MS" w:cs="Comic Sans MS"/>
          <w:position w:val="1"/>
          <w:sz w:val="26"/>
          <w:szCs w:val="26"/>
        </w:rPr>
        <w:t>roupi</w:t>
      </w:r>
      <w:r w:rsidR="00AA5703">
        <w:rPr>
          <w:rFonts w:ascii="Comic Sans MS" w:eastAsia="Comic Sans MS" w:hAnsi="Comic Sans MS" w:cs="Comic Sans MS"/>
          <w:spacing w:val="3"/>
          <w:position w:val="1"/>
          <w:sz w:val="26"/>
          <w:szCs w:val="26"/>
        </w:rPr>
        <w:t>n</w:t>
      </w:r>
      <w:r w:rsidR="00AA5703">
        <w:rPr>
          <w:rFonts w:ascii="Comic Sans MS" w:eastAsia="Comic Sans MS" w:hAnsi="Comic Sans MS" w:cs="Comic Sans MS"/>
          <w:position w:val="1"/>
          <w:sz w:val="26"/>
          <w:szCs w:val="26"/>
        </w:rPr>
        <w:t>g</w:t>
      </w:r>
      <w:r w:rsidR="00AA5703">
        <w:rPr>
          <w:rFonts w:ascii="Comic Sans MS" w:eastAsia="Comic Sans MS" w:hAnsi="Comic Sans MS" w:cs="Comic Sans MS"/>
          <w:spacing w:val="-11"/>
          <w:position w:val="1"/>
          <w:sz w:val="26"/>
          <w:szCs w:val="26"/>
        </w:rPr>
        <w:t xml:space="preserve"> </w:t>
      </w:r>
      <w:r w:rsidR="00AA5703">
        <w:rPr>
          <w:rFonts w:ascii="Comic Sans MS" w:eastAsia="Comic Sans MS" w:hAnsi="Comic Sans MS" w:cs="Comic Sans MS"/>
          <w:position w:val="1"/>
          <w:sz w:val="26"/>
          <w:szCs w:val="26"/>
        </w:rPr>
        <w:t>on</w:t>
      </w:r>
      <w:r w:rsidR="00AA5703">
        <w:rPr>
          <w:rFonts w:ascii="Comic Sans MS" w:eastAsia="Comic Sans MS" w:hAnsi="Comic Sans MS" w:cs="Comic Sans MS"/>
          <w:spacing w:val="-3"/>
          <w:position w:val="1"/>
          <w:sz w:val="26"/>
          <w:szCs w:val="26"/>
        </w:rPr>
        <w:t xml:space="preserve"> </w:t>
      </w:r>
      <w:r w:rsidR="00AA5703">
        <w:rPr>
          <w:rFonts w:ascii="Comic Sans MS" w:eastAsia="Comic Sans MS" w:hAnsi="Comic Sans MS" w:cs="Comic Sans MS"/>
          <w:position w:val="1"/>
          <w:sz w:val="26"/>
          <w:szCs w:val="26"/>
        </w:rPr>
        <w:t>a num</w:t>
      </w:r>
      <w:r w:rsidR="00AA5703">
        <w:rPr>
          <w:rFonts w:ascii="Comic Sans MS" w:eastAsia="Comic Sans MS" w:hAnsi="Comic Sans MS" w:cs="Comic Sans MS"/>
          <w:spacing w:val="2"/>
          <w:position w:val="1"/>
          <w:sz w:val="26"/>
          <w:szCs w:val="26"/>
        </w:rPr>
        <w:t>b</w:t>
      </w:r>
      <w:r w:rsidR="00AA5703">
        <w:rPr>
          <w:rFonts w:ascii="Comic Sans MS" w:eastAsia="Comic Sans MS" w:hAnsi="Comic Sans MS" w:cs="Comic Sans MS"/>
          <w:position w:val="1"/>
          <w:sz w:val="26"/>
          <w:szCs w:val="26"/>
        </w:rPr>
        <w:t>er</w:t>
      </w:r>
      <w:r w:rsidR="00AA5703">
        <w:rPr>
          <w:rFonts w:ascii="Comic Sans MS" w:eastAsia="Comic Sans MS" w:hAnsi="Comic Sans MS" w:cs="Comic Sans MS"/>
          <w:spacing w:val="-9"/>
          <w:position w:val="1"/>
          <w:sz w:val="26"/>
          <w:szCs w:val="26"/>
        </w:rPr>
        <w:t xml:space="preserve"> </w:t>
      </w:r>
      <w:r w:rsidR="00AA5703">
        <w:rPr>
          <w:rFonts w:ascii="Comic Sans MS" w:eastAsia="Comic Sans MS" w:hAnsi="Comic Sans MS" w:cs="Comic Sans MS"/>
          <w:position w:val="1"/>
          <w:sz w:val="26"/>
          <w:szCs w:val="26"/>
        </w:rPr>
        <w:t>line:</w:t>
      </w:r>
    </w:p>
    <w:p w:rsidR="008326DA" w:rsidRDefault="00AA5703">
      <w:pPr>
        <w:spacing w:before="21"/>
        <w:rPr>
          <w:rFonts w:ascii="Comic Sans MS" w:eastAsia="Comic Sans MS" w:hAnsi="Comic Sans MS" w:cs="Comic Sans MS"/>
          <w:sz w:val="18"/>
          <w:szCs w:val="18"/>
        </w:rPr>
      </w:pPr>
      <w:r>
        <w:br w:type="column"/>
      </w:r>
      <w:r>
        <w:rPr>
          <w:rFonts w:ascii="Comic Sans MS" w:eastAsia="Comic Sans MS" w:hAnsi="Comic Sans MS" w:cs="Comic Sans MS"/>
          <w:b/>
          <w:color w:val="FF0000"/>
          <w:sz w:val="18"/>
          <w:szCs w:val="18"/>
        </w:rPr>
        <w:lastRenderedPageBreak/>
        <w:t>STEP</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b/>
          <w:color w:val="FF0000"/>
          <w:sz w:val="18"/>
          <w:szCs w:val="18"/>
        </w:rPr>
        <w:t>1:</w:t>
      </w:r>
      <w:r>
        <w:rPr>
          <w:rFonts w:ascii="Comic Sans MS" w:eastAsia="Comic Sans MS" w:hAnsi="Comic Sans MS" w:cs="Comic Sans MS"/>
          <w:b/>
          <w:color w:val="FF0000"/>
          <w:spacing w:val="1"/>
          <w:sz w:val="18"/>
          <w:szCs w:val="18"/>
        </w:rPr>
        <w:t xml:space="preserve"> </w:t>
      </w:r>
      <w:r>
        <w:rPr>
          <w:rFonts w:ascii="Comic Sans MS" w:eastAsia="Comic Sans MS" w:hAnsi="Comic Sans MS" w:cs="Comic Sans MS"/>
          <w:b/>
          <w:color w:val="000000"/>
          <w:spacing w:val="-1"/>
          <w:sz w:val="18"/>
          <w:szCs w:val="18"/>
        </w:rPr>
        <w:t>Ch</w:t>
      </w:r>
      <w:r>
        <w:rPr>
          <w:rFonts w:ascii="Comic Sans MS" w:eastAsia="Comic Sans MS" w:hAnsi="Comic Sans MS" w:cs="Comic Sans MS"/>
          <w:b/>
          <w:color w:val="000000"/>
          <w:sz w:val="18"/>
          <w:szCs w:val="18"/>
        </w:rPr>
        <w:t>i</w:t>
      </w:r>
      <w:r>
        <w:rPr>
          <w:rFonts w:ascii="Comic Sans MS" w:eastAsia="Comic Sans MS" w:hAnsi="Comic Sans MS" w:cs="Comic Sans MS"/>
          <w:b/>
          <w:color w:val="000000"/>
          <w:spacing w:val="1"/>
          <w:sz w:val="18"/>
          <w:szCs w:val="18"/>
        </w:rPr>
        <w:t>l</w:t>
      </w:r>
      <w:r>
        <w:rPr>
          <w:rFonts w:ascii="Comic Sans MS" w:eastAsia="Comic Sans MS" w:hAnsi="Comic Sans MS" w:cs="Comic Sans MS"/>
          <w:b/>
          <w:color w:val="000000"/>
          <w:sz w:val="18"/>
          <w:szCs w:val="18"/>
        </w:rPr>
        <w:t xml:space="preserve">dren </w:t>
      </w:r>
      <w:r>
        <w:rPr>
          <w:rFonts w:ascii="Comic Sans MS" w:eastAsia="Comic Sans MS" w:hAnsi="Comic Sans MS" w:cs="Comic Sans MS"/>
          <w:b/>
          <w:color w:val="000000"/>
          <w:spacing w:val="1"/>
          <w:sz w:val="18"/>
          <w:szCs w:val="18"/>
        </w:rPr>
        <w:t>c</w:t>
      </w:r>
      <w:r>
        <w:rPr>
          <w:rFonts w:ascii="Comic Sans MS" w:eastAsia="Comic Sans MS" w:hAnsi="Comic Sans MS" w:cs="Comic Sans MS"/>
          <w:b/>
          <w:color w:val="000000"/>
          <w:spacing w:val="-1"/>
          <w:sz w:val="18"/>
          <w:szCs w:val="18"/>
        </w:rPr>
        <w:t>ont</w:t>
      </w:r>
      <w:r>
        <w:rPr>
          <w:rFonts w:ascii="Comic Sans MS" w:eastAsia="Comic Sans MS" w:hAnsi="Comic Sans MS" w:cs="Comic Sans MS"/>
          <w:b/>
          <w:color w:val="000000"/>
          <w:sz w:val="18"/>
          <w:szCs w:val="18"/>
        </w:rPr>
        <w:t>i</w:t>
      </w:r>
      <w:r>
        <w:rPr>
          <w:rFonts w:ascii="Comic Sans MS" w:eastAsia="Comic Sans MS" w:hAnsi="Comic Sans MS" w:cs="Comic Sans MS"/>
          <w:b/>
          <w:color w:val="000000"/>
          <w:spacing w:val="-1"/>
          <w:sz w:val="18"/>
          <w:szCs w:val="18"/>
        </w:rPr>
        <w:t>n</w:t>
      </w:r>
      <w:r>
        <w:rPr>
          <w:rFonts w:ascii="Comic Sans MS" w:eastAsia="Comic Sans MS" w:hAnsi="Comic Sans MS" w:cs="Comic Sans MS"/>
          <w:b/>
          <w:color w:val="000000"/>
          <w:sz w:val="18"/>
          <w:szCs w:val="18"/>
        </w:rPr>
        <w:t>ue</w:t>
      </w:r>
      <w:r>
        <w:rPr>
          <w:rFonts w:ascii="Comic Sans MS" w:eastAsia="Comic Sans MS" w:hAnsi="Comic Sans MS" w:cs="Comic Sans MS"/>
          <w:b/>
          <w:color w:val="000000"/>
          <w:spacing w:val="1"/>
          <w:sz w:val="18"/>
          <w:szCs w:val="18"/>
        </w:rPr>
        <w:t xml:space="preserve"> </w:t>
      </w:r>
      <w:r>
        <w:rPr>
          <w:rFonts w:ascii="Comic Sans MS" w:eastAsia="Comic Sans MS" w:hAnsi="Comic Sans MS" w:cs="Comic Sans MS"/>
          <w:b/>
          <w:color w:val="000000"/>
          <w:spacing w:val="-1"/>
          <w:sz w:val="18"/>
          <w:szCs w:val="18"/>
        </w:rPr>
        <w:t>t</w:t>
      </w:r>
      <w:r>
        <w:rPr>
          <w:rFonts w:ascii="Comic Sans MS" w:eastAsia="Comic Sans MS" w:hAnsi="Comic Sans MS" w:cs="Comic Sans MS"/>
          <w:b/>
          <w:color w:val="000000"/>
          <w:sz w:val="18"/>
          <w:szCs w:val="18"/>
        </w:rPr>
        <w:t xml:space="preserve">o </w:t>
      </w:r>
      <w:r>
        <w:rPr>
          <w:rFonts w:ascii="Comic Sans MS" w:eastAsia="Comic Sans MS" w:hAnsi="Comic Sans MS" w:cs="Comic Sans MS"/>
          <w:b/>
          <w:color w:val="000000"/>
          <w:spacing w:val="-1"/>
          <w:sz w:val="18"/>
          <w:szCs w:val="18"/>
        </w:rPr>
        <w:t>wo</w:t>
      </w:r>
      <w:r>
        <w:rPr>
          <w:rFonts w:ascii="Comic Sans MS" w:eastAsia="Comic Sans MS" w:hAnsi="Comic Sans MS" w:cs="Comic Sans MS"/>
          <w:b/>
          <w:color w:val="000000"/>
          <w:sz w:val="18"/>
          <w:szCs w:val="18"/>
        </w:rPr>
        <w:t>rk</w:t>
      </w:r>
      <w:r>
        <w:rPr>
          <w:rFonts w:ascii="Comic Sans MS" w:eastAsia="Comic Sans MS" w:hAnsi="Comic Sans MS" w:cs="Comic Sans MS"/>
          <w:b/>
          <w:color w:val="000000"/>
          <w:spacing w:val="2"/>
          <w:sz w:val="18"/>
          <w:szCs w:val="18"/>
        </w:rPr>
        <w:t xml:space="preserve"> </w:t>
      </w:r>
      <w:r>
        <w:rPr>
          <w:rFonts w:ascii="Comic Sans MS" w:eastAsia="Comic Sans MS" w:hAnsi="Comic Sans MS" w:cs="Comic Sans MS"/>
          <w:b/>
          <w:color w:val="000000"/>
          <w:spacing w:val="-1"/>
          <w:sz w:val="18"/>
          <w:szCs w:val="18"/>
        </w:rPr>
        <w:t>o</w:t>
      </w:r>
      <w:r>
        <w:rPr>
          <w:rFonts w:ascii="Comic Sans MS" w:eastAsia="Comic Sans MS" w:hAnsi="Comic Sans MS" w:cs="Comic Sans MS"/>
          <w:b/>
          <w:color w:val="000000"/>
          <w:sz w:val="18"/>
          <w:szCs w:val="18"/>
        </w:rPr>
        <w:t>ut u</w:t>
      </w:r>
      <w:r>
        <w:rPr>
          <w:rFonts w:ascii="Comic Sans MS" w:eastAsia="Comic Sans MS" w:hAnsi="Comic Sans MS" w:cs="Comic Sans MS"/>
          <w:b/>
          <w:color w:val="000000"/>
          <w:spacing w:val="-1"/>
          <w:sz w:val="18"/>
          <w:szCs w:val="18"/>
        </w:rPr>
        <w:t>n</w:t>
      </w:r>
      <w:r>
        <w:rPr>
          <w:rFonts w:ascii="Comic Sans MS" w:eastAsia="Comic Sans MS" w:hAnsi="Comic Sans MS" w:cs="Comic Sans MS"/>
          <w:b/>
          <w:color w:val="000000"/>
          <w:spacing w:val="1"/>
          <w:sz w:val="18"/>
          <w:szCs w:val="18"/>
        </w:rPr>
        <w:t>k</w:t>
      </w:r>
      <w:r>
        <w:rPr>
          <w:rFonts w:ascii="Comic Sans MS" w:eastAsia="Comic Sans MS" w:hAnsi="Comic Sans MS" w:cs="Comic Sans MS"/>
          <w:b/>
          <w:color w:val="000000"/>
          <w:spacing w:val="-1"/>
          <w:sz w:val="18"/>
          <w:szCs w:val="18"/>
        </w:rPr>
        <w:t>now</w:t>
      </w:r>
      <w:r>
        <w:rPr>
          <w:rFonts w:ascii="Comic Sans MS" w:eastAsia="Comic Sans MS" w:hAnsi="Comic Sans MS" w:cs="Comic Sans MS"/>
          <w:b/>
          <w:color w:val="000000"/>
          <w:sz w:val="18"/>
          <w:szCs w:val="18"/>
        </w:rPr>
        <w:t>n di</w:t>
      </w:r>
      <w:r>
        <w:rPr>
          <w:rFonts w:ascii="Comic Sans MS" w:eastAsia="Comic Sans MS" w:hAnsi="Comic Sans MS" w:cs="Comic Sans MS"/>
          <w:b/>
          <w:color w:val="000000"/>
          <w:spacing w:val="-1"/>
          <w:sz w:val="18"/>
          <w:szCs w:val="18"/>
        </w:rPr>
        <w:t>v</w:t>
      </w:r>
      <w:r>
        <w:rPr>
          <w:rFonts w:ascii="Comic Sans MS" w:eastAsia="Comic Sans MS" w:hAnsi="Comic Sans MS" w:cs="Comic Sans MS"/>
          <w:b/>
          <w:color w:val="000000"/>
          <w:sz w:val="18"/>
          <w:szCs w:val="18"/>
        </w:rPr>
        <w:t>i</w:t>
      </w:r>
      <w:r>
        <w:rPr>
          <w:rFonts w:ascii="Comic Sans MS" w:eastAsia="Comic Sans MS" w:hAnsi="Comic Sans MS" w:cs="Comic Sans MS"/>
          <w:b/>
          <w:color w:val="000000"/>
          <w:spacing w:val="1"/>
          <w:sz w:val="18"/>
          <w:szCs w:val="18"/>
        </w:rPr>
        <w:t>s</w:t>
      </w:r>
      <w:r>
        <w:rPr>
          <w:rFonts w:ascii="Comic Sans MS" w:eastAsia="Comic Sans MS" w:hAnsi="Comic Sans MS" w:cs="Comic Sans MS"/>
          <w:b/>
          <w:color w:val="000000"/>
          <w:sz w:val="18"/>
          <w:szCs w:val="18"/>
        </w:rPr>
        <w:t>i</w:t>
      </w:r>
      <w:r>
        <w:rPr>
          <w:rFonts w:ascii="Comic Sans MS" w:eastAsia="Comic Sans MS" w:hAnsi="Comic Sans MS" w:cs="Comic Sans MS"/>
          <w:b/>
          <w:color w:val="000000"/>
          <w:spacing w:val="-1"/>
          <w:sz w:val="18"/>
          <w:szCs w:val="18"/>
        </w:rPr>
        <w:t>o</w:t>
      </w:r>
      <w:r>
        <w:rPr>
          <w:rFonts w:ascii="Comic Sans MS" w:eastAsia="Comic Sans MS" w:hAnsi="Comic Sans MS" w:cs="Comic Sans MS"/>
          <w:b/>
          <w:color w:val="000000"/>
          <w:sz w:val="18"/>
          <w:szCs w:val="18"/>
        </w:rPr>
        <w:t>n</w:t>
      </w:r>
    </w:p>
    <w:p w:rsidR="008326DA" w:rsidRDefault="00AA5703">
      <w:pPr>
        <w:spacing w:before="27" w:line="220" w:lineRule="exact"/>
        <w:rPr>
          <w:rFonts w:ascii="Comic Sans MS" w:eastAsia="Comic Sans MS" w:hAnsi="Comic Sans MS" w:cs="Comic Sans MS"/>
          <w:sz w:val="18"/>
          <w:szCs w:val="18"/>
        </w:rPr>
        <w:sectPr w:rsidR="008326DA">
          <w:type w:val="continuous"/>
          <w:pgSz w:w="11920" w:h="16840"/>
          <w:pgMar w:top="1560" w:right="740" w:bottom="280" w:left="540" w:header="720" w:footer="720" w:gutter="0"/>
          <w:cols w:num="2" w:space="720" w:equalWidth="0">
            <w:col w:w="4680" w:space="373"/>
            <w:col w:w="5587"/>
          </w:cols>
        </w:sectPr>
      </w:pPr>
      <w:proofErr w:type="gramStart"/>
      <w:r>
        <w:rPr>
          <w:rFonts w:ascii="Comic Sans MS" w:eastAsia="Comic Sans MS" w:hAnsi="Comic Sans MS" w:cs="Comic Sans MS"/>
          <w:b/>
          <w:position w:val="-1"/>
          <w:sz w:val="18"/>
          <w:szCs w:val="18"/>
        </w:rPr>
        <w:t>fa</w:t>
      </w:r>
      <w:r>
        <w:rPr>
          <w:rFonts w:ascii="Comic Sans MS" w:eastAsia="Comic Sans MS" w:hAnsi="Comic Sans MS" w:cs="Comic Sans MS"/>
          <w:b/>
          <w:spacing w:val="2"/>
          <w:position w:val="-1"/>
          <w:sz w:val="18"/>
          <w:szCs w:val="18"/>
        </w:rPr>
        <w:t>c</w:t>
      </w:r>
      <w:r>
        <w:rPr>
          <w:rFonts w:ascii="Comic Sans MS" w:eastAsia="Comic Sans MS" w:hAnsi="Comic Sans MS" w:cs="Comic Sans MS"/>
          <w:b/>
          <w:spacing w:val="-1"/>
          <w:position w:val="-1"/>
          <w:sz w:val="18"/>
          <w:szCs w:val="18"/>
        </w:rPr>
        <w:t>t</w:t>
      </w:r>
      <w:r>
        <w:rPr>
          <w:rFonts w:ascii="Comic Sans MS" w:eastAsia="Comic Sans MS" w:hAnsi="Comic Sans MS" w:cs="Comic Sans MS"/>
          <w:b/>
          <w:position w:val="-1"/>
          <w:sz w:val="18"/>
          <w:szCs w:val="18"/>
        </w:rPr>
        <w:t>s</w:t>
      </w:r>
      <w:proofErr w:type="gramEnd"/>
      <w:r>
        <w:rPr>
          <w:rFonts w:ascii="Comic Sans MS" w:eastAsia="Comic Sans MS" w:hAnsi="Comic Sans MS" w:cs="Comic Sans MS"/>
          <w:b/>
          <w:spacing w:val="2"/>
          <w:position w:val="-1"/>
          <w:sz w:val="18"/>
          <w:szCs w:val="18"/>
        </w:rPr>
        <w:t xml:space="preserve"> </w:t>
      </w:r>
      <w:r>
        <w:rPr>
          <w:rFonts w:ascii="Comic Sans MS" w:eastAsia="Comic Sans MS" w:hAnsi="Comic Sans MS" w:cs="Comic Sans MS"/>
          <w:b/>
          <w:spacing w:val="-1"/>
          <w:position w:val="-1"/>
          <w:sz w:val="18"/>
          <w:szCs w:val="18"/>
        </w:rPr>
        <w:t>b</w:t>
      </w:r>
      <w:r>
        <w:rPr>
          <w:rFonts w:ascii="Comic Sans MS" w:eastAsia="Comic Sans MS" w:hAnsi="Comic Sans MS" w:cs="Comic Sans MS"/>
          <w:b/>
          <w:position w:val="-1"/>
          <w:sz w:val="18"/>
          <w:szCs w:val="18"/>
        </w:rPr>
        <w:t>y gr</w:t>
      </w:r>
      <w:r>
        <w:rPr>
          <w:rFonts w:ascii="Comic Sans MS" w:eastAsia="Comic Sans MS" w:hAnsi="Comic Sans MS" w:cs="Comic Sans MS"/>
          <w:b/>
          <w:spacing w:val="-1"/>
          <w:position w:val="-1"/>
          <w:sz w:val="18"/>
          <w:szCs w:val="18"/>
        </w:rPr>
        <w:t>o</w:t>
      </w:r>
      <w:r>
        <w:rPr>
          <w:rFonts w:ascii="Comic Sans MS" w:eastAsia="Comic Sans MS" w:hAnsi="Comic Sans MS" w:cs="Comic Sans MS"/>
          <w:b/>
          <w:position w:val="-1"/>
          <w:sz w:val="18"/>
          <w:szCs w:val="18"/>
        </w:rPr>
        <w:t>upi</w:t>
      </w:r>
      <w:r>
        <w:rPr>
          <w:rFonts w:ascii="Comic Sans MS" w:eastAsia="Comic Sans MS" w:hAnsi="Comic Sans MS" w:cs="Comic Sans MS"/>
          <w:b/>
          <w:spacing w:val="-1"/>
          <w:position w:val="-1"/>
          <w:sz w:val="18"/>
          <w:szCs w:val="18"/>
        </w:rPr>
        <w:t>n</w:t>
      </w:r>
      <w:r>
        <w:rPr>
          <w:rFonts w:ascii="Comic Sans MS" w:eastAsia="Comic Sans MS" w:hAnsi="Comic Sans MS" w:cs="Comic Sans MS"/>
          <w:b/>
          <w:position w:val="-1"/>
          <w:sz w:val="18"/>
          <w:szCs w:val="18"/>
        </w:rPr>
        <w:t>g</w:t>
      </w:r>
      <w:r>
        <w:rPr>
          <w:rFonts w:ascii="Comic Sans MS" w:eastAsia="Comic Sans MS" w:hAnsi="Comic Sans MS" w:cs="Comic Sans MS"/>
          <w:b/>
          <w:spacing w:val="1"/>
          <w:position w:val="-1"/>
          <w:sz w:val="18"/>
          <w:szCs w:val="18"/>
        </w:rPr>
        <w:t xml:space="preserve"> </w:t>
      </w:r>
      <w:r>
        <w:rPr>
          <w:rFonts w:ascii="Comic Sans MS" w:eastAsia="Comic Sans MS" w:hAnsi="Comic Sans MS" w:cs="Comic Sans MS"/>
          <w:b/>
          <w:spacing w:val="-1"/>
          <w:position w:val="-1"/>
          <w:sz w:val="18"/>
          <w:szCs w:val="18"/>
        </w:rPr>
        <w:t>o</w:t>
      </w:r>
      <w:r>
        <w:rPr>
          <w:rFonts w:ascii="Comic Sans MS" w:eastAsia="Comic Sans MS" w:hAnsi="Comic Sans MS" w:cs="Comic Sans MS"/>
          <w:b/>
          <w:position w:val="-1"/>
          <w:sz w:val="18"/>
          <w:szCs w:val="18"/>
        </w:rPr>
        <w:t>n a</w:t>
      </w:r>
      <w:r>
        <w:rPr>
          <w:rFonts w:ascii="Comic Sans MS" w:eastAsia="Comic Sans MS" w:hAnsi="Comic Sans MS" w:cs="Comic Sans MS"/>
          <w:b/>
          <w:spacing w:val="2"/>
          <w:position w:val="-1"/>
          <w:sz w:val="18"/>
          <w:szCs w:val="18"/>
        </w:rPr>
        <w:t xml:space="preserve"> </w:t>
      </w:r>
      <w:r>
        <w:rPr>
          <w:rFonts w:ascii="Comic Sans MS" w:eastAsia="Comic Sans MS" w:hAnsi="Comic Sans MS" w:cs="Comic Sans MS"/>
          <w:b/>
          <w:spacing w:val="-1"/>
          <w:position w:val="-1"/>
          <w:sz w:val="18"/>
          <w:szCs w:val="18"/>
        </w:rPr>
        <w:t>n</w:t>
      </w:r>
      <w:r>
        <w:rPr>
          <w:rFonts w:ascii="Comic Sans MS" w:eastAsia="Comic Sans MS" w:hAnsi="Comic Sans MS" w:cs="Comic Sans MS"/>
          <w:b/>
          <w:position w:val="-1"/>
          <w:sz w:val="18"/>
          <w:szCs w:val="18"/>
        </w:rPr>
        <w:t>u</w:t>
      </w:r>
      <w:r>
        <w:rPr>
          <w:rFonts w:ascii="Comic Sans MS" w:eastAsia="Comic Sans MS" w:hAnsi="Comic Sans MS" w:cs="Comic Sans MS"/>
          <w:b/>
          <w:spacing w:val="-3"/>
          <w:position w:val="-1"/>
          <w:sz w:val="18"/>
          <w:szCs w:val="18"/>
        </w:rPr>
        <w:t>m</w:t>
      </w:r>
      <w:r>
        <w:rPr>
          <w:rFonts w:ascii="Comic Sans MS" w:eastAsia="Comic Sans MS" w:hAnsi="Comic Sans MS" w:cs="Comic Sans MS"/>
          <w:b/>
          <w:spacing w:val="-1"/>
          <w:position w:val="-1"/>
          <w:sz w:val="18"/>
          <w:szCs w:val="18"/>
        </w:rPr>
        <w:t>b</w:t>
      </w:r>
      <w:r>
        <w:rPr>
          <w:rFonts w:ascii="Comic Sans MS" w:eastAsia="Comic Sans MS" w:hAnsi="Comic Sans MS" w:cs="Comic Sans MS"/>
          <w:b/>
          <w:position w:val="-1"/>
          <w:sz w:val="18"/>
          <w:szCs w:val="18"/>
        </w:rPr>
        <w:t>er</w:t>
      </w:r>
      <w:r>
        <w:rPr>
          <w:rFonts w:ascii="Comic Sans MS" w:eastAsia="Comic Sans MS" w:hAnsi="Comic Sans MS" w:cs="Comic Sans MS"/>
          <w:b/>
          <w:spacing w:val="1"/>
          <w:position w:val="-1"/>
          <w:sz w:val="18"/>
          <w:szCs w:val="18"/>
        </w:rPr>
        <w:t xml:space="preserve"> l</w:t>
      </w:r>
      <w:r>
        <w:rPr>
          <w:rFonts w:ascii="Comic Sans MS" w:eastAsia="Comic Sans MS" w:hAnsi="Comic Sans MS" w:cs="Comic Sans MS"/>
          <w:b/>
          <w:position w:val="-1"/>
          <w:sz w:val="18"/>
          <w:szCs w:val="18"/>
        </w:rPr>
        <w:t>i</w:t>
      </w:r>
      <w:r>
        <w:rPr>
          <w:rFonts w:ascii="Comic Sans MS" w:eastAsia="Comic Sans MS" w:hAnsi="Comic Sans MS" w:cs="Comic Sans MS"/>
          <w:b/>
          <w:spacing w:val="-1"/>
          <w:position w:val="-1"/>
          <w:sz w:val="18"/>
          <w:szCs w:val="18"/>
        </w:rPr>
        <w:t>n</w:t>
      </w:r>
      <w:r>
        <w:rPr>
          <w:rFonts w:ascii="Comic Sans MS" w:eastAsia="Comic Sans MS" w:hAnsi="Comic Sans MS" w:cs="Comic Sans MS"/>
          <w:b/>
          <w:position w:val="-1"/>
          <w:sz w:val="18"/>
          <w:szCs w:val="18"/>
        </w:rPr>
        <w:t>e</w:t>
      </w:r>
      <w:r>
        <w:rPr>
          <w:rFonts w:ascii="Comic Sans MS" w:eastAsia="Comic Sans MS" w:hAnsi="Comic Sans MS" w:cs="Comic Sans MS"/>
          <w:b/>
          <w:spacing w:val="1"/>
          <w:position w:val="-1"/>
          <w:sz w:val="18"/>
          <w:szCs w:val="18"/>
        </w:rPr>
        <w:t xml:space="preserve"> </w:t>
      </w:r>
      <w:r>
        <w:rPr>
          <w:rFonts w:ascii="Comic Sans MS" w:eastAsia="Comic Sans MS" w:hAnsi="Comic Sans MS" w:cs="Comic Sans MS"/>
          <w:b/>
          <w:position w:val="-1"/>
          <w:sz w:val="18"/>
          <w:szCs w:val="18"/>
        </w:rPr>
        <w:t>fr</w:t>
      </w:r>
      <w:r>
        <w:rPr>
          <w:rFonts w:ascii="Comic Sans MS" w:eastAsia="Comic Sans MS" w:hAnsi="Comic Sans MS" w:cs="Comic Sans MS"/>
          <w:b/>
          <w:spacing w:val="-1"/>
          <w:position w:val="-1"/>
          <w:sz w:val="18"/>
          <w:szCs w:val="18"/>
        </w:rPr>
        <w:t>o</w:t>
      </w:r>
      <w:r>
        <w:rPr>
          <w:rFonts w:ascii="Comic Sans MS" w:eastAsia="Comic Sans MS" w:hAnsi="Comic Sans MS" w:cs="Comic Sans MS"/>
          <w:b/>
          <w:position w:val="-1"/>
          <w:sz w:val="18"/>
          <w:szCs w:val="18"/>
        </w:rPr>
        <w:t xml:space="preserve">m </w:t>
      </w:r>
      <w:r>
        <w:rPr>
          <w:rFonts w:ascii="Comic Sans MS" w:eastAsia="Comic Sans MS" w:hAnsi="Comic Sans MS" w:cs="Comic Sans MS"/>
          <w:b/>
          <w:spacing w:val="-1"/>
          <w:position w:val="-1"/>
          <w:sz w:val="18"/>
          <w:szCs w:val="18"/>
        </w:rPr>
        <w:t>z</w:t>
      </w:r>
      <w:r>
        <w:rPr>
          <w:rFonts w:ascii="Comic Sans MS" w:eastAsia="Comic Sans MS" w:hAnsi="Comic Sans MS" w:cs="Comic Sans MS"/>
          <w:b/>
          <w:position w:val="-1"/>
          <w:sz w:val="18"/>
          <w:szCs w:val="18"/>
        </w:rPr>
        <w:t>er</w:t>
      </w:r>
      <w:r>
        <w:rPr>
          <w:rFonts w:ascii="Comic Sans MS" w:eastAsia="Comic Sans MS" w:hAnsi="Comic Sans MS" w:cs="Comic Sans MS"/>
          <w:b/>
          <w:spacing w:val="-1"/>
          <w:position w:val="-1"/>
          <w:sz w:val="18"/>
          <w:szCs w:val="18"/>
        </w:rPr>
        <w:t>o</w:t>
      </w:r>
      <w:r>
        <w:rPr>
          <w:rFonts w:ascii="Comic Sans MS" w:eastAsia="Comic Sans MS" w:hAnsi="Comic Sans MS" w:cs="Comic Sans MS"/>
          <w:b/>
          <w:position w:val="-1"/>
          <w:sz w:val="18"/>
          <w:szCs w:val="18"/>
        </w:rPr>
        <w:t>.</w:t>
      </w:r>
      <w:r>
        <w:rPr>
          <w:rFonts w:ascii="Comic Sans MS" w:eastAsia="Comic Sans MS" w:hAnsi="Comic Sans MS" w:cs="Comic Sans MS"/>
          <w:b/>
          <w:spacing w:val="6"/>
          <w:position w:val="-1"/>
          <w:sz w:val="18"/>
          <w:szCs w:val="18"/>
        </w:rPr>
        <w:t xml:space="preserve"> </w:t>
      </w:r>
      <w:r w:rsidR="002F55BD">
        <w:rPr>
          <w:rFonts w:ascii="Comic Sans MS" w:eastAsia="Comic Sans MS" w:hAnsi="Comic Sans MS" w:cs="Comic Sans MS"/>
          <w:b/>
          <w:spacing w:val="6"/>
          <w:position w:val="-1"/>
          <w:sz w:val="18"/>
          <w:szCs w:val="18"/>
        </w:rPr>
        <w:t>Firstly,</w:t>
      </w:r>
    </w:p>
    <w:p w:rsidR="008326DA" w:rsidRDefault="008326DA">
      <w:pPr>
        <w:spacing w:before="8" w:line="160" w:lineRule="exact"/>
        <w:rPr>
          <w:sz w:val="16"/>
          <w:szCs w:val="16"/>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1463A2">
      <w:pPr>
        <w:spacing w:line="200" w:lineRule="exact"/>
      </w:pPr>
      <w:r>
        <w:rPr>
          <w:noProof/>
          <w:lang w:val="en-GB" w:eastAsia="en-GB"/>
        </w:rPr>
        <mc:AlternateContent>
          <mc:Choice Requires="wpg">
            <w:drawing>
              <wp:anchor distT="0" distB="0" distL="114300" distR="114300" simplePos="0" relativeHeight="251683328" behindDoc="1" locked="0" layoutInCell="1" allowOverlap="1" wp14:anchorId="616D2A06" wp14:editId="33F2064B">
                <wp:simplePos x="0" y="0"/>
                <wp:positionH relativeFrom="page">
                  <wp:posOffset>450215</wp:posOffset>
                </wp:positionH>
                <wp:positionV relativeFrom="paragraph">
                  <wp:posOffset>34290</wp:posOffset>
                </wp:positionV>
                <wp:extent cx="592455" cy="482600"/>
                <wp:effectExtent l="0" t="0" r="17145" b="0"/>
                <wp:wrapNone/>
                <wp:docPr id="145"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455" cy="482600"/>
                          <a:chOff x="709" y="-1606"/>
                          <a:chExt cx="933" cy="760"/>
                        </a:xfrm>
                      </wpg:grpSpPr>
                      <wpg:grpSp>
                        <wpg:cNvPr id="146" name="Group 199"/>
                        <wpg:cNvGrpSpPr>
                          <a:grpSpLocks/>
                        </wpg:cNvGrpSpPr>
                        <wpg:grpSpPr bwMode="auto">
                          <a:xfrm>
                            <a:off x="764" y="-1574"/>
                            <a:ext cx="868" cy="718"/>
                            <a:chOff x="764" y="-1574"/>
                            <a:chExt cx="868" cy="718"/>
                          </a:xfrm>
                        </wpg:grpSpPr>
                        <wps:wsp>
                          <wps:cNvPr id="147" name="Freeform 208"/>
                          <wps:cNvSpPr>
                            <a:spLocks/>
                          </wps:cNvSpPr>
                          <wps:spPr bwMode="auto">
                            <a:xfrm>
                              <a:off x="764" y="-1574"/>
                              <a:ext cx="868" cy="718"/>
                            </a:xfrm>
                            <a:custGeom>
                              <a:avLst/>
                              <a:gdLst>
                                <a:gd name="T0" fmla="+- 0 1632 764"/>
                                <a:gd name="T1" fmla="*/ T0 w 868"/>
                                <a:gd name="T2" fmla="+- 0 -856 -1574"/>
                                <a:gd name="T3" fmla="*/ -856 h 718"/>
                                <a:gd name="T4" fmla="+- 0 1631 764"/>
                                <a:gd name="T5" fmla="*/ T4 w 868"/>
                                <a:gd name="T6" fmla="+- 0 -1237 -1574"/>
                                <a:gd name="T7" fmla="*/ -1237 h 718"/>
                                <a:gd name="T8" fmla="+- 0 1620 764"/>
                                <a:gd name="T9" fmla="*/ T8 w 868"/>
                                <a:gd name="T10" fmla="+- 0 -1316 -1574"/>
                                <a:gd name="T11" fmla="*/ -1316 h 718"/>
                                <a:gd name="T12" fmla="+- 0 1590 764"/>
                                <a:gd name="T13" fmla="*/ T12 w 868"/>
                                <a:gd name="T14" fmla="+- 0 -1401 -1574"/>
                                <a:gd name="T15" fmla="*/ -1401 h 718"/>
                                <a:gd name="T16" fmla="+- 0 1539 764"/>
                                <a:gd name="T17" fmla="*/ T16 w 868"/>
                                <a:gd name="T18" fmla="+- 0 -1466 -1574"/>
                                <a:gd name="T19" fmla="*/ -1466 h 718"/>
                                <a:gd name="T20" fmla="+- 0 1485 764"/>
                                <a:gd name="T21" fmla="*/ T20 w 868"/>
                                <a:gd name="T22" fmla="+- 0 -1509 -1574"/>
                                <a:gd name="T23" fmla="*/ -1509 h 718"/>
                                <a:gd name="T24" fmla="+- 0 1411 764"/>
                                <a:gd name="T25" fmla="*/ T24 w 868"/>
                                <a:gd name="T26" fmla="+- 0 -1546 -1574"/>
                                <a:gd name="T27" fmla="*/ -1546 h 718"/>
                                <a:gd name="T28" fmla="+- 0 1348 764"/>
                                <a:gd name="T29" fmla="*/ T28 w 868"/>
                                <a:gd name="T30" fmla="+- 0 -1562 -1574"/>
                                <a:gd name="T31" fmla="*/ -1562 h 718"/>
                                <a:gd name="T32" fmla="+- 0 1267 764"/>
                                <a:gd name="T33" fmla="*/ T32 w 868"/>
                                <a:gd name="T34" fmla="+- 0 -1572 -1574"/>
                                <a:gd name="T35" fmla="*/ -1572 h 718"/>
                                <a:gd name="T36" fmla="+- 0 1195 764"/>
                                <a:gd name="T37" fmla="*/ T36 w 868"/>
                                <a:gd name="T38" fmla="+- 0 -1574 -1574"/>
                                <a:gd name="T39" fmla="*/ -1574 h 718"/>
                                <a:gd name="T40" fmla="+- 0 1144 764"/>
                                <a:gd name="T41" fmla="*/ T40 w 868"/>
                                <a:gd name="T42" fmla="+- 0 -1572 -1574"/>
                                <a:gd name="T43" fmla="*/ -1572 h 718"/>
                                <a:gd name="T44" fmla="+- 0 1065 764"/>
                                <a:gd name="T45" fmla="*/ T44 w 868"/>
                                <a:gd name="T46" fmla="+- 0 -1563 -1574"/>
                                <a:gd name="T47" fmla="*/ -1563 h 718"/>
                                <a:gd name="T48" fmla="+- 0 994 764"/>
                                <a:gd name="T49" fmla="*/ T48 w 868"/>
                                <a:gd name="T50" fmla="+- 0 -1546 -1574"/>
                                <a:gd name="T51" fmla="*/ -1546 h 718"/>
                                <a:gd name="T52" fmla="+- 0 921 764"/>
                                <a:gd name="T53" fmla="*/ T52 w 868"/>
                                <a:gd name="T54" fmla="+- 0 -1514 -1574"/>
                                <a:gd name="T55" fmla="*/ -1514 h 718"/>
                                <a:gd name="T56" fmla="+- 0 855 764"/>
                                <a:gd name="T57" fmla="*/ T56 w 868"/>
                                <a:gd name="T58" fmla="+- 0 -1466 -1574"/>
                                <a:gd name="T59" fmla="*/ -1466 h 718"/>
                                <a:gd name="T60" fmla="+- 0 806 764"/>
                                <a:gd name="T61" fmla="*/ T60 w 868"/>
                                <a:gd name="T62" fmla="+- 0 -1403 -1574"/>
                                <a:gd name="T63" fmla="*/ -1403 h 718"/>
                                <a:gd name="T64" fmla="+- 0 779 764"/>
                                <a:gd name="T65" fmla="*/ T64 w 868"/>
                                <a:gd name="T66" fmla="+- 0 -1341 -1574"/>
                                <a:gd name="T67" fmla="*/ -1341 h 718"/>
                                <a:gd name="T68" fmla="+- 0 766 764"/>
                                <a:gd name="T69" fmla="*/ T68 w 868"/>
                                <a:gd name="T70" fmla="+- 0 -1261 -1574"/>
                                <a:gd name="T71" fmla="*/ -1261 h 718"/>
                                <a:gd name="T72" fmla="+- 0 764 764"/>
                                <a:gd name="T73" fmla="*/ T72 w 868"/>
                                <a:gd name="T74" fmla="+- 0 -856 -1574"/>
                                <a:gd name="T75" fmla="*/ -856 h 718"/>
                                <a:gd name="T76" fmla="+- 0 1032 764"/>
                                <a:gd name="T77" fmla="*/ T76 w 868"/>
                                <a:gd name="T78" fmla="+- 0 -1097 -1574"/>
                                <a:gd name="T79" fmla="*/ -1097 h 718"/>
                                <a:gd name="T80" fmla="+- 0 961 764"/>
                                <a:gd name="T81" fmla="*/ T80 w 868"/>
                                <a:gd name="T82" fmla="+- 0 -1162 -1574"/>
                                <a:gd name="T83" fmla="*/ -1162 h 718"/>
                                <a:gd name="T84" fmla="+- 0 965 764"/>
                                <a:gd name="T85" fmla="*/ T84 w 868"/>
                                <a:gd name="T86" fmla="+- 0 -1209 -1574"/>
                                <a:gd name="T87" fmla="*/ -1209 h 718"/>
                                <a:gd name="T88" fmla="+- 0 978 764"/>
                                <a:gd name="T89" fmla="*/ T88 w 868"/>
                                <a:gd name="T90" fmla="+- 0 -1248 -1574"/>
                                <a:gd name="T91" fmla="*/ -1248 h 718"/>
                                <a:gd name="T92" fmla="+- 0 998 764"/>
                                <a:gd name="T93" fmla="*/ T92 w 868"/>
                                <a:gd name="T94" fmla="+- 0 -1279 -1574"/>
                                <a:gd name="T95" fmla="*/ -1279 h 718"/>
                                <a:gd name="T96" fmla="+- 0 1032 764"/>
                                <a:gd name="T97" fmla="*/ T96 w 868"/>
                                <a:gd name="T98" fmla="+- 0 -1304 -1574"/>
                                <a:gd name="T99" fmla="*/ -1304 h 718"/>
                                <a:gd name="T100" fmla="+- 0 1063 764"/>
                                <a:gd name="T101" fmla="*/ T100 w 868"/>
                                <a:gd name="T102" fmla="+- 0 -1316 -1574"/>
                                <a:gd name="T103" fmla="*/ -1316 h 718"/>
                                <a:gd name="T104" fmla="+- 0 1101 764"/>
                                <a:gd name="T105" fmla="*/ T104 w 868"/>
                                <a:gd name="T106" fmla="+- 0 -1325 -1574"/>
                                <a:gd name="T107" fmla="*/ -1325 h 718"/>
                                <a:gd name="T108" fmla="+- 0 1147 764"/>
                                <a:gd name="T109" fmla="*/ T108 w 868"/>
                                <a:gd name="T110" fmla="+- 0 -1330 -1574"/>
                                <a:gd name="T111" fmla="*/ -1330 h 718"/>
                                <a:gd name="T112" fmla="+- 0 1200 764"/>
                                <a:gd name="T113" fmla="*/ T112 w 868"/>
                                <a:gd name="T114" fmla="+- 0 -1332 -1574"/>
                                <a:gd name="T115" fmla="*/ -1332 h 718"/>
                                <a:gd name="T116" fmla="+- 0 1241 764"/>
                                <a:gd name="T117" fmla="*/ T116 w 868"/>
                                <a:gd name="T118" fmla="+- 0 -1331 -1574"/>
                                <a:gd name="T119" fmla="*/ -1331 h 718"/>
                                <a:gd name="T120" fmla="+- 0 1286 764"/>
                                <a:gd name="T121" fmla="*/ T120 w 868"/>
                                <a:gd name="T122" fmla="+- 0 -1328 -1574"/>
                                <a:gd name="T123" fmla="*/ -1328 h 718"/>
                                <a:gd name="T124" fmla="+- 0 1322 764"/>
                                <a:gd name="T125" fmla="*/ T124 w 868"/>
                                <a:gd name="T126" fmla="+- 0 -1322 -1574"/>
                                <a:gd name="T127" fmla="*/ -1322 h 718"/>
                                <a:gd name="T128" fmla="+- 0 1374 764"/>
                                <a:gd name="T129" fmla="*/ T128 w 868"/>
                                <a:gd name="T130" fmla="+- 0 -1303 -1574"/>
                                <a:gd name="T131" fmla="*/ -1303 h 718"/>
                                <a:gd name="T132" fmla="+- 0 1405 764"/>
                                <a:gd name="T133" fmla="*/ T132 w 868"/>
                                <a:gd name="T134" fmla="+- 0 -1278 -1574"/>
                                <a:gd name="T135" fmla="*/ -1278 h 718"/>
                                <a:gd name="T136" fmla="+- 0 1425 764"/>
                                <a:gd name="T137" fmla="*/ T136 w 868"/>
                                <a:gd name="T138" fmla="+- 0 -1244 -1574"/>
                                <a:gd name="T139" fmla="*/ -1244 h 718"/>
                                <a:gd name="T140" fmla="+- 0 1432 764"/>
                                <a:gd name="T141" fmla="*/ T140 w 868"/>
                                <a:gd name="T142" fmla="+- 0 -1206 -1574"/>
                                <a:gd name="T143" fmla="*/ -1206 h 718"/>
                                <a:gd name="T144" fmla="+- 0 1435 764"/>
                                <a:gd name="T145" fmla="*/ T144 w 868"/>
                                <a:gd name="T146" fmla="+- 0 -1156 -1574"/>
                                <a:gd name="T147" fmla="*/ -1156 h 718"/>
                                <a:gd name="T148" fmla="+- 0 1127 764"/>
                                <a:gd name="T149" fmla="*/ T148 w 868"/>
                                <a:gd name="T150" fmla="+- 0 -1097 -1574"/>
                                <a:gd name="T151" fmla="*/ -1097 h 718"/>
                                <a:gd name="T152" fmla="+- 0 1589 764"/>
                                <a:gd name="T153" fmla="*/ T152 w 868"/>
                                <a:gd name="T154" fmla="+- 0 -856 -1574"/>
                                <a:gd name="T155" fmla="*/ -856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25" y="718"/>
                                  </a:moveTo>
                                  <a:lnTo>
                                    <a:pt x="868" y="718"/>
                                  </a:lnTo>
                                  <a:lnTo>
                                    <a:pt x="868" y="355"/>
                                  </a:lnTo>
                                  <a:lnTo>
                                    <a:pt x="867" y="337"/>
                                  </a:lnTo>
                                  <a:lnTo>
                                    <a:pt x="863" y="299"/>
                                  </a:lnTo>
                                  <a:lnTo>
                                    <a:pt x="856" y="258"/>
                                  </a:lnTo>
                                  <a:lnTo>
                                    <a:pt x="844" y="216"/>
                                  </a:lnTo>
                                  <a:lnTo>
                                    <a:pt x="826" y="173"/>
                                  </a:lnTo>
                                  <a:lnTo>
                                    <a:pt x="804" y="139"/>
                                  </a:lnTo>
                                  <a:lnTo>
                                    <a:pt x="775" y="108"/>
                                  </a:lnTo>
                                  <a:lnTo>
                                    <a:pt x="753" y="88"/>
                                  </a:lnTo>
                                  <a:lnTo>
                                    <a:pt x="721" y="65"/>
                                  </a:lnTo>
                                  <a:lnTo>
                                    <a:pt x="686" y="45"/>
                                  </a:lnTo>
                                  <a:lnTo>
                                    <a:pt x="647" y="28"/>
                                  </a:lnTo>
                                  <a:lnTo>
                                    <a:pt x="619" y="20"/>
                                  </a:lnTo>
                                  <a:lnTo>
                                    <a:pt x="584" y="12"/>
                                  </a:lnTo>
                                  <a:lnTo>
                                    <a:pt x="546" y="6"/>
                                  </a:lnTo>
                                  <a:lnTo>
                                    <a:pt x="503" y="2"/>
                                  </a:lnTo>
                                  <a:lnTo>
                                    <a:pt x="456" y="0"/>
                                  </a:lnTo>
                                  <a:lnTo>
                                    <a:pt x="431" y="0"/>
                                  </a:lnTo>
                                  <a:lnTo>
                                    <a:pt x="422" y="0"/>
                                  </a:lnTo>
                                  <a:lnTo>
                                    <a:pt x="380" y="2"/>
                                  </a:lnTo>
                                  <a:lnTo>
                                    <a:pt x="340" y="6"/>
                                  </a:lnTo>
                                  <a:lnTo>
                                    <a:pt x="301" y="11"/>
                                  </a:lnTo>
                                  <a:lnTo>
                                    <a:pt x="263" y="19"/>
                                  </a:lnTo>
                                  <a:lnTo>
                                    <a:pt x="230" y="28"/>
                                  </a:lnTo>
                                  <a:lnTo>
                                    <a:pt x="192" y="43"/>
                                  </a:lnTo>
                                  <a:lnTo>
                                    <a:pt x="157" y="60"/>
                                  </a:lnTo>
                                  <a:lnTo>
                                    <a:pt x="124" y="81"/>
                                  </a:lnTo>
                                  <a:lnTo>
                                    <a:pt x="91" y="108"/>
                                  </a:lnTo>
                                  <a:lnTo>
                                    <a:pt x="64" y="137"/>
                                  </a:lnTo>
                                  <a:lnTo>
                                    <a:pt x="42" y="171"/>
                                  </a:lnTo>
                                  <a:lnTo>
                                    <a:pt x="27" y="199"/>
                                  </a:lnTo>
                                  <a:lnTo>
                                    <a:pt x="15" y="233"/>
                                  </a:lnTo>
                                  <a:lnTo>
                                    <a:pt x="7" y="271"/>
                                  </a:lnTo>
                                  <a:lnTo>
                                    <a:pt x="2" y="313"/>
                                  </a:lnTo>
                                  <a:lnTo>
                                    <a:pt x="0" y="360"/>
                                  </a:lnTo>
                                  <a:lnTo>
                                    <a:pt x="0" y="718"/>
                                  </a:lnTo>
                                  <a:lnTo>
                                    <a:pt x="304" y="718"/>
                                  </a:lnTo>
                                  <a:lnTo>
                                    <a:pt x="268" y="477"/>
                                  </a:lnTo>
                                  <a:lnTo>
                                    <a:pt x="197" y="477"/>
                                  </a:lnTo>
                                  <a:lnTo>
                                    <a:pt x="197" y="412"/>
                                  </a:lnTo>
                                  <a:lnTo>
                                    <a:pt x="198" y="388"/>
                                  </a:lnTo>
                                  <a:lnTo>
                                    <a:pt x="201" y="365"/>
                                  </a:lnTo>
                                  <a:lnTo>
                                    <a:pt x="207" y="344"/>
                                  </a:lnTo>
                                  <a:lnTo>
                                    <a:pt x="214" y="326"/>
                                  </a:lnTo>
                                  <a:lnTo>
                                    <a:pt x="223" y="309"/>
                                  </a:lnTo>
                                  <a:lnTo>
                                    <a:pt x="234" y="295"/>
                                  </a:lnTo>
                                  <a:lnTo>
                                    <a:pt x="248" y="283"/>
                                  </a:lnTo>
                                  <a:lnTo>
                                    <a:pt x="268" y="270"/>
                                  </a:lnTo>
                                  <a:lnTo>
                                    <a:pt x="282" y="263"/>
                                  </a:lnTo>
                                  <a:lnTo>
                                    <a:pt x="299" y="258"/>
                                  </a:lnTo>
                                  <a:lnTo>
                                    <a:pt x="317" y="253"/>
                                  </a:lnTo>
                                  <a:lnTo>
                                    <a:pt x="337" y="249"/>
                                  </a:lnTo>
                                  <a:lnTo>
                                    <a:pt x="359" y="246"/>
                                  </a:lnTo>
                                  <a:lnTo>
                                    <a:pt x="383" y="244"/>
                                  </a:lnTo>
                                  <a:lnTo>
                                    <a:pt x="409" y="243"/>
                                  </a:lnTo>
                                  <a:lnTo>
                                    <a:pt x="436" y="242"/>
                                  </a:lnTo>
                                  <a:lnTo>
                                    <a:pt x="452" y="242"/>
                                  </a:lnTo>
                                  <a:lnTo>
                                    <a:pt x="477" y="243"/>
                                  </a:lnTo>
                                  <a:lnTo>
                                    <a:pt x="500" y="244"/>
                                  </a:lnTo>
                                  <a:lnTo>
                                    <a:pt x="522" y="246"/>
                                  </a:lnTo>
                                  <a:lnTo>
                                    <a:pt x="541" y="249"/>
                                  </a:lnTo>
                                  <a:lnTo>
                                    <a:pt x="558" y="252"/>
                                  </a:lnTo>
                                  <a:lnTo>
                                    <a:pt x="587" y="260"/>
                                  </a:lnTo>
                                  <a:lnTo>
                                    <a:pt x="610" y="271"/>
                                  </a:lnTo>
                                  <a:lnTo>
                                    <a:pt x="627" y="283"/>
                                  </a:lnTo>
                                  <a:lnTo>
                                    <a:pt x="641" y="296"/>
                                  </a:lnTo>
                                  <a:lnTo>
                                    <a:pt x="652" y="310"/>
                                  </a:lnTo>
                                  <a:lnTo>
                                    <a:pt x="661" y="330"/>
                                  </a:lnTo>
                                  <a:lnTo>
                                    <a:pt x="665" y="348"/>
                                  </a:lnTo>
                                  <a:lnTo>
                                    <a:pt x="668" y="368"/>
                                  </a:lnTo>
                                  <a:lnTo>
                                    <a:pt x="670" y="391"/>
                                  </a:lnTo>
                                  <a:lnTo>
                                    <a:pt x="671" y="418"/>
                                  </a:lnTo>
                                  <a:lnTo>
                                    <a:pt x="671" y="477"/>
                                  </a:lnTo>
                                  <a:lnTo>
                                    <a:pt x="363" y="477"/>
                                  </a:lnTo>
                                  <a:lnTo>
                                    <a:pt x="347" y="718"/>
                                  </a:lnTo>
                                  <a:lnTo>
                                    <a:pt x="825" y="718"/>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207"/>
                          <wps:cNvSpPr>
                            <a:spLocks/>
                          </wps:cNvSpPr>
                          <wps:spPr bwMode="auto">
                            <a:xfrm>
                              <a:off x="764" y="-1574"/>
                              <a:ext cx="868" cy="718"/>
                            </a:xfrm>
                            <a:custGeom>
                              <a:avLst/>
                              <a:gdLst>
                                <a:gd name="T0" fmla="+- 0 1127 764"/>
                                <a:gd name="T1" fmla="*/ T0 w 868"/>
                                <a:gd name="T2" fmla="+- 0 -1097 -1574"/>
                                <a:gd name="T3" fmla="*/ -1097 h 718"/>
                                <a:gd name="T4" fmla="+- 0 1032 764"/>
                                <a:gd name="T5" fmla="*/ T4 w 868"/>
                                <a:gd name="T6" fmla="+- 0 -1097 -1574"/>
                                <a:gd name="T7" fmla="*/ -1097 h 718"/>
                                <a:gd name="T8" fmla="+- 0 1068 764"/>
                                <a:gd name="T9" fmla="*/ T8 w 868"/>
                                <a:gd name="T10" fmla="+- 0 -856 -1574"/>
                                <a:gd name="T11" fmla="*/ -856 h 718"/>
                                <a:gd name="T12" fmla="+- 0 1111 764"/>
                                <a:gd name="T13" fmla="*/ T12 w 868"/>
                                <a:gd name="T14" fmla="+- 0 -856 -1574"/>
                                <a:gd name="T15" fmla="*/ -856 h 718"/>
                                <a:gd name="T16" fmla="+- 0 1127 764"/>
                                <a:gd name="T17" fmla="*/ T16 w 868"/>
                                <a:gd name="T18" fmla="+- 0 -1097 -1574"/>
                                <a:gd name="T19" fmla="*/ -1097 h 718"/>
                              </a:gdLst>
                              <a:ahLst/>
                              <a:cxnLst>
                                <a:cxn ang="0">
                                  <a:pos x="T1" y="T3"/>
                                </a:cxn>
                                <a:cxn ang="0">
                                  <a:pos x="T5" y="T7"/>
                                </a:cxn>
                                <a:cxn ang="0">
                                  <a:pos x="T9" y="T11"/>
                                </a:cxn>
                                <a:cxn ang="0">
                                  <a:pos x="T13" y="T15"/>
                                </a:cxn>
                                <a:cxn ang="0">
                                  <a:pos x="T17" y="T19"/>
                                </a:cxn>
                              </a:cxnLst>
                              <a:rect l="0" t="0" r="r" b="b"/>
                              <a:pathLst>
                                <a:path w="868" h="718">
                                  <a:moveTo>
                                    <a:pt x="363" y="477"/>
                                  </a:moveTo>
                                  <a:lnTo>
                                    <a:pt x="268" y="477"/>
                                  </a:lnTo>
                                  <a:lnTo>
                                    <a:pt x="304" y="718"/>
                                  </a:lnTo>
                                  <a:lnTo>
                                    <a:pt x="347" y="718"/>
                                  </a:lnTo>
                                  <a:lnTo>
                                    <a:pt x="363" y="477"/>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49" name="Group 200"/>
                          <wpg:cNvGrpSpPr>
                            <a:grpSpLocks/>
                          </wpg:cNvGrpSpPr>
                          <wpg:grpSpPr bwMode="auto">
                            <a:xfrm>
                              <a:off x="722" y="-1594"/>
                              <a:ext cx="362" cy="718"/>
                              <a:chOff x="722" y="-1594"/>
                              <a:chExt cx="362" cy="718"/>
                            </a:xfrm>
                          </wpg:grpSpPr>
                          <wps:wsp>
                            <wps:cNvPr id="150" name="Freeform 206"/>
                            <wps:cNvSpPr>
                              <a:spLocks/>
                            </wps:cNvSpPr>
                            <wps:spPr bwMode="auto">
                              <a:xfrm>
                                <a:off x="722" y="-1594"/>
                                <a:ext cx="362" cy="718"/>
                              </a:xfrm>
                              <a:custGeom>
                                <a:avLst/>
                                <a:gdLst>
                                  <a:gd name="T0" fmla="+- 0 1084 722"/>
                                  <a:gd name="T1" fmla="*/ T0 w 362"/>
                                  <a:gd name="T2" fmla="+- 0 -1117 -1594"/>
                                  <a:gd name="T3" fmla="*/ -1117 h 718"/>
                                  <a:gd name="T4" fmla="+- 0 989 722"/>
                                  <a:gd name="T5" fmla="*/ T4 w 362"/>
                                  <a:gd name="T6" fmla="+- 0 -1117 -1594"/>
                                  <a:gd name="T7" fmla="*/ -1117 h 718"/>
                                  <a:gd name="T8" fmla="+- 0 1026 722"/>
                                  <a:gd name="T9" fmla="*/ T8 w 362"/>
                                  <a:gd name="T10" fmla="+- 0 -876 -1594"/>
                                  <a:gd name="T11" fmla="*/ -876 h 718"/>
                                  <a:gd name="T12" fmla="+- 0 1069 722"/>
                                  <a:gd name="T13" fmla="*/ T12 w 362"/>
                                  <a:gd name="T14" fmla="+- 0 -876 -1594"/>
                                  <a:gd name="T15" fmla="*/ -876 h 718"/>
                                  <a:gd name="T16" fmla="+- 0 1084 722"/>
                                  <a:gd name="T17" fmla="*/ T16 w 362"/>
                                  <a:gd name="T18" fmla="+- 0 -1117 -1594"/>
                                  <a:gd name="T19" fmla="*/ -1117 h 718"/>
                                </a:gdLst>
                                <a:ahLst/>
                                <a:cxnLst>
                                  <a:cxn ang="0">
                                    <a:pos x="T1" y="T3"/>
                                  </a:cxn>
                                  <a:cxn ang="0">
                                    <a:pos x="T5" y="T7"/>
                                  </a:cxn>
                                  <a:cxn ang="0">
                                    <a:pos x="T9" y="T11"/>
                                  </a:cxn>
                                  <a:cxn ang="0">
                                    <a:pos x="T13" y="T15"/>
                                  </a:cxn>
                                  <a:cxn ang="0">
                                    <a:pos x="T17" y="T19"/>
                                  </a:cxn>
                                </a:cxnLst>
                                <a:rect l="0" t="0" r="r" b="b"/>
                                <a:pathLst>
                                  <a:path w="362" h="718">
                                    <a:moveTo>
                                      <a:pt x="362" y="477"/>
                                    </a:moveTo>
                                    <a:lnTo>
                                      <a:pt x="267" y="477"/>
                                    </a:lnTo>
                                    <a:lnTo>
                                      <a:pt x="304" y="718"/>
                                    </a:lnTo>
                                    <a:lnTo>
                                      <a:pt x="347" y="718"/>
                                    </a:lnTo>
                                    <a:lnTo>
                                      <a:pt x="362" y="477"/>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205"/>
                            <wps:cNvSpPr>
                              <a:spLocks/>
                            </wps:cNvSpPr>
                            <wps:spPr bwMode="auto">
                              <a:xfrm>
                                <a:off x="722" y="-1594"/>
                                <a:ext cx="362" cy="718"/>
                              </a:xfrm>
                              <a:custGeom>
                                <a:avLst/>
                                <a:gdLst>
                                  <a:gd name="T0" fmla="+- 0 1590 722"/>
                                  <a:gd name="T1" fmla="*/ T0 w 362"/>
                                  <a:gd name="T2" fmla="+- 0 -1239 -1594"/>
                                  <a:gd name="T3" fmla="*/ -1239 h 718"/>
                                  <a:gd name="T4" fmla="+- 0 1582 722"/>
                                  <a:gd name="T5" fmla="*/ T4 w 362"/>
                                  <a:gd name="T6" fmla="+- 0 -1315 -1594"/>
                                  <a:gd name="T7" fmla="*/ -1315 h 718"/>
                                  <a:gd name="T8" fmla="+- 0 1563 722"/>
                                  <a:gd name="T9" fmla="*/ T8 w 362"/>
                                  <a:gd name="T10" fmla="+- 0 -1386 -1594"/>
                                  <a:gd name="T11" fmla="*/ -1386 h 718"/>
                                  <a:gd name="T12" fmla="+- 0 1526 722"/>
                                  <a:gd name="T13" fmla="*/ T12 w 362"/>
                                  <a:gd name="T14" fmla="+- 0 -1455 -1594"/>
                                  <a:gd name="T15" fmla="*/ -1455 h 718"/>
                                  <a:gd name="T16" fmla="+- 0 1474 722"/>
                                  <a:gd name="T17" fmla="*/ T16 w 362"/>
                                  <a:gd name="T18" fmla="+- 0 -1506 -1594"/>
                                  <a:gd name="T19" fmla="*/ -1506 h 718"/>
                                  <a:gd name="T20" fmla="+- 0 1407 722"/>
                                  <a:gd name="T21" fmla="*/ T20 w 362"/>
                                  <a:gd name="T22" fmla="+- 0 -1549 -1594"/>
                                  <a:gd name="T23" fmla="*/ -1549 h 718"/>
                                  <a:gd name="T24" fmla="+- 0 1340 722"/>
                                  <a:gd name="T25" fmla="*/ T24 w 362"/>
                                  <a:gd name="T26" fmla="+- 0 -1574 -1594"/>
                                  <a:gd name="T27" fmla="*/ -1574 h 718"/>
                                  <a:gd name="T28" fmla="+- 0 1268 722"/>
                                  <a:gd name="T29" fmla="*/ T28 w 362"/>
                                  <a:gd name="T30" fmla="+- 0 -1588 -1594"/>
                                  <a:gd name="T31" fmla="*/ -1588 h 718"/>
                                  <a:gd name="T32" fmla="+- 0 1178 722"/>
                                  <a:gd name="T33" fmla="*/ T32 w 362"/>
                                  <a:gd name="T34" fmla="+- 0 -1594 -1594"/>
                                  <a:gd name="T35" fmla="*/ -1594 h 718"/>
                                  <a:gd name="T36" fmla="+- 0 1143 722"/>
                                  <a:gd name="T37" fmla="*/ T36 w 362"/>
                                  <a:gd name="T38" fmla="+- 0 -1594 -1594"/>
                                  <a:gd name="T39" fmla="*/ -1594 h 718"/>
                                  <a:gd name="T40" fmla="+- 0 1062 722"/>
                                  <a:gd name="T41" fmla="*/ T40 w 362"/>
                                  <a:gd name="T42" fmla="+- 0 -1588 -1594"/>
                                  <a:gd name="T43" fmla="*/ -1588 h 718"/>
                                  <a:gd name="T44" fmla="+- 0 985 722"/>
                                  <a:gd name="T45" fmla="*/ T44 w 362"/>
                                  <a:gd name="T46" fmla="+- 0 -1575 -1594"/>
                                  <a:gd name="T47" fmla="*/ -1575 h 718"/>
                                  <a:gd name="T48" fmla="+- 0 914 722"/>
                                  <a:gd name="T49" fmla="*/ T48 w 362"/>
                                  <a:gd name="T50" fmla="+- 0 -1551 -1594"/>
                                  <a:gd name="T51" fmla="*/ -1551 h 718"/>
                                  <a:gd name="T52" fmla="+- 0 846 722"/>
                                  <a:gd name="T53" fmla="*/ T52 w 362"/>
                                  <a:gd name="T54" fmla="+- 0 -1513 -1594"/>
                                  <a:gd name="T55" fmla="*/ -1513 h 718"/>
                                  <a:gd name="T56" fmla="+- 0 786 722"/>
                                  <a:gd name="T57" fmla="*/ T56 w 362"/>
                                  <a:gd name="T58" fmla="+- 0 -1457 -1594"/>
                                  <a:gd name="T59" fmla="*/ -1457 h 718"/>
                                  <a:gd name="T60" fmla="+- 0 749 722"/>
                                  <a:gd name="T61" fmla="*/ T60 w 362"/>
                                  <a:gd name="T62" fmla="+- 0 -1395 -1594"/>
                                  <a:gd name="T63" fmla="*/ -1395 h 718"/>
                                  <a:gd name="T64" fmla="+- 0 728 722"/>
                                  <a:gd name="T65" fmla="*/ T64 w 362"/>
                                  <a:gd name="T66" fmla="+- 0 -1323 -1594"/>
                                  <a:gd name="T67" fmla="*/ -1323 h 718"/>
                                  <a:gd name="T68" fmla="+- 0 722 722"/>
                                  <a:gd name="T69" fmla="*/ T68 w 362"/>
                                  <a:gd name="T70" fmla="+- 0 -1234 -1594"/>
                                  <a:gd name="T71" fmla="*/ -1234 h 718"/>
                                  <a:gd name="T72" fmla="+- 0 1026 722"/>
                                  <a:gd name="T73" fmla="*/ T72 w 362"/>
                                  <a:gd name="T74" fmla="+- 0 -876 -1594"/>
                                  <a:gd name="T75" fmla="*/ -876 h 718"/>
                                  <a:gd name="T76" fmla="+- 0 918 722"/>
                                  <a:gd name="T77" fmla="*/ T76 w 362"/>
                                  <a:gd name="T78" fmla="+- 0 -1117 -1594"/>
                                  <a:gd name="T79" fmla="*/ -1117 h 718"/>
                                  <a:gd name="T80" fmla="+- 0 920 722"/>
                                  <a:gd name="T81" fmla="*/ T80 w 362"/>
                                  <a:gd name="T82" fmla="+- 0 -1206 -1594"/>
                                  <a:gd name="T83" fmla="*/ -1206 h 718"/>
                                  <a:gd name="T84" fmla="+- 0 928 722"/>
                                  <a:gd name="T85" fmla="*/ T84 w 362"/>
                                  <a:gd name="T86" fmla="+- 0 -1250 -1594"/>
                                  <a:gd name="T87" fmla="*/ -1250 h 718"/>
                                  <a:gd name="T88" fmla="+- 0 945 722"/>
                                  <a:gd name="T89" fmla="*/ T88 w 362"/>
                                  <a:gd name="T90" fmla="+- 0 -1285 -1594"/>
                                  <a:gd name="T91" fmla="*/ -1285 h 718"/>
                                  <a:gd name="T92" fmla="+- 0 969 722"/>
                                  <a:gd name="T93" fmla="*/ T92 w 362"/>
                                  <a:gd name="T94" fmla="+- 0 -1311 -1594"/>
                                  <a:gd name="T95" fmla="*/ -1311 h 718"/>
                                  <a:gd name="T96" fmla="+- 0 1004 722"/>
                                  <a:gd name="T97" fmla="*/ T96 w 362"/>
                                  <a:gd name="T98" fmla="+- 0 -1331 -1594"/>
                                  <a:gd name="T99" fmla="*/ -1331 h 718"/>
                                  <a:gd name="T100" fmla="+- 0 1039 722"/>
                                  <a:gd name="T101" fmla="*/ T100 w 362"/>
                                  <a:gd name="T102" fmla="+- 0 -1341 -1594"/>
                                  <a:gd name="T103" fmla="*/ -1341 h 718"/>
                                  <a:gd name="T104" fmla="+- 0 1081 722"/>
                                  <a:gd name="T105" fmla="*/ T104 w 362"/>
                                  <a:gd name="T106" fmla="+- 0 -1348 -1594"/>
                                  <a:gd name="T107" fmla="*/ -1348 h 718"/>
                                  <a:gd name="T108" fmla="+- 0 1130 722"/>
                                  <a:gd name="T109" fmla="*/ T108 w 362"/>
                                  <a:gd name="T110" fmla="+- 0 -1351 -1594"/>
                                  <a:gd name="T111" fmla="*/ -1351 h 718"/>
                                  <a:gd name="T112" fmla="+- 0 1173 722"/>
                                  <a:gd name="T113" fmla="*/ T112 w 362"/>
                                  <a:gd name="T114" fmla="+- 0 -1352 -1594"/>
                                  <a:gd name="T115" fmla="*/ -1352 h 718"/>
                                  <a:gd name="T116" fmla="+- 0 1222 722"/>
                                  <a:gd name="T117" fmla="*/ T116 w 362"/>
                                  <a:gd name="T118" fmla="+- 0 -1350 -1594"/>
                                  <a:gd name="T119" fmla="*/ -1350 h 718"/>
                                  <a:gd name="T120" fmla="+- 0 1263 722"/>
                                  <a:gd name="T121" fmla="*/ T120 w 362"/>
                                  <a:gd name="T122" fmla="+- 0 -1345 -1594"/>
                                  <a:gd name="T123" fmla="*/ -1345 h 718"/>
                                  <a:gd name="T124" fmla="+- 0 1308 722"/>
                                  <a:gd name="T125" fmla="*/ T124 w 362"/>
                                  <a:gd name="T126" fmla="+- 0 -1334 -1594"/>
                                  <a:gd name="T127" fmla="*/ -1334 h 718"/>
                                  <a:gd name="T128" fmla="+- 0 1349 722"/>
                                  <a:gd name="T129" fmla="*/ T128 w 362"/>
                                  <a:gd name="T130" fmla="+- 0 -1311 -1594"/>
                                  <a:gd name="T131" fmla="*/ -1311 h 718"/>
                                  <a:gd name="T132" fmla="+- 0 1374 722"/>
                                  <a:gd name="T133" fmla="*/ T132 w 362"/>
                                  <a:gd name="T134" fmla="+- 0 -1284 -1594"/>
                                  <a:gd name="T135" fmla="*/ -1284 h 718"/>
                                  <a:gd name="T136" fmla="+- 0 1387 722"/>
                                  <a:gd name="T137" fmla="*/ T136 w 362"/>
                                  <a:gd name="T138" fmla="+- 0 -1246 -1594"/>
                                  <a:gd name="T139" fmla="*/ -1246 h 718"/>
                                  <a:gd name="T140" fmla="+- 0 1392 722"/>
                                  <a:gd name="T141" fmla="*/ T140 w 362"/>
                                  <a:gd name="T142" fmla="+- 0 -1203 -1594"/>
                                  <a:gd name="T143" fmla="*/ -1203 h 718"/>
                                  <a:gd name="T144" fmla="+- 0 1392 722"/>
                                  <a:gd name="T145" fmla="*/ T144 w 362"/>
                                  <a:gd name="T146" fmla="+- 0 -1117 -1594"/>
                                  <a:gd name="T147" fmla="*/ -1117 h 718"/>
                                  <a:gd name="T148" fmla="+- 0 1069 722"/>
                                  <a:gd name="T149" fmla="*/ T148 w 362"/>
                                  <a:gd name="T150" fmla="+- 0 -876 -1594"/>
                                  <a:gd name="T151" fmla="*/ -876 h 718"/>
                                  <a:gd name="T152" fmla="+- 0 1590 722"/>
                                  <a:gd name="T153" fmla="*/ T152 w 362"/>
                                  <a:gd name="T154" fmla="+- 0 -1094 -1594"/>
                                  <a:gd name="T155" fmla="*/ -1094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362" h="718">
                                    <a:moveTo>
                                      <a:pt x="868" y="500"/>
                                    </a:moveTo>
                                    <a:lnTo>
                                      <a:pt x="868" y="355"/>
                                    </a:lnTo>
                                    <a:lnTo>
                                      <a:pt x="865" y="318"/>
                                    </a:lnTo>
                                    <a:lnTo>
                                      <a:pt x="860" y="279"/>
                                    </a:lnTo>
                                    <a:lnTo>
                                      <a:pt x="850" y="238"/>
                                    </a:lnTo>
                                    <a:lnTo>
                                      <a:pt x="841" y="208"/>
                                    </a:lnTo>
                                    <a:lnTo>
                                      <a:pt x="826" y="173"/>
                                    </a:lnTo>
                                    <a:lnTo>
                                      <a:pt x="804" y="139"/>
                                    </a:lnTo>
                                    <a:lnTo>
                                      <a:pt x="775" y="108"/>
                                    </a:lnTo>
                                    <a:lnTo>
                                      <a:pt x="752" y="88"/>
                                    </a:lnTo>
                                    <a:lnTo>
                                      <a:pt x="721" y="65"/>
                                    </a:lnTo>
                                    <a:lnTo>
                                      <a:pt x="685" y="45"/>
                                    </a:lnTo>
                                    <a:lnTo>
                                      <a:pt x="646" y="28"/>
                                    </a:lnTo>
                                    <a:lnTo>
                                      <a:pt x="618" y="20"/>
                                    </a:lnTo>
                                    <a:lnTo>
                                      <a:pt x="584" y="12"/>
                                    </a:lnTo>
                                    <a:lnTo>
                                      <a:pt x="546" y="6"/>
                                    </a:lnTo>
                                    <a:lnTo>
                                      <a:pt x="503" y="2"/>
                                    </a:lnTo>
                                    <a:lnTo>
                                      <a:pt x="456" y="0"/>
                                    </a:lnTo>
                                    <a:lnTo>
                                      <a:pt x="431" y="0"/>
                                    </a:lnTo>
                                    <a:lnTo>
                                      <a:pt x="421" y="0"/>
                                    </a:lnTo>
                                    <a:lnTo>
                                      <a:pt x="380" y="2"/>
                                    </a:lnTo>
                                    <a:lnTo>
                                      <a:pt x="340" y="6"/>
                                    </a:lnTo>
                                    <a:lnTo>
                                      <a:pt x="301" y="11"/>
                                    </a:lnTo>
                                    <a:lnTo>
                                      <a:pt x="263" y="19"/>
                                    </a:lnTo>
                                    <a:lnTo>
                                      <a:pt x="230" y="28"/>
                                    </a:lnTo>
                                    <a:lnTo>
                                      <a:pt x="192" y="43"/>
                                    </a:lnTo>
                                    <a:lnTo>
                                      <a:pt x="156" y="60"/>
                                    </a:lnTo>
                                    <a:lnTo>
                                      <a:pt x="124" y="81"/>
                                    </a:lnTo>
                                    <a:lnTo>
                                      <a:pt x="91" y="108"/>
                                    </a:lnTo>
                                    <a:lnTo>
                                      <a:pt x="64" y="137"/>
                                    </a:lnTo>
                                    <a:lnTo>
                                      <a:pt x="41" y="170"/>
                                    </a:lnTo>
                                    <a:lnTo>
                                      <a:pt x="27" y="199"/>
                                    </a:lnTo>
                                    <a:lnTo>
                                      <a:pt x="15" y="233"/>
                                    </a:lnTo>
                                    <a:lnTo>
                                      <a:pt x="6" y="271"/>
                                    </a:lnTo>
                                    <a:lnTo>
                                      <a:pt x="1" y="313"/>
                                    </a:lnTo>
                                    <a:lnTo>
                                      <a:pt x="0" y="360"/>
                                    </a:lnTo>
                                    <a:lnTo>
                                      <a:pt x="0" y="718"/>
                                    </a:lnTo>
                                    <a:lnTo>
                                      <a:pt x="304" y="718"/>
                                    </a:lnTo>
                                    <a:lnTo>
                                      <a:pt x="267" y="477"/>
                                    </a:lnTo>
                                    <a:lnTo>
                                      <a:pt x="196" y="477"/>
                                    </a:lnTo>
                                    <a:lnTo>
                                      <a:pt x="196" y="412"/>
                                    </a:lnTo>
                                    <a:lnTo>
                                      <a:pt x="198" y="388"/>
                                    </a:lnTo>
                                    <a:lnTo>
                                      <a:pt x="201" y="365"/>
                                    </a:lnTo>
                                    <a:lnTo>
                                      <a:pt x="206" y="344"/>
                                    </a:lnTo>
                                    <a:lnTo>
                                      <a:pt x="213" y="326"/>
                                    </a:lnTo>
                                    <a:lnTo>
                                      <a:pt x="223" y="309"/>
                                    </a:lnTo>
                                    <a:lnTo>
                                      <a:pt x="234" y="295"/>
                                    </a:lnTo>
                                    <a:lnTo>
                                      <a:pt x="247" y="283"/>
                                    </a:lnTo>
                                    <a:lnTo>
                                      <a:pt x="267" y="270"/>
                                    </a:lnTo>
                                    <a:lnTo>
                                      <a:pt x="282" y="263"/>
                                    </a:lnTo>
                                    <a:lnTo>
                                      <a:pt x="298" y="258"/>
                                    </a:lnTo>
                                    <a:lnTo>
                                      <a:pt x="317" y="253"/>
                                    </a:lnTo>
                                    <a:lnTo>
                                      <a:pt x="337" y="249"/>
                                    </a:lnTo>
                                    <a:lnTo>
                                      <a:pt x="359" y="246"/>
                                    </a:lnTo>
                                    <a:lnTo>
                                      <a:pt x="383" y="244"/>
                                    </a:lnTo>
                                    <a:lnTo>
                                      <a:pt x="408" y="243"/>
                                    </a:lnTo>
                                    <a:lnTo>
                                      <a:pt x="436" y="242"/>
                                    </a:lnTo>
                                    <a:lnTo>
                                      <a:pt x="451" y="242"/>
                                    </a:lnTo>
                                    <a:lnTo>
                                      <a:pt x="477" y="243"/>
                                    </a:lnTo>
                                    <a:lnTo>
                                      <a:pt x="500" y="244"/>
                                    </a:lnTo>
                                    <a:lnTo>
                                      <a:pt x="521" y="246"/>
                                    </a:lnTo>
                                    <a:lnTo>
                                      <a:pt x="541" y="249"/>
                                    </a:lnTo>
                                    <a:lnTo>
                                      <a:pt x="558" y="252"/>
                                    </a:lnTo>
                                    <a:lnTo>
                                      <a:pt x="586" y="260"/>
                                    </a:lnTo>
                                    <a:lnTo>
                                      <a:pt x="610" y="271"/>
                                    </a:lnTo>
                                    <a:lnTo>
                                      <a:pt x="627" y="283"/>
                                    </a:lnTo>
                                    <a:lnTo>
                                      <a:pt x="641" y="296"/>
                                    </a:lnTo>
                                    <a:lnTo>
                                      <a:pt x="652" y="310"/>
                                    </a:lnTo>
                                    <a:lnTo>
                                      <a:pt x="660" y="330"/>
                                    </a:lnTo>
                                    <a:lnTo>
                                      <a:pt x="665" y="348"/>
                                    </a:lnTo>
                                    <a:lnTo>
                                      <a:pt x="668" y="368"/>
                                    </a:lnTo>
                                    <a:lnTo>
                                      <a:pt x="670" y="391"/>
                                    </a:lnTo>
                                    <a:lnTo>
                                      <a:pt x="670" y="418"/>
                                    </a:lnTo>
                                    <a:lnTo>
                                      <a:pt x="670" y="477"/>
                                    </a:lnTo>
                                    <a:lnTo>
                                      <a:pt x="362" y="477"/>
                                    </a:lnTo>
                                    <a:lnTo>
                                      <a:pt x="347" y="718"/>
                                    </a:lnTo>
                                    <a:lnTo>
                                      <a:pt x="868" y="718"/>
                                    </a:lnTo>
                                    <a:lnTo>
                                      <a:pt x="868" y="50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52" name="Group 201"/>
                            <wpg:cNvGrpSpPr>
                              <a:grpSpLocks/>
                            </wpg:cNvGrpSpPr>
                            <wpg:grpSpPr bwMode="auto">
                              <a:xfrm>
                                <a:off x="722" y="-1594"/>
                                <a:ext cx="868" cy="718"/>
                                <a:chOff x="722" y="-1594"/>
                                <a:chExt cx="868" cy="718"/>
                              </a:xfrm>
                            </wpg:grpSpPr>
                            <wps:wsp>
                              <wps:cNvPr id="153" name="Freeform 204"/>
                              <wps:cNvSpPr>
                                <a:spLocks/>
                              </wps:cNvSpPr>
                              <wps:spPr bwMode="auto">
                                <a:xfrm>
                                  <a:off x="722" y="-1594"/>
                                  <a:ext cx="868" cy="718"/>
                                </a:xfrm>
                                <a:custGeom>
                                  <a:avLst/>
                                  <a:gdLst>
                                    <a:gd name="T0" fmla="+- 0 722 722"/>
                                    <a:gd name="T1" fmla="*/ T0 w 868"/>
                                    <a:gd name="T2" fmla="+- 0 -896 -1594"/>
                                    <a:gd name="T3" fmla="*/ -896 h 718"/>
                                    <a:gd name="T4" fmla="+- 0 722 722"/>
                                    <a:gd name="T5" fmla="*/ T4 w 868"/>
                                    <a:gd name="T6" fmla="+- 0 -936 -1594"/>
                                    <a:gd name="T7" fmla="*/ -936 h 718"/>
                                    <a:gd name="T8" fmla="+- 0 722 722"/>
                                    <a:gd name="T9" fmla="*/ T8 w 868"/>
                                    <a:gd name="T10" fmla="+- 0 -976 -1594"/>
                                    <a:gd name="T11" fmla="*/ -976 h 718"/>
                                    <a:gd name="T12" fmla="+- 0 722 722"/>
                                    <a:gd name="T13" fmla="*/ T12 w 868"/>
                                    <a:gd name="T14" fmla="+- 0 -1016 -1594"/>
                                    <a:gd name="T15" fmla="*/ -1016 h 718"/>
                                    <a:gd name="T16" fmla="+- 0 722 722"/>
                                    <a:gd name="T17" fmla="*/ T16 w 868"/>
                                    <a:gd name="T18" fmla="+- 0 -1056 -1594"/>
                                    <a:gd name="T19" fmla="*/ -1056 h 718"/>
                                    <a:gd name="T20" fmla="+- 0 722 722"/>
                                    <a:gd name="T21" fmla="*/ T20 w 868"/>
                                    <a:gd name="T22" fmla="+- 0 -1096 -1594"/>
                                    <a:gd name="T23" fmla="*/ -1096 h 718"/>
                                    <a:gd name="T24" fmla="+- 0 722 722"/>
                                    <a:gd name="T25" fmla="*/ T24 w 868"/>
                                    <a:gd name="T26" fmla="+- 0 -1136 -1594"/>
                                    <a:gd name="T27" fmla="*/ -1136 h 718"/>
                                    <a:gd name="T28" fmla="+- 0 722 722"/>
                                    <a:gd name="T29" fmla="*/ T28 w 868"/>
                                    <a:gd name="T30" fmla="+- 0 -1176 -1594"/>
                                    <a:gd name="T31" fmla="*/ -1176 h 718"/>
                                    <a:gd name="T32" fmla="+- 0 722 722"/>
                                    <a:gd name="T33" fmla="*/ T32 w 868"/>
                                    <a:gd name="T34" fmla="+- 0 -1216 -1594"/>
                                    <a:gd name="T35" fmla="*/ -1216 h 718"/>
                                    <a:gd name="T36" fmla="+- 0 723 722"/>
                                    <a:gd name="T37" fmla="*/ T36 w 868"/>
                                    <a:gd name="T38" fmla="+- 0 -1281 -1594"/>
                                    <a:gd name="T39" fmla="*/ -1281 h 718"/>
                                    <a:gd name="T40" fmla="+- 0 737 722"/>
                                    <a:gd name="T41" fmla="*/ T40 w 868"/>
                                    <a:gd name="T42" fmla="+- 0 -1361 -1594"/>
                                    <a:gd name="T43" fmla="*/ -1361 h 718"/>
                                    <a:gd name="T44" fmla="+- 0 763 722"/>
                                    <a:gd name="T45" fmla="*/ T44 w 868"/>
                                    <a:gd name="T46" fmla="+- 0 -1424 -1594"/>
                                    <a:gd name="T47" fmla="*/ -1424 h 718"/>
                                    <a:gd name="T48" fmla="+- 0 813 722"/>
                                    <a:gd name="T49" fmla="*/ T48 w 868"/>
                                    <a:gd name="T50" fmla="+- 0 -1486 -1594"/>
                                    <a:gd name="T51" fmla="*/ -1486 h 718"/>
                                    <a:gd name="T52" fmla="+- 0 878 722"/>
                                    <a:gd name="T53" fmla="*/ T52 w 868"/>
                                    <a:gd name="T54" fmla="+- 0 -1534 -1594"/>
                                    <a:gd name="T55" fmla="*/ -1534 h 718"/>
                                    <a:gd name="T56" fmla="+- 0 952 722"/>
                                    <a:gd name="T57" fmla="*/ T56 w 868"/>
                                    <a:gd name="T58" fmla="+- 0 -1566 -1594"/>
                                    <a:gd name="T59" fmla="*/ -1566 h 718"/>
                                    <a:gd name="T60" fmla="+- 0 1023 722"/>
                                    <a:gd name="T61" fmla="*/ T60 w 868"/>
                                    <a:gd name="T62" fmla="+- 0 -1583 -1594"/>
                                    <a:gd name="T63" fmla="*/ -1583 h 718"/>
                                    <a:gd name="T64" fmla="+- 0 1102 722"/>
                                    <a:gd name="T65" fmla="*/ T64 w 868"/>
                                    <a:gd name="T66" fmla="+- 0 -1592 -1594"/>
                                    <a:gd name="T67" fmla="*/ -1592 h 718"/>
                                    <a:gd name="T68" fmla="+- 0 1153 722"/>
                                    <a:gd name="T69" fmla="*/ T68 w 868"/>
                                    <a:gd name="T70" fmla="+- 0 -1594 -1594"/>
                                    <a:gd name="T71" fmla="*/ -1594 h 718"/>
                                    <a:gd name="T72" fmla="+- 0 1225 722"/>
                                    <a:gd name="T73" fmla="*/ T72 w 868"/>
                                    <a:gd name="T74" fmla="+- 0 -1592 -1594"/>
                                    <a:gd name="T75" fmla="*/ -1592 h 718"/>
                                    <a:gd name="T76" fmla="+- 0 1306 722"/>
                                    <a:gd name="T77" fmla="*/ T76 w 868"/>
                                    <a:gd name="T78" fmla="+- 0 -1582 -1594"/>
                                    <a:gd name="T79" fmla="*/ -1582 h 718"/>
                                    <a:gd name="T80" fmla="+- 0 1368 722"/>
                                    <a:gd name="T81" fmla="*/ T80 w 868"/>
                                    <a:gd name="T82" fmla="+- 0 -1566 -1594"/>
                                    <a:gd name="T83" fmla="*/ -1566 h 718"/>
                                    <a:gd name="T84" fmla="+- 0 1443 722"/>
                                    <a:gd name="T85" fmla="*/ T84 w 868"/>
                                    <a:gd name="T86" fmla="+- 0 -1529 -1594"/>
                                    <a:gd name="T87" fmla="*/ -1529 h 718"/>
                                    <a:gd name="T88" fmla="+- 0 1497 722"/>
                                    <a:gd name="T89" fmla="*/ T88 w 868"/>
                                    <a:gd name="T90" fmla="+- 0 -1486 -1594"/>
                                    <a:gd name="T91" fmla="*/ -1486 h 718"/>
                                    <a:gd name="T92" fmla="+- 0 1548 722"/>
                                    <a:gd name="T93" fmla="*/ T92 w 868"/>
                                    <a:gd name="T94" fmla="+- 0 -1421 -1594"/>
                                    <a:gd name="T95" fmla="*/ -1421 h 718"/>
                                    <a:gd name="T96" fmla="+- 0 1572 722"/>
                                    <a:gd name="T97" fmla="*/ T96 w 868"/>
                                    <a:gd name="T98" fmla="+- 0 -1356 -1594"/>
                                    <a:gd name="T99" fmla="*/ -1356 h 718"/>
                                    <a:gd name="T100" fmla="+- 0 1587 722"/>
                                    <a:gd name="T101" fmla="*/ T100 w 868"/>
                                    <a:gd name="T102" fmla="+- 0 -1276 -1594"/>
                                    <a:gd name="T103" fmla="*/ -1276 h 718"/>
                                    <a:gd name="T104" fmla="+- 0 1590 722"/>
                                    <a:gd name="T105" fmla="*/ T104 w 868"/>
                                    <a:gd name="T106" fmla="+- 0 -1214 -1594"/>
                                    <a:gd name="T107" fmla="*/ -1214 h 718"/>
                                    <a:gd name="T108" fmla="+- 0 1590 722"/>
                                    <a:gd name="T109" fmla="*/ T108 w 868"/>
                                    <a:gd name="T110" fmla="+- 0 -1174 -1594"/>
                                    <a:gd name="T111" fmla="*/ -1174 h 718"/>
                                    <a:gd name="T112" fmla="+- 0 1590 722"/>
                                    <a:gd name="T113" fmla="*/ T112 w 868"/>
                                    <a:gd name="T114" fmla="+- 0 -1134 -1594"/>
                                    <a:gd name="T115" fmla="*/ -1134 h 718"/>
                                    <a:gd name="T116" fmla="+- 0 1590 722"/>
                                    <a:gd name="T117" fmla="*/ T116 w 868"/>
                                    <a:gd name="T118" fmla="+- 0 -1094 -1594"/>
                                    <a:gd name="T119" fmla="*/ -1094 h 718"/>
                                    <a:gd name="T120" fmla="+- 0 1590 722"/>
                                    <a:gd name="T121" fmla="*/ T120 w 868"/>
                                    <a:gd name="T122" fmla="+- 0 -1054 -1594"/>
                                    <a:gd name="T123" fmla="*/ -1054 h 718"/>
                                    <a:gd name="T124" fmla="+- 0 1590 722"/>
                                    <a:gd name="T125" fmla="*/ T124 w 868"/>
                                    <a:gd name="T126" fmla="+- 0 -1014 -1594"/>
                                    <a:gd name="T127" fmla="*/ -1014 h 718"/>
                                    <a:gd name="T128" fmla="+- 0 1590 722"/>
                                    <a:gd name="T129" fmla="*/ T128 w 868"/>
                                    <a:gd name="T130" fmla="+- 0 -974 -1594"/>
                                    <a:gd name="T131" fmla="*/ -974 h 718"/>
                                    <a:gd name="T132" fmla="+- 0 1590 722"/>
                                    <a:gd name="T133" fmla="*/ T132 w 868"/>
                                    <a:gd name="T134" fmla="+- 0 -934 -1594"/>
                                    <a:gd name="T135" fmla="*/ -934 h 718"/>
                                    <a:gd name="T136" fmla="+- 0 1590 722"/>
                                    <a:gd name="T137" fmla="*/ T136 w 868"/>
                                    <a:gd name="T138" fmla="+- 0 -894 -1594"/>
                                    <a:gd name="T139" fmla="*/ -894 h 718"/>
                                    <a:gd name="T140" fmla="+- 0 1546 722"/>
                                    <a:gd name="T141" fmla="*/ T140 w 868"/>
                                    <a:gd name="T142" fmla="+- 0 -876 -1594"/>
                                    <a:gd name="T143" fmla="*/ -876 h 718"/>
                                    <a:gd name="T144" fmla="+- 0 1459 722"/>
                                    <a:gd name="T145" fmla="*/ T144 w 868"/>
                                    <a:gd name="T146" fmla="+- 0 -876 -1594"/>
                                    <a:gd name="T147" fmla="*/ -876 h 718"/>
                                    <a:gd name="T148" fmla="+- 0 1373 722"/>
                                    <a:gd name="T149" fmla="*/ T148 w 868"/>
                                    <a:gd name="T150" fmla="+- 0 -876 -1594"/>
                                    <a:gd name="T151" fmla="*/ -876 h 718"/>
                                    <a:gd name="T152" fmla="+- 0 1286 722"/>
                                    <a:gd name="T153" fmla="*/ T152 w 868"/>
                                    <a:gd name="T154" fmla="+- 0 -876 -1594"/>
                                    <a:gd name="T155" fmla="*/ -876 h 718"/>
                                    <a:gd name="T156" fmla="+- 0 1199 722"/>
                                    <a:gd name="T157" fmla="*/ T156 w 868"/>
                                    <a:gd name="T158" fmla="+- 0 -876 -1594"/>
                                    <a:gd name="T159" fmla="*/ -876 h 718"/>
                                    <a:gd name="T160" fmla="+- 0 1112 722"/>
                                    <a:gd name="T161" fmla="*/ T160 w 868"/>
                                    <a:gd name="T162" fmla="+- 0 -876 -1594"/>
                                    <a:gd name="T163" fmla="*/ -876 h 718"/>
                                    <a:gd name="T164" fmla="+- 0 1026 722"/>
                                    <a:gd name="T165" fmla="*/ T164 w 868"/>
                                    <a:gd name="T166" fmla="+- 0 -876 -1594"/>
                                    <a:gd name="T167" fmla="*/ -876 h 718"/>
                                    <a:gd name="T168" fmla="+- 0 939 722"/>
                                    <a:gd name="T169" fmla="*/ T168 w 868"/>
                                    <a:gd name="T170" fmla="+- 0 -876 -1594"/>
                                    <a:gd name="T171" fmla="*/ -876 h 718"/>
                                    <a:gd name="T172" fmla="+- 0 852 722"/>
                                    <a:gd name="T173" fmla="*/ T172 w 868"/>
                                    <a:gd name="T174" fmla="+- 0 -876 -1594"/>
                                    <a:gd name="T175" fmla="*/ -876 h 718"/>
                                    <a:gd name="T176" fmla="+- 0 765 722"/>
                                    <a:gd name="T177" fmla="*/ T176 w 868"/>
                                    <a:gd name="T178" fmla="+- 0 -876 -1594"/>
                                    <a:gd name="T179" fmla="*/ -876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68" h="718">
                                      <a:moveTo>
                                        <a:pt x="0" y="718"/>
                                      </a:moveTo>
                                      <a:lnTo>
                                        <a:pt x="0" y="698"/>
                                      </a:lnTo>
                                      <a:lnTo>
                                        <a:pt x="0" y="678"/>
                                      </a:lnTo>
                                      <a:lnTo>
                                        <a:pt x="0" y="658"/>
                                      </a:lnTo>
                                      <a:lnTo>
                                        <a:pt x="0" y="638"/>
                                      </a:lnTo>
                                      <a:lnTo>
                                        <a:pt x="0" y="618"/>
                                      </a:lnTo>
                                      <a:lnTo>
                                        <a:pt x="0" y="598"/>
                                      </a:lnTo>
                                      <a:lnTo>
                                        <a:pt x="0" y="578"/>
                                      </a:lnTo>
                                      <a:lnTo>
                                        <a:pt x="0" y="558"/>
                                      </a:lnTo>
                                      <a:lnTo>
                                        <a:pt x="0" y="538"/>
                                      </a:lnTo>
                                      <a:lnTo>
                                        <a:pt x="0" y="518"/>
                                      </a:lnTo>
                                      <a:lnTo>
                                        <a:pt x="0" y="498"/>
                                      </a:lnTo>
                                      <a:lnTo>
                                        <a:pt x="0" y="478"/>
                                      </a:lnTo>
                                      <a:lnTo>
                                        <a:pt x="0" y="458"/>
                                      </a:lnTo>
                                      <a:lnTo>
                                        <a:pt x="0" y="438"/>
                                      </a:lnTo>
                                      <a:lnTo>
                                        <a:pt x="0" y="418"/>
                                      </a:lnTo>
                                      <a:lnTo>
                                        <a:pt x="0" y="398"/>
                                      </a:lnTo>
                                      <a:lnTo>
                                        <a:pt x="0" y="378"/>
                                      </a:lnTo>
                                      <a:lnTo>
                                        <a:pt x="0" y="360"/>
                                      </a:lnTo>
                                      <a:lnTo>
                                        <a:pt x="1" y="313"/>
                                      </a:lnTo>
                                      <a:lnTo>
                                        <a:pt x="6" y="271"/>
                                      </a:lnTo>
                                      <a:lnTo>
                                        <a:pt x="15" y="233"/>
                                      </a:lnTo>
                                      <a:lnTo>
                                        <a:pt x="27" y="199"/>
                                      </a:lnTo>
                                      <a:lnTo>
                                        <a:pt x="41" y="170"/>
                                      </a:lnTo>
                                      <a:lnTo>
                                        <a:pt x="64" y="137"/>
                                      </a:lnTo>
                                      <a:lnTo>
                                        <a:pt x="91" y="108"/>
                                      </a:lnTo>
                                      <a:lnTo>
                                        <a:pt x="122" y="82"/>
                                      </a:lnTo>
                                      <a:lnTo>
                                        <a:pt x="156" y="60"/>
                                      </a:lnTo>
                                      <a:lnTo>
                                        <a:pt x="192" y="43"/>
                                      </a:lnTo>
                                      <a:lnTo>
                                        <a:pt x="230" y="28"/>
                                      </a:lnTo>
                                      <a:lnTo>
                                        <a:pt x="263" y="19"/>
                                      </a:lnTo>
                                      <a:lnTo>
                                        <a:pt x="301" y="11"/>
                                      </a:lnTo>
                                      <a:lnTo>
                                        <a:pt x="340" y="6"/>
                                      </a:lnTo>
                                      <a:lnTo>
                                        <a:pt x="380" y="2"/>
                                      </a:lnTo>
                                      <a:lnTo>
                                        <a:pt x="421" y="0"/>
                                      </a:lnTo>
                                      <a:lnTo>
                                        <a:pt x="431" y="0"/>
                                      </a:lnTo>
                                      <a:lnTo>
                                        <a:pt x="456" y="0"/>
                                      </a:lnTo>
                                      <a:lnTo>
                                        <a:pt x="503" y="2"/>
                                      </a:lnTo>
                                      <a:lnTo>
                                        <a:pt x="546" y="6"/>
                                      </a:lnTo>
                                      <a:lnTo>
                                        <a:pt x="584" y="12"/>
                                      </a:lnTo>
                                      <a:lnTo>
                                        <a:pt x="618" y="20"/>
                                      </a:lnTo>
                                      <a:lnTo>
                                        <a:pt x="646" y="28"/>
                                      </a:lnTo>
                                      <a:lnTo>
                                        <a:pt x="685" y="45"/>
                                      </a:lnTo>
                                      <a:lnTo>
                                        <a:pt x="721" y="65"/>
                                      </a:lnTo>
                                      <a:lnTo>
                                        <a:pt x="752" y="88"/>
                                      </a:lnTo>
                                      <a:lnTo>
                                        <a:pt x="775" y="108"/>
                                      </a:lnTo>
                                      <a:lnTo>
                                        <a:pt x="804" y="139"/>
                                      </a:lnTo>
                                      <a:lnTo>
                                        <a:pt x="826" y="173"/>
                                      </a:lnTo>
                                      <a:lnTo>
                                        <a:pt x="841" y="208"/>
                                      </a:lnTo>
                                      <a:lnTo>
                                        <a:pt x="850" y="238"/>
                                      </a:lnTo>
                                      <a:lnTo>
                                        <a:pt x="860" y="279"/>
                                      </a:lnTo>
                                      <a:lnTo>
                                        <a:pt x="865" y="318"/>
                                      </a:lnTo>
                                      <a:lnTo>
                                        <a:pt x="868" y="355"/>
                                      </a:lnTo>
                                      <a:lnTo>
                                        <a:pt x="868" y="380"/>
                                      </a:lnTo>
                                      <a:lnTo>
                                        <a:pt x="868" y="400"/>
                                      </a:lnTo>
                                      <a:lnTo>
                                        <a:pt x="868" y="420"/>
                                      </a:lnTo>
                                      <a:lnTo>
                                        <a:pt x="868" y="440"/>
                                      </a:lnTo>
                                      <a:lnTo>
                                        <a:pt x="868" y="460"/>
                                      </a:lnTo>
                                      <a:lnTo>
                                        <a:pt x="868" y="480"/>
                                      </a:lnTo>
                                      <a:lnTo>
                                        <a:pt x="868" y="500"/>
                                      </a:lnTo>
                                      <a:lnTo>
                                        <a:pt x="868" y="520"/>
                                      </a:lnTo>
                                      <a:lnTo>
                                        <a:pt x="868" y="540"/>
                                      </a:lnTo>
                                      <a:lnTo>
                                        <a:pt x="868" y="560"/>
                                      </a:lnTo>
                                      <a:lnTo>
                                        <a:pt x="868" y="580"/>
                                      </a:lnTo>
                                      <a:lnTo>
                                        <a:pt x="868" y="600"/>
                                      </a:lnTo>
                                      <a:lnTo>
                                        <a:pt x="868" y="620"/>
                                      </a:lnTo>
                                      <a:lnTo>
                                        <a:pt x="868" y="640"/>
                                      </a:lnTo>
                                      <a:lnTo>
                                        <a:pt x="868" y="660"/>
                                      </a:lnTo>
                                      <a:lnTo>
                                        <a:pt x="868" y="680"/>
                                      </a:lnTo>
                                      <a:lnTo>
                                        <a:pt x="868" y="700"/>
                                      </a:lnTo>
                                      <a:lnTo>
                                        <a:pt x="868" y="718"/>
                                      </a:lnTo>
                                      <a:lnTo>
                                        <a:pt x="824" y="718"/>
                                      </a:lnTo>
                                      <a:lnTo>
                                        <a:pt x="781" y="718"/>
                                      </a:lnTo>
                                      <a:lnTo>
                                        <a:pt x="737" y="718"/>
                                      </a:lnTo>
                                      <a:lnTo>
                                        <a:pt x="694" y="718"/>
                                      </a:lnTo>
                                      <a:lnTo>
                                        <a:pt x="651" y="718"/>
                                      </a:lnTo>
                                      <a:lnTo>
                                        <a:pt x="607" y="718"/>
                                      </a:lnTo>
                                      <a:lnTo>
                                        <a:pt x="564" y="718"/>
                                      </a:lnTo>
                                      <a:lnTo>
                                        <a:pt x="520" y="718"/>
                                      </a:lnTo>
                                      <a:lnTo>
                                        <a:pt x="477" y="718"/>
                                      </a:lnTo>
                                      <a:lnTo>
                                        <a:pt x="434" y="718"/>
                                      </a:lnTo>
                                      <a:lnTo>
                                        <a:pt x="390" y="718"/>
                                      </a:lnTo>
                                      <a:lnTo>
                                        <a:pt x="347" y="718"/>
                                      </a:lnTo>
                                      <a:lnTo>
                                        <a:pt x="304" y="718"/>
                                      </a:lnTo>
                                      <a:lnTo>
                                        <a:pt x="260" y="718"/>
                                      </a:lnTo>
                                      <a:lnTo>
                                        <a:pt x="217" y="718"/>
                                      </a:lnTo>
                                      <a:lnTo>
                                        <a:pt x="173" y="718"/>
                                      </a:lnTo>
                                      <a:lnTo>
                                        <a:pt x="130" y="718"/>
                                      </a:lnTo>
                                      <a:lnTo>
                                        <a:pt x="87" y="718"/>
                                      </a:lnTo>
                                      <a:lnTo>
                                        <a:pt x="43" y="718"/>
                                      </a:lnTo>
                                      <a:lnTo>
                                        <a:pt x="0" y="718"/>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4" name="Group 202"/>
                              <wpg:cNvGrpSpPr>
                                <a:grpSpLocks/>
                              </wpg:cNvGrpSpPr>
                              <wpg:grpSpPr bwMode="auto">
                                <a:xfrm>
                                  <a:off x="918" y="-1352"/>
                                  <a:ext cx="474" cy="235"/>
                                  <a:chOff x="918" y="-1352"/>
                                  <a:chExt cx="474" cy="235"/>
                                </a:xfrm>
                              </wpg:grpSpPr>
                              <wps:wsp>
                                <wps:cNvPr id="155" name="Freeform 203"/>
                                <wps:cNvSpPr>
                                  <a:spLocks/>
                                </wps:cNvSpPr>
                                <wps:spPr bwMode="auto">
                                  <a:xfrm>
                                    <a:off x="918" y="-1352"/>
                                    <a:ext cx="474" cy="235"/>
                                  </a:xfrm>
                                  <a:custGeom>
                                    <a:avLst/>
                                    <a:gdLst>
                                      <a:gd name="T0" fmla="+- 0 918 918"/>
                                      <a:gd name="T1" fmla="*/ T0 w 474"/>
                                      <a:gd name="T2" fmla="+- 0 -1117 -1352"/>
                                      <a:gd name="T3" fmla="*/ -1117 h 235"/>
                                      <a:gd name="T4" fmla="+- 0 942 918"/>
                                      <a:gd name="T5" fmla="*/ T4 w 474"/>
                                      <a:gd name="T6" fmla="+- 0 -1117 -1352"/>
                                      <a:gd name="T7" fmla="*/ -1117 h 235"/>
                                      <a:gd name="T8" fmla="+- 0 966 918"/>
                                      <a:gd name="T9" fmla="*/ T8 w 474"/>
                                      <a:gd name="T10" fmla="+- 0 -1117 -1352"/>
                                      <a:gd name="T11" fmla="*/ -1117 h 235"/>
                                      <a:gd name="T12" fmla="+- 0 989 918"/>
                                      <a:gd name="T13" fmla="*/ T12 w 474"/>
                                      <a:gd name="T14" fmla="+- 0 -1117 -1352"/>
                                      <a:gd name="T15" fmla="*/ -1117 h 235"/>
                                      <a:gd name="T16" fmla="+- 0 1013 918"/>
                                      <a:gd name="T17" fmla="*/ T16 w 474"/>
                                      <a:gd name="T18" fmla="+- 0 -1117 -1352"/>
                                      <a:gd name="T19" fmla="*/ -1117 h 235"/>
                                      <a:gd name="T20" fmla="+- 0 1037 918"/>
                                      <a:gd name="T21" fmla="*/ T20 w 474"/>
                                      <a:gd name="T22" fmla="+- 0 -1117 -1352"/>
                                      <a:gd name="T23" fmla="*/ -1117 h 235"/>
                                      <a:gd name="T24" fmla="+- 0 1061 918"/>
                                      <a:gd name="T25" fmla="*/ T24 w 474"/>
                                      <a:gd name="T26" fmla="+- 0 -1117 -1352"/>
                                      <a:gd name="T27" fmla="*/ -1117 h 235"/>
                                      <a:gd name="T28" fmla="+- 0 1084 918"/>
                                      <a:gd name="T29" fmla="*/ T28 w 474"/>
                                      <a:gd name="T30" fmla="+- 0 -1117 -1352"/>
                                      <a:gd name="T31" fmla="*/ -1117 h 235"/>
                                      <a:gd name="T32" fmla="+- 0 1108 918"/>
                                      <a:gd name="T33" fmla="*/ T32 w 474"/>
                                      <a:gd name="T34" fmla="+- 0 -1117 -1352"/>
                                      <a:gd name="T35" fmla="*/ -1117 h 235"/>
                                      <a:gd name="T36" fmla="+- 0 1132 918"/>
                                      <a:gd name="T37" fmla="*/ T36 w 474"/>
                                      <a:gd name="T38" fmla="+- 0 -1117 -1352"/>
                                      <a:gd name="T39" fmla="*/ -1117 h 235"/>
                                      <a:gd name="T40" fmla="+- 0 1155 918"/>
                                      <a:gd name="T41" fmla="*/ T40 w 474"/>
                                      <a:gd name="T42" fmla="+- 0 -1117 -1352"/>
                                      <a:gd name="T43" fmla="*/ -1117 h 235"/>
                                      <a:gd name="T44" fmla="+- 0 1179 918"/>
                                      <a:gd name="T45" fmla="*/ T44 w 474"/>
                                      <a:gd name="T46" fmla="+- 0 -1117 -1352"/>
                                      <a:gd name="T47" fmla="*/ -1117 h 235"/>
                                      <a:gd name="T48" fmla="+- 0 1203 918"/>
                                      <a:gd name="T49" fmla="*/ T48 w 474"/>
                                      <a:gd name="T50" fmla="+- 0 -1117 -1352"/>
                                      <a:gd name="T51" fmla="*/ -1117 h 235"/>
                                      <a:gd name="T52" fmla="+- 0 1227 918"/>
                                      <a:gd name="T53" fmla="*/ T52 w 474"/>
                                      <a:gd name="T54" fmla="+- 0 -1117 -1352"/>
                                      <a:gd name="T55" fmla="*/ -1117 h 235"/>
                                      <a:gd name="T56" fmla="+- 0 1250 918"/>
                                      <a:gd name="T57" fmla="*/ T56 w 474"/>
                                      <a:gd name="T58" fmla="+- 0 -1117 -1352"/>
                                      <a:gd name="T59" fmla="*/ -1117 h 235"/>
                                      <a:gd name="T60" fmla="+- 0 1274 918"/>
                                      <a:gd name="T61" fmla="*/ T60 w 474"/>
                                      <a:gd name="T62" fmla="+- 0 -1117 -1352"/>
                                      <a:gd name="T63" fmla="*/ -1117 h 235"/>
                                      <a:gd name="T64" fmla="+- 0 1298 918"/>
                                      <a:gd name="T65" fmla="*/ T64 w 474"/>
                                      <a:gd name="T66" fmla="+- 0 -1117 -1352"/>
                                      <a:gd name="T67" fmla="*/ -1117 h 235"/>
                                      <a:gd name="T68" fmla="+- 0 1321 918"/>
                                      <a:gd name="T69" fmla="*/ T68 w 474"/>
                                      <a:gd name="T70" fmla="+- 0 -1117 -1352"/>
                                      <a:gd name="T71" fmla="*/ -1117 h 235"/>
                                      <a:gd name="T72" fmla="+- 0 1345 918"/>
                                      <a:gd name="T73" fmla="*/ T72 w 474"/>
                                      <a:gd name="T74" fmla="+- 0 -1117 -1352"/>
                                      <a:gd name="T75" fmla="*/ -1117 h 235"/>
                                      <a:gd name="T76" fmla="+- 0 1369 918"/>
                                      <a:gd name="T77" fmla="*/ T76 w 474"/>
                                      <a:gd name="T78" fmla="+- 0 -1117 -1352"/>
                                      <a:gd name="T79" fmla="*/ -1117 h 235"/>
                                      <a:gd name="T80" fmla="+- 0 1392 918"/>
                                      <a:gd name="T81" fmla="*/ T80 w 474"/>
                                      <a:gd name="T82" fmla="+- 0 -1117 -1352"/>
                                      <a:gd name="T83" fmla="*/ -1117 h 235"/>
                                      <a:gd name="T84" fmla="+- 0 1392 918"/>
                                      <a:gd name="T85" fmla="*/ T84 w 474"/>
                                      <a:gd name="T86" fmla="+- 0 -1137 -1352"/>
                                      <a:gd name="T87" fmla="*/ -1137 h 235"/>
                                      <a:gd name="T88" fmla="+- 0 1392 918"/>
                                      <a:gd name="T89" fmla="*/ T88 w 474"/>
                                      <a:gd name="T90" fmla="+- 0 -1157 -1352"/>
                                      <a:gd name="T91" fmla="*/ -1157 h 235"/>
                                      <a:gd name="T92" fmla="+- 0 1392 918"/>
                                      <a:gd name="T93" fmla="*/ T92 w 474"/>
                                      <a:gd name="T94" fmla="+- 0 -1176 -1352"/>
                                      <a:gd name="T95" fmla="*/ -1176 h 235"/>
                                      <a:gd name="T96" fmla="+- 0 1392 918"/>
                                      <a:gd name="T97" fmla="*/ T96 w 474"/>
                                      <a:gd name="T98" fmla="+- 0 -1203 -1352"/>
                                      <a:gd name="T99" fmla="*/ -1203 h 235"/>
                                      <a:gd name="T100" fmla="+- 0 1390 918"/>
                                      <a:gd name="T101" fmla="*/ T100 w 474"/>
                                      <a:gd name="T102" fmla="+- 0 -1226 -1352"/>
                                      <a:gd name="T103" fmla="*/ -1226 h 235"/>
                                      <a:gd name="T104" fmla="+- 0 1387 918"/>
                                      <a:gd name="T105" fmla="*/ T104 w 474"/>
                                      <a:gd name="T106" fmla="+- 0 -1246 -1352"/>
                                      <a:gd name="T107" fmla="*/ -1246 h 235"/>
                                      <a:gd name="T108" fmla="+- 0 1382 918"/>
                                      <a:gd name="T109" fmla="*/ T108 w 474"/>
                                      <a:gd name="T110" fmla="+- 0 -1264 -1352"/>
                                      <a:gd name="T111" fmla="*/ -1264 h 235"/>
                                      <a:gd name="T112" fmla="+- 0 1374 918"/>
                                      <a:gd name="T113" fmla="*/ T112 w 474"/>
                                      <a:gd name="T114" fmla="+- 0 -1284 -1352"/>
                                      <a:gd name="T115" fmla="*/ -1284 h 235"/>
                                      <a:gd name="T116" fmla="+- 0 1363 918"/>
                                      <a:gd name="T117" fmla="*/ T116 w 474"/>
                                      <a:gd name="T118" fmla="+- 0 -1298 -1352"/>
                                      <a:gd name="T119" fmla="*/ -1298 h 235"/>
                                      <a:gd name="T120" fmla="+- 0 1349 918"/>
                                      <a:gd name="T121" fmla="*/ T120 w 474"/>
                                      <a:gd name="T122" fmla="+- 0 -1311 -1352"/>
                                      <a:gd name="T123" fmla="*/ -1311 h 235"/>
                                      <a:gd name="T124" fmla="+- 0 1332 918"/>
                                      <a:gd name="T125" fmla="*/ T124 w 474"/>
                                      <a:gd name="T126" fmla="+- 0 -1323 -1352"/>
                                      <a:gd name="T127" fmla="*/ -1323 h 235"/>
                                      <a:gd name="T128" fmla="+- 0 1311 918"/>
                                      <a:gd name="T129" fmla="*/ T128 w 474"/>
                                      <a:gd name="T130" fmla="+- 0 -1333 -1352"/>
                                      <a:gd name="T131" fmla="*/ -1333 h 235"/>
                                      <a:gd name="T132" fmla="+- 0 1295 918"/>
                                      <a:gd name="T133" fmla="*/ T132 w 474"/>
                                      <a:gd name="T134" fmla="+- 0 -1338 -1352"/>
                                      <a:gd name="T135" fmla="*/ -1338 h 235"/>
                                      <a:gd name="T136" fmla="+- 0 1263 918"/>
                                      <a:gd name="T137" fmla="*/ T136 w 474"/>
                                      <a:gd name="T138" fmla="+- 0 -1345 -1352"/>
                                      <a:gd name="T139" fmla="*/ -1345 h 235"/>
                                      <a:gd name="T140" fmla="+- 0 1243 918"/>
                                      <a:gd name="T141" fmla="*/ T140 w 474"/>
                                      <a:gd name="T142" fmla="+- 0 -1348 -1352"/>
                                      <a:gd name="T143" fmla="*/ -1348 h 235"/>
                                      <a:gd name="T144" fmla="+- 0 1222 918"/>
                                      <a:gd name="T145" fmla="*/ T144 w 474"/>
                                      <a:gd name="T146" fmla="+- 0 -1350 -1352"/>
                                      <a:gd name="T147" fmla="*/ -1350 h 235"/>
                                      <a:gd name="T148" fmla="+- 0 1199 918"/>
                                      <a:gd name="T149" fmla="*/ T148 w 474"/>
                                      <a:gd name="T150" fmla="+- 0 -1351 -1352"/>
                                      <a:gd name="T151" fmla="*/ -1351 h 235"/>
                                      <a:gd name="T152" fmla="+- 0 1173 918"/>
                                      <a:gd name="T153" fmla="*/ T152 w 474"/>
                                      <a:gd name="T154" fmla="+- 0 -1352 -1352"/>
                                      <a:gd name="T155" fmla="*/ -1352 h 235"/>
                                      <a:gd name="T156" fmla="+- 0 1158 918"/>
                                      <a:gd name="T157" fmla="*/ T156 w 474"/>
                                      <a:gd name="T158" fmla="+- 0 -1352 -1352"/>
                                      <a:gd name="T159" fmla="*/ -1352 h 235"/>
                                      <a:gd name="T160" fmla="+- 0 1130 918"/>
                                      <a:gd name="T161" fmla="*/ T160 w 474"/>
                                      <a:gd name="T162" fmla="+- 0 -1351 -1352"/>
                                      <a:gd name="T163" fmla="*/ -1351 h 235"/>
                                      <a:gd name="T164" fmla="+- 0 1105 918"/>
                                      <a:gd name="T165" fmla="*/ T164 w 474"/>
                                      <a:gd name="T166" fmla="+- 0 -1350 -1352"/>
                                      <a:gd name="T167" fmla="*/ -1350 h 235"/>
                                      <a:gd name="T168" fmla="+- 0 1081 918"/>
                                      <a:gd name="T169" fmla="*/ T168 w 474"/>
                                      <a:gd name="T170" fmla="+- 0 -1348 -1352"/>
                                      <a:gd name="T171" fmla="*/ -1348 h 235"/>
                                      <a:gd name="T172" fmla="+- 0 1059 918"/>
                                      <a:gd name="T173" fmla="*/ T172 w 474"/>
                                      <a:gd name="T174" fmla="+- 0 -1345 -1352"/>
                                      <a:gd name="T175" fmla="*/ -1345 h 235"/>
                                      <a:gd name="T176" fmla="+- 0 1039 918"/>
                                      <a:gd name="T177" fmla="*/ T176 w 474"/>
                                      <a:gd name="T178" fmla="+- 0 -1341 -1352"/>
                                      <a:gd name="T179" fmla="*/ -1341 h 235"/>
                                      <a:gd name="T180" fmla="+- 0 1020 918"/>
                                      <a:gd name="T181" fmla="*/ T180 w 474"/>
                                      <a:gd name="T182" fmla="+- 0 -1336 -1352"/>
                                      <a:gd name="T183" fmla="*/ -1336 h 235"/>
                                      <a:gd name="T184" fmla="+- 0 1004 918"/>
                                      <a:gd name="T185" fmla="*/ T184 w 474"/>
                                      <a:gd name="T186" fmla="+- 0 -1331 -1352"/>
                                      <a:gd name="T187" fmla="*/ -1331 h 235"/>
                                      <a:gd name="T188" fmla="+- 0 989 918"/>
                                      <a:gd name="T189" fmla="*/ T188 w 474"/>
                                      <a:gd name="T190" fmla="+- 0 -1324 -1352"/>
                                      <a:gd name="T191" fmla="*/ -1324 h 235"/>
                                      <a:gd name="T192" fmla="+- 0 969 918"/>
                                      <a:gd name="T193" fmla="*/ T192 w 474"/>
                                      <a:gd name="T194" fmla="+- 0 -1311 -1352"/>
                                      <a:gd name="T195" fmla="*/ -1311 h 235"/>
                                      <a:gd name="T196" fmla="+- 0 956 918"/>
                                      <a:gd name="T197" fmla="*/ T196 w 474"/>
                                      <a:gd name="T198" fmla="+- 0 -1299 -1352"/>
                                      <a:gd name="T199" fmla="*/ -1299 h 235"/>
                                      <a:gd name="T200" fmla="+- 0 945 918"/>
                                      <a:gd name="T201" fmla="*/ T200 w 474"/>
                                      <a:gd name="T202" fmla="+- 0 -1285 -1352"/>
                                      <a:gd name="T203" fmla="*/ -1285 h 235"/>
                                      <a:gd name="T204" fmla="+- 0 935 918"/>
                                      <a:gd name="T205" fmla="*/ T204 w 474"/>
                                      <a:gd name="T206" fmla="+- 0 -1268 -1352"/>
                                      <a:gd name="T207" fmla="*/ -1268 h 235"/>
                                      <a:gd name="T208" fmla="+- 0 928 918"/>
                                      <a:gd name="T209" fmla="*/ T208 w 474"/>
                                      <a:gd name="T210" fmla="+- 0 -1250 -1352"/>
                                      <a:gd name="T211" fmla="*/ -1250 h 235"/>
                                      <a:gd name="T212" fmla="+- 0 923 918"/>
                                      <a:gd name="T213" fmla="*/ T212 w 474"/>
                                      <a:gd name="T214" fmla="+- 0 -1229 -1352"/>
                                      <a:gd name="T215" fmla="*/ -1229 h 235"/>
                                      <a:gd name="T216" fmla="+- 0 920 918"/>
                                      <a:gd name="T217" fmla="*/ T216 w 474"/>
                                      <a:gd name="T218" fmla="+- 0 -1206 -1352"/>
                                      <a:gd name="T219" fmla="*/ -1206 h 235"/>
                                      <a:gd name="T220" fmla="+- 0 918 918"/>
                                      <a:gd name="T221" fmla="*/ T220 w 474"/>
                                      <a:gd name="T222" fmla="+- 0 -1182 -1352"/>
                                      <a:gd name="T223" fmla="*/ -1182 h 235"/>
                                      <a:gd name="T224" fmla="+- 0 918 918"/>
                                      <a:gd name="T225" fmla="*/ T224 w 474"/>
                                      <a:gd name="T226" fmla="+- 0 -1157 -1352"/>
                                      <a:gd name="T227" fmla="*/ -1157 h 235"/>
                                      <a:gd name="T228" fmla="+- 0 918 918"/>
                                      <a:gd name="T229" fmla="*/ T228 w 474"/>
                                      <a:gd name="T230" fmla="+- 0 -1137 -1352"/>
                                      <a:gd name="T231" fmla="*/ -1137 h 235"/>
                                      <a:gd name="T232" fmla="+- 0 918 918"/>
                                      <a:gd name="T233" fmla="*/ T232 w 474"/>
                                      <a:gd name="T234" fmla="+- 0 -1117 -1352"/>
                                      <a:gd name="T235" fmla="*/ -1117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74" h="235">
                                        <a:moveTo>
                                          <a:pt x="0" y="235"/>
                                        </a:moveTo>
                                        <a:lnTo>
                                          <a:pt x="24" y="235"/>
                                        </a:lnTo>
                                        <a:lnTo>
                                          <a:pt x="48" y="235"/>
                                        </a:lnTo>
                                        <a:lnTo>
                                          <a:pt x="71" y="235"/>
                                        </a:lnTo>
                                        <a:lnTo>
                                          <a:pt x="95" y="235"/>
                                        </a:lnTo>
                                        <a:lnTo>
                                          <a:pt x="119" y="235"/>
                                        </a:lnTo>
                                        <a:lnTo>
                                          <a:pt x="143" y="235"/>
                                        </a:lnTo>
                                        <a:lnTo>
                                          <a:pt x="166" y="235"/>
                                        </a:lnTo>
                                        <a:lnTo>
                                          <a:pt x="190" y="235"/>
                                        </a:lnTo>
                                        <a:lnTo>
                                          <a:pt x="214" y="235"/>
                                        </a:lnTo>
                                        <a:lnTo>
                                          <a:pt x="237" y="235"/>
                                        </a:lnTo>
                                        <a:lnTo>
                                          <a:pt x="261" y="235"/>
                                        </a:lnTo>
                                        <a:lnTo>
                                          <a:pt x="285" y="235"/>
                                        </a:lnTo>
                                        <a:lnTo>
                                          <a:pt x="309" y="235"/>
                                        </a:lnTo>
                                        <a:lnTo>
                                          <a:pt x="332" y="235"/>
                                        </a:lnTo>
                                        <a:lnTo>
                                          <a:pt x="356" y="235"/>
                                        </a:lnTo>
                                        <a:lnTo>
                                          <a:pt x="380" y="235"/>
                                        </a:lnTo>
                                        <a:lnTo>
                                          <a:pt x="403" y="235"/>
                                        </a:lnTo>
                                        <a:lnTo>
                                          <a:pt x="427" y="235"/>
                                        </a:lnTo>
                                        <a:lnTo>
                                          <a:pt x="451" y="235"/>
                                        </a:lnTo>
                                        <a:lnTo>
                                          <a:pt x="474" y="235"/>
                                        </a:lnTo>
                                        <a:lnTo>
                                          <a:pt x="474" y="215"/>
                                        </a:lnTo>
                                        <a:lnTo>
                                          <a:pt x="474" y="195"/>
                                        </a:lnTo>
                                        <a:lnTo>
                                          <a:pt x="474" y="176"/>
                                        </a:lnTo>
                                        <a:lnTo>
                                          <a:pt x="474" y="149"/>
                                        </a:lnTo>
                                        <a:lnTo>
                                          <a:pt x="472" y="126"/>
                                        </a:lnTo>
                                        <a:lnTo>
                                          <a:pt x="469" y="106"/>
                                        </a:lnTo>
                                        <a:lnTo>
                                          <a:pt x="464" y="88"/>
                                        </a:lnTo>
                                        <a:lnTo>
                                          <a:pt x="456" y="68"/>
                                        </a:lnTo>
                                        <a:lnTo>
                                          <a:pt x="445" y="54"/>
                                        </a:lnTo>
                                        <a:lnTo>
                                          <a:pt x="431" y="41"/>
                                        </a:lnTo>
                                        <a:lnTo>
                                          <a:pt x="414" y="29"/>
                                        </a:lnTo>
                                        <a:lnTo>
                                          <a:pt x="393" y="19"/>
                                        </a:lnTo>
                                        <a:lnTo>
                                          <a:pt x="377" y="14"/>
                                        </a:lnTo>
                                        <a:lnTo>
                                          <a:pt x="345" y="7"/>
                                        </a:lnTo>
                                        <a:lnTo>
                                          <a:pt x="325" y="4"/>
                                        </a:lnTo>
                                        <a:lnTo>
                                          <a:pt x="304" y="2"/>
                                        </a:lnTo>
                                        <a:lnTo>
                                          <a:pt x="281" y="1"/>
                                        </a:lnTo>
                                        <a:lnTo>
                                          <a:pt x="255" y="0"/>
                                        </a:lnTo>
                                        <a:lnTo>
                                          <a:pt x="240" y="0"/>
                                        </a:lnTo>
                                        <a:lnTo>
                                          <a:pt x="212" y="1"/>
                                        </a:lnTo>
                                        <a:lnTo>
                                          <a:pt x="187" y="2"/>
                                        </a:lnTo>
                                        <a:lnTo>
                                          <a:pt x="163" y="4"/>
                                        </a:lnTo>
                                        <a:lnTo>
                                          <a:pt x="141" y="7"/>
                                        </a:lnTo>
                                        <a:lnTo>
                                          <a:pt x="121" y="11"/>
                                        </a:lnTo>
                                        <a:lnTo>
                                          <a:pt x="102" y="16"/>
                                        </a:lnTo>
                                        <a:lnTo>
                                          <a:pt x="86" y="21"/>
                                        </a:lnTo>
                                        <a:lnTo>
                                          <a:pt x="71" y="28"/>
                                        </a:lnTo>
                                        <a:lnTo>
                                          <a:pt x="51" y="41"/>
                                        </a:lnTo>
                                        <a:lnTo>
                                          <a:pt x="38" y="53"/>
                                        </a:lnTo>
                                        <a:lnTo>
                                          <a:pt x="27" y="67"/>
                                        </a:lnTo>
                                        <a:lnTo>
                                          <a:pt x="17" y="84"/>
                                        </a:lnTo>
                                        <a:lnTo>
                                          <a:pt x="10" y="102"/>
                                        </a:lnTo>
                                        <a:lnTo>
                                          <a:pt x="5" y="123"/>
                                        </a:lnTo>
                                        <a:lnTo>
                                          <a:pt x="2" y="146"/>
                                        </a:lnTo>
                                        <a:lnTo>
                                          <a:pt x="0" y="170"/>
                                        </a:lnTo>
                                        <a:lnTo>
                                          <a:pt x="0" y="195"/>
                                        </a:lnTo>
                                        <a:lnTo>
                                          <a:pt x="0" y="215"/>
                                        </a:lnTo>
                                        <a:lnTo>
                                          <a:pt x="0" y="235"/>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id="Group 198" o:spid="_x0000_s1026" style="position:absolute;margin-left:35.45pt;margin-top:2.7pt;width:46.65pt;height:38pt;z-index:-251633152;mso-position-horizontal-relative:page" coordorigin="709,-1606" coordsize="933,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">
                <v:group id="Group 199" o:spid="_x0000_s1027" style="position:absolute;left:764;top:-1574;width:868;height:718" coordorigin="764,-1574"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Freeform 208" o:spid="_x0000_s1028" style="position:absolute;left:764;top:-1574;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Dp5cQA&#10;AADcAAAADwAAAGRycy9kb3ducmV2LnhtbERPTWvCQBC9C/0PyxS8SN1UtJHUVYpV6cFDmxZ6HbJj&#10;NjQ7G7JrjP76riB4m8f7nMWqt7XoqPWVYwXP4wQEceF0xaWCn+/t0xyED8gaa8ek4EweVsuHwQIz&#10;7U78RV0eShFD2GeowITQZFL6wpBFP3YNceQOrrUYImxLqVs8xXBby0mSvEiLFccGgw2tDRV/+dEq&#10;uIRPv+/mv/ls0x3SZFSsd+/mrNTwsX97BRGoD3fxzf2h4/xpCtdn4gV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g6eXEAAAA3AAAAA8AAAAAAAAAAAAAAAAAmAIAAGRycy9k&#10;b3ducmV2LnhtbFBLBQYAAAAABAAEAPUAAACJAwAAAAA=&#10;" path="m825,718r43,l868,355r-1,-18l863,299r-7,-41l844,216,826,173,804,139,775,108,753,88,721,65,686,45,647,28,619,20,584,12,546,6,503,2,456,,431,r-9,l380,2,340,6r-39,5l263,19r-33,9l192,43,157,60,124,81,91,108,64,137,42,171,27,199,15,233,7,271,2,313,,360,,718r304,l268,477r-71,l197,412r1,-24l201,365r6,-21l214,326r9,-17l234,295r14,-12l268,270r14,-7l299,258r18,-5l337,249r22,-3l383,244r26,-1l436,242r16,l477,243r23,1l522,246r19,3l558,252r29,8l610,271r17,12l641,296r11,14l661,330r4,18l668,368r2,23l671,418r,59l363,477,347,718r478,xe" fillcolor="#d7d7d7" stroked="f">
                    <v:path arrowok="t" o:connecttype="custom" o:connectlocs="868,-856;867,-1237;856,-1316;826,-1401;775,-1466;721,-1509;647,-1546;584,-1562;503,-1572;431,-1574;380,-1572;301,-1563;230,-1546;157,-1514;91,-1466;42,-1403;15,-1341;2,-1261;0,-856;268,-1097;197,-1162;201,-1209;214,-1248;234,-1279;268,-1304;299,-1316;337,-1325;383,-1330;436,-1332;477,-1331;522,-1328;558,-1322;610,-1303;641,-1278;661,-1244;668,-1206;671,-1156;363,-1097;825,-856" o:connectangles="0,0,0,0,0,0,0,0,0,0,0,0,0,0,0,0,0,0,0,0,0,0,0,0,0,0,0,0,0,0,0,0,0,0,0,0,0,0,0"/>
                  </v:shape>
                  <v:shape id="Freeform 207" o:spid="_x0000_s1029" style="position:absolute;left:764;top:-1574;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99l8cA&#10;AADcAAAADwAAAGRycy9kb3ducmV2LnhtbESPT2vCQBDF74V+h2UKvRTdWFqV1FXE/qEHDxoFr0N2&#10;zIZmZ0N2G2M/fedQ6G2G9+a93yxWg29UT12sAxuYjDNQxGWwNVcGjof30RxUTMgWm8Bk4EoRVsvb&#10;mwXmNlx4T32RKiUhHHM04FJqc61j6chjHIeWWLRz6DwmWbtK2w4vEu4b/ZhlU+2xZmlw2NLGUflV&#10;fHsDP2kXt/38VDy/9edZ9lBuPl7d1Zj7u2H9AirRkP7Nf9efVvCfhFaekQn0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fZfHAAAA3AAAAA8AAAAAAAAAAAAAAAAAmAIAAGRy&#10;cy9kb3ducmV2LnhtbFBLBQYAAAAABAAEAPUAAACMAwAAAAA=&#10;" path="m363,477r-95,l304,718r43,l363,477xe" fillcolor="#d7d7d7" stroked="f">
                    <v:path arrowok="t" o:connecttype="custom" o:connectlocs="363,-1097;268,-1097;304,-856;347,-856;363,-1097" o:connectangles="0,0,0,0,0"/>
                  </v:shape>
                  <v:group id="Group 200" o:spid="_x0000_s1030" style="position:absolute;left:722;top:-1594;width:362;height:718" coordorigin="722,-1594" coordsize="362,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Freeform 206" o:spid="_x0000_s1031" style="position:absolute;left:722;top:-1594;width:362;height:718;visibility:visible;mso-wrap-style:square;v-text-anchor:top" coordsize="362,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GlsUA&#10;AADcAAAADwAAAGRycy9kb3ducmV2LnhtbESPT0/DMAzF70h8h8hI3FjaCdDULZvQJgTiAPsDd6/x&#10;morGqZJ0K98eH5C42XrP7/28WI2+U2eKqQ1soJwUoIjrYFtuDHwenu9moFJGttgFJgM/lGC1vL5a&#10;YGXDhXd03udGSQinCg24nPtK61Q78pgmoScW7RSixyxrbLSNeJFw3+lpUTxqjy1Lg8Oe1o7q7/3g&#10;DWw+yuHtPbgZD9PTcCzj9uvlvjHm9mZ8moPKNOZ/89/1qxX8B8GXZ2QC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4aWxQAAANwAAAAPAAAAAAAAAAAAAAAAAJgCAABkcnMv&#10;ZG93bnJldi54bWxQSwUGAAAAAAQABAD1AAAAigMAAAAA&#10;" path="m362,477r-95,l304,718r43,l362,477xe" fillcolor="#ffc000" stroked="f">
                      <v:path arrowok="t" o:connecttype="custom" o:connectlocs="362,-1117;267,-1117;304,-876;347,-876;362,-1117" o:connectangles="0,0,0,0,0"/>
                    </v:shape>
                    <v:shape id="Freeform 205" o:spid="_x0000_s1032" style="position:absolute;left:722;top:-1594;width:362;height:718;visibility:visible;mso-wrap-style:square;v-text-anchor:top" coordsize="362,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MjDcIA&#10;AADcAAAADwAAAGRycy9kb3ducmV2LnhtbERPS2sCMRC+F/wPYQreNLtSi6xGKZZS8dCHj/t0M26W&#10;biZLktX135uC0Nt8fM9ZrHrbiDP5UDtWkI8zEMSl0zVXCg77t9EMRIjIGhvHpOBKAVbLwcMCC+0u&#10;/E3nXaxECuFQoAITY1tIGUpDFsPYtcSJOzlvMSboK6k9XlK4beQky56lxZpTg8GW1obK311nFbx+&#10;5t32w5kZd5NT95P7r+P7U6XU8LF/mYOI1Md/8d290Wn+NIe/Z9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wyMNwgAAANwAAAAPAAAAAAAAAAAAAAAAAJgCAABkcnMvZG93&#10;bnJldi54bWxQSwUGAAAAAAQABAD1AAAAhwMAAAAA&#10;" path="m868,500r,-145l865,318r-5,-39l850,238r-9,-30l826,173,804,139,775,108,752,88,721,65,685,45,646,28,618,20,584,12,546,6,503,2,456,,431,,421,,380,2,340,6r-39,5l263,19r-33,9l192,43,156,60,124,81,91,108,64,137,41,170,27,199,15,233,6,271,1,313,,360,,718r304,l267,477r-71,l196,412r2,-24l201,365r5,-21l213,326r10,-17l234,295r13,-12l267,270r15,-7l298,258r19,-5l337,249r22,-3l383,244r25,-1l436,242r15,l477,243r23,1l521,246r20,3l558,252r28,8l610,271r17,12l641,296r11,14l660,330r5,18l668,368r2,23l670,418r,59l362,477,347,718r521,l868,500xe" fillcolor="#ffc000" stroked="f">
                      <v:path arrowok="t" o:connecttype="custom" o:connectlocs="868,-1239;860,-1315;841,-1386;804,-1455;752,-1506;685,-1549;618,-1574;546,-1588;456,-1594;421,-1594;340,-1588;263,-1575;192,-1551;124,-1513;64,-1457;27,-1395;6,-1323;0,-1234;304,-876;196,-1117;198,-1206;206,-1250;223,-1285;247,-1311;282,-1331;317,-1341;359,-1348;408,-1351;451,-1352;500,-1350;541,-1345;586,-1334;627,-1311;652,-1284;665,-1246;670,-1203;670,-1117;347,-876;868,-1094" o:connectangles="0,0,0,0,0,0,0,0,0,0,0,0,0,0,0,0,0,0,0,0,0,0,0,0,0,0,0,0,0,0,0,0,0,0,0,0,0,0,0"/>
                    </v:shape>
                    <v:group id="Group 201" o:spid="_x0000_s1033" style="position:absolute;left:722;top:-1594;width:868;height:718" coordorigin="722,-1594"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204" o:spid="_x0000_s1034" style="position:absolute;left:722;top:-1594;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LbvsMA&#10;AADcAAAADwAAAGRycy9kb3ducmV2LnhtbERPTYvCMBC9C/6HMAteRFMVRapRSpcFERXUvextaMa2&#10;bjMpTdT67zcLgrd5vM9ZrltTiTs1rrSsYDSMQBBnVpecK/g+fw3mIJxH1lhZJgVPcrBedTtLjLV9&#10;8JHuJ5+LEMIuRgWF93UspcsKMuiGtiYO3MU2Bn2ATS51g48Qbio5jqKZNFhyaCiwprSg7Pd0Mwou&#10;u/nhbHef+22S/Nza/rVM81mqVO+jTRYgPLX+LX65NzrMn07g/5lwgV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LbvsMAAADcAAAADwAAAAAAAAAAAAAAAACYAgAAZHJzL2Rv&#10;d25yZXYueG1sUEsFBgAAAAAEAAQA9QAAAIgDAAAAAA==&#10;" path="m,718l,698,,678,,658,,638,,618,,598,,578,,558,,538,,518,,498,,478,,458,,438,,418,,398,,378,,360,1,313,6,271r9,-38l27,199,41,170,64,137,91,108,122,82,156,60,192,43,230,28r33,-9l301,11,340,6,380,2,421,r10,l456,r47,2l546,6r38,6l618,20r28,8l685,45r36,20l752,88r23,20l804,139r22,34l841,208r9,30l860,279r5,39l868,355r,25l868,400r,20l868,440r,20l868,480r,20l868,520r,20l868,560r,20l868,600r,20l868,640r,20l868,680r,20l868,718r-44,l781,718r-44,l694,718r-43,l607,718r-43,l520,718r-43,l434,718r-44,l347,718r-43,l260,718r-43,l173,718r-43,l87,718r-44,l,718xe" filled="f" strokeweight="1.25pt">
                        <v:path arrowok="t" o:connecttype="custom" o:connectlocs="0,-896;0,-936;0,-976;0,-1016;0,-1056;0,-1096;0,-1136;0,-1176;0,-1216;1,-1281;15,-1361;41,-1424;91,-1486;156,-1534;230,-1566;301,-1583;380,-1592;431,-1594;503,-1592;584,-1582;646,-1566;721,-1529;775,-1486;826,-1421;850,-1356;865,-1276;868,-1214;868,-1174;868,-1134;868,-1094;868,-1054;868,-1014;868,-974;868,-934;868,-894;824,-876;737,-876;651,-876;564,-876;477,-876;390,-876;304,-876;217,-876;130,-876;43,-876" o:connectangles="0,0,0,0,0,0,0,0,0,0,0,0,0,0,0,0,0,0,0,0,0,0,0,0,0,0,0,0,0,0,0,0,0,0,0,0,0,0,0,0,0,0,0,0,0"/>
                      </v:shape>
                      <v:group id="Group 202" o:spid="_x0000_s1035" style="position:absolute;left:918;top:-1352;width:474;height:235" coordorigin="918,-1352"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Freeform 203" o:spid="_x0000_s1036" style="position:absolute;left:918;top:-1352;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QtbMIA&#10;AADcAAAADwAAAGRycy9kb3ducmV2LnhtbERPyWrDMBC9F/oPYgq5NXJrXIITJXShJLSXbB8wWBPb&#10;xBoZSY2cfH0VCOQ2j7fObDGYTpzI+daygpdxBoK4srrlWsF+9/08AeEDssbOMik4k4fF/PFhhqW2&#10;kTd02oZapBD2JSpoQuhLKX3VkEE/tj1x4g7WGQwJulpqhzGFm06+ZtmbNNhyamiwp8+GquP2zyiI&#10;Hy6uv6KOq8umWue/Of8Uy1yp0dPwPgURaAh38c290ml+UcD1mXS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BC1swgAAANwAAAAPAAAAAAAAAAAAAAAAAJgCAABkcnMvZG93&#10;bnJldi54bWxQSwUGAAAAAAQABAD1AAAAhwMAAAAA&#10;" path="m,235r24,l48,235r23,l95,235r24,l143,235r23,l190,235r24,l237,235r24,l285,235r24,l332,235r24,l380,235r23,l427,235r24,l474,235r,-20l474,195r,-19l474,149r-2,-23l469,106,464,88,456,68,445,54,431,41,414,29,393,19,377,14,345,7,325,4,304,2,281,1,255,,240,,212,1,187,2,163,4,141,7r-20,4l102,16,86,21,71,28,51,41,38,53,27,67,17,84r-7,18l5,123,2,146,,170r,25l,215r,20xe" filled="f" strokeweight="1.25pt">
                          <v:path arrowok="t" o:connecttype="custom" o:connectlocs="0,-1117;24,-1117;48,-1117;71,-1117;95,-1117;119,-1117;143,-1117;166,-1117;190,-1117;214,-1117;237,-1117;261,-1117;285,-1117;309,-1117;332,-1117;356,-1117;380,-1117;403,-1117;427,-1117;451,-1117;474,-1117;474,-1137;474,-1157;474,-1176;474,-1203;472,-1226;469,-1246;464,-1264;456,-1284;445,-1298;431,-1311;414,-1323;393,-1333;377,-1338;345,-1345;325,-1348;304,-1350;281,-1351;255,-1352;240,-1352;212,-1351;187,-1350;163,-1348;141,-1345;121,-1341;102,-1336;86,-1331;71,-1324;51,-1311;38,-1299;27,-1285;17,-1268;10,-1250;5,-1229;2,-1206;0,-1182;0,-1157;0,-1137;0,-1117" o:connectangles="0,0,0,0,0,0,0,0,0,0,0,0,0,0,0,0,0,0,0,0,0,0,0,0,0,0,0,0,0,0,0,0,0,0,0,0,0,0,0,0,0,0,0,0,0,0,0,0,0,0,0,0,0,0,0,0,0,0,0"/>
                        </v:shape>
                      </v:group>
                    </v:group>
                  </v:group>
                </v:group>
                <w10:wrap anchorx="page"/>
              </v:group>
            </w:pict>
          </mc:Fallback>
        </mc:AlternateContent>
      </w:r>
    </w:p>
    <w:p w:rsidR="008326DA" w:rsidRDefault="008326DA">
      <w:pPr>
        <w:spacing w:line="200" w:lineRule="exact"/>
      </w:pPr>
    </w:p>
    <w:p w:rsidR="008326DA" w:rsidRDefault="008326DA">
      <w:pPr>
        <w:spacing w:line="200" w:lineRule="exact"/>
      </w:pPr>
    </w:p>
    <w:p w:rsidR="00D55396" w:rsidRDefault="001463A2">
      <w:pPr>
        <w:spacing w:line="200" w:lineRule="exact"/>
      </w:pPr>
      <w:r>
        <w:rPr>
          <w:noProof/>
          <w:lang w:val="en-GB" w:eastAsia="en-GB"/>
        </w:rPr>
        <mc:AlternateContent>
          <mc:Choice Requires="wps">
            <w:drawing>
              <wp:anchor distT="0" distB="0" distL="114300" distR="114300" simplePos="0" relativeHeight="251725312" behindDoc="0" locked="0" layoutInCell="1" allowOverlap="1" wp14:anchorId="490689F7" wp14:editId="1AE7995B">
                <wp:simplePos x="0" y="0"/>
                <wp:positionH relativeFrom="column">
                  <wp:posOffset>3806190</wp:posOffset>
                </wp:positionH>
                <wp:positionV relativeFrom="paragraph">
                  <wp:posOffset>113665</wp:posOffset>
                </wp:positionV>
                <wp:extent cx="2374265" cy="1334135"/>
                <wp:effectExtent l="0" t="0" r="2159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334135"/>
                        </a:xfrm>
                        <a:prstGeom prst="rect">
                          <a:avLst/>
                        </a:prstGeom>
                        <a:solidFill>
                          <a:srgbClr val="FFFFFF"/>
                        </a:solidFill>
                        <a:ln w="9525">
                          <a:solidFill>
                            <a:srgbClr val="000000"/>
                          </a:solidFill>
                          <a:miter lim="800000"/>
                          <a:headEnd/>
                          <a:tailEnd/>
                        </a:ln>
                      </wps:spPr>
                      <wps:txbx>
                        <w:txbxContent>
                          <w:p w:rsidR="00C96F9C" w:rsidRPr="001463A2" w:rsidRDefault="00C96F9C" w:rsidP="001463A2">
                            <w:pPr>
                              <w:ind w:left="106" w:right="-2"/>
                              <w:jc w:val="center"/>
                              <w:rPr>
                                <w:rFonts w:ascii="Comic Sans MS" w:eastAsia="Comic Sans MS" w:hAnsi="Comic Sans MS" w:cs="Comic Sans MS"/>
                                <w:sz w:val="24"/>
                                <w:szCs w:val="24"/>
                              </w:rPr>
                            </w:pPr>
                            <w:r w:rsidRPr="001463A2">
                              <w:rPr>
                                <w:rFonts w:ascii="Comic Sans MS" w:eastAsia="Comic Sans MS" w:hAnsi="Comic Sans MS" w:cs="Comic Sans MS"/>
                                <w:color w:val="0070C0"/>
                                <w:sz w:val="24"/>
                                <w:szCs w:val="24"/>
                              </w:rPr>
                              <w:t>Re</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l</w:t>
                            </w:r>
                            <w:r w:rsidRPr="001463A2">
                              <w:rPr>
                                <w:rFonts w:ascii="Comic Sans MS" w:eastAsia="Comic Sans MS" w:hAnsi="Comic Sans MS" w:cs="Comic Sans MS"/>
                                <w:color w:val="0070C0"/>
                                <w:spacing w:val="-1"/>
                                <w:sz w:val="24"/>
                                <w:szCs w:val="24"/>
                              </w:rPr>
                              <w:t xml:space="preserve"> l</w:t>
                            </w:r>
                            <w:r w:rsidRPr="001463A2">
                              <w:rPr>
                                <w:rFonts w:ascii="Comic Sans MS" w:eastAsia="Comic Sans MS" w:hAnsi="Comic Sans MS" w:cs="Comic Sans MS"/>
                                <w:color w:val="0070C0"/>
                                <w:sz w:val="24"/>
                                <w:szCs w:val="24"/>
                              </w:rPr>
                              <w:t xml:space="preserve">ife </w:t>
                            </w:r>
                            <w:r w:rsidRPr="001463A2">
                              <w:rPr>
                                <w:rFonts w:ascii="Comic Sans MS" w:eastAsia="Comic Sans MS" w:hAnsi="Comic Sans MS" w:cs="Comic Sans MS"/>
                                <w:color w:val="0070C0"/>
                                <w:spacing w:val="-1"/>
                                <w:sz w:val="24"/>
                                <w:szCs w:val="24"/>
                              </w:rPr>
                              <w:t>co</w:t>
                            </w:r>
                            <w:r w:rsidRPr="001463A2">
                              <w:rPr>
                                <w:rFonts w:ascii="Comic Sans MS" w:eastAsia="Comic Sans MS" w:hAnsi="Comic Sans MS" w:cs="Comic Sans MS"/>
                                <w:color w:val="0070C0"/>
                                <w:sz w:val="24"/>
                                <w:szCs w:val="24"/>
                              </w:rPr>
                              <w:t>n</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ex</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s need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z w:val="24"/>
                                <w:szCs w:val="24"/>
                              </w:rPr>
                              <w:t>be u</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ed r</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u</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ine</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 xml:space="preserve">y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 he</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p pupi</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 xml:space="preserve">s </w:t>
                            </w:r>
                            <w:r w:rsidRPr="001463A2">
                              <w:rPr>
                                <w:rFonts w:ascii="Comic Sans MS" w:eastAsia="Comic Sans MS" w:hAnsi="Comic Sans MS" w:cs="Comic Sans MS"/>
                                <w:color w:val="0070C0"/>
                                <w:spacing w:val="1"/>
                                <w:sz w:val="24"/>
                                <w:szCs w:val="24"/>
                              </w:rPr>
                              <w:t>g</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in a</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z w:val="24"/>
                                <w:szCs w:val="24"/>
                              </w:rPr>
                              <w:t>fu</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l under</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pacing w:val="-1"/>
                                <w:sz w:val="24"/>
                                <w:szCs w:val="24"/>
                              </w:rPr>
                              <w:t>ta</w:t>
                            </w:r>
                            <w:r w:rsidRPr="001463A2">
                              <w:rPr>
                                <w:rFonts w:ascii="Comic Sans MS" w:eastAsia="Comic Sans MS" w:hAnsi="Comic Sans MS" w:cs="Comic Sans MS"/>
                                <w:color w:val="0070C0"/>
                                <w:sz w:val="24"/>
                                <w:szCs w:val="24"/>
                              </w:rPr>
                              <w:t xml:space="preserve">nding, </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 xml:space="preserve">nd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he </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bi</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y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o </w:t>
                            </w:r>
                            <w:proofErr w:type="spellStart"/>
                            <w:r w:rsidRPr="001463A2">
                              <w:rPr>
                                <w:rFonts w:ascii="Comic Sans MS" w:eastAsia="Comic Sans MS" w:hAnsi="Comic Sans MS" w:cs="Comic Sans MS"/>
                                <w:color w:val="0070C0"/>
                                <w:sz w:val="24"/>
                                <w:szCs w:val="24"/>
                              </w:rPr>
                              <w:t>re</w:t>
                            </w:r>
                            <w:r w:rsidRPr="001463A2">
                              <w:rPr>
                                <w:rFonts w:ascii="Comic Sans MS" w:eastAsia="Comic Sans MS" w:hAnsi="Comic Sans MS" w:cs="Comic Sans MS"/>
                                <w:color w:val="0070C0"/>
                                <w:spacing w:val="-1"/>
                                <w:sz w:val="24"/>
                                <w:szCs w:val="24"/>
                              </w:rPr>
                              <w:t>co</w:t>
                            </w:r>
                            <w:r w:rsidRPr="001463A2">
                              <w:rPr>
                                <w:rFonts w:ascii="Comic Sans MS" w:eastAsia="Comic Sans MS" w:hAnsi="Comic Sans MS" w:cs="Comic Sans MS"/>
                                <w:color w:val="0070C0"/>
                                <w:spacing w:val="1"/>
                                <w:sz w:val="24"/>
                                <w:szCs w:val="24"/>
                              </w:rPr>
                              <w:t>g</w:t>
                            </w:r>
                            <w:r w:rsidRPr="001463A2">
                              <w:rPr>
                                <w:rFonts w:ascii="Comic Sans MS" w:eastAsia="Comic Sans MS" w:hAnsi="Comic Sans MS" w:cs="Comic Sans MS"/>
                                <w:color w:val="0070C0"/>
                                <w:sz w:val="24"/>
                                <w:szCs w:val="24"/>
                              </w:rPr>
                              <w:t>ni</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e</w:t>
                            </w:r>
                            <w:proofErr w:type="spellEnd"/>
                            <w:r w:rsidRPr="001463A2">
                              <w:rPr>
                                <w:rFonts w:ascii="Comic Sans MS" w:eastAsia="Comic Sans MS" w:hAnsi="Comic Sans MS" w:cs="Comic Sans MS"/>
                                <w:color w:val="0070C0"/>
                                <w:sz w:val="24"/>
                                <w:szCs w:val="24"/>
                              </w:rPr>
                              <w:t xml:space="preserve">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he p</w:t>
                            </w:r>
                            <w:r w:rsidRPr="001463A2">
                              <w:rPr>
                                <w:rFonts w:ascii="Comic Sans MS" w:eastAsia="Comic Sans MS" w:hAnsi="Comic Sans MS" w:cs="Comic Sans MS"/>
                                <w:color w:val="0070C0"/>
                                <w:spacing w:val="-1"/>
                                <w:sz w:val="24"/>
                                <w:szCs w:val="24"/>
                              </w:rPr>
                              <w:t>lac</w:t>
                            </w:r>
                            <w:r w:rsidRPr="001463A2">
                              <w:rPr>
                                <w:rFonts w:ascii="Comic Sans MS" w:eastAsia="Comic Sans MS" w:hAnsi="Comic Sans MS" w:cs="Comic Sans MS"/>
                                <w:color w:val="0070C0"/>
                                <w:sz w:val="24"/>
                                <w:szCs w:val="24"/>
                              </w:rPr>
                              <w:t xml:space="preserve">e </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 xml:space="preserve">f </w:t>
                            </w:r>
                            <w:r w:rsidRPr="001463A2">
                              <w:rPr>
                                <w:rFonts w:ascii="Comic Sans MS" w:eastAsia="Comic Sans MS" w:hAnsi="Comic Sans MS" w:cs="Comic Sans MS"/>
                                <w:color w:val="0070C0"/>
                                <w:spacing w:val="1"/>
                                <w:sz w:val="24"/>
                                <w:szCs w:val="24"/>
                              </w:rPr>
                              <w:t>d</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v</w:t>
                            </w:r>
                            <w:r w:rsidRPr="001463A2">
                              <w:rPr>
                                <w:rFonts w:ascii="Comic Sans MS" w:eastAsia="Comic Sans MS" w:hAnsi="Comic Sans MS" w:cs="Comic Sans MS"/>
                                <w:color w:val="0070C0"/>
                                <w:spacing w:val="-2"/>
                                <w:sz w:val="24"/>
                                <w:szCs w:val="24"/>
                              </w:rPr>
                              <w:t>i</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n</w:t>
                            </w:r>
                            <w:r w:rsidRPr="001463A2">
                              <w:rPr>
                                <w:rFonts w:ascii="Comic Sans MS" w:eastAsia="Comic Sans MS" w:hAnsi="Comic Sans MS" w:cs="Comic Sans MS"/>
                                <w:color w:val="0070C0"/>
                                <w:spacing w:val="-1"/>
                                <w:sz w:val="24"/>
                                <w:szCs w:val="24"/>
                              </w:rPr>
                              <w:t xml:space="preserve"> a</w:t>
                            </w:r>
                            <w:r w:rsidRPr="001463A2">
                              <w:rPr>
                                <w:rFonts w:ascii="Comic Sans MS" w:eastAsia="Comic Sans MS" w:hAnsi="Comic Sans MS" w:cs="Comic Sans MS"/>
                                <w:color w:val="0070C0"/>
                                <w:sz w:val="24"/>
                                <w:szCs w:val="24"/>
                              </w:rPr>
                              <w:t>nd h</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w</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w:t>
                            </w:r>
                            <w:r w:rsidRPr="001463A2">
                              <w:rPr>
                                <w:rFonts w:ascii="Comic Sans MS" w:eastAsia="Comic Sans MS" w:hAnsi="Comic Sans MS" w:cs="Comic Sans MS"/>
                                <w:color w:val="0070C0"/>
                                <w:spacing w:val="-1"/>
                                <w:sz w:val="24"/>
                                <w:szCs w:val="24"/>
                              </w:rPr>
                              <w:t xml:space="preserve"> a</w:t>
                            </w:r>
                            <w:r w:rsidRPr="001463A2">
                              <w:rPr>
                                <w:rFonts w:ascii="Comic Sans MS" w:eastAsia="Comic Sans MS" w:hAnsi="Comic Sans MS" w:cs="Comic Sans MS"/>
                                <w:color w:val="0070C0"/>
                                <w:sz w:val="24"/>
                                <w:szCs w:val="24"/>
                              </w:rPr>
                              <w:t>pp</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y it</w:t>
                            </w:r>
                            <w:r w:rsidRPr="001463A2">
                              <w:rPr>
                                <w:rFonts w:ascii="Comic Sans MS" w:eastAsia="Comic Sans MS" w:hAnsi="Comic Sans MS" w:cs="Comic Sans MS"/>
                                <w:color w:val="0070C0"/>
                                <w:spacing w:val="-1"/>
                                <w:sz w:val="24"/>
                                <w:szCs w:val="24"/>
                              </w:rPr>
                              <w:t xml:space="preserve"> t</w:t>
                            </w:r>
                            <w:r w:rsidRPr="001463A2">
                              <w:rPr>
                                <w:rFonts w:ascii="Comic Sans MS" w:eastAsia="Comic Sans MS" w:hAnsi="Comic Sans MS" w:cs="Comic Sans MS"/>
                                <w:color w:val="0070C0"/>
                                <w:sz w:val="24"/>
                                <w:szCs w:val="24"/>
                              </w:rPr>
                              <w:t>o pr</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b</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em</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w:t>
                            </w:r>
                          </w:p>
                          <w:p w:rsidR="00C96F9C" w:rsidRDefault="00C96F9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299.7pt;margin-top:8.95pt;width:186.95pt;height:105.05pt;z-index:251725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">
                <v:textbox>
                  <w:txbxContent>
                    <w:p w:rsidR="00C96F9C" w:rsidRPr="001463A2" w:rsidRDefault="00C96F9C" w:rsidP="001463A2">
                      <w:pPr>
                        <w:ind w:left="106" w:right="-2"/>
                        <w:jc w:val="center"/>
                        <w:rPr>
                          <w:rFonts w:ascii="Comic Sans MS" w:eastAsia="Comic Sans MS" w:hAnsi="Comic Sans MS" w:cs="Comic Sans MS"/>
                          <w:sz w:val="24"/>
                          <w:szCs w:val="24"/>
                        </w:rPr>
                      </w:pPr>
                      <w:r w:rsidRPr="001463A2">
                        <w:rPr>
                          <w:rFonts w:ascii="Comic Sans MS" w:eastAsia="Comic Sans MS" w:hAnsi="Comic Sans MS" w:cs="Comic Sans MS"/>
                          <w:color w:val="0070C0"/>
                          <w:sz w:val="24"/>
                          <w:szCs w:val="24"/>
                        </w:rPr>
                        <w:t>Re</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l</w:t>
                      </w:r>
                      <w:r w:rsidRPr="001463A2">
                        <w:rPr>
                          <w:rFonts w:ascii="Comic Sans MS" w:eastAsia="Comic Sans MS" w:hAnsi="Comic Sans MS" w:cs="Comic Sans MS"/>
                          <w:color w:val="0070C0"/>
                          <w:spacing w:val="-1"/>
                          <w:sz w:val="24"/>
                          <w:szCs w:val="24"/>
                        </w:rPr>
                        <w:t xml:space="preserve"> l</w:t>
                      </w:r>
                      <w:r w:rsidRPr="001463A2">
                        <w:rPr>
                          <w:rFonts w:ascii="Comic Sans MS" w:eastAsia="Comic Sans MS" w:hAnsi="Comic Sans MS" w:cs="Comic Sans MS"/>
                          <w:color w:val="0070C0"/>
                          <w:sz w:val="24"/>
                          <w:szCs w:val="24"/>
                        </w:rPr>
                        <w:t xml:space="preserve">ife </w:t>
                      </w:r>
                      <w:r w:rsidRPr="001463A2">
                        <w:rPr>
                          <w:rFonts w:ascii="Comic Sans MS" w:eastAsia="Comic Sans MS" w:hAnsi="Comic Sans MS" w:cs="Comic Sans MS"/>
                          <w:color w:val="0070C0"/>
                          <w:spacing w:val="-1"/>
                          <w:sz w:val="24"/>
                          <w:szCs w:val="24"/>
                        </w:rPr>
                        <w:t>co</w:t>
                      </w:r>
                      <w:r w:rsidRPr="001463A2">
                        <w:rPr>
                          <w:rFonts w:ascii="Comic Sans MS" w:eastAsia="Comic Sans MS" w:hAnsi="Comic Sans MS" w:cs="Comic Sans MS"/>
                          <w:color w:val="0070C0"/>
                          <w:sz w:val="24"/>
                          <w:szCs w:val="24"/>
                        </w:rPr>
                        <w:t>n</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ex</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s need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z w:val="24"/>
                          <w:szCs w:val="24"/>
                        </w:rPr>
                        <w:t>be u</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ed r</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u</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ine</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 xml:space="preserve">y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 he</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p pupi</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 xml:space="preserve">s </w:t>
                      </w:r>
                      <w:r w:rsidRPr="001463A2">
                        <w:rPr>
                          <w:rFonts w:ascii="Comic Sans MS" w:eastAsia="Comic Sans MS" w:hAnsi="Comic Sans MS" w:cs="Comic Sans MS"/>
                          <w:color w:val="0070C0"/>
                          <w:spacing w:val="1"/>
                          <w:sz w:val="24"/>
                          <w:szCs w:val="24"/>
                        </w:rPr>
                        <w:t>g</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in a</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z w:val="24"/>
                          <w:szCs w:val="24"/>
                        </w:rPr>
                        <w:t>fu</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l under</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pacing w:val="-1"/>
                          <w:sz w:val="24"/>
                          <w:szCs w:val="24"/>
                        </w:rPr>
                        <w:t>ta</w:t>
                      </w:r>
                      <w:r w:rsidRPr="001463A2">
                        <w:rPr>
                          <w:rFonts w:ascii="Comic Sans MS" w:eastAsia="Comic Sans MS" w:hAnsi="Comic Sans MS" w:cs="Comic Sans MS"/>
                          <w:color w:val="0070C0"/>
                          <w:sz w:val="24"/>
                          <w:szCs w:val="24"/>
                        </w:rPr>
                        <w:t xml:space="preserve">nding, </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 xml:space="preserve">nd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he </w:t>
                      </w:r>
                      <w:r w:rsidRPr="001463A2">
                        <w:rPr>
                          <w:rFonts w:ascii="Comic Sans MS" w:eastAsia="Comic Sans MS" w:hAnsi="Comic Sans MS" w:cs="Comic Sans MS"/>
                          <w:color w:val="0070C0"/>
                          <w:spacing w:val="-1"/>
                          <w:sz w:val="24"/>
                          <w:szCs w:val="24"/>
                        </w:rPr>
                        <w:t>a</w:t>
                      </w:r>
                      <w:r w:rsidRPr="001463A2">
                        <w:rPr>
                          <w:rFonts w:ascii="Comic Sans MS" w:eastAsia="Comic Sans MS" w:hAnsi="Comic Sans MS" w:cs="Comic Sans MS"/>
                          <w:color w:val="0070C0"/>
                          <w:sz w:val="24"/>
                          <w:szCs w:val="24"/>
                        </w:rPr>
                        <w:t>bi</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y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 xml:space="preserve">o </w:t>
                      </w:r>
                      <w:proofErr w:type="spellStart"/>
                      <w:r w:rsidRPr="001463A2">
                        <w:rPr>
                          <w:rFonts w:ascii="Comic Sans MS" w:eastAsia="Comic Sans MS" w:hAnsi="Comic Sans MS" w:cs="Comic Sans MS"/>
                          <w:color w:val="0070C0"/>
                          <w:sz w:val="24"/>
                          <w:szCs w:val="24"/>
                        </w:rPr>
                        <w:t>re</w:t>
                      </w:r>
                      <w:r w:rsidRPr="001463A2">
                        <w:rPr>
                          <w:rFonts w:ascii="Comic Sans MS" w:eastAsia="Comic Sans MS" w:hAnsi="Comic Sans MS" w:cs="Comic Sans MS"/>
                          <w:color w:val="0070C0"/>
                          <w:spacing w:val="-1"/>
                          <w:sz w:val="24"/>
                          <w:szCs w:val="24"/>
                        </w:rPr>
                        <w:t>co</w:t>
                      </w:r>
                      <w:r w:rsidRPr="001463A2">
                        <w:rPr>
                          <w:rFonts w:ascii="Comic Sans MS" w:eastAsia="Comic Sans MS" w:hAnsi="Comic Sans MS" w:cs="Comic Sans MS"/>
                          <w:color w:val="0070C0"/>
                          <w:spacing w:val="1"/>
                          <w:sz w:val="24"/>
                          <w:szCs w:val="24"/>
                        </w:rPr>
                        <w:t>g</w:t>
                      </w:r>
                      <w:r w:rsidRPr="001463A2">
                        <w:rPr>
                          <w:rFonts w:ascii="Comic Sans MS" w:eastAsia="Comic Sans MS" w:hAnsi="Comic Sans MS" w:cs="Comic Sans MS"/>
                          <w:color w:val="0070C0"/>
                          <w:sz w:val="24"/>
                          <w:szCs w:val="24"/>
                        </w:rPr>
                        <w:t>ni</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e</w:t>
                      </w:r>
                      <w:proofErr w:type="spellEnd"/>
                      <w:r w:rsidRPr="001463A2">
                        <w:rPr>
                          <w:rFonts w:ascii="Comic Sans MS" w:eastAsia="Comic Sans MS" w:hAnsi="Comic Sans MS" w:cs="Comic Sans MS"/>
                          <w:color w:val="0070C0"/>
                          <w:sz w:val="24"/>
                          <w:szCs w:val="24"/>
                        </w:rPr>
                        <w:t xml:space="preserve">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he p</w:t>
                      </w:r>
                      <w:r w:rsidRPr="001463A2">
                        <w:rPr>
                          <w:rFonts w:ascii="Comic Sans MS" w:eastAsia="Comic Sans MS" w:hAnsi="Comic Sans MS" w:cs="Comic Sans MS"/>
                          <w:color w:val="0070C0"/>
                          <w:spacing w:val="-1"/>
                          <w:sz w:val="24"/>
                          <w:szCs w:val="24"/>
                        </w:rPr>
                        <w:t>lac</w:t>
                      </w:r>
                      <w:r w:rsidRPr="001463A2">
                        <w:rPr>
                          <w:rFonts w:ascii="Comic Sans MS" w:eastAsia="Comic Sans MS" w:hAnsi="Comic Sans MS" w:cs="Comic Sans MS"/>
                          <w:color w:val="0070C0"/>
                          <w:sz w:val="24"/>
                          <w:szCs w:val="24"/>
                        </w:rPr>
                        <w:t xml:space="preserve">e </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 xml:space="preserve">f </w:t>
                      </w:r>
                      <w:r w:rsidRPr="001463A2">
                        <w:rPr>
                          <w:rFonts w:ascii="Comic Sans MS" w:eastAsia="Comic Sans MS" w:hAnsi="Comic Sans MS" w:cs="Comic Sans MS"/>
                          <w:color w:val="0070C0"/>
                          <w:spacing w:val="1"/>
                          <w:sz w:val="24"/>
                          <w:szCs w:val="24"/>
                        </w:rPr>
                        <w:t>d</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v</w:t>
                      </w:r>
                      <w:r w:rsidRPr="001463A2">
                        <w:rPr>
                          <w:rFonts w:ascii="Comic Sans MS" w:eastAsia="Comic Sans MS" w:hAnsi="Comic Sans MS" w:cs="Comic Sans MS"/>
                          <w:color w:val="0070C0"/>
                          <w:spacing w:val="-2"/>
                          <w:sz w:val="24"/>
                          <w:szCs w:val="24"/>
                        </w:rPr>
                        <w:t>i</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i</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n</w:t>
                      </w:r>
                      <w:r w:rsidRPr="001463A2">
                        <w:rPr>
                          <w:rFonts w:ascii="Comic Sans MS" w:eastAsia="Comic Sans MS" w:hAnsi="Comic Sans MS" w:cs="Comic Sans MS"/>
                          <w:color w:val="0070C0"/>
                          <w:spacing w:val="-1"/>
                          <w:sz w:val="24"/>
                          <w:szCs w:val="24"/>
                        </w:rPr>
                        <w:t xml:space="preserve"> a</w:t>
                      </w:r>
                      <w:r w:rsidRPr="001463A2">
                        <w:rPr>
                          <w:rFonts w:ascii="Comic Sans MS" w:eastAsia="Comic Sans MS" w:hAnsi="Comic Sans MS" w:cs="Comic Sans MS"/>
                          <w:color w:val="0070C0"/>
                          <w:sz w:val="24"/>
                          <w:szCs w:val="24"/>
                        </w:rPr>
                        <w:t>nd h</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w</w:t>
                      </w:r>
                      <w:r w:rsidRPr="001463A2">
                        <w:rPr>
                          <w:rFonts w:ascii="Comic Sans MS" w:eastAsia="Comic Sans MS" w:hAnsi="Comic Sans MS" w:cs="Comic Sans MS"/>
                          <w:color w:val="0070C0"/>
                          <w:spacing w:val="1"/>
                          <w:sz w:val="24"/>
                          <w:szCs w:val="24"/>
                        </w:rPr>
                        <w:t xml:space="preserve"> </w:t>
                      </w:r>
                      <w:r w:rsidRPr="001463A2">
                        <w:rPr>
                          <w:rFonts w:ascii="Comic Sans MS" w:eastAsia="Comic Sans MS" w:hAnsi="Comic Sans MS" w:cs="Comic Sans MS"/>
                          <w:color w:val="0070C0"/>
                          <w:spacing w:val="-1"/>
                          <w:sz w:val="24"/>
                          <w:szCs w:val="24"/>
                        </w:rPr>
                        <w:t>t</w:t>
                      </w:r>
                      <w:r w:rsidRPr="001463A2">
                        <w:rPr>
                          <w:rFonts w:ascii="Comic Sans MS" w:eastAsia="Comic Sans MS" w:hAnsi="Comic Sans MS" w:cs="Comic Sans MS"/>
                          <w:color w:val="0070C0"/>
                          <w:sz w:val="24"/>
                          <w:szCs w:val="24"/>
                        </w:rPr>
                        <w:t>o</w:t>
                      </w:r>
                      <w:r w:rsidRPr="001463A2">
                        <w:rPr>
                          <w:rFonts w:ascii="Comic Sans MS" w:eastAsia="Comic Sans MS" w:hAnsi="Comic Sans MS" w:cs="Comic Sans MS"/>
                          <w:color w:val="0070C0"/>
                          <w:spacing w:val="-1"/>
                          <w:sz w:val="24"/>
                          <w:szCs w:val="24"/>
                        </w:rPr>
                        <w:t xml:space="preserve"> a</w:t>
                      </w:r>
                      <w:r w:rsidRPr="001463A2">
                        <w:rPr>
                          <w:rFonts w:ascii="Comic Sans MS" w:eastAsia="Comic Sans MS" w:hAnsi="Comic Sans MS" w:cs="Comic Sans MS"/>
                          <w:color w:val="0070C0"/>
                          <w:sz w:val="24"/>
                          <w:szCs w:val="24"/>
                        </w:rPr>
                        <w:t>pp</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y it</w:t>
                      </w:r>
                      <w:r w:rsidRPr="001463A2">
                        <w:rPr>
                          <w:rFonts w:ascii="Comic Sans MS" w:eastAsia="Comic Sans MS" w:hAnsi="Comic Sans MS" w:cs="Comic Sans MS"/>
                          <w:color w:val="0070C0"/>
                          <w:spacing w:val="-1"/>
                          <w:sz w:val="24"/>
                          <w:szCs w:val="24"/>
                        </w:rPr>
                        <w:t xml:space="preserve"> t</w:t>
                      </w:r>
                      <w:r w:rsidRPr="001463A2">
                        <w:rPr>
                          <w:rFonts w:ascii="Comic Sans MS" w:eastAsia="Comic Sans MS" w:hAnsi="Comic Sans MS" w:cs="Comic Sans MS"/>
                          <w:color w:val="0070C0"/>
                          <w:sz w:val="24"/>
                          <w:szCs w:val="24"/>
                        </w:rPr>
                        <w:t>o pr</w:t>
                      </w:r>
                      <w:r w:rsidRPr="001463A2">
                        <w:rPr>
                          <w:rFonts w:ascii="Comic Sans MS" w:eastAsia="Comic Sans MS" w:hAnsi="Comic Sans MS" w:cs="Comic Sans MS"/>
                          <w:color w:val="0070C0"/>
                          <w:spacing w:val="-1"/>
                          <w:sz w:val="24"/>
                          <w:szCs w:val="24"/>
                        </w:rPr>
                        <w:t>o</w:t>
                      </w:r>
                      <w:r w:rsidRPr="001463A2">
                        <w:rPr>
                          <w:rFonts w:ascii="Comic Sans MS" w:eastAsia="Comic Sans MS" w:hAnsi="Comic Sans MS" w:cs="Comic Sans MS"/>
                          <w:color w:val="0070C0"/>
                          <w:sz w:val="24"/>
                          <w:szCs w:val="24"/>
                        </w:rPr>
                        <w:t>b</w:t>
                      </w:r>
                      <w:r w:rsidRPr="001463A2">
                        <w:rPr>
                          <w:rFonts w:ascii="Comic Sans MS" w:eastAsia="Comic Sans MS" w:hAnsi="Comic Sans MS" w:cs="Comic Sans MS"/>
                          <w:color w:val="0070C0"/>
                          <w:spacing w:val="-1"/>
                          <w:sz w:val="24"/>
                          <w:szCs w:val="24"/>
                        </w:rPr>
                        <w:t>l</w:t>
                      </w:r>
                      <w:r w:rsidRPr="001463A2">
                        <w:rPr>
                          <w:rFonts w:ascii="Comic Sans MS" w:eastAsia="Comic Sans MS" w:hAnsi="Comic Sans MS" w:cs="Comic Sans MS"/>
                          <w:color w:val="0070C0"/>
                          <w:sz w:val="24"/>
                          <w:szCs w:val="24"/>
                        </w:rPr>
                        <w:t>em</w:t>
                      </w:r>
                      <w:r w:rsidRPr="001463A2">
                        <w:rPr>
                          <w:rFonts w:ascii="Comic Sans MS" w:eastAsia="Comic Sans MS" w:hAnsi="Comic Sans MS" w:cs="Comic Sans MS"/>
                          <w:color w:val="0070C0"/>
                          <w:spacing w:val="1"/>
                          <w:sz w:val="24"/>
                          <w:szCs w:val="24"/>
                        </w:rPr>
                        <w:t>s</w:t>
                      </w:r>
                      <w:r w:rsidRPr="001463A2">
                        <w:rPr>
                          <w:rFonts w:ascii="Comic Sans MS" w:eastAsia="Comic Sans MS" w:hAnsi="Comic Sans MS" w:cs="Comic Sans MS"/>
                          <w:color w:val="0070C0"/>
                          <w:sz w:val="24"/>
                          <w:szCs w:val="24"/>
                        </w:rPr>
                        <w:t>.</w:t>
                      </w:r>
                    </w:p>
                    <w:p w:rsidR="00C96F9C" w:rsidRDefault="00C96F9C"/>
                  </w:txbxContent>
                </v:textbox>
              </v:shape>
            </w:pict>
          </mc:Fallback>
        </mc:AlternateContent>
      </w:r>
    </w:p>
    <w:p w:rsidR="00D55396" w:rsidRDefault="00D55396">
      <w:pPr>
        <w:spacing w:line="200" w:lineRule="exact"/>
        <w:sectPr w:rsidR="00D55396">
          <w:type w:val="continuous"/>
          <w:pgSz w:w="11920" w:h="16840"/>
          <w:pgMar w:top="1560" w:right="740" w:bottom="280" w:left="540" w:header="720" w:footer="720" w:gutter="0"/>
          <w:cols w:space="720"/>
        </w:sect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Pr="001463A2" w:rsidRDefault="001463A2" w:rsidP="001463A2">
      <w:pPr>
        <w:spacing w:before="5" w:line="180" w:lineRule="exact"/>
        <w:rPr>
          <w:rFonts w:ascii="Comic Sans MS" w:hAnsi="Comic Sans MS"/>
          <w:sz w:val="24"/>
          <w:szCs w:val="24"/>
        </w:rPr>
      </w:pPr>
    </w:p>
    <w:p w:rsidR="001463A2" w:rsidRPr="001463A2" w:rsidRDefault="001463A2" w:rsidP="001463A2">
      <w:pPr>
        <w:spacing w:before="5" w:line="180" w:lineRule="exact"/>
        <w:rPr>
          <w:rFonts w:ascii="Comic Sans MS" w:hAnsi="Comic Sans MS"/>
          <w:sz w:val="24"/>
          <w:szCs w:val="24"/>
        </w:rPr>
      </w:pPr>
      <w:r>
        <w:rPr>
          <w:rFonts w:ascii="Comic Sans MS" w:hAnsi="Comic Sans MS"/>
          <w:sz w:val="24"/>
          <w:szCs w:val="24"/>
        </w:rPr>
        <w:t xml:space="preserve">                          </w:t>
      </w:r>
      <w:r w:rsidRPr="001463A2">
        <w:rPr>
          <w:rFonts w:ascii="Comic Sans MS" w:hAnsi="Comic Sans MS"/>
          <w:sz w:val="24"/>
          <w:szCs w:val="24"/>
        </w:rPr>
        <w:t xml:space="preserve">Arrays and </w:t>
      </w:r>
      <w:r w:rsidR="000249D6">
        <w:rPr>
          <w:rFonts w:ascii="Comic Sans MS" w:hAnsi="Comic Sans MS"/>
          <w:sz w:val="24"/>
          <w:szCs w:val="24"/>
        </w:rPr>
        <w:t>grouping from</w:t>
      </w:r>
      <w:r w:rsidR="00C86D32">
        <w:rPr>
          <w:rFonts w:ascii="Comic Sans MS" w:hAnsi="Comic Sans MS"/>
          <w:sz w:val="24"/>
          <w:szCs w:val="24"/>
        </w:rPr>
        <w:t xml:space="preserve"> Year 2, still supporting division as a concept.</w:t>
      </w:r>
    </w:p>
    <w:p w:rsidR="001463A2" w:rsidRDefault="001463A2" w:rsidP="001463A2">
      <w:pPr>
        <w:spacing w:before="5" w:line="180" w:lineRule="exact"/>
      </w:pPr>
    </w:p>
    <w:p w:rsidR="001463A2" w:rsidRDefault="00C86D32" w:rsidP="001463A2">
      <w:pPr>
        <w:spacing w:before="5" w:line="180" w:lineRule="exact"/>
      </w:pPr>
      <w:r w:rsidRPr="00C86D32">
        <w:rPr>
          <w:rFonts w:ascii="Arial" w:hAnsi="Arial" w:cs="Arial"/>
          <w:noProof/>
          <w:color w:val="0000FF"/>
          <w:sz w:val="27"/>
          <w:szCs w:val="27"/>
          <w:lang w:val="en-GB" w:eastAsia="en-GB"/>
        </w:rPr>
        <w:drawing>
          <wp:anchor distT="0" distB="0" distL="114300" distR="114300" simplePos="0" relativeHeight="251728384" behindDoc="1" locked="0" layoutInCell="1" allowOverlap="1" wp14:anchorId="5BFCEB8D" wp14:editId="10E576D6">
            <wp:simplePos x="0" y="0"/>
            <wp:positionH relativeFrom="column">
              <wp:posOffset>3808730</wp:posOffset>
            </wp:positionH>
            <wp:positionV relativeFrom="paragraph">
              <wp:posOffset>55245</wp:posOffset>
            </wp:positionV>
            <wp:extent cx="2162175" cy="1806575"/>
            <wp:effectExtent l="0" t="0" r="9525" b="3175"/>
            <wp:wrapTight wrapText="bothSides">
              <wp:wrapPolygon edited="0">
                <wp:start x="0" y="0"/>
                <wp:lineTo x="0" y="21410"/>
                <wp:lineTo x="21505" y="21410"/>
                <wp:lineTo x="21505" y="0"/>
                <wp:lineTo x="0" y="0"/>
              </wp:wrapPolygon>
            </wp:wrapTight>
            <wp:docPr id="1052" name="Picture 1052" descr="http://t0.gstatic.com/images?q=tbn:ANd9GcT3YYGyCAGiKAQDN99GHNKW847vqvANfaOdTrjmZxriljDGEhfs:mrnussbaum.com/mathdrills/grade2standards/images/array9.jpg">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0.gstatic.com/images?q=tbn:ANd9GcT3YYGyCAGiKAQDN99GHNKW847vqvANfaOdTrjmZxriljDGEhfs:mrnussbaum.com/mathdrills/grade2standards/images/array9.jpg">
                      <a:hlinkClick r:id="rId215"/>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162175" cy="1806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p>
    <w:p w:rsidR="001463A2" w:rsidRDefault="001463A2" w:rsidP="001463A2">
      <w:pPr>
        <w:spacing w:before="5" w:line="180" w:lineRule="exact"/>
      </w:pPr>
      <w:r>
        <w:rPr>
          <w:noProof/>
          <w:lang w:val="en-GB" w:eastAsia="en-GB"/>
        </w:rPr>
        <w:drawing>
          <wp:anchor distT="0" distB="0" distL="114300" distR="114300" simplePos="0" relativeHeight="251727360" behindDoc="1" locked="0" layoutInCell="1" allowOverlap="1" wp14:anchorId="128913B7" wp14:editId="2FC60D67">
            <wp:simplePos x="0" y="0"/>
            <wp:positionH relativeFrom="column">
              <wp:posOffset>1712595</wp:posOffset>
            </wp:positionH>
            <wp:positionV relativeFrom="paragraph">
              <wp:posOffset>4445</wp:posOffset>
            </wp:positionV>
            <wp:extent cx="1518285" cy="1176655"/>
            <wp:effectExtent l="0" t="0" r="5715" b="4445"/>
            <wp:wrapTight wrapText="bothSides">
              <wp:wrapPolygon edited="0">
                <wp:start x="0" y="0"/>
                <wp:lineTo x="0" y="21332"/>
                <wp:lineTo x="21410" y="21332"/>
                <wp:lineTo x="21410" y="0"/>
                <wp:lineTo x="0" y="0"/>
              </wp:wrapPolygon>
            </wp:wrapTight>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518285" cy="1176655"/>
                    </a:xfrm>
                    <a:prstGeom prst="rect">
                      <a:avLst/>
                    </a:prstGeom>
                    <a:noFill/>
                  </pic:spPr>
                </pic:pic>
              </a:graphicData>
            </a:graphic>
            <wp14:sizeRelH relativeFrom="page">
              <wp14:pctWidth>0</wp14:pctWidth>
            </wp14:sizeRelH>
            <wp14:sizeRelV relativeFrom="page">
              <wp14:pctHeight>0</wp14:pctHeight>
            </wp14:sizeRelV>
          </wp:anchor>
        </w:drawing>
      </w:r>
    </w:p>
    <w:p w:rsidR="001463A2" w:rsidRPr="001463A2" w:rsidRDefault="001463A2" w:rsidP="001463A2">
      <w:pPr>
        <w:spacing w:before="5" w:line="180" w:lineRule="exact"/>
        <w:rPr>
          <w:sz w:val="18"/>
          <w:szCs w:val="18"/>
        </w:rPr>
      </w:pPr>
    </w:p>
    <w:p w:rsidR="008326DA" w:rsidRDefault="008326DA">
      <w:pPr>
        <w:spacing w:before="1" w:line="180" w:lineRule="exact"/>
        <w:rPr>
          <w:sz w:val="18"/>
          <w:szCs w:val="18"/>
        </w:rPr>
      </w:pPr>
    </w:p>
    <w:p w:rsidR="00C86D32" w:rsidRPr="00C86D32" w:rsidRDefault="00C86D32" w:rsidP="00C86D32">
      <w:pPr>
        <w:rPr>
          <w:rFonts w:ascii="Arial" w:hAnsi="Arial" w:cs="Arial"/>
          <w:color w:val="222222"/>
          <w:sz w:val="27"/>
          <w:szCs w:val="27"/>
          <w:lang w:val="en-GB" w:eastAsia="en-GB"/>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pPr>
        <w:spacing w:before="3" w:line="230" w:lineRule="auto"/>
        <w:ind w:left="206" w:right="56"/>
        <w:rPr>
          <w:rFonts w:ascii="Comic Sans MS" w:eastAsia="Comic Sans MS" w:hAnsi="Comic Sans MS" w:cs="Comic Sans MS"/>
          <w:b/>
          <w:sz w:val="22"/>
          <w:szCs w:val="22"/>
        </w:rPr>
      </w:pPr>
    </w:p>
    <w:p w:rsidR="001463A2" w:rsidRDefault="001463A2" w:rsidP="00C86D32">
      <w:pPr>
        <w:spacing w:before="3" w:line="230" w:lineRule="auto"/>
        <w:ind w:right="56"/>
        <w:rPr>
          <w:rFonts w:ascii="Comic Sans MS" w:eastAsia="Comic Sans MS" w:hAnsi="Comic Sans MS" w:cs="Comic Sans MS"/>
          <w:b/>
          <w:sz w:val="22"/>
          <w:szCs w:val="22"/>
        </w:rPr>
      </w:pPr>
    </w:p>
    <w:p w:rsidR="00C86D32" w:rsidRDefault="00C86D32" w:rsidP="00C86D32">
      <w:pPr>
        <w:spacing w:before="3" w:line="230" w:lineRule="auto"/>
        <w:ind w:right="56"/>
        <w:rPr>
          <w:rFonts w:ascii="Comic Sans MS" w:eastAsia="Comic Sans MS" w:hAnsi="Comic Sans MS" w:cs="Comic Sans MS"/>
          <w:b/>
          <w:sz w:val="22"/>
          <w:szCs w:val="22"/>
        </w:rPr>
      </w:pPr>
    </w:p>
    <w:p w:rsidR="008326DA" w:rsidRDefault="00AA5703">
      <w:pPr>
        <w:spacing w:before="3" w:line="230" w:lineRule="auto"/>
        <w:ind w:left="206" w:right="5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y 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1"/>
          <w:sz w:val="22"/>
          <w:szCs w:val="22"/>
        </w:rPr>
        <w:t>r</w:t>
      </w:r>
      <w:r>
        <w:rPr>
          <w:rFonts w:ascii="Comic Sans MS" w:eastAsia="Comic Sans MS" w:hAnsi="Comic Sans MS" w:cs="Comic Sans MS"/>
          <w:b/>
          <w:spacing w:val="-2"/>
          <w:sz w:val="22"/>
          <w:szCs w:val="22"/>
        </w:rPr>
        <w:t>y</w:t>
      </w:r>
      <w:r>
        <w:rPr>
          <w:rFonts w:ascii="Comic Sans MS" w:eastAsia="Comic Sans MS" w:hAnsi="Comic Sans MS" w:cs="Comic Sans MS"/>
          <w:b/>
          <w:sz w:val="22"/>
          <w:szCs w:val="22"/>
        </w:rPr>
        <w:t>:</w:t>
      </w:r>
      <w:r>
        <w:rPr>
          <w:rFonts w:ascii="Comic Sans MS" w:eastAsia="Comic Sans MS" w:hAnsi="Comic Sans MS" w:cs="Comic Sans MS"/>
          <w:b/>
          <w:spacing w:val="2"/>
          <w:sz w:val="22"/>
          <w:szCs w:val="22"/>
        </w:rPr>
        <w:t xml:space="preserve"> </w:t>
      </w:r>
      <w:r>
        <w:rPr>
          <w:color w:val="FF6600"/>
          <w:spacing w:val="-2"/>
          <w:w w:val="117"/>
          <w:sz w:val="22"/>
          <w:szCs w:val="22"/>
        </w:rPr>
        <w:t>s</w:t>
      </w:r>
      <w:r>
        <w:rPr>
          <w:color w:val="FF6600"/>
          <w:w w:val="117"/>
          <w:sz w:val="22"/>
          <w:szCs w:val="22"/>
        </w:rPr>
        <w:t>h</w:t>
      </w:r>
      <w:r w:rsidRPr="00C86D32">
        <w:rPr>
          <w:rFonts w:ascii="Comic Sans MS" w:hAnsi="Comic Sans MS"/>
          <w:color w:val="FF6600"/>
          <w:spacing w:val="-2"/>
          <w:w w:val="117"/>
          <w:sz w:val="24"/>
          <w:szCs w:val="24"/>
        </w:rPr>
        <w:t>a</w:t>
      </w:r>
      <w:r w:rsidRPr="00C86D32">
        <w:rPr>
          <w:rFonts w:ascii="Comic Sans MS" w:hAnsi="Comic Sans MS"/>
          <w:color w:val="FF6600"/>
          <w:spacing w:val="2"/>
          <w:w w:val="117"/>
          <w:sz w:val="24"/>
          <w:szCs w:val="24"/>
        </w:rPr>
        <w:t>r</w:t>
      </w:r>
      <w:r w:rsidRPr="00C86D32">
        <w:rPr>
          <w:rFonts w:ascii="Comic Sans MS" w:hAnsi="Comic Sans MS"/>
          <w:color w:val="FF6600"/>
          <w:w w:val="117"/>
          <w:sz w:val="24"/>
          <w:szCs w:val="24"/>
        </w:rPr>
        <w:t>e,</w:t>
      </w:r>
      <w:r w:rsidRPr="00C86D32">
        <w:rPr>
          <w:rFonts w:ascii="Comic Sans MS" w:hAnsi="Comic Sans MS"/>
          <w:color w:val="FF6600"/>
          <w:spacing w:val="-6"/>
          <w:w w:val="117"/>
          <w:sz w:val="24"/>
          <w:szCs w:val="24"/>
        </w:rPr>
        <w:t xml:space="preserve"> </w:t>
      </w:r>
      <w:r w:rsidRPr="00C86D32">
        <w:rPr>
          <w:rFonts w:ascii="Comic Sans MS" w:hAnsi="Comic Sans MS"/>
          <w:color w:val="FF6600"/>
          <w:w w:val="117"/>
          <w:sz w:val="24"/>
          <w:szCs w:val="24"/>
        </w:rPr>
        <w:t>sh</w:t>
      </w:r>
      <w:r w:rsidRPr="00C86D32">
        <w:rPr>
          <w:rFonts w:ascii="Comic Sans MS" w:hAnsi="Comic Sans MS"/>
          <w:color w:val="FF6600"/>
          <w:spacing w:val="-3"/>
          <w:w w:val="117"/>
          <w:sz w:val="24"/>
          <w:szCs w:val="24"/>
        </w:rPr>
        <w:t>a</w:t>
      </w:r>
      <w:r w:rsidRPr="00C86D32">
        <w:rPr>
          <w:rFonts w:ascii="Comic Sans MS" w:hAnsi="Comic Sans MS"/>
          <w:color w:val="FF6600"/>
          <w:spacing w:val="2"/>
          <w:w w:val="117"/>
          <w:sz w:val="24"/>
          <w:szCs w:val="24"/>
        </w:rPr>
        <w:t>r</w:t>
      </w:r>
      <w:r w:rsidRPr="00C86D32">
        <w:rPr>
          <w:rFonts w:ascii="Comic Sans MS" w:hAnsi="Comic Sans MS"/>
          <w:color w:val="FF6600"/>
          <w:w w:val="117"/>
          <w:sz w:val="24"/>
          <w:szCs w:val="24"/>
        </w:rPr>
        <w:t>e</w:t>
      </w:r>
      <w:r w:rsidRPr="00C86D32">
        <w:rPr>
          <w:rFonts w:ascii="Comic Sans MS" w:hAnsi="Comic Sans MS"/>
          <w:color w:val="FF6600"/>
          <w:spacing w:val="3"/>
          <w:w w:val="117"/>
          <w:sz w:val="24"/>
          <w:szCs w:val="24"/>
        </w:rPr>
        <w:t xml:space="preserve"> </w:t>
      </w:r>
      <w:r w:rsidRPr="00C86D32">
        <w:rPr>
          <w:rFonts w:ascii="Comic Sans MS" w:hAnsi="Comic Sans MS"/>
          <w:color w:val="FF6600"/>
          <w:sz w:val="24"/>
          <w:szCs w:val="24"/>
        </w:rPr>
        <w:t>e</w:t>
      </w:r>
      <w:r w:rsidRPr="00C86D32">
        <w:rPr>
          <w:rFonts w:ascii="Comic Sans MS" w:hAnsi="Comic Sans MS"/>
          <w:color w:val="FF6600"/>
          <w:spacing w:val="-2"/>
          <w:sz w:val="24"/>
          <w:szCs w:val="24"/>
        </w:rPr>
        <w:t>q</w:t>
      </w:r>
      <w:r w:rsidRPr="00C86D32">
        <w:rPr>
          <w:rFonts w:ascii="Comic Sans MS" w:hAnsi="Comic Sans MS"/>
          <w:color w:val="FF6600"/>
          <w:sz w:val="24"/>
          <w:szCs w:val="24"/>
        </w:rPr>
        <w:t>ual</w:t>
      </w:r>
      <w:r w:rsidRPr="00C86D32">
        <w:rPr>
          <w:rFonts w:ascii="Comic Sans MS" w:hAnsi="Comic Sans MS"/>
          <w:color w:val="FF6600"/>
          <w:spacing w:val="-3"/>
          <w:sz w:val="24"/>
          <w:szCs w:val="24"/>
        </w:rPr>
        <w:t>l</w:t>
      </w:r>
      <w:r w:rsidRPr="00C86D32">
        <w:rPr>
          <w:rFonts w:ascii="Comic Sans MS" w:hAnsi="Comic Sans MS"/>
          <w:color w:val="FF6600"/>
          <w:sz w:val="24"/>
          <w:szCs w:val="24"/>
        </w:rPr>
        <w:t>y,</w:t>
      </w:r>
      <w:r w:rsidRPr="00C86D32">
        <w:rPr>
          <w:rFonts w:ascii="Comic Sans MS" w:hAnsi="Comic Sans MS"/>
          <w:color w:val="FF6600"/>
          <w:spacing w:val="30"/>
          <w:sz w:val="24"/>
          <w:szCs w:val="24"/>
        </w:rPr>
        <w:t xml:space="preserve"> </w:t>
      </w:r>
      <w:r w:rsidRPr="00C86D32">
        <w:rPr>
          <w:rFonts w:ascii="Comic Sans MS" w:hAnsi="Comic Sans MS"/>
          <w:color w:val="FF6600"/>
          <w:spacing w:val="-1"/>
          <w:sz w:val="24"/>
          <w:szCs w:val="24"/>
        </w:rPr>
        <w:t>o</w:t>
      </w:r>
      <w:r w:rsidRPr="00C86D32">
        <w:rPr>
          <w:rFonts w:ascii="Comic Sans MS" w:hAnsi="Comic Sans MS"/>
          <w:color w:val="FF6600"/>
          <w:sz w:val="24"/>
          <w:szCs w:val="24"/>
        </w:rPr>
        <w:t>ne</w:t>
      </w:r>
      <w:r w:rsidRPr="00C86D32">
        <w:rPr>
          <w:rFonts w:ascii="Comic Sans MS" w:hAnsi="Comic Sans MS"/>
          <w:color w:val="FF6600"/>
          <w:spacing w:val="26"/>
          <w:sz w:val="24"/>
          <w:szCs w:val="24"/>
        </w:rPr>
        <w:t xml:space="preserve"> </w:t>
      </w:r>
      <w:r w:rsidRPr="00C86D32">
        <w:rPr>
          <w:rFonts w:ascii="Comic Sans MS" w:hAnsi="Comic Sans MS"/>
          <w:color w:val="FF6600"/>
          <w:sz w:val="24"/>
          <w:szCs w:val="24"/>
        </w:rPr>
        <w:t>e</w:t>
      </w:r>
      <w:r w:rsidRPr="00C86D32">
        <w:rPr>
          <w:rFonts w:ascii="Comic Sans MS" w:hAnsi="Comic Sans MS"/>
          <w:color w:val="FF6600"/>
          <w:spacing w:val="-1"/>
          <w:sz w:val="24"/>
          <w:szCs w:val="24"/>
        </w:rPr>
        <w:t>a</w:t>
      </w:r>
      <w:r w:rsidRPr="00C86D32">
        <w:rPr>
          <w:rFonts w:ascii="Comic Sans MS" w:hAnsi="Comic Sans MS"/>
          <w:color w:val="FF6600"/>
          <w:sz w:val="24"/>
          <w:szCs w:val="24"/>
        </w:rPr>
        <w:t xml:space="preserve">ch, </w:t>
      </w:r>
      <w:r w:rsidRPr="00C86D32">
        <w:rPr>
          <w:rFonts w:ascii="Comic Sans MS" w:hAnsi="Comic Sans MS"/>
          <w:color w:val="FF6600"/>
          <w:spacing w:val="3"/>
          <w:sz w:val="24"/>
          <w:szCs w:val="24"/>
        </w:rPr>
        <w:t xml:space="preserve"> </w:t>
      </w:r>
      <w:r w:rsidRPr="00C86D32">
        <w:rPr>
          <w:rFonts w:ascii="Comic Sans MS" w:hAnsi="Comic Sans MS"/>
          <w:color w:val="FF6600"/>
          <w:spacing w:val="-1"/>
          <w:w w:val="163"/>
          <w:sz w:val="24"/>
          <w:szCs w:val="24"/>
        </w:rPr>
        <w:t>t</w:t>
      </w:r>
      <w:r w:rsidRPr="00C86D32">
        <w:rPr>
          <w:rFonts w:ascii="Comic Sans MS" w:hAnsi="Comic Sans MS"/>
          <w:color w:val="FF6600"/>
          <w:w w:val="95"/>
          <w:sz w:val="24"/>
          <w:szCs w:val="24"/>
        </w:rPr>
        <w:t>wo</w:t>
      </w:r>
      <w:r w:rsidRPr="00C86D32">
        <w:rPr>
          <w:rFonts w:ascii="Comic Sans MS" w:hAnsi="Comic Sans MS"/>
          <w:color w:val="FF6600"/>
          <w:spacing w:val="6"/>
          <w:sz w:val="24"/>
          <w:szCs w:val="24"/>
        </w:rPr>
        <w:t xml:space="preserve"> </w:t>
      </w:r>
      <w:r w:rsidRPr="00C86D32">
        <w:rPr>
          <w:rFonts w:ascii="Comic Sans MS" w:hAnsi="Comic Sans MS"/>
          <w:color w:val="FF6600"/>
          <w:sz w:val="24"/>
          <w:szCs w:val="24"/>
        </w:rPr>
        <w:t>e</w:t>
      </w:r>
      <w:r w:rsidRPr="00C86D32">
        <w:rPr>
          <w:rFonts w:ascii="Comic Sans MS" w:hAnsi="Comic Sans MS"/>
          <w:color w:val="FF6600"/>
          <w:spacing w:val="-1"/>
          <w:sz w:val="24"/>
          <w:szCs w:val="24"/>
        </w:rPr>
        <w:t>a</w:t>
      </w:r>
      <w:r w:rsidRPr="00C86D32">
        <w:rPr>
          <w:rFonts w:ascii="Comic Sans MS" w:hAnsi="Comic Sans MS"/>
          <w:color w:val="FF6600"/>
          <w:sz w:val="24"/>
          <w:szCs w:val="24"/>
        </w:rPr>
        <w:t>ch</w:t>
      </w:r>
      <w:r w:rsidRPr="00C86D32">
        <w:rPr>
          <w:rFonts w:ascii="Comic Sans MS" w:hAnsi="Comic Sans MS"/>
          <w:color w:val="FF6600"/>
          <w:spacing w:val="-1"/>
          <w:sz w:val="24"/>
          <w:szCs w:val="24"/>
        </w:rPr>
        <w:t>…</w:t>
      </w:r>
      <w:r w:rsidRPr="00C86D32">
        <w:rPr>
          <w:rFonts w:ascii="Comic Sans MS" w:hAnsi="Comic Sans MS"/>
          <w:color w:val="FF6600"/>
          <w:sz w:val="24"/>
          <w:szCs w:val="24"/>
        </w:rPr>
        <w:t>,</w:t>
      </w:r>
      <w:r w:rsidRPr="00C86D32">
        <w:rPr>
          <w:rFonts w:ascii="Comic Sans MS" w:hAnsi="Comic Sans MS"/>
          <w:color w:val="FF6600"/>
          <w:spacing w:val="-19"/>
          <w:sz w:val="24"/>
          <w:szCs w:val="24"/>
        </w:rPr>
        <w:t xml:space="preserve"> </w:t>
      </w:r>
      <w:r w:rsidRPr="00C86D32">
        <w:rPr>
          <w:rFonts w:ascii="Comic Sans MS" w:hAnsi="Comic Sans MS"/>
          <w:color w:val="FF6600"/>
          <w:spacing w:val="-2"/>
          <w:w w:val="101"/>
          <w:sz w:val="24"/>
          <w:szCs w:val="24"/>
        </w:rPr>
        <w:t>g</w:t>
      </w:r>
      <w:r w:rsidRPr="00C86D32">
        <w:rPr>
          <w:rFonts w:ascii="Comic Sans MS" w:hAnsi="Comic Sans MS"/>
          <w:color w:val="FF6600"/>
          <w:spacing w:val="2"/>
          <w:w w:val="138"/>
          <w:sz w:val="24"/>
          <w:szCs w:val="24"/>
        </w:rPr>
        <w:t>r</w:t>
      </w:r>
      <w:r w:rsidRPr="00C86D32">
        <w:rPr>
          <w:rFonts w:ascii="Comic Sans MS" w:hAnsi="Comic Sans MS"/>
          <w:color w:val="FF6600"/>
          <w:spacing w:val="-1"/>
          <w:sz w:val="24"/>
          <w:szCs w:val="24"/>
        </w:rPr>
        <w:t>o</w:t>
      </w:r>
      <w:r w:rsidRPr="00C86D32">
        <w:rPr>
          <w:rFonts w:ascii="Comic Sans MS" w:hAnsi="Comic Sans MS"/>
          <w:color w:val="FF6600"/>
          <w:w w:val="102"/>
          <w:sz w:val="24"/>
          <w:szCs w:val="24"/>
        </w:rPr>
        <w:t>up,</w:t>
      </w:r>
      <w:r w:rsidRPr="00C86D32">
        <w:rPr>
          <w:rFonts w:ascii="Comic Sans MS" w:hAnsi="Comic Sans MS"/>
          <w:color w:val="FF6600"/>
          <w:spacing w:val="7"/>
          <w:sz w:val="24"/>
          <w:szCs w:val="24"/>
        </w:rPr>
        <w:t xml:space="preserve"> </w:t>
      </w:r>
      <w:r w:rsidRPr="00C86D32">
        <w:rPr>
          <w:rFonts w:ascii="Comic Sans MS" w:hAnsi="Comic Sans MS"/>
          <w:color w:val="FF6600"/>
          <w:sz w:val="24"/>
          <w:szCs w:val="24"/>
        </w:rPr>
        <w:t>e</w:t>
      </w:r>
      <w:r w:rsidRPr="00C86D32">
        <w:rPr>
          <w:rFonts w:ascii="Comic Sans MS" w:hAnsi="Comic Sans MS"/>
          <w:color w:val="FF6600"/>
          <w:spacing w:val="-2"/>
          <w:sz w:val="24"/>
          <w:szCs w:val="24"/>
        </w:rPr>
        <w:t>q</w:t>
      </w:r>
      <w:r w:rsidRPr="00C86D32">
        <w:rPr>
          <w:rFonts w:ascii="Comic Sans MS" w:hAnsi="Comic Sans MS"/>
          <w:color w:val="FF6600"/>
          <w:sz w:val="24"/>
          <w:szCs w:val="24"/>
        </w:rPr>
        <w:t>ual</w:t>
      </w:r>
      <w:r w:rsidRPr="00C86D32">
        <w:rPr>
          <w:rFonts w:ascii="Comic Sans MS" w:hAnsi="Comic Sans MS"/>
          <w:color w:val="FF6600"/>
          <w:spacing w:val="27"/>
          <w:sz w:val="24"/>
          <w:szCs w:val="24"/>
        </w:rPr>
        <w:t xml:space="preserve"> </w:t>
      </w:r>
      <w:r w:rsidRPr="00C86D32">
        <w:rPr>
          <w:rFonts w:ascii="Comic Sans MS" w:hAnsi="Comic Sans MS"/>
          <w:color w:val="FF6600"/>
          <w:spacing w:val="-2"/>
          <w:w w:val="101"/>
          <w:sz w:val="24"/>
          <w:szCs w:val="24"/>
        </w:rPr>
        <w:t>g</w:t>
      </w:r>
      <w:r w:rsidRPr="00C86D32">
        <w:rPr>
          <w:rFonts w:ascii="Comic Sans MS" w:hAnsi="Comic Sans MS"/>
          <w:color w:val="FF6600"/>
          <w:spacing w:val="2"/>
          <w:w w:val="138"/>
          <w:sz w:val="24"/>
          <w:szCs w:val="24"/>
        </w:rPr>
        <w:t>r</w:t>
      </w:r>
      <w:r w:rsidRPr="00C86D32">
        <w:rPr>
          <w:rFonts w:ascii="Comic Sans MS" w:hAnsi="Comic Sans MS"/>
          <w:color w:val="FF6600"/>
          <w:spacing w:val="-1"/>
          <w:sz w:val="24"/>
          <w:szCs w:val="24"/>
        </w:rPr>
        <w:t>o</w:t>
      </w:r>
      <w:r w:rsidRPr="00C86D32">
        <w:rPr>
          <w:rFonts w:ascii="Comic Sans MS" w:hAnsi="Comic Sans MS"/>
          <w:color w:val="FF6600"/>
          <w:w w:val="101"/>
          <w:sz w:val="24"/>
          <w:szCs w:val="24"/>
        </w:rPr>
        <w:t>u</w:t>
      </w:r>
      <w:r w:rsidRPr="00C86D32">
        <w:rPr>
          <w:rFonts w:ascii="Comic Sans MS" w:hAnsi="Comic Sans MS"/>
          <w:color w:val="FF6600"/>
          <w:spacing w:val="-2"/>
          <w:w w:val="101"/>
          <w:sz w:val="24"/>
          <w:szCs w:val="24"/>
        </w:rPr>
        <w:t>p</w:t>
      </w:r>
      <w:r w:rsidRPr="00C86D32">
        <w:rPr>
          <w:rFonts w:ascii="Comic Sans MS" w:hAnsi="Comic Sans MS"/>
          <w:color w:val="FF6600"/>
          <w:w w:val="120"/>
          <w:sz w:val="24"/>
          <w:szCs w:val="24"/>
        </w:rPr>
        <w:t>s</w:t>
      </w:r>
      <w:r w:rsidRPr="00C86D32">
        <w:rPr>
          <w:rFonts w:ascii="Comic Sans MS" w:hAnsi="Comic Sans MS"/>
          <w:color w:val="FF6600"/>
          <w:spacing w:val="8"/>
          <w:sz w:val="24"/>
          <w:szCs w:val="24"/>
        </w:rPr>
        <w:t xml:space="preserve"> </w:t>
      </w:r>
      <w:r w:rsidRPr="00C86D32">
        <w:rPr>
          <w:rFonts w:ascii="Comic Sans MS" w:hAnsi="Comic Sans MS"/>
          <w:color w:val="FF6600"/>
          <w:spacing w:val="-1"/>
          <w:sz w:val="24"/>
          <w:szCs w:val="24"/>
        </w:rPr>
        <w:t>o</w:t>
      </w:r>
      <w:r w:rsidRPr="00C86D32">
        <w:rPr>
          <w:rFonts w:ascii="Comic Sans MS" w:hAnsi="Comic Sans MS"/>
          <w:color w:val="FF6600"/>
          <w:w w:val="146"/>
          <w:sz w:val="24"/>
          <w:szCs w:val="24"/>
        </w:rPr>
        <w:t>f</w:t>
      </w:r>
      <w:r w:rsidRPr="00C86D32">
        <w:rPr>
          <w:rFonts w:ascii="Comic Sans MS" w:hAnsi="Comic Sans MS"/>
          <w:color w:val="FF6600"/>
          <w:w w:val="106"/>
          <w:sz w:val="24"/>
          <w:szCs w:val="24"/>
        </w:rPr>
        <w:t>,</w:t>
      </w:r>
      <w:r w:rsidRPr="00C86D32">
        <w:rPr>
          <w:rFonts w:ascii="Comic Sans MS" w:hAnsi="Comic Sans MS"/>
          <w:color w:val="FF6600"/>
          <w:spacing w:val="6"/>
          <w:sz w:val="24"/>
          <w:szCs w:val="24"/>
        </w:rPr>
        <w:t xml:space="preserve"> </w:t>
      </w:r>
      <w:r w:rsidRPr="00C86D32">
        <w:rPr>
          <w:rFonts w:ascii="Comic Sans MS" w:hAnsi="Comic Sans MS"/>
          <w:color w:val="FF6600"/>
          <w:w w:val="98"/>
          <w:sz w:val="24"/>
          <w:szCs w:val="24"/>
        </w:rPr>
        <w:t>l</w:t>
      </w:r>
      <w:r w:rsidRPr="00C86D32">
        <w:rPr>
          <w:rFonts w:ascii="Comic Sans MS" w:hAnsi="Comic Sans MS"/>
          <w:color w:val="FF6600"/>
          <w:spacing w:val="-1"/>
          <w:w w:val="98"/>
          <w:sz w:val="24"/>
          <w:szCs w:val="24"/>
        </w:rPr>
        <w:t>o</w:t>
      </w:r>
      <w:r w:rsidRPr="00C86D32">
        <w:rPr>
          <w:rFonts w:ascii="Comic Sans MS" w:hAnsi="Comic Sans MS"/>
          <w:color w:val="FF6600"/>
          <w:spacing w:val="-1"/>
          <w:w w:val="163"/>
          <w:sz w:val="24"/>
          <w:szCs w:val="24"/>
        </w:rPr>
        <w:t>t</w:t>
      </w:r>
      <w:r w:rsidRPr="00C86D32">
        <w:rPr>
          <w:rFonts w:ascii="Comic Sans MS" w:hAnsi="Comic Sans MS"/>
          <w:color w:val="FF6600"/>
          <w:w w:val="120"/>
          <w:sz w:val="24"/>
          <w:szCs w:val="24"/>
        </w:rPr>
        <w:t>s</w:t>
      </w:r>
      <w:r w:rsidRPr="00C86D32">
        <w:rPr>
          <w:rFonts w:ascii="Comic Sans MS" w:hAnsi="Comic Sans MS"/>
          <w:color w:val="FF6600"/>
          <w:spacing w:val="8"/>
          <w:sz w:val="24"/>
          <w:szCs w:val="24"/>
        </w:rPr>
        <w:t xml:space="preserve"> </w:t>
      </w:r>
      <w:r w:rsidRPr="00C86D32">
        <w:rPr>
          <w:rFonts w:ascii="Comic Sans MS" w:hAnsi="Comic Sans MS"/>
          <w:color w:val="FF6600"/>
          <w:spacing w:val="-1"/>
          <w:sz w:val="24"/>
          <w:szCs w:val="24"/>
        </w:rPr>
        <w:t>o</w:t>
      </w:r>
      <w:r w:rsidRPr="00C86D32">
        <w:rPr>
          <w:rFonts w:ascii="Comic Sans MS" w:hAnsi="Comic Sans MS"/>
          <w:color w:val="FF6600"/>
          <w:w w:val="146"/>
          <w:sz w:val="24"/>
          <w:szCs w:val="24"/>
        </w:rPr>
        <w:t>f</w:t>
      </w:r>
      <w:r w:rsidRPr="00C86D32">
        <w:rPr>
          <w:rFonts w:ascii="Comic Sans MS" w:hAnsi="Comic Sans MS"/>
          <w:color w:val="FF6600"/>
          <w:w w:val="106"/>
          <w:sz w:val="24"/>
          <w:szCs w:val="24"/>
        </w:rPr>
        <w:t>,</w:t>
      </w:r>
      <w:r w:rsidRPr="00C86D32">
        <w:rPr>
          <w:rFonts w:ascii="Comic Sans MS" w:hAnsi="Comic Sans MS"/>
          <w:color w:val="FF6600"/>
          <w:spacing w:val="6"/>
          <w:sz w:val="24"/>
          <w:szCs w:val="24"/>
        </w:rPr>
        <w:t xml:space="preserve"> </w:t>
      </w:r>
      <w:r w:rsidRPr="00C86D32">
        <w:rPr>
          <w:rFonts w:ascii="Comic Sans MS" w:hAnsi="Comic Sans MS"/>
          <w:color w:val="FF6600"/>
          <w:spacing w:val="-3"/>
          <w:w w:val="111"/>
          <w:sz w:val="24"/>
          <w:szCs w:val="24"/>
        </w:rPr>
        <w:t>a</w:t>
      </w:r>
      <w:r w:rsidRPr="00C86D32">
        <w:rPr>
          <w:rFonts w:ascii="Comic Sans MS" w:hAnsi="Comic Sans MS"/>
          <w:color w:val="FF6600"/>
          <w:w w:val="111"/>
          <w:sz w:val="24"/>
          <w:szCs w:val="24"/>
        </w:rPr>
        <w:t>r</w:t>
      </w:r>
      <w:r w:rsidRPr="00C86D32">
        <w:rPr>
          <w:rFonts w:ascii="Comic Sans MS" w:hAnsi="Comic Sans MS"/>
          <w:color w:val="FF6600"/>
          <w:spacing w:val="1"/>
          <w:w w:val="111"/>
          <w:sz w:val="24"/>
          <w:szCs w:val="24"/>
        </w:rPr>
        <w:t>r</w:t>
      </w:r>
      <w:r w:rsidRPr="00C86D32">
        <w:rPr>
          <w:rFonts w:ascii="Comic Sans MS" w:hAnsi="Comic Sans MS"/>
          <w:color w:val="FF6600"/>
          <w:spacing w:val="-3"/>
          <w:w w:val="111"/>
          <w:sz w:val="24"/>
          <w:szCs w:val="24"/>
        </w:rPr>
        <w:t>a</w:t>
      </w:r>
      <w:r w:rsidRPr="00C86D32">
        <w:rPr>
          <w:rFonts w:ascii="Comic Sans MS" w:hAnsi="Comic Sans MS"/>
          <w:color w:val="FF6600"/>
          <w:w w:val="111"/>
          <w:sz w:val="24"/>
          <w:szCs w:val="24"/>
        </w:rPr>
        <w:t>y,</w:t>
      </w:r>
      <w:r w:rsidRPr="00C86D32">
        <w:rPr>
          <w:rFonts w:ascii="Comic Sans MS" w:hAnsi="Comic Sans MS"/>
          <w:color w:val="FF6600"/>
          <w:spacing w:val="24"/>
          <w:w w:val="111"/>
          <w:sz w:val="24"/>
          <w:szCs w:val="24"/>
        </w:rPr>
        <w:t xml:space="preserve"> </w:t>
      </w:r>
      <w:r w:rsidRPr="00C86D32">
        <w:rPr>
          <w:rFonts w:ascii="Comic Sans MS" w:hAnsi="Comic Sans MS"/>
          <w:color w:val="FF6600"/>
          <w:spacing w:val="1"/>
          <w:w w:val="111"/>
          <w:sz w:val="24"/>
          <w:szCs w:val="24"/>
        </w:rPr>
        <w:t>di</w:t>
      </w:r>
      <w:r w:rsidRPr="00C86D32">
        <w:rPr>
          <w:rFonts w:ascii="Comic Sans MS" w:hAnsi="Comic Sans MS"/>
          <w:color w:val="FF6600"/>
          <w:spacing w:val="-2"/>
          <w:w w:val="111"/>
          <w:sz w:val="24"/>
          <w:szCs w:val="24"/>
        </w:rPr>
        <w:t>v</w:t>
      </w:r>
      <w:r w:rsidRPr="00C86D32">
        <w:rPr>
          <w:rFonts w:ascii="Comic Sans MS" w:hAnsi="Comic Sans MS"/>
          <w:color w:val="FF6600"/>
          <w:spacing w:val="1"/>
          <w:w w:val="111"/>
          <w:sz w:val="24"/>
          <w:szCs w:val="24"/>
        </w:rPr>
        <w:t>id</w:t>
      </w:r>
      <w:r w:rsidRPr="00C86D32">
        <w:rPr>
          <w:rFonts w:ascii="Comic Sans MS" w:hAnsi="Comic Sans MS"/>
          <w:color w:val="FF6600"/>
          <w:w w:val="111"/>
          <w:sz w:val="24"/>
          <w:szCs w:val="24"/>
        </w:rPr>
        <w:t xml:space="preserve">e, </w:t>
      </w:r>
      <w:r w:rsidRPr="00C86D32">
        <w:rPr>
          <w:rFonts w:ascii="Comic Sans MS" w:eastAsia="Comic Sans MS" w:hAnsi="Comic Sans MS" w:cs="Comic Sans MS"/>
          <w:color w:val="FF6600"/>
          <w:spacing w:val="1"/>
          <w:w w:val="96"/>
          <w:sz w:val="24"/>
          <w:szCs w:val="24"/>
        </w:rPr>
        <w:t>d</w:t>
      </w:r>
      <w:r w:rsidRPr="00C86D32">
        <w:rPr>
          <w:rFonts w:ascii="Comic Sans MS" w:eastAsia="Comic Sans MS" w:hAnsi="Comic Sans MS" w:cs="Comic Sans MS"/>
          <w:color w:val="FF6600"/>
          <w:spacing w:val="-2"/>
          <w:w w:val="96"/>
          <w:sz w:val="24"/>
          <w:szCs w:val="24"/>
        </w:rPr>
        <w:t>i</w:t>
      </w:r>
      <w:r w:rsidRPr="00C86D32">
        <w:rPr>
          <w:rFonts w:ascii="Comic Sans MS" w:eastAsia="Comic Sans MS" w:hAnsi="Comic Sans MS" w:cs="Comic Sans MS"/>
          <w:color w:val="FF6600"/>
          <w:w w:val="96"/>
          <w:sz w:val="24"/>
          <w:szCs w:val="24"/>
        </w:rPr>
        <w:t>v</w:t>
      </w:r>
      <w:r w:rsidRPr="00C86D32">
        <w:rPr>
          <w:rFonts w:ascii="Comic Sans MS" w:eastAsia="Comic Sans MS" w:hAnsi="Comic Sans MS" w:cs="Comic Sans MS"/>
          <w:color w:val="FF6600"/>
          <w:spacing w:val="-1"/>
          <w:w w:val="96"/>
          <w:sz w:val="24"/>
          <w:szCs w:val="24"/>
        </w:rPr>
        <w:t>i</w:t>
      </w:r>
      <w:r w:rsidRPr="00C86D32">
        <w:rPr>
          <w:rFonts w:ascii="Comic Sans MS" w:eastAsia="Comic Sans MS" w:hAnsi="Comic Sans MS" w:cs="Comic Sans MS"/>
          <w:color w:val="FF6600"/>
          <w:spacing w:val="1"/>
          <w:w w:val="96"/>
          <w:sz w:val="24"/>
          <w:szCs w:val="24"/>
        </w:rPr>
        <w:t>d</w:t>
      </w:r>
      <w:r w:rsidRPr="00C86D32">
        <w:rPr>
          <w:rFonts w:ascii="Comic Sans MS" w:eastAsia="Comic Sans MS" w:hAnsi="Comic Sans MS" w:cs="Comic Sans MS"/>
          <w:color w:val="FF6600"/>
          <w:w w:val="96"/>
          <w:sz w:val="24"/>
          <w:szCs w:val="24"/>
        </w:rPr>
        <w:t>ed</w:t>
      </w:r>
      <w:r w:rsidRPr="00C86D32">
        <w:rPr>
          <w:rFonts w:ascii="Comic Sans MS" w:eastAsia="Comic Sans MS" w:hAnsi="Comic Sans MS" w:cs="Comic Sans MS"/>
          <w:color w:val="FF6600"/>
          <w:spacing w:val="1"/>
          <w:w w:val="96"/>
          <w:sz w:val="24"/>
          <w:szCs w:val="24"/>
        </w:rPr>
        <w:t xml:space="preserve"> </w:t>
      </w:r>
      <w:r w:rsidRPr="00C86D32">
        <w:rPr>
          <w:rFonts w:ascii="Comic Sans MS" w:eastAsia="Comic Sans MS" w:hAnsi="Comic Sans MS" w:cs="Comic Sans MS"/>
          <w:color w:val="FF6600"/>
          <w:spacing w:val="-3"/>
          <w:sz w:val="24"/>
          <w:szCs w:val="24"/>
        </w:rPr>
        <w:t>b</w:t>
      </w:r>
      <w:r w:rsidRPr="00C86D32">
        <w:rPr>
          <w:rFonts w:ascii="Comic Sans MS" w:eastAsia="Comic Sans MS" w:hAnsi="Comic Sans MS" w:cs="Comic Sans MS"/>
          <w:color w:val="FF6600"/>
          <w:sz w:val="24"/>
          <w:szCs w:val="24"/>
        </w:rPr>
        <w:t>y,</w:t>
      </w:r>
      <w:r w:rsidRPr="00C86D32">
        <w:rPr>
          <w:rFonts w:ascii="Comic Sans MS" w:eastAsia="Comic Sans MS" w:hAnsi="Comic Sans MS" w:cs="Comic Sans MS"/>
          <w:color w:val="FF6600"/>
          <w:spacing w:val="-16"/>
          <w:sz w:val="24"/>
          <w:szCs w:val="24"/>
        </w:rPr>
        <w:t xml:space="preserve"> </w:t>
      </w:r>
      <w:r w:rsidRPr="00C86D32">
        <w:rPr>
          <w:rFonts w:ascii="Comic Sans MS" w:eastAsia="Comic Sans MS" w:hAnsi="Comic Sans MS" w:cs="Comic Sans MS"/>
          <w:color w:val="FF6600"/>
          <w:spacing w:val="1"/>
          <w:w w:val="95"/>
          <w:sz w:val="24"/>
          <w:szCs w:val="24"/>
        </w:rPr>
        <w:t>d</w:t>
      </w:r>
      <w:r w:rsidRPr="00C86D32">
        <w:rPr>
          <w:rFonts w:ascii="Comic Sans MS" w:eastAsia="Comic Sans MS" w:hAnsi="Comic Sans MS" w:cs="Comic Sans MS"/>
          <w:color w:val="FF6600"/>
          <w:spacing w:val="-2"/>
          <w:w w:val="95"/>
          <w:sz w:val="24"/>
          <w:szCs w:val="24"/>
        </w:rPr>
        <w:t>i</w:t>
      </w:r>
      <w:r w:rsidRPr="00C86D32">
        <w:rPr>
          <w:rFonts w:ascii="Comic Sans MS" w:eastAsia="Comic Sans MS" w:hAnsi="Comic Sans MS" w:cs="Comic Sans MS"/>
          <w:color w:val="FF6600"/>
          <w:w w:val="95"/>
          <w:sz w:val="24"/>
          <w:szCs w:val="24"/>
        </w:rPr>
        <w:t>v</w:t>
      </w:r>
      <w:r w:rsidRPr="00C86D32">
        <w:rPr>
          <w:rFonts w:ascii="Comic Sans MS" w:eastAsia="Comic Sans MS" w:hAnsi="Comic Sans MS" w:cs="Comic Sans MS"/>
          <w:color w:val="FF6600"/>
          <w:spacing w:val="-1"/>
          <w:w w:val="95"/>
          <w:sz w:val="24"/>
          <w:szCs w:val="24"/>
        </w:rPr>
        <w:t>i</w:t>
      </w:r>
      <w:r w:rsidRPr="00C86D32">
        <w:rPr>
          <w:rFonts w:ascii="Comic Sans MS" w:eastAsia="Comic Sans MS" w:hAnsi="Comic Sans MS" w:cs="Comic Sans MS"/>
          <w:color w:val="FF6600"/>
          <w:spacing w:val="1"/>
          <w:w w:val="95"/>
          <w:sz w:val="24"/>
          <w:szCs w:val="24"/>
        </w:rPr>
        <w:t>d</w:t>
      </w:r>
      <w:r w:rsidRPr="00C86D32">
        <w:rPr>
          <w:rFonts w:ascii="Comic Sans MS" w:eastAsia="Comic Sans MS" w:hAnsi="Comic Sans MS" w:cs="Comic Sans MS"/>
          <w:color w:val="FF6600"/>
          <w:spacing w:val="-3"/>
          <w:w w:val="95"/>
          <w:sz w:val="24"/>
          <w:szCs w:val="24"/>
        </w:rPr>
        <w:t>e</w:t>
      </w:r>
      <w:r w:rsidRPr="00C86D32">
        <w:rPr>
          <w:rFonts w:ascii="Comic Sans MS" w:eastAsia="Comic Sans MS" w:hAnsi="Comic Sans MS" w:cs="Comic Sans MS"/>
          <w:color w:val="FF6600"/>
          <w:w w:val="95"/>
          <w:sz w:val="24"/>
          <w:szCs w:val="24"/>
        </w:rPr>
        <w:t>d</w:t>
      </w:r>
      <w:r w:rsidRPr="00C86D32">
        <w:rPr>
          <w:rFonts w:ascii="Comic Sans MS" w:eastAsia="Comic Sans MS" w:hAnsi="Comic Sans MS" w:cs="Comic Sans MS"/>
          <w:color w:val="FF6600"/>
          <w:spacing w:val="7"/>
          <w:w w:val="95"/>
          <w:sz w:val="24"/>
          <w:szCs w:val="24"/>
        </w:rPr>
        <w:t xml:space="preserve"> </w:t>
      </w:r>
      <w:r w:rsidRPr="00C86D32">
        <w:rPr>
          <w:rFonts w:ascii="Comic Sans MS" w:eastAsia="Comic Sans MS" w:hAnsi="Comic Sans MS" w:cs="Comic Sans MS"/>
          <w:color w:val="FF6600"/>
          <w:spacing w:val="1"/>
          <w:sz w:val="24"/>
          <w:szCs w:val="24"/>
        </w:rPr>
        <w:t>i</w:t>
      </w:r>
      <w:r w:rsidRPr="00C86D32">
        <w:rPr>
          <w:rFonts w:ascii="Comic Sans MS" w:eastAsia="Comic Sans MS" w:hAnsi="Comic Sans MS" w:cs="Comic Sans MS"/>
          <w:color w:val="FF6600"/>
          <w:sz w:val="24"/>
          <w:szCs w:val="24"/>
        </w:rPr>
        <w:t>n</w:t>
      </w:r>
      <w:r w:rsidRPr="00C86D32">
        <w:rPr>
          <w:rFonts w:ascii="Comic Sans MS" w:eastAsia="Comic Sans MS" w:hAnsi="Comic Sans MS" w:cs="Comic Sans MS"/>
          <w:color w:val="FF6600"/>
          <w:spacing w:val="-1"/>
          <w:sz w:val="24"/>
          <w:szCs w:val="24"/>
        </w:rPr>
        <w:t>to</w:t>
      </w:r>
      <w:r w:rsidRPr="00C86D32">
        <w:rPr>
          <w:rFonts w:ascii="Comic Sans MS" w:eastAsia="Comic Sans MS" w:hAnsi="Comic Sans MS" w:cs="Comic Sans MS"/>
          <w:color w:val="FF6600"/>
          <w:sz w:val="24"/>
          <w:szCs w:val="24"/>
        </w:rPr>
        <w:t>,</w:t>
      </w:r>
      <w:r w:rsidRPr="00C86D32">
        <w:rPr>
          <w:rFonts w:ascii="Comic Sans MS" w:eastAsia="Comic Sans MS" w:hAnsi="Comic Sans MS" w:cs="Comic Sans MS"/>
          <w:color w:val="FF6600"/>
          <w:spacing w:val="-22"/>
          <w:sz w:val="24"/>
          <w:szCs w:val="24"/>
        </w:rPr>
        <w:t xml:space="preserve"> </w:t>
      </w:r>
      <w:r w:rsidRPr="00C86D32">
        <w:rPr>
          <w:rFonts w:ascii="Comic Sans MS" w:eastAsia="Comic Sans MS" w:hAnsi="Comic Sans MS" w:cs="Comic Sans MS"/>
          <w:color w:val="FF6600"/>
          <w:spacing w:val="1"/>
          <w:w w:val="95"/>
          <w:sz w:val="24"/>
          <w:szCs w:val="24"/>
        </w:rPr>
        <w:t>d</w:t>
      </w:r>
      <w:r w:rsidRPr="00C86D32">
        <w:rPr>
          <w:rFonts w:ascii="Comic Sans MS" w:eastAsia="Comic Sans MS" w:hAnsi="Comic Sans MS" w:cs="Comic Sans MS"/>
          <w:color w:val="FF6600"/>
          <w:spacing w:val="-2"/>
          <w:w w:val="95"/>
          <w:sz w:val="24"/>
          <w:szCs w:val="24"/>
        </w:rPr>
        <w:t>i</w:t>
      </w:r>
      <w:r w:rsidRPr="00C86D32">
        <w:rPr>
          <w:rFonts w:ascii="Comic Sans MS" w:eastAsia="Comic Sans MS" w:hAnsi="Comic Sans MS" w:cs="Comic Sans MS"/>
          <w:color w:val="FF6600"/>
          <w:w w:val="95"/>
          <w:sz w:val="24"/>
          <w:szCs w:val="24"/>
        </w:rPr>
        <w:t>v</w:t>
      </w:r>
      <w:r w:rsidRPr="00C86D32">
        <w:rPr>
          <w:rFonts w:ascii="Comic Sans MS" w:eastAsia="Comic Sans MS" w:hAnsi="Comic Sans MS" w:cs="Comic Sans MS"/>
          <w:color w:val="FF6600"/>
          <w:spacing w:val="1"/>
          <w:w w:val="95"/>
          <w:sz w:val="24"/>
          <w:szCs w:val="24"/>
        </w:rPr>
        <w:t>i</w:t>
      </w:r>
      <w:r w:rsidRPr="00C86D32">
        <w:rPr>
          <w:rFonts w:ascii="Comic Sans MS" w:eastAsia="Comic Sans MS" w:hAnsi="Comic Sans MS" w:cs="Comic Sans MS"/>
          <w:color w:val="FF6600"/>
          <w:spacing w:val="-2"/>
          <w:w w:val="95"/>
          <w:sz w:val="24"/>
          <w:szCs w:val="24"/>
        </w:rPr>
        <w:t>s</w:t>
      </w:r>
      <w:r w:rsidRPr="00C86D32">
        <w:rPr>
          <w:rFonts w:ascii="Comic Sans MS" w:eastAsia="Comic Sans MS" w:hAnsi="Comic Sans MS" w:cs="Comic Sans MS"/>
          <w:color w:val="FF6600"/>
          <w:spacing w:val="1"/>
          <w:w w:val="95"/>
          <w:sz w:val="24"/>
          <w:szCs w:val="24"/>
        </w:rPr>
        <w:t>i</w:t>
      </w:r>
      <w:r w:rsidRPr="00C86D32">
        <w:rPr>
          <w:rFonts w:ascii="Comic Sans MS" w:eastAsia="Comic Sans MS" w:hAnsi="Comic Sans MS" w:cs="Comic Sans MS"/>
          <w:color w:val="FF6600"/>
          <w:spacing w:val="-1"/>
          <w:w w:val="95"/>
          <w:sz w:val="24"/>
          <w:szCs w:val="24"/>
        </w:rPr>
        <w:t>o</w:t>
      </w:r>
      <w:r w:rsidRPr="00C86D32">
        <w:rPr>
          <w:rFonts w:ascii="Comic Sans MS" w:eastAsia="Comic Sans MS" w:hAnsi="Comic Sans MS" w:cs="Comic Sans MS"/>
          <w:color w:val="FF6600"/>
          <w:w w:val="95"/>
          <w:sz w:val="24"/>
          <w:szCs w:val="24"/>
        </w:rPr>
        <w:t>n,</w:t>
      </w:r>
      <w:r w:rsidRPr="00C86D32">
        <w:rPr>
          <w:rFonts w:ascii="Comic Sans MS" w:eastAsia="Comic Sans MS" w:hAnsi="Comic Sans MS" w:cs="Comic Sans MS"/>
          <w:color w:val="FF6600"/>
          <w:spacing w:val="7"/>
          <w:w w:val="95"/>
          <w:sz w:val="24"/>
          <w:szCs w:val="24"/>
        </w:rPr>
        <w:t xml:space="preserve"> </w:t>
      </w:r>
      <w:r w:rsidRPr="00C86D32">
        <w:rPr>
          <w:rFonts w:ascii="Comic Sans MS" w:eastAsia="Comic Sans MS" w:hAnsi="Comic Sans MS" w:cs="Comic Sans MS"/>
          <w:color w:val="FF6600"/>
          <w:spacing w:val="-2"/>
          <w:w w:val="95"/>
          <w:sz w:val="24"/>
          <w:szCs w:val="24"/>
        </w:rPr>
        <w:t>g</w:t>
      </w:r>
      <w:r w:rsidRPr="00C86D32">
        <w:rPr>
          <w:rFonts w:ascii="Comic Sans MS" w:eastAsia="Comic Sans MS" w:hAnsi="Comic Sans MS" w:cs="Comic Sans MS"/>
          <w:color w:val="FF6600"/>
          <w:spacing w:val="2"/>
          <w:w w:val="95"/>
          <w:sz w:val="24"/>
          <w:szCs w:val="24"/>
        </w:rPr>
        <w:t>r</w:t>
      </w:r>
      <w:r w:rsidRPr="00C86D32">
        <w:rPr>
          <w:rFonts w:ascii="Comic Sans MS" w:eastAsia="Comic Sans MS" w:hAnsi="Comic Sans MS" w:cs="Comic Sans MS"/>
          <w:color w:val="FF6600"/>
          <w:spacing w:val="-3"/>
          <w:w w:val="95"/>
          <w:sz w:val="24"/>
          <w:szCs w:val="24"/>
        </w:rPr>
        <w:t>o</w:t>
      </w:r>
      <w:r w:rsidRPr="00C86D32">
        <w:rPr>
          <w:rFonts w:ascii="Comic Sans MS" w:eastAsia="Comic Sans MS" w:hAnsi="Comic Sans MS" w:cs="Comic Sans MS"/>
          <w:color w:val="FF6600"/>
          <w:w w:val="95"/>
          <w:sz w:val="24"/>
          <w:szCs w:val="24"/>
        </w:rPr>
        <w:t>up</w:t>
      </w:r>
      <w:r w:rsidRPr="00C86D32">
        <w:rPr>
          <w:rFonts w:ascii="Comic Sans MS" w:eastAsia="Comic Sans MS" w:hAnsi="Comic Sans MS" w:cs="Comic Sans MS"/>
          <w:color w:val="FF6600"/>
          <w:spacing w:val="-1"/>
          <w:w w:val="95"/>
          <w:sz w:val="24"/>
          <w:szCs w:val="24"/>
        </w:rPr>
        <w:t>i</w:t>
      </w:r>
      <w:r w:rsidRPr="00C86D32">
        <w:rPr>
          <w:rFonts w:ascii="Comic Sans MS" w:eastAsia="Comic Sans MS" w:hAnsi="Comic Sans MS" w:cs="Comic Sans MS"/>
          <w:color w:val="FF6600"/>
          <w:w w:val="95"/>
          <w:sz w:val="24"/>
          <w:szCs w:val="24"/>
        </w:rPr>
        <w:t>ng,</w:t>
      </w:r>
      <w:r w:rsidRPr="00C86D32">
        <w:rPr>
          <w:rFonts w:ascii="Comic Sans MS" w:eastAsia="Comic Sans MS" w:hAnsi="Comic Sans MS" w:cs="Comic Sans MS"/>
          <w:color w:val="FF6600"/>
          <w:spacing w:val="9"/>
          <w:w w:val="95"/>
          <w:sz w:val="24"/>
          <w:szCs w:val="24"/>
        </w:rPr>
        <w:t xml:space="preserve"> </w:t>
      </w:r>
      <w:r w:rsidRPr="00C86D32">
        <w:rPr>
          <w:rFonts w:ascii="Comic Sans MS" w:eastAsia="Comic Sans MS" w:hAnsi="Comic Sans MS" w:cs="Comic Sans MS"/>
          <w:color w:val="FF6600"/>
          <w:w w:val="95"/>
          <w:sz w:val="24"/>
          <w:szCs w:val="24"/>
        </w:rPr>
        <w:t>nu</w:t>
      </w:r>
      <w:r w:rsidRPr="00C86D32">
        <w:rPr>
          <w:rFonts w:ascii="Comic Sans MS" w:eastAsia="Comic Sans MS" w:hAnsi="Comic Sans MS" w:cs="Comic Sans MS"/>
          <w:color w:val="FF6600"/>
          <w:spacing w:val="-3"/>
          <w:w w:val="95"/>
          <w:sz w:val="24"/>
          <w:szCs w:val="24"/>
        </w:rPr>
        <w:t>m</w:t>
      </w:r>
      <w:r w:rsidRPr="00C86D32">
        <w:rPr>
          <w:rFonts w:ascii="Comic Sans MS" w:eastAsia="Comic Sans MS" w:hAnsi="Comic Sans MS" w:cs="Comic Sans MS"/>
          <w:color w:val="FF6600"/>
          <w:w w:val="95"/>
          <w:sz w:val="24"/>
          <w:szCs w:val="24"/>
        </w:rPr>
        <w:t>b</w:t>
      </w:r>
      <w:r w:rsidRPr="00C86D32">
        <w:rPr>
          <w:rFonts w:ascii="Comic Sans MS" w:eastAsia="Comic Sans MS" w:hAnsi="Comic Sans MS" w:cs="Comic Sans MS"/>
          <w:color w:val="FF6600"/>
          <w:spacing w:val="-3"/>
          <w:w w:val="95"/>
          <w:sz w:val="24"/>
          <w:szCs w:val="24"/>
        </w:rPr>
        <w:t>e</w:t>
      </w:r>
      <w:r w:rsidRPr="00C86D32">
        <w:rPr>
          <w:rFonts w:ascii="Comic Sans MS" w:eastAsia="Comic Sans MS" w:hAnsi="Comic Sans MS" w:cs="Comic Sans MS"/>
          <w:color w:val="FF6600"/>
          <w:w w:val="95"/>
          <w:sz w:val="24"/>
          <w:szCs w:val="24"/>
        </w:rPr>
        <w:t>r</w:t>
      </w:r>
      <w:r w:rsidRPr="00C86D32">
        <w:rPr>
          <w:rFonts w:ascii="Comic Sans MS" w:eastAsia="Comic Sans MS" w:hAnsi="Comic Sans MS" w:cs="Comic Sans MS"/>
          <w:color w:val="FF6600"/>
          <w:spacing w:val="9"/>
          <w:w w:val="95"/>
          <w:sz w:val="24"/>
          <w:szCs w:val="24"/>
        </w:rPr>
        <w:t xml:space="preserve"> </w:t>
      </w:r>
      <w:r w:rsidRPr="00C86D32">
        <w:rPr>
          <w:rFonts w:ascii="Comic Sans MS" w:eastAsia="Comic Sans MS" w:hAnsi="Comic Sans MS" w:cs="Comic Sans MS"/>
          <w:color w:val="FF6600"/>
          <w:sz w:val="24"/>
          <w:szCs w:val="24"/>
        </w:rPr>
        <w:t>l</w:t>
      </w:r>
      <w:r w:rsidRPr="00C86D32">
        <w:rPr>
          <w:rFonts w:ascii="Comic Sans MS" w:eastAsia="Comic Sans MS" w:hAnsi="Comic Sans MS" w:cs="Comic Sans MS"/>
          <w:color w:val="FF6600"/>
          <w:spacing w:val="-2"/>
          <w:sz w:val="24"/>
          <w:szCs w:val="24"/>
        </w:rPr>
        <w:t>i</w:t>
      </w:r>
      <w:r w:rsidRPr="00C86D32">
        <w:rPr>
          <w:rFonts w:ascii="Comic Sans MS" w:eastAsia="Comic Sans MS" w:hAnsi="Comic Sans MS" w:cs="Comic Sans MS"/>
          <w:color w:val="FF6600"/>
          <w:sz w:val="24"/>
          <w:szCs w:val="24"/>
        </w:rPr>
        <w:t>ne,</w:t>
      </w:r>
      <w:r w:rsidRPr="00C86D32">
        <w:rPr>
          <w:rFonts w:ascii="Comic Sans MS" w:eastAsia="Comic Sans MS" w:hAnsi="Comic Sans MS" w:cs="Comic Sans MS"/>
          <w:color w:val="FF6600"/>
          <w:spacing w:val="-22"/>
          <w:sz w:val="24"/>
          <w:szCs w:val="24"/>
        </w:rPr>
        <w:t xml:space="preserve"> </w:t>
      </w:r>
      <w:r w:rsidRPr="00C86D32">
        <w:rPr>
          <w:rFonts w:ascii="Comic Sans MS" w:eastAsia="Comic Sans MS" w:hAnsi="Comic Sans MS" w:cs="Comic Sans MS"/>
          <w:color w:val="FF6600"/>
          <w:sz w:val="24"/>
          <w:szCs w:val="24"/>
        </w:rPr>
        <w:t>l</w:t>
      </w:r>
      <w:r w:rsidRPr="00C86D32">
        <w:rPr>
          <w:rFonts w:ascii="Comic Sans MS" w:eastAsia="Comic Sans MS" w:hAnsi="Comic Sans MS" w:cs="Comic Sans MS"/>
          <w:color w:val="FF6600"/>
          <w:spacing w:val="-1"/>
          <w:sz w:val="24"/>
          <w:szCs w:val="24"/>
        </w:rPr>
        <w:t>e</w:t>
      </w:r>
      <w:r w:rsidRPr="00C86D32">
        <w:rPr>
          <w:rFonts w:ascii="Comic Sans MS" w:eastAsia="Comic Sans MS" w:hAnsi="Comic Sans MS" w:cs="Comic Sans MS"/>
          <w:color w:val="FF6600"/>
          <w:sz w:val="24"/>
          <w:szCs w:val="24"/>
        </w:rPr>
        <w:t>f</w:t>
      </w:r>
      <w:r w:rsidRPr="00C86D32">
        <w:rPr>
          <w:rFonts w:ascii="Comic Sans MS" w:eastAsia="Comic Sans MS" w:hAnsi="Comic Sans MS" w:cs="Comic Sans MS"/>
          <w:color w:val="FF6600"/>
          <w:spacing w:val="-1"/>
          <w:sz w:val="24"/>
          <w:szCs w:val="24"/>
        </w:rPr>
        <w:t>t</w:t>
      </w:r>
      <w:r w:rsidRPr="00C86D32">
        <w:rPr>
          <w:rFonts w:ascii="Comic Sans MS" w:eastAsia="Comic Sans MS" w:hAnsi="Comic Sans MS" w:cs="Comic Sans MS"/>
          <w:color w:val="FF6600"/>
          <w:sz w:val="24"/>
          <w:szCs w:val="24"/>
        </w:rPr>
        <w:t>,</w:t>
      </w:r>
      <w:r w:rsidRPr="00C86D32">
        <w:rPr>
          <w:rFonts w:ascii="Comic Sans MS" w:eastAsia="Comic Sans MS" w:hAnsi="Comic Sans MS" w:cs="Comic Sans MS"/>
          <w:color w:val="FF6600"/>
          <w:spacing w:val="-22"/>
          <w:sz w:val="24"/>
          <w:szCs w:val="24"/>
        </w:rPr>
        <w:t xml:space="preserve"> </w:t>
      </w:r>
      <w:r w:rsidRPr="00C86D32">
        <w:rPr>
          <w:rFonts w:ascii="Comic Sans MS" w:eastAsia="Comic Sans MS" w:hAnsi="Comic Sans MS" w:cs="Comic Sans MS"/>
          <w:color w:val="FF6600"/>
          <w:sz w:val="24"/>
          <w:szCs w:val="24"/>
        </w:rPr>
        <w:t>l</w:t>
      </w:r>
      <w:r w:rsidRPr="00C86D32">
        <w:rPr>
          <w:rFonts w:ascii="Comic Sans MS" w:eastAsia="Comic Sans MS" w:hAnsi="Comic Sans MS" w:cs="Comic Sans MS"/>
          <w:color w:val="FF6600"/>
          <w:spacing w:val="-1"/>
          <w:sz w:val="24"/>
          <w:szCs w:val="24"/>
        </w:rPr>
        <w:t>e</w:t>
      </w:r>
      <w:r w:rsidRPr="00C86D32">
        <w:rPr>
          <w:rFonts w:ascii="Comic Sans MS" w:eastAsia="Comic Sans MS" w:hAnsi="Comic Sans MS" w:cs="Comic Sans MS"/>
          <w:color w:val="FF6600"/>
          <w:sz w:val="24"/>
          <w:szCs w:val="24"/>
        </w:rPr>
        <w:t>ft</w:t>
      </w:r>
      <w:r w:rsidRPr="00C86D32">
        <w:rPr>
          <w:rFonts w:ascii="Comic Sans MS" w:eastAsia="Comic Sans MS" w:hAnsi="Comic Sans MS" w:cs="Comic Sans MS"/>
          <w:color w:val="FF6600"/>
          <w:spacing w:val="-20"/>
          <w:sz w:val="24"/>
          <w:szCs w:val="24"/>
        </w:rPr>
        <w:t xml:space="preserve"> </w:t>
      </w:r>
      <w:r w:rsidRPr="00C86D32">
        <w:rPr>
          <w:rFonts w:ascii="Comic Sans MS" w:eastAsia="Comic Sans MS" w:hAnsi="Comic Sans MS" w:cs="Comic Sans MS"/>
          <w:color w:val="FF6600"/>
          <w:spacing w:val="-1"/>
          <w:sz w:val="24"/>
          <w:szCs w:val="24"/>
        </w:rPr>
        <w:t>o</w:t>
      </w:r>
      <w:r w:rsidRPr="00C86D32">
        <w:rPr>
          <w:rFonts w:ascii="Comic Sans MS" w:eastAsia="Comic Sans MS" w:hAnsi="Comic Sans MS" w:cs="Comic Sans MS"/>
          <w:color w:val="FF6600"/>
          <w:sz w:val="24"/>
          <w:szCs w:val="24"/>
        </w:rPr>
        <w:t>v</w:t>
      </w:r>
      <w:r w:rsidRPr="00C86D32">
        <w:rPr>
          <w:rFonts w:ascii="Comic Sans MS" w:eastAsia="Comic Sans MS" w:hAnsi="Comic Sans MS" w:cs="Comic Sans MS"/>
          <w:color w:val="FF6600"/>
          <w:spacing w:val="-2"/>
          <w:sz w:val="24"/>
          <w:szCs w:val="24"/>
        </w:rPr>
        <w:t>e</w:t>
      </w:r>
      <w:r w:rsidRPr="00C86D32">
        <w:rPr>
          <w:rFonts w:ascii="Comic Sans MS" w:eastAsia="Comic Sans MS" w:hAnsi="Comic Sans MS" w:cs="Comic Sans MS"/>
          <w:color w:val="FF6600"/>
          <w:spacing w:val="2"/>
          <w:sz w:val="24"/>
          <w:szCs w:val="24"/>
        </w:rPr>
        <w:t>r</w:t>
      </w:r>
      <w:r w:rsidRPr="00C86D32">
        <w:rPr>
          <w:rFonts w:ascii="Comic Sans MS" w:eastAsia="Comic Sans MS" w:hAnsi="Comic Sans MS" w:cs="Comic Sans MS"/>
          <w:color w:val="FF6600"/>
          <w:sz w:val="24"/>
          <w:szCs w:val="24"/>
        </w:rPr>
        <w:t>,</w:t>
      </w:r>
      <w:r w:rsidRPr="00C86D32">
        <w:rPr>
          <w:rFonts w:ascii="Comic Sans MS" w:eastAsia="Comic Sans MS" w:hAnsi="Comic Sans MS" w:cs="Comic Sans MS"/>
          <w:color w:val="FF6600"/>
          <w:spacing w:val="-18"/>
          <w:sz w:val="24"/>
          <w:szCs w:val="24"/>
        </w:rPr>
        <w:t xml:space="preserve"> </w:t>
      </w:r>
      <w:r w:rsidRPr="00C86D32">
        <w:rPr>
          <w:rFonts w:ascii="Comic Sans MS" w:hAnsi="Comic Sans MS"/>
          <w:b/>
          <w:color w:val="FF0000"/>
          <w:spacing w:val="1"/>
          <w:w w:val="97"/>
          <w:sz w:val="24"/>
          <w:szCs w:val="24"/>
        </w:rPr>
        <w:t>i</w:t>
      </w:r>
      <w:r w:rsidRPr="00C86D32">
        <w:rPr>
          <w:rFonts w:ascii="Comic Sans MS" w:hAnsi="Comic Sans MS"/>
          <w:b/>
          <w:color w:val="FF0000"/>
          <w:spacing w:val="-3"/>
          <w:w w:val="90"/>
          <w:sz w:val="24"/>
          <w:szCs w:val="24"/>
        </w:rPr>
        <w:t>n</w:t>
      </w:r>
      <w:r w:rsidRPr="00C86D32">
        <w:rPr>
          <w:rFonts w:ascii="Comic Sans MS" w:hAnsi="Comic Sans MS"/>
          <w:b/>
          <w:color w:val="FF0000"/>
          <w:spacing w:val="-2"/>
          <w:w w:val="93"/>
          <w:sz w:val="24"/>
          <w:szCs w:val="24"/>
        </w:rPr>
        <w:t>v</w:t>
      </w:r>
      <w:r w:rsidRPr="00C86D32">
        <w:rPr>
          <w:rFonts w:ascii="Comic Sans MS" w:hAnsi="Comic Sans MS"/>
          <w:b/>
          <w:color w:val="FF0000"/>
          <w:w w:val="112"/>
          <w:sz w:val="24"/>
          <w:szCs w:val="24"/>
        </w:rPr>
        <w:t>e</w:t>
      </w:r>
      <w:r w:rsidRPr="00C86D32">
        <w:rPr>
          <w:rFonts w:ascii="Comic Sans MS" w:hAnsi="Comic Sans MS"/>
          <w:b/>
          <w:color w:val="FF0000"/>
          <w:spacing w:val="-1"/>
          <w:w w:val="112"/>
          <w:sz w:val="24"/>
          <w:szCs w:val="24"/>
        </w:rPr>
        <w:t>r</w:t>
      </w:r>
      <w:r w:rsidRPr="00C86D32">
        <w:rPr>
          <w:rFonts w:ascii="Comic Sans MS" w:hAnsi="Comic Sans MS"/>
          <w:b/>
          <w:color w:val="FF0000"/>
          <w:w w:val="131"/>
          <w:sz w:val="24"/>
          <w:szCs w:val="24"/>
        </w:rPr>
        <w:t>se,</w:t>
      </w:r>
      <w:r w:rsidRPr="00C86D32">
        <w:rPr>
          <w:rFonts w:ascii="Comic Sans MS" w:hAnsi="Comic Sans MS"/>
          <w:b/>
          <w:color w:val="FF0000"/>
          <w:sz w:val="24"/>
          <w:szCs w:val="24"/>
        </w:rPr>
        <w:t xml:space="preserve"> </w:t>
      </w:r>
      <w:r w:rsidRPr="00C86D32">
        <w:rPr>
          <w:rFonts w:ascii="Comic Sans MS" w:hAnsi="Comic Sans MS"/>
          <w:b/>
          <w:color w:val="FF0000"/>
          <w:spacing w:val="-19"/>
          <w:sz w:val="24"/>
          <w:szCs w:val="24"/>
        </w:rPr>
        <w:t xml:space="preserve"> </w:t>
      </w:r>
      <w:r w:rsidRPr="00C86D32">
        <w:rPr>
          <w:rFonts w:ascii="Comic Sans MS" w:hAnsi="Comic Sans MS"/>
          <w:b/>
          <w:color w:val="FF0000"/>
          <w:sz w:val="24"/>
          <w:szCs w:val="24"/>
        </w:rPr>
        <w:t>sh</w:t>
      </w:r>
      <w:r w:rsidRPr="00C86D32">
        <w:rPr>
          <w:rFonts w:ascii="Comic Sans MS" w:hAnsi="Comic Sans MS"/>
          <w:b/>
          <w:color w:val="FF0000"/>
          <w:spacing w:val="-1"/>
          <w:sz w:val="24"/>
          <w:szCs w:val="24"/>
        </w:rPr>
        <w:t>o</w:t>
      </w:r>
      <w:r w:rsidRPr="00C86D32">
        <w:rPr>
          <w:rFonts w:ascii="Comic Sans MS" w:hAnsi="Comic Sans MS"/>
          <w:b/>
          <w:color w:val="FF0000"/>
          <w:sz w:val="24"/>
          <w:szCs w:val="24"/>
        </w:rPr>
        <w:t xml:space="preserve">rt </w:t>
      </w:r>
      <w:r w:rsidRPr="00C86D32">
        <w:rPr>
          <w:rFonts w:ascii="Comic Sans MS" w:hAnsi="Comic Sans MS"/>
          <w:b/>
          <w:color w:val="FF0000"/>
          <w:spacing w:val="23"/>
          <w:sz w:val="24"/>
          <w:szCs w:val="24"/>
        </w:rPr>
        <w:t xml:space="preserve"> </w:t>
      </w:r>
      <w:r w:rsidRPr="00C86D32">
        <w:rPr>
          <w:rFonts w:ascii="Comic Sans MS" w:hAnsi="Comic Sans MS"/>
          <w:b/>
          <w:color w:val="FF0000"/>
          <w:spacing w:val="1"/>
          <w:sz w:val="24"/>
          <w:szCs w:val="24"/>
        </w:rPr>
        <w:t>d</w:t>
      </w:r>
      <w:r w:rsidRPr="00C86D32">
        <w:rPr>
          <w:rFonts w:ascii="Comic Sans MS" w:hAnsi="Comic Sans MS"/>
          <w:b/>
          <w:color w:val="FF0000"/>
          <w:spacing w:val="-1"/>
          <w:sz w:val="24"/>
          <w:szCs w:val="24"/>
        </w:rPr>
        <w:t>i</w:t>
      </w:r>
      <w:r w:rsidRPr="00C86D32">
        <w:rPr>
          <w:rFonts w:ascii="Comic Sans MS" w:hAnsi="Comic Sans MS"/>
          <w:b/>
          <w:color w:val="FF0000"/>
          <w:sz w:val="24"/>
          <w:szCs w:val="24"/>
        </w:rPr>
        <w:t>v</w:t>
      </w:r>
      <w:r w:rsidRPr="00C86D32">
        <w:rPr>
          <w:rFonts w:ascii="Comic Sans MS" w:hAnsi="Comic Sans MS"/>
          <w:b/>
          <w:color w:val="FF0000"/>
          <w:spacing w:val="-1"/>
          <w:sz w:val="24"/>
          <w:szCs w:val="24"/>
        </w:rPr>
        <w:t>i</w:t>
      </w:r>
      <w:r w:rsidRPr="00C86D32">
        <w:rPr>
          <w:rFonts w:ascii="Comic Sans MS" w:hAnsi="Comic Sans MS"/>
          <w:b/>
          <w:color w:val="FF0000"/>
          <w:sz w:val="24"/>
          <w:szCs w:val="24"/>
        </w:rPr>
        <w:t>s</w:t>
      </w:r>
      <w:r w:rsidRPr="00C86D32">
        <w:rPr>
          <w:rFonts w:ascii="Comic Sans MS" w:hAnsi="Comic Sans MS"/>
          <w:b/>
          <w:color w:val="FF0000"/>
          <w:spacing w:val="1"/>
          <w:sz w:val="24"/>
          <w:szCs w:val="24"/>
        </w:rPr>
        <w:t>i</w:t>
      </w:r>
      <w:r w:rsidRPr="00C86D32">
        <w:rPr>
          <w:rFonts w:ascii="Comic Sans MS" w:hAnsi="Comic Sans MS"/>
          <w:b/>
          <w:color w:val="FF0000"/>
          <w:spacing w:val="-1"/>
          <w:sz w:val="24"/>
          <w:szCs w:val="24"/>
        </w:rPr>
        <w:t>o</w:t>
      </w:r>
      <w:r w:rsidRPr="00C86D32">
        <w:rPr>
          <w:rFonts w:ascii="Comic Sans MS" w:hAnsi="Comic Sans MS"/>
          <w:b/>
          <w:color w:val="FF0000"/>
          <w:sz w:val="24"/>
          <w:szCs w:val="24"/>
        </w:rPr>
        <w:t xml:space="preserve">n, </w:t>
      </w:r>
      <w:r w:rsidRPr="00C86D32">
        <w:rPr>
          <w:rFonts w:ascii="Comic Sans MS" w:hAnsi="Comic Sans MS"/>
          <w:b/>
          <w:color w:val="FF0000"/>
          <w:spacing w:val="5"/>
          <w:sz w:val="24"/>
          <w:szCs w:val="24"/>
        </w:rPr>
        <w:t xml:space="preserve"> </w:t>
      </w:r>
      <w:r w:rsidR="00C86D32" w:rsidRPr="00C86D32">
        <w:rPr>
          <w:rFonts w:ascii="Comic Sans MS" w:hAnsi="Comic Sans MS"/>
          <w:b/>
          <w:color w:val="FF0000"/>
          <w:sz w:val="24"/>
          <w:szCs w:val="24"/>
        </w:rPr>
        <w:t>regroup,</w:t>
      </w:r>
      <w:r w:rsidRPr="00C86D32">
        <w:rPr>
          <w:rFonts w:ascii="Comic Sans MS" w:hAnsi="Comic Sans MS"/>
          <w:b/>
          <w:color w:val="FF0000"/>
          <w:sz w:val="24"/>
          <w:szCs w:val="24"/>
        </w:rPr>
        <w:t xml:space="preserve"> </w:t>
      </w:r>
      <w:r w:rsidRPr="00C86D32">
        <w:rPr>
          <w:rFonts w:ascii="Comic Sans MS" w:eastAsia="Comic Sans MS" w:hAnsi="Comic Sans MS" w:cs="Comic Sans MS"/>
          <w:b/>
          <w:color w:val="FF0000"/>
          <w:w w:val="95"/>
          <w:sz w:val="24"/>
          <w:szCs w:val="24"/>
        </w:rPr>
        <w:t>r</w:t>
      </w:r>
      <w:r w:rsidRPr="00C86D32">
        <w:rPr>
          <w:rFonts w:ascii="Comic Sans MS" w:eastAsia="Comic Sans MS" w:hAnsi="Comic Sans MS" w:cs="Comic Sans MS"/>
          <w:b/>
          <w:color w:val="FF0000"/>
          <w:spacing w:val="-1"/>
          <w:w w:val="95"/>
          <w:sz w:val="24"/>
          <w:szCs w:val="24"/>
        </w:rPr>
        <w:t>em</w:t>
      </w:r>
      <w:r w:rsidRPr="00C86D32">
        <w:rPr>
          <w:rFonts w:ascii="Comic Sans MS" w:eastAsia="Comic Sans MS" w:hAnsi="Comic Sans MS" w:cs="Comic Sans MS"/>
          <w:b/>
          <w:color w:val="FF0000"/>
          <w:w w:val="95"/>
          <w:sz w:val="24"/>
          <w:szCs w:val="24"/>
        </w:rPr>
        <w:t>a</w:t>
      </w:r>
      <w:r w:rsidRPr="00C86D32">
        <w:rPr>
          <w:rFonts w:ascii="Comic Sans MS" w:eastAsia="Comic Sans MS" w:hAnsi="Comic Sans MS" w:cs="Comic Sans MS"/>
          <w:b/>
          <w:color w:val="FF0000"/>
          <w:spacing w:val="1"/>
          <w:w w:val="95"/>
          <w:sz w:val="24"/>
          <w:szCs w:val="24"/>
        </w:rPr>
        <w:t>i</w:t>
      </w:r>
      <w:r w:rsidRPr="00C86D32">
        <w:rPr>
          <w:rFonts w:ascii="Comic Sans MS" w:eastAsia="Comic Sans MS" w:hAnsi="Comic Sans MS" w:cs="Comic Sans MS"/>
          <w:b/>
          <w:color w:val="FF0000"/>
          <w:spacing w:val="-3"/>
          <w:w w:val="95"/>
          <w:sz w:val="24"/>
          <w:szCs w:val="24"/>
        </w:rPr>
        <w:t>n</w:t>
      </w:r>
      <w:r w:rsidRPr="00C86D32">
        <w:rPr>
          <w:rFonts w:ascii="Comic Sans MS" w:eastAsia="Comic Sans MS" w:hAnsi="Comic Sans MS" w:cs="Comic Sans MS"/>
          <w:b/>
          <w:color w:val="FF0000"/>
          <w:spacing w:val="1"/>
          <w:w w:val="95"/>
          <w:sz w:val="24"/>
          <w:szCs w:val="24"/>
        </w:rPr>
        <w:t>d</w:t>
      </w:r>
      <w:r w:rsidRPr="00C86D32">
        <w:rPr>
          <w:rFonts w:ascii="Comic Sans MS" w:eastAsia="Comic Sans MS" w:hAnsi="Comic Sans MS" w:cs="Comic Sans MS"/>
          <w:b/>
          <w:color w:val="FF0000"/>
          <w:w w:val="95"/>
          <w:sz w:val="24"/>
          <w:szCs w:val="24"/>
        </w:rPr>
        <w:t>e</w:t>
      </w:r>
      <w:r w:rsidRPr="00C86D32">
        <w:rPr>
          <w:rFonts w:ascii="Comic Sans MS" w:eastAsia="Comic Sans MS" w:hAnsi="Comic Sans MS" w:cs="Comic Sans MS"/>
          <w:b/>
          <w:color w:val="FF0000"/>
          <w:spacing w:val="-1"/>
          <w:w w:val="95"/>
          <w:sz w:val="24"/>
          <w:szCs w:val="24"/>
        </w:rPr>
        <w:t>r</w:t>
      </w:r>
      <w:r w:rsidRPr="00C86D32">
        <w:rPr>
          <w:rFonts w:ascii="Comic Sans MS" w:eastAsia="Comic Sans MS" w:hAnsi="Comic Sans MS" w:cs="Comic Sans MS"/>
          <w:b/>
          <w:color w:val="FF0000"/>
          <w:w w:val="95"/>
          <w:sz w:val="24"/>
          <w:szCs w:val="24"/>
        </w:rPr>
        <w:t>,</w:t>
      </w:r>
      <w:r w:rsidRPr="00C86D32">
        <w:rPr>
          <w:rFonts w:ascii="Comic Sans MS" w:eastAsia="Comic Sans MS" w:hAnsi="Comic Sans MS" w:cs="Comic Sans MS"/>
          <w:b/>
          <w:color w:val="FF0000"/>
          <w:spacing w:val="12"/>
          <w:w w:val="95"/>
          <w:sz w:val="24"/>
          <w:szCs w:val="24"/>
        </w:rPr>
        <w:t xml:space="preserve"> </w:t>
      </w:r>
      <w:r w:rsidRPr="00C86D32">
        <w:rPr>
          <w:rFonts w:ascii="Comic Sans MS" w:eastAsia="Comic Sans MS" w:hAnsi="Comic Sans MS" w:cs="Comic Sans MS"/>
          <w:b/>
          <w:color w:val="FF0000"/>
          <w:spacing w:val="-1"/>
          <w:sz w:val="24"/>
          <w:szCs w:val="24"/>
        </w:rPr>
        <w:t>m</w:t>
      </w:r>
      <w:r w:rsidRPr="00C86D32">
        <w:rPr>
          <w:rFonts w:ascii="Comic Sans MS" w:eastAsia="Comic Sans MS" w:hAnsi="Comic Sans MS" w:cs="Comic Sans MS"/>
          <w:b/>
          <w:color w:val="FF0000"/>
          <w:sz w:val="24"/>
          <w:szCs w:val="24"/>
        </w:rPr>
        <w:t>ul</w:t>
      </w:r>
      <w:r w:rsidRPr="00C86D32">
        <w:rPr>
          <w:rFonts w:ascii="Comic Sans MS" w:eastAsia="Comic Sans MS" w:hAnsi="Comic Sans MS" w:cs="Comic Sans MS"/>
          <w:b/>
          <w:color w:val="FF0000"/>
          <w:spacing w:val="-3"/>
          <w:sz w:val="24"/>
          <w:szCs w:val="24"/>
        </w:rPr>
        <w:t>t</w:t>
      </w:r>
      <w:r w:rsidRPr="00C86D32">
        <w:rPr>
          <w:rFonts w:ascii="Comic Sans MS" w:eastAsia="Comic Sans MS" w:hAnsi="Comic Sans MS" w:cs="Comic Sans MS"/>
          <w:b/>
          <w:color w:val="FF0000"/>
          <w:spacing w:val="1"/>
          <w:sz w:val="24"/>
          <w:szCs w:val="24"/>
        </w:rPr>
        <w:t>i</w:t>
      </w:r>
      <w:r w:rsidRPr="00C86D32">
        <w:rPr>
          <w:rFonts w:ascii="Comic Sans MS" w:eastAsia="Comic Sans MS" w:hAnsi="Comic Sans MS" w:cs="Comic Sans MS"/>
          <w:b/>
          <w:color w:val="FF0000"/>
          <w:sz w:val="24"/>
          <w:szCs w:val="24"/>
        </w:rPr>
        <w:t>ple</w:t>
      </w:r>
    </w:p>
    <w:p w:rsidR="008326DA" w:rsidRDefault="00AA5703">
      <w:pPr>
        <w:ind w:left="206"/>
        <w:rPr>
          <w:rFonts w:ascii="Comic Sans MS" w:eastAsia="Comic Sans MS" w:hAnsi="Comic Sans MS" w:cs="Comic Sans MS"/>
          <w:sz w:val="24"/>
          <w:szCs w:val="24"/>
        </w:rPr>
      </w:pPr>
      <w:r>
        <w:rPr>
          <w:rFonts w:ascii="Comic Sans MS" w:eastAsia="Comic Sans MS" w:hAnsi="Comic Sans MS" w:cs="Comic Sans MS"/>
          <w:b/>
          <w:sz w:val="24"/>
          <w:szCs w:val="24"/>
        </w:rPr>
        <w:t>Key</w:t>
      </w:r>
      <w:r>
        <w:rPr>
          <w:rFonts w:ascii="Comic Sans MS" w:eastAsia="Comic Sans MS" w:hAnsi="Comic Sans MS" w:cs="Comic Sans MS"/>
          <w:b/>
          <w:spacing w:val="-1"/>
          <w:sz w:val="24"/>
          <w:szCs w:val="24"/>
        </w:rPr>
        <w:t xml:space="preserve"> n</w:t>
      </w:r>
      <w:r>
        <w:rPr>
          <w:rFonts w:ascii="Comic Sans MS" w:eastAsia="Comic Sans MS" w:hAnsi="Comic Sans MS" w:cs="Comic Sans MS"/>
          <w:b/>
          <w:sz w:val="24"/>
          <w:szCs w:val="24"/>
        </w:rPr>
        <w:t>u</w:t>
      </w:r>
      <w:r>
        <w:rPr>
          <w:rFonts w:ascii="Comic Sans MS" w:eastAsia="Comic Sans MS" w:hAnsi="Comic Sans MS" w:cs="Comic Sans MS"/>
          <w:b/>
          <w:spacing w:val="1"/>
          <w:sz w:val="24"/>
          <w:szCs w:val="24"/>
        </w:rPr>
        <w:t>m</w:t>
      </w:r>
      <w:r>
        <w:rPr>
          <w:rFonts w:ascii="Comic Sans MS" w:eastAsia="Comic Sans MS" w:hAnsi="Comic Sans MS" w:cs="Comic Sans MS"/>
          <w:b/>
          <w:spacing w:val="-1"/>
          <w:sz w:val="24"/>
          <w:szCs w:val="24"/>
        </w:rPr>
        <w:t>b</w:t>
      </w:r>
      <w:r>
        <w:rPr>
          <w:rFonts w:ascii="Comic Sans MS" w:eastAsia="Comic Sans MS" w:hAnsi="Comic Sans MS" w:cs="Comic Sans MS"/>
          <w:b/>
          <w:sz w:val="24"/>
          <w:szCs w:val="24"/>
        </w:rPr>
        <w:t xml:space="preserve">er </w:t>
      </w:r>
      <w:r>
        <w:rPr>
          <w:rFonts w:ascii="Comic Sans MS" w:eastAsia="Comic Sans MS" w:hAnsi="Comic Sans MS" w:cs="Comic Sans MS"/>
          <w:b/>
          <w:spacing w:val="1"/>
          <w:sz w:val="24"/>
          <w:szCs w:val="24"/>
        </w:rPr>
        <w:t>s</w:t>
      </w:r>
      <w:r>
        <w:rPr>
          <w:rFonts w:ascii="Comic Sans MS" w:eastAsia="Comic Sans MS" w:hAnsi="Comic Sans MS" w:cs="Comic Sans MS"/>
          <w:b/>
          <w:sz w:val="24"/>
          <w:szCs w:val="24"/>
        </w:rPr>
        <w:t>ki</w:t>
      </w:r>
      <w:r>
        <w:rPr>
          <w:rFonts w:ascii="Comic Sans MS" w:eastAsia="Comic Sans MS" w:hAnsi="Comic Sans MS" w:cs="Comic Sans MS"/>
          <w:b/>
          <w:spacing w:val="1"/>
          <w:sz w:val="24"/>
          <w:szCs w:val="24"/>
        </w:rPr>
        <w:t>l</w:t>
      </w:r>
      <w:r>
        <w:rPr>
          <w:rFonts w:ascii="Comic Sans MS" w:eastAsia="Comic Sans MS" w:hAnsi="Comic Sans MS" w:cs="Comic Sans MS"/>
          <w:b/>
          <w:spacing w:val="-1"/>
          <w:sz w:val="24"/>
          <w:szCs w:val="24"/>
        </w:rPr>
        <w:t>l</w:t>
      </w:r>
      <w:r>
        <w:rPr>
          <w:rFonts w:ascii="Comic Sans MS" w:eastAsia="Comic Sans MS" w:hAnsi="Comic Sans MS" w:cs="Comic Sans MS"/>
          <w:b/>
          <w:sz w:val="24"/>
          <w:szCs w:val="24"/>
        </w:rPr>
        <w:t xml:space="preserve">s </w:t>
      </w:r>
      <w:r>
        <w:rPr>
          <w:rFonts w:ascii="Comic Sans MS" w:eastAsia="Comic Sans MS" w:hAnsi="Comic Sans MS" w:cs="Comic Sans MS"/>
          <w:b/>
          <w:spacing w:val="-1"/>
          <w:sz w:val="24"/>
          <w:szCs w:val="24"/>
        </w:rPr>
        <w:t>n</w:t>
      </w:r>
      <w:r>
        <w:rPr>
          <w:rFonts w:ascii="Comic Sans MS" w:eastAsia="Comic Sans MS" w:hAnsi="Comic Sans MS" w:cs="Comic Sans MS"/>
          <w:b/>
          <w:spacing w:val="2"/>
          <w:sz w:val="24"/>
          <w:szCs w:val="24"/>
        </w:rPr>
        <w:t>e</w:t>
      </w:r>
      <w:r>
        <w:rPr>
          <w:rFonts w:ascii="Comic Sans MS" w:eastAsia="Comic Sans MS" w:hAnsi="Comic Sans MS" w:cs="Comic Sans MS"/>
          <w:b/>
          <w:sz w:val="24"/>
          <w:szCs w:val="24"/>
        </w:rPr>
        <w:t>e</w:t>
      </w:r>
      <w:r>
        <w:rPr>
          <w:rFonts w:ascii="Comic Sans MS" w:eastAsia="Comic Sans MS" w:hAnsi="Comic Sans MS" w:cs="Comic Sans MS"/>
          <w:b/>
          <w:spacing w:val="1"/>
          <w:sz w:val="24"/>
          <w:szCs w:val="24"/>
        </w:rPr>
        <w:t>d</w:t>
      </w:r>
      <w:r>
        <w:rPr>
          <w:rFonts w:ascii="Comic Sans MS" w:eastAsia="Comic Sans MS" w:hAnsi="Comic Sans MS" w:cs="Comic Sans MS"/>
          <w:b/>
          <w:sz w:val="24"/>
          <w:szCs w:val="24"/>
        </w:rPr>
        <w:t>ed f</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r di</w:t>
      </w:r>
      <w:r>
        <w:rPr>
          <w:rFonts w:ascii="Comic Sans MS" w:eastAsia="Comic Sans MS" w:hAnsi="Comic Sans MS" w:cs="Comic Sans MS"/>
          <w:b/>
          <w:spacing w:val="1"/>
          <w:sz w:val="24"/>
          <w:szCs w:val="24"/>
        </w:rPr>
        <w:t>v</w:t>
      </w:r>
      <w:r>
        <w:rPr>
          <w:rFonts w:ascii="Comic Sans MS" w:eastAsia="Comic Sans MS" w:hAnsi="Comic Sans MS" w:cs="Comic Sans MS"/>
          <w:b/>
          <w:sz w:val="24"/>
          <w:szCs w:val="24"/>
        </w:rPr>
        <w:t>is</w:t>
      </w:r>
      <w:r>
        <w:rPr>
          <w:rFonts w:ascii="Comic Sans MS" w:eastAsia="Comic Sans MS" w:hAnsi="Comic Sans MS" w:cs="Comic Sans MS"/>
          <w:b/>
          <w:spacing w:val="-2"/>
          <w:sz w:val="24"/>
          <w:szCs w:val="24"/>
        </w:rPr>
        <w:t>i</w:t>
      </w:r>
      <w:r>
        <w:rPr>
          <w:rFonts w:ascii="Comic Sans MS" w:eastAsia="Comic Sans MS" w:hAnsi="Comic Sans MS" w:cs="Comic Sans MS"/>
          <w:b/>
          <w:spacing w:val="1"/>
          <w:sz w:val="24"/>
          <w:szCs w:val="24"/>
        </w:rPr>
        <w:t>o</w:t>
      </w:r>
      <w:r>
        <w:rPr>
          <w:rFonts w:ascii="Comic Sans MS" w:eastAsia="Comic Sans MS" w:hAnsi="Comic Sans MS" w:cs="Comic Sans MS"/>
          <w:b/>
          <w:sz w:val="24"/>
          <w:szCs w:val="24"/>
        </w:rPr>
        <w:t>n</w:t>
      </w:r>
      <w:r>
        <w:rPr>
          <w:rFonts w:ascii="Comic Sans MS" w:eastAsia="Comic Sans MS" w:hAnsi="Comic Sans MS" w:cs="Comic Sans MS"/>
          <w:b/>
          <w:spacing w:val="-2"/>
          <w:sz w:val="24"/>
          <w:szCs w:val="24"/>
        </w:rPr>
        <w:t xml:space="preserve"> </w:t>
      </w:r>
      <w:r>
        <w:rPr>
          <w:rFonts w:ascii="Comic Sans MS" w:eastAsia="Comic Sans MS" w:hAnsi="Comic Sans MS" w:cs="Comic Sans MS"/>
          <w:b/>
          <w:spacing w:val="1"/>
          <w:sz w:val="24"/>
          <w:szCs w:val="24"/>
        </w:rPr>
        <w:t>a</w:t>
      </w:r>
      <w:r>
        <w:rPr>
          <w:rFonts w:ascii="Comic Sans MS" w:eastAsia="Comic Sans MS" w:hAnsi="Comic Sans MS" w:cs="Comic Sans MS"/>
          <w:b/>
          <w:sz w:val="24"/>
          <w:szCs w:val="24"/>
        </w:rPr>
        <w:t>t</w:t>
      </w:r>
      <w:r>
        <w:rPr>
          <w:rFonts w:ascii="Comic Sans MS" w:eastAsia="Comic Sans MS" w:hAnsi="Comic Sans MS" w:cs="Comic Sans MS"/>
          <w:b/>
          <w:spacing w:val="3"/>
          <w:sz w:val="24"/>
          <w:szCs w:val="24"/>
        </w:rPr>
        <w:t xml:space="preserve"> </w:t>
      </w:r>
      <w:r>
        <w:rPr>
          <w:rFonts w:ascii="Comic Sans MS" w:eastAsia="Comic Sans MS" w:hAnsi="Comic Sans MS" w:cs="Comic Sans MS"/>
          <w:b/>
          <w:color w:val="FF0000"/>
          <w:spacing w:val="1"/>
          <w:sz w:val="24"/>
          <w:szCs w:val="24"/>
        </w:rPr>
        <w:t>Y</w:t>
      </w:r>
      <w:r>
        <w:rPr>
          <w:rFonts w:ascii="Comic Sans MS" w:eastAsia="Comic Sans MS" w:hAnsi="Comic Sans MS" w:cs="Comic Sans MS"/>
          <w:b/>
          <w:color w:val="FF0000"/>
          <w:sz w:val="24"/>
          <w:szCs w:val="24"/>
        </w:rPr>
        <w:t>3</w:t>
      </w:r>
      <w:r>
        <w:rPr>
          <w:rFonts w:ascii="Comic Sans MS" w:eastAsia="Comic Sans MS" w:hAnsi="Comic Sans MS" w:cs="Comic Sans MS"/>
          <w:b/>
          <w:color w:val="000000"/>
          <w:sz w:val="24"/>
          <w:szCs w:val="24"/>
        </w:rPr>
        <w:t>:</w:t>
      </w:r>
    </w:p>
    <w:p w:rsidR="008326DA" w:rsidRDefault="00AA5703" w:rsidP="00D55396">
      <w:pPr>
        <w:spacing w:line="260" w:lineRule="exact"/>
        <w:ind w:left="206"/>
        <w:rPr>
          <w:rFonts w:ascii="Comic Sans MS" w:eastAsia="Comic Sans MS" w:hAnsi="Comic Sans MS" w:cs="Comic Sans MS"/>
          <w:sz w:val="19"/>
          <w:szCs w:val="19"/>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19"/>
          <w:szCs w:val="19"/>
        </w:rPr>
        <w:t>R</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c</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l</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an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z w:val="19"/>
          <w:szCs w:val="19"/>
        </w:rPr>
        <w:t>ult</w:t>
      </w:r>
      <w:r>
        <w:rPr>
          <w:rFonts w:ascii="Comic Sans MS" w:eastAsia="Comic Sans MS" w:hAnsi="Comic Sans MS" w:cs="Comic Sans MS"/>
          <w:spacing w:val="-1"/>
          <w:sz w:val="19"/>
          <w:szCs w:val="19"/>
        </w:rPr>
        <w:t>ip</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3"/>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11"/>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2"/>
          <w:sz w:val="19"/>
          <w:szCs w:val="19"/>
        </w:rPr>
        <w:t>f</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c</w:t>
      </w:r>
      <w:r>
        <w:rPr>
          <w:rFonts w:ascii="Comic Sans MS" w:eastAsia="Comic Sans MS" w:hAnsi="Comic Sans MS" w:cs="Comic Sans MS"/>
          <w:sz w:val="19"/>
          <w:szCs w:val="19"/>
        </w:rPr>
        <w:t>ts</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the 2,</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3,</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4,</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5,</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8</w:t>
      </w:r>
      <w:r>
        <w:rPr>
          <w:rFonts w:ascii="Comic Sans MS" w:eastAsia="Comic Sans MS" w:hAnsi="Comic Sans MS" w:cs="Comic Sans MS"/>
          <w:spacing w:val="-1"/>
          <w:sz w:val="19"/>
          <w:szCs w:val="19"/>
        </w:rPr>
        <w:t xml:space="preserve"> an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1</w:t>
      </w:r>
      <w:r>
        <w:rPr>
          <w:rFonts w:ascii="Comic Sans MS" w:eastAsia="Comic Sans MS" w:hAnsi="Comic Sans MS" w:cs="Comic Sans MS"/>
          <w:sz w:val="19"/>
          <w:szCs w:val="19"/>
        </w:rPr>
        <w:t>0</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m</w:t>
      </w:r>
      <w:r>
        <w:rPr>
          <w:rFonts w:ascii="Comic Sans MS" w:eastAsia="Comic Sans MS" w:hAnsi="Comic Sans MS" w:cs="Comic Sans MS"/>
          <w:spacing w:val="-1"/>
          <w:sz w:val="19"/>
          <w:szCs w:val="19"/>
        </w:rPr>
        <w:t>u</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ip</w:t>
      </w:r>
      <w:r>
        <w:rPr>
          <w:rFonts w:ascii="Comic Sans MS" w:eastAsia="Comic Sans MS" w:hAnsi="Comic Sans MS" w:cs="Comic Sans MS"/>
          <w:spacing w:val="1"/>
          <w:sz w:val="19"/>
          <w:szCs w:val="19"/>
        </w:rPr>
        <w:t>l</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11"/>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s</w:t>
      </w:r>
      <w:r>
        <w:rPr>
          <w:rFonts w:ascii="Comic Sans MS" w:eastAsia="Comic Sans MS" w:hAnsi="Comic Sans MS" w:cs="Comic Sans MS"/>
          <w:spacing w:val="-5"/>
          <w:sz w:val="19"/>
          <w:szCs w:val="19"/>
        </w:rPr>
        <w:t xml:space="preserve"> </w:t>
      </w:r>
      <w:r>
        <w:rPr>
          <w:rFonts w:ascii="Comic Sans MS" w:eastAsia="Comic Sans MS" w:hAnsi="Comic Sans MS" w:cs="Comic Sans MS"/>
          <w:sz w:val="19"/>
          <w:szCs w:val="19"/>
        </w:rPr>
        <w:t>(thr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ugh</w:t>
      </w:r>
      <w:r w:rsidR="00D55396">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1"/>
          <w:sz w:val="19"/>
          <w:szCs w:val="19"/>
        </w:rPr>
        <w:t>o</w:t>
      </w:r>
      <w:r w:rsidR="00D55396">
        <w:rPr>
          <w:rFonts w:ascii="Comic Sans MS" w:eastAsia="Comic Sans MS" w:hAnsi="Comic Sans MS" w:cs="Comic Sans MS"/>
          <w:sz w:val="19"/>
          <w:szCs w:val="19"/>
        </w:rPr>
        <w:t>u</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co</w:t>
      </w:r>
      <w:r>
        <w:rPr>
          <w:rFonts w:ascii="Comic Sans MS" w:eastAsia="Comic Sans MS" w:hAnsi="Comic Sans MS" w:cs="Comic Sans MS"/>
          <w:spacing w:val="-1"/>
          <w:sz w:val="19"/>
          <w:szCs w:val="19"/>
        </w:rPr>
        <w:t>nne</w:t>
      </w:r>
      <w:r>
        <w:rPr>
          <w:rFonts w:ascii="Comic Sans MS" w:eastAsia="Comic Sans MS" w:hAnsi="Comic Sans MS" w:cs="Comic Sans MS"/>
          <w:spacing w:val="1"/>
          <w:sz w:val="19"/>
          <w:szCs w:val="19"/>
        </w:rPr>
        <w:t>c</w:t>
      </w:r>
      <w:r>
        <w:rPr>
          <w:rFonts w:ascii="Comic Sans MS" w:eastAsia="Comic Sans MS" w:hAnsi="Comic Sans MS" w:cs="Comic Sans MS"/>
          <w:sz w:val="19"/>
          <w:szCs w:val="19"/>
        </w:rPr>
        <w:t>t</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h</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2,</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4</w:t>
      </w:r>
      <w:r>
        <w:rPr>
          <w:rFonts w:ascii="Comic Sans MS" w:eastAsia="Comic Sans MS" w:hAnsi="Comic Sans MS" w:cs="Comic Sans MS"/>
          <w:spacing w:val="-1"/>
          <w:sz w:val="19"/>
          <w:szCs w:val="19"/>
        </w:rPr>
        <w:t xml:space="preserve"> 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8</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w:t>
      </w:r>
    </w:p>
    <w:p w:rsidR="008326DA" w:rsidRDefault="00AA5703">
      <w:pPr>
        <w:tabs>
          <w:tab w:val="left" w:pos="760"/>
        </w:tabs>
        <w:ind w:left="773" w:right="79" w:hanging="567"/>
        <w:rPr>
          <w:rFonts w:ascii="Comic Sans MS" w:eastAsia="Comic Sans MS" w:hAnsi="Comic Sans MS" w:cs="Comic Sans MS"/>
          <w:sz w:val="19"/>
          <w:szCs w:val="19"/>
        </w:rPr>
      </w:pPr>
      <w:r>
        <w:rPr>
          <w:rFonts w:ascii="Symbol" w:eastAsia="Symbol" w:hAnsi="Symbol" w:cs="Symbol"/>
        </w:rPr>
        <w:t></w:t>
      </w:r>
      <w:r>
        <w:rPr>
          <w:spacing w:val="-49"/>
        </w:rPr>
        <w:t xml:space="preserve"> </w:t>
      </w:r>
      <w:r>
        <w:tab/>
      </w:r>
      <w:r>
        <w:rPr>
          <w:rFonts w:ascii="Comic Sans MS" w:eastAsia="Comic Sans MS" w:hAnsi="Comic Sans MS" w:cs="Comic Sans MS"/>
          <w:sz w:val="19"/>
          <w:szCs w:val="19"/>
        </w:rPr>
        <w:t>Wri</w:t>
      </w:r>
      <w:r>
        <w:rPr>
          <w:rFonts w:ascii="Comic Sans MS" w:eastAsia="Comic Sans MS" w:hAnsi="Comic Sans MS" w:cs="Comic Sans MS"/>
          <w:spacing w:val="-1"/>
          <w:sz w:val="19"/>
          <w:szCs w:val="19"/>
        </w:rPr>
        <w:t>t</w:t>
      </w:r>
      <w:r>
        <w:rPr>
          <w:rFonts w:ascii="Comic Sans MS" w:eastAsia="Comic Sans MS" w:hAnsi="Comic Sans MS" w:cs="Comic Sans MS"/>
          <w:sz w:val="19"/>
          <w:szCs w:val="19"/>
        </w:rPr>
        <w:t>e</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c</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lc</w:t>
      </w:r>
      <w:r>
        <w:rPr>
          <w:rFonts w:ascii="Comic Sans MS" w:eastAsia="Comic Sans MS" w:hAnsi="Comic Sans MS" w:cs="Comic Sans MS"/>
          <w:sz w:val="19"/>
          <w:szCs w:val="19"/>
        </w:rPr>
        <w:t>ul</w:t>
      </w:r>
      <w:r>
        <w:rPr>
          <w:rFonts w:ascii="Comic Sans MS" w:eastAsia="Comic Sans MS" w:hAnsi="Comic Sans MS" w:cs="Comic Sans MS"/>
          <w:spacing w:val="-1"/>
          <w:sz w:val="19"/>
          <w:szCs w:val="19"/>
        </w:rPr>
        <w:t>a</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e</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th</w:t>
      </w:r>
      <w:r>
        <w:rPr>
          <w:rFonts w:ascii="Comic Sans MS" w:eastAsia="Comic Sans MS" w:hAnsi="Comic Sans MS" w:cs="Comic Sans MS"/>
          <w:spacing w:val="2"/>
          <w:sz w:val="19"/>
          <w:szCs w:val="19"/>
        </w:rPr>
        <w:t>e</w:t>
      </w:r>
      <w:r>
        <w:rPr>
          <w:rFonts w:ascii="Comic Sans MS" w:eastAsia="Comic Sans MS" w:hAnsi="Comic Sans MS" w:cs="Comic Sans MS"/>
          <w:spacing w:val="-1"/>
          <w:sz w:val="19"/>
          <w:szCs w:val="19"/>
        </w:rPr>
        <w:t>ma</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l</w:t>
      </w:r>
      <w:r>
        <w:rPr>
          <w:rFonts w:ascii="Comic Sans MS" w:eastAsia="Comic Sans MS" w:hAnsi="Comic Sans MS" w:cs="Comic Sans MS"/>
          <w:spacing w:val="-10"/>
          <w:sz w:val="19"/>
          <w:szCs w:val="19"/>
        </w:rPr>
        <w:t xml:space="preserve"> </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me</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ts</w:t>
      </w:r>
      <w:r>
        <w:rPr>
          <w:rFonts w:ascii="Comic Sans MS" w:eastAsia="Comic Sans MS" w:hAnsi="Comic Sans MS" w:cs="Comic Sans MS"/>
          <w:spacing w:val="-11"/>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z w:val="19"/>
          <w:szCs w:val="19"/>
        </w:rPr>
        <w:t>u</w:t>
      </w:r>
      <w:r>
        <w:rPr>
          <w:rFonts w:ascii="Comic Sans MS" w:eastAsia="Comic Sans MS" w:hAnsi="Comic Sans MS" w:cs="Comic Sans MS"/>
          <w:spacing w:val="3"/>
          <w:sz w:val="19"/>
          <w:szCs w:val="19"/>
        </w:rPr>
        <w:t>l</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ip</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9"/>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2"/>
          <w:sz w:val="19"/>
          <w:szCs w:val="19"/>
        </w:rPr>
        <w:t>u</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the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m</w:t>
      </w:r>
      <w:r>
        <w:rPr>
          <w:rFonts w:ascii="Comic Sans MS" w:eastAsia="Comic Sans MS" w:hAnsi="Comic Sans MS" w:cs="Comic Sans MS"/>
          <w:spacing w:val="-1"/>
          <w:sz w:val="19"/>
          <w:szCs w:val="19"/>
        </w:rPr>
        <w:t>u</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ip</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11"/>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s</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 t</w:t>
      </w:r>
      <w:r>
        <w:rPr>
          <w:rFonts w:ascii="Comic Sans MS" w:eastAsia="Comic Sans MS" w:hAnsi="Comic Sans MS" w:cs="Comic Sans MS"/>
          <w:spacing w:val="1"/>
          <w:sz w:val="19"/>
          <w:szCs w:val="19"/>
        </w:rPr>
        <w:t>h</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y</w:t>
      </w:r>
      <w:r>
        <w:rPr>
          <w:rFonts w:ascii="Comic Sans MS" w:eastAsia="Comic Sans MS" w:hAnsi="Comic Sans MS" w:cs="Comic Sans MS"/>
          <w:spacing w:val="-1"/>
          <w:sz w:val="19"/>
          <w:szCs w:val="19"/>
        </w:rPr>
        <w:t xml:space="preserve"> </w:t>
      </w:r>
      <w:r>
        <w:rPr>
          <w:rFonts w:ascii="Comic Sans MS" w:eastAsia="Comic Sans MS" w:hAnsi="Comic Sans MS" w:cs="Comic Sans MS"/>
          <w:spacing w:val="-2"/>
          <w:sz w:val="19"/>
          <w:szCs w:val="19"/>
        </w:rPr>
        <w:t>k</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w,</w:t>
      </w:r>
      <w:r>
        <w:rPr>
          <w:rFonts w:ascii="Comic Sans MS" w:eastAsia="Comic Sans MS" w:hAnsi="Comic Sans MS" w:cs="Comic Sans MS"/>
          <w:spacing w:val="-4"/>
          <w:sz w:val="19"/>
          <w:szCs w:val="19"/>
        </w:rPr>
        <w:t xml:space="preserve"> </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cl</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d</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2"/>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w</w:t>
      </w:r>
      <w:r>
        <w:rPr>
          <w:rFonts w:ascii="Comic Sans MS" w:eastAsia="Comic Sans MS" w:hAnsi="Comic Sans MS" w:cs="Comic Sans MS"/>
          <w:spacing w:val="4"/>
          <w:sz w:val="19"/>
          <w:szCs w:val="19"/>
        </w:rPr>
        <w:t>o</w:t>
      </w:r>
      <w:r>
        <w:rPr>
          <w:rFonts w:ascii="Comic Sans MS" w:eastAsia="Comic Sans MS" w:hAnsi="Comic Sans MS" w:cs="Comic Sans MS"/>
          <w:sz w:val="19"/>
          <w:szCs w:val="19"/>
        </w:rPr>
        <w:t>-</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igit</w:t>
      </w:r>
      <w:r>
        <w:rPr>
          <w:rFonts w:ascii="Comic Sans MS" w:eastAsia="Comic Sans MS" w:hAnsi="Comic Sans MS" w:cs="Comic Sans MS"/>
          <w:spacing w:val="-8"/>
          <w:sz w:val="19"/>
          <w:szCs w:val="19"/>
        </w:rPr>
        <w:t xml:space="preserve"> </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m</w:t>
      </w:r>
      <w:r>
        <w:rPr>
          <w:rFonts w:ascii="Comic Sans MS" w:eastAsia="Comic Sans MS" w:hAnsi="Comic Sans MS" w:cs="Comic Sans MS"/>
          <w:spacing w:val="3"/>
          <w:sz w:val="19"/>
          <w:szCs w:val="19"/>
        </w:rPr>
        <w:t>b</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rs</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m</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s</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igit</w:t>
      </w:r>
      <w:r>
        <w:rPr>
          <w:rFonts w:ascii="Comic Sans MS" w:eastAsia="Comic Sans MS" w:hAnsi="Comic Sans MS" w:cs="Comic Sans MS"/>
          <w:spacing w:val="-8"/>
          <w:sz w:val="19"/>
          <w:szCs w:val="19"/>
        </w:rPr>
        <w:t xml:space="preserve"> </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m</w:t>
      </w:r>
      <w:r>
        <w:rPr>
          <w:rFonts w:ascii="Comic Sans MS" w:eastAsia="Comic Sans MS" w:hAnsi="Comic Sans MS" w:cs="Comic Sans MS"/>
          <w:sz w:val="19"/>
          <w:szCs w:val="19"/>
        </w:rPr>
        <w:t>be</w:t>
      </w:r>
      <w:r>
        <w:rPr>
          <w:rFonts w:ascii="Comic Sans MS" w:eastAsia="Comic Sans MS" w:hAnsi="Comic Sans MS" w:cs="Comic Sans MS"/>
          <w:spacing w:val="2"/>
          <w:sz w:val="19"/>
          <w:szCs w:val="19"/>
        </w:rPr>
        <w:t>r</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s</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en</w:t>
      </w:r>
      <w:r>
        <w:rPr>
          <w:rFonts w:ascii="Comic Sans MS" w:eastAsia="Comic Sans MS" w:hAnsi="Comic Sans MS" w:cs="Comic Sans MS"/>
          <w:spacing w:val="2"/>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l</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an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g</w:t>
      </w:r>
      <w:r>
        <w:rPr>
          <w:rFonts w:ascii="Comic Sans MS" w:eastAsia="Comic Sans MS" w:hAnsi="Comic Sans MS" w:cs="Comic Sans MS"/>
          <w:spacing w:val="2"/>
          <w:sz w:val="19"/>
          <w:szCs w:val="19"/>
        </w:rPr>
        <w:t>r</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s</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9"/>
          <w:sz w:val="19"/>
          <w:szCs w:val="19"/>
        </w:rPr>
        <w:t xml:space="preserve"> </w:t>
      </w:r>
      <w:r>
        <w:rPr>
          <w:rFonts w:ascii="Comic Sans MS" w:eastAsia="Comic Sans MS" w:hAnsi="Comic Sans MS" w:cs="Comic Sans MS"/>
          <w:sz w:val="19"/>
          <w:szCs w:val="19"/>
        </w:rPr>
        <w:t>to</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p>
    <w:p w:rsidR="008326DA" w:rsidRDefault="00AA5703">
      <w:pPr>
        <w:spacing w:before="1"/>
        <w:ind w:left="773"/>
        <w:rPr>
          <w:rFonts w:ascii="Comic Sans MS" w:eastAsia="Comic Sans MS" w:hAnsi="Comic Sans MS" w:cs="Comic Sans MS"/>
          <w:sz w:val="19"/>
          <w:szCs w:val="19"/>
        </w:rPr>
      </w:pPr>
      <w:proofErr w:type="gramStart"/>
      <w:r>
        <w:rPr>
          <w:rFonts w:ascii="Comic Sans MS" w:eastAsia="Comic Sans MS" w:hAnsi="Comic Sans MS" w:cs="Comic Sans MS"/>
          <w:spacing w:val="-1"/>
          <w:sz w:val="19"/>
          <w:szCs w:val="19"/>
        </w:rPr>
        <w:t>ma</w:t>
      </w:r>
      <w:r>
        <w:rPr>
          <w:rFonts w:ascii="Comic Sans MS" w:eastAsia="Comic Sans MS" w:hAnsi="Comic Sans MS" w:cs="Comic Sans MS"/>
          <w:sz w:val="19"/>
          <w:szCs w:val="19"/>
        </w:rPr>
        <w:t>l</w:t>
      </w:r>
      <w:proofErr w:type="gramEnd"/>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wri</w:t>
      </w:r>
      <w:r>
        <w:rPr>
          <w:rFonts w:ascii="Comic Sans MS" w:eastAsia="Comic Sans MS" w:hAnsi="Comic Sans MS" w:cs="Comic Sans MS"/>
          <w:spacing w:val="-1"/>
          <w:sz w:val="19"/>
          <w:szCs w:val="19"/>
        </w:rPr>
        <w:t>t</w:t>
      </w:r>
      <w:r>
        <w:rPr>
          <w:rFonts w:ascii="Comic Sans MS" w:eastAsia="Comic Sans MS" w:hAnsi="Comic Sans MS" w:cs="Comic Sans MS"/>
          <w:spacing w:val="2"/>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ds</w:t>
      </w:r>
      <w:r>
        <w:rPr>
          <w:rFonts w:ascii="Comic Sans MS" w:eastAsia="Comic Sans MS" w:hAnsi="Comic Sans MS" w:cs="Comic Sans MS"/>
          <w:sz w:val="19"/>
          <w:szCs w:val="19"/>
        </w:rPr>
        <w:t>.</w:t>
      </w:r>
    </w:p>
    <w:p w:rsidR="008326DA" w:rsidRDefault="00AA5703">
      <w:pPr>
        <w:spacing w:line="260" w:lineRule="exact"/>
        <w:ind w:left="206"/>
        <w:rPr>
          <w:rFonts w:ascii="Comic Sans MS" w:eastAsia="Comic Sans MS" w:hAnsi="Comic Sans MS" w:cs="Comic Sans MS"/>
          <w:sz w:val="19"/>
          <w:szCs w:val="19"/>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19"/>
          <w:szCs w:val="19"/>
        </w:rPr>
        <w:t>S</w:t>
      </w:r>
      <w:r>
        <w:rPr>
          <w:rFonts w:ascii="Comic Sans MS" w:eastAsia="Comic Sans MS" w:hAnsi="Comic Sans MS" w:cs="Comic Sans MS"/>
          <w:spacing w:val="1"/>
          <w:sz w:val="19"/>
          <w:szCs w:val="19"/>
        </w:rPr>
        <w:t>ol</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e</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ems</w:t>
      </w:r>
      <w:r>
        <w:rPr>
          <w:rFonts w:ascii="Comic Sans MS" w:eastAsia="Comic Sans MS" w:hAnsi="Comic Sans MS" w:cs="Comic Sans MS"/>
          <w:sz w:val="19"/>
          <w:szCs w:val="19"/>
        </w:rPr>
        <w:t>,</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in</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co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x</w:t>
      </w:r>
      <w:r>
        <w:rPr>
          <w:rFonts w:ascii="Comic Sans MS" w:eastAsia="Comic Sans MS" w:hAnsi="Comic Sans MS" w:cs="Comic Sans MS"/>
          <w:spacing w:val="2"/>
          <w:sz w:val="19"/>
          <w:szCs w:val="19"/>
        </w:rPr>
        <w:t>t</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an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cl</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s</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n</w:t>
      </w:r>
      <w:r>
        <w:rPr>
          <w:rFonts w:ascii="Comic Sans MS" w:eastAsia="Comic Sans MS" w:hAnsi="Comic Sans MS" w:cs="Comic Sans MS"/>
          <w:spacing w:val="2"/>
          <w:sz w:val="19"/>
          <w:szCs w:val="19"/>
        </w:rPr>
        <w:t>u</w:t>
      </w:r>
      <w:r>
        <w:rPr>
          <w:rFonts w:ascii="Comic Sans MS" w:eastAsia="Comic Sans MS" w:hAnsi="Comic Sans MS" w:cs="Comic Sans MS"/>
          <w:spacing w:val="-1"/>
          <w:sz w:val="19"/>
          <w:szCs w:val="19"/>
        </w:rPr>
        <w:t>m</w:t>
      </w:r>
      <w:r>
        <w:rPr>
          <w:rFonts w:ascii="Comic Sans MS" w:eastAsia="Comic Sans MS" w:hAnsi="Comic Sans MS" w:cs="Comic Sans MS"/>
          <w:spacing w:val="3"/>
          <w:sz w:val="19"/>
          <w:szCs w:val="19"/>
        </w:rPr>
        <w:t>b</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r</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ems</w:t>
      </w:r>
      <w:r>
        <w:rPr>
          <w:rFonts w:ascii="Comic Sans MS" w:eastAsia="Comic Sans MS" w:hAnsi="Comic Sans MS" w:cs="Comic Sans MS"/>
          <w:sz w:val="19"/>
          <w:szCs w:val="19"/>
        </w:rPr>
        <w:t>,</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v</w:t>
      </w:r>
      <w:r>
        <w:rPr>
          <w:rFonts w:ascii="Comic Sans MS" w:eastAsia="Comic Sans MS" w:hAnsi="Comic Sans MS" w:cs="Comic Sans MS"/>
          <w:spacing w:val="1"/>
          <w:sz w:val="19"/>
          <w:szCs w:val="19"/>
        </w:rPr>
        <w:t>ol</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z w:val="19"/>
          <w:szCs w:val="19"/>
        </w:rPr>
        <w:t>ult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p</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11"/>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w:t>
      </w:r>
      <w:proofErr w:type="gramEnd"/>
    </w:p>
    <w:p w:rsidR="008326DA" w:rsidRDefault="00AA5703">
      <w:pPr>
        <w:spacing w:line="260" w:lineRule="exact"/>
        <w:ind w:left="206"/>
        <w:rPr>
          <w:rFonts w:ascii="Comic Sans MS" w:eastAsia="Comic Sans MS" w:hAnsi="Comic Sans MS" w:cs="Comic Sans MS"/>
          <w:sz w:val="19"/>
          <w:szCs w:val="19"/>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19"/>
          <w:szCs w:val="19"/>
        </w:rPr>
        <w:t>Pu</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ils</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v</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lo</w:t>
      </w:r>
      <w:r>
        <w:rPr>
          <w:rFonts w:ascii="Comic Sans MS" w:eastAsia="Comic Sans MS" w:hAnsi="Comic Sans MS" w:cs="Comic Sans MS"/>
          <w:sz w:val="19"/>
          <w:szCs w:val="19"/>
        </w:rPr>
        <w:t>p</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f</w:t>
      </w:r>
      <w:r>
        <w:rPr>
          <w:rFonts w:ascii="Comic Sans MS" w:eastAsia="Comic Sans MS" w:hAnsi="Comic Sans MS" w:cs="Comic Sans MS"/>
          <w:sz w:val="19"/>
          <w:szCs w:val="19"/>
        </w:rPr>
        <w:t>ici</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w:t>
      </w:r>
      <w:r>
        <w:rPr>
          <w:rFonts w:ascii="Comic Sans MS" w:eastAsia="Comic Sans MS" w:hAnsi="Comic Sans MS" w:cs="Comic Sans MS"/>
          <w:spacing w:val="-8"/>
          <w:sz w:val="19"/>
          <w:szCs w:val="19"/>
        </w:rPr>
        <w:t xml:space="preserve"> </w:t>
      </w:r>
      <w:r>
        <w:rPr>
          <w:rFonts w:ascii="Comic Sans MS" w:eastAsia="Comic Sans MS" w:hAnsi="Comic Sans MS" w:cs="Comic Sans MS"/>
          <w:sz w:val="19"/>
          <w:szCs w:val="19"/>
        </w:rPr>
        <w:t>m</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l</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ds</w:t>
      </w:r>
      <w:r>
        <w:rPr>
          <w:rFonts w:ascii="Comic Sans MS" w:eastAsia="Comic Sans MS" w:hAnsi="Comic Sans MS" w:cs="Comic Sans MS"/>
          <w:sz w:val="19"/>
          <w:szCs w:val="19"/>
        </w:rPr>
        <w:t>,</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xa</w:t>
      </w:r>
      <w:r>
        <w:rPr>
          <w:rFonts w:ascii="Comic Sans MS" w:eastAsia="Comic Sans MS" w:hAnsi="Comic Sans MS" w:cs="Comic Sans MS"/>
          <w:spacing w:val="-1"/>
          <w:sz w:val="19"/>
          <w:szCs w:val="19"/>
        </w:rPr>
        <w:t>mp</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1"/>
          <w:sz w:val="19"/>
          <w:szCs w:val="19"/>
        </w:rPr>
        <w:t xml:space="preserve"> m</w:t>
      </w:r>
      <w:r>
        <w:rPr>
          <w:rFonts w:ascii="Comic Sans MS" w:eastAsia="Comic Sans MS" w:hAnsi="Comic Sans MS" w:cs="Comic Sans MS"/>
          <w:sz w:val="19"/>
          <w:szCs w:val="19"/>
        </w:rPr>
        <w:t>ult</w:t>
      </w:r>
      <w:r>
        <w:rPr>
          <w:rFonts w:ascii="Comic Sans MS" w:eastAsia="Comic Sans MS" w:hAnsi="Comic Sans MS" w:cs="Comic Sans MS"/>
          <w:spacing w:val="-1"/>
          <w:sz w:val="19"/>
          <w:szCs w:val="19"/>
        </w:rPr>
        <w:t>ip</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ic</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11"/>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c</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s</w:t>
      </w:r>
      <w:r>
        <w:rPr>
          <w:rFonts w:ascii="Comic Sans MS" w:eastAsia="Comic Sans MS" w:hAnsi="Comic Sans MS" w:cs="Comic Sans MS"/>
          <w:spacing w:val="-5"/>
          <w:sz w:val="19"/>
          <w:szCs w:val="19"/>
        </w:rPr>
        <w:t xml:space="preserve"> </w:t>
      </w:r>
      <w:r>
        <w:rPr>
          <w:rFonts w:ascii="Comic Sans MS" w:eastAsia="Comic Sans MS" w:hAnsi="Comic Sans MS" w:cs="Comic Sans MS"/>
          <w:sz w:val="19"/>
          <w:szCs w:val="19"/>
        </w:rPr>
        <w:t>(e</w:t>
      </w:r>
      <w:r>
        <w:rPr>
          <w:rFonts w:ascii="Comic Sans MS" w:eastAsia="Comic Sans MS" w:hAnsi="Comic Sans MS" w:cs="Comic Sans MS"/>
          <w:spacing w:val="2"/>
          <w:sz w:val="19"/>
          <w:szCs w:val="19"/>
        </w:rPr>
        <w:t>.</w:t>
      </w:r>
      <w:r>
        <w:rPr>
          <w:rFonts w:ascii="Comic Sans MS" w:eastAsia="Comic Sans MS" w:hAnsi="Comic Sans MS" w:cs="Comic Sans MS"/>
          <w:spacing w:val="-2"/>
          <w:sz w:val="19"/>
          <w:szCs w:val="19"/>
        </w:rPr>
        <w:t>g</w:t>
      </w:r>
      <w:r>
        <w:rPr>
          <w:rFonts w:ascii="Comic Sans MS" w:eastAsia="Comic Sans MS" w:hAnsi="Comic Sans MS" w:cs="Comic Sans MS"/>
          <w:sz w:val="19"/>
          <w:szCs w:val="19"/>
        </w:rPr>
        <w:t>. u</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3</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2</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w:t>
      </w:r>
    </w:p>
    <w:p w:rsidR="008326DA" w:rsidRDefault="00AA5703">
      <w:pPr>
        <w:spacing w:before="1"/>
        <w:ind w:left="773"/>
        <w:rPr>
          <w:rFonts w:ascii="Arial" w:eastAsia="Arial" w:hAnsi="Arial" w:cs="Arial"/>
          <w:sz w:val="19"/>
          <w:szCs w:val="19"/>
        </w:rPr>
      </w:pPr>
      <w:proofErr w:type="gramStart"/>
      <w:r>
        <w:rPr>
          <w:rFonts w:ascii="Comic Sans MS" w:eastAsia="Comic Sans MS" w:hAnsi="Comic Sans MS" w:cs="Comic Sans MS"/>
          <w:sz w:val="19"/>
          <w:szCs w:val="19"/>
        </w:rPr>
        <w:t>6,</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6</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3</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2</w:t>
      </w:r>
      <w:r>
        <w:rPr>
          <w:rFonts w:ascii="Comic Sans MS" w:eastAsia="Comic Sans MS" w:hAnsi="Comic Sans MS" w:cs="Comic Sans MS"/>
          <w:spacing w:val="-1"/>
          <w:sz w:val="19"/>
          <w:szCs w:val="19"/>
        </w:rPr>
        <w:t xml:space="preserve"> an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2</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6</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3)</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 xml:space="preserve">o </w:t>
      </w:r>
      <w:r>
        <w:rPr>
          <w:rFonts w:ascii="Comic Sans MS" w:eastAsia="Comic Sans MS" w:hAnsi="Comic Sans MS" w:cs="Comic Sans MS"/>
          <w:spacing w:val="-1"/>
          <w:sz w:val="19"/>
          <w:szCs w:val="19"/>
        </w:rPr>
        <w:t>de</w:t>
      </w:r>
      <w:r>
        <w:rPr>
          <w:rFonts w:ascii="Comic Sans MS" w:eastAsia="Comic Sans MS" w:hAnsi="Comic Sans MS" w:cs="Comic Sans MS"/>
          <w:sz w:val="19"/>
          <w:szCs w:val="19"/>
        </w:rPr>
        <w:t>ri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e</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re</w:t>
      </w:r>
      <w:r>
        <w:rPr>
          <w:rFonts w:ascii="Comic Sans MS" w:eastAsia="Comic Sans MS" w:hAnsi="Comic Sans MS" w:cs="Comic Sans MS"/>
          <w:spacing w:val="2"/>
          <w:sz w:val="19"/>
          <w:szCs w:val="19"/>
        </w:rPr>
        <w:t>l</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d</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c</w:t>
      </w:r>
      <w:r>
        <w:rPr>
          <w:rFonts w:ascii="Comic Sans MS" w:eastAsia="Comic Sans MS" w:hAnsi="Comic Sans MS" w:cs="Comic Sans MS"/>
          <w:spacing w:val="2"/>
          <w:sz w:val="19"/>
          <w:szCs w:val="19"/>
        </w:rPr>
        <w:t>t</w:t>
      </w:r>
      <w:r>
        <w:rPr>
          <w:rFonts w:ascii="Comic Sans MS" w:eastAsia="Comic Sans MS" w:hAnsi="Comic Sans MS" w:cs="Comic Sans MS"/>
          <w:sz w:val="19"/>
          <w:szCs w:val="19"/>
        </w:rPr>
        <w:t>s</w:t>
      </w:r>
      <w:r>
        <w:rPr>
          <w:rFonts w:ascii="Comic Sans MS" w:eastAsia="Comic Sans MS" w:hAnsi="Comic Sans MS" w:cs="Comic Sans MS"/>
          <w:spacing w:val="-5"/>
          <w:sz w:val="19"/>
          <w:szCs w:val="19"/>
        </w:rPr>
        <w:t xml:space="preserve"> </w:t>
      </w:r>
      <w:r>
        <w:rPr>
          <w:rFonts w:ascii="Comic Sans MS" w:eastAsia="Comic Sans MS" w:hAnsi="Comic Sans MS" w:cs="Comic Sans MS"/>
          <w:sz w:val="19"/>
          <w:szCs w:val="19"/>
        </w:rPr>
        <w:t>(30</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2</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6</w:t>
      </w:r>
      <w:r>
        <w:rPr>
          <w:rFonts w:ascii="Comic Sans MS" w:eastAsia="Comic Sans MS" w:hAnsi="Comic Sans MS" w:cs="Comic Sans MS"/>
          <w:spacing w:val="-1"/>
          <w:sz w:val="19"/>
          <w:szCs w:val="19"/>
        </w:rPr>
        <w:t>0</w:t>
      </w:r>
      <w:r>
        <w:rPr>
          <w:rFonts w:ascii="Comic Sans MS" w:eastAsia="Comic Sans MS" w:hAnsi="Comic Sans MS" w:cs="Comic Sans MS"/>
          <w:sz w:val="19"/>
          <w:szCs w:val="19"/>
        </w:rPr>
        <w:t>,</w:t>
      </w:r>
      <w:r>
        <w:rPr>
          <w:rFonts w:ascii="Comic Sans MS" w:eastAsia="Comic Sans MS" w:hAnsi="Comic Sans MS" w:cs="Comic Sans MS"/>
          <w:spacing w:val="-1"/>
          <w:sz w:val="19"/>
          <w:szCs w:val="19"/>
        </w:rPr>
        <w:t xml:space="preserve"> s</w:t>
      </w:r>
      <w:r>
        <w:rPr>
          <w:rFonts w:ascii="Comic Sans MS" w:eastAsia="Comic Sans MS" w:hAnsi="Comic Sans MS" w:cs="Comic Sans MS"/>
          <w:sz w:val="19"/>
          <w:szCs w:val="19"/>
        </w:rPr>
        <w:t>o 60</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 3</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 20</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20</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w:t>
      </w:r>
      <w:r>
        <w:rPr>
          <w:rFonts w:ascii="Comic Sans MS" w:eastAsia="Comic Sans MS" w:hAnsi="Comic Sans MS" w:cs="Comic Sans MS"/>
          <w:spacing w:val="7"/>
          <w:sz w:val="19"/>
          <w:szCs w:val="19"/>
        </w:rPr>
        <w:t xml:space="preserve"> </w:t>
      </w:r>
      <w:r>
        <w:rPr>
          <w:rFonts w:ascii="Arial" w:eastAsia="Arial" w:hAnsi="Arial" w:cs="Arial"/>
          <w:sz w:val="19"/>
          <w:szCs w:val="19"/>
        </w:rPr>
        <w:t>60</w:t>
      </w:r>
      <w:r>
        <w:rPr>
          <w:rFonts w:ascii="Arial" w:eastAsia="Arial" w:hAnsi="Arial" w:cs="Arial"/>
          <w:spacing w:val="-2"/>
          <w:sz w:val="19"/>
          <w:szCs w:val="19"/>
        </w:rPr>
        <w:t xml:space="preserve"> </w:t>
      </w:r>
      <w:r>
        <w:rPr>
          <w:rFonts w:ascii="Arial" w:eastAsia="Arial" w:hAnsi="Arial" w:cs="Arial"/>
          <w:sz w:val="19"/>
          <w:szCs w:val="19"/>
        </w:rPr>
        <w:t>÷</w:t>
      </w:r>
      <w:r>
        <w:rPr>
          <w:rFonts w:ascii="Arial" w:eastAsia="Arial" w:hAnsi="Arial" w:cs="Arial"/>
          <w:spacing w:val="-1"/>
          <w:sz w:val="19"/>
          <w:szCs w:val="19"/>
        </w:rPr>
        <w:t xml:space="preserve"> </w:t>
      </w:r>
      <w:r>
        <w:rPr>
          <w:rFonts w:ascii="Arial" w:eastAsia="Arial" w:hAnsi="Arial" w:cs="Arial"/>
          <w:sz w:val="19"/>
          <w:szCs w:val="19"/>
        </w:rPr>
        <w:t>3</w:t>
      </w:r>
      <w:r>
        <w:rPr>
          <w:rFonts w:ascii="Arial" w:eastAsia="Arial" w:hAnsi="Arial" w:cs="Arial"/>
          <w:spacing w:val="-1"/>
          <w:sz w:val="19"/>
          <w:szCs w:val="19"/>
        </w:rPr>
        <w:t>)</w:t>
      </w:r>
      <w:r>
        <w:rPr>
          <w:rFonts w:ascii="Arial" w:eastAsia="Arial" w:hAnsi="Arial" w:cs="Arial"/>
          <w:sz w:val="19"/>
          <w:szCs w:val="19"/>
        </w:rPr>
        <w:t>.</w:t>
      </w:r>
      <w:proofErr w:type="gramEnd"/>
    </w:p>
    <w:p w:rsidR="008326DA" w:rsidRDefault="00AA5703">
      <w:pPr>
        <w:tabs>
          <w:tab w:val="left" w:pos="760"/>
        </w:tabs>
        <w:ind w:left="773" w:right="326" w:hanging="567"/>
        <w:rPr>
          <w:rFonts w:ascii="Comic Sans MS" w:eastAsia="Comic Sans MS" w:hAnsi="Comic Sans MS" w:cs="Comic Sans MS"/>
          <w:sz w:val="19"/>
          <w:szCs w:val="19"/>
        </w:rPr>
      </w:pPr>
      <w:r>
        <w:rPr>
          <w:rFonts w:ascii="Symbol" w:eastAsia="Symbol" w:hAnsi="Symbol" w:cs="Symbol"/>
        </w:rPr>
        <w:t></w:t>
      </w:r>
      <w:r>
        <w:rPr>
          <w:spacing w:val="-49"/>
        </w:rPr>
        <w:t xml:space="preserve"> </w:t>
      </w:r>
      <w:r>
        <w:tab/>
      </w:r>
      <w:r>
        <w:rPr>
          <w:rFonts w:ascii="Comic Sans MS" w:eastAsia="Comic Sans MS" w:hAnsi="Comic Sans MS" w:cs="Comic Sans MS"/>
          <w:sz w:val="19"/>
          <w:szCs w:val="19"/>
        </w:rPr>
        <w:t>Pu</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ils</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v</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lo</w:t>
      </w:r>
      <w:r>
        <w:rPr>
          <w:rFonts w:ascii="Comic Sans MS" w:eastAsia="Comic Sans MS" w:hAnsi="Comic Sans MS" w:cs="Comic Sans MS"/>
          <w:sz w:val="19"/>
          <w:szCs w:val="19"/>
        </w:rPr>
        <w:t>p</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reli</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e</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wri</w:t>
      </w:r>
      <w:r>
        <w:rPr>
          <w:rFonts w:ascii="Comic Sans MS" w:eastAsia="Comic Sans MS" w:hAnsi="Comic Sans MS" w:cs="Comic Sans MS"/>
          <w:spacing w:val="-1"/>
          <w:sz w:val="19"/>
          <w:szCs w:val="19"/>
        </w:rPr>
        <w:t>t</w:t>
      </w:r>
      <w:r>
        <w:rPr>
          <w:rFonts w:ascii="Comic Sans MS" w:eastAsia="Comic Sans MS" w:hAnsi="Comic Sans MS" w:cs="Comic Sans MS"/>
          <w:spacing w:val="2"/>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s</w:t>
      </w:r>
      <w:r>
        <w:rPr>
          <w:rFonts w:ascii="Comic Sans MS" w:eastAsia="Comic Sans MS" w:hAnsi="Comic Sans MS" w:cs="Comic Sans MS"/>
          <w:spacing w:val="-8"/>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2"/>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3"/>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s</w:t>
      </w:r>
      <w:r>
        <w:rPr>
          <w:rFonts w:ascii="Comic Sans MS" w:eastAsia="Comic Sans MS" w:hAnsi="Comic Sans MS" w:cs="Comic Sans MS"/>
          <w:spacing w:val="2"/>
          <w:sz w:val="19"/>
          <w:szCs w:val="19"/>
        </w:rPr>
        <w:t>t</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rt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wi</w:t>
      </w:r>
      <w:r>
        <w:rPr>
          <w:rFonts w:ascii="Comic Sans MS" w:eastAsia="Comic Sans MS" w:hAnsi="Comic Sans MS" w:cs="Comic Sans MS"/>
          <w:spacing w:val="-1"/>
          <w:sz w:val="19"/>
          <w:szCs w:val="19"/>
        </w:rPr>
        <w:t>t</w:t>
      </w:r>
      <w:r>
        <w:rPr>
          <w:rFonts w:ascii="Comic Sans MS" w:eastAsia="Comic Sans MS" w:hAnsi="Comic Sans MS" w:cs="Comic Sans MS"/>
          <w:sz w:val="19"/>
          <w:szCs w:val="19"/>
        </w:rPr>
        <w:t>h</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c</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lc</w:t>
      </w:r>
      <w:r>
        <w:rPr>
          <w:rFonts w:ascii="Comic Sans MS" w:eastAsia="Comic Sans MS" w:hAnsi="Comic Sans MS" w:cs="Comic Sans MS"/>
          <w:sz w:val="19"/>
          <w:szCs w:val="19"/>
        </w:rPr>
        <w:t>ul</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s</w:t>
      </w:r>
      <w:r>
        <w:rPr>
          <w:rFonts w:ascii="Comic Sans MS" w:eastAsia="Comic Sans MS" w:hAnsi="Comic Sans MS" w:cs="Comic Sans MS"/>
          <w:spacing w:val="-10"/>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f</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8"/>
          <w:sz w:val="19"/>
          <w:szCs w:val="19"/>
        </w:rPr>
        <w:t>2</w:t>
      </w:r>
      <w:r>
        <w:rPr>
          <w:rFonts w:ascii="Comic Sans MS" w:eastAsia="Comic Sans MS" w:hAnsi="Comic Sans MS" w:cs="Comic Sans MS"/>
          <w:sz w:val="19"/>
          <w:szCs w:val="19"/>
        </w:rPr>
        <w:t>-</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ig</w:t>
      </w:r>
      <w:r>
        <w:rPr>
          <w:rFonts w:ascii="Comic Sans MS" w:eastAsia="Comic Sans MS" w:hAnsi="Comic Sans MS" w:cs="Comic Sans MS"/>
          <w:spacing w:val="2"/>
          <w:sz w:val="19"/>
          <w:szCs w:val="19"/>
        </w:rPr>
        <w:t>i</w:t>
      </w:r>
      <w:r>
        <w:rPr>
          <w:rFonts w:ascii="Comic Sans MS" w:eastAsia="Comic Sans MS" w:hAnsi="Comic Sans MS" w:cs="Comic Sans MS"/>
          <w:sz w:val="19"/>
          <w:szCs w:val="19"/>
        </w:rPr>
        <w:t>t</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nu</w:t>
      </w:r>
      <w:r>
        <w:rPr>
          <w:rFonts w:ascii="Comic Sans MS" w:eastAsia="Comic Sans MS" w:hAnsi="Comic Sans MS" w:cs="Comic Sans MS"/>
          <w:spacing w:val="-2"/>
          <w:sz w:val="19"/>
          <w:szCs w:val="19"/>
        </w:rPr>
        <w:t>m</w:t>
      </w:r>
      <w:r>
        <w:rPr>
          <w:rFonts w:ascii="Comic Sans MS" w:eastAsia="Comic Sans MS" w:hAnsi="Comic Sans MS" w:cs="Comic Sans MS"/>
          <w:spacing w:val="3"/>
          <w:sz w:val="19"/>
          <w:szCs w:val="19"/>
        </w:rPr>
        <w:t>b</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rs</w:t>
      </w:r>
      <w:r>
        <w:rPr>
          <w:rFonts w:ascii="Comic Sans MS" w:eastAsia="Comic Sans MS" w:hAnsi="Comic Sans MS" w:cs="Comic Sans MS"/>
          <w:spacing w:val="-7"/>
          <w:sz w:val="19"/>
          <w:szCs w:val="19"/>
        </w:rPr>
        <w:t xml:space="preserve"> </w:t>
      </w:r>
      <w:r>
        <w:rPr>
          <w:rFonts w:ascii="Comic Sans MS" w:eastAsia="Comic Sans MS" w:hAnsi="Comic Sans MS" w:cs="Comic Sans MS"/>
          <w:sz w:val="19"/>
          <w:szCs w:val="19"/>
        </w:rPr>
        <w:t>by</w:t>
      </w:r>
      <w:r>
        <w:rPr>
          <w:rFonts w:ascii="Comic Sans MS" w:eastAsia="Comic Sans MS" w:hAnsi="Comic Sans MS" w:cs="Comic Sans MS"/>
          <w:spacing w:val="-1"/>
          <w:sz w:val="19"/>
          <w:szCs w:val="19"/>
        </w:rPr>
        <w:t xml:space="preserve"> </w:t>
      </w:r>
      <w:r>
        <w:rPr>
          <w:rFonts w:ascii="Comic Sans MS" w:eastAsia="Comic Sans MS" w:hAnsi="Comic Sans MS" w:cs="Comic Sans MS"/>
          <w:spacing w:val="2"/>
          <w:sz w:val="19"/>
          <w:szCs w:val="19"/>
        </w:rPr>
        <w:t>1</w:t>
      </w:r>
      <w:r>
        <w:rPr>
          <w:rFonts w:ascii="Comic Sans MS" w:eastAsia="Comic Sans MS" w:hAnsi="Comic Sans MS" w:cs="Comic Sans MS"/>
          <w:sz w:val="19"/>
          <w:szCs w:val="19"/>
        </w:rPr>
        <w:t>-</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ig</w:t>
      </w:r>
      <w:r>
        <w:rPr>
          <w:rFonts w:ascii="Comic Sans MS" w:eastAsia="Comic Sans MS" w:hAnsi="Comic Sans MS" w:cs="Comic Sans MS"/>
          <w:spacing w:val="2"/>
          <w:sz w:val="19"/>
          <w:szCs w:val="19"/>
        </w:rPr>
        <w:t>i</w:t>
      </w:r>
      <w:r>
        <w:rPr>
          <w:rFonts w:ascii="Comic Sans MS" w:eastAsia="Comic Sans MS" w:hAnsi="Comic Sans MS" w:cs="Comic Sans MS"/>
          <w:sz w:val="19"/>
          <w:szCs w:val="19"/>
        </w:rPr>
        <w:t xml:space="preserve">t </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m</w:t>
      </w:r>
      <w:r>
        <w:rPr>
          <w:rFonts w:ascii="Comic Sans MS" w:eastAsia="Comic Sans MS" w:hAnsi="Comic Sans MS" w:cs="Comic Sans MS"/>
          <w:sz w:val="19"/>
          <w:szCs w:val="19"/>
        </w:rPr>
        <w:t>b</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rs</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d</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gr</w:t>
      </w:r>
      <w:r>
        <w:rPr>
          <w:rFonts w:ascii="Comic Sans MS" w:eastAsia="Comic Sans MS" w:hAnsi="Comic Sans MS" w:cs="Comic Sans MS"/>
          <w:spacing w:val="2"/>
          <w:sz w:val="19"/>
          <w:szCs w:val="19"/>
        </w:rPr>
        <w:t>e</w:t>
      </w:r>
      <w:r>
        <w:rPr>
          <w:rFonts w:ascii="Comic Sans MS" w:eastAsia="Comic Sans MS" w:hAnsi="Comic Sans MS" w:cs="Comic Sans MS"/>
          <w:spacing w:val="-1"/>
          <w:sz w:val="19"/>
          <w:szCs w:val="19"/>
        </w:rPr>
        <w:t>s</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9"/>
          <w:sz w:val="19"/>
          <w:szCs w:val="19"/>
        </w:rPr>
        <w:t xml:space="preserve"> </w:t>
      </w:r>
      <w:r>
        <w:rPr>
          <w:rFonts w:ascii="Comic Sans MS" w:eastAsia="Comic Sans MS" w:hAnsi="Comic Sans MS" w:cs="Comic Sans MS"/>
          <w:sz w:val="19"/>
          <w:szCs w:val="19"/>
        </w:rPr>
        <w:t>to</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the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f</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ma</w:t>
      </w:r>
      <w:r>
        <w:rPr>
          <w:rFonts w:ascii="Comic Sans MS" w:eastAsia="Comic Sans MS" w:hAnsi="Comic Sans MS" w:cs="Comic Sans MS"/>
          <w:sz w:val="19"/>
          <w:szCs w:val="19"/>
        </w:rPr>
        <w:t>l</w:t>
      </w:r>
      <w:r>
        <w:rPr>
          <w:rFonts w:ascii="Comic Sans MS" w:eastAsia="Comic Sans MS" w:hAnsi="Comic Sans MS" w:cs="Comic Sans MS"/>
          <w:spacing w:val="-4"/>
          <w:sz w:val="19"/>
          <w:szCs w:val="19"/>
        </w:rPr>
        <w:t xml:space="preserve"> </w:t>
      </w:r>
      <w:r>
        <w:rPr>
          <w:rFonts w:ascii="Comic Sans MS" w:eastAsia="Comic Sans MS" w:hAnsi="Comic Sans MS" w:cs="Comic Sans MS"/>
          <w:sz w:val="19"/>
          <w:szCs w:val="19"/>
        </w:rPr>
        <w:t>wri</w:t>
      </w:r>
      <w:r>
        <w:rPr>
          <w:rFonts w:ascii="Comic Sans MS" w:eastAsia="Comic Sans MS" w:hAnsi="Comic Sans MS" w:cs="Comic Sans MS"/>
          <w:spacing w:val="-1"/>
          <w:sz w:val="19"/>
          <w:szCs w:val="19"/>
        </w:rPr>
        <w:t>t</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m</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d</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f</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s</w:t>
      </w:r>
      <w:r>
        <w:rPr>
          <w:rFonts w:ascii="Comic Sans MS" w:eastAsia="Comic Sans MS" w:hAnsi="Comic Sans MS" w:cs="Comic Sans MS"/>
          <w:spacing w:val="1"/>
          <w:sz w:val="19"/>
          <w:szCs w:val="19"/>
        </w:rPr>
        <w:t>ho</w:t>
      </w:r>
      <w:r>
        <w:rPr>
          <w:rFonts w:ascii="Comic Sans MS" w:eastAsia="Comic Sans MS" w:hAnsi="Comic Sans MS" w:cs="Comic Sans MS"/>
          <w:sz w:val="19"/>
          <w:szCs w:val="19"/>
        </w:rPr>
        <w:t>rt</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w:t>
      </w:r>
    </w:p>
    <w:p w:rsidR="00CC10E9" w:rsidRPr="00CC10E9" w:rsidRDefault="00CC10E9" w:rsidP="00C86D32">
      <w:pPr>
        <w:tabs>
          <w:tab w:val="left" w:pos="760"/>
        </w:tabs>
        <w:ind w:right="326"/>
        <w:rPr>
          <w:rFonts w:ascii="Comic Sans MS" w:eastAsia="Comic Sans MS" w:hAnsi="Comic Sans MS" w:cs="Comic Sans MS"/>
          <w:sz w:val="18"/>
          <w:szCs w:val="19"/>
        </w:rPr>
        <w:sectPr w:rsidR="00CC10E9" w:rsidRPr="00CC10E9">
          <w:type w:val="continuous"/>
          <w:pgSz w:w="11920" w:h="16840"/>
          <w:pgMar w:top="1560" w:right="740" w:bottom="280" w:left="540" w:header="720" w:footer="720" w:gutter="0"/>
          <w:cols w:space="720"/>
        </w:sectPr>
      </w:pPr>
    </w:p>
    <w:p w:rsidR="008326DA" w:rsidRDefault="00534B45">
      <w:pPr>
        <w:spacing w:line="200" w:lineRule="exact"/>
      </w:pPr>
      <w:r>
        <w:rPr>
          <w:noProof/>
          <w:lang w:val="en-GB" w:eastAsia="en-GB"/>
        </w:rPr>
        <w:lastRenderedPageBreak/>
        <mc:AlternateContent>
          <mc:Choice Requires="wpg">
            <w:drawing>
              <wp:anchor distT="0" distB="0" distL="114300" distR="114300" simplePos="0" relativeHeight="251686400" behindDoc="1" locked="0" layoutInCell="1" allowOverlap="1">
                <wp:simplePos x="0" y="0"/>
                <wp:positionH relativeFrom="column">
                  <wp:posOffset>855705</wp:posOffset>
                </wp:positionH>
                <wp:positionV relativeFrom="paragraph">
                  <wp:posOffset>-64530</wp:posOffset>
                </wp:positionV>
                <wp:extent cx="5890260" cy="6532880"/>
                <wp:effectExtent l="0" t="0" r="15240" b="20320"/>
                <wp:wrapNone/>
                <wp:docPr id="94"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0260" cy="6532880"/>
                          <a:chOff x="1875" y="787"/>
                          <a:chExt cx="9276" cy="10288"/>
                        </a:xfrm>
                      </wpg:grpSpPr>
                      <wps:wsp>
                        <wps:cNvPr id="95" name="Freeform 121"/>
                        <wps:cNvSpPr>
                          <a:spLocks/>
                        </wps:cNvSpPr>
                        <wps:spPr bwMode="auto">
                          <a:xfrm>
                            <a:off x="1875" y="787"/>
                            <a:ext cx="9259" cy="10288"/>
                          </a:xfrm>
                          <a:custGeom>
                            <a:avLst/>
                            <a:gdLst>
                              <a:gd name="T0" fmla="+- 0 9841 1875"/>
                              <a:gd name="T1" fmla="*/ T0 w 9259"/>
                              <a:gd name="T2" fmla="+- 0 11055 787"/>
                              <a:gd name="T3" fmla="*/ 11055 h 10288"/>
                              <a:gd name="T4" fmla="+- 0 10079 1875"/>
                              <a:gd name="T5" fmla="*/ T4 w 9259"/>
                              <a:gd name="T6" fmla="+- 0 10996 787"/>
                              <a:gd name="T7" fmla="*/ 10996 h 10288"/>
                              <a:gd name="T8" fmla="+- 0 10300 1875"/>
                              <a:gd name="T9" fmla="*/ T8 w 9259"/>
                              <a:gd name="T10" fmla="+- 0 10903 787"/>
                              <a:gd name="T11" fmla="*/ 10903 h 10288"/>
                              <a:gd name="T12" fmla="+- 0 10502 1875"/>
                              <a:gd name="T13" fmla="*/ T12 w 9259"/>
                              <a:gd name="T14" fmla="+- 0 10777 787"/>
                              <a:gd name="T15" fmla="*/ 10777 h 10288"/>
                              <a:gd name="T16" fmla="+- 0 10682 1875"/>
                              <a:gd name="T17" fmla="*/ T16 w 9259"/>
                              <a:gd name="T18" fmla="+- 0 10623 787"/>
                              <a:gd name="T19" fmla="*/ 10623 h 10288"/>
                              <a:gd name="T20" fmla="+- 0 10836 1875"/>
                              <a:gd name="T21" fmla="*/ T20 w 9259"/>
                              <a:gd name="T22" fmla="+- 0 10443 787"/>
                              <a:gd name="T23" fmla="*/ 10443 h 10288"/>
                              <a:gd name="T24" fmla="+- 0 10962 1875"/>
                              <a:gd name="T25" fmla="*/ T24 w 9259"/>
                              <a:gd name="T26" fmla="+- 0 10241 787"/>
                              <a:gd name="T27" fmla="*/ 10241 h 10288"/>
                              <a:gd name="T28" fmla="+- 0 11056 1875"/>
                              <a:gd name="T29" fmla="*/ T28 w 9259"/>
                              <a:gd name="T30" fmla="+- 0 10020 787"/>
                              <a:gd name="T31" fmla="*/ 10020 h 10288"/>
                              <a:gd name="T32" fmla="+- 0 11114 1875"/>
                              <a:gd name="T33" fmla="*/ T32 w 9259"/>
                              <a:gd name="T34" fmla="+- 0 9782 787"/>
                              <a:gd name="T35" fmla="*/ 9782 h 10288"/>
                              <a:gd name="T36" fmla="+- 0 11134 1875"/>
                              <a:gd name="T37" fmla="*/ T36 w 9259"/>
                              <a:gd name="T38" fmla="+- 0 9532 787"/>
                              <a:gd name="T39" fmla="*/ 9532 h 10288"/>
                              <a:gd name="T40" fmla="+- 0 11129 1875"/>
                              <a:gd name="T41" fmla="*/ T40 w 9259"/>
                              <a:gd name="T42" fmla="+- 0 2204 787"/>
                              <a:gd name="T43" fmla="*/ 2204 h 10288"/>
                              <a:gd name="T44" fmla="+- 0 11089 1875"/>
                              <a:gd name="T45" fmla="*/ T44 w 9259"/>
                              <a:gd name="T46" fmla="+- 0 1960 787"/>
                              <a:gd name="T47" fmla="*/ 1960 h 10288"/>
                              <a:gd name="T48" fmla="+- 0 11013 1875"/>
                              <a:gd name="T49" fmla="*/ T48 w 9259"/>
                              <a:gd name="T50" fmla="+- 0 1730 787"/>
                              <a:gd name="T51" fmla="*/ 1730 h 10288"/>
                              <a:gd name="T52" fmla="+- 0 10903 1875"/>
                              <a:gd name="T53" fmla="*/ T52 w 9259"/>
                              <a:gd name="T54" fmla="+- 0 1518 787"/>
                              <a:gd name="T55" fmla="*/ 1518 h 10288"/>
                              <a:gd name="T56" fmla="+- 0 10763 1875"/>
                              <a:gd name="T57" fmla="*/ T56 w 9259"/>
                              <a:gd name="T58" fmla="+- 0 1326 787"/>
                              <a:gd name="T59" fmla="*/ 1326 h 10288"/>
                              <a:gd name="T60" fmla="+- 0 10595 1875"/>
                              <a:gd name="T61" fmla="*/ T60 w 9259"/>
                              <a:gd name="T62" fmla="+- 0 1159 787"/>
                              <a:gd name="T63" fmla="*/ 1159 h 10288"/>
                              <a:gd name="T64" fmla="+- 0 10404 1875"/>
                              <a:gd name="T65" fmla="*/ T64 w 9259"/>
                              <a:gd name="T66" fmla="+- 0 1018 787"/>
                              <a:gd name="T67" fmla="*/ 1018 h 10288"/>
                              <a:gd name="T68" fmla="+- 0 10192 1875"/>
                              <a:gd name="T69" fmla="*/ T68 w 9259"/>
                              <a:gd name="T70" fmla="+- 0 908 787"/>
                              <a:gd name="T71" fmla="*/ 908 h 10288"/>
                              <a:gd name="T72" fmla="+- 0 9962 1875"/>
                              <a:gd name="T73" fmla="*/ T72 w 9259"/>
                              <a:gd name="T74" fmla="+- 0 832 787"/>
                              <a:gd name="T75" fmla="*/ 832 h 10288"/>
                              <a:gd name="T76" fmla="+- 0 9718 1875"/>
                              <a:gd name="T77" fmla="*/ T76 w 9259"/>
                              <a:gd name="T78" fmla="+- 0 792 787"/>
                              <a:gd name="T79" fmla="*/ 792 h 10288"/>
                              <a:gd name="T80" fmla="+- 0 3418 1875"/>
                              <a:gd name="T81" fmla="*/ T80 w 9259"/>
                              <a:gd name="T82" fmla="+- 0 787 787"/>
                              <a:gd name="T83" fmla="*/ 787 h 10288"/>
                              <a:gd name="T84" fmla="+- 0 3168 1875"/>
                              <a:gd name="T85" fmla="*/ T84 w 9259"/>
                              <a:gd name="T86" fmla="+- 0 807 787"/>
                              <a:gd name="T87" fmla="*/ 807 h 10288"/>
                              <a:gd name="T88" fmla="+- 0 2930 1875"/>
                              <a:gd name="T89" fmla="*/ T88 w 9259"/>
                              <a:gd name="T90" fmla="+- 0 866 787"/>
                              <a:gd name="T91" fmla="*/ 866 h 10288"/>
                              <a:gd name="T92" fmla="+- 0 2709 1875"/>
                              <a:gd name="T93" fmla="*/ T92 w 9259"/>
                              <a:gd name="T94" fmla="+- 0 959 787"/>
                              <a:gd name="T95" fmla="*/ 959 h 10288"/>
                              <a:gd name="T96" fmla="+- 0 2507 1875"/>
                              <a:gd name="T97" fmla="*/ T96 w 9259"/>
                              <a:gd name="T98" fmla="+- 0 1085 787"/>
                              <a:gd name="T99" fmla="*/ 1085 h 10288"/>
                              <a:gd name="T100" fmla="+- 0 2327 1875"/>
                              <a:gd name="T101" fmla="*/ T100 w 9259"/>
                              <a:gd name="T102" fmla="+- 0 1239 787"/>
                              <a:gd name="T103" fmla="*/ 1239 h 10288"/>
                              <a:gd name="T104" fmla="+- 0 2173 1875"/>
                              <a:gd name="T105" fmla="*/ T104 w 9259"/>
                              <a:gd name="T106" fmla="+- 0 1419 787"/>
                              <a:gd name="T107" fmla="*/ 1419 h 10288"/>
                              <a:gd name="T108" fmla="+- 0 2047 1875"/>
                              <a:gd name="T109" fmla="*/ T108 w 9259"/>
                              <a:gd name="T110" fmla="+- 0 1621 787"/>
                              <a:gd name="T111" fmla="*/ 1621 h 10288"/>
                              <a:gd name="T112" fmla="+- 0 1953 1875"/>
                              <a:gd name="T113" fmla="*/ T112 w 9259"/>
                              <a:gd name="T114" fmla="+- 0 1843 787"/>
                              <a:gd name="T115" fmla="*/ 1843 h 10288"/>
                              <a:gd name="T116" fmla="+- 0 1895 1875"/>
                              <a:gd name="T117" fmla="*/ T116 w 9259"/>
                              <a:gd name="T118" fmla="+- 0 2080 787"/>
                              <a:gd name="T119" fmla="*/ 2080 h 10288"/>
                              <a:gd name="T120" fmla="+- 0 1875 1875"/>
                              <a:gd name="T121" fmla="*/ T120 w 9259"/>
                              <a:gd name="T122" fmla="+- 0 2330 787"/>
                              <a:gd name="T123" fmla="*/ 2330 h 10288"/>
                              <a:gd name="T124" fmla="+- 0 1880 1875"/>
                              <a:gd name="T125" fmla="*/ T124 w 9259"/>
                              <a:gd name="T126" fmla="+- 0 9658 787"/>
                              <a:gd name="T127" fmla="*/ 9658 h 10288"/>
                              <a:gd name="T128" fmla="+- 0 1920 1875"/>
                              <a:gd name="T129" fmla="*/ T128 w 9259"/>
                              <a:gd name="T130" fmla="+- 0 9903 787"/>
                              <a:gd name="T131" fmla="*/ 9903 h 10288"/>
                              <a:gd name="T132" fmla="+- 0 1996 1875"/>
                              <a:gd name="T133" fmla="*/ T132 w 9259"/>
                              <a:gd name="T134" fmla="+- 0 10132 787"/>
                              <a:gd name="T135" fmla="*/ 10132 h 10288"/>
                              <a:gd name="T136" fmla="+- 0 2106 1875"/>
                              <a:gd name="T137" fmla="*/ T136 w 9259"/>
                              <a:gd name="T138" fmla="+- 0 10345 787"/>
                              <a:gd name="T139" fmla="*/ 10345 h 10288"/>
                              <a:gd name="T140" fmla="+- 0 2246 1875"/>
                              <a:gd name="T141" fmla="*/ T140 w 9259"/>
                              <a:gd name="T142" fmla="+- 0 10536 787"/>
                              <a:gd name="T143" fmla="*/ 10536 h 10288"/>
                              <a:gd name="T144" fmla="+- 0 2414 1875"/>
                              <a:gd name="T145" fmla="*/ T144 w 9259"/>
                              <a:gd name="T146" fmla="+- 0 10703 787"/>
                              <a:gd name="T147" fmla="*/ 10703 h 10288"/>
                              <a:gd name="T148" fmla="+- 0 2605 1875"/>
                              <a:gd name="T149" fmla="*/ T148 w 9259"/>
                              <a:gd name="T150" fmla="+- 0 10844 787"/>
                              <a:gd name="T151" fmla="*/ 10844 h 10288"/>
                              <a:gd name="T152" fmla="+- 0 2817 1875"/>
                              <a:gd name="T153" fmla="*/ T152 w 9259"/>
                              <a:gd name="T154" fmla="+- 0 10954 787"/>
                              <a:gd name="T155" fmla="*/ 10954 h 10288"/>
                              <a:gd name="T156" fmla="+- 0 3047 1875"/>
                              <a:gd name="T157" fmla="*/ T156 w 9259"/>
                              <a:gd name="T158" fmla="+- 0 11030 787"/>
                              <a:gd name="T159" fmla="*/ 11030 h 10288"/>
                              <a:gd name="T160" fmla="+- 0 3291 1875"/>
                              <a:gd name="T161" fmla="*/ T160 w 9259"/>
                              <a:gd name="T162" fmla="+- 0 11070 787"/>
                              <a:gd name="T163" fmla="*/ 11070 h 10288"/>
                              <a:gd name="T164" fmla="+- 0 9591 1875"/>
                              <a:gd name="T165" fmla="*/ T164 w 9259"/>
                              <a:gd name="T166" fmla="+- 0 11075 787"/>
                              <a:gd name="T167" fmla="*/ 11075 h 10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10288">
                                <a:moveTo>
                                  <a:pt x="7843" y="10283"/>
                                </a:moveTo>
                                <a:lnTo>
                                  <a:pt x="7966" y="10268"/>
                                </a:lnTo>
                                <a:lnTo>
                                  <a:pt x="8087" y="10243"/>
                                </a:lnTo>
                                <a:lnTo>
                                  <a:pt x="8204" y="10209"/>
                                </a:lnTo>
                                <a:lnTo>
                                  <a:pt x="8317" y="10167"/>
                                </a:lnTo>
                                <a:lnTo>
                                  <a:pt x="8425" y="10116"/>
                                </a:lnTo>
                                <a:lnTo>
                                  <a:pt x="8529" y="10057"/>
                                </a:lnTo>
                                <a:lnTo>
                                  <a:pt x="8627" y="9990"/>
                                </a:lnTo>
                                <a:lnTo>
                                  <a:pt x="8720" y="9916"/>
                                </a:lnTo>
                                <a:lnTo>
                                  <a:pt x="8807" y="9836"/>
                                </a:lnTo>
                                <a:lnTo>
                                  <a:pt x="8888" y="9749"/>
                                </a:lnTo>
                                <a:lnTo>
                                  <a:pt x="8961" y="9656"/>
                                </a:lnTo>
                                <a:lnTo>
                                  <a:pt x="9028" y="9558"/>
                                </a:lnTo>
                                <a:lnTo>
                                  <a:pt x="9087" y="9454"/>
                                </a:lnTo>
                                <a:lnTo>
                                  <a:pt x="9138" y="9345"/>
                                </a:lnTo>
                                <a:lnTo>
                                  <a:pt x="9181" y="9233"/>
                                </a:lnTo>
                                <a:lnTo>
                                  <a:pt x="9214" y="9116"/>
                                </a:lnTo>
                                <a:lnTo>
                                  <a:pt x="9239" y="8995"/>
                                </a:lnTo>
                                <a:lnTo>
                                  <a:pt x="9254" y="8871"/>
                                </a:lnTo>
                                <a:lnTo>
                                  <a:pt x="9259" y="8745"/>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8745"/>
                                </a:lnTo>
                                <a:lnTo>
                                  <a:pt x="5" y="8871"/>
                                </a:lnTo>
                                <a:lnTo>
                                  <a:pt x="20" y="8995"/>
                                </a:lnTo>
                                <a:lnTo>
                                  <a:pt x="45" y="9116"/>
                                </a:lnTo>
                                <a:lnTo>
                                  <a:pt x="78" y="9233"/>
                                </a:lnTo>
                                <a:lnTo>
                                  <a:pt x="121" y="9345"/>
                                </a:lnTo>
                                <a:lnTo>
                                  <a:pt x="172" y="9454"/>
                                </a:lnTo>
                                <a:lnTo>
                                  <a:pt x="231" y="9558"/>
                                </a:lnTo>
                                <a:lnTo>
                                  <a:pt x="298" y="9656"/>
                                </a:lnTo>
                                <a:lnTo>
                                  <a:pt x="371" y="9749"/>
                                </a:lnTo>
                                <a:lnTo>
                                  <a:pt x="452" y="9836"/>
                                </a:lnTo>
                                <a:lnTo>
                                  <a:pt x="539" y="9916"/>
                                </a:lnTo>
                                <a:lnTo>
                                  <a:pt x="632" y="9990"/>
                                </a:lnTo>
                                <a:lnTo>
                                  <a:pt x="730" y="10057"/>
                                </a:lnTo>
                                <a:lnTo>
                                  <a:pt x="834" y="10116"/>
                                </a:lnTo>
                                <a:lnTo>
                                  <a:pt x="942" y="10167"/>
                                </a:lnTo>
                                <a:lnTo>
                                  <a:pt x="1055" y="10209"/>
                                </a:lnTo>
                                <a:lnTo>
                                  <a:pt x="1172" y="10243"/>
                                </a:lnTo>
                                <a:lnTo>
                                  <a:pt x="1293" y="10268"/>
                                </a:lnTo>
                                <a:lnTo>
                                  <a:pt x="1416" y="10283"/>
                                </a:lnTo>
                                <a:lnTo>
                                  <a:pt x="1543" y="10288"/>
                                </a:lnTo>
                                <a:lnTo>
                                  <a:pt x="7716" y="10288"/>
                                </a:lnTo>
                                <a:lnTo>
                                  <a:pt x="7843" y="1028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 name="Picture 120"/>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2541" y="6800"/>
                            <a:ext cx="2267" cy="11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11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2185" y="9057"/>
                            <a:ext cx="2292" cy="1175"/>
                          </a:xfrm>
                          <a:prstGeom prst="rect">
                            <a:avLst/>
                          </a:prstGeom>
                          <a:noFill/>
                          <a:extLst>
                            <a:ext uri="{909E8E84-426E-40DD-AFC4-6F175D3DCCD1}">
                              <a14:hiddenFill xmlns:a14="http://schemas.microsoft.com/office/drawing/2010/main">
                                <a:solidFill>
                                  <a:srgbClr val="FFFFFF"/>
                                </a:solidFill>
                              </a14:hiddenFill>
                            </a:ext>
                          </a:extLst>
                        </pic:spPr>
                      </pic:pic>
                      <wpg:grpSp>
                        <wpg:cNvPr id="98" name="Group 93"/>
                        <wpg:cNvGrpSpPr>
                          <a:grpSpLocks/>
                        </wpg:cNvGrpSpPr>
                        <wpg:grpSpPr bwMode="auto">
                          <a:xfrm>
                            <a:off x="2129" y="831"/>
                            <a:ext cx="9022" cy="9128"/>
                            <a:chOff x="2129" y="831"/>
                            <a:chExt cx="9022" cy="9128"/>
                          </a:xfrm>
                        </wpg:grpSpPr>
                        <wps:wsp>
                          <wps:cNvPr id="99" name="Freeform 118"/>
                          <wps:cNvSpPr>
                            <a:spLocks/>
                          </wps:cNvSpPr>
                          <wps:spPr bwMode="auto">
                            <a:xfrm>
                              <a:off x="3282" y="9683"/>
                              <a:ext cx="16" cy="94"/>
                            </a:xfrm>
                            <a:custGeom>
                              <a:avLst/>
                              <a:gdLst>
                                <a:gd name="T0" fmla="+- 0 3282 3282"/>
                                <a:gd name="T1" fmla="*/ T0 w 16"/>
                                <a:gd name="T2" fmla="+- 0 9683 9683"/>
                                <a:gd name="T3" fmla="*/ 9683 h 94"/>
                                <a:gd name="T4" fmla="+- 0 3298 3282"/>
                                <a:gd name="T5" fmla="*/ T4 w 16"/>
                                <a:gd name="T6" fmla="+- 0 9776 9683"/>
                                <a:gd name="T7" fmla="*/ 9776 h 94"/>
                              </a:gdLst>
                              <a:ahLst/>
                              <a:cxnLst>
                                <a:cxn ang="0">
                                  <a:pos x="T1" y="T3"/>
                                </a:cxn>
                                <a:cxn ang="0">
                                  <a:pos x="T5" y="T7"/>
                                </a:cxn>
                              </a:cxnLst>
                              <a:rect l="0" t="0" r="r" b="b"/>
                              <a:pathLst>
                                <a:path w="16" h="94">
                                  <a:moveTo>
                                    <a:pt x="0" y="0"/>
                                  </a:moveTo>
                                  <a:lnTo>
                                    <a:pt x="16" y="9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0" name="Group 94"/>
                          <wpg:cNvGrpSpPr>
                            <a:grpSpLocks/>
                          </wpg:cNvGrpSpPr>
                          <wpg:grpSpPr bwMode="auto">
                            <a:xfrm>
                              <a:off x="2129" y="831"/>
                              <a:ext cx="9022" cy="9128"/>
                              <a:chOff x="2129" y="831"/>
                              <a:chExt cx="9022" cy="9128"/>
                            </a:xfrm>
                          </wpg:grpSpPr>
                          <wps:wsp>
                            <wps:cNvPr id="101" name="Freeform 117"/>
                            <wps:cNvSpPr>
                              <a:spLocks/>
                            </wps:cNvSpPr>
                            <wps:spPr bwMode="auto">
                              <a:xfrm>
                                <a:off x="6359" y="1934"/>
                                <a:ext cx="4230" cy="1785"/>
                              </a:xfrm>
                              <a:custGeom>
                                <a:avLst/>
                                <a:gdLst>
                                  <a:gd name="T0" fmla="+- 0 6359 6359"/>
                                  <a:gd name="T1" fmla="*/ T0 w 4230"/>
                                  <a:gd name="T2" fmla="+- 0 3668 1934"/>
                                  <a:gd name="T3" fmla="*/ 3668 h 1785"/>
                                  <a:gd name="T4" fmla="+- 0 7896 6359"/>
                                  <a:gd name="T5" fmla="*/ T4 w 4230"/>
                                  <a:gd name="T6" fmla="+- 0 3462 1934"/>
                                  <a:gd name="T7" fmla="*/ 3462 h 1785"/>
                                  <a:gd name="T8" fmla="+- 0 8107 6359"/>
                                  <a:gd name="T9" fmla="*/ T8 w 4230"/>
                                  <a:gd name="T10" fmla="+- 0 3560 1934"/>
                                  <a:gd name="T11" fmla="*/ 3560 h 1785"/>
                                  <a:gd name="T12" fmla="+- 0 8222 6359"/>
                                  <a:gd name="T13" fmla="*/ T12 w 4230"/>
                                  <a:gd name="T14" fmla="+- 0 3601 1934"/>
                                  <a:gd name="T15" fmla="*/ 3601 h 1785"/>
                                  <a:gd name="T16" fmla="+- 0 8343 6359"/>
                                  <a:gd name="T17" fmla="*/ T16 w 4230"/>
                                  <a:gd name="T18" fmla="+- 0 3637 1934"/>
                                  <a:gd name="T19" fmla="*/ 3637 h 1785"/>
                                  <a:gd name="T20" fmla="+- 0 8469 6359"/>
                                  <a:gd name="T21" fmla="*/ T20 w 4230"/>
                                  <a:gd name="T22" fmla="+- 0 3666 1934"/>
                                  <a:gd name="T23" fmla="*/ 3666 h 1785"/>
                                  <a:gd name="T24" fmla="+- 0 8599 6359"/>
                                  <a:gd name="T25" fmla="*/ T24 w 4230"/>
                                  <a:gd name="T26" fmla="+- 0 3689 1934"/>
                                  <a:gd name="T27" fmla="*/ 3689 h 1785"/>
                                  <a:gd name="T28" fmla="+- 0 8732 6359"/>
                                  <a:gd name="T29" fmla="*/ T28 w 4230"/>
                                  <a:gd name="T30" fmla="+- 0 3705 1934"/>
                                  <a:gd name="T31" fmla="*/ 3705 h 1785"/>
                                  <a:gd name="T32" fmla="+- 0 8868 6359"/>
                                  <a:gd name="T33" fmla="*/ T32 w 4230"/>
                                  <a:gd name="T34" fmla="+- 0 3715 1934"/>
                                  <a:gd name="T35" fmla="*/ 3715 h 1785"/>
                                  <a:gd name="T36" fmla="+- 0 9007 6359"/>
                                  <a:gd name="T37" fmla="*/ T36 w 4230"/>
                                  <a:gd name="T38" fmla="+- 0 3719 1934"/>
                                  <a:gd name="T39" fmla="*/ 3719 h 1785"/>
                                  <a:gd name="T40" fmla="+- 0 9263 6359"/>
                                  <a:gd name="T41" fmla="*/ T40 w 4230"/>
                                  <a:gd name="T42" fmla="+- 0 3707 1934"/>
                                  <a:gd name="T43" fmla="*/ 3707 h 1785"/>
                                  <a:gd name="T44" fmla="+- 0 9507 6359"/>
                                  <a:gd name="T45" fmla="*/ T44 w 4230"/>
                                  <a:gd name="T46" fmla="+- 0 3673 1934"/>
                                  <a:gd name="T47" fmla="*/ 3673 h 1785"/>
                                  <a:gd name="T48" fmla="+- 0 9734 6359"/>
                                  <a:gd name="T49" fmla="*/ T48 w 4230"/>
                                  <a:gd name="T50" fmla="+- 0 3619 1934"/>
                                  <a:gd name="T51" fmla="*/ 3619 h 1785"/>
                                  <a:gd name="T52" fmla="+- 0 9941 6359"/>
                                  <a:gd name="T53" fmla="*/ T52 w 4230"/>
                                  <a:gd name="T54" fmla="+- 0 3547 1934"/>
                                  <a:gd name="T55" fmla="*/ 3547 h 1785"/>
                                  <a:gd name="T56" fmla="+- 0 10126 6359"/>
                                  <a:gd name="T57" fmla="*/ T56 w 4230"/>
                                  <a:gd name="T58" fmla="+- 0 3457 1934"/>
                                  <a:gd name="T59" fmla="*/ 3457 h 1785"/>
                                  <a:gd name="T60" fmla="+- 0 10284 6359"/>
                                  <a:gd name="T61" fmla="*/ T60 w 4230"/>
                                  <a:gd name="T62" fmla="+- 0 3353 1934"/>
                                  <a:gd name="T63" fmla="*/ 3353 h 1785"/>
                                  <a:gd name="T64" fmla="+- 0 10413 6359"/>
                                  <a:gd name="T65" fmla="*/ T64 w 4230"/>
                                  <a:gd name="T66" fmla="+- 0 3236 1934"/>
                                  <a:gd name="T67" fmla="*/ 3236 h 1785"/>
                                  <a:gd name="T68" fmla="+- 0 10509 6359"/>
                                  <a:gd name="T69" fmla="*/ T68 w 4230"/>
                                  <a:gd name="T70" fmla="+- 0 3108 1934"/>
                                  <a:gd name="T71" fmla="*/ 3108 h 1785"/>
                                  <a:gd name="T72" fmla="+- 0 10569 6359"/>
                                  <a:gd name="T73" fmla="*/ T72 w 4230"/>
                                  <a:gd name="T74" fmla="+- 0 2971 1934"/>
                                  <a:gd name="T75" fmla="*/ 2971 h 1785"/>
                                  <a:gd name="T76" fmla="+- 0 10589 6359"/>
                                  <a:gd name="T77" fmla="*/ T76 w 4230"/>
                                  <a:gd name="T78" fmla="+- 0 2826 1934"/>
                                  <a:gd name="T79" fmla="*/ 2826 h 1785"/>
                                  <a:gd name="T80" fmla="+- 0 10569 6359"/>
                                  <a:gd name="T81" fmla="*/ T80 w 4230"/>
                                  <a:gd name="T82" fmla="+- 0 2681 1934"/>
                                  <a:gd name="T83" fmla="*/ 2681 h 1785"/>
                                  <a:gd name="T84" fmla="+- 0 10509 6359"/>
                                  <a:gd name="T85" fmla="*/ T84 w 4230"/>
                                  <a:gd name="T86" fmla="+- 0 2544 1934"/>
                                  <a:gd name="T87" fmla="*/ 2544 h 1785"/>
                                  <a:gd name="T88" fmla="+- 0 10413 6359"/>
                                  <a:gd name="T89" fmla="*/ T88 w 4230"/>
                                  <a:gd name="T90" fmla="+- 0 2416 1934"/>
                                  <a:gd name="T91" fmla="*/ 2416 h 1785"/>
                                  <a:gd name="T92" fmla="+- 0 10284 6359"/>
                                  <a:gd name="T93" fmla="*/ T92 w 4230"/>
                                  <a:gd name="T94" fmla="+- 0 2299 1934"/>
                                  <a:gd name="T95" fmla="*/ 2299 h 1785"/>
                                  <a:gd name="T96" fmla="+- 0 10126 6359"/>
                                  <a:gd name="T97" fmla="*/ T96 w 4230"/>
                                  <a:gd name="T98" fmla="+- 0 2195 1934"/>
                                  <a:gd name="T99" fmla="*/ 2195 h 1785"/>
                                  <a:gd name="T100" fmla="+- 0 9941 6359"/>
                                  <a:gd name="T101" fmla="*/ T100 w 4230"/>
                                  <a:gd name="T102" fmla="+- 0 2106 1934"/>
                                  <a:gd name="T103" fmla="*/ 2106 h 1785"/>
                                  <a:gd name="T104" fmla="+- 0 9734 6359"/>
                                  <a:gd name="T105" fmla="*/ T104 w 4230"/>
                                  <a:gd name="T106" fmla="+- 0 2033 1934"/>
                                  <a:gd name="T107" fmla="*/ 2033 h 1785"/>
                                  <a:gd name="T108" fmla="+- 0 9507 6359"/>
                                  <a:gd name="T109" fmla="*/ T108 w 4230"/>
                                  <a:gd name="T110" fmla="+- 0 1979 1934"/>
                                  <a:gd name="T111" fmla="*/ 1979 h 1785"/>
                                  <a:gd name="T112" fmla="+- 0 9263 6359"/>
                                  <a:gd name="T113" fmla="*/ T112 w 4230"/>
                                  <a:gd name="T114" fmla="+- 0 1945 1934"/>
                                  <a:gd name="T115" fmla="*/ 1945 h 1785"/>
                                  <a:gd name="T116" fmla="+- 0 9007 6359"/>
                                  <a:gd name="T117" fmla="*/ T116 w 4230"/>
                                  <a:gd name="T118" fmla="+- 0 1934 1934"/>
                                  <a:gd name="T119" fmla="*/ 1934 h 1785"/>
                                  <a:gd name="T120" fmla="+- 0 8750 6359"/>
                                  <a:gd name="T121" fmla="*/ T120 w 4230"/>
                                  <a:gd name="T122" fmla="+- 0 1945 1934"/>
                                  <a:gd name="T123" fmla="*/ 1945 h 1785"/>
                                  <a:gd name="T124" fmla="+- 0 8507 6359"/>
                                  <a:gd name="T125" fmla="*/ T124 w 4230"/>
                                  <a:gd name="T126" fmla="+- 0 1979 1934"/>
                                  <a:gd name="T127" fmla="*/ 1979 h 1785"/>
                                  <a:gd name="T128" fmla="+- 0 8280 6359"/>
                                  <a:gd name="T129" fmla="*/ T128 w 4230"/>
                                  <a:gd name="T130" fmla="+- 0 2033 1934"/>
                                  <a:gd name="T131" fmla="*/ 2033 h 1785"/>
                                  <a:gd name="T132" fmla="+- 0 8072 6359"/>
                                  <a:gd name="T133" fmla="*/ T132 w 4230"/>
                                  <a:gd name="T134" fmla="+- 0 2106 1934"/>
                                  <a:gd name="T135" fmla="*/ 2106 h 1785"/>
                                  <a:gd name="T136" fmla="+- 0 7888 6359"/>
                                  <a:gd name="T137" fmla="*/ T136 w 4230"/>
                                  <a:gd name="T138" fmla="+- 0 2195 1934"/>
                                  <a:gd name="T139" fmla="*/ 2195 h 1785"/>
                                  <a:gd name="T140" fmla="+- 0 7730 6359"/>
                                  <a:gd name="T141" fmla="*/ T140 w 4230"/>
                                  <a:gd name="T142" fmla="+- 0 2299 1934"/>
                                  <a:gd name="T143" fmla="*/ 2299 h 1785"/>
                                  <a:gd name="T144" fmla="+- 0 7601 6359"/>
                                  <a:gd name="T145" fmla="*/ T144 w 4230"/>
                                  <a:gd name="T146" fmla="+- 0 2416 1934"/>
                                  <a:gd name="T147" fmla="*/ 2416 h 1785"/>
                                  <a:gd name="T148" fmla="+- 0 7505 6359"/>
                                  <a:gd name="T149" fmla="*/ T148 w 4230"/>
                                  <a:gd name="T150" fmla="+- 0 2544 1934"/>
                                  <a:gd name="T151" fmla="*/ 2544 h 1785"/>
                                  <a:gd name="T152" fmla="+- 0 7445 6359"/>
                                  <a:gd name="T153" fmla="*/ T152 w 4230"/>
                                  <a:gd name="T154" fmla="+- 0 2681 1934"/>
                                  <a:gd name="T155" fmla="*/ 2681 h 1785"/>
                                  <a:gd name="T156" fmla="+- 0 7424 6359"/>
                                  <a:gd name="T157" fmla="*/ T156 w 4230"/>
                                  <a:gd name="T158" fmla="+- 0 2826 1934"/>
                                  <a:gd name="T159" fmla="*/ 2826 h 1785"/>
                                  <a:gd name="T160" fmla="+- 0 7433 6359"/>
                                  <a:gd name="T161" fmla="*/ T160 w 4230"/>
                                  <a:gd name="T162" fmla="+- 0 2917 1934"/>
                                  <a:gd name="T163" fmla="*/ 2917 h 1785"/>
                                  <a:gd name="T164" fmla="+- 0 7476 6359"/>
                                  <a:gd name="T165" fmla="*/ T164 w 4230"/>
                                  <a:gd name="T166" fmla="+- 0 3052 1934"/>
                                  <a:gd name="T167" fmla="*/ 3052 h 17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230" h="1785">
                                    <a:moveTo>
                                      <a:pt x="1146" y="1174"/>
                                    </a:moveTo>
                                    <a:lnTo>
                                      <a:pt x="0" y="1734"/>
                                    </a:lnTo>
                                    <a:lnTo>
                                      <a:pt x="1443" y="1471"/>
                                    </a:lnTo>
                                    <a:lnTo>
                                      <a:pt x="1537" y="1528"/>
                                    </a:lnTo>
                                    <a:lnTo>
                                      <a:pt x="1639" y="1580"/>
                                    </a:lnTo>
                                    <a:lnTo>
                                      <a:pt x="1748" y="1626"/>
                                    </a:lnTo>
                                    <a:lnTo>
                                      <a:pt x="1805" y="1648"/>
                                    </a:lnTo>
                                    <a:lnTo>
                                      <a:pt x="1863" y="1667"/>
                                    </a:lnTo>
                                    <a:lnTo>
                                      <a:pt x="1923" y="1686"/>
                                    </a:lnTo>
                                    <a:lnTo>
                                      <a:pt x="1984" y="1703"/>
                                    </a:lnTo>
                                    <a:lnTo>
                                      <a:pt x="2046" y="1718"/>
                                    </a:lnTo>
                                    <a:lnTo>
                                      <a:pt x="2110" y="1732"/>
                                    </a:lnTo>
                                    <a:lnTo>
                                      <a:pt x="2174" y="1744"/>
                                    </a:lnTo>
                                    <a:lnTo>
                                      <a:pt x="2240" y="1755"/>
                                    </a:lnTo>
                                    <a:lnTo>
                                      <a:pt x="2306" y="1764"/>
                                    </a:lnTo>
                                    <a:lnTo>
                                      <a:pt x="2373" y="1771"/>
                                    </a:lnTo>
                                    <a:lnTo>
                                      <a:pt x="2441" y="1777"/>
                                    </a:lnTo>
                                    <a:lnTo>
                                      <a:pt x="2509" y="1781"/>
                                    </a:lnTo>
                                    <a:lnTo>
                                      <a:pt x="2578" y="1784"/>
                                    </a:lnTo>
                                    <a:lnTo>
                                      <a:pt x="2648" y="1785"/>
                                    </a:lnTo>
                                    <a:lnTo>
                                      <a:pt x="2778" y="1782"/>
                                    </a:lnTo>
                                    <a:lnTo>
                                      <a:pt x="2904" y="1773"/>
                                    </a:lnTo>
                                    <a:lnTo>
                                      <a:pt x="3028" y="1759"/>
                                    </a:lnTo>
                                    <a:lnTo>
                                      <a:pt x="3148" y="1739"/>
                                    </a:lnTo>
                                    <a:lnTo>
                                      <a:pt x="3264" y="1715"/>
                                    </a:lnTo>
                                    <a:lnTo>
                                      <a:pt x="3375" y="1685"/>
                                    </a:lnTo>
                                    <a:lnTo>
                                      <a:pt x="3481" y="1651"/>
                                    </a:lnTo>
                                    <a:lnTo>
                                      <a:pt x="3582" y="1613"/>
                                    </a:lnTo>
                                    <a:lnTo>
                                      <a:pt x="3678" y="1570"/>
                                    </a:lnTo>
                                    <a:lnTo>
                                      <a:pt x="3767" y="1523"/>
                                    </a:lnTo>
                                    <a:lnTo>
                                      <a:pt x="3849" y="1473"/>
                                    </a:lnTo>
                                    <a:lnTo>
                                      <a:pt x="3925" y="1419"/>
                                    </a:lnTo>
                                    <a:lnTo>
                                      <a:pt x="3993" y="1362"/>
                                    </a:lnTo>
                                    <a:lnTo>
                                      <a:pt x="4054" y="1302"/>
                                    </a:lnTo>
                                    <a:lnTo>
                                      <a:pt x="4106" y="1240"/>
                                    </a:lnTo>
                                    <a:lnTo>
                                      <a:pt x="4150" y="1174"/>
                                    </a:lnTo>
                                    <a:lnTo>
                                      <a:pt x="4184" y="1107"/>
                                    </a:lnTo>
                                    <a:lnTo>
                                      <a:pt x="4210" y="1037"/>
                                    </a:lnTo>
                                    <a:lnTo>
                                      <a:pt x="4225" y="965"/>
                                    </a:lnTo>
                                    <a:lnTo>
                                      <a:pt x="4230" y="892"/>
                                    </a:lnTo>
                                    <a:lnTo>
                                      <a:pt x="4225" y="819"/>
                                    </a:lnTo>
                                    <a:lnTo>
                                      <a:pt x="4210" y="747"/>
                                    </a:lnTo>
                                    <a:lnTo>
                                      <a:pt x="4184" y="678"/>
                                    </a:lnTo>
                                    <a:lnTo>
                                      <a:pt x="4150" y="610"/>
                                    </a:lnTo>
                                    <a:lnTo>
                                      <a:pt x="4106" y="545"/>
                                    </a:lnTo>
                                    <a:lnTo>
                                      <a:pt x="4054" y="482"/>
                                    </a:lnTo>
                                    <a:lnTo>
                                      <a:pt x="3993" y="422"/>
                                    </a:lnTo>
                                    <a:lnTo>
                                      <a:pt x="3925" y="365"/>
                                    </a:lnTo>
                                    <a:lnTo>
                                      <a:pt x="3849" y="311"/>
                                    </a:lnTo>
                                    <a:lnTo>
                                      <a:pt x="3767" y="261"/>
                                    </a:lnTo>
                                    <a:lnTo>
                                      <a:pt x="3678" y="215"/>
                                    </a:lnTo>
                                    <a:lnTo>
                                      <a:pt x="3582" y="172"/>
                                    </a:lnTo>
                                    <a:lnTo>
                                      <a:pt x="3481" y="134"/>
                                    </a:lnTo>
                                    <a:lnTo>
                                      <a:pt x="3375" y="99"/>
                                    </a:lnTo>
                                    <a:lnTo>
                                      <a:pt x="3264" y="70"/>
                                    </a:lnTo>
                                    <a:lnTo>
                                      <a:pt x="3148" y="45"/>
                                    </a:lnTo>
                                    <a:lnTo>
                                      <a:pt x="3028" y="26"/>
                                    </a:lnTo>
                                    <a:lnTo>
                                      <a:pt x="2904" y="11"/>
                                    </a:lnTo>
                                    <a:lnTo>
                                      <a:pt x="2778" y="3"/>
                                    </a:lnTo>
                                    <a:lnTo>
                                      <a:pt x="2648" y="0"/>
                                    </a:lnTo>
                                    <a:lnTo>
                                      <a:pt x="2518" y="3"/>
                                    </a:lnTo>
                                    <a:lnTo>
                                      <a:pt x="2391" y="11"/>
                                    </a:lnTo>
                                    <a:lnTo>
                                      <a:pt x="2268" y="26"/>
                                    </a:lnTo>
                                    <a:lnTo>
                                      <a:pt x="2148" y="45"/>
                                    </a:lnTo>
                                    <a:lnTo>
                                      <a:pt x="2032" y="70"/>
                                    </a:lnTo>
                                    <a:lnTo>
                                      <a:pt x="1921" y="99"/>
                                    </a:lnTo>
                                    <a:lnTo>
                                      <a:pt x="1814" y="134"/>
                                    </a:lnTo>
                                    <a:lnTo>
                                      <a:pt x="1713" y="172"/>
                                    </a:lnTo>
                                    <a:lnTo>
                                      <a:pt x="1618" y="215"/>
                                    </a:lnTo>
                                    <a:lnTo>
                                      <a:pt x="1529" y="261"/>
                                    </a:lnTo>
                                    <a:lnTo>
                                      <a:pt x="1446" y="311"/>
                                    </a:lnTo>
                                    <a:lnTo>
                                      <a:pt x="1371" y="365"/>
                                    </a:lnTo>
                                    <a:lnTo>
                                      <a:pt x="1302" y="422"/>
                                    </a:lnTo>
                                    <a:lnTo>
                                      <a:pt x="1242" y="482"/>
                                    </a:lnTo>
                                    <a:lnTo>
                                      <a:pt x="1190" y="545"/>
                                    </a:lnTo>
                                    <a:lnTo>
                                      <a:pt x="1146" y="610"/>
                                    </a:lnTo>
                                    <a:lnTo>
                                      <a:pt x="1111" y="678"/>
                                    </a:lnTo>
                                    <a:lnTo>
                                      <a:pt x="1086" y="747"/>
                                    </a:lnTo>
                                    <a:lnTo>
                                      <a:pt x="1071" y="819"/>
                                    </a:lnTo>
                                    <a:lnTo>
                                      <a:pt x="1065" y="892"/>
                                    </a:lnTo>
                                    <a:lnTo>
                                      <a:pt x="1066" y="905"/>
                                    </a:lnTo>
                                    <a:lnTo>
                                      <a:pt x="1074" y="983"/>
                                    </a:lnTo>
                                    <a:lnTo>
                                      <a:pt x="1094" y="1061"/>
                                    </a:lnTo>
                                    <a:lnTo>
                                      <a:pt x="1117" y="1118"/>
                                    </a:lnTo>
                                    <a:lnTo>
                                      <a:pt x="1146" y="1174"/>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02" name="Group 95"/>
                            <wpg:cNvGrpSpPr>
                              <a:grpSpLocks/>
                            </wpg:cNvGrpSpPr>
                            <wpg:grpSpPr bwMode="auto">
                              <a:xfrm>
                                <a:off x="2129" y="831"/>
                                <a:ext cx="9022" cy="9128"/>
                                <a:chOff x="2129" y="831"/>
                                <a:chExt cx="9022" cy="9128"/>
                              </a:xfrm>
                            </wpg:grpSpPr>
                            <wps:wsp>
                              <wps:cNvPr id="103" name="Freeform 116"/>
                              <wps:cNvSpPr>
                                <a:spLocks/>
                              </wps:cNvSpPr>
                              <wps:spPr bwMode="auto">
                                <a:xfrm>
                                  <a:off x="6359" y="1934"/>
                                  <a:ext cx="4230" cy="1785"/>
                                </a:xfrm>
                                <a:custGeom>
                                  <a:avLst/>
                                  <a:gdLst>
                                    <a:gd name="T0" fmla="+- 0 9263 6359"/>
                                    <a:gd name="T1" fmla="*/ T0 w 4230"/>
                                    <a:gd name="T2" fmla="+- 0 3707 1934"/>
                                    <a:gd name="T3" fmla="*/ 3707 h 1785"/>
                                    <a:gd name="T4" fmla="+- 0 9507 6359"/>
                                    <a:gd name="T5" fmla="*/ T4 w 4230"/>
                                    <a:gd name="T6" fmla="+- 0 3673 1934"/>
                                    <a:gd name="T7" fmla="*/ 3673 h 1785"/>
                                    <a:gd name="T8" fmla="+- 0 9734 6359"/>
                                    <a:gd name="T9" fmla="*/ T8 w 4230"/>
                                    <a:gd name="T10" fmla="+- 0 3619 1934"/>
                                    <a:gd name="T11" fmla="*/ 3619 h 1785"/>
                                    <a:gd name="T12" fmla="+- 0 9941 6359"/>
                                    <a:gd name="T13" fmla="*/ T12 w 4230"/>
                                    <a:gd name="T14" fmla="+- 0 3547 1934"/>
                                    <a:gd name="T15" fmla="*/ 3547 h 1785"/>
                                    <a:gd name="T16" fmla="+- 0 10126 6359"/>
                                    <a:gd name="T17" fmla="*/ T16 w 4230"/>
                                    <a:gd name="T18" fmla="+- 0 3457 1934"/>
                                    <a:gd name="T19" fmla="*/ 3457 h 1785"/>
                                    <a:gd name="T20" fmla="+- 0 10284 6359"/>
                                    <a:gd name="T21" fmla="*/ T20 w 4230"/>
                                    <a:gd name="T22" fmla="+- 0 3353 1934"/>
                                    <a:gd name="T23" fmla="*/ 3353 h 1785"/>
                                    <a:gd name="T24" fmla="+- 0 10413 6359"/>
                                    <a:gd name="T25" fmla="*/ T24 w 4230"/>
                                    <a:gd name="T26" fmla="+- 0 3236 1934"/>
                                    <a:gd name="T27" fmla="*/ 3236 h 1785"/>
                                    <a:gd name="T28" fmla="+- 0 10509 6359"/>
                                    <a:gd name="T29" fmla="*/ T28 w 4230"/>
                                    <a:gd name="T30" fmla="+- 0 3108 1934"/>
                                    <a:gd name="T31" fmla="*/ 3108 h 1785"/>
                                    <a:gd name="T32" fmla="+- 0 10569 6359"/>
                                    <a:gd name="T33" fmla="*/ T32 w 4230"/>
                                    <a:gd name="T34" fmla="+- 0 2971 1934"/>
                                    <a:gd name="T35" fmla="*/ 2971 h 1785"/>
                                    <a:gd name="T36" fmla="+- 0 10589 6359"/>
                                    <a:gd name="T37" fmla="*/ T36 w 4230"/>
                                    <a:gd name="T38" fmla="+- 0 2826 1934"/>
                                    <a:gd name="T39" fmla="*/ 2826 h 1785"/>
                                    <a:gd name="T40" fmla="+- 0 10569 6359"/>
                                    <a:gd name="T41" fmla="*/ T40 w 4230"/>
                                    <a:gd name="T42" fmla="+- 0 2681 1934"/>
                                    <a:gd name="T43" fmla="*/ 2681 h 1785"/>
                                    <a:gd name="T44" fmla="+- 0 10509 6359"/>
                                    <a:gd name="T45" fmla="*/ T44 w 4230"/>
                                    <a:gd name="T46" fmla="+- 0 2544 1934"/>
                                    <a:gd name="T47" fmla="*/ 2544 h 1785"/>
                                    <a:gd name="T48" fmla="+- 0 10413 6359"/>
                                    <a:gd name="T49" fmla="*/ T48 w 4230"/>
                                    <a:gd name="T50" fmla="+- 0 2416 1934"/>
                                    <a:gd name="T51" fmla="*/ 2416 h 1785"/>
                                    <a:gd name="T52" fmla="+- 0 10284 6359"/>
                                    <a:gd name="T53" fmla="*/ T52 w 4230"/>
                                    <a:gd name="T54" fmla="+- 0 2299 1934"/>
                                    <a:gd name="T55" fmla="*/ 2299 h 1785"/>
                                    <a:gd name="T56" fmla="+- 0 10126 6359"/>
                                    <a:gd name="T57" fmla="*/ T56 w 4230"/>
                                    <a:gd name="T58" fmla="+- 0 2195 1934"/>
                                    <a:gd name="T59" fmla="*/ 2195 h 1785"/>
                                    <a:gd name="T60" fmla="+- 0 9941 6359"/>
                                    <a:gd name="T61" fmla="*/ T60 w 4230"/>
                                    <a:gd name="T62" fmla="+- 0 2106 1934"/>
                                    <a:gd name="T63" fmla="*/ 2106 h 1785"/>
                                    <a:gd name="T64" fmla="+- 0 9734 6359"/>
                                    <a:gd name="T65" fmla="*/ T64 w 4230"/>
                                    <a:gd name="T66" fmla="+- 0 2033 1934"/>
                                    <a:gd name="T67" fmla="*/ 2033 h 1785"/>
                                    <a:gd name="T68" fmla="+- 0 9507 6359"/>
                                    <a:gd name="T69" fmla="*/ T68 w 4230"/>
                                    <a:gd name="T70" fmla="+- 0 1979 1934"/>
                                    <a:gd name="T71" fmla="*/ 1979 h 1785"/>
                                    <a:gd name="T72" fmla="+- 0 9263 6359"/>
                                    <a:gd name="T73" fmla="*/ T72 w 4230"/>
                                    <a:gd name="T74" fmla="+- 0 1945 1934"/>
                                    <a:gd name="T75" fmla="*/ 1945 h 1785"/>
                                    <a:gd name="T76" fmla="+- 0 9007 6359"/>
                                    <a:gd name="T77" fmla="*/ T76 w 4230"/>
                                    <a:gd name="T78" fmla="+- 0 1934 1934"/>
                                    <a:gd name="T79" fmla="*/ 1934 h 1785"/>
                                    <a:gd name="T80" fmla="+- 0 8750 6359"/>
                                    <a:gd name="T81" fmla="*/ T80 w 4230"/>
                                    <a:gd name="T82" fmla="+- 0 1945 1934"/>
                                    <a:gd name="T83" fmla="*/ 1945 h 1785"/>
                                    <a:gd name="T84" fmla="+- 0 8507 6359"/>
                                    <a:gd name="T85" fmla="*/ T84 w 4230"/>
                                    <a:gd name="T86" fmla="+- 0 1979 1934"/>
                                    <a:gd name="T87" fmla="*/ 1979 h 1785"/>
                                    <a:gd name="T88" fmla="+- 0 8280 6359"/>
                                    <a:gd name="T89" fmla="*/ T88 w 4230"/>
                                    <a:gd name="T90" fmla="+- 0 2033 1934"/>
                                    <a:gd name="T91" fmla="*/ 2033 h 1785"/>
                                    <a:gd name="T92" fmla="+- 0 8072 6359"/>
                                    <a:gd name="T93" fmla="*/ T92 w 4230"/>
                                    <a:gd name="T94" fmla="+- 0 2106 1934"/>
                                    <a:gd name="T95" fmla="*/ 2106 h 1785"/>
                                    <a:gd name="T96" fmla="+- 0 7888 6359"/>
                                    <a:gd name="T97" fmla="*/ T96 w 4230"/>
                                    <a:gd name="T98" fmla="+- 0 2195 1934"/>
                                    <a:gd name="T99" fmla="*/ 2195 h 1785"/>
                                    <a:gd name="T100" fmla="+- 0 7730 6359"/>
                                    <a:gd name="T101" fmla="*/ T100 w 4230"/>
                                    <a:gd name="T102" fmla="+- 0 2299 1934"/>
                                    <a:gd name="T103" fmla="*/ 2299 h 1785"/>
                                    <a:gd name="T104" fmla="+- 0 7601 6359"/>
                                    <a:gd name="T105" fmla="*/ T104 w 4230"/>
                                    <a:gd name="T106" fmla="+- 0 2416 1934"/>
                                    <a:gd name="T107" fmla="*/ 2416 h 1785"/>
                                    <a:gd name="T108" fmla="+- 0 7505 6359"/>
                                    <a:gd name="T109" fmla="*/ T108 w 4230"/>
                                    <a:gd name="T110" fmla="+- 0 2544 1934"/>
                                    <a:gd name="T111" fmla="*/ 2544 h 1785"/>
                                    <a:gd name="T112" fmla="+- 0 7445 6359"/>
                                    <a:gd name="T113" fmla="*/ T112 w 4230"/>
                                    <a:gd name="T114" fmla="+- 0 2681 1934"/>
                                    <a:gd name="T115" fmla="*/ 2681 h 1785"/>
                                    <a:gd name="T116" fmla="+- 0 7424 6359"/>
                                    <a:gd name="T117" fmla="*/ T116 w 4230"/>
                                    <a:gd name="T118" fmla="+- 0 2826 1934"/>
                                    <a:gd name="T119" fmla="*/ 2826 h 1785"/>
                                    <a:gd name="T120" fmla="+- 0 7433 6359"/>
                                    <a:gd name="T121" fmla="*/ T120 w 4230"/>
                                    <a:gd name="T122" fmla="+- 0 2917 1934"/>
                                    <a:gd name="T123" fmla="*/ 2917 h 1785"/>
                                    <a:gd name="T124" fmla="+- 0 7476 6359"/>
                                    <a:gd name="T125" fmla="*/ T124 w 4230"/>
                                    <a:gd name="T126" fmla="+- 0 3052 1934"/>
                                    <a:gd name="T127" fmla="*/ 3052 h 1785"/>
                                    <a:gd name="T128" fmla="+- 0 6359 6359"/>
                                    <a:gd name="T129" fmla="*/ T128 w 4230"/>
                                    <a:gd name="T130" fmla="+- 0 3668 1934"/>
                                    <a:gd name="T131" fmla="*/ 3668 h 1785"/>
                                    <a:gd name="T132" fmla="+- 0 7848 6359"/>
                                    <a:gd name="T133" fmla="*/ T132 w 4230"/>
                                    <a:gd name="T134" fmla="+- 0 3434 1934"/>
                                    <a:gd name="T135" fmla="*/ 3434 h 1785"/>
                                    <a:gd name="T136" fmla="+- 0 7946 6359"/>
                                    <a:gd name="T137" fmla="*/ T136 w 4230"/>
                                    <a:gd name="T138" fmla="+- 0 3489 1934"/>
                                    <a:gd name="T139" fmla="*/ 3489 h 1785"/>
                                    <a:gd name="T140" fmla="+- 0 8052 6359"/>
                                    <a:gd name="T141" fmla="*/ T140 w 4230"/>
                                    <a:gd name="T142" fmla="+- 0 3538 1934"/>
                                    <a:gd name="T143" fmla="*/ 3538 h 1785"/>
                                    <a:gd name="T144" fmla="+- 0 8164 6359"/>
                                    <a:gd name="T145" fmla="*/ T144 w 4230"/>
                                    <a:gd name="T146" fmla="+- 0 3582 1934"/>
                                    <a:gd name="T147" fmla="*/ 3582 h 1785"/>
                                    <a:gd name="T148" fmla="+- 0 8282 6359"/>
                                    <a:gd name="T149" fmla="*/ T148 w 4230"/>
                                    <a:gd name="T150" fmla="+- 0 3620 1934"/>
                                    <a:gd name="T151" fmla="*/ 3620 h 1785"/>
                                    <a:gd name="T152" fmla="+- 0 8405 6359"/>
                                    <a:gd name="T153" fmla="*/ T152 w 4230"/>
                                    <a:gd name="T154" fmla="+- 0 3652 1934"/>
                                    <a:gd name="T155" fmla="*/ 3652 h 1785"/>
                                    <a:gd name="T156" fmla="+- 0 8533 6359"/>
                                    <a:gd name="T157" fmla="*/ T156 w 4230"/>
                                    <a:gd name="T158" fmla="+- 0 3678 1934"/>
                                    <a:gd name="T159" fmla="*/ 3678 h 1785"/>
                                    <a:gd name="T160" fmla="+- 0 8665 6359"/>
                                    <a:gd name="T161" fmla="*/ T160 w 4230"/>
                                    <a:gd name="T162" fmla="+- 0 3698 1934"/>
                                    <a:gd name="T163" fmla="*/ 3698 h 1785"/>
                                    <a:gd name="T164" fmla="+- 0 8800 6359"/>
                                    <a:gd name="T165" fmla="*/ T164 w 4230"/>
                                    <a:gd name="T166" fmla="+- 0 3711 1934"/>
                                    <a:gd name="T167" fmla="*/ 3711 h 1785"/>
                                    <a:gd name="T168" fmla="+- 0 8937 6359"/>
                                    <a:gd name="T169" fmla="*/ T168 w 4230"/>
                                    <a:gd name="T170" fmla="+- 0 3718 1934"/>
                                    <a:gd name="T171" fmla="*/ 3718 h 1785"/>
                                    <a:gd name="T172" fmla="+- 0 9137 6359"/>
                                    <a:gd name="T173" fmla="*/ T172 w 4230"/>
                                    <a:gd name="T174" fmla="+- 0 3716 1934"/>
                                    <a:gd name="T175" fmla="*/ 3716 h 17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230" h="1785">
                                      <a:moveTo>
                                        <a:pt x="2778" y="1782"/>
                                      </a:moveTo>
                                      <a:lnTo>
                                        <a:pt x="2904" y="1773"/>
                                      </a:lnTo>
                                      <a:lnTo>
                                        <a:pt x="3028" y="1759"/>
                                      </a:lnTo>
                                      <a:lnTo>
                                        <a:pt x="3148" y="1739"/>
                                      </a:lnTo>
                                      <a:lnTo>
                                        <a:pt x="3264" y="1715"/>
                                      </a:lnTo>
                                      <a:lnTo>
                                        <a:pt x="3375" y="1685"/>
                                      </a:lnTo>
                                      <a:lnTo>
                                        <a:pt x="3481" y="1651"/>
                                      </a:lnTo>
                                      <a:lnTo>
                                        <a:pt x="3582" y="1613"/>
                                      </a:lnTo>
                                      <a:lnTo>
                                        <a:pt x="3678" y="1570"/>
                                      </a:lnTo>
                                      <a:lnTo>
                                        <a:pt x="3767" y="1523"/>
                                      </a:lnTo>
                                      <a:lnTo>
                                        <a:pt x="3849" y="1473"/>
                                      </a:lnTo>
                                      <a:lnTo>
                                        <a:pt x="3925" y="1419"/>
                                      </a:lnTo>
                                      <a:lnTo>
                                        <a:pt x="3993" y="1362"/>
                                      </a:lnTo>
                                      <a:lnTo>
                                        <a:pt x="4054" y="1302"/>
                                      </a:lnTo>
                                      <a:lnTo>
                                        <a:pt x="4106" y="1240"/>
                                      </a:lnTo>
                                      <a:lnTo>
                                        <a:pt x="4150" y="1174"/>
                                      </a:lnTo>
                                      <a:lnTo>
                                        <a:pt x="4184" y="1107"/>
                                      </a:lnTo>
                                      <a:lnTo>
                                        <a:pt x="4210" y="1037"/>
                                      </a:lnTo>
                                      <a:lnTo>
                                        <a:pt x="4225" y="965"/>
                                      </a:lnTo>
                                      <a:lnTo>
                                        <a:pt x="4230" y="892"/>
                                      </a:lnTo>
                                      <a:lnTo>
                                        <a:pt x="4225" y="819"/>
                                      </a:lnTo>
                                      <a:lnTo>
                                        <a:pt x="4210" y="747"/>
                                      </a:lnTo>
                                      <a:lnTo>
                                        <a:pt x="4184" y="678"/>
                                      </a:lnTo>
                                      <a:lnTo>
                                        <a:pt x="4150" y="610"/>
                                      </a:lnTo>
                                      <a:lnTo>
                                        <a:pt x="4106" y="545"/>
                                      </a:lnTo>
                                      <a:lnTo>
                                        <a:pt x="4054" y="482"/>
                                      </a:lnTo>
                                      <a:lnTo>
                                        <a:pt x="3993" y="422"/>
                                      </a:lnTo>
                                      <a:lnTo>
                                        <a:pt x="3925" y="365"/>
                                      </a:lnTo>
                                      <a:lnTo>
                                        <a:pt x="3849" y="311"/>
                                      </a:lnTo>
                                      <a:lnTo>
                                        <a:pt x="3767" y="261"/>
                                      </a:lnTo>
                                      <a:lnTo>
                                        <a:pt x="3678" y="215"/>
                                      </a:lnTo>
                                      <a:lnTo>
                                        <a:pt x="3582" y="172"/>
                                      </a:lnTo>
                                      <a:lnTo>
                                        <a:pt x="3481" y="134"/>
                                      </a:lnTo>
                                      <a:lnTo>
                                        <a:pt x="3375" y="99"/>
                                      </a:lnTo>
                                      <a:lnTo>
                                        <a:pt x="3264" y="70"/>
                                      </a:lnTo>
                                      <a:lnTo>
                                        <a:pt x="3148" y="45"/>
                                      </a:lnTo>
                                      <a:lnTo>
                                        <a:pt x="3028" y="26"/>
                                      </a:lnTo>
                                      <a:lnTo>
                                        <a:pt x="2904" y="11"/>
                                      </a:lnTo>
                                      <a:lnTo>
                                        <a:pt x="2778" y="3"/>
                                      </a:lnTo>
                                      <a:lnTo>
                                        <a:pt x="2648" y="0"/>
                                      </a:lnTo>
                                      <a:lnTo>
                                        <a:pt x="2518" y="3"/>
                                      </a:lnTo>
                                      <a:lnTo>
                                        <a:pt x="2391" y="11"/>
                                      </a:lnTo>
                                      <a:lnTo>
                                        <a:pt x="2268" y="26"/>
                                      </a:lnTo>
                                      <a:lnTo>
                                        <a:pt x="2148" y="45"/>
                                      </a:lnTo>
                                      <a:lnTo>
                                        <a:pt x="2032" y="70"/>
                                      </a:lnTo>
                                      <a:lnTo>
                                        <a:pt x="1921" y="99"/>
                                      </a:lnTo>
                                      <a:lnTo>
                                        <a:pt x="1814" y="134"/>
                                      </a:lnTo>
                                      <a:lnTo>
                                        <a:pt x="1713" y="172"/>
                                      </a:lnTo>
                                      <a:lnTo>
                                        <a:pt x="1618" y="215"/>
                                      </a:lnTo>
                                      <a:lnTo>
                                        <a:pt x="1529" y="261"/>
                                      </a:lnTo>
                                      <a:lnTo>
                                        <a:pt x="1446" y="311"/>
                                      </a:lnTo>
                                      <a:lnTo>
                                        <a:pt x="1371" y="365"/>
                                      </a:lnTo>
                                      <a:lnTo>
                                        <a:pt x="1302" y="422"/>
                                      </a:lnTo>
                                      <a:lnTo>
                                        <a:pt x="1242" y="482"/>
                                      </a:lnTo>
                                      <a:lnTo>
                                        <a:pt x="1190" y="545"/>
                                      </a:lnTo>
                                      <a:lnTo>
                                        <a:pt x="1146" y="610"/>
                                      </a:lnTo>
                                      <a:lnTo>
                                        <a:pt x="1111" y="678"/>
                                      </a:lnTo>
                                      <a:lnTo>
                                        <a:pt x="1086" y="747"/>
                                      </a:lnTo>
                                      <a:lnTo>
                                        <a:pt x="1071" y="819"/>
                                      </a:lnTo>
                                      <a:lnTo>
                                        <a:pt x="1065" y="892"/>
                                      </a:lnTo>
                                      <a:lnTo>
                                        <a:pt x="1066" y="905"/>
                                      </a:lnTo>
                                      <a:lnTo>
                                        <a:pt x="1074" y="983"/>
                                      </a:lnTo>
                                      <a:lnTo>
                                        <a:pt x="1094" y="1061"/>
                                      </a:lnTo>
                                      <a:lnTo>
                                        <a:pt x="1117" y="1118"/>
                                      </a:lnTo>
                                      <a:lnTo>
                                        <a:pt x="1146" y="1174"/>
                                      </a:lnTo>
                                      <a:lnTo>
                                        <a:pt x="0" y="1734"/>
                                      </a:lnTo>
                                      <a:lnTo>
                                        <a:pt x="1443" y="1471"/>
                                      </a:lnTo>
                                      <a:lnTo>
                                        <a:pt x="1489" y="1500"/>
                                      </a:lnTo>
                                      <a:lnTo>
                                        <a:pt x="1537" y="1528"/>
                                      </a:lnTo>
                                      <a:lnTo>
                                        <a:pt x="1587" y="1555"/>
                                      </a:lnTo>
                                      <a:lnTo>
                                        <a:pt x="1639" y="1580"/>
                                      </a:lnTo>
                                      <a:lnTo>
                                        <a:pt x="1693" y="1604"/>
                                      </a:lnTo>
                                      <a:lnTo>
                                        <a:pt x="1748" y="1626"/>
                                      </a:lnTo>
                                      <a:lnTo>
                                        <a:pt x="1805" y="1648"/>
                                      </a:lnTo>
                                      <a:lnTo>
                                        <a:pt x="1863" y="1667"/>
                                      </a:lnTo>
                                      <a:lnTo>
                                        <a:pt x="1923" y="1686"/>
                                      </a:lnTo>
                                      <a:lnTo>
                                        <a:pt x="1984" y="1703"/>
                                      </a:lnTo>
                                      <a:lnTo>
                                        <a:pt x="2046" y="1718"/>
                                      </a:lnTo>
                                      <a:lnTo>
                                        <a:pt x="2110" y="1732"/>
                                      </a:lnTo>
                                      <a:lnTo>
                                        <a:pt x="2174" y="1744"/>
                                      </a:lnTo>
                                      <a:lnTo>
                                        <a:pt x="2240" y="1755"/>
                                      </a:lnTo>
                                      <a:lnTo>
                                        <a:pt x="2306" y="1764"/>
                                      </a:lnTo>
                                      <a:lnTo>
                                        <a:pt x="2373" y="1771"/>
                                      </a:lnTo>
                                      <a:lnTo>
                                        <a:pt x="2441" y="1777"/>
                                      </a:lnTo>
                                      <a:lnTo>
                                        <a:pt x="2509" y="1781"/>
                                      </a:lnTo>
                                      <a:lnTo>
                                        <a:pt x="2578" y="1784"/>
                                      </a:lnTo>
                                      <a:lnTo>
                                        <a:pt x="2648" y="1785"/>
                                      </a:lnTo>
                                      <a:lnTo>
                                        <a:pt x="2778" y="17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4" name="Picture 115"/>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2826" y="4177"/>
                                  <a:ext cx="1833" cy="1304"/>
                                </a:xfrm>
                                <a:prstGeom prst="rect">
                                  <a:avLst/>
                                </a:prstGeom>
                                <a:noFill/>
                                <a:extLst>
                                  <a:ext uri="{909E8E84-426E-40DD-AFC4-6F175D3DCCD1}">
                                    <a14:hiddenFill xmlns:a14="http://schemas.microsoft.com/office/drawing/2010/main">
                                      <a:solidFill>
                                        <a:srgbClr val="FFFFFF"/>
                                      </a:solidFill>
                                    </a14:hiddenFill>
                                  </a:ext>
                                </a:extLst>
                              </pic:spPr>
                            </pic:pic>
                            <wpg:grpSp>
                              <wpg:cNvPr id="105" name="Group 96"/>
                              <wpg:cNvGrpSpPr>
                                <a:grpSpLocks/>
                              </wpg:cNvGrpSpPr>
                              <wpg:grpSpPr bwMode="auto">
                                <a:xfrm>
                                  <a:off x="2129" y="831"/>
                                  <a:ext cx="9022" cy="9128"/>
                                  <a:chOff x="2129" y="831"/>
                                  <a:chExt cx="9022" cy="9128"/>
                                </a:xfrm>
                              </wpg:grpSpPr>
                              <wps:wsp>
                                <wps:cNvPr id="106" name="Freeform 114"/>
                                <wps:cNvSpPr>
                                  <a:spLocks/>
                                </wps:cNvSpPr>
                                <wps:spPr bwMode="auto">
                                  <a:xfrm>
                                    <a:off x="2129" y="3704"/>
                                    <a:ext cx="8745" cy="2460"/>
                                  </a:xfrm>
                                  <a:custGeom>
                                    <a:avLst/>
                                    <a:gdLst>
                                      <a:gd name="T0" fmla="+- 0 10498 2129"/>
                                      <a:gd name="T1" fmla="*/ T0 w 8745"/>
                                      <a:gd name="T2" fmla="+- 0 6162 3704"/>
                                      <a:gd name="T3" fmla="*/ 6162 h 2460"/>
                                      <a:gd name="T4" fmla="+- 0 10563 2129"/>
                                      <a:gd name="T5" fmla="*/ T4 w 8745"/>
                                      <a:gd name="T6" fmla="+- 0 6152 3704"/>
                                      <a:gd name="T7" fmla="*/ 6152 h 2460"/>
                                      <a:gd name="T8" fmla="+- 0 10624 2129"/>
                                      <a:gd name="T9" fmla="*/ T8 w 8745"/>
                                      <a:gd name="T10" fmla="+- 0 6132 3704"/>
                                      <a:gd name="T11" fmla="*/ 6132 h 2460"/>
                                      <a:gd name="T12" fmla="+- 0 10680 2129"/>
                                      <a:gd name="T13" fmla="*/ T12 w 8745"/>
                                      <a:gd name="T14" fmla="+- 0 6102 3704"/>
                                      <a:gd name="T15" fmla="*/ 6102 h 2460"/>
                                      <a:gd name="T16" fmla="+- 0 10731 2129"/>
                                      <a:gd name="T17" fmla="*/ T16 w 8745"/>
                                      <a:gd name="T18" fmla="+- 0 6065 3704"/>
                                      <a:gd name="T19" fmla="*/ 6065 h 2460"/>
                                      <a:gd name="T20" fmla="+- 0 10776 2129"/>
                                      <a:gd name="T21" fmla="*/ T20 w 8745"/>
                                      <a:gd name="T22" fmla="+- 0 6021 3704"/>
                                      <a:gd name="T23" fmla="*/ 6021 h 2460"/>
                                      <a:gd name="T24" fmla="+- 0 10813 2129"/>
                                      <a:gd name="T25" fmla="*/ T24 w 8745"/>
                                      <a:gd name="T26" fmla="+- 0 5970 3704"/>
                                      <a:gd name="T27" fmla="*/ 5970 h 2460"/>
                                      <a:gd name="T28" fmla="+- 0 10842 2129"/>
                                      <a:gd name="T29" fmla="*/ T28 w 8745"/>
                                      <a:gd name="T30" fmla="+- 0 5913 3704"/>
                                      <a:gd name="T31" fmla="*/ 5913 h 2460"/>
                                      <a:gd name="T32" fmla="+- 0 10862 2129"/>
                                      <a:gd name="T33" fmla="*/ T32 w 8745"/>
                                      <a:gd name="T34" fmla="+- 0 5852 3704"/>
                                      <a:gd name="T35" fmla="*/ 5852 h 2460"/>
                                      <a:gd name="T36" fmla="+- 0 10873 2129"/>
                                      <a:gd name="T37" fmla="*/ T36 w 8745"/>
                                      <a:gd name="T38" fmla="+- 0 5787 3704"/>
                                      <a:gd name="T39" fmla="*/ 5787 h 2460"/>
                                      <a:gd name="T40" fmla="+- 0 10874 2129"/>
                                      <a:gd name="T41" fmla="*/ T40 w 8745"/>
                                      <a:gd name="T42" fmla="+- 0 5754 3704"/>
                                      <a:gd name="T43" fmla="*/ 5754 h 2460"/>
                                      <a:gd name="T44" fmla="+- 0 10874 2129"/>
                                      <a:gd name="T45" fmla="*/ T44 w 8745"/>
                                      <a:gd name="T46" fmla="+- 0 4114 3704"/>
                                      <a:gd name="T47" fmla="*/ 4114 h 2460"/>
                                      <a:gd name="T48" fmla="+- 0 10869 2129"/>
                                      <a:gd name="T49" fmla="*/ T48 w 8745"/>
                                      <a:gd name="T50" fmla="+- 0 4047 3704"/>
                                      <a:gd name="T51" fmla="*/ 4047 h 2460"/>
                                      <a:gd name="T52" fmla="+- 0 10853 2129"/>
                                      <a:gd name="T53" fmla="*/ T52 w 8745"/>
                                      <a:gd name="T54" fmla="+- 0 3984 3704"/>
                                      <a:gd name="T55" fmla="*/ 3984 h 2460"/>
                                      <a:gd name="T56" fmla="+- 0 10829 2129"/>
                                      <a:gd name="T57" fmla="*/ T56 w 8745"/>
                                      <a:gd name="T58" fmla="+- 0 3925 3704"/>
                                      <a:gd name="T59" fmla="*/ 3925 h 2460"/>
                                      <a:gd name="T60" fmla="+- 0 10795 2129"/>
                                      <a:gd name="T61" fmla="*/ T60 w 8745"/>
                                      <a:gd name="T62" fmla="+- 0 3872 3704"/>
                                      <a:gd name="T63" fmla="*/ 3872 h 2460"/>
                                      <a:gd name="T64" fmla="+- 0 10754 2129"/>
                                      <a:gd name="T65" fmla="*/ T64 w 8745"/>
                                      <a:gd name="T66" fmla="+- 0 3824 3704"/>
                                      <a:gd name="T67" fmla="*/ 3824 h 2460"/>
                                      <a:gd name="T68" fmla="+- 0 10707 2129"/>
                                      <a:gd name="T69" fmla="*/ T68 w 8745"/>
                                      <a:gd name="T70" fmla="+- 0 3783 3704"/>
                                      <a:gd name="T71" fmla="*/ 3783 h 2460"/>
                                      <a:gd name="T72" fmla="+- 0 10653 2129"/>
                                      <a:gd name="T73" fmla="*/ T72 w 8745"/>
                                      <a:gd name="T74" fmla="+- 0 3750 3704"/>
                                      <a:gd name="T75" fmla="*/ 3750 h 2460"/>
                                      <a:gd name="T76" fmla="+- 0 10594 2129"/>
                                      <a:gd name="T77" fmla="*/ T76 w 8745"/>
                                      <a:gd name="T78" fmla="+- 0 3725 3704"/>
                                      <a:gd name="T79" fmla="*/ 3725 h 2460"/>
                                      <a:gd name="T80" fmla="+- 0 10531 2129"/>
                                      <a:gd name="T81" fmla="*/ T80 w 8745"/>
                                      <a:gd name="T82" fmla="+- 0 3709 3704"/>
                                      <a:gd name="T83" fmla="*/ 3709 h 2460"/>
                                      <a:gd name="T84" fmla="+- 0 10464 2129"/>
                                      <a:gd name="T85" fmla="*/ T84 w 8745"/>
                                      <a:gd name="T86" fmla="+- 0 3704 3704"/>
                                      <a:gd name="T87" fmla="*/ 3704 h 2460"/>
                                      <a:gd name="T88" fmla="+- 0 2539 2129"/>
                                      <a:gd name="T89" fmla="*/ T88 w 8745"/>
                                      <a:gd name="T90" fmla="+- 0 3704 3704"/>
                                      <a:gd name="T91" fmla="*/ 3704 h 2460"/>
                                      <a:gd name="T92" fmla="+- 0 2473 2129"/>
                                      <a:gd name="T93" fmla="*/ T92 w 8745"/>
                                      <a:gd name="T94" fmla="+- 0 3709 3704"/>
                                      <a:gd name="T95" fmla="*/ 3709 h 2460"/>
                                      <a:gd name="T96" fmla="+- 0 2410 2129"/>
                                      <a:gd name="T97" fmla="*/ T96 w 8745"/>
                                      <a:gd name="T98" fmla="+- 0 3725 3704"/>
                                      <a:gd name="T99" fmla="*/ 3725 h 2460"/>
                                      <a:gd name="T100" fmla="+- 0 2351 2129"/>
                                      <a:gd name="T101" fmla="*/ T100 w 8745"/>
                                      <a:gd name="T102" fmla="+- 0 3750 3704"/>
                                      <a:gd name="T103" fmla="*/ 3750 h 2460"/>
                                      <a:gd name="T104" fmla="+- 0 2297 2129"/>
                                      <a:gd name="T105" fmla="*/ T104 w 8745"/>
                                      <a:gd name="T106" fmla="+- 0 3783 3704"/>
                                      <a:gd name="T107" fmla="*/ 3783 h 2460"/>
                                      <a:gd name="T108" fmla="+- 0 2250 2129"/>
                                      <a:gd name="T109" fmla="*/ T108 w 8745"/>
                                      <a:gd name="T110" fmla="+- 0 3824 3704"/>
                                      <a:gd name="T111" fmla="*/ 3824 h 2460"/>
                                      <a:gd name="T112" fmla="+- 0 2209 2129"/>
                                      <a:gd name="T113" fmla="*/ T112 w 8745"/>
                                      <a:gd name="T114" fmla="+- 0 3872 3704"/>
                                      <a:gd name="T115" fmla="*/ 3872 h 2460"/>
                                      <a:gd name="T116" fmla="+- 0 2175 2129"/>
                                      <a:gd name="T117" fmla="*/ T116 w 8745"/>
                                      <a:gd name="T118" fmla="+- 0 3925 3704"/>
                                      <a:gd name="T119" fmla="*/ 3925 h 2460"/>
                                      <a:gd name="T120" fmla="+- 0 2150 2129"/>
                                      <a:gd name="T121" fmla="*/ T120 w 8745"/>
                                      <a:gd name="T122" fmla="+- 0 3984 3704"/>
                                      <a:gd name="T123" fmla="*/ 3984 h 2460"/>
                                      <a:gd name="T124" fmla="+- 0 2135 2129"/>
                                      <a:gd name="T125" fmla="*/ T124 w 8745"/>
                                      <a:gd name="T126" fmla="+- 0 4047 3704"/>
                                      <a:gd name="T127" fmla="*/ 4047 h 2460"/>
                                      <a:gd name="T128" fmla="+- 0 2129 2129"/>
                                      <a:gd name="T129" fmla="*/ T128 w 8745"/>
                                      <a:gd name="T130" fmla="+- 0 4114 3704"/>
                                      <a:gd name="T131" fmla="*/ 4114 h 2460"/>
                                      <a:gd name="T132" fmla="+- 0 2129 2129"/>
                                      <a:gd name="T133" fmla="*/ T132 w 8745"/>
                                      <a:gd name="T134" fmla="+- 0 5754 3704"/>
                                      <a:gd name="T135" fmla="*/ 5754 h 2460"/>
                                      <a:gd name="T136" fmla="+- 0 2135 2129"/>
                                      <a:gd name="T137" fmla="*/ T136 w 8745"/>
                                      <a:gd name="T138" fmla="+- 0 5820 3704"/>
                                      <a:gd name="T139" fmla="*/ 5820 h 2460"/>
                                      <a:gd name="T140" fmla="+- 0 2150 2129"/>
                                      <a:gd name="T141" fmla="*/ T140 w 8745"/>
                                      <a:gd name="T142" fmla="+- 0 5883 3704"/>
                                      <a:gd name="T143" fmla="*/ 5883 h 2460"/>
                                      <a:gd name="T144" fmla="+- 0 2175 2129"/>
                                      <a:gd name="T145" fmla="*/ T144 w 8745"/>
                                      <a:gd name="T146" fmla="+- 0 5942 3704"/>
                                      <a:gd name="T147" fmla="*/ 5942 h 2460"/>
                                      <a:gd name="T148" fmla="+- 0 2209 2129"/>
                                      <a:gd name="T149" fmla="*/ T148 w 8745"/>
                                      <a:gd name="T150" fmla="+- 0 5996 3704"/>
                                      <a:gd name="T151" fmla="*/ 5996 h 2460"/>
                                      <a:gd name="T152" fmla="+- 0 2249 2129"/>
                                      <a:gd name="T153" fmla="*/ T152 w 8745"/>
                                      <a:gd name="T154" fmla="+- 0 6044 3704"/>
                                      <a:gd name="T155" fmla="*/ 6044 h 2460"/>
                                      <a:gd name="T156" fmla="+- 0 2297 2129"/>
                                      <a:gd name="T157" fmla="*/ T156 w 8745"/>
                                      <a:gd name="T158" fmla="+- 0 6085 3704"/>
                                      <a:gd name="T159" fmla="*/ 6085 h 2460"/>
                                      <a:gd name="T160" fmla="+- 0 2351 2129"/>
                                      <a:gd name="T161" fmla="*/ T160 w 8745"/>
                                      <a:gd name="T162" fmla="+- 0 6118 3704"/>
                                      <a:gd name="T163" fmla="*/ 6118 h 2460"/>
                                      <a:gd name="T164" fmla="+- 0 2410 2129"/>
                                      <a:gd name="T165" fmla="*/ T164 w 8745"/>
                                      <a:gd name="T166" fmla="+- 0 6143 3704"/>
                                      <a:gd name="T167" fmla="*/ 6143 h 2460"/>
                                      <a:gd name="T168" fmla="+- 0 2473 2129"/>
                                      <a:gd name="T169" fmla="*/ T168 w 8745"/>
                                      <a:gd name="T170" fmla="+- 0 6158 3704"/>
                                      <a:gd name="T171" fmla="*/ 6158 h 2460"/>
                                      <a:gd name="T172" fmla="+- 0 2539 2129"/>
                                      <a:gd name="T173" fmla="*/ T172 w 8745"/>
                                      <a:gd name="T174" fmla="+- 0 6164 3704"/>
                                      <a:gd name="T175" fmla="*/ 6164 h 2460"/>
                                      <a:gd name="T176" fmla="+- 0 10464 2129"/>
                                      <a:gd name="T177" fmla="*/ T176 w 8745"/>
                                      <a:gd name="T178" fmla="+- 0 6164 3704"/>
                                      <a:gd name="T179" fmla="*/ 6164 h 2460"/>
                                      <a:gd name="T180" fmla="+- 0 10498 2129"/>
                                      <a:gd name="T181" fmla="*/ T180 w 8745"/>
                                      <a:gd name="T182" fmla="+- 0 6162 3704"/>
                                      <a:gd name="T183" fmla="*/ 616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745" h="2460">
                                        <a:moveTo>
                                          <a:pt x="8369" y="2458"/>
                                        </a:moveTo>
                                        <a:lnTo>
                                          <a:pt x="8434" y="2448"/>
                                        </a:lnTo>
                                        <a:lnTo>
                                          <a:pt x="8495" y="2428"/>
                                        </a:lnTo>
                                        <a:lnTo>
                                          <a:pt x="8551" y="2398"/>
                                        </a:lnTo>
                                        <a:lnTo>
                                          <a:pt x="8602" y="2361"/>
                                        </a:lnTo>
                                        <a:lnTo>
                                          <a:pt x="8647" y="2317"/>
                                        </a:lnTo>
                                        <a:lnTo>
                                          <a:pt x="8684" y="2266"/>
                                        </a:lnTo>
                                        <a:lnTo>
                                          <a:pt x="8713" y="2209"/>
                                        </a:lnTo>
                                        <a:lnTo>
                                          <a:pt x="8733" y="2148"/>
                                        </a:lnTo>
                                        <a:lnTo>
                                          <a:pt x="8744" y="2083"/>
                                        </a:lnTo>
                                        <a:lnTo>
                                          <a:pt x="8745" y="2050"/>
                                        </a:lnTo>
                                        <a:lnTo>
                                          <a:pt x="8745" y="410"/>
                                        </a:lnTo>
                                        <a:lnTo>
                                          <a:pt x="8740" y="343"/>
                                        </a:lnTo>
                                        <a:lnTo>
                                          <a:pt x="8724" y="280"/>
                                        </a:lnTo>
                                        <a:lnTo>
                                          <a:pt x="8700" y="221"/>
                                        </a:lnTo>
                                        <a:lnTo>
                                          <a:pt x="8666" y="168"/>
                                        </a:lnTo>
                                        <a:lnTo>
                                          <a:pt x="8625" y="120"/>
                                        </a:lnTo>
                                        <a:lnTo>
                                          <a:pt x="8578" y="79"/>
                                        </a:lnTo>
                                        <a:lnTo>
                                          <a:pt x="8524" y="46"/>
                                        </a:lnTo>
                                        <a:lnTo>
                                          <a:pt x="8465" y="21"/>
                                        </a:lnTo>
                                        <a:lnTo>
                                          <a:pt x="8402" y="5"/>
                                        </a:lnTo>
                                        <a:lnTo>
                                          <a:pt x="8335" y="0"/>
                                        </a:lnTo>
                                        <a:lnTo>
                                          <a:pt x="410" y="0"/>
                                        </a:lnTo>
                                        <a:lnTo>
                                          <a:pt x="344" y="5"/>
                                        </a:lnTo>
                                        <a:lnTo>
                                          <a:pt x="281" y="21"/>
                                        </a:lnTo>
                                        <a:lnTo>
                                          <a:pt x="222" y="46"/>
                                        </a:lnTo>
                                        <a:lnTo>
                                          <a:pt x="168" y="79"/>
                                        </a:lnTo>
                                        <a:lnTo>
                                          <a:pt x="121" y="120"/>
                                        </a:lnTo>
                                        <a:lnTo>
                                          <a:pt x="80" y="168"/>
                                        </a:lnTo>
                                        <a:lnTo>
                                          <a:pt x="46" y="221"/>
                                        </a:lnTo>
                                        <a:lnTo>
                                          <a:pt x="21" y="280"/>
                                        </a:lnTo>
                                        <a:lnTo>
                                          <a:pt x="6" y="343"/>
                                        </a:lnTo>
                                        <a:lnTo>
                                          <a:pt x="0" y="410"/>
                                        </a:lnTo>
                                        <a:lnTo>
                                          <a:pt x="0" y="2050"/>
                                        </a:lnTo>
                                        <a:lnTo>
                                          <a:pt x="6" y="2116"/>
                                        </a:lnTo>
                                        <a:lnTo>
                                          <a:pt x="21" y="2179"/>
                                        </a:lnTo>
                                        <a:lnTo>
                                          <a:pt x="46" y="2238"/>
                                        </a:lnTo>
                                        <a:lnTo>
                                          <a:pt x="80" y="2292"/>
                                        </a:lnTo>
                                        <a:lnTo>
                                          <a:pt x="120" y="2340"/>
                                        </a:lnTo>
                                        <a:lnTo>
                                          <a:pt x="168" y="2381"/>
                                        </a:lnTo>
                                        <a:lnTo>
                                          <a:pt x="222" y="2414"/>
                                        </a:lnTo>
                                        <a:lnTo>
                                          <a:pt x="281" y="2439"/>
                                        </a:lnTo>
                                        <a:lnTo>
                                          <a:pt x="344" y="2454"/>
                                        </a:lnTo>
                                        <a:lnTo>
                                          <a:pt x="410" y="2460"/>
                                        </a:lnTo>
                                        <a:lnTo>
                                          <a:pt x="8335" y="2460"/>
                                        </a:lnTo>
                                        <a:lnTo>
                                          <a:pt x="8369" y="245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7" name="Group 97"/>
                                <wpg:cNvGrpSpPr>
                                  <a:grpSpLocks/>
                                </wpg:cNvGrpSpPr>
                                <wpg:grpSpPr bwMode="auto">
                                  <a:xfrm>
                                    <a:off x="2129" y="831"/>
                                    <a:ext cx="9022" cy="9128"/>
                                    <a:chOff x="2129" y="831"/>
                                    <a:chExt cx="9022" cy="9128"/>
                                  </a:xfrm>
                                </wpg:grpSpPr>
                                <wps:wsp>
                                  <wps:cNvPr id="108" name="Freeform 113"/>
                                  <wps:cNvSpPr>
                                    <a:spLocks/>
                                  </wps:cNvSpPr>
                                  <wps:spPr bwMode="auto">
                                    <a:xfrm>
                                      <a:off x="2129" y="6284"/>
                                      <a:ext cx="8745" cy="2460"/>
                                    </a:xfrm>
                                    <a:custGeom>
                                      <a:avLst/>
                                      <a:gdLst>
                                        <a:gd name="T0" fmla="+- 0 10498 2129"/>
                                        <a:gd name="T1" fmla="*/ T0 w 8745"/>
                                        <a:gd name="T2" fmla="+- 0 8742 6284"/>
                                        <a:gd name="T3" fmla="*/ 8742 h 2460"/>
                                        <a:gd name="T4" fmla="+- 0 10563 2129"/>
                                        <a:gd name="T5" fmla="*/ T4 w 8745"/>
                                        <a:gd name="T6" fmla="+- 0 8732 6284"/>
                                        <a:gd name="T7" fmla="*/ 8732 h 2460"/>
                                        <a:gd name="T8" fmla="+- 0 10624 2129"/>
                                        <a:gd name="T9" fmla="*/ T8 w 8745"/>
                                        <a:gd name="T10" fmla="+- 0 8712 6284"/>
                                        <a:gd name="T11" fmla="*/ 8712 h 2460"/>
                                        <a:gd name="T12" fmla="+- 0 10680 2129"/>
                                        <a:gd name="T13" fmla="*/ T12 w 8745"/>
                                        <a:gd name="T14" fmla="+- 0 8682 6284"/>
                                        <a:gd name="T15" fmla="*/ 8682 h 2460"/>
                                        <a:gd name="T16" fmla="+- 0 10731 2129"/>
                                        <a:gd name="T17" fmla="*/ T16 w 8745"/>
                                        <a:gd name="T18" fmla="+- 0 8645 6284"/>
                                        <a:gd name="T19" fmla="*/ 8645 h 2460"/>
                                        <a:gd name="T20" fmla="+- 0 10776 2129"/>
                                        <a:gd name="T21" fmla="*/ T20 w 8745"/>
                                        <a:gd name="T22" fmla="+- 0 8601 6284"/>
                                        <a:gd name="T23" fmla="*/ 8601 h 2460"/>
                                        <a:gd name="T24" fmla="+- 0 10813 2129"/>
                                        <a:gd name="T25" fmla="*/ T24 w 8745"/>
                                        <a:gd name="T26" fmla="+- 0 8550 6284"/>
                                        <a:gd name="T27" fmla="*/ 8550 h 2460"/>
                                        <a:gd name="T28" fmla="+- 0 10842 2129"/>
                                        <a:gd name="T29" fmla="*/ T28 w 8745"/>
                                        <a:gd name="T30" fmla="+- 0 8493 6284"/>
                                        <a:gd name="T31" fmla="*/ 8493 h 2460"/>
                                        <a:gd name="T32" fmla="+- 0 10862 2129"/>
                                        <a:gd name="T33" fmla="*/ T32 w 8745"/>
                                        <a:gd name="T34" fmla="+- 0 8432 6284"/>
                                        <a:gd name="T35" fmla="*/ 8432 h 2460"/>
                                        <a:gd name="T36" fmla="+- 0 10873 2129"/>
                                        <a:gd name="T37" fmla="*/ T36 w 8745"/>
                                        <a:gd name="T38" fmla="+- 0 8367 6284"/>
                                        <a:gd name="T39" fmla="*/ 8367 h 2460"/>
                                        <a:gd name="T40" fmla="+- 0 10874 2129"/>
                                        <a:gd name="T41" fmla="*/ T40 w 8745"/>
                                        <a:gd name="T42" fmla="+- 0 8334 6284"/>
                                        <a:gd name="T43" fmla="*/ 8334 h 2460"/>
                                        <a:gd name="T44" fmla="+- 0 10874 2129"/>
                                        <a:gd name="T45" fmla="*/ T44 w 8745"/>
                                        <a:gd name="T46" fmla="+- 0 6694 6284"/>
                                        <a:gd name="T47" fmla="*/ 6694 h 2460"/>
                                        <a:gd name="T48" fmla="+- 0 10869 2129"/>
                                        <a:gd name="T49" fmla="*/ T48 w 8745"/>
                                        <a:gd name="T50" fmla="+- 0 6627 6284"/>
                                        <a:gd name="T51" fmla="*/ 6627 h 2460"/>
                                        <a:gd name="T52" fmla="+- 0 10853 2129"/>
                                        <a:gd name="T53" fmla="*/ T52 w 8745"/>
                                        <a:gd name="T54" fmla="+- 0 6564 6284"/>
                                        <a:gd name="T55" fmla="*/ 6564 h 2460"/>
                                        <a:gd name="T56" fmla="+- 0 10829 2129"/>
                                        <a:gd name="T57" fmla="*/ T56 w 8745"/>
                                        <a:gd name="T58" fmla="+- 0 6505 6284"/>
                                        <a:gd name="T59" fmla="*/ 6505 h 2460"/>
                                        <a:gd name="T60" fmla="+- 0 10795 2129"/>
                                        <a:gd name="T61" fmla="*/ T60 w 8745"/>
                                        <a:gd name="T62" fmla="+- 0 6452 6284"/>
                                        <a:gd name="T63" fmla="*/ 6452 h 2460"/>
                                        <a:gd name="T64" fmla="+- 0 10754 2129"/>
                                        <a:gd name="T65" fmla="*/ T64 w 8745"/>
                                        <a:gd name="T66" fmla="+- 0 6404 6284"/>
                                        <a:gd name="T67" fmla="*/ 6404 h 2460"/>
                                        <a:gd name="T68" fmla="+- 0 10707 2129"/>
                                        <a:gd name="T69" fmla="*/ T68 w 8745"/>
                                        <a:gd name="T70" fmla="+- 0 6363 6284"/>
                                        <a:gd name="T71" fmla="*/ 6363 h 2460"/>
                                        <a:gd name="T72" fmla="+- 0 10653 2129"/>
                                        <a:gd name="T73" fmla="*/ T72 w 8745"/>
                                        <a:gd name="T74" fmla="+- 0 6330 6284"/>
                                        <a:gd name="T75" fmla="*/ 6330 h 2460"/>
                                        <a:gd name="T76" fmla="+- 0 10594 2129"/>
                                        <a:gd name="T77" fmla="*/ T76 w 8745"/>
                                        <a:gd name="T78" fmla="+- 0 6305 6284"/>
                                        <a:gd name="T79" fmla="*/ 6305 h 2460"/>
                                        <a:gd name="T80" fmla="+- 0 10531 2129"/>
                                        <a:gd name="T81" fmla="*/ T80 w 8745"/>
                                        <a:gd name="T82" fmla="+- 0 6289 6284"/>
                                        <a:gd name="T83" fmla="*/ 6289 h 2460"/>
                                        <a:gd name="T84" fmla="+- 0 10464 2129"/>
                                        <a:gd name="T85" fmla="*/ T84 w 8745"/>
                                        <a:gd name="T86" fmla="+- 0 6284 6284"/>
                                        <a:gd name="T87" fmla="*/ 6284 h 2460"/>
                                        <a:gd name="T88" fmla="+- 0 2539 2129"/>
                                        <a:gd name="T89" fmla="*/ T88 w 8745"/>
                                        <a:gd name="T90" fmla="+- 0 6284 6284"/>
                                        <a:gd name="T91" fmla="*/ 6284 h 2460"/>
                                        <a:gd name="T92" fmla="+- 0 2473 2129"/>
                                        <a:gd name="T93" fmla="*/ T92 w 8745"/>
                                        <a:gd name="T94" fmla="+- 0 6289 6284"/>
                                        <a:gd name="T95" fmla="*/ 6289 h 2460"/>
                                        <a:gd name="T96" fmla="+- 0 2410 2129"/>
                                        <a:gd name="T97" fmla="*/ T96 w 8745"/>
                                        <a:gd name="T98" fmla="+- 0 6305 6284"/>
                                        <a:gd name="T99" fmla="*/ 6305 h 2460"/>
                                        <a:gd name="T100" fmla="+- 0 2351 2129"/>
                                        <a:gd name="T101" fmla="*/ T100 w 8745"/>
                                        <a:gd name="T102" fmla="+- 0 6330 6284"/>
                                        <a:gd name="T103" fmla="*/ 6330 h 2460"/>
                                        <a:gd name="T104" fmla="+- 0 2297 2129"/>
                                        <a:gd name="T105" fmla="*/ T104 w 8745"/>
                                        <a:gd name="T106" fmla="+- 0 6363 6284"/>
                                        <a:gd name="T107" fmla="*/ 6363 h 2460"/>
                                        <a:gd name="T108" fmla="+- 0 2250 2129"/>
                                        <a:gd name="T109" fmla="*/ T108 w 8745"/>
                                        <a:gd name="T110" fmla="+- 0 6404 6284"/>
                                        <a:gd name="T111" fmla="*/ 6404 h 2460"/>
                                        <a:gd name="T112" fmla="+- 0 2209 2129"/>
                                        <a:gd name="T113" fmla="*/ T112 w 8745"/>
                                        <a:gd name="T114" fmla="+- 0 6452 6284"/>
                                        <a:gd name="T115" fmla="*/ 6452 h 2460"/>
                                        <a:gd name="T116" fmla="+- 0 2175 2129"/>
                                        <a:gd name="T117" fmla="*/ T116 w 8745"/>
                                        <a:gd name="T118" fmla="+- 0 6505 6284"/>
                                        <a:gd name="T119" fmla="*/ 6505 h 2460"/>
                                        <a:gd name="T120" fmla="+- 0 2150 2129"/>
                                        <a:gd name="T121" fmla="*/ T120 w 8745"/>
                                        <a:gd name="T122" fmla="+- 0 6564 6284"/>
                                        <a:gd name="T123" fmla="*/ 6564 h 2460"/>
                                        <a:gd name="T124" fmla="+- 0 2135 2129"/>
                                        <a:gd name="T125" fmla="*/ T124 w 8745"/>
                                        <a:gd name="T126" fmla="+- 0 6627 6284"/>
                                        <a:gd name="T127" fmla="*/ 6627 h 2460"/>
                                        <a:gd name="T128" fmla="+- 0 2129 2129"/>
                                        <a:gd name="T129" fmla="*/ T128 w 8745"/>
                                        <a:gd name="T130" fmla="+- 0 6694 6284"/>
                                        <a:gd name="T131" fmla="*/ 6694 h 2460"/>
                                        <a:gd name="T132" fmla="+- 0 2129 2129"/>
                                        <a:gd name="T133" fmla="*/ T132 w 8745"/>
                                        <a:gd name="T134" fmla="+- 0 8334 6284"/>
                                        <a:gd name="T135" fmla="*/ 8334 h 2460"/>
                                        <a:gd name="T136" fmla="+- 0 2135 2129"/>
                                        <a:gd name="T137" fmla="*/ T136 w 8745"/>
                                        <a:gd name="T138" fmla="+- 0 8400 6284"/>
                                        <a:gd name="T139" fmla="*/ 8400 h 2460"/>
                                        <a:gd name="T140" fmla="+- 0 2150 2129"/>
                                        <a:gd name="T141" fmla="*/ T140 w 8745"/>
                                        <a:gd name="T142" fmla="+- 0 8463 6284"/>
                                        <a:gd name="T143" fmla="*/ 8463 h 2460"/>
                                        <a:gd name="T144" fmla="+- 0 2175 2129"/>
                                        <a:gd name="T145" fmla="*/ T144 w 8745"/>
                                        <a:gd name="T146" fmla="+- 0 8522 6284"/>
                                        <a:gd name="T147" fmla="*/ 8522 h 2460"/>
                                        <a:gd name="T148" fmla="+- 0 2209 2129"/>
                                        <a:gd name="T149" fmla="*/ T148 w 8745"/>
                                        <a:gd name="T150" fmla="+- 0 8576 6284"/>
                                        <a:gd name="T151" fmla="*/ 8576 h 2460"/>
                                        <a:gd name="T152" fmla="+- 0 2249 2129"/>
                                        <a:gd name="T153" fmla="*/ T152 w 8745"/>
                                        <a:gd name="T154" fmla="+- 0 8624 6284"/>
                                        <a:gd name="T155" fmla="*/ 8624 h 2460"/>
                                        <a:gd name="T156" fmla="+- 0 2297 2129"/>
                                        <a:gd name="T157" fmla="*/ T156 w 8745"/>
                                        <a:gd name="T158" fmla="+- 0 8665 6284"/>
                                        <a:gd name="T159" fmla="*/ 8665 h 2460"/>
                                        <a:gd name="T160" fmla="+- 0 2351 2129"/>
                                        <a:gd name="T161" fmla="*/ T160 w 8745"/>
                                        <a:gd name="T162" fmla="+- 0 8698 6284"/>
                                        <a:gd name="T163" fmla="*/ 8698 h 2460"/>
                                        <a:gd name="T164" fmla="+- 0 2410 2129"/>
                                        <a:gd name="T165" fmla="*/ T164 w 8745"/>
                                        <a:gd name="T166" fmla="+- 0 8723 6284"/>
                                        <a:gd name="T167" fmla="*/ 8723 h 2460"/>
                                        <a:gd name="T168" fmla="+- 0 2473 2129"/>
                                        <a:gd name="T169" fmla="*/ T168 w 8745"/>
                                        <a:gd name="T170" fmla="+- 0 8738 6284"/>
                                        <a:gd name="T171" fmla="*/ 8738 h 2460"/>
                                        <a:gd name="T172" fmla="+- 0 2539 2129"/>
                                        <a:gd name="T173" fmla="*/ T172 w 8745"/>
                                        <a:gd name="T174" fmla="+- 0 8744 6284"/>
                                        <a:gd name="T175" fmla="*/ 8744 h 2460"/>
                                        <a:gd name="T176" fmla="+- 0 10464 2129"/>
                                        <a:gd name="T177" fmla="*/ T176 w 8745"/>
                                        <a:gd name="T178" fmla="+- 0 8744 6284"/>
                                        <a:gd name="T179" fmla="*/ 8744 h 2460"/>
                                        <a:gd name="T180" fmla="+- 0 10498 2129"/>
                                        <a:gd name="T181" fmla="*/ T180 w 8745"/>
                                        <a:gd name="T182" fmla="+- 0 8742 6284"/>
                                        <a:gd name="T183" fmla="*/ 874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745" h="2460">
                                          <a:moveTo>
                                            <a:pt x="8369" y="2458"/>
                                          </a:moveTo>
                                          <a:lnTo>
                                            <a:pt x="8434" y="2448"/>
                                          </a:lnTo>
                                          <a:lnTo>
                                            <a:pt x="8495" y="2428"/>
                                          </a:lnTo>
                                          <a:lnTo>
                                            <a:pt x="8551" y="2398"/>
                                          </a:lnTo>
                                          <a:lnTo>
                                            <a:pt x="8602" y="2361"/>
                                          </a:lnTo>
                                          <a:lnTo>
                                            <a:pt x="8647" y="2317"/>
                                          </a:lnTo>
                                          <a:lnTo>
                                            <a:pt x="8684" y="2266"/>
                                          </a:lnTo>
                                          <a:lnTo>
                                            <a:pt x="8713" y="2209"/>
                                          </a:lnTo>
                                          <a:lnTo>
                                            <a:pt x="8733" y="2148"/>
                                          </a:lnTo>
                                          <a:lnTo>
                                            <a:pt x="8744" y="2083"/>
                                          </a:lnTo>
                                          <a:lnTo>
                                            <a:pt x="8745" y="2050"/>
                                          </a:lnTo>
                                          <a:lnTo>
                                            <a:pt x="8745" y="410"/>
                                          </a:lnTo>
                                          <a:lnTo>
                                            <a:pt x="8740" y="343"/>
                                          </a:lnTo>
                                          <a:lnTo>
                                            <a:pt x="8724" y="280"/>
                                          </a:lnTo>
                                          <a:lnTo>
                                            <a:pt x="8700" y="221"/>
                                          </a:lnTo>
                                          <a:lnTo>
                                            <a:pt x="8666" y="168"/>
                                          </a:lnTo>
                                          <a:lnTo>
                                            <a:pt x="8625" y="120"/>
                                          </a:lnTo>
                                          <a:lnTo>
                                            <a:pt x="8578" y="79"/>
                                          </a:lnTo>
                                          <a:lnTo>
                                            <a:pt x="8524" y="46"/>
                                          </a:lnTo>
                                          <a:lnTo>
                                            <a:pt x="8465" y="21"/>
                                          </a:lnTo>
                                          <a:lnTo>
                                            <a:pt x="8402" y="5"/>
                                          </a:lnTo>
                                          <a:lnTo>
                                            <a:pt x="8335" y="0"/>
                                          </a:lnTo>
                                          <a:lnTo>
                                            <a:pt x="410" y="0"/>
                                          </a:lnTo>
                                          <a:lnTo>
                                            <a:pt x="344" y="5"/>
                                          </a:lnTo>
                                          <a:lnTo>
                                            <a:pt x="281" y="21"/>
                                          </a:lnTo>
                                          <a:lnTo>
                                            <a:pt x="222" y="46"/>
                                          </a:lnTo>
                                          <a:lnTo>
                                            <a:pt x="168" y="79"/>
                                          </a:lnTo>
                                          <a:lnTo>
                                            <a:pt x="121" y="120"/>
                                          </a:lnTo>
                                          <a:lnTo>
                                            <a:pt x="80" y="168"/>
                                          </a:lnTo>
                                          <a:lnTo>
                                            <a:pt x="46" y="221"/>
                                          </a:lnTo>
                                          <a:lnTo>
                                            <a:pt x="21" y="280"/>
                                          </a:lnTo>
                                          <a:lnTo>
                                            <a:pt x="6" y="343"/>
                                          </a:lnTo>
                                          <a:lnTo>
                                            <a:pt x="0" y="410"/>
                                          </a:lnTo>
                                          <a:lnTo>
                                            <a:pt x="0" y="2050"/>
                                          </a:lnTo>
                                          <a:lnTo>
                                            <a:pt x="6" y="2116"/>
                                          </a:lnTo>
                                          <a:lnTo>
                                            <a:pt x="21" y="2179"/>
                                          </a:lnTo>
                                          <a:lnTo>
                                            <a:pt x="46" y="2238"/>
                                          </a:lnTo>
                                          <a:lnTo>
                                            <a:pt x="80" y="2292"/>
                                          </a:lnTo>
                                          <a:lnTo>
                                            <a:pt x="120" y="2340"/>
                                          </a:lnTo>
                                          <a:lnTo>
                                            <a:pt x="168" y="2381"/>
                                          </a:lnTo>
                                          <a:lnTo>
                                            <a:pt x="222" y="2414"/>
                                          </a:lnTo>
                                          <a:lnTo>
                                            <a:pt x="281" y="2439"/>
                                          </a:lnTo>
                                          <a:lnTo>
                                            <a:pt x="344" y="2454"/>
                                          </a:lnTo>
                                          <a:lnTo>
                                            <a:pt x="410" y="2460"/>
                                          </a:lnTo>
                                          <a:lnTo>
                                            <a:pt x="8335" y="2460"/>
                                          </a:lnTo>
                                          <a:lnTo>
                                            <a:pt x="8369" y="245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9" name="Group 98"/>
                                  <wpg:cNvGrpSpPr>
                                    <a:grpSpLocks/>
                                  </wpg:cNvGrpSpPr>
                                  <wpg:grpSpPr bwMode="auto">
                                    <a:xfrm>
                                      <a:off x="4259" y="831"/>
                                      <a:ext cx="6892" cy="9128"/>
                                      <a:chOff x="4259" y="831"/>
                                      <a:chExt cx="6892" cy="9128"/>
                                    </a:xfrm>
                                  </wpg:grpSpPr>
                                  <wps:wsp>
                                    <wps:cNvPr id="110" name="Freeform 112"/>
                                    <wps:cNvSpPr>
                                      <a:spLocks/>
                                    </wps:cNvSpPr>
                                    <wps:spPr bwMode="auto">
                                      <a:xfrm>
                                        <a:off x="4259" y="9644"/>
                                        <a:ext cx="780" cy="315"/>
                                      </a:xfrm>
                                      <a:custGeom>
                                        <a:avLst/>
                                        <a:gdLst>
                                          <a:gd name="T0" fmla="+- 0 4259 4259"/>
                                          <a:gd name="T1" fmla="*/ T0 w 780"/>
                                          <a:gd name="T2" fmla="+- 0 9801 9644"/>
                                          <a:gd name="T3" fmla="*/ 9801 h 315"/>
                                          <a:gd name="T4" fmla="+- 0 4454 4259"/>
                                          <a:gd name="T5" fmla="*/ T4 w 780"/>
                                          <a:gd name="T6" fmla="+- 0 9959 9644"/>
                                          <a:gd name="T7" fmla="*/ 9959 h 315"/>
                                          <a:gd name="T8" fmla="+- 0 4454 4259"/>
                                          <a:gd name="T9" fmla="*/ T8 w 780"/>
                                          <a:gd name="T10" fmla="+- 0 9880 9644"/>
                                          <a:gd name="T11" fmla="*/ 9880 h 315"/>
                                          <a:gd name="T12" fmla="+- 0 5039 4259"/>
                                          <a:gd name="T13" fmla="*/ T12 w 780"/>
                                          <a:gd name="T14" fmla="+- 0 9880 9644"/>
                                          <a:gd name="T15" fmla="*/ 9880 h 315"/>
                                          <a:gd name="T16" fmla="+- 0 5039 4259"/>
                                          <a:gd name="T17" fmla="*/ T16 w 780"/>
                                          <a:gd name="T18" fmla="+- 0 9723 9644"/>
                                          <a:gd name="T19" fmla="*/ 9723 h 315"/>
                                          <a:gd name="T20" fmla="+- 0 4454 4259"/>
                                          <a:gd name="T21" fmla="*/ T20 w 780"/>
                                          <a:gd name="T22" fmla="+- 0 9723 9644"/>
                                          <a:gd name="T23" fmla="*/ 9723 h 315"/>
                                          <a:gd name="T24" fmla="+- 0 4454 4259"/>
                                          <a:gd name="T25" fmla="*/ T24 w 780"/>
                                          <a:gd name="T26" fmla="+- 0 9644 9644"/>
                                          <a:gd name="T27" fmla="*/ 9644 h 315"/>
                                          <a:gd name="T28" fmla="+- 0 4259 4259"/>
                                          <a:gd name="T29" fmla="*/ T28 w 780"/>
                                          <a:gd name="T30" fmla="+- 0 9801 9644"/>
                                          <a:gd name="T31" fmla="*/ 9801 h 3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0" h="315">
                                            <a:moveTo>
                                              <a:pt x="0" y="157"/>
                                            </a:moveTo>
                                            <a:lnTo>
                                              <a:pt x="195" y="315"/>
                                            </a:lnTo>
                                            <a:lnTo>
                                              <a:pt x="195" y="236"/>
                                            </a:lnTo>
                                            <a:lnTo>
                                              <a:pt x="780" y="236"/>
                                            </a:lnTo>
                                            <a:lnTo>
                                              <a:pt x="780" y="79"/>
                                            </a:lnTo>
                                            <a:lnTo>
                                              <a:pt x="195" y="79"/>
                                            </a:lnTo>
                                            <a:lnTo>
                                              <a:pt x="195" y="0"/>
                                            </a:lnTo>
                                            <a:lnTo>
                                              <a:pt x="0" y="157"/>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11" name="Group 99"/>
                                    <wpg:cNvGrpSpPr>
                                      <a:grpSpLocks/>
                                    </wpg:cNvGrpSpPr>
                                    <wpg:grpSpPr bwMode="auto">
                                      <a:xfrm>
                                        <a:off x="4259" y="831"/>
                                        <a:ext cx="6892" cy="9128"/>
                                        <a:chOff x="4259" y="831"/>
                                        <a:chExt cx="6892" cy="9128"/>
                                      </a:xfrm>
                                    </wpg:grpSpPr>
                                    <wps:wsp>
                                      <wps:cNvPr id="112" name="Freeform 111"/>
                                      <wps:cNvSpPr>
                                        <a:spLocks/>
                                      </wps:cNvSpPr>
                                      <wps:spPr bwMode="auto">
                                        <a:xfrm>
                                          <a:off x="4259" y="9644"/>
                                          <a:ext cx="780" cy="315"/>
                                        </a:xfrm>
                                        <a:custGeom>
                                          <a:avLst/>
                                          <a:gdLst>
                                            <a:gd name="T0" fmla="+- 0 5039 4259"/>
                                            <a:gd name="T1" fmla="*/ T0 w 780"/>
                                            <a:gd name="T2" fmla="+- 0 9723 9644"/>
                                            <a:gd name="T3" fmla="*/ 9723 h 315"/>
                                            <a:gd name="T4" fmla="+- 0 4650 4259"/>
                                            <a:gd name="T5" fmla="*/ T4 w 780"/>
                                            <a:gd name="T6" fmla="+- 0 9723 9644"/>
                                            <a:gd name="T7" fmla="*/ 9723 h 315"/>
                                          </a:gdLst>
                                          <a:ahLst/>
                                          <a:cxnLst>
                                            <a:cxn ang="0">
                                              <a:pos x="T1" y="T3"/>
                                            </a:cxn>
                                            <a:cxn ang="0">
                                              <a:pos x="T5" y="T7"/>
                                            </a:cxn>
                                          </a:cxnLst>
                                          <a:rect l="0" t="0" r="r" b="b"/>
                                          <a:pathLst>
                                            <a:path w="780" h="315">
                                              <a:moveTo>
                                                <a:pt x="780" y="79"/>
                                              </a:moveTo>
                                              <a:lnTo>
                                                <a:pt x="391" y="7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110"/>
                                      <wps:cNvSpPr>
                                        <a:spLocks/>
                                      </wps:cNvSpPr>
                                      <wps:spPr bwMode="auto">
                                        <a:xfrm>
                                          <a:off x="4259" y="9644"/>
                                          <a:ext cx="780" cy="315"/>
                                        </a:xfrm>
                                        <a:custGeom>
                                          <a:avLst/>
                                          <a:gdLst>
                                            <a:gd name="T0" fmla="+- 0 5039 4259"/>
                                            <a:gd name="T1" fmla="*/ T0 w 780"/>
                                            <a:gd name="T2" fmla="+- 0 9880 9644"/>
                                            <a:gd name="T3" fmla="*/ 9880 h 315"/>
                                            <a:gd name="T4" fmla="+- 0 5039 4259"/>
                                            <a:gd name="T5" fmla="*/ T4 w 780"/>
                                            <a:gd name="T6" fmla="+- 0 9723 9644"/>
                                            <a:gd name="T7" fmla="*/ 9723 h 315"/>
                                          </a:gdLst>
                                          <a:ahLst/>
                                          <a:cxnLst>
                                            <a:cxn ang="0">
                                              <a:pos x="T1" y="T3"/>
                                            </a:cxn>
                                            <a:cxn ang="0">
                                              <a:pos x="T5" y="T7"/>
                                            </a:cxn>
                                          </a:cxnLst>
                                          <a:rect l="0" t="0" r="r" b="b"/>
                                          <a:pathLst>
                                            <a:path w="780" h="315">
                                              <a:moveTo>
                                                <a:pt x="780" y="236"/>
                                              </a:moveTo>
                                              <a:lnTo>
                                                <a:pt x="780" y="7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09"/>
                                      <wps:cNvSpPr>
                                        <a:spLocks/>
                                      </wps:cNvSpPr>
                                      <wps:spPr bwMode="auto">
                                        <a:xfrm>
                                          <a:off x="4259" y="9644"/>
                                          <a:ext cx="780" cy="315"/>
                                        </a:xfrm>
                                        <a:custGeom>
                                          <a:avLst/>
                                          <a:gdLst>
                                            <a:gd name="T0" fmla="+- 0 4454 4259"/>
                                            <a:gd name="T1" fmla="*/ T0 w 780"/>
                                            <a:gd name="T2" fmla="+- 0 9880 9644"/>
                                            <a:gd name="T3" fmla="*/ 9880 h 315"/>
                                            <a:gd name="T4" fmla="+- 0 5039 4259"/>
                                            <a:gd name="T5" fmla="*/ T4 w 780"/>
                                            <a:gd name="T6" fmla="+- 0 9880 9644"/>
                                            <a:gd name="T7" fmla="*/ 9880 h 315"/>
                                          </a:gdLst>
                                          <a:ahLst/>
                                          <a:cxnLst>
                                            <a:cxn ang="0">
                                              <a:pos x="T1" y="T3"/>
                                            </a:cxn>
                                            <a:cxn ang="0">
                                              <a:pos x="T5" y="T7"/>
                                            </a:cxn>
                                          </a:cxnLst>
                                          <a:rect l="0" t="0" r="r" b="b"/>
                                          <a:pathLst>
                                            <a:path w="780" h="315">
                                              <a:moveTo>
                                                <a:pt x="195" y="236"/>
                                              </a:moveTo>
                                              <a:lnTo>
                                                <a:pt x="780" y="2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108"/>
                                      <wps:cNvSpPr>
                                        <a:spLocks/>
                                      </wps:cNvSpPr>
                                      <wps:spPr bwMode="auto">
                                        <a:xfrm>
                                          <a:off x="4259" y="9644"/>
                                          <a:ext cx="780" cy="315"/>
                                        </a:xfrm>
                                        <a:custGeom>
                                          <a:avLst/>
                                          <a:gdLst>
                                            <a:gd name="T0" fmla="+- 0 4454 4259"/>
                                            <a:gd name="T1" fmla="*/ T0 w 780"/>
                                            <a:gd name="T2" fmla="+- 0 9723 9644"/>
                                            <a:gd name="T3" fmla="*/ 9723 h 315"/>
                                            <a:gd name="T4" fmla="+- 0 4454 4259"/>
                                            <a:gd name="T5" fmla="*/ T4 w 780"/>
                                            <a:gd name="T6" fmla="+- 0 9644 9644"/>
                                            <a:gd name="T7" fmla="*/ 9644 h 315"/>
                                            <a:gd name="T8" fmla="+- 0 4259 4259"/>
                                            <a:gd name="T9" fmla="*/ T8 w 780"/>
                                            <a:gd name="T10" fmla="+- 0 9801 9644"/>
                                            <a:gd name="T11" fmla="*/ 9801 h 315"/>
                                            <a:gd name="T12" fmla="+- 0 4454 4259"/>
                                            <a:gd name="T13" fmla="*/ T12 w 780"/>
                                            <a:gd name="T14" fmla="+- 0 9959 9644"/>
                                            <a:gd name="T15" fmla="*/ 9959 h 315"/>
                                            <a:gd name="T16" fmla="+- 0 4454 4259"/>
                                            <a:gd name="T17" fmla="*/ T16 w 780"/>
                                            <a:gd name="T18" fmla="+- 0 9880 9644"/>
                                            <a:gd name="T19" fmla="*/ 9880 h 315"/>
                                          </a:gdLst>
                                          <a:ahLst/>
                                          <a:cxnLst>
                                            <a:cxn ang="0">
                                              <a:pos x="T1" y="T3"/>
                                            </a:cxn>
                                            <a:cxn ang="0">
                                              <a:pos x="T5" y="T7"/>
                                            </a:cxn>
                                            <a:cxn ang="0">
                                              <a:pos x="T9" y="T11"/>
                                            </a:cxn>
                                            <a:cxn ang="0">
                                              <a:pos x="T13" y="T15"/>
                                            </a:cxn>
                                            <a:cxn ang="0">
                                              <a:pos x="T17" y="T19"/>
                                            </a:cxn>
                                          </a:cxnLst>
                                          <a:rect l="0" t="0" r="r" b="b"/>
                                          <a:pathLst>
                                            <a:path w="780" h="315">
                                              <a:moveTo>
                                                <a:pt x="195" y="79"/>
                                              </a:moveTo>
                                              <a:lnTo>
                                                <a:pt x="195" y="0"/>
                                              </a:lnTo>
                                              <a:lnTo>
                                                <a:pt x="0" y="157"/>
                                              </a:lnTo>
                                              <a:lnTo>
                                                <a:pt x="195" y="315"/>
                                              </a:lnTo>
                                              <a:lnTo>
                                                <a:pt x="195" y="2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3" name="Picture 102"/>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10128" y="831"/>
                                          <a:ext cx="1023" cy="1036"/>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wgp>
                  </a:graphicData>
                </a:graphic>
                <wp14:sizeRelH relativeFrom="margin">
                  <wp14:pctWidth>0</wp14:pctWidth>
                </wp14:sizeRelH>
              </wp:anchor>
            </w:drawing>
          </mc:Choice>
          <mc:Fallback>
            <w:pict>
              <v:group id="Group 92" o:spid="_x0000_s1026" style="position:absolute;margin-left:67.4pt;margin-top:-5.1pt;width:463.8pt;height:514.4pt;z-index:-251630080;mso-width-relative:margin" coordorigin="1875,787" coordsize="9276,10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">
                <v:shape id="Freeform 121" o:spid="_x0000_s1027" style="position:absolute;left:1875;top:787;width:9259;height:10288;visibility:visible;mso-wrap-style:square;v-text-anchor:top" coordsize="9259,10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DXRsMA&#10;AADbAAAADwAAAGRycy9kb3ducmV2LnhtbESPUWvCMBSF3wf+h3AF32aiuDGrqYjboGNPU3/Atbm2&#10;pclNaaLt/v0yGOzxcM53Dme7G50Vd+pD41nDYq5AEJfeNFxpOJ/eH19AhIhs0HomDd8UYJdPHraY&#10;GT/wF92PsRKphEOGGuoYu0zKUNbkMMx9R5y8q+8dxiT7Spoeh1TurFwq9SwdNpwWauzoUFPZHm9O&#10;w9q2pjwV+LF+u11WRr2qT7s8az2bjvsNiEhj/A//0YVJ3BP8fkk/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DXRsMAAADbAAAADwAAAAAAAAAAAAAAAACYAgAAZHJzL2Rv&#10;d25yZXYueG1sUEsFBgAAAAAEAAQA9QAAAIgDAAAAAA==&#10;" path="m7843,10283r123,-15l8087,10243r117,-34l8317,10167r108,-51l8529,10057r98,-67l8720,9916r87,-80l8888,9749r73,-93l9028,9558r59,-104l9138,9345r43,-112l9214,9116r25,-121l9254,8871r5,-126l9259,1543r-5,-126l9239,1293r-25,-120l9181,1056,9138,943,9087,834,9028,731r-67,-99l8888,539r-81,-87l8720,372r-93,-74l8529,231,8425,172,8317,121,8204,79,8087,45,7966,20,7843,5,7716,,1543,,1416,5,1293,20,1172,45,1055,79,942,121,834,172,730,231r-98,67l539,372r-87,80l371,539r-73,93l231,731,172,834,121,943,78,1056,45,1173,20,1293,5,1417,,1543,,8745r5,126l20,8995r25,121l78,9233r43,112l172,9454r59,104l298,9656r73,93l452,9836r87,80l632,9990r98,67l834,10116r108,51l1055,10209r117,34l1293,10268r123,15l1543,10288r6173,l7843,10283e" filled="f" strokeweight="1.5pt">
                  <v:path arrowok="t" o:connecttype="custom" o:connectlocs="7966,11055;8204,10996;8425,10903;8627,10777;8807,10623;8961,10443;9087,10241;9181,10020;9239,9782;9259,9532;9254,2204;9214,1960;9138,1730;9028,1518;8888,1326;8720,1159;8529,1018;8317,908;8087,832;7843,792;1543,787;1293,807;1055,866;834,959;632,1085;452,1239;298,1419;172,1621;78,1843;20,2080;0,2330;5,9658;45,9903;121,10132;231,10345;371,10536;539,10703;730,10844;942,10954;1172,11030;1416,11070;7716,11075" o:connectangles="0,0,0,0,0,0,0,0,0,0,0,0,0,0,0,0,0,0,0,0,0,0,0,0,0,0,0,0,0,0,0,0,0,0,0,0,0,0,0,0,0,0"/>
                </v:shape>
                <v:shape id="Picture 120" o:spid="_x0000_s1028" type="#_x0000_t75" style="position:absolute;left:2541;top:6800;width:2267;height:1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pps/DAAAA2wAAAA8AAABkcnMvZG93bnJldi54bWxEj0FrAjEUhO8F/0N4greatYelrkYRUVk9&#10;FLrtweMjeW4WNy/LJtX135tCocdhZr5hluvBteJGfWg8K5hNMxDE2puGawXfX/vXdxAhIhtsPZOC&#10;BwVYr0YvSyyMv/Mn3apYiwThUKACG2NXSBm0JYdh6jvi5F187zAm2dfS9HhPcNfKtyzLpcOG04LF&#10;jraW9LX6cQraXX46zvWHcZorezB56c+bUqnJeNgsQEQa4n/4r10aBfMcfr+kHyB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ummz8MAAADbAAAADwAAAAAAAAAAAAAAAACf&#10;AgAAZHJzL2Rvd25yZXYueG1sUEsFBgAAAAAEAAQA9wAAAI8DAAAAAA==&#10;">
                  <v:imagedata r:id="rId221" o:title=""/>
                </v:shape>
                <v:shape id="Picture 119" o:spid="_x0000_s1029" type="#_x0000_t75" style="position:absolute;left:2185;top:9057;width:2292;height:1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YXnfCAAAA2wAAAA8AAABkcnMvZG93bnJldi54bWxEj09rAjEUxO8Fv0N4gpdSs/agdmsUEYQW&#10;T26L58fmdTe4eVmSuH++vSkIHoeZ+Q2z2Q22ER35YBwrWMwzEMSl04YrBb8/x7c1iBCRNTaOScFI&#10;AXbbycsGc+16PlNXxEokCIccFdQxtrmUoazJYpi7ljh5f85bjEn6SmqPfYLbRr5n2VJaNJwWamzp&#10;UFN5LW5WQbG4jfp1XGlzvC4v36dMGt93Ss2mw/4TRKQhPsOP9pdW8LGC/y/pB8jt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GF53wgAAANsAAAAPAAAAAAAAAAAAAAAAAJ8C&#10;AABkcnMvZG93bnJldi54bWxQSwUGAAAAAAQABAD3AAAAjgMAAAAA&#10;">
                  <v:imagedata r:id="rId222" o:title=""/>
                </v:shape>
                <v:group id="Group 93" o:spid="_x0000_s1030" style="position:absolute;left:2129;top:831;width:9022;height:9128" coordorigin="2129,831" coordsize="902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118" o:spid="_x0000_s1031" style="position:absolute;left:3282;top:9683;width:16;height:94;visibility:visible;mso-wrap-style:square;v-text-anchor:top" coordsize="1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qIsUA&#10;AADbAAAADwAAAGRycy9kb3ducmV2LnhtbESP0WrCQBRE3wv+w3ILfWs2zUNpoquoVGiFool+wCV7&#10;TYK7d9PsVtO/7xYEH4eZOcPMFqM14kKD7xwreElSEMS10x03Co6HzfMbCB+QNRrHpOCXPCzmk4cZ&#10;FtpduaRLFRoRIewLVNCG0BdS+roliz5xPXH0Tm6wGKIcGqkHvEa4NTJL01dpseO40GJP65bqc/Vj&#10;FXx9l++ZSfPP1ckft9W23Oz2mVHq6XFcTkEEGsM9fGt/aAV5Dv9f4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6oixQAAANsAAAAPAAAAAAAAAAAAAAAAAJgCAABkcnMv&#10;ZG93bnJldi54bWxQSwUGAAAAAAQABAD1AAAAigMAAAAA&#10;" path="m,l16,93e" filled="f">
                    <v:path arrowok="t" o:connecttype="custom" o:connectlocs="0,9683;16,9776" o:connectangles="0,0"/>
                  </v:shape>
                  <v:group id="Group 94" o:spid="_x0000_s1032" style="position:absolute;left:2129;top:831;width:9022;height:9128" coordorigin="2129,831" coordsize="902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117" o:spid="_x0000_s1033" style="position:absolute;left:6359;top:1934;width:4230;height:1785;visibility:visible;mso-wrap-style:square;v-text-anchor:top" coordsize="4230,1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IMdMAA&#10;AADcAAAADwAAAGRycy9kb3ducmV2LnhtbERPTYvCMBC9L+x/CLPgZdGkgqtUo6ggeLTuitehGdti&#10;MylNrPXfG0HY2zze5yxWva1FR62vHGtIRgoEce5MxYWGv9/dcAbCB2SDtWPS8CAPq+XnxwJT4+6c&#10;UXcMhYgh7FPUUIbQpFL6vCSLfuQa4shdXGsxRNgW0rR4j+G2lmOlfqTFimNDiQ1tS8qvx5vVcOLz&#10;JOzVJNll5w1m9fT70J1uWg+++vUcRKA+/Ivf7r2J81UCr2fiB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IMdMAAAADcAAAADwAAAAAAAAAAAAAAAACYAgAAZHJzL2Rvd25y&#10;ZXYueG1sUEsFBgAAAAAEAAQA9QAAAIUDAAAAAA==&#10;" path="m1146,1174l,1734,1443,1471r94,57l1639,1580r109,46l1805,1648r58,19l1923,1686r61,17l2046,1718r64,14l2174,1744r66,11l2306,1764r67,7l2441,1777r68,4l2578,1784r70,1l2778,1782r126,-9l3028,1759r120,-20l3264,1715r111,-30l3481,1651r101,-38l3678,1570r89,-47l3849,1473r76,-54l3993,1362r61,-60l4106,1240r44,-66l4184,1107r26,-70l4225,965r5,-73l4225,819r-15,-72l4184,678r-34,-68l4106,545r-52,-63l3993,422r-68,-57l3849,311r-82,-50l3678,215r-96,-43l3481,134,3375,99,3264,70,3148,45,3028,26,2904,11,2778,3,2648,,2518,3r-127,8l2268,26,2148,45,2032,70,1921,99r-107,35l1713,172r-95,43l1529,261r-83,50l1371,365r-69,57l1242,482r-52,63l1146,610r-35,68l1086,747r-15,72l1065,892r1,13l1074,983r20,78l1117,1118r29,56xe" fillcolor="#dce6f1" stroked="f">
                      <v:path arrowok="t" o:connecttype="custom" o:connectlocs="0,3668;1537,3462;1748,3560;1863,3601;1984,3637;2110,3666;2240,3689;2373,3705;2509,3715;2648,3719;2904,3707;3148,3673;3375,3619;3582,3547;3767,3457;3925,3353;4054,3236;4150,3108;4210,2971;4230,2826;4210,2681;4150,2544;4054,2416;3925,2299;3767,2195;3582,2106;3375,2033;3148,1979;2904,1945;2648,1934;2391,1945;2148,1979;1921,2033;1713,2106;1529,2195;1371,2299;1242,2416;1146,2544;1086,2681;1065,2826;1074,2917;1117,3052" o:connectangles="0,0,0,0,0,0,0,0,0,0,0,0,0,0,0,0,0,0,0,0,0,0,0,0,0,0,0,0,0,0,0,0,0,0,0,0,0,0,0,0,0,0"/>
                    </v:shape>
                    <v:group id="Group 95" o:spid="_x0000_s1034" style="position:absolute;left:2129;top:831;width:9022;height:9128" coordorigin="2129,831" coordsize="902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116" o:spid="_x0000_s1035" style="position:absolute;left:6359;top:1934;width:4230;height:1785;visibility:visible;mso-wrap-style:square;v-text-anchor:top" coordsize="4230,1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GB8IA&#10;AADcAAAADwAAAGRycy9kb3ducmV2LnhtbERPS2sCMRC+F/wPYYTeataKRVajiI/aSw+uHjwOm3F3&#10;cTNZk1Tjv28KBW/z8T1ntoimFTdyvrGsYDjIQBCXVjdcKTgetm8TED4ga2wtk4IHeVjMey8zzLW9&#10;855uRahECmGfo4I6hC6X0pc1GfQD2xEn7mydwZCgq6R2eE/hppXvWfYhDTacGmrsaFVTeSl+jILP&#10;dfHdNdd4iW4zvo73u5MrNlap135cTkEEiuEp/nd/6TQ/G8HfM+kC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UYHwgAAANwAAAAPAAAAAAAAAAAAAAAAAJgCAABkcnMvZG93&#10;bnJldi54bWxQSwUGAAAAAAQABAD1AAAAhwMAAAAA&#10;" path="m2778,1782r126,-9l3028,1759r120,-20l3264,1715r111,-30l3481,1651r101,-38l3678,1570r89,-47l3849,1473r76,-54l3993,1362r61,-60l4106,1240r44,-66l4184,1107r26,-70l4225,965r5,-73l4225,819r-15,-72l4184,678r-34,-68l4106,545r-52,-63l3993,422r-68,-57l3849,311r-82,-50l3678,215r-96,-43l3481,134,3375,99,3264,70,3148,45,3028,26,2904,11,2778,3,2648,,2518,3r-127,8l2268,26,2148,45,2032,70,1921,99r-107,35l1713,172r-95,43l1529,261r-83,50l1371,365r-69,57l1242,482r-52,63l1146,610r-35,68l1086,747r-15,72l1065,892r1,13l1074,983r20,78l1117,1118r29,56l,1734,1443,1471r46,29l1537,1528r50,27l1639,1580r54,24l1748,1626r57,22l1863,1667r60,19l1984,1703r62,15l2110,1732r64,12l2240,1755r66,9l2373,1771r68,6l2509,1781r69,3l2648,1785r130,-3e" filled="f" strokeweight="1.5pt">
                        <v:path arrowok="t" o:connecttype="custom" o:connectlocs="2904,3707;3148,3673;3375,3619;3582,3547;3767,3457;3925,3353;4054,3236;4150,3108;4210,2971;4230,2826;4210,2681;4150,2544;4054,2416;3925,2299;3767,2195;3582,2106;3375,2033;3148,1979;2904,1945;2648,1934;2391,1945;2148,1979;1921,2033;1713,2106;1529,2195;1371,2299;1242,2416;1146,2544;1086,2681;1065,2826;1074,2917;1117,3052;0,3668;1489,3434;1587,3489;1693,3538;1805,3582;1923,3620;2046,3652;2174,3678;2306,3698;2441,3711;2578,3718;2778,3716" o:connectangles="0,0,0,0,0,0,0,0,0,0,0,0,0,0,0,0,0,0,0,0,0,0,0,0,0,0,0,0,0,0,0,0,0,0,0,0,0,0,0,0,0,0,0,0"/>
                      </v:shape>
                      <v:shape id="Picture 115" o:spid="_x0000_s1036" type="#_x0000_t75" style="position:absolute;left:2826;top:4177;width:1833;height:13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15lwjEAAAA3AAAAA8AAABkcnMvZG93bnJldi54bWxEj92KwjAQhe8X9h3CLOzdmvqDK9UoosgK&#10;XuhWH2BoxqbaTEoTtb69EQTvZjjnO3NmMmttJa7U+NKxgm4nAUGcO11yoeCwX/2MQPiArLFyTAru&#10;5GE2/fyYYKrdjf/pmoVCxBD2KSowIdSplD43ZNF3XE0ctaNrLIa4NoXUDd5iuK1kL0mG0mLJ8YLB&#10;mhaG8nN2sbEGLU/V/L77M6ftbpOVG/ztH4ZKfX+18zGIQG14m1/0WkcuGcDzmTiBnD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15lwjEAAAA3AAAAA8AAAAAAAAAAAAAAAAA&#10;nwIAAGRycy9kb3ducmV2LnhtbFBLBQYAAAAABAAEAPcAAACQAwAAAAA=&#10;">
                        <v:imagedata r:id="rId223" o:title=""/>
                      </v:shape>
                      <v:group id="Group 96" o:spid="_x0000_s1037" style="position:absolute;left:2129;top:831;width:9022;height:9128" coordorigin="2129,831" coordsize="902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114" o:spid="_x0000_s1038" style="position:absolute;left:2129;top:3704;width:8745;height:2460;visibility:visible;mso-wrap-style:square;v-text-anchor:top" coordsize="8745,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3pOMQA&#10;AADcAAAADwAAAGRycy9kb3ducmV2LnhtbESPQYvCMBCF78L+hzAL3jRdDyLVWKSyIqgL6sLqbWjG&#10;tthMShNt/fdmQfA2w3vzvjezpDOVuFPjSssKvoYRCOLM6pJzBb/H78EEhPPIGivLpOBBDpL5R2+G&#10;sbYt7+l+8LkIIexiVFB4X8dSuqwgg25oa+KgXWxj0Ie1yaVusA3hppKjKBpLgyUHQoE1pQVl18PN&#10;BMgq483p7+fcbXc2Pbakl9flTqn+Z7eYgvDU+bf5db3WoX40hv9nwgR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6TjEAAAA3AAAAA8AAAAAAAAAAAAAAAAAmAIAAGRycy9k&#10;b3ducmV2LnhtbFBLBQYAAAAABAAEAPUAAACJAwAAAAA=&#10;" path="m8369,2458r65,-10l8495,2428r56,-30l8602,2361r45,-44l8684,2266r29,-57l8733,2148r11,-65l8745,2050r,-1640l8740,343r-16,-63l8700,221r-34,-53l8625,120,8578,79,8524,46,8465,21,8402,5,8335,,410,,344,5,281,21,222,46,168,79r-47,41l80,168,46,221,21,280,6,343,,410,,2050r6,66l21,2179r25,59l80,2292r40,48l168,2381r54,33l281,2439r63,15l410,2460r7925,l8369,2458e" filled="f" strokeweight="1.5pt">
                          <v:path arrowok="t" o:connecttype="custom" o:connectlocs="8369,6162;8434,6152;8495,6132;8551,6102;8602,6065;8647,6021;8684,5970;8713,5913;8733,5852;8744,5787;8745,5754;8745,4114;8740,4047;8724,3984;8700,3925;8666,3872;8625,3824;8578,3783;8524,3750;8465,3725;8402,3709;8335,3704;410,3704;344,3709;281,3725;222,3750;168,3783;121,3824;80,3872;46,3925;21,3984;6,4047;0,4114;0,5754;6,5820;21,5883;46,5942;80,5996;120,6044;168,6085;222,6118;281,6143;344,6158;410,6164;8335,6164;8369,6162" o:connectangles="0,0,0,0,0,0,0,0,0,0,0,0,0,0,0,0,0,0,0,0,0,0,0,0,0,0,0,0,0,0,0,0,0,0,0,0,0,0,0,0,0,0,0,0,0,0"/>
                        </v:shape>
                        <v:group id="Group 97" o:spid="_x0000_s1039" style="position:absolute;left:2129;top:831;width:9022;height:9128" coordorigin="2129,831" coordsize="902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113" o:spid="_x0000_s1040" style="position:absolute;left:2129;top:6284;width:8745;height:2460;visibility:visible;mso-wrap-style:square;v-text-anchor:top" coordsize="8745,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Y0cQA&#10;AADcAAAADwAAAGRycy9kb3ducmV2LnhtbESPTWvCQBCG70L/wzIFb7ppD1KiayiRlkK1YBRab0N2&#10;TILZ2ZDdmvjvO4eCtxnm/XhmlY2uVVfqQ+PZwNM8AUVcettwZeB4eJu9gAoR2WLrmQzcKEC2fpis&#10;MLV+4D1di1gpCeGQooE6xi7VOpQ1OQxz3xHL7ex7h1HWvtK2x0HCXaufk2ShHTYsDTV2lNdUXopf&#10;JyXvJX/+fH+dxu3O54eB7Oay2RkzfRxfl6AijfEu/nd/WMFPhFaekQn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2NHEAAAA3AAAAA8AAAAAAAAAAAAAAAAAmAIAAGRycy9k&#10;b3ducmV2LnhtbFBLBQYAAAAABAAEAPUAAACJAwAAAAA=&#10;" path="m8369,2458r65,-10l8495,2428r56,-30l8602,2361r45,-44l8684,2266r29,-57l8733,2148r11,-65l8745,2050r,-1640l8740,343r-16,-63l8700,221r-34,-53l8625,120,8578,79,8524,46,8465,21,8402,5,8335,,410,,344,5,281,21,222,46,168,79r-47,41l80,168,46,221,21,280,6,343,,410,,2050r6,66l21,2179r25,59l80,2292r40,48l168,2381r54,33l281,2439r63,15l410,2460r7925,l8369,2458e" filled="f" strokeweight="1.5pt">
                            <v:path arrowok="t" o:connecttype="custom" o:connectlocs="8369,8742;8434,8732;8495,8712;8551,8682;8602,8645;8647,8601;8684,8550;8713,8493;8733,8432;8744,8367;8745,8334;8745,6694;8740,6627;8724,6564;8700,6505;8666,6452;8625,6404;8578,6363;8524,6330;8465,6305;8402,6289;8335,6284;410,6284;344,6289;281,6305;222,6330;168,6363;121,6404;80,6452;46,6505;21,6564;6,6627;0,6694;0,8334;6,8400;21,8463;46,8522;80,8576;120,8624;168,8665;222,8698;281,8723;344,8738;410,8744;8335,8744;8369,8742" o:connectangles="0,0,0,0,0,0,0,0,0,0,0,0,0,0,0,0,0,0,0,0,0,0,0,0,0,0,0,0,0,0,0,0,0,0,0,0,0,0,0,0,0,0,0,0,0,0"/>
                          </v:shape>
                          <v:group id="Group 98" o:spid="_x0000_s1041" style="position:absolute;left:4259;top:831;width:6892;height:9128" coordorigin="4259,831" coordsize="689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112" o:spid="_x0000_s1042" style="position:absolute;left:4259;top:9644;width:780;height:315;visibility:visible;mso-wrap-style:square;v-text-anchor:top" coordsize="7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uccIA&#10;AADcAAAADwAAAGRycy9kb3ducmV2LnhtbESP0WoCMRBF3wv+QxihbzVrkVK2RhFBKBYK2n7AsBmT&#10;xc0kbOLu+vfOQ6FvM9w7955Zb6fQqYH63EY2sFxUoIibaFt2Bn5/Di/voHJBtthFJgN3yrDdzJ7W&#10;WNs48omGc3FKQjjXaMCXkmqtc+MpYF7ERCzaJfYBi6y907bHUcJDp1+r6k0HbFkaPCbae2qu51sw&#10;MLl0OtLXyruBVqkcdfweu2jM83zafYAqNJV/89/1pxX8peDLMzKB3j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565xwgAAANwAAAAPAAAAAAAAAAAAAAAAAJgCAABkcnMvZG93&#10;bnJldi54bWxQSwUGAAAAAAQABAD1AAAAhwMAAAAA&#10;" path="m,157l195,315r,-79l780,236r,-157l195,79,195,,,157xe" fillcolor="red" stroked="f">
                              <v:path arrowok="t" o:connecttype="custom" o:connectlocs="0,9801;195,9959;195,9880;780,9880;780,9723;195,9723;195,9644;0,9801" o:connectangles="0,0,0,0,0,0,0,0"/>
                            </v:shape>
                            <v:group id="Group 99" o:spid="_x0000_s1043" style="position:absolute;left:4259;top:831;width:6892;height:9128" coordorigin="4259,831" coordsize="6892,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111" o:spid="_x0000_s1044" style="position:absolute;left:4259;top:9644;width:780;height:315;visibility:visible;mso-wrap-style:square;v-text-anchor:top" coordsize="7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gedsAA&#10;AADcAAAADwAAAGRycy9kb3ducmV2LnhtbERPS2vCQBC+F/wPywi91Y0ipcRsRAVFepFGvQ/ZyYNk&#10;Z0N2TdJ/3y0I3ubje06ynUwrBupdbVnBchGBIM6trrlUcLseP75AOI+ssbVMCn7JwTadvSUYazvy&#10;Dw2ZL0UIYRejgsr7LpbS5RUZdAvbEQeusL1BH2BfSt3jGMJNK1dR9CkN1hwaKuzoUFHeZA+jIJLa&#10;tbtsnZeXS3P/buqiOO2lUu/zabcB4WnyL/HTfdZh/nIF/8+EC2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ngedsAAAADcAAAADwAAAAAAAAAAAAAAAACYAgAAZHJzL2Rvd25y&#10;ZXYueG1sUEsFBgAAAAAEAAQA9QAAAIUDAAAAAA==&#10;" path="m780,79r-389,e" filled="f" strokeweight="1.5pt">
                                <v:path arrowok="t" o:connecttype="custom" o:connectlocs="780,9723;391,9723" o:connectangles="0,0"/>
                              </v:shape>
                              <v:shape id="Freeform 110" o:spid="_x0000_s1045" style="position:absolute;left:4259;top:9644;width:780;height:315;visibility:visible;mso-wrap-style:square;v-text-anchor:top" coordsize="7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S77cAA&#10;AADcAAAADwAAAGRycy9kb3ducmV2LnhtbERPS4vCMBC+L/gfwgje1tQHi1TTooIie5Gteh+a6YM2&#10;k9JErf9+IyzsbT6+52zSwbTiQb2rLSuYTSMQxLnVNZcKrpfD5wqE88gaW8uk4EUO0mT0scFY2yf/&#10;0CPzpQgh7GJUUHnfxVK6vCKDbmo74sAVtjfoA+xLqXt8hnDTynkUfUmDNYeGCjvaV5Q32d0oiKR2&#10;7TZb5uX53Ny+m7oojjup1GQ8bNcgPA3+X/znPukwf7aA9zPhAp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S77cAAAADcAAAADwAAAAAAAAAAAAAAAACYAgAAZHJzL2Rvd25y&#10;ZXYueG1sUEsFBgAAAAAEAAQA9QAAAIUDAAAAAA==&#10;" path="m780,236r,-157e" filled="f" strokeweight="1.5pt">
                                <v:path arrowok="t" o:connecttype="custom" o:connectlocs="780,9880;780,9723" o:connectangles="0,0"/>
                              </v:shape>
                              <v:shape id="Freeform 109" o:spid="_x0000_s1046" style="position:absolute;left:4259;top:9644;width:780;height:315;visibility:visible;mso-wrap-style:square;v-text-anchor:top" coordsize="7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0jmcEA&#10;AADcAAAADwAAAGRycy9kb3ducmV2LnhtbERPS2uDQBC+F/Iflgn0VtcUKcW6ig2klF5CTXIf3PGB&#10;7qy422j/fbcQyG0+vudkxWpGcaXZ9ZYV7KIYBHFtdc+tgvPp8PQKwnlkjaNlUvBLDop885Bhqu3C&#10;33StfCtCCLsUFXTeT6mUru7IoIvsRBy4xs4GfYBzK/WMSwg3o3yO4xdpsOfQ0OFE+47qofoxCmKp&#10;3VhWSd0ej8Pla+ib5uNdKvW4Xcs3EJ5Wfxff3J86zN8l8P9MuE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dI5nBAAAA3AAAAA8AAAAAAAAAAAAAAAAAmAIAAGRycy9kb3du&#10;cmV2LnhtbFBLBQYAAAAABAAEAPUAAACGAwAAAAA=&#10;" path="m195,236r585,e" filled="f" strokeweight="1.5pt">
                                <v:path arrowok="t" o:connecttype="custom" o:connectlocs="195,9880;780,9880" o:connectangles="0,0"/>
                              </v:shape>
                              <v:shape id="Freeform 108" o:spid="_x0000_s1047" style="position:absolute;left:4259;top:9644;width:780;height:315;visibility:visible;mso-wrap-style:square;v-text-anchor:top" coordsize="7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GGAsAA&#10;AADcAAAADwAAAGRycy9kb3ducmV2LnhtbERPS4vCMBC+L/gfwgje1lTRRappUUGRvchWvQ/N9EGb&#10;SWmi1n+/ERb2Nh/fczbpYFrxoN7VlhXMphEI4tzqmksF18vhcwXCeWSNrWVS8CIHaTL62GCs7ZN/&#10;6JH5UoQQdjEqqLzvYildXpFBN7UdceAK2xv0Afal1D0+Q7hp5TyKvqTBmkNDhR3tK8qb7G4URFK7&#10;dpst8vJ8bm7fTV0Ux51UajIetmsQngb/L/5zn3SYP1vC+5lwgU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ZGGAsAAAADcAAAADwAAAAAAAAAAAAAAAACYAgAAZHJzL2Rvd25y&#10;ZXYueG1sUEsFBgAAAAAEAAQA9QAAAIUDAAAAAA==&#10;" path="m195,79l195,,,157,195,315r,-79e" filled="f" strokeweight="1.5pt">
                                <v:path arrowok="t" o:connecttype="custom" o:connectlocs="195,9723;195,9644;0,9801;195,9959;195,9880" o:connectangles="0,0,0,0,0"/>
                              </v:shape>
                              <v:shape id="Picture 102" o:spid="_x0000_s1048" type="#_x0000_t75" style="position:absolute;left:10128;top:831;width:1023;height:1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xHbHBAAAA3AAAAA8AAABkcnMvZG93bnJldi54bWxET0trAjEQvhf8D2GE3mqiYi1bo7RCwUMv&#10;PsDrsJndrG4mS5Lq1l/fCEJv8/E9Z7HqXSsuFGLjWcN4pEAQl940XGs47L9e3kDEhGyw9UwafinC&#10;ajl4WmBh/JW3dNmlWuQQjgVqsCl1hZSxtOQwjnxHnLnKB4cpw1BLE/Caw10rJ0q9SocN5waLHa0t&#10;lefdj9PQfpNS4biuzvPqhtPPoz3NjNX6edh/vINI1Kd/8cO9MXn+ZAr3Z/IFcv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OxHbHBAAAA3AAAAA8AAAAAAAAAAAAAAAAAnwIA&#10;AGRycy9kb3ducmV2LnhtbFBLBQYAAAAABAAEAPcAAACNAwAAAAA=&#10;">
                                <v:imagedata r:id="rId224" o:title=""/>
                              </v:shape>
                            </v:group>
                          </v:group>
                        </v:group>
                      </v:group>
                    </v:group>
                  </v:group>
                </v:group>
              </v:group>
            </w:pict>
          </mc:Fallback>
        </mc:AlternateContent>
      </w:r>
    </w:p>
    <w:p w:rsidR="008326DA" w:rsidRDefault="008326DA">
      <w:pPr>
        <w:spacing w:before="10" w:line="240" w:lineRule="exact"/>
        <w:rPr>
          <w:sz w:val="24"/>
          <w:szCs w:val="24"/>
        </w:rPr>
      </w:pPr>
    </w:p>
    <w:p w:rsidR="008326DA" w:rsidRDefault="009E0D79">
      <w:pPr>
        <w:spacing w:line="400" w:lineRule="exact"/>
        <w:ind w:left="1858"/>
        <w:rPr>
          <w:rFonts w:ascii="Comic Sans MS" w:eastAsia="Comic Sans MS" w:hAnsi="Comic Sans MS" w:cs="Comic Sans MS"/>
          <w:sz w:val="28"/>
          <w:szCs w:val="28"/>
        </w:rPr>
      </w:pPr>
      <w:r>
        <w:rPr>
          <w:noProof/>
          <w:lang w:val="en-GB" w:eastAsia="en-GB"/>
        </w:rPr>
        <w:drawing>
          <wp:anchor distT="0" distB="0" distL="114300" distR="114300" simplePos="0" relativeHeight="251690496" behindDoc="1" locked="0" layoutInCell="1" allowOverlap="1" wp14:anchorId="3357C561" wp14:editId="493BEE4F">
            <wp:simplePos x="0" y="0"/>
            <wp:positionH relativeFrom="page">
              <wp:posOffset>514350</wp:posOffset>
            </wp:positionH>
            <wp:positionV relativeFrom="page">
              <wp:posOffset>638810</wp:posOffset>
            </wp:positionV>
            <wp:extent cx="599440" cy="2397760"/>
            <wp:effectExtent l="0" t="0" r="0" b="2540"/>
            <wp:wrapNone/>
            <wp:docPr id="144"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599440" cy="2397760"/>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4</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ivi</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 xml:space="preserve">e </w:t>
      </w:r>
      <w:r w:rsidR="00AA5703">
        <w:rPr>
          <w:rFonts w:ascii="Comic Sans MS" w:eastAsia="Comic Sans MS" w:hAnsi="Comic Sans MS" w:cs="Comic Sans MS"/>
          <w:b/>
          <w:color w:val="000000"/>
          <w:spacing w:val="-1"/>
          <w:position w:val="1"/>
          <w:sz w:val="28"/>
          <w:szCs w:val="28"/>
        </w:rPr>
        <w:t>u</w:t>
      </w:r>
      <w:r w:rsidR="00AA5703">
        <w:rPr>
          <w:rFonts w:ascii="Comic Sans MS" w:eastAsia="Comic Sans MS" w:hAnsi="Comic Sans MS" w:cs="Comic Sans MS"/>
          <w:b/>
          <w:color w:val="000000"/>
          <w:position w:val="1"/>
          <w:sz w:val="28"/>
          <w:szCs w:val="28"/>
        </w:rPr>
        <w:t>p to</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1"/>
          <w:position w:val="1"/>
          <w:sz w:val="28"/>
          <w:szCs w:val="28"/>
        </w:rPr>
        <w:t>3</w:t>
      </w:r>
      <w:r w:rsidR="00AA5703">
        <w:rPr>
          <w:rFonts w:ascii="Comic Sans MS" w:eastAsia="Comic Sans MS" w:hAnsi="Comic Sans MS" w:cs="Comic Sans MS"/>
          <w:b/>
          <w:color w:val="000000"/>
          <w:spacing w:val="-3"/>
          <w:position w:val="1"/>
          <w:sz w:val="28"/>
          <w:szCs w:val="28"/>
        </w:rPr>
        <w:t>-</w:t>
      </w:r>
      <w:r w:rsidR="00AA5703">
        <w:rPr>
          <w:rFonts w:ascii="Comic Sans MS" w:eastAsia="Comic Sans MS" w:hAnsi="Comic Sans MS" w:cs="Comic Sans MS"/>
          <w:b/>
          <w:color w:val="000000"/>
          <w:position w:val="1"/>
          <w:sz w:val="28"/>
          <w:szCs w:val="28"/>
        </w:rPr>
        <w:t>d</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git</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numb</w:t>
      </w:r>
      <w:r w:rsidR="00AA5703">
        <w:rPr>
          <w:rFonts w:ascii="Comic Sans MS" w:eastAsia="Comic Sans MS" w:hAnsi="Comic Sans MS" w:cs="Comic Sans MS"/>
          <w:b/>
          <w:color w:val="000000"/>
          <w:spacing w:val="-4"/>
          <w:position w:val="1"/>
          <w:sz w:val="28"/>
          <w:szCs w:val="28"/>
        </w:rPr>
        <w:t>e</w:t>
      </w:r>
      <w:r w:rsidR="00AA5703">
        <w:rPr>
          <w:rFonts w:ascii="Comic Sans MS" w:eastAsia="Comic Sans MS" w:hAnsi="Comic Sans MS" w:cs="Comic Sans MS"/>
          <w:b/>
          <w:color w:val="000000"/>
          <w:position w:val="1"/>
          <w:sz w:val="28"/>
          <w:szCs w:val="28"/>
        </w:rPr>
        <w:t>rs by a</w:t>
      </w:r>
      <w:r w:rsidR="00AA5703">
        <w:rPr>
          <w:rFonts w:ascii="Comic Sans MS" w:eastAsia="Comic Sans MS" w:hAnsi="Comic Sans MS" w:cs="Comic Sans MS"/>
          <w:b/>
          <w:color w:val="000000"/>
          <w:spacing w:val="-1"/>
          <w:position w:val="1"/>
          <w:sz w:val="28"/>
          <w:szCs w:val="28"/>
        </w:rPr>
        <w:t xml:space="preserve"> </w:t>
      </w:r>
      <w:r w:rsidR="00AA5703">
        <w:rPr>
          <w:rFonts w:ascii="Comic Sans MS" w:eastAsia="Comic Sans MS" w:hAnsi="Comic Sans MS" w:cs="Comic Sans MS"/>
          <w:b/>
          <w:color w:val="000000"/>
          <w:position w:val="1"/>
          <w:sz w:val="28"/>
          <w:szCs w:val="28"/>
        </w:rPr>
        <w:t>s</w:t>
      </w:r>
      <w:r w:rsidR="00AA5703">
        <w:rPr>
          <w:rFonts w:ascii="Comic Sans MS" w:eastAsia="Comic Sans MS" w:hAnsi="Comic Sans MS" w:cs="Comic Sans MS"/>
          <w:b/>
          <w:color w:val="000000"/>
          <w:spacing w:val="1"/>
          <w:position w:val="1"/>
          <w:sz w:val="28"/>
          <w:szCs w:val="28"/>
        </w:rPr>
        <w:t>i</w:t>
      </w:r>
      <w:r w:rsidR="00AA5703">
        <w:rPr>
          <w:rFonts w:ascii="Comic Sans MS" w:eastAsia="Comic Sans MS" w:hAnsi="Comic Sans MS" w:cs="Comic Sans MS"/>
          <w:b/>
          <w:color w:val="000000"/>
          <w:position w:val="1"/>
          <w:sz w:val="28"/>
          <w:szCs w:val="28"/>
        </w:rPr>
        <w:t>ng</w:t>
      </w:r>
      <w:r w:rsidR="00AA5703">
        <w:rPr>
          <w:rFonts w:ascii="Comic Sans MS" w:eastAsia="Comic Sans MS" w:hAnsi="Comic Sans MS" w:cs="Comic Sans MS"/>
          <w:b/>
          <w:color w:val="000000"/>
          <w:spacing w:val="-1"/>
          <w:position w:val="1"/>
          <w:sz w:val="28"/>
          <w:szCs w:val="28"/>
        </w:rPr>
        <w:t>l</w:t>
      </w:r>
      <w:r w:rsidR="00AA5703">
        <w:rPr>
          <w:rFonts w:ascii="Comic Sans MS" w:eastAsia="Comic Sans MS" w:hAnsi="Comic Sans MS" w:cs="Comic Sans MS"/>
          <w:b/>
          <w:color w:val="000000"/>
          <w:position w:val="1"/>
          <w:sz w:val="28"/>
          <w:szCs w:val="28"/>
        </w:rPr>
        <w:t>e</w:t>
      </w:r>
      <w:r w:rsidR="00AA5703">
        <w:rPr>
          <w:rFonts w:ascii="Comic Sans MS" w:eastAsia="Comic Sans MS" w:hAnsi="Comic Sans MS" w:cs="Comic Sans MS"/>
          <w:b/>
          <w:color w:val="000000"/>
          <w:spacing w:val="-3"/>
          <w:position w:val="1"/>
          <w:sz w:val="28"/>
          <w:szCs w:val="28"/>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w:t>
      </w:r>
      <w:r w:rsidR="00AA5703">
        <w:rPr>
          <w:rFonts w:ascii="Comic Sans MS" w:eastAsia="Comic Sans MS" w:hAnsi="Comic Sans MS" w:cs="Comic Sans MS"/>
          <w:b/>
          <w:color w:val="000000"/>
          <w:spacing w:val="-2"/>
          <w:position w:val="1"/>
          <w:sz w:val="28"/>
          <w:szCs w:val="28"/>
        </w:rPr>
        <w:t>gi</w:t>
      </w:r>
      <w:r w:rsidR="00AA5703">
        <w:rPr>
          <w:rFonts w:ascii="Comic Sans MS" w:eastAsia="Comic Sans MS" w:hAnsi="Comic Sans MS" w:cs="Comic Sans MS"/>
          <w:b/>
          <w:color w:val="000000"/>
          <w:position w:val="1"/>
          <w:sz w:val="28"/>
          <w:szCs w:val="28"/>
        </w:rPr>
        <w:t>t</w:t>
      </w:r>
    </w:p>
    <w:p w:rsidR="008326DA" w:rsidRDefault="009E0D79">
      <w:pPr>
        <w:spacing w:before="84" w:line="280" w:lineRule="exact"/>
        <w:ind w:left="1858"/>
        <w:rPr>
          <w:rFonts w:ascii="Comic Sans MS" w:eastAsia="Comic Sans MS" w:hAnsi="Comic Sans MS" w:cs="Comic Sans MS"/>
          <w:sz w:val="22"/>
          <w:szCs w:val="22"/>
        </w:rPr>
        <w:sectPr w:rsidR="008326DA">
          <w:pgSz w:w="11920" w:h="16840"/>
          <w:pgMar w:top="880" w:right="740" w:bottom="280" w:left="540" w:header="720" w:footer="720" w:gutter="0"/>
          <w:cols w:space="720"/>
        </w:sectPr>
      </w:pPr>
      <w:r>
        <w:rPr>
          <w:noProof/>
          <w:lang w:val="en-GB" w:eastAsia="en-GB"/>
        </w:rPr>
        <mc:AlternateContent>
          <mc:Choice Requires="wpg">
            <w:drawing>
              <wp:anchor distT="0" distB="0" distL="114300" distR="114300" simplePos="0" relativeHeight="251689472" behindDoc="1" locked="0" layoutInCell="1" allowOverlap="1" wp14:anchorId="1B321EE6" wp14:editId="6CD81AFE">
                <wp:simplePos x="0" y="0"/>
                <wp:positionH relativeFrom="page">
                  <wp:posOffset>514350</wp:posOffset>
                </wp:positionH>
                <wp:positionV relativeFrom="paragraph">
                  <wp:posOffset>1973580</wp:posOffset>
                </wp:positionV>
                <wp:extent cx="590550" cy="481330"/>
                <wp:effectExtent l="9525" t="11430" r="0" b="2540"/>
                <wp:wrapNone/>
                <wp:docPr id="131"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 cy="481330"/>
                          <a:chOff x="810" y="3108"/>
                          <a:chExt cx="930" cy="758"/>
                        </a:xfrm>
                      </wpg:grpSpPr>
                      <wpg:grpSp>
                        <wpg:cNvPr id="132" name="Group 130"/>
                        <wpg:cNvGrpSpPr>
                          <a:grpSpLocks/>
                        </wpg:cNvGrpSpPr>
                        <wpg:grpSpPr bwMode="auto">
                          <a:xfrm>
                            <a:off x="1109" y="3617"/>
                            <a:ext cx="103" cy="241"/>
                            <a:chOff x="1109" y="3617"/>
                            <a:chExt cx="103" cy="241"/>
                          </a:xfrm>
                        </wpg:grpSpPr>
                        <wps:wsp>
                          <wps:cNvPr id="133" name="Freeform 141"/>
                          <wps:cNvSpPr>
                            <a:spLocks/>
                          </wps:cNvSpPr>
                          <wps:spPr bwMode="auto">
                            <a:xfrm>
                              <a:off x="1109" y="3617"/>
                              <a:ext cx="103" cy="241"/>
                            </a:xfrm>
                            <a:custGeom>
                              <a:avLst/>
                              <a:gdLst>
                                <a:gd name="T0" fmla="+- 0 1180 1109"/>
                                <a:gd name="T1" fmla="*/ T0 w 103"/>
                                <a:gd name="T2" fmla="+- 0 3617 3617"/>
                                <a:gd name="T3" fmla="*/ 3617 h 241"/>
                                <a:gd name="T4" fmla="+- 0 1109 1109"/>
                                <a:gd name="T5" fmla="*/ T4 w 103"/>
                                <a:gd name="T6" fmla="+- 0 3617 3617"/>
                                <a:gd name="T7" fmla="*/ 3617 h 241"/>
                                <a:gd name="T8" fmla="+- 0 1125 1109"/>
                                <a:gd name="T9" fmla="*/ T8 w 103"/>
                                <a:gd name="T10" fmla="+- 0 3858 3617"/>
                                <a:gd name="T11" fmla="*/ 3858 h 241"/>
                                <a:gd name="T12" fmla="+- 0 1212 1109"/>
                                <a:gd name="T13" fmla="*/ T12 w 103"/>
                                <a:gd name="T14" fmla="+- 0 3858 3617"/>
                                <a:gd name="T15" fmla="*/ 3858 h 241"/>
                                <a:gd name="T16" fmla="+- 0 1203 1109"/>
                                <a:gd name="T17" fmla="*/ T16 w 103"/>
                                <a:gd name="T18" fmla="+- 0 3617 3617"/>
                                <a:gd name="T19" fmla="*/ 3617 h 241"/>
                                <a:gd name="T20" fmla="+- 0 1180 1109"/>
                                <a:gd name="T21" fmla="*/ T20 w 103"/>
                                <a:gd name="T22" fmla="+- 0 3617 3617"/>
                                <a:gd name="T23" fmla="*/ 3617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6" y="241"/>
                                  </a:lnTo>
                                  <a:lnTo>
                                    <a:pt x="103" y="241"/>
                                  </a:lnTo>
                                  <a:lnTo>
                                    <a:pt x="94" y="0"/>
                                  </a:lnTo>
                                  <a:lnTo>
                                    <a:pt x="71" y="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34" name="Group 131"/>
                          <wpg:cNvGrpSpPr>
                            <a:grpSpLocks/>
                          </wpg:cNvGrpSpPr>
                          <wpg:grpSpPr bwMode="auto">
                            <a:xfrm>
                              <a:off x="865" y="3140"/>
                              <a:ext cx="868" cy="718"/>
                              <a:chOff x="865" y="3140"/>
                              <a:chExt cx="868" cy="718"/>
                            </a:xfrm>
                          </wpg:grpSpPr>
                          <wps:wsp>
                            <wps:cNvPr id="135" name="Freeform 140"/>
                            <wps:cNvSpPr>
                              <a:spLocks/>
                            </wps:cNvSpPr>
                            <wps:spPr bwMode="auto">
                              <a:xfrm>
                                <a:off x="865" y="3140"/>
                                <a:ext cx="868" cy="718"/>
                              </a:xfrm>
                              <a:custGeom>
                                <a:avLst/>
                                <a:gdLst>
                                  <a:gd name="T0" fmla="+- 0 1732 865"/>
                                  <a:gd name="T1" fmla="*/ T0 w 868"/>
                                  <a:gd name="T2" fmla="+- 0 3495 3140"/>
                                  <a:gd name="T3" fmla="*/ 3495 h 718"/>
                                  <a:gd name="T4" fmla="+- 0 1724 865"/>
                                  <a:gd name="T5" fmla="*/ T4 w 868"/>
                                  <a:gd name="T6" fmla="+- 0 3419 3140"/>
                                  <a:gd name="T7" fmla="*/ 3419 h 718"/>
                                  <a:gd name="T8" fmla="+- 0 1706 865"/>
                                  <a:gd name="T9" fmla="*/ T8 w 868"/>
                                  <a:gd name="T10" fmla="+- 0 3348 3140"/>
                                  <a:gd name="T11" fmla="*/ 3348 h 718"/>
                                  <a:gd name="T12" fmla="+- 0 1669 865"/>
                                  <a:gd name="T13" fmla="*/ T12 w 868"/>
                                  <a:gd name="T14" fmla="+- 0 3280 3140"/>
                                  <a:gd name="T15" fmla="*/ 3280 h 718"/>
                                  <a:gd name="T16" fmla="+- 0 1617 865"/>
                                  <a:gd name="T17" fmla="*/ T16 w 868"/>
                                  <a:gd name="T18" fmla="+- 0 3228 3140"/>
                                  <a:gd name="T19" fmla="*/ 3228 h 718"/>
                                  <a:gd name="T20" fmla="+- 0 1550 865"/>
                                  <a:gd name="T21" fmla="*/ T20 w 868"/>
                                  <a:gd name="T22" fmla="+- 0 3185 3140"/>
                                  <a:gd name="T23" fmla="*/ 3185 h 718"/>
                                  <a:gd name="T24" fmla="+- 0 1483 865"/>
                                  <a:gd name="T25" fmla="*/ T24 w 868"/>
                                  <a:gd name="T26" fmla="+- 0 3160 3140"/>
                                  <a:gd name="T27" fmla="*/ 3160 h 718"/>
                                  <a:gd name="T28" fmla="+- 0 1410 865"/>
                                  <a:gd name="T29" fmla="*/ T28 w 868"/>
                                  <a:gd name="T30" fmla="+- 0 3146 3140"/>
                                  <a:gd name="T31" fmla="*/ 3146 h 718"/>
                                  <a:gd name="T32" fmla="+- 0 1321 865"/>
                                  <a:gd name="T33" fmla="*/ T32 w 868"/>
                                  <a:gd name="T34" fmla="+- 0 3141 3140"/>
                                  <a:gd name="T35" fmla="*/ 3141 h 718"/>
                                  <a:gd name="T36" fmla="+- 0 1286 865"/>
                                  <a:gd name="T37" fmla="*/ T36 w 868"/>
                                  <a:gd name="T38" fmla="+- 0 3140 3140"/>
                                  <a:gd name="T39" fmla="*/ 3140 h 718"/>
                                  <a:gd name="T40" fmla="+- 0 1205 865"/>
                                  <a:gd name="T41" fmla="*/ T40 w 868"/>
                                  <a:gd name="T42" fmla="+- 0 3146 3140"/>
                                  <a:gd name="T43" fmla="*/ 3146 h 718"/>
                                  <a:gd name="T44" fmla="+- 0 1128 865"/>
                                  <a:gd name="T45" fmla="*/ T44 w 868"/>
                                  <a:gd name="T46" fmla="+- 0 3159 3140"/>
                                  <a:gd name="T47" fmla="*/ 3159 h 718"/>
                                  <a:gd name="T48" fmla="+- 0 1057 865"/>
                                  <a:gd name="T49" fmla="*/ T48 w 868"/>
                                  <a:gd name="T50" fmla="+- 0 3183 3140"/>
                                  <a:gd name="T51" fmla="*/ 3183 h 718"/>
                                  <a:gd name="T52" fmla="+- 0 988 865"/>
                                  <a:gd name="T53" fmla="*/ T52 w 868"/>
                                  <a:gd name="T54" fmla="+- 0 3221 3140"/>
                                  <a:gd name="T55" fmla="*/ 3221 h 718"/>
                                  <a:gd name="T56" fmla="+- 0 929 865"/>
                                  <a:gd name="T57" fmla="*/ T56 w 868"/>
                                  <a:gd name="T58" fmla="+- 0 3278 3140"/>
                                  <a:gd name="T59" fmla="*/ 3278 h 718"/>
                                  <a:gd name="T60" fmla="+- 0 892 865"/>
                                  <a:gd name="T61" fmla="*/ T60 w 868"/>
                                  <a:gd name="T62" fmla="+- 0 3340 3140"/>
                                  <a:gd name="T63" fmla="*/ 3340 h 718"/>
                                  <a:gd name="T64" fmla="+- 0 871 865"/>
                                  <a:gd name="T65" fmla="*/ T64 w 868"/>
                                  <a:gd name="T66" fmla="+- 0 3411 3140"/>
                                  <a:gd name="T67" fmla="*/ 3411 h 718"/>
                                  <a:gd name="T68" fmla="+- 0 865 865"/>
                                  <a:gd name="T69" fmla="*/ T68 w 868"/>
                                  <a:gd name="T70" fmla="+- 0 3500 3140"/>
                                  <a:gd name="T71" fmla="*/ 3500 h 718"/>
                                  <a:gd name="T72" fmla="+- 0 1125 865"/>
                                  <a:gd name="T73" fmla="*/ T72 w 868"/>
                                  <a:gd name="T74" fmla="+- 0 3858 3140"/>
                                  <a:gd name="T75" fmla="*/ 3858 h 718"/>
                                  <a:gd name="T76" fmla="+- 0 1061 865"/>
                                  <a:gd name="T77" fmla="*/ T76 w 868"/>
                                  <a:gd name="T78" fmla="+- 0 3617 3140"/>
                                  <a:gd name="T79" fmla="*/ 3617 h 718"/>
                                  <a:gd name="T80" fmla="+- 0 1063 865"/>
                                  <a:gd name="T81" fmla="*/ T80 w 868"/>
                                  <a:gd name="T82" fmla="+- 0 3528 3140"/>
                                  <a:gd name="T83" fmla="*/ 3528 h 718"/>
                                  <a:gd name="T84" fmla="+- 0 1071 865"/>
                                  <a:gd name="T85" fmla="*/ T84 w 868"/>
                                  <a:gd name="T86" fmla="+- 0 3485 3140"/>
                                  <a:gd name="T87" fmla="*/ 3485 h 718"/>
                                  <a:gd name="T88" fmla="+- 0 1088 865"/>
                                  <a:gd name="T89" fmla="*/ T88 w 868"/>
                                  <a:gd name="T90" fmla="+- 0 3450 3140"/>
                                  <a:gd name="T91" fmla="*/ 3450 h 718"/>
                                  <a:gd name="T92" fmla="+- 0 1112 865"/>
                                  <a:gd name="T93" fmla="*/ T92 w 868"/>
                                  <a:gd name="T94" fmla="+- 0 3423 3140"/>
                                  <a:gd name="T95" fmla="*/ 3423 h 718"/>
                                  <a:gd name="T96" fmla="+- 0 1147 865"/>
                                  <a:gd name="T97" fmla="*/ T96 w 868"/>
                                  <a:gd name="T98" fmla="+- 0 3404 3140"/>
                                  <a:gd name="T99" fmla="*/ 3404 h 718"/>
                                  <a:gd name="T100" fmla="+- 0 1182 865"/>
                                  <a:gd name="T101" fmla="*/ T100 w 868"/>
                                  <a:gd name="T102" fmla="+- 0 3393 3140"/>
                                  <a:gd name="T103" fmla="*/ 3393 h 718"/>
                                  <a:gd name="T104" fmla="+- 0 1224 865"/>
                                  <a:gd name="T105" fmla="*/ T104 w 868"/>
                                  <a:gd name="T106" fmla="+- 0 3386 3140"/>
                                  <a:gd name="T107" fmla="*/ 3386 h 718"/>
                                  <a:gd name="T108" fmla="+- 0 1273 865"/>
                                  <a:gd name="T109" fmla="*/ T108 w 868"/>
                                  <a:gd name="T110" fmla="+- 0 3383 3140"/>
                                  <a:gd name="T111" fmla="*/ 3383 h 718"/>
                                  <a:gd name="T112" fmla="+- 0 1316 865"/>
                                  <a:gd name="T113" fmla="*/ T112 w 868"/>
                                  <a:gd name="T114" fmla="+- 0 3382 3140"/>
                                  <a:gd name="T115" fmla="*/ 3382 h 718"/>
                                  <a:gd name="T116" fmla="+- 0 1365 865"/>
                                  <a:gd name="T117" fmla="*/ T116 w 868"/>
                                  <a:gd name="T118" fmla="+- 0 3384 3140"/>
                                  <a:gd name="T119" fmla="*/ 3384 h 718"/>
                                  <a:gd name="T120" fmla="+- 0 1406 865"/>
                                  <a:gd name="T121" fmla="*/ T120 w 868"/>
                                  <a:gd name="T122" fmla="+- 0 3389 3140"/>
                                  <a:gd name="T123" fmla="*/ 3389 h 718"/>
                                  <a:gd name="T124" fmla="+- 0 1451 865"/>
                                  <a:gd name="T125" fmla="*/ T124 w 868"/>
                                  <a:gd name="T126" fmla="+- 0 3400 3140"/>
                                  <a:gd name="T127" fmla="*/ 3400 h 718"/>
                                  <a:gd name="T128" fmla="+- 0 1492 865"/>
                                  <a:gd name="T129" fmla="*/ T128 w 868"/>
                                  <a:gd name="T130" fmla="+- 0 3423 3140"/>
                                  <a:gd name="T131" fmla="*/ 3423 h 718"/>
                                  <a:gd name="T132" fmla="+- 0 1516 865"/>
                                  <a:gd name="T133" fmla="*/ T132 w 868"/>
                                  <a:gd name="T134" fmla="+- 0 3450 3140"/>
                                  <a:gd name="T135" fmla="*/ 3450 h 718"/>
                                  <a:gd name="T136" fmla="+- 0 1530 865"/>
                                  <a:gd name="T137" fmla="*/ T136 w 868"/>
                                  <a:gd name="T138" fmla="+- 0 3488 3140"/>
                                  <a:gd name="T139" fmla="*/ 3488 h 718"/>
                                  <a:gd name="T140" fmla="+- 0 1535 865"/>
                                  <a:gd name="T141" fmla="*/ T140 w 868"/>
                                  <a:gd name="T142" fmla="+- 0 3532 3140"/>
                                  <a:gd name="T143" fmla="*/ 3532 h 718"/>
                                  <a:gd name="T144" fmla="+- 0 1535 865"/>
                                  <a:gd name="T145" fmla="*/ T144 w 868"/>
                                  <a:gd name="T146" fmla="+- 0 3617 3140"/>
                                  <a:gd name="T147" fmla="*/ 3617 h 718"/>
                                  <a:gd name="T148" fmla="+- 0 1212 865"/>
                                  <a:gd name="T149" fmla="*/ T148 w 868"/>
                                  <a:gd name="T150" fmla="+- 0 3858 3140"/>
                                  <a:gd name="T151" fmla="*/ 3858 h 718"/>
                                  <a:gd name="T152" fmla="+- 0 1732 865"/>
                                  <a:gd name="T153" fmla="*/ T152 w 868"/>
                                  <a:gd name="T154" fmla="+- 0 3680 3140"/>
                                  <a:gd name="T155" fmla="*/ 3680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7" y="540"/>
                                    </a:moveTo>
                                    <a:lnTo>
                                      <a:pt x="867" y="355"/>
                                    </a:lnTo>
                                    <a:lnTo>
                                      <a:pt x="865" y="318"/>
                                    </a:lnTo>
                                    <a:lnTo>
                                      <a:pt x="859" y="279"/>
                                    </a:lnTo>
                                    <a:lnTo>
                                      <a:pt x="850" y="238"/>
                                    </a:lnTo>
                                    <a:lnTo>
                                      <a:pt x="841" y="208"/>
                                    </a:lnTo>
                                    <a:lnTo>
                                      <a:pt x="826" y="173"/>
                                    </a:lnTo>
                                    <a:lnTo>
                                      <a:pt x="804" y="140"/>
                                    </a:lnTo>
                                    <a:lnTo>
                                      <a:pt x="775" y="108"/>
                                    </a:lnTo>
                                    <a:lnTo>
                                      <a:pt x="752" y="88"/>
                                    </a:lnTo>
                                    <a:lnTo>
                                      <a:pt x="720" y="65"/>
                                    </a:lnTo>
                                    <a:lnTo>
                                      <a:pt x="685" y="45"/>
                                    </a:lnTo>
                                    <a:lnTo>
                                      <a:pt x="646" y="28"/>
                                    </a:lnTo>
                                    <a:lnTo>
                                      <a:pt x="618" y="20"/>
                                    </a:lnTo>
                                    <a:lnTo>
                                      <a:pt x="584" y="12"/>
                                    </a:lnTo>
                                    <a:lnTo>
                                      <a:pt x="545" y="6"/>
                                    </a:lnTo>
                                    <a:lnTo>
                                      <a:pt x="503" y="3"/>
                                    </a:lnTo>
                                    <a:lnTo>
                                      <a:pt x="456" y="1"/>
                                    </a:lnTo>
                                    <a:lnTo>
                                      <a:pt x="431" y="0"/>
                                    </a:lnTo>
                                    <a:lnTo>
                                      <a:pt x="421" y="0"/>
                                    </a:lnTo>
                                    <a:lnTo>
                                      <a:pt x="380" y="2"/>
                                    </a:lnTo>
                                    <a:lnTo>
                                      <a:pt x="340" y="6"/>
                                    </a:lnTo>
                                    <a:lnTo>
                                      <a:pt x="300" y="12"/>
                                    </a:lnTo>
                                    <a:lnTo>
                                      <a:pt x="263" y="19"/>
                                    </a:lnTo>
                                    <a:lnTo>
                                      <a:pt x="230" y="29"/>
                                    </a:lnTo>
                                    <a:lnTo>
                                      <a:pt x="192" y="43"/>
                                    </a:lnTo>
                                    <a:lnTo>
                                      <a:pt x="156" y="61"/>
                                    </a:lnTo>
                                    <a:lnTo>
                                      <a:pt x="123" y="81"/>
                                    </a:lnTo>
                                    <a:lnTo>
                                      <a:pt x="91" y="108"/>
                                    </a:lnTo>
                                    <a:lnTo>
                                      <a:pt x="64" y="138"/>
                                    </a:lnTo>
                                    <a:lnTo>
                                      <a:pt x="41" y="171"/>
                                    </a:lnTo>
                                    <a:lnTo>
                                      <a:pt x="27" y="200"/>
                                    </a:lnTo>
                                    <a:lnTo>
                                      <a:pt x="15" y="233"/>
                                    </a:lnTo>
                                    <a:lnTo>
                                      <a:pt x="6" y="271"/>
                                    </a:lnTo>
                                    <a:lnTo>
                                      <a:pt x="1" y="313"/>
                                    </a:lnTo>
                                    <a:lnTo>
                                      <a:pt x="0" y="360"/>
                                    </a:lnTo>
                                    <a:lnTo>
                                      <a:pt x="0" y="718"/>
                                    </a:lnTo>
                                    <a:lnTo>
                                      <a:pt x="260" y="718"/>
                                    </a:lnTo>
                                    <a:lnTo>
                                      <a:pt x="244" y="477"/>
                                    </a:lnTo>
                                    <a:lnTo>
                                      <a:pt x="196" y="477"/>
                                    </a:lnTo>
                                    <a:lnTo>
                                      <a:pt x="196" y="413"/>
                                    </a:lnTo>
                                    <a:lnTo>
                                      <a:pt x="198" y="388"/>
                                    </a:lnTo>
                                    <a:lnTo>
                                      <a:pt x="201" y="365"/>
                                    </a:lnTo>
                                    <a:lnTo>
                                      <a:pt x="206" y="345"/>
                                    </a:lnTo>
                                    <a:lnTo>
                                      <a:pt x="213" y="326"/>
                                    </a:lnTo>
                                    <a:lnTo>
                                      <a:pt x="223" y="310"/>
                                    </a:lnTo>
                                    <a:lnTo>
                                      <a:pt x="234" y="295"/>
                                    </a:lnTo>
                                    <a:lnTo>
                                      <a:pt x="247" y="283"/>
                                    </a:lnTo>
                                    <a:lnTo>
                                      <a:pt x="267" y="270"/>
                                    </a:lnTo>
                                    <a:lnTo>
                                      <a:pt x="282" y="264"/>
                                    </a:lnTo>
                                    <a:lnTo>
                                      <a:pt x="298" y="258"/>
                                    </a:lnTo>
                                    <a:lnTo>
                                      <a:pt x="317" y="253"/>
                                    </a:lnTo>
                                    <a:lnTo>
                                      <a:pt x="337" y="249"/>
                                    </a:lnTo>
                                    <a:lnTo>
                                      <a:pt x="359" y="246"/>
                                    </a:lnTo>
                                    <a:lnTo>
                                      <a:pt x="383" y="244"/>
                                    </a:lnTo>
                                    <a:lnTo>
                                      <a:pt x="408" y="243"/>
                                    </a:lnTo>
                                    <a:lnTo>
                                      <a:pt x="436" y="242"/>
                                    </a:lnTo>
                                    <a:lnTo>
                                      <a:pt x="451" y="242"/>
                                    </a:lnTo>
                                    <a:lnTo>
                                      <a:pt x="477" y="243"/>
                                    </a:lnTo>
                                    <a:lnTo>
                                      <a:pt x="500" y="244"/>
                                    </a:lnTo>
                                    <a:lnTo>
                                      <a:pt x="521" y="246"/>
                                    </a:lnTo>
                                    <a:lnTo>
                                      <a:pt x="541" y="249"/>
                                    </a:lnTo>
                                    <a:lnTo>
                                      <a:pt x="558" y="252"/>
                                    </a:lnTo>
                                    <a:lnTo>
                                      <a:pt x="586" y="260"/>
                                    </a:lnTo>
                                    <a:lnTo>
                                      <a:pt x="610" y="271"/>
                                    </a:lnTo>
                                    <a:lnTo>
                                      <a:pt x="627" y="283"/>
                                    </a:lnTo>
                                    <a:lnTo>
                                      <a:pt x="641" y="296"/>
                                    </a:lnTo>
                                    <a:lnTo>
                                      <a:pt x="651" y="310"/>
                                    </a:lnTo>
                                    <a:lnTo>
                                      <a:pt x="660" y="331"/>
                                    </a:lnTo>
                                    <a:lnTo>
                                      <a:pt x="665" y="348"/>
                                    </a:lnTo>
                                    <a:lnTo>
                                      <a:pt x="668" y="368"/>
                                    </a:lnTo>
                                    <a:lnTo>
                                      <a:pt x="670" y="392"/>
                                    </a:lnTo>
                                    <a:lnTo>
                                      <a:pt x="670" y="418"/>
                                    </a:lnTo>
                                    <a:lnTo>
                                      <a:pt x="670" y="477"/>
                                    </a:lnTo>
                                    <a:lnTo>
                                      <a:pt x="338" y="477"/>
                                    </a:lnTo>
                                    <a:lnTo>
                                      <a:pt x="347" y="718"/>
                                    </a:lnTo>
                                    <a:lnTo>
                                      <a:pt x="867" y="718"/>
                                    </a:lnTo>
                                    <a:lnTo>
                                      <a:pt x="867" y="54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36" name="Group 132"/>
                            <wpg:cNvGrpSpPr>
                              <a:grpSpLocks/>
                            </wpg:cNvGrpSpPr>
                            <wpg:grpSpPr bwMode="auto">
                              <a:xfrm>
                                <a:off x="822" y="3120"/>
                                <a:ext cx="868" cy="718"/>
                                <a:chOff x="822" y="3120"/>
                                <a:chExt cx="868" cy="718"/>
                              </a:xfrm>
                            </wpg:grpSpPr>
                            <wps:wsp>
                              <wps:cNvPr id="137" name="Freeform 139"/>
                              <wps:cNvSpPr>
                                <a:spLocks/>
                              </wps:cNvSpPr>
                              <wps:spPr bwMode="auto">
                                <a:xfrm>
                                  <a:off x="822" y="3120"/>
                                  <a:ext cx="868" cy="718"/>
                                </a:xfrm>
                                <a:custGeom>
                                  <a:avLst/>
                                  <a:gdLst>
                                    <a:gd name="T0" fmla="+- 0 1690 822"/>
                                    <a:gd name="T1" fmla="*/ T0 w 868"/>
                                    <a:gd name="T2" fmla="+- 0 3475 3120"/>
                                    <a:gd name="T3" fmla="*/ 3475 h 718"/>
                                    <a:gd name="T4" fmla="+- 0 1682 822"/>
                                    <a:gd name="T5" fmla="*/ T4 w 868"/>
                                    <a:gd name="T6" fmla="+- 0 3399 3120"/>
                                    <a:gd name="T7" fmla="*/ 3399 h 718"/>
                                    <a:gd name="T8" fmla="+- 0 1664 822"/>
                                    <a:gd name="T9" fmla="*/ T8 w 868"/>
                                    <a:gd name="T10" fmla="+- 0 3328 3120"/>
                                    <a:gd name="T11" fmla="*/ 3328 h 718"/>
                                    <a:gd name="T12" fmla="+- 0 1626 822"/>
                                    <a:gd name="T13" fmla="*/ T12 w 868"/>
                                    <a:gd name="T14" fmla="+- 0 3260 3120"/>
                                    <a:gd name="T15" fmla="*/ 3260 h 718"/>
                                    <a:gd name="T16" fmla="+- 0 1575 822"/>
                                    <a:gd name="T17" fmla="*/ T16 w 868"/>
                                    <a:gd name="T18" fmla="+- 0 3208 3120"/>
                                    <a:gd name="T19" fmla="*/ 3208 h 718"/>
                                    <a:gd name="T20" fmla="+- 0 1508 822"/>
                                    <a:gd name="T21" fmla="*/ T20 w 868"/>
                                    <a:gd name="T22" fmla="+- 0 3165 3120"/>
                                    <a:gd name="T23" fmla="*/ 3165 h 718"/>
                                    <a:gd name="T24" fmla="+- 0 1441 822"/>
                                    <a:gd name="T25" fmla="*/ T24 w 868"/>
                                    <a:gd name="T26" fmla="+- 0 3140 3120"/>
                                    <a:gd name="T27" fmla="*/ 3140 h 718"/>
                                    <a:gd name="T28" fmla="+- 0 1368 822"/>
                                    <a:gd name="T29" fmla="*/ T28 w 868"/>
                                    <a:gd name="T30" fmla="+- 0 3126 3120"/>
                                    <a:gd name="T31" fmla="*/ 3126 h 718"/>
                                    <a:gd name="T32" fmla="+- 0 1278 822"/>
                                    <a:gd name="T33" fmla="*/ T32 w 868"/>
                                    <a:gd name="T34" fmla="+- 0 3121 3120"/>
                                    <a:gd name="T35" fmla="*/ 3121 h 718"/>
                                    <a:gd name="T36" fmla="+- 0 1244 822"/>
                                    <a:gd name="T37" fmla="*/ T36 w 868"/>
                                    <a:gd name="T38" fmla="+- 0 3120 3120"/>
                                    <a:gd name="T39" fmla="*/ 3120 h 718"/>
                                    <a:gd name="T40" fmla="+- 0 1162 822"/>
                                    <a:gd name="T41" fmla="*/ T40 w 868"/>
                                    <a:gd name="T42" fmla="+- 0 3126 3120"/>
                                    <a:gd name="T43" fmla="*/ 3126 h 718"/>
                                    <a:gd name="T44" fmla="+- 0 1085 822"/>
                                    <a:gd name="T45" fmla="*/ T44 w 868"/>
                                    <a:gd name="T46" fmla="+- 0 3139 3120"/>
                                    <a:gd name="T47" fmla="*/ 3139 h 718"/>
                                    <a:gd name="T48" fmla="+- 0 1014 822"/>
                                    <a:gd name="T49" fmla="*/ T48 w 868"/>
                                    <a:gd name="T50" fmla="+- 0 3163 3120"/>
                                    <a:gd name="T51" fmla="*/ 3163 h 718"/>
                                    <a:gd name="T52" fmla="+- 0 946 822"/>
                                    <a:gd name="T53" fmla="*/ T52 w 868"/>
                                    <a:gd name="T54" fmla="+- 0 3201 3120"/>
                                    <a:gd name="T55" fmla="*/ 3201 h 718"/>
                                    <a:gd name="T56" fmla="+- 0 887 822"/>
                                    <a:gd name="T57" fmla="*/ T56 w 868"/>
                                    <a:gd name="T58" fmla="+- 0 3257 3120"/>
                                    <a:gd name="T59" fmla="*/ 3257 h 718"/>
                                    <a:gd name="T60" fmla="+- 0 849 822"/>
                                    <a:gd name="T61" fmla="*/ T60 w 868"/>
                                    <a:gd name="T62" fmla="+- 0 3320 3120"/>
                                    <a:gd name="T63" fmla="*/ 3320 h 718"/>
                                    <a:gd name="T64" fmla="+- 0 829 822"/>
                                    <a:gd name="T65" fmla="*/ T64 w 868"/>
                                    <a:gd name="T66" fmla="+- 0 3391 3120"/>
                                    <a:gd name="T67" fmla="*/ 3391 h 718"/>
                                    <a:gd name="T68" fmla="+- 0 822 822"/>
                                    <a:gd name="T69" fmla="*/ T68 w 868"/>
                                    <a:gd name="T70" fmla="+- 0 3480 3120"/>
                                    <a:gd name="T71" fmla="*/ 3480 h 718"/>
                                    <a:gd name="T72" fmla="+- 0 1083 822"/>
                                    <a:gd name="T73" fmla="*/ T72 w 868"/>
                                    <a:gd name="T74" fmla="+- 0 3838 3120"/>
                                    <a:gd name="T75" fmla="*/ 3838 h 718"/>
                                    <a:gd name="T76" fmla="+- 0 1019 822"/>
                                    <a:gd name="T77" fmla="*/ T76 w 868"/>
                                    <a:gd name="T78" fmla="+- 0 3597 3120"/>
                                    <a:gd name="T79" fmla="*/ 3597 h 718"/>
                                    <a:gd name="T80" fmla="+- 0 1020 822"/>
                                    <a:gd name="T81" fmla="*/ T80 w 868"/>
                                    <a:gd name="T82" fmla="+- 0 3508 3120"/>
                                    <a:gd name="T83" fmla="*/ 3508 h 718"/>
                                    <a:gd name="T84" fmla="+- 0 1029 822"/>
                                    <a:gd name="T85" fmla="*/ T84 w 868"/>
                                    <a:gd name="T86" fmla="+- 0 3465 3120"/>
                                    <a:gd name="T87" fmla="*/ 3465 h 718"/>
                                    <a:gd name="T88" fmla="+- 0 1045 822"/>
                                    <a:gd name="T89" fmla="*/ T88 w 868"/>
                                    <a:gd name="T90" fmla="+- 0 3430 3120"/>
                                    <a:gd name="T91" fmla="*/ 3430 h 718"/>
                                    <a:gd name="T92" fmla="+- 0 1070 822"/>
                                    <a:gd name="T93" fmla="*/ T92 w 868"/>
                                    <a:gd name="T94" fmla="+- 0 3403 3120"/>
                                    <a:gd name="T95" fmla="*/ 3403 h 718"/>
                                    <a:gd name="T96" fmla="+- 0 1104 822"/>
                                    <a:gd name="T97" fmla="*/ T96 w 868"/>
                                    <a:gd name="T98" fmla="+- 0 3384 3120"/>
                                    <a:gd name="T99" fmla="*/ 3384 h 718"/>
                                    <a:gd name="T100" fmla="+- 0 1139 822"/>
                                    <a:gd name="T101" fmla="*/ T100 w 868"/>
                                    <a:gd name="T102" fmla="+- 0 3373 3120"/>
                                    <a:gd name="T103" fmla="*/ 3373 h 718"/>
                                    <a:gd name="T104" fmla="+- 0 1181 822"/>
                                    <a:gd name="T105" fmla="*/ T104 w 868"/>
                                    <a:gd name="T106" fmla="+- 0 3366 3120"/>
                                    <a:gd name="T107" fmla="*/ 3366 h 718"/>
                                    <a:gd name="T108" fmla="+- 0 1231 822"/>
                                    <a:gd name="T109" fmla="*/ T108 w 868"/>
                                    <a:gd name="T110" fmla="+- 0 3363 3120"/>
                                    <a:gd name="T111" fmla="*/ 3363 h 718"/>
                                    <a:gd name="T112" fmla="+- 0 1274 822"/>
                                    <a:gd name="T113" fmla="*/ T112 w 868"/>
                                    <a:gd name="T114" fmla="+- 0 3362 3120"/>
                                    <a:gd name="T115" fmla="*/ 3362 h 718"/>
                                    <a:gd name="T116" fmla="+- 0 1322 822"/>
                                    <a:gd name="T117" fmla="*/ T116 w 868"/>
                                    <a:gd name="T118" fmla="+- 0 3364 3120"/>
                                    <a:gd name="T119" fmla="*/ 3364 h 718"/>
                                    <a:gd name="T120" fmla="+- 0 1363 822"/>
                                    <a:gd name="T121" fmla="*/ T120 w 868"/>
                                    <a:gd name="T122" fmla="+- 0 3369 3120"/>
                                    <a:gd name="T123" fmla="*/ 3369 h 718"/>
                                    <a:gd name="T124" fmla="+- 0 1409 822"/>
                                    <a:gd name="T125" fmla="*/ T124 w 868"/>
                                    <a:gd name="T126" fmla="+- 0 3380 3120"/>
                                    <a:gd name="T127" fmla="*/ 3380 h 718"/>
                                    <a:gd name="T128" fmla="+- 0 1449 822"/>
                                    <a:gd name="T129" fmla="*/ T128 w 868"/>
                                    <a:gd name="T130" fmla="+- 0 3403 3120"/>
                                    <a:gd name="T131" fmla="*/ 3403 h 718"/>
                                    <a:gd name="T132" fmla="+- 0 1474 822"/>
                                    <a:gd name="T133" fmla="*/ T132 w 868"/>
                                    <a:gd name="T134" fmla="+- 0 3430 3120"/>
                                    <a:gd name="T135" fmla="*/ 3430 h 718"/>
                                    <a:gd name="T136" fmla="+- 0 1487 822"/>
                                    <a:gd name="T137" fmla="*/ T136 w 868"/>
                                    <a:gd name="T138" fmla="+- 0 3468 3120"/>
                                    <a:gd name="T139" fmla="*/ 3468 h 718"/>
                                    <a:gd name="T140" fmla="+- 0 1492 822"/>
                                    <a:gd name="T141" fmla="*/ T140 w 868"/>
                                    <a:gd name="T142" fmla="+- 0 3512 3120"/>
                                    <a:gd name="T143" fmla="*/ 3512 h 718"/>
                                    <a:gd name="T144" fmla="+- 0 1493 822"/>
                                    <a:gd name="T145" fmla="*/ T144 w 868"/>
                                    <a:gd name="T146" fmla="+- 0 3597 3120"/>
                                    <a:gd name="T147" fmla="*/ 3597 h 718"/>
                                    <a:gd name="T148" fmla="+- 0 1169 822"/>
                                    <a:gd name="T149" fmla="*/ T148 w 868"/>
                                    <a:gd name="T150" fmla="+- 0 3838 3120"/>
                                    <a:gd name="T151" fmla="*/ 3838 h 718"/>
                                    <a:gd name="T152" fmla="+- 0 1690 822"/>
                                    <a:gd name="T153" fmla="*/ T152 w 868"/>
                                    <a:gd name="T154" fmla="+- 0 3720 3120"/>
                                    <a:gd name="T155" fmla="*/ 3720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8" y="600"/>
                                      </a:moveTo>
                                      <a:lnTo>
                                        <a:pt x="868" y="355"/>
                                      </a:lnTo>
                                      <a:lnTo>
                                        <a:pt x="866" y="318"/>
                                      </a:lnTo>
                                      <a:lnTo>
                                        <a:pt x="860" y="279"/>
                                      </a:lnTo>
                                      <a:lnTo>
                                        <a:pt x="851" y="238"/>
                                      </a:lnTo>
                                      <a:lnTo>
                                        <a:pt x="842" y="208"/>
                                      </a:lnTo>
                                      <a:lnTo>
                                        <a:pt x="827" y="173"/>
                                      </a:lnTo>
                                      <a:lnTo>
                                        <a:pt x="804" y="140"/>
                                      </a:lnTo>
                                      <a:lnTo>
                                        <a:pt x="775" y="108"/>
                                      </a:lnTo>
                                      <a:lnTo>
                                        <a:pt x="753" y="88"/>
                                      </a:lnTo>
                                      <a:lnTo>
                                        <a:pt x="721" y="65"/>
                                      </a:lnTo>
                                      <a:lnTo>
                                        <a:pt x="686" y="45"/>
                                      </a:lnTo>
                                      <a:lnTo>
                                        <a:pt x="647" y="28"/>
                                      </a:lnTo>
                                      <a:lnTo>
                                        <a:pt x="619" y="20"/>
                                      </a:lnTo>
                                      <a:lnTo>
                                        <a:pt x="584" y="12"/>
                                      </a:lnTo>
                                      <a:lnTo>
                                        <a:pt x="546" y="6"/>
                                      </a:lnTo>
                                      <a:lnTo>
                                        <a:pt x="503" y="3"/>
                                      </a:lnTo>
                                      <a:lnTo>
                                        <a:pt x="456" y="1"/>
                                      </a:lnTo>
                                      <a:lnTo>
                                        <a:pt x="431" y="0"/>
                                      </a:lnTo>
                                      <a:lnTo>
                                        <a:pt x="422" y="0"/>
                                      </a:lnTo>
                                      <a:lnTo>
                                        <a:pt x="380" y="2"/>
                                      </a:lnTo>
                                      <a:lnTo>
                                        <a:pt x="340" y="6"/>
                                      </a:lnTo>
                                      <a:lnTo>
                                        <a:pt x="301" y="12"/>
                                      </a:lnTo>
                                      <a:lnTo>
                                        <a:pt x="263" y="19"/>
                                      </a:lnTo>
                                      <a:lnTo>
                                        <a:pt x="230" y="29"/>
                                      </a:lnTo>
                                      <a:lnTo>
                                        <a:pt x="192" y="43"/>
                                      </a:lnTo>
                                      <a:lnTo>
                                        <a:pt x="157" y="61"/>
                                      </a:lnTo>
                                      <a:lnTo>
                                        <a:pt x="124" y="81"/>
                                      </a:lnTo>
                                      <a:lnTo>
                                        <a:pt x="91" y="108"/>
                                      </a:lnTo>
                                      <a:lnTo>
                                        <a:pt x="65" y="137"/>
                                      </a:lnTo>
                                      <a:lnTo>
                                        <a:pt x="42" y="171"/>
                                      </a:lnTo>
                                      <a:lnTo>
                                        <a:pt x="27" y="200"/>
                                      </a:lnTo>
                                      <a:lnTo>
                                        <a:pt x="15" y="233"/>
                                      </a:lnTo>
                                      <a:lnTo>
                                        <a:pt x="7" y="271"/>
                                      </a:lnTo>
                                      <a:lnTo>
                                        <a:pt x="2" y="313"/>
                                      </a:lnTo>
                                      <a:lnTo>
                                        <a:pt x="0" y="360"/>
                                      </a:lnTo>
                                      <a:lnTo>
                                        <a:pt x="0" y="718"/>
                                      </a:lnTo>
                                      <a:lnTo>
                                        <a:pt x="261" y="718"/>
                                      </a:lnTo>
                                      <a:lnTo>
                                        <a:pt x="244" y="477"/>
                                      </a:lnTo>
                                      <a:lnTo>
                                        <a:pt x="197" y="477"/>
                                      </a:lnTo>
                                      <a:lnTo>
                                        <a:pt x="197" y="413"/>
                                      </a:lnTo>
                                      <a:lnTo>
                                        <a:pt x="198" y="388"/>
                                      </a:lnTo>
                                      <a:lnTo>
                                        <a:pt x="201" y="365"/>
                                      </a:lnTo>
                                      <a:lnTo>
                                        <a:pt x="207" y="345"/>
                                      </a:lnTo>
                                      <a:lnTo>
                                        <a:pt x="214" y="326"/>
                                      </a:lnTo>
                                      <a:lnTo>
                                        <a:pt x="223" y="310"/>
                                      </a:lnTo>
                                      <a:lnTo>
                                        <a:pt x="234" y="295"/>
                                      </a:lnTo>
                                      <a:lnTo>
                                        <a:pt x="248" y="283"/>
                                      </a:lnTo>
                                      <a:lnTo>
                                        <a:pt x="268" y="270"/>
                                      </a:lnTo>
                                      <a:lnTo>
                                        <a:pt x="282" y="264"/>
                                      </a:lnTo>
                                      <a:lnTo>
                                        <a:pt x="299" y="258"/>
                                      </a:lnTo>
                                      <a:lnTo>
                                        <a:pt x="317" y="253"/>
                                      </a:lnTo>
                                      <a:lnTo>
                                        <a:pt x="337" y="249"/>
                                      </a:lnTo>
                                      <a:lnTo>
                                        <a:pt x="359" y="246"/>
                                      </a:lnTo>
                                      <a:lnTo>
                                        <a:pt x="383" y="244"/>
                                      </a:lnTo>
                                      <a:lnTo>
                                        <a:pt x="409" y="243"/>
                                      </a:lnTo>
                                      <a:lnTo>
                                        <a:pt x="437" y="242"/>
                                      </a:lnTo>
                                      <a:lnTo>
                                        <a:pt x="452" y="242"/>
                                      </a:lnTo>
                                      <a:lnTo>
                                        <a:pt x="477" y="243"/>
                                      </a:lnTo>
                                      <a:lnTo>
                                        <a:pt x="500" y="244"/>
                                      </a:lnTo>
                                      <a:lnTo>
                                        <a:pt x="522" y="246"/>
                                      </a:lnTo>
                                      <a:lnTo>
                                        <a:pt x="541" y="249"/>
                                      </a:lnTo>
                                      <a:lnTo>
                                        <a:pt x="558" y="252"/>
                                      </a:lnTo>
                                      <a:lnTo>
                                        <a:pt x="587" y="260"/>
                                      </a:lnTo>
                                      <a:lnTo>
                                        <a:pt x="610" y="271"/>
                                      </a:lnTo>
                                      <a:lnTo>
                                        <a:pt x="627" y="283"/>
                                      </a:lnTo>
                                      <a:lnTo>
                                        <a:pt x="641" y="296"/>
                                      </a:lnTo>
                                      <a:lnTo>
                                        <a:pt x="652" y="310"/>
                                      </a:lnTo>
                                      <a:lnTo>
                                        <a:pt x="661" y="331"/>
                                      </a:lnTo>
                                      <a:lnTo>
                                        <a:pt x="665" y="348"/>
                                      </a:lnTo>
                                      <a:lnTo>
                                        <a:pt x="668" y="368"/>
                                      </a:lnTo>
                                      <a:lnTo>
                                        <a:pt x="670" y="392"/>
                                      </a:lnTo>
                                      <a:lnTo>
                                        <a:pt x="671" y="418"/>
                                      </a:lnTo>
                                      <a:lnTo>
                                        <a:pt x="671" y="477"/>
                                      </a:lnTo>
                                      <a:lnTo>
                                        <a:pt x="339" y="477"/>
                                      </a:lnTo>
                                      <a:lnTo>
                                        <a:pt x="347" y="718"/>
                                      </a:lnTo>
                                      <a:lnTo>
                                        <a:pt x="868" y="718"/>
                                      </a:lnTo>
                                      <a:lnTo>
                                        <a:pt x="868" y="60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38" name="Group 133"/>
                              <wpg:cNvGrpSpPr>
                                <a:grpSpLocks/>
                              </wpg:cNvGrpSpPr>
                              <wpg:grpSpPr bwMode="auto">
                                <a:xfrm>
                                  <a:off x="1066" y="3597"/>
                                  <a:ext cx="103" cy="241"/>
                                  <a:chOff x="1066" y="3597"/>
                                  <a:chExt cx="103" cy="241"/>
                                </a:xfrm>
                              </wpg:grpSpPr>
                              <wps:wsp>
                                <wps:cNvPr id="139" name="Freeform 138"/>
                                <wps:cNvSpPr>
                                  <a:spLocks/>
                                </wps:cNvSpPr>
                                <wps:spPr bwMode="auto">
                                  <a:xfrm>
                                    <a:off x="1066" y="3597"/>
                                    <a:ext cx="103" cy="241"/>
                                  </a:xfrm>
                                  <a:custGeom>
                                    <a:avLst/>
                                    <a:gdLst>
                                      <a:gd name="T0" fmla="+- 0 1137 1066"/>
                                      <a:gd name="T1" fmla="*/ T0 w 103"/>
                                      <a:gd name="T2" fmla="+- 0 3597 3597"/>
                                      <a:gd name="T3" fmla="*/ 3597 h 241"/>
                                      <a:gd name="T4" fmla="+- 0 1066 1066"/>
                                      <a:gd name="T5" fmla="*/ T4 w 103"/>
                                      <a:gd name="T6" fmla="+- 0 3597 3597"/>
                                      <a:gd name="T7" fmla="*/ 3597 h 241"/>
                                      <a:gd name="T8" fmla="+- 0 1083 1066"/>
                                      <a:gd name="T9" fmla="*/ T8 w 103"/>
                                      <a:gd name="T10" fmla="+- 0 3838 3597"/>
                                      <a:gd name="T11" fmla="*/ 3838 h 241"/>
                                      <a:gd name="T12" fmla="+- 0 1169 1066"/>
                                      <a:gd name="T13" fmla="*/ T12 w 103"/>
                                      <a:gd name="T14" fmla="+- 0 3838 3597"/>
                                      <a:gd name="T15" fmla="*/ 3838 h 241"/>
                                      <a:gd name="T16" fmla="+- 0 1161 1066"/>
                                      <a:gd name="T17" fmla="*/ T16 w 103"/>
                                      <a:gd name="T18" fmla="+- 0 3597 3597"/>
                                      <a:gd name="T19" fmla="*/ 3597 h 241"/>
                                      <a:gd name="T20" fmla="+- 0 1137 1066"/>
                                      <a:gd name="T21" fmla="*/ T20 w 103"/>
                                      <a:gd name="T22" fmla="+- 0 3597 3597"/>
                                      <a:gd name="T23" fmla="*/ 3597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7" y="241"/>
                                        </a:lnTo>
                                        <a:lnTo>
                                          <a:pt x="103" y="241"/>
                                        </a:lnTo>
                                        <a:lnTo>
                                          <a:pt x="95" y="0"/>
                                        </a:lnTo>
                                        <a:lnTo>
                                          <a:pt x="71"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40" name="Group 134"/>
                                <wpg:cNvGrpSpPr>
                                  <a:grpSpLocks/>
                                </wpg:cNvGrpSpPr>
                                <wpg:grpSpPr bwMode="auto">
                                  <a:xfrm>
                                    <a:off x="822" y="3120"/>
                                    <a:ext cx="868" cy="718"/>
                                    <a:chOff x="822" y="3120"/>
                                    <a:chExt cx="868" cy="718"/>
                                  </a:xfrm>
                                </wpg:grpSpPr>
                                <wps:wsp>
                                  <wps:cNvPr id="141" name="Freeform 137"/>
                                  <wps:cNvSpPr>
                                    <a:spLocks/>
                                  </wps:cNvSpPr>
                                  <wps:spPr bwMode="auto">
                                    <a:xfrm>
                                      <a:off x="822" y="3120"/>
                                      <a:ext cx="868" cy="718"/>
                                    </a:xfrm>
                                    <a:custGeom>
                                      <a:avLst/>
                                      <a:gdLst>
                                        <a:gd name="T0" fmla="+- 0 822 822"/>
                                        <a:gd name="T1" fmla="*/ T0 w 868"/>
                                        <a:gd name="T2" fmla="+- 0 3818 3120"/>
                                        <a:gd name="T3" fmla="*/ 3818 h 718"/>
                                        <a:gd name="T4" fmla="+- 0 822 822"/>
                                        <a:gd name="T5" fmla="*/ T4 w 868"/>
                                        <a:gd name="T6" fmla="+- 0 3778 3120"/>
                                        <a:gd name="T7" fmla="*/ 3778 h 718"/>
                                        <a:gd name="T8" fmla="+- 0 822 822"/>
                                        <a:gd name="T9" fmla="*/ T8 w 868"/>
                                        <a:gd name="T10" fmla="+- 0 3738 3120"/>
                                        <a:gd name="T11" fmla="*/ 3738 h 718"/>
                                        <a:gd name="T12" fmla="+- 0 822 822"/>
                                        <a:gd name="T13" fmla="*/ T12 w 868"/>
                                        <a:gd name="T14" fmla="+- 0 3698 3120"/>
                                        <a:gd name="T15" fmla="*/ 3698 h 718"/>
                                        <a:gd name="T16" fmla="+- 0 822 822"/>
                                        <a:gd name="T17" fmla="*/ T16 w 868"/>
                                        <a:gd name="T18" fmla="+- 0 3558 3120"/>
                                        <a:gd name="T19" fmla="*/ 3558 h 718"/>
                                        <a:gd name="T20" fmla="+- 0 822 822"/>
                                        <a:gd name="T21" fmla="*/ T20 w 868"/>
                                        <a:gd name="T22" fmla="+- 0 3518 3120"/>
                                        <a:gd name="T23" fmla="*/ 3518 h 718"/>
                                        <a:gd name="T24" fmla="+- 0 822 822"/>
                                        <a:gd name="T25" fmla="*/ T24 w 868"/>
                                        <a:gd name="T26" fmla="+- 0 3480 3120"/>
                                        <a:gd name="T27" fmla="*/ 3480 h 718"/>
                                        <a:gd name="T28" fmla="+- 0 826 822"/>
                                        <a:gd name="T29" fmla="*/ T28 w 868"/>
                                        <a:gd name="T30" fmla="+- 0 3412 3120"/>
                                        <a:gd name="T31" fmla="*/ 3412 h 718"/>
                                        <a:gd name="T32" fmla="+- 0 843 822"/>
                                        <a:gd name="T33" fmla="*/ T32 w 868"/>
                                        <a:gd name="T34" fmla="+- 0 3336 3120"/>
                                        <a:gd name="T35" fmla="*/ 3336 h 718"/>
                                        <a:gd name="T36" fmla="+- 0 875 822"/>
                                        <a:gd name="T37" fmla="*/ T36 w 868"/>
                                        <a:gd name="T38" fmla="+- 0 3274 3120"/>
                                        <a:gd name="T39" fmla="*/ 3274 h 718"/>
                                        <a:gd name="T40" fmla="+- 0 929 822"/>
                                        <a:gd name="T41" fmla="*/ T40 w 868"/>
                                        <a:gd name="T42" fmla="+- 0 3214 3120"/>
                                        <a:gd name="T43" fmla="*/ 3214 h 718"/>
                                        <a:gd name="T44" fmla="+- 0 996 822"/>
                                        <a:gd name="T45" fmla="*/ T44 w 868"/>
                                        <a:gd name="T46" fmla="+- 0 3171 3120"/>
                                        <a:gd name="T47" fmla="*/ 3171 h 718"/>
                                        <a:gd name="T48" fmla="+- 0 1073 822"/>
                                        <a:gd name="T49" fmla="*/ T48 w 868"/>
                                        <a:gd name="T50" fmla="+- 0 3143 3120"/>
                                        <a:gd name="T51" fmla="*/ 3143 h 718"/>
                                        <a:gd name="T52" fmla="+- 0 1142 822"/>
                                        <a:gd name="T53" fmla="*/ T52 w 868"/>
                                        <a:gd name="T54" fmla="+- 0 3128 3120"/>
                                        <a:gd name="T55" fmla="*/ 3128 h 718"/>
                                        <a:gd name="T56" fmla="+- 0 1223 822"/>
                                        <a:gd name="T57" fmla="*/ T56 w 868"/>
                                        <a:gd name="T58" fmla="+- 0 3121 3120"/>
                                        <a:gd name="T59" fmla="*/ 3121 h 718"/>
                                        <a:gd name="T60" fmla="+- 0 1278 822"/>
                                        <a:gd name="T61" fmla="*/ T60 w 868"/>
                                        <a:gd name="T62" fmla="+- 0 3121 3120"/>
                                        <a:gd name="T63" fmla="*/ 3121 h 718"/>
                                        <a:gd name="T64" fmla="+- 0 1368 822"/>
                                        <a:gd name="T65" fmla="*/ T64 w 868"/>
                                        <a:gd name="T66" fmla="+- 0 3126 3120"/>
                                        <a:gd name="T67" fmla="*/ 3126 h 718"/>
                                        <a:gd name="T68" fmla="+- 0 1441 822"/>
                                        <a:gd name="T69" fmla="*/ T68 w 868"/>
                                        <a:gd name="T70" fmla="+- 0 3140 3120"/>
                                        <a:gd name="T71" fmla="*/ 3140 h 718"/>
                                        <a:gd name="T72" fmla="+- 0 1508 822"/>
                                        <a:gd name="T73" fmla="*/ T72 w 868"/>
                                        <a:gd name="T74" fmla="+- 0 3165 3120"/>
                                        <a:gd name="T75" fmla="*/ 3165 h 718"/>
                                        <a:gd name="T76" fmla="+- 0 1575 822"/>
                                        <a:gd name="T77" fmla="*/ T76 w 868"/>
                                        <a:gd name="T78" fmla="+- 0 3208 3120"/>
                                        <a:gd name="T79" fmla="*/ 3208 h 718"/>
                                        <a:gd name="T80" fmla="+- 0 1626 822"/>
                                        <a:gd name="T81" fmla="*/ T80 w 868"/>
                                        <a:gd name="T82" fmla="+- 0 3260 3120"/>
                                        <a:gd name="T83" fmla="*/ 3260 h 718"/>
                                        <a:gd name="T84" fmla="+- 0 1664 822"/>
                                        <a:gd name="T85" fmla="*/ T84 w 868"/>
                                        <a:gd name="T86" fmla="+- 0 3328 3120"/>
                                        <a:gd name="T87" fmla="*/ 3328 h 718"/>
                                        <a:gd name="T88" fmla="+- 0 1682 822"/>
                                        <a:gd name="T89" fmla="*/ T88 w 868"/>
                                        <a:gd name="T90" fmla="+- 0 3399 3120"/>
                                        <a:gd name="T91" fmla="*/ 3399 h 718"/>
                                        <a:gd name="T92" fmla="+- 0 1690 822"/>
                                        <a:gd name="T93" fmla="*/ T92 w 868"/>
                                        <a:gd name="T94" fmla="+- 0 3475 3120"/>
                                        <a:gd name="T95" fmla="*/ 3475 h 718"/>
                                        <a:gd name="T96" fmla="+- 0 1690 822"/>
                                        <a:gd name="T97" fmla="*/ T96 w 868"/>
                                        <a:gd name="T98" fmla="+- 0 3500 3120"/>
                                        <a:gd name="T99" fmla="*/ 3500 h 718"/>
                                        <a:gd name="T100" fmla="+- 0 1690 822"/>
                                        <a:gd name="T101" fmla="*/ T100 w 868"/>
                                        <a:gd name="T102" fmla="+- 0 3540 3120"/>
                                        <a:gd name="T103" fmla="*/ 3540 h 718"/>
                                        <a:gd name="T104" fmla="+- 0 1690 822"/>
                                        <a:gd name="T105" fmla="*/ T104 w 868"/>
                                        <a:gd name="T106" fmla="+- 0 3580 3120"/>
                                        <a:gd name="T107" fmla="*/ 3580 h 718"/>
                                        <a:gd name="T108" fmla="+- 0 1690 822"/>
                                        <a:gd name="T109" fmla="*/ T108 w 868"/>
                                        <a:gd name="T110" fmla="+- 0 3620 3120"/>
                                        <a:gd name="T111" fmla="*/ 3620 h 718"/>
                                        <a:gd name="T112" fmla="+- 0 1690 822"/>
                                        <a:gd name="T113" fmla="*/ T112 w 868"/>
                                        <a:gd name="T114" fmla="+- 0 3660 3120"/>
                                        <a:gd name="T115" fmla="*/ 3660 h 718"/>
                                        <a:gd name="T116" fmla="+- 0 1690 822"/>
                                        <a:gd name="T117" fmla="*/ T116 w 868"/>
                                        <a:gd name="T118" fmla="+- 0 3700 3120"/>
                                        <a:gd name="T119" fmla="*/ 3700 h 718"/>
                                        <a:gd name="T120" fmla="+- 0 1690 822"/>
                                        <a:gd name="T121" fmla="*/ T120 w 868"/>
                                        <a:gd name="T122" fmla="+- 0 3740 3120"/>
                                        <a:gd name="T123" fmla="*/ 3740 h 718"/>
                                        <a:gd name="T124" fmla="+- 0 1690 822"/>
                                        <a:gd name="T125" fmla="*/ T124 w 868"/>
                                        <a:gd name="T126" fmla="+- 0 3780 3120"/>
                                        <a:gd name="T127" fmla="*/ 3780 h 718"/>
                                        <a:gd name="T128" fmla="+- 0 1690 822"/>
                                        <a:gd name="T129" fmla="*/ T128 w 868"/>
                                        <a:gd name="T130" fmla="+- 0 3820 3120"/>
                                        <a:gd name="T131" fmla="*/ 3820 h 718"/>
                                        <a:gd name="T132" fmla="+- 0 1647 822"/>
                                        <a:gd name="T133" fmla="*/ T132 w 868"/>
                                        <a:gd name="T134" fmla="+- 0 3838 3120"/>
                                        <a:gd name="T135" fmla="*/ 3838 h 718"/>
                                        <a:gd name="T136" fmla="+- 0 1560 822"/>
                                        <a:gd name="T137" fmla="*/ T136 w 868"/>
                                        <a:gd name="T138" fmla="+- 0 3838 3120"/>
                                        <a:gd name="T139" fmla="*/ 3838 h 718"/>
                                        <a:gd name="T140" fmla="+- 0 1473 822"/>
                                        <a:gd name="T141" fmla="*/ T140 w 868"/>
                                        <a:gd name="T142" fmla="+- 0 3838 3120"/>
                                        <a:gd name="T143" fmla="*/ 3838 h 718"/>
                                        <a:gd name="T144" fmla="+- 0 1386 822"/>
                                        <a:gd name="T145" fmla="*/ T144 w 868"/>
                                        <a:gd name="T146" fmla="+- 0 3838 3120"/>
                                        <a:gd name="T147" fmla="*/ 3838 h 718"/>
                                        <a:gd name="T148" fmla="+- 0 1300 822"/>
                                        <a:gd name="T149" fmla="*/ T148 w 868"/>
                                        <a:gd name="T150" fmla="+- 0 3838 3120"/>
                                        <a:gd name="T151" fmla="*/ 3838 h 718"/>
                                        <a:gd name="T152" fmla="+- 0 1213 822"/>
                                        <a:gd name="T153" fmla="*/ T152 w 868"/>
                                        <a:gd name="T154" fmla="+- 0 3838 3120"/>
                                        <a:gd name="T155" fmla="*/ 3838 h 718"/>
                                        <a:gd name="T156" fmla="+- 0 1126 822"/>
                                        <a:gd name="T157" fmla="*/ T156 w 868"/>
                                        <a:gd name="T158" fmla="+- 0 3838 3120"/>
                                        <a:gd name="T159" fmla="*/ 3838 h 718"/>
                                        <a:gd name="T160" fmla="+- 0 866 822"/>
                                        <a:gd name="T161" fmla="*/ T160 w 868"/>
                                        <a:gd name="T162" fmla="+- 0 3838 3120"/>
                                        <a:gd name="T163" fmla="*/ 3838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868" h="718">
                                          <a:moveTo>
                                            <a:pt x="0" y="718"/>
                                          </a:moveTo>
                                          <a:lnTo>
                                            <a:pt x="0" y="698"/>
                                          </a:lnTo>
                                          <a:lnTo>
                                            <a:pt x="0" y="678"/>
                                          </a:lnTo>
                                          <a:lnTo>
                                            <a:pt x="0" y="658"/>
                                          </a:lnTo>
                                          <a:lnTo>
                                            <a:pt x="0" y="638"/>
                                          </a:lnTo>
                                          <a:lnTo>
                                            <a:pt x="0" y="618"/>
                                          </a:lnTo>
                                          <a:lnTo>
                                            <a:pt x="0" y="598"/>
                                          </a:lnTo>
                                          <a:lnTo>
                                            <a:pt x="0" y="578"/>
                                          </a:lnTo>
                                          <a:lnTo>
                                            <a:pt x="0" y="458"/>
                                          </a:lnTo>
                                          <a:lnTo>
                                            <a:pt x="0" y="438"/>
                                          </a:lnTo>
                                          <a:lnTo>
                                            <a:pt x="0" y="418"/>
                                          </a:lnTo>
                                          <a:lnTo>
                                            <a:pt x="0" y="398"/>
                                          </a:lnTo>
                                          <a:lnTo>
                                            <a:pt x="0" y="378"/>
                                          </a:lnTo>
                                          <a:lnTo>
                                            <a:pt x="0" y="360"/>
                                          </a:lnTo>
                                          <a:lnTo>
                                            <a:pt x="1" y="336"/>
                                          </a:lnTo>
                                          <a:lnTo>
                                            <a:pt x="4" y="292"/>
                                          </a:lnTo>
                                          <a:lnTo>
                                            <a:pt x="11" y="252"/>
                                          </a:lnTo>
                                          <a:lnTo>
                                            <a:pt x="21" y="216"/>
                                          </a:lnTo>
                                          <a:lnTo>
                                            <a:pt x="32" y="189"/>
                                          </a:lnTo>
                                          <a:lnTo>
                                            <a:pt x="53" y="154"/>
                                          </a:lnTo>
                                          <a:lnTo>
                                            <a:pt x="77" y="122"/>
                                          </a:lnTo>
                                          <a:lnTo>
                                            <a:pt x="107" y="94"/>
                                          </a:lnTo>
                                          <a:lnTo>
                                            <a:pt x="140" y="71"/>
                                          </a:lnTo>
                                          <a:lnTo>
                                            <a:pt x="174" y="51"/>
                                          </a:lnTo>
                                          <a:lnTo>
                                            <a:pt x="211" y="35"/>
                                          </a:lnTo>
                                          <a:lnTo>
                                            <a:pt x="251" y="23"/>
                                          </a:lnTo>
                                          <a:lnTo>
                                            <a:pt x="282" y="15"/>
                                          </a:lnTo>
                                          <a:lnTo>
                                            <a:pt x="320" y="8"/>
                                          </a:lnTo>
                                          <a:lnTo>
                                            <a:pt x="360" y="4"/>
                                          </a:lnTo>
                                          <a:lnTo>
                                            <a:pt x="401" y="1"/>
                                          </a:lnTo>
                                          <a:lnTo>
                                            <a:pt x="431" y="0"/>
                                          </a:lnTo>
                                          <a:lnTo>
                                            <a:pt x="456" y="1"/>
                                          </a:lnTo>
                                          <a:lnTo>
                                            <a:pt x="503" y="3"/>
                                          </a:lnTo>
                                          <a:lnTo>
                                            <a:pt x="546" y="6"/>
                                          </a:lnTo>
                                          <a:lnTo>
                                            <a:pt x="584" y="12"/>
                                          </a:lnTo>
                                          <a:lnTo>
                                            <a:pt x="619" y="20"/>
                                          </a:lnTo>
                                          <a:lnTo>
                                            <a:pt x="647" y="28"/>
                                          </a:lnTo>
                                          <a:lnTo>
                                            <a:pt x="686" y="45"/>
                                          </a:lnTo>
                                          <a:lnTo>
                                            <a:pt x="721" y="65"/>
                                          </a:lnTo>
                                          <a:lnTo>
                                            <a:pt x="753" y="88"/>
                                          </a:lnTo>
                                          <a:lnTo>
                                            <a:pt x="775" y="108"/>
                                          </a:lnTo>
                                          <a:lnTo>
                                            <a:pt x="804" y="140"/>
                                          </a:lnTo>
                                          <a:lnTo>
                                            <a:pt x="827" y="173"/>
                                          </a:lnTo>
                                          <a:lnTo>
                                            <a:pt x="842" y="208"/>
                                          </a:lnTo>
                                          <a:lnTo>
                                            <a:pt x="851" y="238"/>
                                          </a:lnTo>
                                          <a:lnTo>
                                            <a:pt x="860" y="279"/>
                                          </a:lnTo>
                                          <a:lnTo>
                                            <a:pt x="866" y="318"/>
                                          </a:lnTo>
                                          <a:lnTo>
                                            <a:pt x="868" y="355"/>
                                          </a:lnTo>
                                          <a:lnTo>
                                            <a:pt x="868" y="360"/>
                                          </a:lnTo>
                                          <a:lnTo>
                                            <a:pt x="868" y="380"/>
                                          </a:lnTo>
                                          <a:lnTo>
                                            <a:pt x="868" y="400"/>
                                          </a:lnTo>
                                          <a:lnTo>
                                            <a:pt x="868" y="420"/>
                                          </a:lnTo>
                                          <a:lnTo>
                                            <a:pt x="868" y="440"/>
                                          </a:lnTo>
                                          <a:lnTo>
                                            <a:pt x="868" y="460"/>
                                          </a:lnTo>
                                          <a:lnTo>
                                            <a:pt x="868" y="480"/>
                                          </a:lnTo>
                                          <a:lnTo>
                                            <a:pt x="868" y="500"/>
                                          </a:lnTo>
                                          <a:lnTo>
                                            <a:pt x="868" y="520"/>
                                          </a:lnTo>
                                          <a:lnTo>
                                            <a:pt x="868" y="540"/>
                                          </a:lnTo>
                                          <a:lnTo>
                                            <a:pt x="868" y="560"/>
                                          </a:lnTo>
                                          <a:lnTo>
                                            <a:pt x="868" y="580"/>
                                          </a:lnTo>
                                          <a:lnTo>
                                            <a:pt x="868" y="600"/>
                                          </a:lnTo>
                                          <a:lnTo>
                                            <a:pt x="868" y="620"/>
                                          </a:lnTo>
                                          <a:lnTo>
                                            <a:pt x="868" y="640"/>
                                          </a:lnTo>
                                          <a:lnTo>
                                            <a:pt x="868" y="660"/>
                                          </a:lnTo>
                                          <a:lnTo>
                                            <a:pt x="868" y="680"/>
                                          </a:lnTo>
                                          <a:lnTo>
                                            <a:pt x="868" y="700"/>
                                          </a:lnTo>
                                          <a:lnTo>
                                            <a:pt x="868" y="718"/>
                                          </a:lnTo>
                                          <a:lnTo>
                                            <a:pt x="825" y="718"/>
                                          </a:lnTo>
                                          <a:lnTo>
                                            <a:pt x="781" y="718"/>
                                          </a:lnTo>
                                          <a:lnTo>
                                            <a:pt x="738" y="718"/>
                                          </a:lnTo>
                                          <a:lnTo>
                                            <a:pt x="694" y="718"/>
                                          </a:lnTo>
                                          <a:lnTo>
                                            <a:pt x="651" y="718"/>
                                          </a:lnTo>
                                          <a:lnTo>
                                            <a:pt x="608" y="718"/>
                                          </a:lnTo>
                                          <a:lnTo>
                                            <a:pt x="564" y="718"/>
                                          </a:lnTo>
                                          <a:lnTo>
                                            <a:pt x="521" y="718"/>
                                          </a:lnTo>
                                          <a:lnTo>
                                            <a:pt x="478" y="718"/>
                                          </a:lnTo>
                                          <a:lnTo>
                                            <a:pt x="434" y="718"/>
                                          </a:lnTo>
                                          <a:lnTo>
                                            <a:pt x="391" y="718"/>
                                          </a:lnTo>
                                          <a:lnTo>
                                            <a:pt x="347" y="718"/>
                                          </a:lnTo>
                                          <a:lnTo>
                                            <a:pt x="304" y="718"/>
                                          </a:lnTo>
                                          <a:lnTo>
                                            <a:pt x="261" y="718"/>
                                          </a:lnTo>
                                          <a:lnTo>
                                            <a:pt x="44" y="718"/>
                                          </a:lnTo>
                                          <a:lnTo>
                                            <a:pt x="0" y="718"/>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2" name="Group 135"/>
                                  <wpg:cNvGrpSpPr>
                                    <a:grpSpLocks/>
                                  </wpg:cNvGrpSpPr>
                                  <wpg:grpSpPr bwMode="auto">
                                    <a:xfrm>
                                      <a:off x="1019" y="3362"/>
                                      <a:ext cx="474" cy="235"/>
                                      <a:chOff x="1019" y="3362"/>
                                      <a:chExt cx="474" cy="235"/>
                                    </a:xfrm>
                                  </wpg:grpSpPr>
                                  <wps:wsp>
                                    <wps:cNvPr id="143" name="Freeform 136"/>
                                    <wps:cNvSpPr>
                                      <a:spLocks/>
                                    </wps:cNvSpPr>
                                    <wps:spPr bwMode="auto">
                                      <a:xfrm>
                                        <a:off x="1019" y="3362"/>
                                        <a:ext cx="474" cy="235"/>
                                      </a:xfrm>
                                      <a:custGeom>
                                        <a:avLst/>
                                        <a:gdLst>
                                          <a:gd name="T0" fmla="+- 0 1019 1019"/>
                                          <a:gd name="T1" fmla="*/ T0 w 474"/>
                                          <a:gd name="T2" fmla="+- 0 3597 3362"/>
                                          <a:gd name="T3" fmla="*/ 3597 h 235"/>
                                          <a:gd name="T4" fmla="+- 0 1043 1019"/>
                                          <a:gd name="T5" fmla="*/ T4 w 474"/>
                                          <a:gd name="T6" fmla="+- 0 3597 3362"/>
                                          <a:gd name="T7" fmla="*/ 3597 h 235"/>
                                          <a:gd name="T8" fmla="+- 0 1066 1019"/>
                                          <a:gd name="T9" fmla="*/ T8 w 474"/>
                                          <a:gd name="T10" fmla="+- 0 3597 3362"/>
                                          <a:gd name="T11" fmla="*/ 3597 h 235"/>
                                          <a:gd name="T12" fmla="+- 0 1090 1019"/>
                                          <a:gd name="T13" fmla="*/ T12 w 474"/>
                                          <a:gd name="T14" fmla="+- 0 3597 3362"/>
                                          <a:gd name="T15" fmla="*/ 3597 h 235"/>
                                          <a:gd name="T16" fmla="+- 0 1114 1019"/>
                                          <a:gd name="T17" fmla="*/ T16 w 474"/>
                                          <a:gd name="T18" fmla="+- 0 3597 3362"/>
                                          <a:gd name="T19" fmla="*/ 3597 h 235"/>
                                          <a:gd name="T20" fmla="+- 0 1137 1019"/>
                                          <a:gd name="T21" fmla="*/ T20 w 474"/>
                                          <a:gd name="T22" fmla="+- 0 3597 3362"/>
                                          <a:gd name="T23" fmla="*/ 3597 h 235"/>
                                          <a:gd name="T24" fmla="+- 0 1161 1019"/>
                                          <a:gd name="T25" fmla="*/ T24 w 474"/>
                                          <a:gd name="T26" fmla="+- 0 3597 3362"/>
                                          <a:gd name="T27" fmla="*/ 3597 h 235"/>
                                          <a:gd name="T28" fmla="+- 0 1185 1019"/>
                                          <a:gd name="T29" fmla="*/ T28 w 474"/>
                                          <a:gd name="T30" fmla="+- 0 3597 3362"/>
                                          <a:gd name="T31" fmla="*/ 3597 h 235"/>
                                          <a:gd name="T32" fmla="+- 0 1208 1019"/>
                                          <a:gd name="T33" fmla="*/ T32 w 474"/>
                                          <a:gd name="T34" fmla="+- 0 3597 3362"/>
                                          <a:gd name="T35" fmla="*/ 3597 h 235"/>
                                          <a:gd name="T36" fmla="+- 0 1232 1019"/>
                                          <a:gd name="T37" fmla="*/ T36 w 474"/>
                                          <a:gd name="T38" fmla="+- 0 3597 3362"/>
                                          <a:gd name="T39" fmla="*/ 3597 h 235"/>
                                          <a:gd name="T40" fmla="+- 0 1256 1019"/>
                                          <a:gd name="T41" fmla="*/ T40 w 474"/>
                                          <a:gd name="T42" fmla="+- 0 3597 3362"/>
                                          <a:gd name="T43" fmla="*/ 3597 h 235"/>
                                          <a:gd name="T44" fmla="+- 0 1280 1019"/>
                                          <a:gd name="T45" fmla="*/ T44 w 474"/>
                                          <a:gd name="T46" fmla="+- 0 3597 3362"/>
                                          <a:gd name="T47" fmla="*/ 3597 h 235"/>
                                          <a:gd name="T48" fmla="+- 0 1303 1019"/>
                                          <a:gd name="T49" fmla="*/ T48 w 474"/>
                                          <a:gd name="T50" fmla="+- 0 3597 3362"/>
                                          <a:gd name="T51" fmla="*/ 3597 h 235"/>
                                          <a:gd name="T52" fmla="+- 0 1327 1019"/>
                                          <a:gd name="T53" fmla="*/ T52 w 474"/>
                                          <a:gd name="T54" fmla="+- 0 3597 3362"/>
                                          <a:gd name="T55" fmla="*/ 3597 h 235"/>
                                          <a:gd name="T56" fmla="+- 0 1351 1019"/>
                                          <a:gd name="T57" fmla="*/ T56 w 474"/>
                                          <a:gd name="T58" fmla="+- 0 3597 3362"/>
                                          <a:gd name="T59" fmla="*/ 3597 h 235"/>
                                          <a:gd name="T60" fmla="+- 0 1374 1019"/>
                                          <a:gd name="T61" fmla="*/ T60 w 474"/>
                                          <a:gd name="T62" fmla="+- 0 3597 3362"/>
                                          <a:gd name="T63" fmla="*/ 3597 h 235"/>
                                          <a:gd name="T64" fmla="+- 0 1398 1019"/>
                                          <a:gd name="T65" fmla="*/ T64 w 474"/>
                                          <a:gd name="T66" fmla="+- 0 3597 3362"/>
                                          <a:gd name="T67" fmla="*/ 3597 h 235"/>
                                          <a:gd name="T68" fmla="+- 0 1422 1019"/>
                                          <a:gd name="T69" fmla="*/ T68 w 474"/>
                                          <a:gd name="T70" fmla="+- 0 3597 3362"/>
                                          <a:gd name="T71" fmla="*/ 3597 h 235"/>
                                          <a:gd name="T72" fmla="+- 0 1446 1019"/>
                                          <a:gd name="T73" fmla="*/ T72 w 474"/>
                                          <a:gd name="T74" fmla="+- 0 3597 3362"/>
                                          <a:gd name="T75" fmla="*/ 3597 h 235"/>
                                          <a:gd name="T76" fmla="+- 0 1469 1019"/>
                                          <a:gd name="T77" fmla="*/ T76 w 474"/>
                                          <a:gd name="T78" fmla="+- 0 3597 3362"/>
                                          <a:gd name="T79" fmla="*/ 3597 h 235"/>
                                          <a:gd name="T80" fmla="+- 0 1493 1019"/>
                                          <a:gd name="T81" fmla="*/ T80 w 474"/>
                                          <a:gd name="T82" fmla="+- 0 3597 3362"/>
                                          <a:gd name="T83" fmla="*/ 3597 h 235"/>
                                          <a:gd name="T84" fmla="+- 0 1493 1019"/>
                                          <a:gd name="T85" fmla="*/ T84 w 474"/>
                                          <a:gd name="T86" fmla="+- 0 3577 3362"/>
                                          <a:gd name="T87" fmla="*/ 3577 h 235"/>
                                          <a:gd name="T88" fmla="+- 0 1493 1019"/>
                                          <a:gd name="T89" fmla="*/ T88 w 474"/>
                                          <a:gd name="T90" fmla="+- 0 3557 3362"/>
                                          <a:gd name="T91" fmla="*/ 3557 h 235"/>
                                          <a:gd name="T92" fmla="+- 0 1493 1019"/>
                                          <a:gd name="T93" fmla="*/ T92 w 474"/>
                                          <a:gd name="T94" fmla="+- 0 3538 3362"/>
                                          <a:gd name="T95" fmla="*/ 3538 h 235"/>
                                          <a:gd name="T96" fmla="+- 0 1492 1019"/>
                                          <a:gd name="T97" fmla="*/ T96 w 474"/>
                                          <a:gd name="T98" fmla="+- 0 3512 3362"/>
                                          <a:gd name="T99" fmla="*/ 3512 h 235"/>
                                          <a:gd name="T100" fmla="+- 0 1490 1019"/>
                                          <a:gd name="T101" fmla="*/ T100 w 474"/>
                                          <a:gd name="T102" fmla="+- 0 3488 3362"/>
                                          <a:gd name="T103" fmla="*/ 3488 h 235"/>
                                          <a:gd name="T104" fmla="+- 0 1487 1019"/>
                                          <a:gd name="T105" fmla="*/ T104 w 474"/>
                                          <a:gd name="T106" fmla="+- 0 3468 3362"/>
                                          <a:gd name="T107" fmla="*/ 3468 h 235"/>
                                          <a:gd name="T108" fmla="+- 0 1483 1019"/>
                                          <a:gd name="T109" fmla="*/ T108 w 474"/>
                                          <a:gd name="T110" fmla="+- 0 3451 3362"/>
                                          <a:gd name="T111" fmla="*/ 3451 h 235"/>
                                          <a:gd name="T112" fmla="+- 0 1474 1019"/>
                                          <a:gd name="T113" fmla="*/ T112 w 474"/>
                                          <a:gd name="T114" fmla="+- 0 3430 3362"/>
                                          <a:gd name="T115" fmla="*/ 3430 h 235"/>
                                          <a:gd name="T116" fmla="+- 0 1463 1019"/>
                                          <a:gd name="T117" fmla="*/ T116 w 474"/>
                                          <a:gd name="T118" fmla="+- 0 3416 3362"/>
                                          <a:gd name="T119" fmla="*/ 3416 h 235"/>
                                          <a:gd name="T120" fmla="+- 0 1449 1019"/>
                                          <a:gd name="T121" fmla="*/ T120 w 474"/>
                                          <a:gd name="T122" fmla="+- 0 3403 3362"/>
                                          <a:gd name="T123" fmla="*/ 3403 h 235"/>
                                          <a:gd name="T124" fmla="+- 0 1432 1019"/>
                                          <a:gd name="T125" fmla="*/ T124 w 474"/>
                                          <a:gd name="T126" fmla="+- 0 3391 3362"/>
                                          <a:gd name="T127" fmla="*/ 3391 h 235"/>
                                          <a:gd name="T128" fmla="+- 0 1411 1019"/>
                                          <a:gd name="T129" fmla="*/ T128 w 474"/>
                                          <a:gd name="T130" fmla="+- 0 3381 3362"/>
                                          <a:gd name="T131" fmla="*/ 3381 h 235"/>
                                          <a:gd name="T132" fmla="+- 0 1396 1019"/>
                                          <a:gd name="T133" fmla="*/ T132 w 474"/>
                                          <a:gd name="T134" fmla="+- 0 3376 3362"/>
                                          <a:gd name="T135" fmla="*/ 3376 h 235"/>
                                          <a:gd name="T136" fmla="+- 0 1363 1019"/>
                                          <a:gd name="T137" fmla="*/ T136 w 474"/>
                                          <a:gd name="T138" fmla="+- 0 3369 3362"/>
                                          <a:gd name="T139" fmla="*/ 3369 h 235"/>
                                          <a:gd name="T140" fmla="+- 0 1344 1019"/>
                                          <a:gd name="T141" fmla="*/ T140 w 474"/>
                                          <a:gd name="T142" fmla="+- 0 3366 3362"/>
                                          <a:gd name="T143" fmla="*/ 3366 h 235"/>
                                          <a:gd name="T144" fmla="+- 0 1322 1019"/>
                                          <a:gd name="T145" fmla="*/ T144 w 474"/>
                                          <a:gd name="T146" fmla="+- 0 3364 3362"/>
                                          <a:gd name="T147" fmla="*/ 3364 h 235"/>
                                          <a:gd name="T148" fmla="+- 0 1299 1019"/>
                                          <a:gd name="T149" fmla="*/ T148 w 474"/>
                                          <a:gd name="T150" fmla="+- 0 3363 3362"/>
                                          <a:gd name="T151" fmla="*/ 3363 h 235"/>
                                          <a:gd name="T152" fmla="+- 0 1274 1019"/>
                                          <a:gd name="T153" fmla="*/ T152 w 474"/>
                                          <a:gd name="T154" fmla="+- 0 3362 3362"/>
                                          <a:gd name="T155" fmla="*/ 3362 h 235"/>
                                          <a:gd name="T156" fmla="+- 0 1259 1019"/>
                                          <a:gd name="T157" fmla="*/ T156 w 474"/>
                                          <a:gd name="T158" fmla="+- 0 3362 3362"/>
                                          <a:gd name="T159" fmla="*/ 3362 h 235"/>
                                          <a:gd name="T160" fmla="+- 0 1231 1019"/>
                                          <a:gd name="T161" fmla="*/ T160 w 474"/>
                                          <a:gd name="T162" fmla="+- 0 3363 3362"/>
                                          <a:gd name="T163" fmla="*/ 3363 h 235"/>
                                          <a:gd name="T164" fmla="+- 0 1205 1019"/>
                                          <a:gd name="T165" fmla="*/ T164 w 474"/>
                                          <a:gd name="T166" fmla="+- 0 3364 3362"/>
                                          <a:gd name="T167" fmla="*/ 3364 h 235"/>
                                          <a:gd name="T168" fmla="+- 0 1181 1019"/>
                                          <a:gd name="T169" fmla="*/ T168 w 474"/>
                                          <a:gd name="T170" fmla="+- 0 3366 3362"/>
                                          <a:gd name="T171" fmla="*/ 3366 h 235"/>
                                          <a:gd name="T172" fmla="+- 0 1159 1019"/>
                                          <a:gd name="T173" fmla="*/ T172 w 474"/>
                                          <a:gd name="T174" fmla="+- 0 3369 3362"/>
                                          <a:gd name="T175" fmla="*/ 3369 h 235"/>
                                          <a:gd name="T176" fmla="+- 0 1139 1019"/>
                                          <a:gd name="T177" fmla="*/ T176 w 474"/>
                                          <a:gd name="T178" fmla="+- 0 3373 3362"/>
                                          <a:gd name="T179" fmla="*/ 3373 h 235"/>
                                          <a:gd name="T180" fmla="+- 0 1121 1019"/>
                                          <a:gd name="T181" fmla="*/ T180 w 474"/>
                                          <a:gd name="T182" fmla="+- 0 3378 3362"/>
                                          <a:gd name="T183" fmla="*/ 3378 h 235"/>
                                          <a:gd name="T184" fmla="+- 0 1104 1019"/>
                                          <a:gd name="T185" fmla="*/ T184 w 474"/>
                                          <a:gd name="T186" fmla="+- 0 3384 3362"/>
                                          <a:gd name="T187" fmla="*/ 3384 h 235"/>
                                          <a:gd name="T188" fmla="+- 0 1090 1019"/>
                                          <a:gd name="T189" fmla="*/ T188 w 474"/>
                                          <a:gd name="T190" fmla="+- 0 3390 3362"/>
                                          <a:gd name="T191" fmla="*/ 3390 h 235"/>
                                          <a:gd name="T192" fmla="+- 0 1070 1019"/>
                                          <a:gd name="T193" fmla="*/ T192 w 474"/>
                                          <a:gd name="T194" fmla="+- 0 3403 3362"/>
                                          <a:gd name="T195" fmla="*/ 3403 h 235"/>
                                          <a:gd name="T196" fmla="+- 0 1056 1019"/>
                                          <a:gd name="T197" fmla="*/ T196 w 474"/>
                                          <a:gd name="T198" fmla="+- 0 3415 3362"/>
                                          <a:gd name="T199" fmla="*/ 3415 h 235"/>
                                          <a:gd name="T200" fmla="+- 0 1045 1019"/>
                                          <a:gd name="T201" fmla="*/ T200 w 474"/>
                                          <a:gd name="T202" fmla="+- 0 3430 3362"/>
                                          <a:gd name="T203" fmla="*/ 3430 h 235"/>
                                          <a:gd name="T204" fmla="+- 0 1036 1019"/>
                                          <a:gd name="T205" fmla="*/ T204 w 474"/>
                                          <a:gd name="T206" fmla="+- 0 3446 3362"/>
                                          <a:gd name="T207" fmla="*/ 3446 h 235"/>
                                          <a:gd name="T208" fmla="+- 0 1029 1019"/>
                                          <a:gd name="T209" fmla="*/ T208 w 474"/>
                                          <a:gd name="T210" fmla="+- 0 3465 3362"/>
                                          <a:gd name="T211" fmla="*/ 3465 h 235"/>
                                          <a:gd name="T212" fmla="+- 0 1023 1019"/>
                                          <a:gd name="T213" fmla="*/ T212 w 474"/>
                                          <a:gd name="T214" fmla="+- 0 3485 3362"/>
                                          <a:gd name="T215" fmla="*/ 3485 h 235"/>
                                          <a:gd name="T216" fmla="+- 0 1020 1019"/>
                                          <a:gd name="T217" fmla="*/ T216 w 474"/>
                                          <a:gd name="T218" fmla="+- 0 3508 3362"/>
                                          <a:gd name="T219" fmla="*/ 3508 h 235"/>
                                          <a:gd name="T220" fmla="+- 0 1019 1019"/>
                                          <a:gd name="T221" fmla="*/ T220 w 474"/>
                                          <a:gd name="T222" fmla="+- 0 3533 3362"/>
                                          <a:gd name="T223" fmla="*/ 3533 h 235"/>
                                          <a:gd name="T224" fmla="+- 0 1019 1019"/>
                                          <a:gd name="T225" fmla="*/ T224 w 474"/>
                                          <a:gd name="T226" fmla="+- 0 3557 3362"/>
                                          <a:gd name="T227" fmla="*/ 3557 h 235"/>
                                          <a:gd name="T228" fmla="+- 0 1019 1019"/>
                                          <a:gd name="T229" fmla="*/ T228 w 474"/>
                                          <a:gd name="T230" fmla="+- 0 3577 3362"/>
                                          <a:gd name="T231" fmla="*/ 3577 h 235"/>
                                          <a:gd name="T232" fmla="+- 0 1019 1019"/>
                                          <a:gd name="T233" fmla="*/ T232 w 474"/>
                                          <a:gd name="T234" fmla="+- 0 3597 3362"/>
                                          <a:gd name="T235" fmla="*/ 3597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74" h="235">
                                            <a:moveTo>
                                              <a:pt x="0" y="235"/>
                                            </a:moveTo>
                                            <a:lnTo>
                                              <a:pt x="24" y="235"/>
                                            </a:lnTo>
                                            <a:lnTo>
                                              <a:pt x="47" y="235"/>
                                            </a:lnTo>
                                            <a:lnTo>
                                              <a:pt x="71" y="235"/>
                                            </a:lnTo>
                                            <a:lnTo>
                                              <a:pt x="95" y="235"/>
                                            </a:lnTo>
                                            <a:lnTo>
                                              <a:pt x="118" y="235"/>
                                            </a:lnTo>
                                            <a:lnTo>
                                              <a:pt x="142" y="235"/>
                                            </a:lnTo>
                                            <a:lnTo>
                                              <a:pt x="166" y="235"/>
                                            </a:lnTo>
                                            <a:lnTo>
                                              <a:pt x="189" y="235"/>
                                            </a:lnTo>
                                            <a:lnTo>
                                              <a:pt x="213" y="235"/>
                                            </a:lnTo>
                                            <a:lnTo>
                                              <a:pt x="237" y="235"/>
                                            </a:lnTo>
                                            <a:lnTo>
                                              <a:pt x="261" y="235"/>
                                            </a:lnTo>
                                            <a:lnTo>
                                              <a:pt x="284" y="235"/>
                                            </a:lnTo>
                                            <a:lnTo>
                                              <a:pt x="308" y="235"/>
                                            </a:lnTo>
                                            <a:lnTo>
                                              <a:pt x="332" y="235"/>
                                            </a:lnTo>
                                            <a:lnTo>
                                              <a:pt x="355" y="235"/>
                                            </a:lnTo>
                                            <a:lnTo>
                                              <a:pt x="379" y="235"/>
                                            </a:lnTo>
                                            <a:lnTo>
                                              <a:pt x="403" y="235"/>
                                            </a:lnTo>
                                            <a:lnTo>
                                              <a:pt x="427" y="235"/>
                                            </a:lnTo>
                                            <a:lnTo>
                                              <a:pt x="450" y="235"/>
                                            </a:lnTo>
                                            <a:lnTo>
                                              <a:pt x="474" y="235"/>
                                            </a:lnTo>
                                            <a:lnTo>
                                              <a:pt x="474" y="215"/>
                                            </a:lnTo>
                                            <a:lnTo>
                                              <a:pt x="474" y="195"/>
                                            </a:lnTo>
                                            <a:lnTo>
                                              <a:pt x="474" y="176"/>
                                            </a:lnTo>
                                            <a:lnTo>
                                              <a:pt x="473" y="150"/>
                                            </a:lnTo>
                                            <a:lnTo>
                                              <a:pt x="471" y="126"/>
                                            </a:lnTo>
                                            <a:lnTo>
                                              <a:pt x="468" y="106"/>
                                            </a:lnTo>
                                            <a:lnTo>
                                              <a:pt x="464" y="89"/>
                                            </a:lnTo>
                                            <a:lnTo>
                                              <a:pt x="455" y="68"/>
                                            </a:lnTo>
                                            <a:lnTo>
                                              <a:pt x="444" y="54"/>
                                            </a:lnTo>
                                            <a:lnTo>
                                              <a:pt x="430" y="41"/>
                                            </a:lnTo>
                                            <a:lnTo>
                                              <a:pt x="413" y="29"/>
                                            </a:lnTo>
                                            <a:lnTo>
                                              <a:pt x="392" y="19"/>
                                            </a:lnTo>
                                            <a:lnTo>
                                              <a:pt x="377" y="14"/>
                                            </a:lnTo>
                                            <a:lnTo>
                                              <a:pt x="344" y="7"/>
                                            </a:lnTo>
                                            <a:lnTo>
                                              <a:pt x="325" y="4"/>
                                            </a:lnTo>
                                            <a:lnTo>
                                              <a:pt x="303" y="2"/>
                                            </a:lnTo>
                                            <a:lnTo>
                                              <a:pt x="280" y="1"/>
                                            </a:lnTo>
                                            <a:lnTo>
                                              <a:pt x="255" y="0"/>
                                            </a:lnTo>
                                            <a:lnTo>
                                              <a:pt x="240" y="0"/>
                                            </a:lnTo>
                                            <a:lnTo>
                                              <a:pt x="212" y="1"/>
                                            </a:lnTo>
                                            <a:lnTo>
                                              <a:pt x="186" y="2"/>
                                            </a:lnTo>
                                            <a:lnTo>
                                              <a:pt x="162" y="4"/>
                                            </a:lnTo>
                                            <a:lnTo>
                                              <a:pt x="140" y="7"/>
                                            </a:lnTo>
                                            <a:lnTo>
                                              <a:pt x="120" y="11"/>
                                            </a:lnTo>
                                            <a:lnTo>
                                              <a:pt x="102" y="16"/>
                                            </a:lnTo>
                                            <a:lnTo>
                                              <a:pt x="85" y="22"/>
                                            </a:lnTo>
                                            <a:lnTo>
                                              <a:pt x="71" y="28"/>
                                            </a:lnTo>
                                            <a:lnTo>
                                              <a:pt x="51" y="41"/>
                                            </a:lnTo>
                                            <a:lnTo>
                                              <a:pt x="37" y="53"/>
                                            </a:lnTo>
                                            <a:lnTo>
                                              <a:pt x="26" y="68"/>
                                            </a:lnTo>
                                            <a:lnTo>
                                              <a:pt x="17" y="84"/>
                                            </a:lnTo>
                                            <a:lnTo>
                                              <a:pt x="10" y="103"/>
                                            </a:lnTo>
                                            <a:lnTo>
                                              <a:pt x="4" y="123"/>
                                            </a:lnTo>
                                            <a:lnTo>
                                              <a:pt x="1" y="146"/>
                                            </a:lnTo>
                                            <a:lnTo>
                                              <a:pt x="0" y="171"/>
                                            </a:lnTo>
                                            <a:lnTo>
                                              <a:pt x="0" y="195"/>
                                            </a:lnTo>
                                            <a:lnTo>
                                              <a:pt x="0" y="215"/>
                                            </a:lnTo>
                                            <a:lnTo>
                                              <a:pt x="0" y="235"/>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129" o:spid="_x0000_s1026" style="position:absolute;margin-left:40.5pt;margin-top:155.4pt;width:46.5pt;height:37.9pt;z-index:-2339;mso-position-horizontal-relative:page" coordorigin="810,3108" coordsize="930,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">
                <v:group id="Group 130" o:spid="_x0000_s1027" style="position:absolute;left:1109;top:3617;width:103;height:241" coordorigin="1109,3617"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Freeform 141" o:spid="_x0000_s1028" style="position:absolute;left:1109;top:3617;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smA8QA&#10;AADcAAAADwAAAGRycy9kb3ducmV2LnhtbERPTWvCQBC9F/wPywheim6sUiS6SqlU7cGDRtDjmB2T&#10;YHY2ZFeN/nq3IPQ2j/c5k1ljSnGl2hWWFfR7EQji1OqCMwW75Kc7AuE8ssbSMim4k4PZtPU2wVjb&#10;G2/ouvWZCCHsYlSQe1/FUro0J4OuZyviwJ1sbdAHWGdS13gL4aaUH1H0KQ0WHBpyrOg7p/S8vRgF&#10;x8K6dF9uDr/vj/W8GianZLGUSnXazdcYhKfG/4tf7pUO8wcD+HsmXCC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LJgPEAAAA3AAAAA8AAAAAAAAAAAAAAAAAmAIAAGRycy9k&#10;b3ducmV2LnhtbFBLBQYAAAAABAAEAPUAAACJAwAAAAA=&#10;" path="m71,l,,16,241r87,l94,,71,xe" fillcolor="#d7d7d7" stroked="f">
                    <v:path arrowok="t" o:connecttype="custom" o:connectlocs="71,3617;0,3617;16,3858;103,3858;94,3617;71,3617" o:connectangles="0,0,0,0,0,0"/>
                  </v:shape>
                  <v:group id="Group 131" o:spid="_x0000_s1029" style="position:absolute;left:865;top:3140;width:868;height:718" coordorigin="865,314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shape id="Freeform 140" o:spid="_x0000_s1030" style="position:absolute;left:865;top:314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hdMQA&#10;AADcAAAADwAAAGRycy9kb3ducmV2LnhtbERPS2vCQBC+C/0PyxR6kbqx4oPoKmK19OBB00KvQ3bM&#10;BrOzIbuN0V/fLQje5uN7zmLV2Uq01PjSsYLhIAFBnDtdcqHg+2v3OgPhA7LGyjEpuJKH1fKpt8BU&#10;uwsfqc1CIWII+xQVmBDqVEqfG7LoB64mjtzJNRZDhE0hdYOXGG4r+ZYkE2mx5NhgsKaNofyc/VoF&#10;t3Dw+3b2k4237Wma9PPNx7u5KvXy3K3nIAJ14SG+uz91nD8aw/8z8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4oXTEAAAA3AAAAA8AAAAAAAAAAAAAAAAAmAIAAGRycy9k&#10;b3ducmV2LnhtbFBLBQYAAAAABAAEAPUAAACJAwAAAAA=&#10;" path="m867,540r,-185l865,318r-6,-39l850,238r-9,-30l826,173,804,140,775,108,752,88,720,65,685,45,646,28,618,20,584,12,545,6,503,3,456,1,431,,421,,380,2,340,6r-40,6l263,19,230,29,192,43,156,61,123,81,91,108,64,138,41,171,27,200,15,233,6,271,1,313,,360,,718r260,l244,477r-48,l196,413r2,-25l201,365r5,-20l213,326r10,-16l234,295r13,-12l267,270r15,-6l298,258r19,-5l337,249r22,-3l383,244r25,-1l436,242r15,l477,243r23,1l521,246r20,3l558,252r28,8l610,271r17,12l641,296r10,14l660,331r5,17l668,368r2,24l670,418r,59l338,477r9,241l867,718r,-178xe" fillcolor="#d7d7d7" stroked="f">
                      <v:path arrowok="t" o:connecttype="custom" o:connectlocs="867,3495;859,3419;841,3348;804,3280;752,3228;685,3185;618,3160;545,3146;456,3141;421,3140;340,3146;263,3159;192,3183;123,3221;64,3278;27,3340;6,3411;0,3500;260,3858;196,3617;198,3528;206,3485;223,3450;247,3423;282,3404;317,3393;359,3386;408,3383;451,3382;500,3384;541,3389;586,3400;627,3423;651,3450;665,3488;670,3532;670,3617;347,3858;867,3680" o:connectangles="0,0,0,0,0,0,0,0,0,0,0,0,0,0,0,0,0,0,0,0,0,0,0,0,0,0,0,0,0,0,0,0,0,0,0,0,0,0,0"/>
                    </v:shape>
                    <v:group id="Group 132" o:spid="_x0000_s1031" style="position:absolute;left:822;top:3120;width:868;height:718" coordorigin="822,312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139" o:spid="_x0000_s1032" style="position:absolute;left:822;top:312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sMq8AA&#10;AADcAAAADwAAAGRycy9kb3ducmV2LnhtbERPTYvCMBC9L/gfwix4WxMVtFSjLIro0bV6H5qxLTaT&#10;0kTb9ddvBGFv83ifs1z3thYPan3lWMN4pEAQ585UXGg4Z7uvBIQPyAZrx6ThlzysV4OPJabGdfxD&#10;j1MoRAxhn6KGMoQmldLnJVn0I9cQR+7qWoshwraQpsUuhttaTpSaSYsVx4YSG9qUlN9Od6sheW73&#10;Z6UOSfa8XO7z7XFcdNlO6+Fn/70AEagP/+K3+2Di/OkcXs/EC+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sMq8AAAADcAAAADwAAAAAAAAAAAAAAAACYAgAAZHJzL2Rvd25y&#10;ZXYueG1sUEsFBgAAAAAEAAQA9QAAAIUDAAAAAA==&#10;" path="m868,600r,-245l866,318r-6,-39l851,238r-9,-30l827,173,804,140,775,108,753,88,721,65,686,45,647,28,619,20,584,12,546,6,503,3,456,1,431,r-9,l380,2,340,6r-39,6l263,19,230,29,192,43,157,61,124,81,91,108,65,137,42,171,27,200,15,233,7,271,2,313,,360,,718r261,l244,477r-47,l197,413r1,-25l201,365r6,-20l214,326r9,-16l234,295r14,-12l268,270r14,-6l299,258r18,-5l337,249r22,-3l383,244r26,-1l437,242r15,l477,243r23,1l522,246r19,3l558,252r29,8l610,271r17,12l641,296r11,14l661,331r4,17l668,368r2,24l671,418r,59l339,477r8,241l868,718r,-118xe" fillcolor="#ffc000" stroked="f">
                        <v:path arrowok="t" o:connecttype="custom" o:connectlocs="868,3475;860,3399;842,3328;804,3260;753,3208;686,3165;619,3140;546,3126;456,3121;422,3120;340,3126;263,3139;192,3163;124,3201;65,3257;27,3320;7,3391;0,3480;261,3838;197,3597;198,3508;207,3465;223,3430;248,3403;282,3384;317,3373;359,3366;409,3363;452,3362;500,3364;541,3369;587,3380;627,3403;652,3430;665,3468;670,3512;671,3597;347,3838;868,3720" o:connectangles="0,0,0,0,0,0,0,0,0,0,0,0,0,0,0,0,0,0,0,0,0,0,0,0,0,0,0,0,0,0,0,0,0,0,0,0,0,0,0"/>
                      </v:shape>
                      <v:group id="Group 133" o:spid="_x0000_s1033" style="position:absolute;left:1066;top:3597;width:103;height:241" coordorigin="1066,3597"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138" o:spid="_x0000_s1034" style="position:absolute;left:1066;top:3597;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cNOsYA&#10;AADcAAAADwAAAGRycy9kb3ducmV2LnhtbESPQWvCQBCF74L/YZlCb2ZTQ9WmrmILDRVESNqLtyE7&#10;JsHsbMhuTfrvuwXB2wzvzfverLejacWVetdYVvAUxSCIS6sbrhR8f33MViCcR9bYWiYFv+Rgu5lO&#10;1phqO3BO18JXIoSwS1FB7X2XSunKmgy6yHbEQTvb3qAPa19J3eMQwk0r53G8kAYbDoQaO3qvqbwU&#10;PyZAZGKXb/LQZJyPWXJ6Ptnjbq/U48O4ewXhafR38+36U4f6yQv8PxMm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cNOsYAAADcAAAADwAAAAAAAAAAAAAAAACYAgAAZHJz&#10;L2Rvd25yZXYueG1sUEsFBgAAAAAEAAQA9QAAAIsDAAAAAA==&#10;" path="m71,l,,17,241r86,l95,,71,xe" fillcolor="#ffc000" stroked="f">
                          <v:path arrowok="t" o:connecttype="custom" o:connectlocs="71,3597;0,3597;17,3838;103,3838;95,3597;71,3597" o:connectangles="0,0,0,0,0,0"/>
                        </v:shape>
                        <v:group id="Group 134" o:spid="_x0000_s1035" style="position:absolute;left:822;top:3120;width:868;height:718" coordorigin="822,312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137" o:spid="_x0000_s1036" style="position:absolute;left:822;top:312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V2j8UA&#10;AADcAAAADwAAAGRycy9kb3ducmV2LnhtbERPTWvCQBC9C/0PyxR6kbpJKUGiq4QUQSQtNPbS25Ad&#10;k9jsbMiuMf77bqHgbR7vc9bbyXRipMG1lhXEiwgEcWV1y7WCr+PueQnCeWSNnWVScCMH283DbI2p&#10;tlf+pLH0tQgh7FJU0Hjfp1K6qiGDbmF74sCd7GDQBzjUUg94DeGmky9RlEiDLYeGBnvKG6p+yotR&#10;cCqWH0dbvL0fsuz7Ms3PbV4nuVJPj1O2AuFp8nfxv3uvw/zXGP6eCR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XaPxQAAANwAAAAPAAAAAAAAAAAAAAAAAJgCAABkcnMv&#10;ZG93bnJldi54bWxQSwUGAAAAAAQABAD1AAAAigMAAAAA&#10;" path="m,718l,698,,678,,658,,638,,618,,598,,578,,458,,438,,418,,398,,378,,360,1,336,4,292r7,-40l21,216,32,189,53,154,77,122,107,94,140,71,174,51,211,35,251,23r31,-8l320,8,360,4,401,1,431,r25,1l503,3r43,3l584,12r35,8l647,28r39,17l721,65r32,23l775,108r29,32l827,173r15,35l851,238r9,41l866,318r2,37l868,360r,20l868,400r,20l868,440r,20l868,480r,20l868,520r,20l868,560r,20l868,600r,20l868,640r,20l868,680r,20l868,718r-43,l781,718r-43,l694,718r-43,l608,718r-44,l521,718r-43,l434,718r-43,l347,718r-43,l261,718r-217,l,718xe" filled="f" strokeweight="1.25pt">
                            <v:path arrowok="t" o:connecttype="custom" o:connectlocs="0,3818;0,3778;0,3738;0,3698;0,3558;0,3518;0,3480;4,3412;21,3336;53,3274;107,3214;174,3171;251,3143;320,3128;401,3121;456,3121;546,3126;619,3140;686,3165;753,3208;804,3260;842,3328;860,3399;868,3475;868,3500;868,3540;868,3580;868,3620;868,3660;868,3700;868,3740;868,3780;868,3820;825,3838;738,3838;651,3838;564,3838;478,3838;391,3838;304,3838;44,3838" o:connectangles="0,0,0,0,0,0,0,0,0,0,0,0,0,0,0,0,0,0,0,0,0,0,0,0,0,0,0,0,0,0,0,0,0,0,0,0,0,0,0,0,0"/>
                          </v:shape>
                          <v:group id="Group 135" o:spid="_x0000_s1037" style="position:absolute;left:1019;top:3362;width:474;height:235" coordorigin="1019,3362"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Freeform 136" o:spid="_x0000_s1038" style="position:absolute;left:1019;top:3362;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GXsIA&#10;AADcAAAADwAAAGRycy9kb3ducmV2LnhtbERPzWoCMRC+F3yHMIK3mq1rS1mNohZR6kVtH2DYjLtL&#10;N5MlSc3q0zeFQm/z8f3OfNmbVlzJ+caygqdxBoK4tLrhSsHnx/bxFYQPyBpby6TgRh6Wi8HDHAtt&#10;I5/oeg6VSCHsC1RQh9AVUvqyJoN+bDvixF2sMxgSdJXUDmMKN62cZNmLNNhwaqixo01N5df52yiI&#10;axePb1HH/f1UHvNDzu/Pu1yp0bBfzUAE6sO/+M+912n+NIffZ9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eIZewgAAANwAAAAPAAAAAAAAAAAAAAAAAJgCAABkcnMvZG93&#10;bnJldi54bWxQSwUGAAAAAAQABAD1AAAAhwMAAAAA&#10;" path="m,235r24,l47,235r24,l95,235r23,l142,235r24,l189,235r24,l237,235r24,l284,235r24,l332,235r23,l379,235r24,l427,235r23,l474,235r,-20l474,195r,-19l473,150r-2,-24l468,106,464,89,455,68,444,54,430,41,413,29,392,19,377,14,344,7,325,4,303,2,280,1,255,,240,,212,1,186,2,162,4,140,7r-20,4l102,16,85,22,71,28,51,41,37,53,26,68,17,84r-7,19l4,123,1,146,,171r,24l,215r,20xe" filled="f" strokeweight="1.25pt">
                              <v:path arrowok="t" o:connecttype="custom" o:connectlocs="0,3597;24,3597;47,3597;71,3597;95,3597;118,3597;142,3597;166,3597;189,3597;213,3597;237,3597;261,3597;284,3597;308,3597;332,3597;355,3597;379,3597;403,3597;427,3597;450,3597;474,3597;474,3577;474,3557;474,3538;473,3512;471,3488;468,3468;464,3451;455,3430;444,3416;430,3403;413,3391;392,3381;377,3376;344,3369;325,3366;303,3364;280,3363;255,3362;240,3362;212,3363;186,3364;162,3366;140,3369;120,3373;102,3378;85,3384;71,3390;51,3403;37,3415;26,3430;17,3446;10,3465;4,3485;1,3508;0,3533;0,3557;0,3577;0,3597" o:connectangles="0,0,0,0,0,0,0,0,0,0,0,0,0,0,0,0,0,0,0,0,0,0,0,0,0,0,0,0,0,0,0,0,0,0,0,0,0,0,0,0,0,0,0,0,0,0,0,0,0,0,0,0,0,0,0,0,0,0,0"/>
                            </v:shape>
                          </v:group>
                        </v:group>
                      </v:group>
                    </v:group>
                  </v:group>
                </v:group>
                <w10:wrap anchorx="page"/>
              </v:group>
            </w:pict>
          </mc:Fallback>
        </mc:AlternateContent>
      </w:r>
      <w:r w:rsidR="00AA5703">
        <w:rPr>
          <w:rFonts w:ascii="Comic Sans MS" w:eastAsia="Comic Sans MS" w:hAnsi="Comic Sans MS" w:cs="Comic Sans MS"/>
          <w:b/>
          <w:spacing w:val="1"/>
          <w:position w:val="-1"/>
          <w:sz w:val="22"/>
          <w:szCs w:val="22"/>
        </w:rPr>
        <w:t>(</w:t>
      </w:r>
      <w:proofErr w:type="gramStart"/>
      <w:r w:rsidR="00AA5703">
        <w:rPr>
          <w:rFonts w:ascii="Comic Sans MS" w:eastAsia="Comic Sans MS" w:hAnsi="Comic Sans MS" w:cs="Comic Sans MS"/>
          <w:b/>
          <w:position w:val="-1"/>
          <w:sz w:val="22"/>
          <w:szCs w:val="22"/>
        </w:rPr>
        <w:t>wi</w:t>
      </w:r>
      <w:r w:rsidR="00AA5703">
        <w:rPr>
          <w:rFonts w:ascii="Comic Sans MS" w:eastAsia="Comic Sans MS" w:hAnsi="Comic Sans MS" w:cs="Comic Sans MS"/>
          <w:b/>
          <w:spacing w:val="-1"/>
          <w:position w:val="-1"/>
          <w:sz w:val="22"/>
          <w:szCs w:val="22"/>
        </w:rPr>
        <w:t>t</w:t>
      </w:r>
      <w:r w:rsidR="00AA5703">
        <w:rPr>
          <w:rFonts w:ascii="Comic Sans MS" w:eastAsia="Comic Sans MS" w:hAnsi="Comic Sans MS" w:cs="Comic Sans MS"/>
          <w:b/>
          <w:position w:val="-1"/>
          <w:sz w:val="22"/>
          <w:szCs w:val="22"/>
        </w:rPr>
        <w:t>h</w:t>
      </w:r>
      <w:r w:rsidR="00AA5703">
        <w:rPr>
          <w:rFonts w:ascii="Comic Sans MS" w:eastAsia="Comic Sans MS" w:hAnsi="Comic Sans MS" w:cs="Comic Sans MS"/>
          <w:b/>
          <w:spacing w:val="-1"/>
          <w:position w:val="-1"/>
          <w:sz w:val="22"/>
          <w:szCs w:val="22"/>
        </w:rPr>
        <w:t>o</w:t>
      </w:r>
      <w:r w:rsidR="00AA5703">
        <w:rPr>
          <w:rFonts w:ascii="Comic Sans MS" w:eastAsia="Comic Sans MS" w:hAnsi="Comic Sans MS" w:cs="Comic Sans MS"/>
          <w:b/>
          <w:position w:val="-1"/>
          <w:sz w:val="22"/>
          <w:szCs w:val="22"/>
        </w:rPr>
        <w:t>ut</w:t>
      </w:r>
      <w:proofErr w:type="gramEnd"/>
      <w:r w:rsidR="00AA5703">
        <w:rPr>
          <w:rFonts w:ascii="Comic Sans MS" w:eastAsia="Comic Sans MS" w:hAnsi="Comic Sans MS" w:cs="Comic Sans MS"/>
          <w:b/>
          <w:position w:val="-1"/>
          <w:sz w:val="22"/>
          <w:szCs w:val="22"/>
        </w:rPr>
        <w:t xml:space="preserve"> r</w:t>
      </w:r>
      <w:r w:rsidR="00AA5703">
        <w:rPr>
          <w:rFonts w:ascii="Comic Sans MS" w:eastAsia="Comic Sans MS" w:hAnsi="Comic Sans MS" w:cs="Comic Sans MS"/>
          <w:b/>
          <w:spacing w:val="-2"/>
          <w:position w:val="-1"/>
          <w:sz w:val="22"/>
          <w:szCs w:val="22"/>
        </w:rPr>
        <w:t>e</w:t>
      </w:r>
      <w:r w:rsidR="00AA5703">
        <w:rPr>
          <w:rFonts w:ascii="Comic Sans MS" w:eastAsia="Comic Sans MS" w:hAnsi="Comic Sans MS" w:cs="Comic Sans MS"/>
          <w:b/>
          <w:spacing w:val="-1"/>
          <w:position w:val="-1"/>
          <w:sz w:val="22"/>
          <w:szCs w:val="22"/>
        </w:rPr>
        <w:t>m</w:t>
      </w:r>
      <w:r w:rsidR="00AA5703">
        <w:rPr>
          <w:rFonts w:ascii="Comic Sans MS" w:eastAsia="Comic Sans MS" w:hAnsi="Comic Sans MS" w:cs="Comic Sans MS"/>
          <w:b/>
          <w:position w:val="-1"/>
          <w:sz w:val="22"/>
          <w:szCs w:val="22"/>
        </w:rPr>
        <w:t>aind</w:t>
      </w:r>
      <w:r w:rsidR="00AA5703">
        <w:rPr>
          <w:rFonts w:ascii="Comic Sans MS" w:eastAsia="Comic Sans MS" w:hAnsi="Comic Sans MS" w:cs="Comic Sans MS"/>
          <w:b/>
          <w:spacing w:val="-1"/>
          <w:position w:val="-1"/>
          <w:sz w:val="22"/>
          <w:szCs w:val="22"/>
        </w:rPr>
        <w:t>e</w:t>
      </w:r>
      <w:r w:rsidR="00AA5703">
        <w:rPr>
          <w:rFonts w:ascii="Comic Sans MS" w:eastAsia="Comic Sans MS" w:hAnsi="Comic Sans MS" w:cs="Comic Sans MS"/>
          <w:b/>
          <w:position w:val="-1"/>
          <w:sz w:val="22"/>
          <w:szCs w:val="22"/>
        </w:rPr>
        <w:t>rs</w:t>
      </w:r>
      <w:r w:rsidR="00AA5703">
        <w:rPr>
          <w:rFonts w:ascii="Comic Sans MS" w:eastAsia="Comic Sans MS" w:hAnsi="Comic Sans MS" w:cs="Comic Sans MS"/>
          <w:b/>
          <w:spacing w:val="-2"/>
          <w:position w:val="-1"/>
          <w:sz w:val="22"/>
          <w:szCs w:val="22"/>
        </w:rPr>
        <w:t xml:space="preserve"> </w:t>
      </w:r>
      <w:r w:rsidR="00AA5703">
        <w:rPr>
          <w:rFonts w:ascii="Comic Sans MS" w:eastAsia="Comic Sans MS" w:hAnsi="Comic Sans MS" w:cs="Comic Sans MS"/>
          <w:b/>
          <w:position w:val="-1"/>
          <w:sz w:val="22"/>
          <w:szCs w:val="22"/>
        </w:rPr>
        <w:t>in</w:t>
      </w:r>
      <w:r w:rsidR="00AA5703">
        <w:rPr>
          <w:rFonts w:ascii="Comic Sans MS" w:eastAsia="Comic Sans MS" w:hAnsi="Comic Sans MS" w:cs="Comic Sans MS"/>
          <w:b/>
          <w:spacing w:val="-2"/>
          <w:position w:val="-1"/>
          <w:sz w:val="22"/>
          <w:szCs w:val="22"/>
        </w:rPr>
        <w:t>i</w:t>
      </w:r>
      <w:r w:rsidR="00AA5703">
        <w:rPr>
          <w:rFonts w:ascii="Comic Sans MS" w:eastAsia="Comic Sans MS" w:hAnsi="Comic Sans MS" w:cs="Comic Sans MS"/>
          <w:b/>
          <w:spacing w:val="-1"/>
          <w:position w:val="-1"/>
          <w:sz w:val="22"/>
          <w:szCs w:val="22"/>
        </w:rPr>
        <w:t>t</w:t>
      </w:r>
      <w:r w:rsidR="00AA5703">
        <w:rPr>
          <w:rFonts w:ascii="Comic Sans MS" w:eastAsia="Comic Sans MS" w:hAnsi="Comic Sans MS" w:cs="Comic Sans MS"/>
          <w:b/>
          <w:position w:val="-1"/>
          <w:sz w:val="22"/>
          <w:szCs w:val="22"/>
        </w:rPr>
        <w:t>ial</w:t>
      </w:r>
      <w:r w:rsidR="00AA5703">
        <w:rPr>
          <w:rFonts w:ascii="Comic Sans MS" w:eastAsia="Comic Sans MS" w:hAnsi="Comic Sans MS" w:cs="Comic Sans MS"/>
          <w:b/>
          <w:spacing w:val="-1"/>
          <w:position w:val="-1"/>
          <w:sz w:val="22"/>
          <w:szCs w:val="22"/>
        </w:rPr>
        <w:t>l</w:t>
      </w:r>
      <w:r w:rsidR="00AA5703">
        <w:rPr>
          <w:rFonts w:ascii="Comic Sans MS" w:eastAsia="Comic Sans MS" w:hAnsi="Comic Sans MS" w:cs="Comic Sans MS"/>
          <w:b/>
          <w:position w:val="-1"/>
          <w:sz w:val="22"/>
          <w:szCs w:val="22"/>
        </w:rPr>
        <w:t>y)</w:t>
      </w:r>
    </w:p>
    <w:p w:rsidR="008326DA" w:rsidRDefault="008326DA">
      <w:pPr>
        <w:spacing w:line="200" w:lineRule="exact"/>
      </w:pPr>
    </w:p>
    <w:p w:rsidR="008326DA" w:rsidRDefault="008326DA">
      <w:pPr>
        <w:spacing w:line="200" w:lineRule="exact"/>
      </w:pPr>
    </w:p>
    <w:p w:rsidR="008326DA" w:rsidRDefault="00534B45" w:rsidP="00534B45">
      <w:pPr>
        <w:ind w:right="-62"/>
        <w:rPr>
          <w:rFonts w:ascii="Comic Sans MS" w:eastAsia="Comic Sans MS" w:hAnsi="Comic Sans MS" w:cs="Comic Sans MS"/>
          <w:b/>
          <w:sz w:val="28"/>
          <w:szCs w:val="28"/>
        </w:rPr>
      </w:pPr>
      <w:r>
        <w:rPr>
          <w:sz w:val="24"/>
          <w:szCs w:val="24"/>
        </w:rPr>
        <w:t xml:space="preserve">                                 </w:t>
      </w:r>
      <w:r>
        <w:rPr>
          <w:rFonts w:ascii="Comic Sans MS" w:eastAsia="Comic Sans MS" w:hAnsi="Comic Sans MS" w:cs="Comic Sans MS"/>
          <w:b/>
          <w:sz w:val="28"/>
          <w:szCs w:val="28"/>
        </w:rPr>
        <w:t>D</w:t>
      </w:r>
      <w:r w:rsidR="00AA5703">
        <w:rPr>
          <w:rFonts w:ascii="Comic Sans MS" w:eastAsia="Comic Sans MS" w:hAnsi="Comic Sans MS" w:cs="Comic Sans MS"/>
          <w:b/>
          <w:sz w:val="28"/>
          <w:szCs w:val="28"/>
        </w:rPr>
        <w:t>eve</w:t>
      </w:r>
      <w:r w:rsidR="00AA5703">
        <w:rPr>
          <w:rFonts w:ascii="Comic Sans MS" w:eastAsia="Comic Sans MS" w:hAnsi="Comic Sans MS" w:cs="Comic Sans MS"/>
          <w:b/>
          <w:spacing w:val="-4"/>
          <w:sz w:val="28"/>
          <w:szCs w:val="28"/>
        </w:rPr>
        <w:t>l</w:t>
      </w:r>
      <w:r w:rsidR="00AA5703">
        <w:rPr>
          <w:rFonts w:ascii="Comic Sans MS" w:eastAsia="Comic Sans MS" w:hAnsi="Comic Sans MS" w:cs="Comic Sans MS"/>
          <w:b/>
          <w:spacing w:val="1"/>
          <w:sz w:val="28"/>
          <w:szCs w:val="28"/>
        </w:rPr>
        <w:t>o</w:t>
      </w:r>
      <w:r w:rsidR="00AA5703">
        <w:rPr>
          <w:rFonts w:ascii="Comic Sans MS" w:eastAsia="Comic Sans MS" w:hAnsi="Comic Sans MS" w:cs="Comic Sans MS"/>
          <w:b/>
          <w:sz w:val="28"/>
          <w:szCs w:val="28"/>
        </w:rPr>
        <w:t>p s</w:t>
      </w:r>
      <w:r w:rsidR="00AA5703">
        <w:rPr>
          <w:rFonts w:ascii="Comic Sans MS" w:eastAsia="Comic Sans MS" w:hAnsi="Comic Sans MS" w:cs="Comic Sans MS"/>
          <w:b/>
          <w:spacing w:val="-1"/>
          <w:sz w:val="28"/>
          <w:szCs w:val="28"/>
        </w:rPr>
        <w:t>h</w:t>
      </w:r>
      <w:r w:rsidR="00AA5703">
        <w:rPr>
          <w:rFonts w:ascii="Comic Sans MS" w:eastAsia="Comic Sans MS" w:hAnsi="Comic Sans MS" w:cs="Comic Sans MS"/>
          <w:b/>
          <w:spacing w:val="1"/>
          <w:sz w:val="28"/>
          <w:szCs w:val="28"/>
        </w:rPr>
        <w:t>o</w:t>
      </w:r>
      <w:r w:rsidR="00AA5703">
        <w:rPr>
          <w:rFonts w:ascii="Comic Sans MS" w:eastAsia="Comic Sans MS" w:hAnsi="Comic Sans MS" w:cs="Comic Sans MS"/>
          <w:b/>
          <w:sz w:val="28"/>
          <w:szCs w:val="28"/>
        </w:rPr>
        <w:t>rt</w:t>
      </w:r>
      <w:r w:rsidR="00AA5703">
        <w:rPr>
          <w:rFonts w:ascii="Comic Sans MS" w:eastAsia="Comic Sans MS" w:hAnsi="Comic Sans MS" w:cs="Comic Sans MS"/>
          <w:b/>
          <w:spacing w:val="-2"/>
          <w:sz w:val="28"/>
          <w:szCs w:val="28"/>
        </w:rPr>
        <w:t xml:space="preserve"> </w:t>
      </w:r>
      <w:r w:rsidR="00AA5703">
        <w:rPr>
          <w:rFonts w:ascii="Comic Sans MS" w:eastAsia="Comic Sans MS" w:hAnsi="Comic Sans MS" w:cs="Comic Sans MS"/>
          <w:b/>
          <w:sz w:val="28"/>
          <w:szCs w:val="28"/>
        </w:rPr>
        <w:t>d</w:t>
      </w:r>
      <w:r w:rsidR="00AA5703">
        <w:rPr>
          <w:rFonts w:ascii="Comic Sans MS" w:eastAsia="Comic Sans MS" w:hAnsi="Comic Sans MS" w:cs="Comic Sans MS"/>
          <w:b/>
          <w:spacing w:val="-1"/>
          <w:sz w:val="28"/>
          <w:szCs w:val="28"/>
        </w:rPr>
        <w:t>i</w:t>
      </w:r>
      <w:r w:rsidR="00AA5703">
        <w:rPr>
          <w:rFonts w:ascii="Comic Sans MS" w:eastAsia="Comic Sans MS" w:hAnsi="Comic Sans MS" w:cs="Comic Sans MS"/>
          <w:b/>
          <w:sz w:val="28"/>
          <w:szCs w:val="28"/>
        </w:rPr>
        <w:t>vis</w:t>
      </w:r>
      <w:r w:rsidR="00AA5703">
        <w:rPr>
          <w:rFonts w:ascii="Comic Sans MS" w:eastAsia="Comic Sans MS" w:hAnsi="Comic Sans MS" w:cs="Comic Sans MS"/>
          <w:b/>
          <w:spacing w:val="-2"/>
          <w:sz w:val="28"/>
          <w:szCs w:val="28"/>
        </w:rPr>
        <w:t>i</w:t>
      </w:r>
      <w:r w:rsidR="00AA5703">
        <w:rPr>
          <w:rFonts w:ascii="Comic Sans MS" w:eastAsia="Comic Sans MS" w:hAnsi="Comic Sans MS" w:cs="Comic Sans MS"/>
          <w:b/>
          <w:spacing w:val="1"/>
          <w:sz w:val="28"/>
          <w:szCs w:val="28"/>
        </w:rPr>
        <w:t>o</w:t>
      </w:r>
      <w:r w:rsidR="00AA5703">
        <w:rPr>
          <w:rFonts w:ascii="Comic Sans MS" w:eastAsia="Comic Sans MS" w:hAnsi="Comic Sans MS" w:cs="Comic Sans MS"/>
          <w:b/>
          <w:sz w:val="28"/>
          <w:szCs w:val="28"/>
        </w:rPr>
        <w:t>n:</w:t>
      </w:r>
    </w:p>
    <w:p w:rsidR="00534B45" w:rsidRDefault="00534B45" w:rsidP="00534B45">
      <w:pPr>
        <w:ind w:right="-62"/>
        <w:rPr>
          <w:rFonts w:ascii="Comic Sans MS" w:eastAsia="Comic Sans MS" w:hAnsi="Comic Sans MS" w:cs="Comic Sans MS"/>
          <w:b/>
          <w:sz w:val="28"/>
          <w:szCs w:val="28"/>
        </w:rPr>
      </w:pPr>
      <w:r>
        <w:rPr>
          <w:rFonts w:ascii="Comic Sans MS" w:eastAsia="Comic Sans MS" w:hAnsi="Comic Sans MS" w:cs="Comic Sans MS"/>
          <w:b/>
          <w:sz w:val="28"/>
          <w:szCs w:val="28"/>
        </w:rPr>
        <w:t xml:space="preserve">             (‘Bus Stop’ or ‘Garage Door’ Method)</w:t>
      </w:r>
    </w:p>
    <w:p w:rsidR="00534B45" w:rsidRDefault="00534B45">
      <w:pPr>
        <w:ind w:left="1858" w:right="-62"/>
        <w:rPr>
          <w:rFonts w:ascii="Comic Sans MS" w:eastAsia="Comic Sans MS" w:hAnsi="Comic Sans MS" w:cs="Comic Sans MS"/>
          <w:sz w:val="28"/>
          <w:szCs w:val="28"/>
        </w:rPr>
      </w:pPr>
    </w:p>
    <w:p w:rsidR="008326DA" w:rsidRPr="00534B45" w:rsidRDefault="00534B45">
      <w:pPr>
        <w:spacing w:before="10" w:line="120" w:lineRule="exact"/>
        <w:rPr>
          <w:rFonts w:ascii="Comic Sans MS" w:hAnsi="Comic Sans MS"/>
          <w:sz w:val="24"/>
          <w:szCs w:val="24"/>
        </w:rPr>
      </w:pPr>
      <w:r>
        <w:t xml:space="preserve">                                 </w:t>
      </w:r>
      <w:r w:rsidR="00AA5703" w:rsidRPr="00534B45">
        <w:rPr>
          <w:rFonts w:ascii="Comic Sans MS" w:hAnsi="Comic Sans MS"/>
          <w:sz w:val="24"/>
          <w:szCs w:val="24"/>
        </w:rPr>
        <w:br w:type="column"/>
      </w:r>
    </w:p>
    <w:p w:rsidR="008326DA" w:rsidRPr="00D55396" w:rsidRDefault="00AA5703">
      <w:pPr>
        <w:spacing w:line="285" w:lineRule="auto"/>
        <w:ind w:right="1268"/>
        <w:rPr>
          <w:rFonts w:ascii="Comic Sans MS" w:eastAsia="Comic Sans MS" w:hAnsi="Comic Sans MS" w:cs="Comic Sans MS"/>
          <w:sz w:val="16"/>
          <w:szCs w:val="16"/>
        </w:rPr>
      </w:pP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pacing w:val="1"/>
          <w:sz w:val="16"/>
          <w:szCs w:val="16"/>
        </w:rPr>
        <w:t>h</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rt</w:t>
      </w:r>
      <w:r w:rsidRPr="00D55396">
        <w:rPr>
          <w:rFonts w:ascii="Comic Sans MS" w:eastAsia="Comic Sans MS" w:hAnsi="Comic Sans MS" w:cs="Comic Sans MS"/>
          <w:spacing w:val="1"/>
          <w:sz w:val="16"/>
          <w:szCs w:val="16"/>
        </w:rPr>
        <w:t xml:space="preserve"> </w:t>
      </w:r>
      <w:r w:rsidRPr="00D55396">
        <w:rPr>
          <w:rFonts w:ascii="Comic Sans MS" w:eastAsia="Comic Sans MS" w:hAnsi="Comic Sans MS" w:cs="Comic Sans MS"/>
          <w:spacing w:val="-1"/>
          <w:sz w:val="16"/>
          <w:szCs w:val="16"/>
        </w:rPr>
        <w:t>d</w:t>
      </w:r>
      <w:r w:rsidRPr="00D55396">
        <w:rPr>
          <w:rFonts w:ascii="Comic Sans MS" w:eastAsia="Comic Sans MS" w:hAnsi="Comic Sans MS" w:cs="Comic Sans MS"/>
          <w:spacing w:val="-2"/>
          <w:sz w:val="16"/>
          <w:szCs w:val="16"/>
        </w:rPr>
        <w:t>i</w:t>
      </w:r>
      <w:r w:rsidRPr="00D55396">
        <w:rPr>
          <w:rFonts w:ascii="Comic Sans MS" w:eastAsia="Comic Sans MS" w:hAnsi="Comic Sans MS" w:cs="Comic Sans MS"/>
          <w:spacing w:val="1"/>
          <w:sz w:val="16"/>
          <w:szCs w:val="16"/>
        </w:rPr>
        <w:t>v</w:t>
      </w:r>
      <w:r w:rsidRPr="00D55396">
        <w:rPr>
          <w:rFonts w:ascii="Comic Sans MS" w:eastAsia="Comic Sans MS" w:hAnsi="Comic Sans MS" w:cs="Comic Sans MS"/>
          <w:sz w:val="16"/>
          <w:szCs w:val="16"/>
        </w:rPr>
        <w:t>i</w:t>
      </w: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z w:val="16"/>
          <w:szCs w:val="16"/>
        </w:rPr>
        <w:t>i</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 xml:space="preserve">n </w:t>
      </w:r>
      <w:r w:rsidRPr="00D55396">
        <w:rPr>
          <w:rFonts w:ascii="Comic Sans MS" w:eastAsia="Comic Sans MS" w:hAnsi="Comic Sans MS" w:cs="Comic Sans MS"/>
          <w:spacing w:val="-2"/>
          <w:sz w:val="16"/>
          <w:szCs w:val="16"/>
        </w:rPr>
        <w:t>s</w:t>
      </w:r>
      <w:r w:rsidRPr="00D55396">
        <w:rPr>
          <w:rFonts w:ascii="Comic Sans MS" w:eastAsia="Comic Sans MS" w:hAnsi="Comic Sans MS" w:cs="Comic Sans MS"/>
          <w:spacing w:val="1"/>
          <w:sz w:val="16"/>
          <w:szCs w:val="16"/>
        </w:rPr>
        <w:t>h</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uld</w:t>
      </w:r>
      <w:r w:rsidRPr="00D55396">
        <w:rPr>
          <w:rFonts w:ascii="Comic Sans MS" w:eastAsia="Comic Sans MS" w:hAnsi="Comic Sans MS" w:cs="Comic Sans MS"/>
          <w:spacing w:val="-1"/>
          <w:sz w:val="16"/>
          <w:szCs w:val="16"/>
        </w:rPr>
        <w:t xml:space="preserve"> o</w:t>
      </w:r>
      <w:r w:rsidRPr="00D55396">
        <w:rPr>
          <w:rFonts w:ascii="Comic Sans MS" w:eastAsia="Comic Sans MS" w:hAnsi="Comic Sans MS" w:cs="Comic Sans MS"/>
          <w:sz w:val="16"/>
          <w:szCs w:val="16"/>
        </w:rPr>
        <w:t>n</w:t>
      </w:r>
      <w:r w:rsidRPr="00D55396">
        <w:rPr>
          <w:rFonts w:ascii="Comic Sans MS" w:eastAsia="Comic Sans MS" w:hAnsi="Comic Sans MS" w:cs="Comic Sans MS"/>
          <w:spacing w:val="-1"/>
          <w:sz w:val="16"/>
          <w:szCs w:val="16"/>
        </w:rPr>
        <w:t>l</w:t>
      </w:r>
      <w:r w:rsidRPr="00D55396">
        <w:rPr>
          <w:rFonts w:ascii="Comic Sans MS" w:eastAsia="Comic Sans MS" w:hAnsi="Comic Sans MS" w:cs="Comic Sans MS"/>
          <w:sz w:val="16"/>
          <w:szCs w:val="16"/>
        </w:rPr>
        <w:t>y be</w:t>
      </w:r>
      <w:r w:rsidRPr="00D55396">
        <w:rPr>
          <w:rFonts w:ascii="Comic Sans MS" w:eastAsia="Comic Sans MS" w:hAnsi="Comic Sans MS" w:cs="Comic Sans MS"/>
          <w:spacing w:val="-2"/>
          <w:sz w:val="16"/>
          <w:szCs w:val="16"/>
        </w:rPr>
        <w:t xml:space="preserve"> </w:t>
      </w:r>
      <w:r w:rsidRPr="00D55396">
        <w:rPr>
          <w:rFonts w:ascii="Comic Sans MS" w:eastAsia="Comic Sans MS" w:hAnsi="Comic Sans MS" w:cs="Comic Sans MS"/>
          <w:spacing w:val="1"/>
          <w:sz w:val="16"/>
          <w:szCs w:val="16"/>
        </w:rPr>
        <w:t>t</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z w:val="16"/>
          <w:szCs w:val="16"/>
        </w:rPr>
        <w:t>u</w:t>
      </w:r>
      <w:r w:rsidRPr="00D55396">
        <w:rPr>
          <w:rFonts w:ascii="Comic Sans MS" w:eastAsia="Comic Sans MS" w:hAnsi="Comic Sans MS" w:cs="Comic Sans MS"/>
          <w:spacing w:val="-1"/>
          <w:sz w:val="16"/>
          <w:szCs w:val="16"/>
        </w:rPr>
        <w:t>g</w:t>
      </w:r>
      <w:r w:rsidRPr="00D55396">
        <w:rPr>
          <w:rFonts w:ascii="Comic Sans MS" w:eastAsia="Comic Sans MS" w:hAnsi="Comic Sans MS" w:cs="Comic Sans MS"/>
          <w:spacing w:val="1"/>
          <w:sz w:val="16"/>
          <w:szCs w:val="16"/>
        </w:rPr>
        <w:t>h</w:t>
      </w:r>
      <w:r w:rsidRPr="00D55396">
        <w:rPr>
          <w:rFonts w:ascii="Comic Sans MS" w:eastAsia="Comic Sans MS" w:hAnsi="Comic Sans MS" w:cs="Comic Sans MS"/>
          <w:sz w:val="16"/>
          <w:szCs w:val="16"/>
        </w:rPr>
        <w:t>t</w:t>
      </w:r>
      <w:r w:rsidRPr="00D55396">
        <w:rPr>
          <w:rFonts w:ascii="Comic Sans MS" w:eastAsia="Comic Sans MS" w:hAnsi="Comic Sans MS" w:cs="Comic Sans MS"/>
          <w:spacing w:val="-1"/>
          <w:sz w:val="16"/>
          <w:szCs w:val="16"/>
        </w:rPr>
        <w:t xml:space="preserve"> o</w:t>
      </w:r>
      <w:r w:rsidRPr="00D55396">
        <w:rPr>
          <w:rFonts w:ascii="Comic Sans MS" w:eastAsia="Comic Sans MS" w:hAnsi="Comic Sans MS" w:cs="Comic Sans MS"/>
          <w:sz w:val="16"/>
          <w:szCs w:val="16"/>
        </w:rPr>
        <w:t>n</w:t>
      </w:r>
      <w:r w:rsidRPr="00D55396">
        <w:rPr>
          <w:rFonts w:ascii="Comic Sans MS" w:eastAsia="Comic Sans MS" w:hAnsi="Comic Sans MS" w:cs="Comic Sans MS"/>
          <w:spacing w:val="-1"/>
          <w:sz w:val="16"/>
          <w:szCs w:val="16"/>
        </w:rPr>
        <w:t>c</w:t>
      </w:r>
      <w:r w:rsidRPr="00D55396">
        <w:rPr>
          <w:rFonts w:ascii="Comic Sans MS" w:eastAsia="Comic Sans MS" w:hAnsi="Comic Sans MS" w:cs="Comic Sans MS"/>
          <w:sz w:val="16"/>
          <w:szCs w:val="16"/>
        </w:rPr>
        <w:t>e</w:t>
      </w:r>
      <w:r w:rsidRPr="00D55396">
        <w:rPr>
          <w:rFonts w:ascii="Comic Sans MS" w:eastAsia="Comic Sans MS" w:hAnsi="Comic Sans MS" w:cs="Comic Sans MS"/>
          <w:spacing w:val="1"/>
          <w:sz w:val="16"/>
          <w:szCs w:val="16"/>
        </w:rPr>
        <w:t xml:space="preserve"> </w:t>
      </w:r>
      <w:r w:rsidRPr="00D55396">
        <w:rPr>
          <w:rFonts w:ascii="Comic Sans MS" w:eastAsia="Comic Sans MS" w:hAnsi="Comic Sans MS" w:cs="Comic Sans MS"/>
          <w:spacing w:val="-1"/>
          <w:sz w:val="16"/>
          <w:szCs w:val="16"/>
        </w:rPr>
        <w:t>c</w:t>
      </w:r>
      <w:r w:rsidRPr="00D55396">
        <w:rPr>
          <w:rFonts w:ascii="Comic Sans MS" w:eastAsia="Comic Sans MS" w:hAnsi="Comic Sans MS" w:cs="Comic Sans MS"/>
          <w:spacing w:val="1"/>
          <w:sz w:val="16"/>
          <w:szCs w:val="16"/>
        </w:rPr>
        <w:t>h</w:t>
      </w:r>
      <w:r w:rsidRPr="00D55396">
        <w:rPr>
          <w:rFonts w:ascii="Comic Sans MS" w:eastAsia="Comic Sans MS" w:hAnsi="Comic Sans MS" w:cs="Comic Sans MS"/>
          <w:sz w:val="16"/>
          <w:szCs w:val="16"/>
        </w:rPr>
        <w:t>i</w:t>
      </w:r>
      <w:r w:rsidRPr="00D55396">
        <w:rPr>
          <w:rFonts w:ascii="Comic Sans MS" w:eastAsia="Comic Sans MS" w:hAnsi="Comic Sans MS" w:cs="Comic Sans MS"/>
          <w:spacing w:val="-1"/>
          <w:sz w:val="16"/>
          <w:szCs w:val="16"/>
        </w:rPr>
        <w:t>ld</w:t>
      </w:r>
      <w:r w:rsidRPr="00D55396">
        <w:rPr>
          <w:rFonts w:ascii="Comic Sans MS" w:eastAsia="Comic Sans MS" w:hAnsi="Comic Sans MS" w:cs="Comic Sans MS"/>
          <w:sz w:val="16"/>
          <w:szCs w:val="16"/>
        </w:rPr>
        <w:t>r</w:t>
      </w:r>
      <w:r w:rsidRPr="00D55396">
        <w:rPr>
          <w:rFonts w:ascii="Comic Sans MS" w:eastAsia="Comic Sans MS" w:hAnsi="Comic Sans MS" w:cs="Comic Sans MS"/>
          <w:spacing w:val="-2"/>
          <w:sz w:val="16"/>
          <w:szCs w:val="16"/>
        </w:rPr>
        <w:t>e</w:t>
      </w:r>
      <w:r w:rsidRPr="00D55396">
        <w:rPr>
          <w:rFonts w:ascii="Comic Sans MS" w:eastAsia="Comic Sans MS" w:hAnsi="Comic Sans MS" w:cs="Comic Sans MS"/>
          <w:sz w:val="16"/>
          <w:szCs w:val="16"/>
        </w:rPr>
        <w:t xml:space="preserve">n </w:t>
      </w:r>
      <w:r w:rsidRPr="00D55396">
        <w:rPr>
          <w:rFonts w:ascii="Comic Sans MS" w:eastAsia="Comic Sans MS" w:hAnsi="Comic Sans MS" w:cs="Comic Sans MS"/>
          <w:spacing w:val="1"/>
          <w:sz w:val="16"/>
          <w:szCs w:val="16"/>
        </w:rPr>
        <w:t>h</w:t>
      </w:r>
      <w:r w:rsidRPr="00D55396">
        <w:rPr>
          <w:rFonts w:ascii="Comic Sans MS" w:eastAsia="Comic Sans MS" w:hAnsi="Comic Sans MS" w:cs="Comic Sans MS"/>
          <w:spacing w:val="-1"/>
          <w:sz w:val="16"/>
          <w:szCs w:val="16"/>
        </w:rPr>
        <w:t>a</w:t>
      </w:r>
      <w:r w:rsidRPr="00D55396">
        <w:rPr>
          <w:rFonts w:ascii="Comic Sans MS" w:eastAsia="Comic Sans MS" w:hAnsi="Comic Sans MS" w:cs="Comic Sans MS"/>
          <w:spacing w:val="1"/>
          <w:sz w:val="16"/>
          <w:szCs w:val="16"/>
        </w:rPr>
        <w:t>v</w:t>
      </w:r>
      <w:r w:rsidRPr="00D55396">
        <w:rPr>
          <w:rFonts w:ascii="Comic Sans MS" w:eastAsia="Comic Sans MS" w:hAnsi="Comic Sans MS" w:cs="Comic Sans MS"/>
          <w:sz w:val="16"/>
          <w:szCs w:val="16"/>
        </w:rPr>
        <w:t>e</w:t>
      </w:r>
      <w:r w:rsidRPr="00D55396">
        <w:rPr>
          <w:rFonts w:ascii="Comic Sans MS" w:eastAsia="Comic Sans MS" w:hAnsi="Comic Sans MS" w:cs="Comic Sans MS"/>
          <w:spacing w:val="-2"/>
          <w:sz w:val="16"/>
          <w:szCs w:val="16"/>
        </w:rPr>
        <w:t xml:space="preserve"> </w:t>
      </w: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pacing w:val="1"/>
          <w:sz w:val="16"/>
          <w:szCs w:val="16"/>
        </w:rPr>
        <w:t>e</w:t>
      </w:r>
      <w:r w:rsidRPr="00D55396">
        <w:rPr>
          <w:rFonts w:ascii="Comic Sans MS" w:eastAsia="Comic Sans MS" w:hAnsi="Comic Sans MS" w:cs="Comic Sans MS"/>
          <w:spacing w:val="-1"/>
          <w:sz w:val="16"/>
          <w:szCs w:val="16"/>
        </w:rPr>
        <w:t>c</w:t>
      </w:r>
      <w:r w:rsidRPr="00D55396">
        <w:rPr>
          <w:rFonts w:ascii="Comic Sans MS" w:eastAsia="Comic Sans MS" w:hAnsi="Comic Sans MS" w:cs="Comic Sans MS"/>
          <w:sz w:val="16"/>
          <w:szCs w:val="16"/>
        </w:rPr>
        <w:t>ured</w:t>
      </w:r>
      <w:r w:rsidRPr="00D55396">
        <w:rPr>
          <w:rFonts w:ascii="Comic Sans MS" w:eastAsia="Comic Sans MS" w:hAnsi="Comic Sans MS" w:cs="Comic Sans MS"/>
          <w:spacing w:val="-3"/>
          <w:sz w:val="16"/>
          <w:szCs w:val="16"/>
        </w:rPr>
        <w:t xml:space="preserve"> </w:t>
      </w:r>
      <w:r w:rsidRPr="00D55396">
        <w:rPr>
          <w:rFonts w:ascii="Comic Sans MS" w:eastAsia="Comic Sans MS" w:hAnsi="Comic Sans MS" w:cs="Comic Sans MS"/>
          <w:spacing w:val="1"/>
          <w:sz w:val="16"/>
          <w:szCs w:val="16"/>
        </w:rPr>
        <w:t>th</w:t>
      </w:r>
      <w:r w:rsidRPr="00D55396">
        <w:rPr>
          <w:rFonts w:ascii="Comic Sans MS" w:eastAsia="Comic Sans MS" w:hAnsi="Comic Sans MS" w:cs="Comic Sans MS"/>
          <w:sz w:val="16"/>
          <w:szCs w:val="16"/>
        </w:rPr>
        <w:t>e</w:t>
      </w:r>
      <w:r w:rsidRPr="00D55396">
        <w:rPr>
          <w:rFonts w:ascii="Comic Sans MS" w:eastAsia="Comic Sans MS" w:hAnsi="Comic Sans MS" w:cs="Comic Sans MS"/>
          <w:spacing w:val="-1"/>
          <w:sz w:val="16"/>
          <w:szCs w:val="16"/>
        </w:rPr>
        <w:t xml:space="preserve"> </w:t>
      </w:r>
      <w:r w:rsidRPr="00D55396">
        <w:rPr>
          <w:rFonts w:ascii="Comic Sans MS" w:eastAsia="Comic Sans MS" w:hAnsi="Comic Sans MS" w:cs="Comic Sans MS"/>
          <w:spacing w:val="1"/>
          <w:sz w:val="16"/>
          <w:szCs w:val="16"/>
        </w:rPr>
        <w:t>s</w:t>
      </w:r>
      <w:r w:rsidRPr="00D55396">
        <w:rPr>
          <w:rFonts w:ascii="Comic Sans MS" w:eastAsia="Comic Sans MS" w:hAnsi="Comic Sans MS" w:cs="Comic Sans MS"/>
          <w:sz w:val="16"/>
          <w:szCs w:val="16"/>
        </w:rPr>
        <w:t>ki</w:t>
      </w:r>
      <w:r w:rsidRPr="00D55396">
        <w:rPr>
          <w:rFonts w:ascii="Comic Sans MS" w:eastAsia="Comic Sans MS" w:hAnsi="Comic Sans MS" w:cs="Comic Sans MS"/>
          <w:spacing w:val="-1"/>
          <w:sz w:val="16"/>
          <w:szCs w:val="16"/>
        </w:rPr>
        <w:t>l</w:t>
      </w:r>
      <w:r w:rsidRPr="00D55396">
        <w:rPr>
          <w:rFonts w:ascii="Comic Sans MS" w:eastAsia="Comic Sans MS" w:hAnsi="Comic Sans MS" w:cs="Comic Sans MS"/>
          <w:sz w:val="16"/>
          <w:szCs w:val="16"/>
        </w:rPr>
        <w:t xml:space="preserve">l </w:t>
      </w:r>
      <w:r w:rsidRPr="00D55396">
        <w:rPr>
          <w:rFonts w:ascii="Comic Sans MS" w:eastAsia="Comic Sans MS" w:hAnsi="Comic Sans MS" w:cs="Comic Sans MS"/>
          <w:spacing w:val="-1"/>
          <w:sz w:val="16"/>
          <w:szCs w:val="16"/>
        </w:rPr>
        <w:t>o</w:t>
      </w:r>
      <w:r w:rsidRPr="00D55396">
        <w:rPr>
          <w:rFonts w:ascii="Comic Sans MS" w:eastAsia="Comic Sans MS" w:hAnsi="Comic Sans MS" w:cs="Comic Sans MS"/>
          <w:sz w:val="16"/>
          <w:szCs w:val="16"/>
        </w:rPr>
        <w:t>f</w:t>
      </w:r>
    </w:p>
    <w:p w:rsidR="008326DA" w:rsidRPr="00D55396" w:rsidRDefault="00C86D32">
      <w:pPr>
        <w:spacing w:before="28" w:line="180" w:lineRule="exact"/>
        <w:rPr>
          <w:rFonts w:ascii="Comic Sans MS" w:hAnsi="Comic Sans MS"/>
          <w:sz w:val="16"/>
          <w:szCs w:val="16"/>
        </w:rPr>
        <w:sectPr w:rsidR="008326DA" w:rsidRPr="00D55396">
          <w:type w:val="continuous"/>
          <w:pgSz w:w="11920" w:h="16840"/>
          <w:pgMar w:top="1560" w:right="740" w:bottom="280" w:left="540" w:header="720" w:footer="720" w:gutter="0"/>
          <w:cols w:num="2" w:space="720" w:equalWidth="0">
            <w:col w:w="6537" w:space="882"/>
            <w:col w:w="3221"/>
          </w:cols>
        </w:sectPr>
      </w:pPr>
      <w:proofErr w:type="gramStart"/>
      <w:r>
        <w:rPr>
          <w:rFonts w:ascii="Comic Sans MS" w:hAnsi="Comic Sans MS"/>
          <w:spacing w:val="-1"/>
          <w:w w:val="116"/>
          <w:sz w:val="16"/>
          <w:szCs w:val="16"/>
        </w:rPr>
        <w:t>c</w:t>
      </w:r>
      <w:r w:rsidR="00AA5703" w:rsidRPr="00D55396">
        <w:rPr>
          <w:rFonts w:ascii="Comic Sans MS" w:hAnsi="Comic Sans MS"/>
          <w:spacing w:val="-1"/>
          <w:w w:val="116"/>
          <w:sz w:val="16"/>
          <w:szCs w:val="16"/>
        </w:rPr>
        <w:t>a</w:t>
      </w:r>
      <w:r w:rsidR="00AA5703" w:rsidRPr="00D55396">
        <w:rPr>
          <w:rFonts w:ascii="Comic Sans MS" w:hAnsi="Comic Sans MS"/>
          <w:spacing w:val="-1"/>
          <w:w w:val="99"/>
          <w:sz w:val="16"/>
          <w:szCs w:val="16"/>
        </w:rPr>
        <w:t>l</w:t>
      </w:r>
      <w:r w:rsidR="00AA5703" w:rsidRPr="00D55396">
        <w:rPr>
          <w:rFonts w:ascii="Comic Sans MS" w:hAnsi="Comic Sans MS"/>
          <w:spacing w:val="-1"/>
          <w:w w:val="116"/>
          <w:sz w:val="16"/>
          <w:szCs w:val="16"/>
        </w:rPr>
        <w:t>c</w:t>
      </w:r>
      <w:r w:rsidR="00AA5703" w:rsidRPr="00D55396">
        <w:rPr>
          <w:rFonts w:ascii="Comic Sans MS" w:hAnsi="Comic Sans MS"/>
          <w:w w:val="107"/>
          <w:sz w:val="16"/>
          <w:szCs w:val="16"/>
        </w:rPr>
        <w:t>ul</w:t>
      </w:r>
      <w:r w:rsidR="00AA5703" w:rsidRPr="00D55396">
        <w:rPr>
          <w:rFonts w:ascii="Comic Sans MS" w:hAnsi="Comic Sans MS"/>
          <w:spacing w:val="-1"/>
          <w:w w:val="107"/>
          <w:sz w:val="16"/>
          <w:szCs w:val="16"/>
        </w:rPr>
        <w:t>a</w:t>
      </w:r>
      <w:r w:rsidR="00AA5703" w:rsidRPr="00D55396">
        <w:rPr>
          <w:rFonts w:ascii="Comic Sans MS" w:hAnsi="Comic Sans MS"/>
          <w:spacing w:val="1"/>
          <w:w w:val="170"/>
          <w:sz w:val="16"/>
          <w:szCs w:val="16"/>
        </w:rPr>
        <w:t>t</w:t>
      </w:r>
      <w:r w:rsidR="00AA5703" w:rsidRPr="00D55396">
        <w:rPr>
          <w:rFonts w:ascii="Comic Sans MS" w:hAnsi="Comic Sans MS"/>
          <w:w w:val="101"/>
          <w:sz w:val="16"/>
          <w:szCs w:val="16"/>
        </w:rPr>
        <w:t>i</w:t>
      </w:r>
      <w:r w:rsidR="00AA5703" w:rsidRPr="00D55396">
        <w:rPr>
          <w:rFonts w:ascii="Comic Sans MS" w:hAnsi="Comic Sans MS"/>
          <w:w w:val="105"/>
          <w:sz w:val="16"/>
          <w:szCs w:val="16"/>
        </w:rPr>
        <w:t>ng</w:t>
      </w:r>
      <w:proofErr w:type="gramEnd"/>
      <w:r>
        <w:rPr>
          <w:rFonts w:ascii="Comic Sans MS" w:hAnsi="Comic Sans MS"/>
          <w:w w:val="105"/>
          <w:sz w:val="16"/>
          <w:szCs w:val="16"/>
        </w:rPr>
        <w:t xml:space="preserve"> </w:t>
      </w:r>
      <w:r w:rsidR="00D55396" w:rsidRPr="00D55396">
        <w:rPr>
          <w:rFonts w:ascii="Comic Sans MS" w:hAnsi="Comic Sans MS"/>
          <w:w w:val="85"/>
          <w:sz w:val="16"/>
          <w:szCs w:val="16"/>
        </w:rPr>
        <w:t>“</w:t>
      </w:r>
      <w:r w:rsidR="00AA5703" w:rsidRPr="00D55396">
        <w:rPr>
          <w:rFonts w:ascii="Comic Sans MS" w:hAnsi="Comic Sans MS"/>
          <w:spacing w:val="-1"/>
          <w:w w:val="85"/>
          <w:sz w:val="16"/>
          <w:szCs w:val="16"/>
        </w:rPr>
        <w:t>r</w:t>
      </w:r>
      <w:r w:rsidR="00AA5703" w:rsidRPr="00D55396">
        <w:rPr>
          <w:rFonts w:ascii="Comic Sans MS" w:hAnsi="Comic Sans MS"/>
          <w:w w:val="124"/>
          <w:sz w:val="16"/>
          <w:szCs w:val="16"/>
        </w:rPr>
        <w:t>e</w:t>
      </w:r>
      <w:r w:rsidR="00AA5703" w:rsidRPr="00D55396">
        <w:rPr>
          <w:rFonts w:ascii="Comic Sans MS" w:hAnsi="Comic Sans MS"/>
          <w:w w:val="106"/>
          <w:sz w:val="16"/>
          <w:szCs w:val="16"/>
        </w:rPr>
        <w:t>m</w:t>
      </w:r>
      <w:r w:rsidR="00AA5703" w:rsidRPr="00D55396">
        <w:rPr>
          <w:rFonts w:ascii="Comic Sans MS" w:hAnsi="Comic Sans MS"/>
          <w:spacing w:val="-3"/>
          <w:w w:val="106"/>
          <w:sz w:val="16"/>
          <w:szCs w:val="16"/>
        </w:rPr>
        <w:t>a</w:t>
      </w:r>
      <w:r w:rsidR="00AA5703" w:rsidRPr="00D55396">
        <w:rPr>
          <w:rFonts w:ascii="Comic Sans MS" w:hAnsi="Comic Sans MS"/>
          <w:w w:val="101"/>
          <w:sz w:val="16"/>
          <w:szCs w:val="16"/>
        </w:rPr>
        <w:t>i</w:t>
      </w:r>
      <w:r w:rsidR="00AA5703" w:rsidRPr="00D55396">
        <w:rPr>
          <w:rFonts w:ascii="Comic Sans MS" w:hAnsi="Comic Sans MS"/>
          <w:w w:val="111"/>
          <w:sz w:val="16"/>
          <w:szCs w:val="16"/>
        </w:rPr>
        <w:t>n</w:t>
      </w:r>
      <w:r w:rsidR="00AA5703" w:rsidRPr="00D55396">
        <w:rPr>
          <w:rFonts w:ascii="Comic Sans MS" w:hAnsi="Comic Sans MS"/>
          <w:spacing w:val="-1"/>
          <w:w w:val="111"/>
          <w:sz w:val="16"/>
          <w:szCs w:val="16"/>
        </w:rPr>
        <w:t>d</w:t>
      </w:r>
      <w:r w:rsidR="00AA5703" w:rsidRPr="00D55396">
        <w:rPr>
          <w:rFonts w:ascii="Comic Sans MS" w:hAnsi="Comic Sans MS"/>
          <w:w w:val="124"/>
          <w:sz w:val="16"/>
          <w:szCs w:val="16"/>
        </w:rPr>
        <w:t>e</w:t>
      </w:r>
      <w:r w:rsidR="00AA5703" w:rsidRPr="00D55396">
        <w:rPr>
          <w:rFonts w:ascii="Comic Sans MS" w:hAnsi="Comic Sans MS"/>
          <w:spacing w:val="-3"/>
          <w:w w:val="144"/>
          <w:sz w:val="16"/>
          <w:szCs w:val="16"/>
        </w:rPr>
        <w:t>r</w:t>
      </w:r>
      <w:r w:rsidR="00AA5703" w:rsidRPr="00D55396">
        <w:rPr>
          <w:rFonts w:ascii="Comic Sans MS" w:hAnsi="Comic Sans MS"/>
          <w:spacing w:val="1"/>
          <w:w w:val="125"/>
          <w:sz w:val="16"/>
          <w:szCs w:val="16"/>
        </w:rPr>
        <w:t>s</w:t>
      </w:r>
      <w:r w:rsidR="00AA5703" w:rsidRPr="00D55396">
        <w:rPr>
          <w:w w:val="62"/>
          <w:sz w:val="16"/>
          <w:szCs w:val="16"/>
        </w:rPr>
        <w:t>‟</w:t>
      </w:r>
      <w:r w:rsidR="00AA5703" w:rsidRPr="00D55396">
        <w:rPr>
          <w:rFonts w:ascii="Comic Sans MS" w:hAnsi="Comic Sans MS"/>
          <w:w w:val="62"/>
          <w:sz w:val="16"/>
          <w:szCs w:val="16"/>
        </w:rPr>
        <w:t>.</w:t>
      </w:r>
    </w:p>
    <w:p w:rsidR="000249D6" w:rsidRDefault="000249D6" w:rsidP="000249D6">
      <w:pPr>
        <w:spacing w:line="260" w:lineRule="exact"/>
      </w:pPr>
      <w:r>
        <w:lastRenderedPageBreak/>
        <w:t xml:space="preserve">                                                                                                     </w:t>
      </w:r>
    </w:p>
    <w:p w:rsidR="008326DA" w:rsidRDefault="000249D6" w:rsidP="000249D6">
      <w:pPr>
        <w:spacing w:line="260" w:lineRule="exact"/>
        <w:rPr>
          <w:rFonts w:ascii="Comic Sans MS" w:eastAsia="Comic Sans MS" w:hAnsi="Comic Sans MS" w:cs="Comic Sans MS"/>
        </w:rPr>
      </w:pPr>
      <w:r>
        <w:t xml:space="preserve">                                                                                                     </w:t>
      </w:r>
      <w:r w:rsidR="00AA5703">
        <w:rPr>
          <w:rFonts w:ascii="Comic Sans MS" w:eastAsia="Comic Sans MS" w:hAnsi="Comic Sans MS" w:cs="Comic Sans MS"/>
          <w:b/>
          <w:color w:val="FF0000"/>
          <w:spacing w:val="1"/>
        </w:rPr>
        <w:t>S</w:t>
      </w:r>
      <w:r w:rsidR="00AA5703">
        <w:rPr>
          <w:rFonts w:ascii="Comic Sans MS" w:eastAsia="Comic Sans MS" w:hAnsi="Comic Sans MS" w:cs="Comic Sans MS"/>
          <w:b/>
          <w:color w:val="FF0000"/>
        </w:rPr>
        <w:t>T</w:t>
      </w:r>
      <w:r w:rsidR="00AA5703">
        <w:rPr>
          <w:rFonts w:ascii="Comic Sans MS" w:eastAsia="Comic Sans MS" w:hAnsi="Comic Sans MS" w:cs="Comic Sans MS"/>
          <w:b/>
          <w:color w:val="FF0000"/>
          <w:spacing w:val="1"/>
        </w:rPr>
        <w:t>E</w:t>
      </w:r>
      <w:r w:rsidR="00AA5703">
        <w:rPr>
          <w:rFonts w:ascii="Comic Sans MS" w:eastAsia="Comic Sans MS" w:hAnsi="Comic Sans MS" w:cs="Comic Sans MS"/>
          <w:b/>
          <w:color w:val="FF0000"/>
        </w:rPr>
        <w:t>P</w:t>
      </w:r>
      <w:r w:rsidR="00AA5703">
        <w:rPr>
          <w:rFonts w:ascii="Comic Sans MS" w:eastAsia="Comic Sans MS" w:hAnsi="Comic Sans MS" w:cs="Comic Sans MS"/>
          <w:b/>
          <w:color w:val="FF0000"/>
          <w:spacing w:val="-5"/>
        </w:rPr>
        <w:t xml:space="preserve"> </w:t>
      </w:r>
      <w:r w:rsidR="00AA5703">
        <w:rPr>
          <w:rFonts w:ascii="Comic Sans MS" w:eastAsia="Comic Sans MS" w:hAnsi="Comic Sans MS" w:cs="Comic Sans MS"/>
          <w:b/>
          <w:color w:val="FF0000"/>
          <w:spacing w:val="2"/>
        </w:rPr>
        <w:t>1</w:t>
      </w:r>
      <w:r w:rsidR="00AA5703">
        <w:rPr>
          <w:rFonts w:ascii="Comic Sans MS" w:eastAsia="Comic Sans MS" w:hAnsi="Comic Sans MS" w:cs="Comic Sans MS"/>
          <w:color w:val="FF0000"/>
        </w:rPr>
        <w:t>:</w:t>
      </w:r>
      <w:r w:rsidR="00AA5703">
        <w:rPr>
          <w:rFonts w:ascii="Comic Sans MS" w:eastAsia="Comic Sans MS" w:hAnsi="Comic Sans MS" w:cs="Comic Sans MS"/>
          <w:color w:val="FF0000"/>
          <w:spacing w:val="-1"/>
        </w:rPr>
        <w:t xml:space="preserve"> </w:t>
      </w:r>
      <w:r w:rsidR="00AA5703">
        <w:rPr>
          <w:rFonts w:ascii="Comic Sans MS" w:eastAsia="Comic Sans MS" w:hAnsi="Comic Sans MS" w:cs="Comic Sans MS"/>
          <w:color w:val="000000"/>
        </w:rPr>
        <w:t>P</w:t>
      </w:r>
      <w:r w:rsidR="00AA5703">
        <w:rPr>
          <w:rFonts w:ascii="Comic Sans MS" w:eastAsia="Comic Sans MS" w:hAnsi="Comic Sans MS" w:cs="Comic Sans MS"/>
          <w:color w:val="000000"/>
          <w:spacing w:val="-1"/>
        </w:rPr>
        <w:t>u</w:t>
      </w:r>
      <w:r w:rsidR="00AA5703">
        <w:rPr>
          <w:rFonts w:ascii="Comic Sans MS" w:eastAsia="Comic Sans MS" w:hAnsi="Comic Sans MS" w:cs="Comic Sans MS"/>
          <w:color w:val="000000"/>
          <w:spacing w:val="1"/>
        </w:rPr>
        <w:t>p</w:t>
      </w:r>
      <w:r w:rsidR="00AA5703">
        <w:rPr>
          <w:rFonts w:ascii="Comic Sans MS" w:eastAsia="Comic Sans MS" w:hAnsi="Comic Sans MS" w:cs="Comic Sans MS"/>
          <w:color w:val="000000"/>
        </w:rPr>
        <w:t>ils</w:t>
      </w:r>
      <w:r w:rsidR="00AA5703">
        <w:rPr>
          <w:rFonts w:ascii="Comic Sans MS" w:eastAsia="Comic Sans MS" w:hAnsi="Comic Sans MS" w:cs="Comic Sans MS"/>
          <w:color w:val="000000"/>
          <w:spacing w:val="-3"/>
        </w:rPr>
        <w:t xml:space="preserve"> </w:t>
      </w:r>
      <w:r w:rsidR="00AA5703">
        <w:rPr>
          <w:rFonts w:ascii="Comic Sans MS" w:eastAsia="Comic Sans MS" w:hAnsi="Comic Sans MS" w:cs="Comic Sans MS"/>
          <w:color w:val="000000"/>
          <w:spacing w:val="-1"/>
        </w:rPr>
        <w:t>m</w:t>
      </w:r>
      <w:r w:rsidR="00AA5703">
        <w:rPr>
          <w:rFonts w:ascii="Comic Sans MS" w:eastAsia="Comic Sans MS" w:hAnsi="Comic Sans MS" w:cs="Comic Sans MS"/>
          <w:color w:val="000000"/>
          <w:spacing w:val="2"/>
        </w:rPr>
        <w:t>u</w:t>
      </w:r>
      <w:r w:rsidR="00AA5703">
        <w:rPr>
          <w:rFonts w:ascii="Comic Sans MS" w:eastAsia="Comic Sans MS" w:hAnsi="Comic Sans MS" w:cs="Comic Sans MS"/>
          <w:color w:val="000000"/>
          <w:spacing w:val="-1"/>
        </w:rPr>
        <w:t>s</w:t>
      </w:r>
      <w:r w:rsidR="00AA5703">
        <w:rPr>
          <w:rFonts w:ascii="Comic Sans MS" w:eastAsia="Comic Sans MS" w:hAnsi="Comic Sans MS" w:cs="Comic Sans MS"/>
          <w:color w:val="000000"/>
        </w:rPr>
        <w:t>t</w:t>
      </w:r>
      <w:r w:rsidR="00AA5703">
        <w:rPr>
          <w:rFonts w:ascii="Comic Sans MS" w:eastAsia="Comic Sans MS" w:hAnsi="Comic Sans MS" w:cs="Comic Sans MS"/>
          <w:color w:val="000000"/>
          <w:spacing w:val="-4"/>
        </w:rPr>
        <w:t xml:space="preserve"> </w:t>
      </w:r>
      <w:r w:rsidR="00AA5703">
        <w:rPr>
          <w:rFonts w:ascii="Comic Sans MS" w:eastAsia="Comic Sans MS" w:hAnsi="Comic Sans MS" w:cs="Comic Sans MS"/>
          <w:color w:val="000000"/>
          <w:spacing w:val="2"/>
        </w:rPr>
        <w:t>b</w:t>
      </w:r>
      <w:r w:rsidR="00AA5703">
        <w:rPr>
          <w:rFonts w:ascii="Comic Sans MS" w:eastAsia="Comic Sans MS" w:hAnsi="Comic Sans MS" w:cs="Comic Sans MS"/>
          <w:color w:val="000000"/>
        </w:rPr>
        <w:t>e</w:t>
      </w:r>
      <w:r w:rsidR="00AA5703">
        <w:rPr>
          <w:rFonts w:ascii="Comic Sans MS" w:eastAsia="Comic Sans MS" w:hAnsi="Comic Sans MS" w:cs="Comic Sans MS"/>
          <w:color w:val="000000"/>
          <w:spacing w:val="-3"/>
        </w:rPr>
        <w:t xml:space="preserve"> </w:t>
      </w:r>
      <w:r w:rsidR="00AA5703">
        <w:rPr>
          <w:rFonts w:ascii="Comic Sans MS" w:eastAsia="Comic Sans MS" w:hAnsi="Comic Sans MS" w:cs="Comic Sans MS"/>
          <w:color w:val="000000"/>
          <w:spacing w:val="2"/>
        </w:rPr>
        <w:t>s</w:t>
      </w:r>
      <w:r w:rsidR="00AA5703">
        <w:rPr>
          <w:rFonts w:ascii="Comic Sans MS" w:eastAsia="Comic Sans MS" w:hAnsi="Comic Sans MS" w:cs="Comic Sans MS"/>
          <w:color w:val="000000"/>
          <w:spacing w:val="1"/>
        </w:rPr>
        <w:t>ec</w:t>
      </w:r>
      <w:r w:rsidR="00AA5703">
        <w:rPr>
          <w:rFonts w:ascii="Comic Sans MS" w:eastAsia="Comic Sans MS" w:hAnsi="Comic Sans MS" w:cs="Comic Sans MS"/>
          <w:color w:val="000000"/>
        </w:rPr>
        <w:t>u</w:t>
      </w:r>
      <w:r w:rsidR="00AA5703">
        <w:rPr>
          <w:rFonts w:ascii="Comic Sans MS" w:eastAsia="Comic Sans MS" w:hAnsi="Comic Sans MS" w:cs="Comic Sans MS"/>
          <w:color w:val="000000"/>
          <w:spacing w:val="2"/>
        </w:rPr>
        <w:t>r</w:t>
      </w:r>
      <w:r w:rsidR="00AA5703">
        <w:rPr>
          <w:rFonts w:ascii="Comic Sans MS" w:eastAsia="Comic Sans MS" w:hAnsi="Comic Sans MS" w:cs="Comic Sans MS"/>
          <w:color w:val="000000"/>
        </w:rPr>
        <w:t>e</w:t>
      </w:r>
      <w:r w:rsidR="00AA5703">
        <w:rPr>
          <w:rFonts w:ascii="Comic Sans MS" w:eastAsia="Comic Sans MS" w:hAnsi="Comic Sans MS" w:cs="Comic Sans MS"/>
          <w:color w:val="000000"/>
          <w:spacing w:val="-7"/>
        </w:rPr>
        <w:t xml:space="preserve"> </w:t>
      </w:r>
      <w:r w:rsidR="00AA5703">
        <w:rPr>
          <w:rFonts w:ascii="Comic Sans MS" w:eastAsia="Comic Sans MS" w:hAnsi="Comic Sans MS" w:cs="Comic Sans MS"/>
          <w:color w:val="000000"/>
          <w:spacing w:val="-1"/>
        </w:rPr>
        <w:t>w</w:t>
      </w:r>
      <w:r w:rsidR="00AA5703">
        <w:rPr>
          <w:rFonts w:ascii="Comic Sans MS" w:eastAsia="Comic Sans MS" w:hAnsi="Comic Sans MS" w:cs="Comic Sans MS"/>
          <w:color w:val="000000"/>
        </w:rPr>
        <w:t>i</w:t>
      </w:r>
      <w:r w:rsidR="00AA5703">
        <w:rPr>
          <w:rFonts w:ascii="Comic Sans MS" w:eastAsia="Comic Sans MS" w:hAnsi="Comic Sans MS" w:cs="Comic Sans MS"/>
          <w:color w:val="000000"/>
          <w:spacing w:val="1"/>
        </w:rPr>
        <w:t>t</w:t>
      </w:r>
      <w:r w:rsidR="00AA5703">
        <w:rPr>
          <w:rFonts w:ascii="Comic Sans MS" w:eastAsia="Comic Sans MS" w:hAnsi="Comic Sans MS" w:cs="Comic Sans MS"/>
          <w:color w:val="000000"/>
        </w:rPr>
        <w:t>h</w:t>
      </w:r>
      <w:r w:rsidR="00AA5703">
        <w:rPr>
          <w:rFonts w:ascii="Comic Sans MS" w:eastAsia="Comic Sans MS" w:hAnsi="Comic Sans MS" w:cs="Comic Sans MS"/>
          <w:color w:val="000000"/>
          <w:spacing w:val="-4"/>
        </w:rPr>
        <w:t xml:space="preserve"> </w:t>
      </w:r>
      <w:r w:rsidR="00AA5703">
        <w:rPr>
          <w:rFonts w:ascii="Comic Sans MS" w:eastAsia="Comic Sans MS" w:hAnsi="Comic Sans MS" w:cs="Comic Sans MS"/>
          <w:color w:val="000000"/>
        </w:rPr>
        <w:t>t</w:t>
      </w:r>
      <w:r w:rsidR="00AA5703">
        <w:rPr>
          <w:rFonts w:ascii="Comic Sans MS" w:eastAsia="Comic Sans MS" w:hAnsi="Comic Sans MS" w:cs="Comic Sans MS"/>
          <w:color w:val="000000"/>
          <w:spacing w:val="3"/>
        </w:rPr>
        <w:t>h</w:t>
      </w:r>
      <w:r w:rsidR="00AA5703">
        <w:rPr>
          <w:rFonts w:ascii="Comic Sans MS" w:eastAsia="Comic Sans MS" w:hAnsi="Comic Sans MS" w:cs="Comic Sans MS"/>
          <w:color w:val="000000"/>
        </w:rPr>
        <w:t>e</w:t>
      </w:r>
      <w:r w:rsidR="00AA5703">
        <w:rPr>
          <w:rFonts w:ascii="Comic Sans MS" w:eastAsia="Comic Sans MS" w:hAnsi="Comic Sans MS" w:cs="Comic Sans MS"/>
          <w:color w:val="000000"/>
          <w:spacing w:val="-4"/>
        </w:rPr>
        <w:t xml:space="preserve"> </w:t>
      </w:r>
      <w:r w:rsidR="00AA5703">
        <w:rPr>
          <w:rFonts w:ascii="Comic Sans MS" w:eastAsia="Comic Sans MS" w:hAnsi="Comic Sans MS" w:cs="Comic Sans MS"/>
          <w:color w:val="000000"/>
        </w:rPr>
        <w:t>p</w:t>
      </w:r>
      <w:r w:rsidR="00AA5703">
        <w:rPr>
          <w:rFonts w:ascii="Comic Sans MS" w:eastAsia="Comic Sans MS" w:hAnsi="Comic Sans MS" w:cs="Comic Sans MS"/>
          <w:color w:val="000000"/>
          <w:spacing w:val="2"/>
        </w:rPr>
        <w:t>r</w:t>
      </w:r>
      <w:r w:rsidR="00AA5703">
        <w:rPr>
          <w:rFonts w:ascii="Comic Sans MS" w:eastAsia="Comic Sans MS" w:hAnsi="Comic Sans MS" w:cs="Comic Sans MS"/>
          <w:color w:val="000000"/>
          <w:spacing w:val="1"/>
        </w:rPr>
        <w:t>oc</w:t>
      </w:r>
      <w:r w:rsidR="00AA5703">
        <w:rPr>
          <w:rFonts w:ascii="Comic Sans MS" w:eastAsia="Comic Sans MS" w:hAnsi="Comic Sans MS" w:cs="Comic Sans MS"/>
          <w:color w:val="000000"/>
          <w:spacing w:val="-1"/>
        </w:rPr>
        <w:t>es</w:t>
      </w:r>
      <w:r w:rsidR="00AA5703">
        <w:rPr>
          <w:rFonts w:ascii="Comic Sans MS" w:eastAsia="Comic Sans MS" w:hAnsi="Comic Sans MS" w:cs="Comic Sans MS"/>
          <w:color w:val="000000"/>
        </w:rPr>
        <w:t>s</w:t>
      </w:r>
      <w:r w:rsidR="00AA5703">
        <w:rPr>
          <w:rFonts w:ascii="Comic Sans MS" w:eastAsia="Comic Sans MS" w:hAnsi="Comic Sans MS" w:cs="Comic Sans MS"/>
          <w:color w:val="000000"/>
          <w:spacing w:val="-8"/>
        </w:rPr>
        <w:t xml:space="preserve"> </w:t>
      </w:r>
      <w:r w:rsidR="00AA5703">
        <w:rPr>
          <w:rFonts w:ascii="Comic Sans MS" w:eastAsia="Comic Sans MS" w:hAnsi="Comic Sans MS" w:cs="Comic Sans MS"/>
          <w:color w:val="000000"/>
          <w:spacing w:val="3"/>
        </w:rPr>
        <w:t>o</w:t>
      </w:r>
      <w:r w:rsidR="00AA5703">
        <w:rPr>
          <w:rFonts w:ascii="Comic Sans MS" w:eastAsia="Comic Sans MS" w:hAnsi="Comic Sans MS" w:cs="Comic Sans MS"/>
          <w:color w:val="000000"/>
        </w:rPr>
        <w:t>f</w:t>
      </w:r>
    </w:p>
    <w:p w:rsidR="008326DA" w:rsidRDefault="00AA5703">
      <w:pPr>
        <w:spacing w:before="52" w:line="285" w:lineRule="auto"/>
        <w:ind w:left="5068" w:right="551"/>
        <w:rPr>
          <w:rFonts w:ascii="Comic Sans MS" w:eastAsia="Comic Sans MS" w:hAnsi="Comic Sans MS" w:cs="Comic Sans MS"/>
        </w:rPr>
      </w:pPr>
      <w:proofErr w:type="gramStart"/>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t</w:t>
      </w:r>
      <w:proofErr w:type="gramEnd"/>
      <w:r>
        <w:rPr>
          <w:rFonts w:ascii="Comic Sans MS" w:eastAsia="Comic Sans MS" w:hAnsi="Comic Sans MS" w:cs="Comic Sans MS"/>
          <w:spacing w:val="-5"/>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rPr>
        <w:t xml:space="preserve">for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rPr>
        <w:t>id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4"/>
        </w:rPr>
        <w:t>2</w:t>
      </w:r>
      <w:r>
        <w:rPr>
          <w:rFonts w:ascii="Comic Sans MS" w:eastAsia="Comic Sans MS" w:hAnsi="Comic Sans MS" w:cs="Comic Sans MS"/>
          <w:spacing w:val="-1"/>
        </w:rPr>
        <w:t>-</w:t>
      </w:r>
      <w:r>
        <w:rPr>
          <w:rFonts w:ascii="Comic Sans MS" w:eastAsia="Comic Sans MS" w:hAnsi="Comic Sans MS" w:cs="Comic Sans MS"/>
        </w:rPr>
        <w:t>di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b</w:t>
      </w:r>
      <w:r>
        <w:rPr>
          <w:rFonts w:ascii="Comic Sans MS" w:eastAsia="Comic Sans MS" w:hAnsi="Comic Sans MS" w:cs="Comic Sans MS"/>
        </w:rPr>
        <w:t>y</w:t>
      </w:r>
      <w:r>
        <w:rPr>
          <w:rFonts w:ascii="Comic Sans MS" w:eastAsia="Comic Sans MS" w:hAnsi="Comic Sans MS" w:cs="Comic Sans MS"/>
          <w:spacing w:val="-2"/>
        </w:rPr>
        <w:t xml:space="preserve"> </w:t>
      </w:r>
      <w:r>
        <w:rPr>
          <w:rFonts w:ascii="Comic Sans MS" w:eastAsia="Comic Sans MS" w:hAnsi="Comic Sans MS" w:cs="Comic Sans MS"/>
        </w:rPr>
        <w:t xml:space="preserve">a </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rPr>
        <w:t>e di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2"/>
        </w:rPr>
        <w:t xml:space="preserve"> </w:t>
      </w:r>
      <w:r>
        <w:rPr>
          <w:rFonts w:ascii="Comic Sans MS" w:eastAsia="Comic Sans MS" w:hAnsi="Comic Sans MS" w:cs="Comic Sans MS"/>
        </w:rPr>
        <w:t>(</w:t>
      </w:r>
      <w:r>
        <w:rPr>
          <w:rFonts w:ascii="Comic Sans MS" w:eastAsia="Comic Sans MS" w:hAnsi="Comic Sans MS" w:cs="Comic Sans MS"/>
          <w:b/>
          <w:color w:val="006FC0"/>
        </w:rPr>
        <w:t>tho</w:t>
      </w:r>
      <w:r>
        <w:rPr>
          <w:rFonts w:ascii="Comic Sans MS" w:eastAsia="Comic Sans MS" w:hAnsi="Comic Sans MS" w:cs="Comic Sans MS"/>
          <w:b/>
          <w:color w:val="006FC0"/>
          <w:spacing w:val="1"/>
        </w:rPr>
        <w:t>s</w:t>
      </w:r>
      <w:r>
        <w:rPr>
          <w:rFonts w:ascii="Comic Sans MS" w:eastAsia="Comic Sans MS" w:hAnsi="Comic Sans MS" w:cs="Comic Sans MS"/>
          <w:b/>
          <w:color w:val="006FC0"/>
        </w:rPr>
        <w:t>e</w:t>
      </w:r>
      <w:r>
        <w:rPr>
          <w:rFonts w:ascii="Comic Sans MS" w:eastAsia="Comic Sans MS" w:hAnsi="Comic Sans MS" w:cs="Comic Sans MS"/>
          <w:b/>
          <w:color w:val="006FC0"/>
          <w:spacing w:val="-7"/>
        </w:rPr>
        <w:t xml:space="preserve"> </w:t>
      </w:r>
      <w:r>
        <w:rPr>
          <w:rFonts w:ascii="Comic Sans MS" w:eastAsia="Comic Sans MS" w:hAnsi="Comic Sans MS" w:cs="Comic Sans MS"/>
          <w:b/>
          <w:color w:val="006FC0"/>
          <w:spacing w:val="2"/>
        </w:rPr>
        <w:t>t</w:t>
      </w:r>
      <w:r>
        <w:rPr>
          <w:rFonts w:ascii="Comic Sans MS" w:eastAsia="Comic Sans MS" w:hAnsi="Comic Sans MS" w:cs="Comic Sans MS"/>
          <w:b/>
          <w:color w:val="006FC0"/>
        </w:rPr>
        <w:t>hat</w:t>
      </w:r>
      <w:r>
        <w:rPr>
          <w:rFonts w:ascii="Comic Sans MS" w:eastAsia="Comic Sans MS" w:hAnsi="Comic Sans MS" w:cs="Comic Sans MS"/>
          <w:b/>
          <w:color w:val="006FC0"/>
          <w:spacing w:val="-4"/>
        </w:rPr>
        <w:t xml:space="preserve"> </w:t>
      </w:r>
      <w:r>
        <w:rPr>
          <w:rFonts w:ascii="Comic Sans MS" w:eastAsia="Comic Sans MS" w:hAnsi="Comic Sans MS" w:cs="Comic Sans MS"/>
          <w:b/>
          <w:color w:val="006FC0"/>
        </w:rPr>
        <w:t>do</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spacing w:val="-1"/>
        </w:rPr>
        <w:t>n</w:t>
      </w:r>
      <w:r>
        <w:rPr>
          <w:rFonts w:ascii="Comic Sans MS" w:eastAsia="Comic Sans MS" w:hAnsi="Comic Sans MS" w:cs="Comic Sans MS"/>
          <w:b/>
          <w:color w:val="006FC0"/>
          <w:spacing w:val="1"/>
        </w:rPr>
        <w:t>o</w:t>
      </w:r>
      <w:r>
        <w:rPr>
          <w:rFonts w:ascii="Comic Sans MS" w:eastAsia="Comic Sans MS" w:hAnsi="Comic Sans MS" w:cs="Comic Sans MS"/>
          <w:b/>
          <w:color w:val="006FC0"/>
        </w:rPr>
        <w:t>t</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rPr>
        <w:t>re</w:t>
      </w:r>
      <w:r>
        <w:rPr>
          <w:rFonts w:ascii="Comic Sans MS" w:eastAsia="Comic Sans MS" w:hAnsi="Comic Sans MS" w:cs="Comic Sans MS"/>
          <w:b/>
          <w:color w:val="006FC0"/>
          <w:spacing w:val="1"/>
        </w:rPr>
        <w:t>s</w:t>
      </w:r>
      <w:r>
        <w:rPr>
          <w:rFonts w:ascii="Comic Sans MS" w:eastAsia="Comic Sans MS" w:hAnsi="Comic Sans MS" w:cs="Comic Sans MS"/>
          <w:b/>
          <w:color w:val="006FC0"/>
        </w:rPr>
        <w:t>ult</w:t>
      </w:r>
      <w:r>
        <w:rPr>
          <w:rFonts w:ascii="Comic Sans MS" w:eastAsia="Comic Sans MS" w:hAnsi="Comic Sans MS" w:cs="Comic Sans MS"/>
          <w:b/>
          <w:color w:val="006FC0"/>
          <w:spacing w:val="-6"/>
        </w:rPr>
        <w:t xml:space="preserve"> </w:t>
      </w:r>
      <w:r>
        <w:rPr>
          <w:rFonts w:ascii="Comic Sans MS" w:eastAsia="Comic Sans MS" w:hAnsi="Comic Sans MS" w:cs="Comic Sans MS"/>
          <w:b/>
          <w:color w:val="006FC0"/>
          <w:spacing w:val="2"/>
        </w:rPr>
        <w:t>i</w:t>
      </w:r>
      <w:r>
        <w:rPr>
          <w:rFonts w:ascii="Comic Sans MS" w:eastAsia="Comic Sans MS" w:hAnsi="Comic Sans MS" w:cs="Comic Sans MS"/>
          <w:b/>
          <w:color w:val="006FC0"/>
        </w:rPr>
        <w:t>n</w:t>
      </w:r>
      <w:r>
        <w:rPr>
          <w:rFonts w:ascii="Comic Sans MS" w:eastAsia="Comic Sans MS" w:hAnsi="Comic Sans MS" w:cs="Comic Sans MS"/>
          <w:b/>
          <w:color w:val="006FC0"/>
          <w:spacing w:val="-3"/>
        </w:rPr>
        <w:t xml:space="preserve"> </w:t>
      </w:r>
      <w:r>
        <w:rPr>
          <w:rFonts w:ascii="Comic Sans MS" w:eastAsia="Comic Sans MS" w:hAnsi="Comic Sans MS" w:cs="Comic Sans MS"/>
          <w:b/>
          <w:color w:val="006FC0"/>
        </w:rPr>
        <w:t>a</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rPr>
        <w:t>f</w:t>
      </w:r>
      <w:r>
        <w:rPr>
          <w:rFonts w:ascii="Comic Sans MS" w:eastAsia="Comic Sans MS" w:hAnsi="Comic Sans MS" w:cs="Comic Sans MS"/>
          <w:b/>
          <w:color w:val="006FC0"/>
          <w:spacing w:val="1"/>
        </w:rPr>
        <w:t>i</w:t>
      </w:r>
      <w:r>
        <w:rPr>
          <w:rFonts w:ascii="Comic Sans MS" w:eastAsia="Comic Sans MS" w:hAnsi="Comic Sans MS" w:cs="Comic Sans MS"/>
          <w:b/>
          <w:color w:val="006FC0"/>
          <w:spacing w:val="-1"/>
        </w:rPr>
        <w:t>n</w:t>
      </w:r>
      <w:r>
        <w:rPr>
          <w:rFonts w:ascii="Comic Sans MS" w:eastAsia="Comic Sans MS" w:hAnsi="Comic Sans MS" w:cs="Comic Sans MS"/>
          <w:b/>
          <w:color w:val="006FC0"/>
        </w:rPr>
        <w:t>al</w:t>
      </w:r>
      <w:r>
        <w:rPr>
          <w:rFonts w:ascii="Comic Sans MS" w:eastAsia="Comic Sans MS" w:hAnsi="Comic Sans MS" w:cs="Comic Sans MS"/>
          <w:b/>
          <w:color w:val="006FC0"/>
          <w:spacing w:val="-4"/>
        </w:rPr>
        <w:t xml:space="preserve"> </w:t>
      </w:r>
      <w:r>
        <w:rPr>
          <w:rFonts w:ascii="Comic Sans MS" w:eastAsia="Comic Sans MS" w:hAnsi="Comic Sans MS" w:cs="Comic Sans MS"/>
          <w:b/>
          <w:color w:val="006FC0"/>
          <w:spacing w:val="3"/>
        </w:rPr>
        <w:t>r</w:t>
      </w:r>
      <w:r>
        <w:rPr>
          <w:rFonts w:ascii="Comic Sans MS" w:eastAsia="Comic Sans MS" w:hAnsi="Comic Sans MS" w:cs="Comic Sans MS"/>
          <w:b/>
          <w:color w:val="006FC0"/>
          <w:spacing w:val="-1"/>
        </w:rPr>
        <w:t>e</w:t>
      </w:r>
      <w:r>
        <w:rPr>
          <w:rFonts w:ascii="Comic Sans MS" w:eastAsia="Comic Sans MS" w:hAnsi="Comic Sans MS" w:cs="Comic Sans MS"/>
          <w:b/>
          <w:color w:val="006FC0"/>
          <w:spacing w:val="1"/>
        </w:rPr>
        <w:t>m</w:t>
      </w:r>
      <w:r>
        <w:rPr>
          <w:rFonts w:ascii="Comic Sans MS" w:eastAsia="Comic Sans MS" w:hAnsi="Comic Sans MS" w:cs="Comic Sans MS"/>
          <w:b/>
          <w:color w:val="006FC0"/>
        </w:rPr>
        <w:t>a</w:t>
      </w:r>
      <w:r>
        <w:rPr>
          <w:rFonts w:ascii="Comic Sans MS" w:eastAsia="Comic Sans MS" w:hAnsi="Comic Sans MS" w:cs="Comic Sans MS"/>
          <w:b/>
          <w:color w:val="006FC0"/>
          <w:spacing w:val="1"/>
        </w:rPr>
        <w:t>i</w:t>
      </w:r>
      <w:r>
        <w:rPr>
          <w:rFonts w:ascii="Comic Sans MS" w:eastAsia="Comic Sans MS" w:hAnsi="Comic Sans MS" w:cs="Comic Sans MS"/>
          <w:b/>
          <w:color w:val="006FC0"/>
          <w:spacing w:val="-1"/>
        </w:rPr>
        <w:t>n</w:t>
      </w:r>
      <w:r>
        <w:rPr>
          <w:rFonts w:ascii="Comic Sans MS" w:eastAsia="Comic Sans MS" w:hAnsi="Comic Sans MS" w:cs="Comic Sans MS"/>
          <w:b/>
          <w:color w:val="006FC0"/>
          <w:spacing w:val="3"/>
        </w:rPr>
        <w:t>d</w:t>
      </w:r>
      <w:r>
        <w:rPr>
          <w:rFonts w:ascii="Comic Sans MS" w:eastAsia="Comic Sans MS" w:hAnsi="Comic Sans MS" w:cs="Comic Sans MS"/>
          <w:b/>
          <w:color w:val="006FC0"/>
          <w:spacing w:val="-1"/>
        </w:rPr>
        <w:t>e</w:t>
      </w:r>
      <w:r>
        <w:rPr>
          <w:rFonts w:ascii="Comic Sans MS" w:eastAsia="Comic Sans MS" w:hAnsi="Comic Sans MS" w:cs="Comic Sans MS"/>
          <w:b/>
          <w:color w:val="006FC0"/>
        </w:rPr>
        <w:t>r</w:t>
      </w:r>
      <w:r w:rsidR="00534B45">
        <w:rPr>
          <w:rFonts w:ascii="Comic Sans MS" w:eastAsia="Comic Sans MS" w:hAnsi="Comic Sans MS" w:cs="Comic Sans MS"/>
          <w:b/>
          <w:color w:val="006FC0"/>
        </w:rPr>
        <w:t>)</w:t>
      </w:r>
    </w:p>
    <w:p w:rsidR="008326DA" w:rsidRDefault="00AA5703" w:rsidP="00C86D32">
      <w:pPr>
        <w:spacing w:before="2"/>
        <w:ind w:left="5068"/>
        <w:rPr>
          <w:rFonts w:ascii="Comic Sans MS" w:eastAsia="Comic Sans MS" w:hAnsi="Comic Sans MS" w:cs="Comic Sans MS"/>
        </w:rPr>
      </w:pPr>
      <w:proofErr w:type="gramStart"/>
      <w:r>
        <w:rPr>
          <w:rFonts w:ascii="Comic Sans MS" w:eastAsia="Comic Sans MS" w:hAnsi="Comic Sans MS" w:cs="Comic Sans MS"/>
        </w:rPr>
        <w:t>b</w:t>
      </w:r>
      <w:r>
        <w:rPr>
          <w:rFonts w:ascii="Comic Sans MS" w:eastAsia="Comic Sans MS" w:hAnsi="Comic Sans MS" w:cs="Comic Sans MS"/>
          <w:spacing w:val="-1"/>
        </w:rPr>
        <w:t>u</w:t>
      </w:r>
      <w:r>
        <w:rPr>
          <w:rFonts w:ascii="Comic Sans MS" w:eastAsia="Comic Sans MS" w:hAnsi="Comic Sans MS" w:cs="Comic Sans MS"/>
        </w:rPr>
        <w:t>t</w:t>
      </w:r>
      <w:proofErr w:type="gramEnd"/>
      <w:r>
        <w:rPr>
          <w:rFonts w:ascii="Comic Sans MS" w:eastAsia="Comic Sans MS" w:hAnsi="Comic Sans MS" w:cs="Comic Sans MS"/>
          <w:spacing w:val="-1"/>
        </w:rPr>
        <w:t xml:space="preserve"> m</w:t>
      </w:r>
      <w:r>
        <w:rPr>
          <w:rFonts w:ascii="Comic Sans MS" w:eastAsia="Comic Sans MS" w:hAnsi="Comic Sans MS" w:cs="Comic Sans MS"/>
          <w:spacing w:val="2"/>
        </w:rPr>
        <w:t>u</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4"/>
        </w:rPr>
        <w:t xml:space="preserve"> </w:t>
      </w:r>
      <w:r>
        <w:rPr>
          <w:rFonts w:ascii="Comic Sans MS" w:eastAsia="Comic Sans MS" w:hAnsi="Comic Sans MS" w:cs="Comic Sans MS"/>
          <w:spacing w:val="2"/>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an</w:t>
      </w:r>
      <w:r>
        <w:rPr>
          <w:rFonts w:ascii="Comic Sans MS" w:eastAsia="Comic Sans MS" w:hAnsi="Comic Sans MS" w:cs="Comic Sans MS"/>
        </w:rPr>
        <w:t>d</w:t>
      </w:r>
      <w:r>
        <w:rPr>
          <w:rFonts w:ascii="Comic Sans MS" w:eastAsia="Comic Sans MS" w:hAnsi="Comic Sans MS" w:cs="Comic Sans MS"/>
          <w:spacing w:val="-10"/>
        </w:rPr>
        <w:t xml:space="preserve"> </w:t>
      </w:r>
      <w:r>
        <w:rPr>
          <w:rFonts w:ascii="Comic Sans MS" w:eastAsia="Comic Sans MS" w:hAnsi="Comic Sans MS" w:cs="Comic Sans MS"/>
        </w:rPr>
        <w:t>h</w:t>
      </w:r>
      <w:r>
        <w:rPr>
          <w:rFonts w:ascii="Comic Sans MS" w:eastAsia="Comic Sans MS" w:hAnsi="Comic Sans MS" w:cs="Comic Sans MS"/>
          <w:spacing w:val="4"/>
        </w:rPr>
        <w:t>o</w:t>
      </w:r>
      <w:r>
        <w:rPr>
          <w:rFonts w:ascii="Comic Sans MS" w:eastAsia="Comic Sans MS" w:hAnsi="Comic Sans MS" w:cs="Comic Sans MS"/>
        </w:rPr>
        <w:t>w</w:t>
      </w:r>
      <w:r>
        <w:rPr>
          <w:rFonts w:ascii="Comic Sans MS" w:eastAsia="Comic Sans MS" w:hAnsi="Comic Sans MS" w:cs="Comic Sans MS"/>
          <w:spacing w:val="-6"/>
        </w:rPr>
        <w:t xml:space="preserve"> </w:t>
      </w:r>
      <w:r>
        <w:rPr>
          <w:rFonts w:ascii="Comic Sans MS" w:eastAsia="Comic Sans MS" w:hAnsi="Comic Sans MS" w:cs="Comic Sans MS"/>
        </w:rPr>
        <w:t>to</w:t>
      </w:r>
      <w:r w:rsidR="00C86D32">
        <w:rPr>
          <w:rFonts w:ascii="Comic Sans MS" w:eastAsia="Comic Sans MS" w:hAnsi="Comic Sans MS" w:cs="Comic Sans MS"/>
        </w:rPr>
        <w:t xml:space="preserve"> </w:t>
      </w:r>
      <w:r>
        <w:rPr>
          <w:spacing w:val="1"/>
          <w:w w:val="115"/>
        </w:rPr>
        <w:t>c</w:t>
      </w:r>
      <w:r>
        <w:rPr>
          <w:spacing w:val="-1"/>
          <w:w w:val="115"/>
        </w:rPr>
        <w:t>a</w:t>
      </w:r>
      <w:r>
        <w:rPr>
          <w:w w:val="98"/>
        </w:rPr>
        <w:t>l</w:t>
      </w:r>
      <w:r>
        <w:rPr>
          <w:spacing w:val="1"/>
          <w:w w:val="115"/>
        </w:rPr>
        <w:t>c</w:t>
      </w:r>
      <w:r>
        <w:rPr>
          <w:w w:val="106"/>
        </w:rPr>
        <w:t>ul</w:t>
      </w:r>
      <w:r>
        <w:rPr>
          <w:spacing w:val="-1"/>
          <w:w w:val="106"/>
        </w:rPr>
        <w:t>a</w:t>
      </w:r>
      <w:r>
        <w:rPr>
          <w:spacing w:val="2"/>
          <w:w w:val="169"/>
        </w:rPr>
        <w:t>t</w:t>
      </w:r>
      <w:r>
        <w:rPr>
          <w:w w:val="123"/>
        </w:rPr>
        <w:t>e</w:t>
      </w:r>
      <w:r>
        <w:rPr>
          <w:spacing w:val="8"/>
        </w:rPr>
        <w:t xml:space="preserve"> </w:t>
      </w:r>
      <w:r>
        <w:rPr>
          <w:spacing w:val="3"/>
          <w:w w:val="116"/>
        </w:rPr>
        <w:t>r</w:t>
      </w:r>
      <w:r>
        <w:rPr>
          <w:spacing w:val="-1"/>
          <w:w w:val="116"/>
        </w:rPr>
        <w:t>e</w:t>
      </w:r>
      <w:r>
        <w:rPr>
          <w:spacing w:val="1"/>
          <w:w w:val="116"/>
        </w:rPr>
        <w:t>m</w:t>
      </w:r>
      <w:r>
        <w:rPr>
          <w:spacing w:val="-1"/>
          <w:w w:val="116"/>
        </w:rPr>
        <w:t>a</w:t>
      </w:r>
      <w:r>
        <w:rPr>
          <w:spacing w:val="2"/>
          <w:w w:val="116"/>
        </w:rPr>
        <w:t>i</w:t>
      </w:r>
      <w:r>
        <w:rPr>
          <w:spacing w:val="-1"/>
          <w:w w:val="116"/>
        </w:rPr>
        <w:t>n</w:t>
      </w:r>
      <w:r>
        <w:rPr>
          <w:w w:val="116"/>
        </w:rPr>
        <w:t>d</w:t>
      </w:r>
      <w:r>
        <w:rPr>
          <w:spacing w:val="-1"/>
          <w:w w:val="116"/>
        </w:rPr>
        <w:t>e</w:t>
      </w:r>
      <w:r>
        <w:rPr>
          <w:spacing w:val="3"/>
          <w:w w:val="116"/>
        </w:rPr>
        <w:t>r</w:t>
      </w:r>
      <w:r>
        <w:rPr>
          <w:spacing w:val="-1"/>
          <w:w w:val="116"/>
        </w:rPr>
        <w:t>s</w:t>
      </w:r>
      <w:r>
        <w:rPr>
          <w:w w:val="116"/>
        </w:rPr>
        <w:t>,</w:t>
      </w:r>
      <w:r>
        <w:rPr>
          <w:spacing w:val="5"/>
          <w:w w:val="116"/>
        </w:rPr>
        <w:t xml:space="preserve"> </w:t>
      </w:r>
      <w:r>
        <w:rPr>
          <w:spacing w:val="2"/>
        </w:rPr>
        <w:t>u</w:t>
      </w:r>
      <w:r>
        <w:rPr>
          <w:spacing w:val="-1"/>
        </w:rPr>
        <w:t>s</w:t>
      </w:r>
      <w:r>
        <w:rPr>
          <w:spacing w:val="2"/>
        </w:rPr>
        <w:t>i</w:t>
      </w:r>
      <w:r>
        <w:rPr>
          <w:spacing w:val="1"/>
        </w:rPr>
        <w:t>n</w:t>
      </w:r>
      <w:r>
        <w:t>g</w:t>
      </w:r>
      <w:r>
        <w:rPr>
          <w:spacing w:val="41"/>
        </w:rPr>
        <w:t xml:space="preserve"> </w:t>
      </w:r>
      <w:r>
        <w:rPr>
          <w:w w:val="126"/>
        </w:rPr>
        <w:t>this</w:t>
      </w:r>
      <w:r>
        <w:rPr>
          <w:spacing w:val="-5"/>
          <w:w w:val="126"/>
        </w:rPr>
        <w:t xml:space="preserve"> </w:t>
      </w:r>
      <w:r w:rsidR="00C86D32">
        <w:rPr>
          <w:w w:val="126"/>
        </w:rPr>
        <w:t>to regroup</w:t>
      </w:r>
      <w:r w:rsidRPr="00C86D32">
        <w:rPr>
          <w:rFonts w:ascii="Comic Sans MS" w:hAnsi="Comic Sans MS"/>
          <w:spacing w:val="7"/>
        </w:rPr>
        <w:t xml:space="preserve"> </w:t>
      </w:r>
      <w:r w:rsidRPr="00C86D32">
        <w:rPr>
          <w:rFonts w:ascii="Comic Sans MS" w:hAnsi="Comic Sans MS"/>
          <w:spacing w:val="3"/>
          <w:w w:val="143"/>
        </w:rPr>
        <w:t>r</w:t>
      </w:r>
      <w:r w:rsidRPr="00C86D32">
        <w:rPr>
          <w:rFonts w:ascii="Comic Sans MS" w:hAnsi="Comic Sans MS"/>
          <w:spacing w:val="-1"/>
          <w:w w:val="123"/>
        </w:rPr>
        <w:t>e</w:t>
      </w:r>
      <w:r w:rsidRPr="00C86D32">
        <w:rPr>
          <w:rFonts w:ascii="Comic Sans MS" w:hAnsi="Comic Sans MS"/>
          <w:spacing w:val="-1"/>
          <w:w w:val="99"/>
        </w:rPr>
        <w:t>m</w:t>
      </w:r>
      <w:r w:rsidRPr="00C86D32">
        <w:rPr>
          <w:rFonts w:ascii="Comic Sans MS" w:hAnsi="Comic Sans MS"/>
          <w:spacing w:val="1"/>
          <w:w w:val="115"/>
        </w:rPr>
        <w:t>a</w:t>
      </w:r>
      <w:r w:rsidRPr="00C86D32">
        <w:rPr>
          <w:rFonts w:ascii="Comic Sans MS" w:hAnsi="Comic Sans MS"/>
          <w:w w:val="102"/>
        </w:rPr>
        <w:t>i</w:t>
      </w:r>
      <w:r w:rsidRPr="00C86D32">
        <w:rPr>
          <w:rFonts w:ascii="Comic Sans MS" w:hAnsi="Comic Sans MS"/>
          <w:spacing w:val="-2"/>
          <w:w w:val="102"/>
        </w:rPr>
        <w:t>n</w:t>
      </w:r>
      <w:r w:rsidRPr="00C86D32">
        <w:rPr>
          <w:rFonts w:ascii="Comic Sans MS" w:hAnsi="Comic Sans MS"/>
          <w:spacing w:val="3"/>
          <w:w w:val="116"/>
        </w:rPr>
        <w:t>d</w:t>
      </w:r>
      <w:r w:rsidRPr="00C86D32">
        <w:rPr>
          <w:rFonts w:ascii="Comic Sans MS" w:hAnsi="Comic Sans MS"/>
          <w:spacing w:val="-1"/>
          <w:w w:val="123"/>
        </w:rPr>
        <w:t>e</w:t>
      </w:r>
      <w:r w:rsidRPr="00C86D32">
        <w:rPr>
          <w:rFonts w:ascii="Comic Sans MS" w:hAnsi="Comic Sans MS"/>
          <w:spacing w:val="3"/>
          <w:w w:val="143"/>
        </w:rPr>
        <w:t>r</w:t>
      </w:r>
      <w:r w:rsidRPr="00C86D32">
        <w:rPr>
          <w:rFonts w:ascii="Comic Sans MS" w:hAnsi="Comic Sans MS"/>
          <w:w w:val="124"/>
        </w:rPr>
        <w:t>s</w:t>
      </w:r>
      <w:r w:rsidR="00C86D32" w:rsidRPr="00C86D32">
        <w:rPr>
          <w:rFonts w:ascii="Comic Sans MS" w:eastAsia="Comic Sans MS" w:hAnsi="Comic Sans MS" w:cs="Comic Sans MS"/>
        </w:rPr>
        <w:t xml:space="preserve"> </w:t>
      </w:r>
      <w:r w:rsidRPr="00C86D32">
        <w:rPr>
          <w:rFonts w:ascii="Comic Sans MS" w:eastAsia="Comic Sans MS" w:hAnsi="Comic Sans MS" w:cs="Comic Sans MS"/>
          <w:spacing w:val="-2"/>
          <w:position w:val="-1"/>
        </w:rPr>
        <w:t>w</w:t>
      </w:r>
      <w:r w:rsidRPr="00C86D32">
        <w:rPr>
          <w:rFonts w:ascii="Comic Sans MS" w:eastAsia="Comic Sans MS" w:hAnsi="Comic Sans MS" w:cs="Comic Sans MS"/>
          <w:spacing w:val="2"/>
          <w:position w:val="-1"/>
        </w:rPr>
        <w:t>i</w:t>
      </w:r>
      <w:r w:rsidRPr="00C86D32">
        <w:rPr>
          <w:rFonts w:ascii="Comic Sans MS" w:eastAsia="Comic Sans MS" w:hAnsi="Comic Sans MS" w:cs="Comic Sans MS"/>
          <w:position w:val="-1"/>
        </w:rPr>
        <w:t>th</w:t>
      </w:r>
      <w:r w:rsidRPr="00C86D32">
        <w:rPr>
          <w:rFonts w:ascii="Comic Sans MS" w:eastAsia="Comic Sans MS" w:hAnsi="Comic Sans MS" w:cs="Comic Sans MS"/>
          <w:spacing w:val="1"/>
          <w:position w:val="-1"/>
        </w:rPr>
        <w:t>i</w:t>
      </w:r>
      <w:r w:rsidRPr="00C86D32">
        <w:rPr>
          <w:rFonts w:ascii="Comic Sans MS" w:eastAsia="Comic Sans MS" w:hAnsi="Comic Sans MS" w:cs="Comic Sans MS"/>
          <w:position w:val="-1"/>
        </w:rPr>
        <w:t>n</w:t>
      </w:r>
      <w:r w:rsidRPr="00C86D32">
        <w:rPr>
          <w:rFonts w:ascii="Comic Sans MS" w:eastAsia="Comic Sans MS" w:hAnsi="Comic Sans MS" w:cs="Comic Sans MS"/>
          <w:spacing w:val="-7"/>
          <w:position w:val="-1"/>
        </w:rPr>
        <w:t xml:space="preserve"> </w:t>
      </w:r>
      <w:r w:rsidRPr="00C86D32">
        <w:rPr>
          <w:rFonts w:ascii="Comic Sans MS" w:eastAsia="Comic Sans MS" w:hAnsi="Comic Sans MS" w:cs="Comic Sans MS"/>
          <w:position w:val="-1"/>
        </w:rPr>
        <w:t>t</w:t>
      </w:r>
      <w:r w:rsidRPr="00C86D32">
        <w:rPr>
          <w:rFonts w:ascii="Comic Sans MS" w:eastAsia="Comic Sans MS" w:hAnsi="Comic Sans MS" w:cs="Comic Sans MS"/>
          <w:spacing w:val="2"/>
          <w:position w:val="-1"/>
        </w:rPr>
        <w:t>h</w:t>
      </w:r>
      <w:r w:rsidRPr="00C86D32">
        <w:rPr>
          <w:rFonts w:ascii="Comic Sans MS" w:eastAsia="Comic Sans MS" w:hAnsi="Comic Sans MS" w:cs="Comic Sans MS"/>
          <w:position w:val="-1"/>
        </w:rPr>
        <w:t>e</w:t>
      </w:r>
      <w:r w:rsidRPr="00C86D32">
        <w:rPr>
          <w:rFonts w:ascii="Comic Sans MS" w:eastAsia="Comic Sans MS" w:hAnsi="Comic Sans MS" w:cs="Comic Sans MS"/>
          <w:spacing w:val="-4"/>
          <w:position w:val="-1"/>
        </w:rPr>
        <w:t xml:space="preserve"> </w:t>
      </w:r>
      <w:r w:rsidRPr="00C86D32">
        <w:rPr>
          <w:rFonts w:ascii="Comic Sans MS" w:eastAsia="Comic Sans MS" w:hAnsi="Comic Sans MS" w:cs="Comic Sans MS"/>
          <w:spacing w:val="1"/>
          <w:position w:val="-1"/>
        </w:rPr>
        <w:t>c</w:t>
      </w:r>
      <w:r w:rsidRPr="00C86D32">
        <w:rPr>
          <w:rFonts w:ascii="Comic Sans MS" w:eastAsia="Comic Sans MS" w:hAnsi="Comic Sans MS" w:cs="Comic Sans MS"/>
          <w:spacing w:val="-1"/>
          <w:position w:val="-1"/>
        </w:rPr>
        <w:t>a</w:t>
      </w:r>
      <w:r w:rsidRPr="00C86D32">
        <w:rPr>
          <w:rFonts w:ascii="Comic Sans MS" w:eastAsia="Comic Sans MS" w:hAnsi="Comic Sans MS" w:cs="Comic Sans MS"/>
          <w:position w:val="-1"/>
        </w:rPr>
        <w:t>l</w:t>
      </w:r>
      <w:r w:rsidRPr="00C86D32">
        <w:rPr>
          <w:rFonts w:ascii="Comic Sans MS" w:eastAsia="Comic Sans MS" w:hAnsi="Comic Sans MS" w:cs="Comic Sans MS"/>
          <w:spacing w:val="1"/>
          <w:position w:val="-1"/>
        </w:rPr>
        <w:t>c</w:t>
      </w:r>
      <w:r w:rsidRPr="00C86D32">
        <w:rPr>
          <w:rFonts w:ascii="Comic Sans MS" w:eastAsia="Comic Sans MS" w:hAnsi="Comic Sans MS" w:cs="Comic Sans MS"/>
          <w:position w:val="-1"/>
        </w:rPr>
        <w:t>u</w:t>
      </w:r>
      <w:r w:rsidRPr="00C86D32">
        <w:rPr>
          <w:rFonts w:ascii="Comic Sans MS" w:eastAsia="Comic Sans MS" w:hAnsi="Comic Sans MS" w:cs="Comic Sans MS"/>
          <w:spacing w:val="2"/>
          <w:position w:val="-1"/>
        </w:rPr>
        <w:t>l</w:t>
      </w:r>
      <w:r w:rsidRPr="00C86D32">
        <w:rPr>
          <w:rFonts w:ascii="Comic Sans MS" w:eastAsia="Comic Sans MS" w:hAnsi="Comic Sans MS" w:cs="Comic Sans MS"/>
          <w:spacing w:val="-1"/>
          <w:position w:val="-1"/>
        </w:rPr>
        <w:t>a</w:t>
      </w:r>
      <w:r w:rsidRPr="00C86D32">
        <w:rPr>
          <w:rFonts w:ascii="Comic Sans MS" w:eastAsia="Comic Sans MS" w:hAnsi="Comic Sans MS" w:cs="Comic Sans MS"/>
          <w:position w:val="-1"/>
        </w:rPr>
        <w:t>t</w:t>
      </w:r>
      <w:r w:rsidRPr="00C86D32">
        <w:rPr>
          <w:rFonts w:ascii="Comic Sans MS" w:eastAsia="Comic Sans MS" w:hAnsi="Comic Sans MS" w:cs="Comic Sans MS"/>
          <w:spacing w:val="-1"/>
          <w:position w:val="-1"/>
        </w:rPr>
        <w:t>i</w:t>
      </w:r>
      <w:r w:rsidRPr="00C86D32">
        <w:rPr>
          <w:rFonts w:ascii="Comic Sans MS" w:eastAsia="Comic Sans MS" w:hAnsi="Comic Sans MS" w:cs="Comic Sans MS"/>
          <w:spacing w:val="3"/>
          <w:position w:val="-1"/>
        </w:rPr>
        <w:t>o</w:t>
      </w:r>
      <w:r w:rsidRPr="00C86D32">
        <w:rPr>
          <w:rFonts w:ascii="Comic Sans MS" w:eastAsia="Comic Sans MS" w:hAnsi="Comic Sans MS" w:cs="Comic Sans MS"/>
          <w:position w:val="-1"/>
        </w:rPr>
        <w:t>n</w:t>
      </w:r>
      <w:r w:rsidRPr="00C86D32">
        <w:rPr>
          <w:rFonts w:ascii="Comic Sans MS" w:eastAsia="Comic Sans MS" w:hAnsi="Comic Sans MS" w:cs="Comic Sans MS"/>
          <w:spacing w:val="-11"/>
          <w:position w:val="-1"/>
        </w:rPr>
        <w:t xml:space="preserve"> </w:t>
      </w:r>
      <w:r w:rsidRPr="00C86D32">
        <w:rPr>
          <w:rFonts w:ascii="Comic Sans MS" w:eastAsia="Comic Sans MS" w:hAnsi="Comic Sans MS" w:cs="Comic Sans MS"/>
          <w:position w:val="-1"/>
        </w:rPr>
        <w:t>p</w:t>
      </w:r>
      <w:r w:rsidRPr="00C86D32">
        <w:rPr>
          <w:rFonts w:ascii="Comic Sans MS" w:eastAsia="Comic Sans MS" w:hAnsi="Comic Sans MS" w:cs="Comic Sans MS"/>
          <w:spacing w:val="2"/>
          <w:position w:val="-1"/>
        </w:rPr>
        <w:t>r</w:t>
      </w:r>
      <w:r w:rsidRPr="00C86D32">
        <w:rPr>
          <w:rFonts w:ascii="Comic Sans MS" w:eastAsia="Comic Sans MS" w:hAnsi="Comic Sans MS" w:cs="Comic Sans MS"/>
          <w:spacing w:val="1"/>
          <w:position w:val="-1"/>
        </w:rPr>
        <w:t>oc</w:t>
      </w:r>
      <w:r w:rsidRPr="00C86D32">
        <w:rPr>
          <w:rFonts w:ascii="Comic Sans MS" w:eastAsia="Comic Sans MS" w:hAnsi="Comic Sans MS" w:cs="Comic Sans MS"/>
          <w:spacing w:val="-1"/>
          <w:position w:val="-1"/>
        </w:rPr>
        <w:t>e</w:t>
      </w:r>
      <w:r w:rsidRPr="00C86D32">
        <w:rPr>
          <w:rFonts w:ascii="Comic Sans MS" w:eastAsia="Comic Sans MS" w:hAnsi="Comic Sans MS" w:cs="Comic Sans MS"/>
          <w:spacing w:val="1"/>
          <w:position w:val="-1"/>
        </w:rPr>
        <w:t>s</w:t>
      </w:r>
      <w:r w:rsidRPr="00C86D32">
        <w:rPr>
          <w:rFonts w:ascii="Comic Sans MS" w:eastAsia="Comic Sans MS" w:hAnsi="Comic Sans MS" w:cs="Comic Sans MS"/>
          <w:position w:val="-1"/>
        </w:rPr>
        <w:t>s</w:t>
      </w:r>
      <w:r w:rsidRPr="00C86D32">
        <w:rPr>
          <w:rFonts w:ascii="Comic Sans MS" w:eastAsia="Comic Sans MS" w:hAnsi="Comic Sans MS" w:cs="Comic Sans MS"/>
          <w:spacing w:val="-8"/>
          <w:position w:val="-1"/>
        </w:rPr>
        <w:t xml:space="preserve"> </w:t>
      </w:r>
      <w:r w:rsidRPr="00C86D32">
        <w:rPr>
          <w:rFonts w:ascii="Comic Sans MS" w:eastAsia="Comic Sans MS" w:hAnsi="Comic Sans MS" w:cs="Comic Sans MS"/>
          <w:spacing w:val="2"/>
          <w:position w:val="-1"/>
        </w:rPr>
        <w:t>(</w:t>
      </w:r>
      <w:r w:rsidRPr="00C86D32">
        <w:rPr>
          <w:rFonts w:ascii="Comic Sans MS" w:eastAsia="Comic Sans MS" w:hAnsi="Comic Sans MS" w:cs="Comic Sans MS"/>
          <w:spacing w:val="-1"/>
          <w:position w:val="-1"/>
        </w:rPr>
        <w:t>s</w:t>
      </w:r>
      <w:r w:rsidRPr="00C86D32">
        <w:rPr>
          <w:rFonts w:ascii="Comic Sans MS" w:eastAsia="Comic Sans MS" w:hAnsi="Comic Sans MS" w:cs="Comic Sans MS"/>
          <w:spacing w:val="1"/>
          <w:position w:val="-1"/>
        </w:rPr>
        <w:t>e</w:t>
      </w:r>
      <w:r w:rsidRPr="00C86D32">
        <w:rPr>
          <w:rFonts w:ascii="Comic Sans MS" w:eastAsia="Comic Sans MS" w:hAnsi="Comic Sans MS" w:cs="Comic Sans MS"/>
          <w:position w:val="-1"/>
        </w:rPr>
        <w:t>e</w:t>
      </w:r>
      <w:r w:rsidRPr="00C86D32">
        <w:rPr>
          <w:rFonts w:ascii="Comic Sans MS" w:eastAsia="Comic Sans MS" w:hAnsi="Comic Sans MS" w:cs="Comic Sans MS"/>
          <w:spacing w:val="-5"/>
          <w:position w:val="-1"/>
        </w:rPr>
        <w:t xml:space="preserve"> </w:t>
      </w:r>
      <w:r w:rsidRPr="00C86D32">
        <w:rPr>
          <w:rFonts w:ascii="Comic Sans MS" w:eastAsia="Comic Sans MS" w:hAnsi="Comic Sans MS" w:cs="Comic Sans MS"/>
          <w:spacing w:val="1"/>
          <w:position w:val="-1"/>
        </w:rPr>
        <w:t>e</w:t>
      </w:r>
      <w:r w:rsidRPr="00C86D32">
        <w:rPr>
          <w:rFonts w:ascii="Comic Sans MS" w:eastAsia="Comic Sans MS" w:hAnsi="Comic Sans MS" w:cs="Comic Sans MS"/>
          <w:position w:val="-1"/>
        </w:rPr>
        <w:t>x</w:t>
      </w:r>
      <w:r w:rsidRPr="00C86D32">
        <w:rPr>
          <w:rFonts w:ascii="Comic Sans MS" w:eastAsia="Comic Sans MS" w:hAnsi="Comic Sans MS" w:cs="Comic Sans MS"/>
          <w:spacing w:val="1"/>
          <w:position w:val="-1"/>
        </w:rPr>
        <w:t>am</w:t>
      </w:r>
      <w:r w:rsidRPr="00C86D32">
        <w:rPr>
          <w:rFonts w:ascii="Comic Sans MS" w:eastAsia="Comic Sans MS" w:hAnsi="Comic Sans MS" w:cs="Comic Sans MS"/>
          <w:spacing w:val="-1"/>
          <w:position w:val="-1"/>
        </w:rPr>
        <w:t>p</w:t>
      </w:r>
      <w:r w:rsidRPr="00C86D32">
        <w:rPr>
          <w:rFonts w:ascii="Comic Sans MS" w:eastAsia="Comic Sans MS" w:hAnsi="Comic Sans MS" w:cs="Comic Sans MS"/>
          <w:position w:val="-1"/>
        </w:rPr>
        <w:t>l</w:t>
      </w:r>
      <w:r w:rsidRPr="00C86D32">
        <w:rPr>
          <w:rFonts w:ascii="Comic Sans MS" w:eastAsia="Comic Sans MS" w:hAnsi="Comic Sans MS" w:cs="Comic Sans MS"/>
          <w:spacing w:val="1"/>
          <w:position w:val="-1"/>
        </w:rPr>
        <w:t>e</w:t>
      </w:r>
      <w:r w:rsidRPr="00C86D32">
        <w:rPr>
          <w:rFonts w:ascii="Comic Sans MS" w:eastAsia="Comic Sans MS" w:hAnsi="Comic Sans MS" w:cs="Comic Sans MS"/>
          <w:spacing w:val="-1"/>
          <w:position w:val="-1"/>
        </w:rPr>
        <w:t>)</w:t>
      </w:r>
      <w:r w:rsidRPr="00C86D32">
        <w:rPr>
          <w:rFonts w:ascii="Comic Sans MS" w:eastAsia="Comic Sans MS" w:hAnsi="Comic Sans MS" w:cs="Comic Sans MS"/>
          <w:position w:val="-1"/>
        </w:rPr>
        <w:t>.</w:t>
      </w:r>
    </w:p>
    <w:p w:rsidR="008326DA" w:rsidRDefault="008326DA">
      <w:pPr>
        <w:spacing w:line="200" w:lineRule="exact"/>
      </w:pPr>
    </w:p>
    <w:p w:rsidR="008326DA" w:rsidRDefault="008326DA">
      <w:pPr>
        <w:spacing w:line="200" w:lineRule="exact"/>
      </w:pPr>
    </w:p>
    <w:p w:rsidR="008326DA" w:rsidRDefault="008326DA">
      <w:pPr>
        <w:spacing w:before="2" w:line="200" w:lineRule="exact"/>
        <w:sectPr w:rsidR="008326DA">
          <w:type w:val="continuous"/>
          <w:pgSz w:w="11920" w:h="16840"/>
          <w:pgMar w:top="1560" w:right="740" w:bottom="280" w:left="540" w:header="720" w:footer="720" w:gutter="0"/>
          <w:cols w:space="720"/>
        </w:sectPr>
      </w:pPr>
    </w:p>
    <w:p w:rsidR="008326DA" w:rsidRDefault="00AA5703" w:rsidP="00C86D32">
      <w:pPr>
        <w:spacing w:before="8" w:line="285" w:lineRule="auto"/>
        <w:ind w:left="106" w:right="-36"/>
        <w:jc w:val="both"/>
        <w:rPr>
          <w:rFonts w:ascii="Comic Sans MS" w:eastAsia="Comic Sans MS" w:hAnsi="Comic Sans MS" w:cs="Comic Sans MS"/>
          <w:sz w:val="17"/>
          <w:szCs w:val="17"/>
        </w:rPr>
      </w:pPr>
      <w:r>
        <w:rPr>
          <w:rFonts w:ascii="Comic Sans MS" w:eastAsia="Comic Sans MS" w:hAnsi="Comic Sans MS" w:cs="Comic Sans MS"/>
          <w:color w:val="FF0000"/>
          <w:spacing w:val="1"/>
          <w:sz w:val="17"/>
          <w:szCs w:val="17"/>
        </w:rPr>
        <w:lastRenderedPageBreak/>
        <w:t>R</w:t>
      </w:r>
      <w:r>
        <w:rPr>
          <w:rFonts w:ascii="Comic Sans MS" w:eastAsia="Comic Sans MS" w:hAnsi="Comic Sans MS" w:cs="Comic Sans MS"/>
          <w:color w:val="FF0000"/>
          <w:sz w:val="17"/>
          <w:szCs w:val="17"/>
        </w:rPr>
        <w:t>e</w:t>
      </w:r>
      <w:r>
        <w:rPr>
          <w:rFonts w:ascii="Comic Sans MS" w:eastAsia="Comic Sans MS" w:hAnsi="Comic Sans MS" w:cs="Comic Sans MS"/>
          <w:color w:val="FF0000"/>
          <w:spacing w:val="-1"/>
          <w:sz w:val="17"/>
          <w:szCs w:val="17"/>
        </w:rPr>
        <w:t>a</w:t>
      </w:r>
      <w:r>
        <w:rPr>
          <w:rFonts w:ascii="Comic Sans MS" w:eastAsia="Comic Sans MS" w:hAnsi="Comic Sans MS" w:cs="Comic Sans MS"/>
          <w:color w:val="FF0000"/>
          <w:sz w:val="17"/>
          <w:szCs w:val="17"/>
        </w:rPr>
        <w:t>l</w:t>
      </w:r>
      <w:r>
        <w:rPr>
          <w:rFonts w:ascii="Comic Sans MS" w:eastAsia="Comic Sans MS" w:hAnsi="Comic Sans MS" w:cs="Comic Sans MS"/>
          <w:color w:val="FF0000"/>
          <w:spacing w:val="-1"/>
          <w:sz w:val="17"/>
          <w:szCs w:val="17"/>
        </w:rPr>
        <w:t xml:space="preserve"> l</w:t>
      </w:r>
      <w:r>
        <w:rPr>
          <w:rFonts w:ascii="Comic Sans MS" w:eastAsia="Comic Sans MS" w:hAnsi="Comic Sans MS" w:cs="Comic Sans MS"/>
          <w:color w:val="FF0000"/>
          <w:sz w:val="17"/>
          <w:szCs w:val="17"/>
        </w:rPr>
        <w:t xml:space="preserve">ife </w:t>
      </w:r>
      <w:r>
        <w:rPr>
          <w:rFonts w:ascii="Comic Sans MS" w:eastAsia="Comic Sans MS" w:hAnsi="Comic Sans MS" w:cs="Comic Sans MS"/>
          <w:color w:val="FF0000"/>
          <w:spacing w:val="-1"/>
          <w:sz w:val="17"/>
          <w:szCs w:val="17"/>
        </w:rPr>
        <w:t>co</w:t>
      </w:r>
      <w:r>
        <w:rPr>
          <w:rFonts w:ascii="Comic Sans MS" w:eastAsia="Comic Sans MS" w:hAnsi="Comic Sans MS" w:cs="Comic Sans MS"/>
          <w:color w:val="FF0000"/>
          <w:sz w:val="17"/>
          <w:szCs w:val="17"/>
        </w:rPr>
        <w:t>n</w:t>
      </w:r>
      <w:r>
        <w:rPr>
          <w:rFonts w:ascii="Comic Sans MS" w:eastAsia="Comic Sans MS" w:hAnsi="Comic Sans MS" w:cs="Comic Sans MS"/>
          <w:color w:val="FF0000"/>
          <w:spacing w:val="-1"/>
          <w:sz w:val="17"/>
          <w:szCs w:val="17"/>
        </w:rPr>
        <w:t>t</w:t>
      </w:r>
      <w:r>
        <w:rPr>
          <w:rFonts w:ascii="Comic Sans MS" w:eastAsia="Comic Sans MS" w:hAnsi="Comic Sans MS" w:cs="Comic Sans MS"/>
          <w:color w:val="FF0000"/>
          <w:sz w:val="17"/>
          <w:szCs w:val="17"/>
        </w:rPr>
        <w:t>ex</w:t>
      </w:r>
      <w:r>
        <w:rPr>
          <w:rFonts w:ascii="Comic Sans MS" w:eastAsia="Comic Sans MS" w:hAnsi="Comic Sans MS" w:cs="Comic Sans MS"/>
          <w:color w:val="FF0000"/>
          <w:spacing w:val="-1"/>
          <w:sz w:val="17"/>
          <w:szCs w:val="17"/>
        </w:rPr>
        <w:t>t</w:t>
      </w:r>
      <w:r>
        <w:rPr>
          <w:rFonts w:ascii="Comic Sans MS" w:eastAsia="Comic Sans MS" w:hAnsi="Comic Sans MS" w:cs="Comic Sans MS"/>
          <w:color w:val="FF0000"/>
          <w:sz w:val="17"/>
          <w:szCs w:val="17"/>
        </w:rPr>
        <w:t xml:space="preserve">s </w:t>
      </w:r>
      <w:r>
        <w:rPr>
          <w:rFonts w:ascii="Comic Sans MS" w:eastAsia="Comic Sans MS" w:hAnsi="Comic Sans MS" w:cs="Comic Sans MS"/>
          <w:color w:val="000000"/>
          <w:sz w:val="17"/>
          <w:szCs w:val="17"/>
        </w:rPr>
        <w:t xml:space="preserve">need </w:t>
      </w:r>
      <w:r>
        <w:rPr>
          <w:rFonts w:ascii="Comic Sans MS" w:eastAsia="Comic Sans MS" w:hAnsi="Comic Sans MS" w:cs="Comic Sans MS"/>
          <w:color w:val="000000"/>
          <w:spacing w:val="-1"/>
          <w:sz w:val="17"/>
          <w:szCs w:val="17"/>
        </w:rPr>
        <w:t>t</w:t>
      </w:r>
      <w:r>
        <w:rPr>
          <w:rFonts w:ascii="Comic Sans MS" w:eastAsia="Comic Sans MS" w:hAnsi="Comic Sans MS" w:cs="Comic Sans MS"/>
          <w:color w:val="000000"/>
          <w:sz w:val="17"/>
          <w:szCs w:val="17"/>
        </w:rPr>
        <w:t>o</w:t>
      </w:r>
      <w:r>
        <w:rPr>
          <w:rFonts w:ascii="Comic Sans MS" w:eastAsia="Comic Sans MS" w:hAnsi="Comic Sans MS" w:cs="Comic Sans MS"/>
          <w:color w:val="000000"/>
          <w:spacing w:val="-1"/>
          <w:sz w:val="17"/>
          <w:szCs w:val="17"/>
        </w:rPr>
        <w:t xml:space="preserve"> </w:t>
      </w:r>
      <w:r>
        <w:rPr>
          <w:rFonts w:ascii="Comic Sans MS" w:eastAsia="Comic Sans MS" w:hAnsi="Comic Sans MS" w:cs="Comic Sans MS"/>
          <w:color w:val="000000"/>
          <w:sz w:val="17"/>
          <w:szCs w:val="17"/>
        </w:rPr>
        <w:t>be u</w:t>
      </w:r>
      <w:r>
        <w:rPr>
          <w:rFonts w:ascii="Comic Sans MS" w:eastAsia="Comic Sans MS" w:hAnsi="Comic Sans MS" w:cs="Comic Sans MS"/>
          <w:color w:val="000000"/>
          <w:spacing w:val="1"/>
          <w:sz w:val="17"/>
          <w:szCs w:val="17"/>
        </w:rPr>
        <w:t>s</w:t>
      </w:r>
      <w:r>
        <w:rPr>
          <w:rFonts w:ascii="Comic Sans MS" w:eastAsia="Comic Sans MS" w:hAnsi="Comic Sans MS" w:cs="Comic Sans MS"/>
          <w:color w:val="000000"/>
          <w:sz w:val="17"/>
          <w:szCs w:val="17"/>
        </w:rPr>
        <w:t>ed r</w:t>
      </w:r>
      <w:r>
        <w:rPr>
          <w:rFonts w:ascii="Comic Sans MS" w:eastAsia="Comic Sans MS" w:hAnsi="Comic Sans MS" w:cs="Comic Sans MS"/>
          <w:color w:val="000000"/>
          <w:spacing w:val="-1"/>
          <w:sz w:val="17"/>
          <w:szCs w:val="17"/>
        </w:rPr>
        <w:t>o</w:t>
      </w:r>
      <w:r>
        <w:rPr>
          <w:rFonts w:ascii="Comic Sans MS" w:eastAsia="Comic Sans MS" w:hAnsi="Comic Sans MS" w:cs="Comic Sans MS"/>
          <w:color w:val="000000"/>
          <w:sz w:val="17"/>
          <w:szCs w:val="17"/>
        </w:rPr>
        <w:t>u</w:t>
      </w:r>
      <w:r>
        <w:rPr>
          <w:rFonts w:ascii="Comic Sans MS" w:eastAsia="Comic Sans MS" w:hAnsi="Comic Sans MS" w:cs="Comic Sans MS"/>
          <w:color w:val="000000"/>
          <w:spacing w:val="-1"/>
          <w:sz w:val="17"/>
          <w:szCs w:val="17"/>
        </w:rPr>
        <w:t>t</w:t>
      </w:r>
      <w:r>
        <w:rPr>
          <w:rFonts w:ascii="Comic Sans MS" w:eastAsia="Comic Sans MS" w:hAnsi="Comic Sans MS" w:cs="Comic Sans MS"/>
          <w:color w:val="000000"/>
          <w:sz w:val="17"/>
          <w:szCs w:val="17"/>
        </w:rPr>
        <w:t>ine</w:t>
      </w:r>
      <w:r>
        <w:rPr>
          <w:rFonts w:ascii="Comic Sans MS" w:eastAsia="Comic Sans MS" w:hAnsi="Comic Sans MS" w:cs="Comic Sans MS"/>
          <w:color w:val="000000"/>
          <w:spacing w:val="-1"/>
          <w:sz w:val="17"/>
          <w:szCs w:val="17"/>
        </w:rPr>
        <w:t>l</w:t>
      </w:r>
      <w:r>
        <w:rPr>
          <w:rFonts w:ascii="Comic Sans MS" w:eastAsia="Comic Sans MS" w:hAnsi="Comic Sans MS" w:cs="Comic Sans MS"/>
          <w:color w:val="000000"/>
          <w:sz w:val="17"/>
          <w:szCs w:val="17"/>
        </w:rPr>
        <w:t xml:space="preserve">y </w:t>
      </w:r>
      <w:r>
        <w:rPr>
          <w:rFonts w:ascii="Comic Sans MS" w:eastAsia="Comic Sans MS" w:hAnsi="Comic Sans MS" w:cs="Comic Sans MS"/>
          <w:color w:val="000000"/>
          <w:spacing w:val="-1"/>
          <w:sz w:val="17"/>
          <w:szCs w:val="17"/>
        </w:rPr>
        <w:t>t</w:t>
      </w:r>
      <w:r>
        <w:rPr>
          <w:rFonts w:ascii="Comic Sans MS" w:eastAsia="Comic Sans MS" w:hAnsi="Comic Sans MS" w:cs="Comic Sans MS"/>
          <w:color w:val="000000"/>
          <w:sz w:val="17"/>
          <w:szCs w:val="17"/>
        </w:rPr>
        <w:t>o he</w:t>
      </w:r>
      <w:r>
        <w:rPr>
          <w:rFonts w:ascii="Comic Sans MS" w:eastAsia="Comic Sans MS" w:hAnsi="Comic Sans MS" w:cs="Comic Sans MS"/>
          <w:color w:val="000000"/>
          <w:spacing w:val="-1"/>
          <w:sz w:val="17"/>
          <w:szCs w:val="17"/>
        </w:rPr>
        <w:t>l</w:t>
      </w:r>
      <w:r>
        <w:rPr>
          <w:rFonts w:ascii="Comic Sans MS" w:eastAsia="Comic Sans MS" w:hAnsi="Comic Sans MS" w:cs="Comic Sans MS"/>
          <w:color w:val="000000"/>
          <w:sz w:val="17"/>
          <w:szCs w:val="17"/>
        </w:rPr>
        <w:t>p pupi</w:t>
      </w:r>
      <w:r>
        <w:rPr>
          <w:rFonts w:ascii="Comic Sans MS" w:eastAsia="Comic Sans MS" w:hAnsi="Comic Sans MS" w:cs="Comic Sans MS"/>
          <w:color w:val="000000"/>
          <w:spacing w:val="-1"/>
          <w:sz w:val="17"/>
          <w:szCs w:val="17"/>
        </w:rPr>
        <w:t>l</w:t>
      </w:r>
      <w:r>
        <w:rPr>
          <w:rFonts w:ascii="Comic Sans MS" w:eastAsia="Comic Sans MS" w:hAnsi="Comic Sans MS" w:cs="Comic Sans MS"/>
          <w:color w:val="000000"/>
          <w:sz w:val="17"/>
          <w:szCs w:val="17"/>
        </w:rPr>
        <w:t xml:space="preserve">s </w:t>
      </w:r>
      <w:r>
        <w:rPr>
          <w:rFonts w:ascii="Comic Sans MS" w:eastAsia="Comic Sans MS" w:hAnsi="Comic Sans MS" w:cs="Comic Sans MS"/>
          <w:color w:val="000000"/>
          <w:spacing w:val="1"/>
          <w:sz w:val="17"/>
          <w:szCs w:val="17"/>
        </w:rPr>
        <w:t>g</w:t>
      </w:r>
      <w:r>
        <w:rPr>
          <w:rFonts w:ascii="Comic Sans MS" w:eastAsia="Comic Sans MS" w:hAnsi="Comic Sans MS" w:cs="Comic Sans MS"/>
          <w:color w:val="000000"/>
          <w:spacing w:val="-1"/>
          <w:sz w:val="17"/>
          <w:szCs w:val="17"/>
        </w:rPr>
        <w:t>a</w:t>
      </w:r>
      <w:r>
        <w:rPr>
          <w:rFonts w:ascii="Comic Sans MS" w:eastAsia="Comic Sans MS" w:hAnsi="Comic Sans MS" w:cs="Comic Sans MS"/>
          <w:color w:val="000000"/>
          <w:sz w:val="17"/>
          <w:szCs w:val="17"/>
        </w:rPr>
        <w:t>in a</w:t>
      </w:r>
      <w:r>
        <w:rPr>
          <w:rFonts w:ascii="Comic Sans MS" w:eastAsia="Comic Sans MS" w:hAnsi="Comic Sans MS" w:cs="Comic Sans MS"/>
          <w:color w:val="000000"/>
          <w:spacing w:val="-1"/>
          <w:sz w:val="17"/>
          <w:szCs w:val="17"/>
        </w:rPr>
        <w:t xml:space="preserve"> </w:t>
      </w:r>
      <w:r>
        <w:rPr>
          <w:rFonts w:ascii="Comic Sans MS" w:eastAsia="Comic Sans MS" w:hAnsi="Comic Sans MS" w:cs="Comic Sans MS"/>
          <w:color w:val="000000"/>
          <w:sz w:val="17"/>
          <w:szCs w:val="17"/>
        </w:rPr>
        <w:t>fu</w:t>
      </w:r>
      <w:r>
        <w:rPr>
          <w:rFonts w:ascii="Comic Sans MS" w:eastAsia="Comic Sans MS" w:hAnsi="Comic Sans MS" w:cs="Comic Sans MS"/>
          <w:color w:val="000000"/>
          <w:spacing w:val="-1"/>
          <w:sz w:val="17"/>
          <w:szCs w:val="17"/>
        </w:rPr>
        <w:t>l</w:t>
      </w:r>
      <w:r>
        <w:rPr>
          <w:rFonts w:ascii="Comic Sans MS" w:eastAsia="Comic Sans MS" w:hAnsi="Comic Sans MS" w:cs="Comic Sans MS"/>
          <w:color w:val="000000"/>
          <w:sz w:val="17"/>
          <w:szCs w:val="17"/>
        </w:rPr>
        <w:t>l under</w:t>
      </w:r>
      <w:r>
        <w:rPr>
          <w:rFonts w:ascii="Comic Sans MS" w:eastAsia="Comic Sans MS" w:hAnsi="Comic Sans MS" w:cs="Comic Sans MS"/>
          <w:color w:val="000000"/>
          <w:spacing w:val="1"/>
          <w:sz w:val="17"/>
          <w:szCs w:val="17"/>
        </w:rPr>
        <w:t>s</w:t>
      </w:r>
      <w:r>
        <w:rPr>
          <w:rFonts w:ascii="Comic Sans MS" w:eastAsia="Comic Sans MS" w:hAnsi="Comic Sans MS" w:cs="Comic Sans MS"/>
          <w:color w:val="000000"/>
          <w:spacing w:val="-1"/>
          <w:sz w:val="17"/>
          <w:szCs w:val="17"/>
        </w:rPr>
        <w:t>ta</w:t>
      </w:r>
      <w:r>
        <w:rPr>
          <w:rFonts w:ascii="Comic Sans MS" w:eastAsia="Comic Sans MS" w:hAnsi="Comic Sans MS" w:cs="Comic Sans MS"/>
          <w:color w:val="000000"/>
          <w:sz w:val="17"/>
          <w:szCs w:val="17"/>
        </w:rPr>
        <w:t xml:space="preserve">nd- </w:t>
      </w:r>
      <w:proofErr w:type="spellStart"/>
      <w:r>
        <w:rPr>
          <w:rFonts w:ascii="Comic Sans MS" w:eastAsia="Comic Sans MS" w:hAnsi="Comic Sans MS" w:cs="Comic Sans MS"/>
          <w:color w:val="000000"/>
          <w:sz w:val="17"/>
          <w:szCs w:val="17"/>
        </w:rPr>
        <w:t>ing</w:t>
      </w:r>
      <w:proofErr w:type="spellEnd"/>
      <w:r>
        <w:rPr>
          <w:rFonts w:ascii="Comic Sans MS" w:eastAsia="Comic Sans MS" w:hAnsi="Comic Sans MS" w:cs="Comic Sans MS"/>
          <w:color w:val="000000"/>
          <w:sz w:val="17"/>
          <w:szCs w:val="17"/>
        </w:rPr>
        <w:t xml:space="preserve">, </w:t>
      </w:r>
      <w:r>
        <w:rPr>
          <w:rFonts w:ascii="Comic Sans MS" w:eastAsia="Comic Sans MS" w:hAnsi="Comic Sans MS" w:cs="Comic Sans MS"/>
          <w:color w:val="000000"/>
          <w:spacing w:val="-1"/>
          <w:sz w:val="17"/>
          <w:szCs w:val="17"/>
        </w:rPr>
        <w:t>a</w:t>
      </w:r>
      <w:r>
        <w:rPr>
          <w:rFonts w:ascii="Comic Sans MS" w:eastAsia="Comic Sans MS" w:hAnsi="Comic Sans MS" w:cs="Comic Sans MS"/>
          <w:color w:val="000000"/>
          <w:sz w:val="17"/>
          <w:szCs w:val="17"/>
        </w:rPr>
        <w:t xml:space="preserve">nd </w:t>
      </w:r>
      <w:r>
        <w:rPr>
          <w:rFonts w:ascii="Comic Sans MS" w:eastAsia="Comic Sans MS" w:hAnsi="Comic Sans MS" w:cs="Comic Sans MS"/>
          <w:color w:val="000000"/>
          <w:spacing w:val="-1"/>
          <w:sz w:val="17"/>
          <w:szCs w:val="17"/>
        </w:rPr>
        <w:t>t</w:t>
      </w:r>
      <w:r>
        <w:rPr>
          <w:rFonts w:ascii="Comic Sans MS" w:eastAsia="Comic Sans MS" w:hAnsi="Comic Sans MS" w:cs="Comic Sans MS"/>
          <w:color w:val="000000"/>
          <w:sz w:val="17"/>
          <w:szCs w:val="17"/>
        </w:rPr>
        <w:t>he</w:t>
      </w:r>
    </w:p>
    <w:p w:rsidR="00C86D32" w:rsidRPr="00C86D32" w:rsidRDefault="009E0D79" w:rsidP="00C86D32">
      <w:pPr>
        <w:spacing w:line="220" w:lineRule="exact"/>
        <w:ind w:left="106"/>
        <w:jc w:val="both"/>
        <w:rPr>
          <w:rFonts w:ascii="Comic Sans MS" w:eastAsia="Comic Sans MS" w:hAnsi="Comic Sans MS" w:cs="Comic Sans MS"/>
          <w:sz w:val="17"/>
          <w:szCs w:val="17"/>
        </w:rPr>
      </w:pPr>
      <w:r>
        <w:rPr>
          <w:noProof/>
          <w:lang w:val="en-GB" w:eastAsia="en-GB"/>
        </w:rPr>
        <mc:AlternateContent>
          <mc:Choice Requires="wpg">
            <w:drawing>
              <wp:anchor distT="0" distB="0" distL="114300" distR="114300" simplePos="0" relativeHeight="251688448" behindDoc="1" locked="0" layoutInCell="1" allowOverlap="1" wp14:anchorId="39908061" wp14:editId="7799D7AF">
                <wp:simplePos x="0" y="0"/>
                <wp:positionH relativeFrom="page">
                  <wp:posOffset>354965</wp:posOffset>
                </wp:positionH>
                <wp:positionV relativeFrom="paragraph">
                  <wp:posOffset>-1668145</wp:posOffset>
                </wp:positionV>
                <wp:extent cx="768350" cy="2990850"/>
                <wp:effectExtent l="2540" t="8255" r="635" b="1270"/>
                <wp:wrapNone/>
                <wp:docPr id="126"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8350" cy="2990850"/>
                          <a:chOff x="559" y="-2627"/>
                          <a:chExt cx="1210" cy="4710"/>
                        </a:xfrm>
                      </wpg:grpSpPr>
                      <wpg:grpSp>
                        <wpg:cNvPr id="127" name="Group 125"/>
                        <wpg:cNvGrpSpPr>
                          <a:grpSpLocks/>
                        </wpg:cNvGrpSpPr>
                        <wpg:grpSpPr bwMode="auto">
                          <a:xfrm>
                            <a:off x="574" y="-2612"/>
                            <a:ext cx="1180" cy="4680"/>
                            <a:chOff x="574" y="-2612"/>
                            <a:chExt cx="1180" cy="4680"/>
                          </a:xfrm>
                        </wpg:grpSpPr>
                        <wps:wsp>
                          <wps:cNvPr id="128" name="Freeform 128"/>
                          <wps:cNvSpPr>
                            <a:spLocks/>
                          </wps:cNvSpPr>
                          <wps:spPr bwMode="auto">
                            <a:xfrm>
                              <a:off x="574" y="-2612"/>
                              <a:ext cx="1180" cy="4680"/>
                            </a:xfrm>
                            <a:custGeom>
                              <a:avLst/>
                              <a:gdLst>
                                <a:gd name="T0" fmla="+- 0 574 574"/>
                                <a:gd name="T1" fmla="*/ T0 w 1180"/>
                                <a:gd name="T2" fmla="+- 0 2068 -2612"/>
                                <a:gd name="T3" fmla="*/ 2068 h 4680"/>
                                <a:gd name="T4" fmla="+- 0 1754 574"/>
                                <a:gd name="T5" fmla="*/ T4 w 1180"/>
                                <a:gd name="T6" fmla="+- 0 2068 -2612"/>
                                <a:gd name="T7" fmla="*/ 2068 h 4680"/>
                                <a:gd name="T8" fmla="+- 0 1754 574"/>
                                <a:gd name="T9" fmla="*/ T8 w 1180"/>
                                <a:gd name="T10" fmla="+- 0 -2612 -2612"/>
                                <a:gd name="T11" fmla="*/ -2612 h 4680"/>
                                <a:gd name="T12" fmla="+- 0 574 574"/>
                                <a:gd name="T13" fmla="*/ T12 w 1180"/>
                                <a:gd name="T14" fmla="+- 0 -2612 -2612"/>
                                <a:gd name="T15" fmla="*/ -2612 h 4680"/>
                                <a:gd name="T16" fmla="+- 0 574 574"/>
                                <a:gd name="T17" fmla="*/ T16 w 1180"/>
                                <a:gd name="T18" fmla="+- 0 2068 -2612"/>
                                <a:gd name="T19" fmla="*/ 2068 h 4680"/>
                              </a:gdLst>
                              <a:ahLst/>
                              <a:cxnLst>
                                <a:cxn ang="0">
                                  <a:pos x="T1" y="T3"/>
                                </a:cxn>
                                <a:cxn ang="0">
                                  <a:pos x="T5" y="T7"/>
                                </a:cxn>
                                <a:cxn ang="0">
                                  <a:pos x="T9" y="T11"/>
                                </a:cxn>
                                <a:cxn ang="0">
                                  <a:pos x="T13" y="T15"/>
                                </a:cxn>
                                <a:cxn ang="0">
                                  <a:pos x="T17" y="T19"/>
                                </a:cxn>
                              </a:cxnLst>
                              <a:rect l="0" t="0" r="r" b="b"/>
                              <a:pathLst>
                                <a:path w="1180" h="4680">
                                  <a:moveTo>
                                    <a:pt x="0" y="4680"/>
                                  </a:moveTo>
                                  <a:lnTo>
                                    <a:pt x="1180" y="4680"/>
                                  </a:lnTo>
                                  <a:lnTo>
                                    <a:pt x="1180" y="0"/>
                                  </a:lnTo>
                                  <a:lnTo>
                                    <a:pt x="0" y="0"/>
                                  </a:lnTo>
                                  <a:lnTo>
                                    <a:pt x="0" y="468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29" name="Group 126"/>
                          <wpg:cNvGrpSpPr>
                            <a:grpSpLocks/>
                          </wpg:cNvGrpSpPr>
                          <wpg:grpSpPr bwMode="auto">
                            <a:xfrm>
                              <a:off x="574" y="-2612"/>
                              <a:ext cx="1180" cy="4680"/>
                              <a:chOff x="574" y="-2612"/>
                              <a:chExt cx="1180" cy="4680"/>
                            </a:xfrm>
                          </wpg:grpSpPr>
                          <wps:wsp>
                            <wps:cNvPr id="130" name="Freeform 127"/>
                            <wps:cNvSpPr>
                              <a:spLocks/>
                            </wps:cNvSpPr>
                            <wps:spPr bwMode="auto">
                              <a:xfrm>
                                <a:off x="574" y="-2612"/>
                                <a:ext cx="1180" cy="4680"/>
                              </a:xfrm>
                              <a:custGeom>
                                <a:avLst/>
                                <a:gdLst>
                                  <a:gd name="T0" fmla="+- 0 574 574"/>
                                  <a:gd name="T1" fmla="*/ T0 w 1180"/>
                                  <a:gd name="T2" fmla="+- 0 2068 -2612"/>
                                  <a:gd name="T3" fmla="*/ 2068 h 4680"/>
                                  <a:gd name="T4" fmla="+- 0 1754 574"/>
                                  <a:gd name="T5" fmla="*/ T4 w 1180"/>
                                  <a:gd name="T6" fmla="+- 0 2068 -2612"/>
                                  <a:gd name="T7" fmla="*/ 2068 h 4680"/>
                                  <a:gd name="T8" fmla="+- 0 1754 574"/>
                                  <a:gd name="T9" fmla="*/ T8 w 1180"/>
                                  <a:gd name="T10" fmla="+- 0 -2612 -2612"/>
                                  <a:gd name="T11" fmla="*/ -2612 h 4680"/>
                                  <a:gd name="T12" fmla="+- 0 574 574"/>
                                  <a:gd name="T13" fmla="*/ T12 w 1180"/>
                                  <a:gd name="T14" fmla="+- 0 -2612 -2612"/>
                                  <a:gd name="T15" fmla="*/ -2612 h 4680"/>
                                  <a:gd name="T16" fmla="+- 0 574 574"/>
                                  <a:gd name="T17" fmla="*/ T16 w 1180"/>
                                  <a:gd name="T18" fmla="+- 0 2068 -2612"/>
                                  <a:gd name="T19" fmla="*/ 2068 h 4680"/>
                                </a:gdLst>
                                <a:ahLst/>
                                <a:cxnLst>
                                  <a:cxn ang="0">
                                    <a:pos x="T1" y="T3"/>
                                  </a:cxn>
                                  <a:cxn ang="0">
                                    <a:pos x="T5" y="T7"/>
                                  </a:cxn>
                                  <a:cxn ang="0">
                                    <a:pos x="T9" y="T11"/>
                                  </a:cxn>
                                  <a:cxn ang="0">
                                    <a:pos x="T13" y="T15"/>
                                  </a:cxn>
                                  <a:cxn ang="0">
                                    <a:pos x="T17" y="T19"/>
                                  </a:cxn>
                                </a:cxnLst>
                                <a:rect l="0" t="0" r="r" b="b"/>
                                <a:pathLst>
                                  <a:path w="1180" h="4680">
                                    <a:moveTo>
                                      <a:pt x="0" y="4680"/>
                                    </a:moveTo>
                                    <a:lnTo>
                                      <a:pt x="1180" y="4680"/>
                                    </a:lnTo>
                                    <a:lnTo>
                                      <a:pt x="1180" y="0"/>
                                    </a:lnTo>
                                    <a:lnTo>
                                      <a:pt x="0" y="0"/>
                                    </a:lnTo>
                                    <a:lnTo>
                                      <a:pt x="0" y="468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24" o:spid="_x0000_s1026" style="position:absolute;margin-left:27.95pt;margin-top:-131.35pt;width:60.5pt;height:235.5pt;z-index:-2340;mso-position-horizontal-relative:page" coordorigin="559,-2627" coordsize="1210,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">
                <v:group id="Group 125" o:spid="_x0000_s1027" style="position:absolute;left:574;top:-2612;width:1180;height:4680" coordorigin="574,-2612" coordsize="1180,4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shape id="Freeform 128" o:spid="_x0000_s1028" style="position:absolute;left:574;top:-2612;width:1180;height:4680;visibility:visible;mso-wrap-style:square;v-text-anchor:top" coordsize="1180,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F9OMMA&#10;AADcAAAADwAAAGRycy9kb3ducmV2LnhtbESPQYvCQAyF7wv+hyGCt3VaUZGuo4ggeNN1/QGxk22r&#10;nUzpjLX66zcHYW8J7+W9L8t172rVURsqzwbScQKKOPe24sLA+Wf3uQAVIrLF2jMZeFKA9WrwscTM&#10;+gd/U3eKhZIQDhkaKGNsMq1DXpLDMPYNsWi/vnUYZW0LbVt8SLir9SRJ5tphxdJQYkPbkvLb6e4M&#10;HDDlw+WYPi9+0U1f52szv/UzY0bDfvMFKlIf/83v670V/InQyjMygV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F9OMMAAADcAAAADwAAAAAAAAAAAAAAAACYAgAAZHJzL2Rv&#10;d25yZXYueG1sUEsFBgAAAAAEAAQA9QAAAIgDAAAAAA==&#10;" path="m,4680r1180,l1180,,,,,4680xe" fillcolor="#dce6f1" stroked="f">
                    <v:path arrowok="t" o:connecttype="custom" o:connectlocs="0,2068;1180,2068;1180,-2612;0,-2612;0,2068" o:connectangles="0,0,0,0,0"/>
                  </v:shape>
                  <v:group id="Group 126" o:spid="_x0000_s1029" style="position:absolute;left:574;top:-2612;width:1180;height:4680" coordorigin="574,-2612" coordsize="1180,4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shape id="Freeform 127" o:spid="_x0000_s1030" style="position:absolute;left:574;top:-2612;width:1180;height:4680;visibility:visible;mso-wrap-style:square;v-text-anchor:top" coordsize="1180,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nndsUA&#10;AADcAAAADwAAAGRycy9kb3ducmV2LnhtbESPzU4DMQyE70i8Q2QkbjTbrQRoaVpVrVDh2NIDR2vj&#10;/VE3TpqE7sLT4wMSN1sznvm8XE9uUFeKqfdsYD4rQBHX3vbcGjh9vD48g0oZ2eLgmQx8U4L16vZm&#10;iZX1Ix/oesytkhBOFRrocg6V1qnuyGGa+UAsWuOjwyxrbLWNOEq4G3RZFI/aYc/S0GGgbUf1+fjl&#10;DDztf2wzxt3uM7zr4dCcyrC5lMbc302bF1CZpvxv/rt+s4K/EHx5Rib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ed2xQAAANwAAAAPAAAAAAAAAAAAAAAAAJgCAABkcnMv&#10;ZG93bnJldi54bWxQSwUGAAAAAAQABAD1AAAAigMAAAAA&#10;" path="m,4680r1180,l1180,,,,,4680xe" filled="f" strokeweight="1.5pt">
                      <v:path arrowok="t" o:connecttype="custom" o:connectlocs="0,2068;1180,2068;1180,-2612;0,-2612;0,2068" o:connectangles="0,0,0,0,0"/>
                    </v:shape>
                  </v:group>
                </v:group>
                <w10:wrap anchorx="page"/>
              </v:group>
            </w:pict>
          </mc:Fallback>
        </mc:AlternateContent>
      </w:r>
      <w:proofErr w:type="gramStart"/>
      <w:r w:rsidR="00AA5703">
        <w:rPr>
          <w:rFonts w:ascii="Comic Sans MS" w:eastAsia="Comic Sans MS" w:hAnsi="Comic Sans MS" w:cs="Comic Sans MS"/>
          <w:spacing w:val="-1"/>
          <w:sz w:val="17"/>
          <w:szCs w:val="17"/>
        </w:rPr>
        <w:t>a</w:t>
      </w:r>
      <w:r w:rsidR="00AA5703">
        <w:rPr>
          <w:rFonts w:ascii="Comic Sans MS" w:eastAsia="Comic Sans MS" w:hAnsi="Comic Sans MS" w:cs="Comic Sans MS"/>
          <w:sz w:val="17"/>
          <w:szCs w:val="17"/>
        </w:rPr>
        <w:t>bi</w:t>
      </w:r>
      <w:r w:rsidR="00AA5703">
        <w:rPr>
          <w:rFonts w:ascii="Comic Sans MS" w:eastAsia="Comic Sans MS" w:hAnsi="Comic Sans MS" w:cs="Comic Sans MS"/>
          <w:spacing w:val="-1"/>
          <w:sz w:val="17"/>
          <w:szCs w:val="17"/>
        </w:rPr>
        <w:t>l</w:t>
      </w:r>
      <w:r w:rsidR="00AA5703">
        <w:rPr>
          <w:rFonts w:ascii="Comic Sans MS" w:eastAsia="Comic Sans MS" w:hAnsi="Comic Sans MS" w:cs="Comic Sans MS"/>
          <w:sz w:val="17"/>
          <w:szCs w:val="17"/>
        </w:rPr>
        <w:t>i</w:t>
      </w:r>
      <w:r w:rsidR="00AA5703">
        <w:rPr>
          <w:rFonts w:ascii="Comic Sans MS" w:eastAsia="Comic Sans MS" w:hAnsi="Comic Sans MS" w:cs="Comic Sans MS"/>
          <w:spacing w:val="-1"/>
          <w:sz w:val="17"/>
          <w:szCs w:val="17"/>
        </w:rPr>
        <w:t>t</w:t>
      </w:r>
      <w:r w:rsidR="00AA5703">
        <w:rPr>
          <w:rFonts w:ascii="Comic Sans MS" w:eastAsia="Comic Sans MS" w:hAnsi="Comic Sans MS" w:cs="Comic Sans MS"/>
          <w:sz w:val="17"/>
          <w:szCs w:val="17"/>
        </w:rPr>
        <w:t>y</w:t>
      </w:r>
      <w:proofErr w:type="gramEnd"/>
      <w:r w:rsidR="00AA5703">
        <w:rPr>
          <w:rFonts w:ascii="Comic Sans MS" w:eastAsia="Comic Sans MS" w:hAnsi="Comic Sans MS" w:cs="Comic Sans MS"/>
          <w:sz w:val="17"/>
          <w:szCs w:val="17"/>
        </w:rPr>
        <w:t xml:space="preserve"> </w:t>
      </w:r>
      <w:r w:rsidR="00AA5703">
        <w:rPr>
          <w:rFonts w:ascii="Comic Sans MS" w:eastAsia="Comic Sans MS" w:hAnsi="Comic Sans MS" w:cs="Comic Sans MS"/>
          <w:spacing w:val="-1"/>
          <w:sz w:val="17"/>
          <w:szCs w:val="17"/>
        </w:rPr>
        <w:t>t</w:t>
      </w:r>
      <w:r w:rsidR="00AA5703">
        <w:rPr>
          <w:rFonts w:ascii="Comic Sans MS" w:eastAsia="Comic Sans MS" w:hAnsi="Comic Sans MS" w:cs="Comic Sans MS"/>
          <w:sz w:val="17"/>
          <w:szCs w:val="17"/>
        </w:rPr>
        <w:t>o</w:t>
      </w:r>
      <w:r w:rsidR="00C86D32">
        <w:rPr>
          <w:rFonts w:ascii="Comic Sans MS" w:eastAsia="Comic Sans MS" w:hAnsi="Comic Sans MS" w:cs="Comic Sans MS"/>
          <w:sz w:val="17"/>
          <w:szCs w:val="17"/>
        </w:rPr>
        <w:t xml:space="preserve"> recognize the place of division and how to apply it to problems.</w:t>
      </w:r>
      <w:r w:rsidR="00AA5703">
        <w:br w:type="column"/>
      </w:r>
    </w:p>
    <w:p w:rsidR="008326DA" w:rsidRDefault="00AA5703">
      <w:pPr>
        <w:spacing w:line="260" w:lineRule="exact"/>
        <w:ind w:left="403"/>
        <w:rPr>
          <w:rFonts w:ascii="Comic Sans MS" w:eastAsia="Comic Sans MS" w:hAnsi="Comic Sans MS" w:cs="Comic Sans MS"/>
        </w:rPr>
      </w:pPr>
      <w:r>
        <w:rPr>
          <w:rFonts w:ascii="Comic Sans MS" w:eastAsia="Comic Sans MS" w:hAnsi="Comic Sans MS" w:cs="Comic Sans MS"/>
          <w:b/>
          <w:color w:val="FF0000"/>
          <w:spacing w:val="1"/>
        </w:rPr>
        <w:t>S</w:t>
      </w:r>
      <w:r>
        <w:rPr>
          <w:rFonts w:ascii="Comic Sans MS" w:eastAsia="Comic Sans MS" w:hAnsi="Comic Sans MS" w:cs="Comic Sans MS"/>
          <w:b/>
          <w:color w:val="FF0000"/>
        </w:rPr>
        <w:t>T</w:t>
      </w:r>
      <w:r>
        <w:rPr>
          <w:rFonts w:ascii="Comic Sans MS" w:eastAsia="Comic Sans MS" w:hAnsi="Comic Sans MS" w:cs="Comic Sans MS"/>
          <w:b/>
          <w:color w:val="FF0000"/>
          <w:spacing w:val="1"/>
        </w:rPr>
        <w:t>E</w:t>
      </w:r>
      <w:r>
        <w:rPr>
          <w:rFonts w:ascii="Comic Sans MS" w:eastAsia="Comic Sans MS" w:hAnsi="Comic Sans MS" w:cs="Comic Sans MS"/>
          <w:b/>
          <w:color w:val="FF0000"/>
        </w:rPr>
        <w:t>P</w:t>
      </w:r>
      <w:r>
        <w:rPr>
          <w:rFonts w:ascii="Comic Sans MS" w:eastAsia="Comic Sans MS" w:hAnsi="Comic Sans MS" w:cs="Comic Sans MS"/>
          <w:b/>
          <w:color w:val="FF0000"/>
          <w:spacing w:val="-5"/>
        </w:rPr>
        <w:t xml:space="preserve"> </w:t>
      </w:r>
      <w:r>
        <w:rPr>
          <w:rFonts w:ascii="Comic Sans MS" w:eastAsia="Comic Sans MS" w:hAnsi="Comic Sans MS" w:cs="Comic Sans MS"/>
          <w:b/>
          <w:color w:val="FF0000"/>
          <w:spacing w:val="2"/>
        </w:rPr>
        <w:t>2</w:t>
      </w:r>
      <w:r>
        <w:rPr>
          <w:rFonts w:ascii="Comic Sans MS" w:eastAsia="Comic Sans MS" w:hAnsi="Comic Sans MS" w:cs="Comic Sans MS"/>
          <w:color w:val="FF0000"/>
        </w:rPr>
        <w:t>:</w:t>
      </w:r>
      <w:r>
        <w:rPr>
          <w:rFonts w:ascii="Comic Sans MS" w:eastAsia="Comic Sans MS" w:hAnsi="Comic Sans MS" w:cs="Comic Sans MS"/>
          <w:color w:val="FF0000"/>
          <w:spacing w:val="-1"/>
        </w:rPr>
        <w:t xml:space="preserve"> </w:t>
      </w:r>
      <w:r>
        <w:rPr>
          <w:rFonts w:ascii="Comic Sans MS" w:eastAsia="Comic Sans MS" w:hAnsi="Comic Sans MS" w:cs="Comic Sans MS"/>
          <w:color w:val="000000"/>
        </w:rPr>
        <w:t>P</w:t>
      </w:r>
      <w:r>
        <w:rPr>
          <w:rFonts w:ascii="Comic Sans MS" w:eastAsia="Comic Sans MS" w:hAnsi="Comic Sans MS" w:cs="Comic Sans MS"/>
          <w:color w:val="000000"/>
          <w:spacing w:val="-1"/>
        </w:rPr>
        <w:t>u</w:t>
      </w:r>
      <w:r>
        <w:rPr>
          <w:rFonts w:ascii="Comic Sans MS" w:eastAsia="Comic Sans MS" w:hAnsi="Comic Sans MS" w:cs="Comic Sans MS"/>
          <w:color w:val="000000"/>
          <w:spacing w:val="1"/>
        </w:rPr>
        <w:t>p</w:t>
      </w:r>
      <w:r>
        <w:rPr>
          <w:rFonts w:ascii="Comic Sans MS" w:eastAsia="Comic Sans MS" w:hAnsi="Comic Sans MS" w:cs="Comic Sans MS"/>
          <w:color w:val="000000"/>
        </w:rPr>
        <w:t>ils</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m</w:t>
      </w:r>
      <w:r>
        <w:rPr>
          <w:rFonts w:ascii="Comic Sans MS" w:eastAsia="Comic Sans MS" w:hAnsi="Comic Sans MS" w:cs="Comic Sans MS"/>
          <w:color w:val="000000"/>
          <w:spacing w:val="1"/>
        </w:rPr>
        <w:t>ov</w:t>
      </w:r>
      <w:r>
        <w:rPr>
          <w:rFonts w:ascii="Comic Sans MS" w:eastAsia="Comic Sans MS" w:hAnsi="Comic Sans MS" w:cs="Comic Sans MS"/>
          <w:color w:val="000000"/>
        </w:rPr>
        <w:t>e</w:t>
      </w:r>
      <w:r>
        <w:rPr>
          <w:rFonts w:ascii="Comic Sans MS" w:eastAsia="Comic Sans MS" w:hAnsi="Comic Sans MS" w:cs="Comic Sans MS"/>
          <w:color w:val="000000"/>
          <w:spacing w:val="-6"/>
        </w:rPr>
        <w:t xml:space="preserve"> </w:t>
      </w:r>
      <w:r>
        <w:rPr>
          <w:rFonts w:ascii="Comic Sans MS" w:eastAsia="Comic Sans MS" w:hAnsi="Comic Sans MS" w:cs="Comic Sans MS"/>
          <w:color w:val="000000"/>
          <w:spacing w:val="1"/>
        </w:rPr>
        <w:t>o</w:t>
      </w:r>
      <w:r>
        <w:rPr>
          <w:rFonts w:ascii="Comic Sans MS" w:eastAsia="Comic Sans MS" w:hAnsi="Comic Sans MS" w:cs="Comic Sans MS"/>
          <w:color w:val="000000"/>
          <w:spacing w:val="-1"/>
        </w:rPr>
        <w:t>n</w:t>
      </w:r>
      <w:r>
        <w:rPr>
          <w:rFonts w:ascii="Comic Sans MS" w:eastAsia="Comic Sans MS" w:hAnsi="Comic Sans MS" w:cs="Comic Sans MS"/>
          <w:color w:val="000000"/>
        </w:rPr>
        <w:t>to</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rPr>
        <w:t>di</w:t>
      </w:r>
      <w:r>
        <w:rPr>
          <w:rFonts w:ascii="Comic Sans MS" w:eastAsia="Comic Sans MS" w:hAnsi="Comic Sans MS" w:cs="Comic Sans MS"/>
          <w:color w:val="000000"/>
          <w:spacing w:val="-2"/>
        </w:rPr>
        <w:t>v</w:t>
      </w:r>
      <w:r>
        <w:rPr>
          <w:rFonts w:ascii="Comic Sans MS" w:eastAsia="Comic Sans MS" w:hAnsi="Comic Sans MS" w:cs="Comic Sans MS"/>
          <w:color w:val="000000"/>
        </w:rPr>
        <w:t>i</w:t>
      </w:r>
      <w:r>
        <w:rPr>
          <w:rFonts w:ascii="Comic Sans MS" w:eastAsia="Comic Sans MS" w:hAnsi="Comic Sans MS" w:cs="Comic Sans MS"/>
          <w:color w:val="000000"/>
          <w:spacing w:val="2"/>
        </w:rPr>
        <w:t>d</w:t>
      </w:r>
      <w:r>
        <w:rPr>
          <w:rFonts w:ascii="Comic Sans MS" w:eastAsia="Comic Sans MS" w:hAnsi="Comic Sans MS" w:cs="Comic Sans MS"/>
          <w:color w:val="000000"/>
        </w:rPr>
        <w:t>i</w:t>
      </w:r>
      <w:r>
        <w:rPr>
          <w:rFonts w:ascii="Comic Sans MS" w:eastAsia="Comic Sans MS" w:hAnsi="Comic Sans MS" w:cs="Comic Sans MS"/>
          <w:color w:val="000000"/>
          <w:spacing w:val="-2"/>
        </w:rPr>
        <w:t>n</w:t>
      </w:r>
      <w:r>
        <w:rPr>
          <w:rFonts w:ascii="Comic Sans MS" w:eastAsia="Comic Sans MS" w:hAnsi="Comic Sans MS" w:cs="Comic Sans MS"/>
          <w:color w:val="000000"/>
        </w:rPr>
        <w:t>g</w:t>
      </w:r>
      <w:r>
        <w:rPr>
          <w:rFonts w:ascii="Comic Sans MS" w:eastAsia="Comic Sans MS" w:hAnsi="Comic Sans MS" w:cs="Comic Sans MS"/>
          <w:color w:val="000000"/>
          <w:spacing w:val="-5"/>
        </w:rPr>
        <w:t xml:space="preserve"> </w:t>
      </w:r>
      <w:r>
        <w:rPr>
          <w:rFonts w:ascii="Comic Sans MS" w:eastAsia="Comic Sans MS" w:hAnsi="Comic Sans MS" w:cs="Comic Sans MS"/>
          <w:color w:val="000000"/>
          <w:spacing w:val="-1"/>
        </w:rPr>
        <w:t>n</w:t>
      </w:r>
      <w:r>
        <w:rPr>
          <w:rFonts w:ascii="Comic Sans MS" w:eastAsia="Comic Sans MS" w:hAnsi="Comic Sans MS" w:cs="Comic Sans MS"/>
          <w:color w:val="000000"/>
          <w:spacing w:val="2"/>
        </w:rPr>
        <w:t>u</w:t>
      </w:r>
      <w:r>
        <w:rPr>
          <w:rFonts w:ascii="Comic Sans MS" w:eastAsia="Comic Sans MS" w:hAnsi="Comic Sans MS" w:cs="Comic Sans MS"/>
          <w:color w:val="000000"/>
          <w:spacing w:val="-1"/>
        </w:rPr>
        <w:t>m</w:t>
      </w:r>
      <w:r>
        <w:rPr>
          <w:rFonts w:ascii="Comic Sans MS" w:eastAsia="Comic Sans MS" w:hAnsi="Comic Sans MS" w:cs="Comic Sans MS"/>
          <w:color w:val="000000"/>
          <w:spacing w:val="2"/>
        </w:rPr>
        <w:t>b</w:t>
      </w:r>
      <w:r>
        <w:rPr>
          <w:rFonts w:ascii="Comic Sans MS" w:eastAsia="Comic Sans MS" w:hAnsi="Comic Sans MS" w:cs="Comic Sans MS"/>
          <w:color w:val="000000"/>
          <w:spacing w:val="-1"/>
        </w:rPr>
        <w:t>e</w:t>
      </w:r>
      <w:r>
        <w:rPr>
          <w:rFonts w:ascii="Comic Sans MS" w:eastAsia="Comic Sans MS" w:hAnsi="Comic Sans MS" w:cs="Comic Sans MS"/>
          <w:color w:val="000000"/>
          <w:spacing w:val="2"/>
        </w:rPr>
        <w:t>r</w:t>
      </w:r>
      <w:r>
        <w:rPr>
          <w:rFonts w:ascii="Comic Sans MS" w:eastAsia="Comic Sans MS" w:hAnsi="Comic Sans MS" w:cs="Comic Sans MS"/>
          <w:color w:val="000000"/>
        </w:rPr>
        <w:t>s</w:t>
      </w:r>
      <w:r>
        <w:rPr>
          <w:rFonts w:ascii="Comic Sans MS" w:eastAsia="Comic Sans MS" w:hAnsi="Comic Sans MS" w:cs="Comic Sans MS"/>
          <w:color w:val="000000"/>
          <w:spacing w:val="-6"/>
        </w:rPr>
        <w:t xml:space="preserve"> </w:t>
      </w:r>
      <w:r>
        <w:rPr>
          <w:rFonts w:ascii="Comic Sans MS" w:eastAsia="Comic Sans MS" w:hAnsi="Comic Sans MS" w:cs="Comic Sans MS"/>
          <w:color w:val="000000"/>
          <w:spacing w:val="-2"/>
        </w:rPr>
        <w:t>w</w:t>
      </w:r>
      <w:r>
        <w:rPr>
          <w:rFonts w:ascii="Comic Sans MS" w:eastAsia="Comic Sans MS" w:hAnsi="Comic Sans MS" w:cs="Comic Sans MS"/>
          <w:color w:val="000000"/>
        </w:rPr>
        <w:t>i</w:t>
      </w:r>
      <w:r>
        <w:rPr>
          <w:rFonts w:ascii="Comic Sans MS" w:eastAsia="Comic Sans MS" w:hAnsi="Comic Sans MS" w:cs="Comic Sans MS"/>
          <w:color w:val="000000"/>
          <w:spacing w:val="-1"/>
        </w:rPr>
        <w:t>t</w:t>
      </w:r>
      <w:r>
        <w:rPr>
          <w:rFonts w:ascii="Comic Sans MS" w:eastAsia="Comic Sans MS" w:hAnsi="Comic Sans MS" w:cs="Comic Sans MS"/>
          <w:color w:val="000000"/>
        </w:rPr>
        <w:t>h</w:t>
      </w:r>
      <w:r>
        <w:rPr>
          <w:rFonts w:ascii="Comic Sans MS" w:eastAsia="Comic Sans MS" w:hAnsi="Comic Sans MS" w:cs="Comic Sans MS"/>
          <w:color w:val="000000"/>
          <w:spacing w:val="-1"/>
        </w:rPr>
        <w:t xml:space="preserve"> </w:t>
      </w:r>
      <w:r>
        <w:rPr>
          <w:rFonts w:ascii="Comic Sans MS" w:eastAsia="Comic Sans MS" w:hAnsi="Comic Sans MS" w:cs="Comic Sans MS"/>
          <w:color w:val="000000"/>
        </w:rPr>
        <w:t>up</w:t>
      </w:r>
    </w:p>
    <w:p w:rsidR="008326DA" w:rsidRDefault="00AA5703" w:rsidP="00C86D32">
      <w:pPr>
        <w:spacing w:before="52" w:line="286" w:lineRule="auto"/>
        <w:ind w:left="403" w:right="739"/>
        <w:rPr>
          <w:rFonts w:ascii="Comic Sans MS" w:eastAsia="Comic Sans MS" w:hAnsi="Comic Sans MS" w:cs="Comic Sans MS"/>
          <w:color w:val="000000"/>
        </w:rPr>
      </w:pPr>
      <w:proofErr w:type="gramStart"/>
      <w:r>
        <w:rPr>
          <w:rFonts w:ascii="Comic Sans MS" w:eastAsia="Comic Sans MS" w:hAnsi="Comic Sans MS" w:cs="Comic Sans MS"/>
        </w:rPr>
        <w:t>to</w:t>
      </w:r>
      <w:proofErr w:type="gramEnd"/>
      <w:r>
        <w:rPr>
          <w:rFonts w:ascii="Comic Sans MS" w:eastAsia="Comic Sans MS" w:hAnsi="Comic Sans MS" w:cs="Comic Sans MS"/>
          <w:spacing w:val="-1"/>
        </w:rPr>
        <w:t xml:space="preserve"> </w:t>
      </w:r>
      <w:r>
        <w:rPr>
          <w:rFonts w:ascii="Comic Sans MS" w:eastAsia="Comic Sans MS" w:hAnsi="Comic Sans MS" w:cs="Comic Sans MS"/>
          <w:b/>
          <w:spacing w:val="1"/>
        </w:rPr>
        <w:t>3-</w:t>
      </w:r>
      <w:r>
        <w:rPr>
          <w:rFonts w:ascii="Comic Sans MS" w:eastAsia="Comic Sans MS" w:hAnsi="Comic Sans MS" w:cs="Comic Sans MS"/>
          <w:b/>
        </w:rPr>
        <w:t>di</w:t>
      </w:r>
      <w:r>
        <w:rPr>
          <w:rFonts w:ascii="Comic Sans MS" w:eastAsia="Comic Sans MS" w:hAnsi="Comic Sans MS" w:cs="Comic Sans MS"/>
          <w:b/>
          <w:spacing w:val="-1"/>
        </w:rPr>
        <w:t>g</w:t>
      </w:r>
      <w:r>
        <w:rPr>
          <w:rFonts w:ascii="Comic Sans MS" w:eastAsia="Comic Sans MS" w:hAnsi="Comic Sans MS" w:cs="Comic Sans MS"/>
          <w:b/>
        </w:rPr>
        <w:t>i</w:t>
      </w:r>
      <w:r>
        <w:rPr>
          <w:rFonts w:ascii="Comic Sans MS" w:eastAsia="Comic Sans MS" w:hAnsi="Comic Sans MS" w:cs="Comic Sans MS"/>
          <w:b/>
          <w:spacing w:val="-1"/>
        </w:rPr>
        <w:t>t</w:t>
      </w:r>
      <w:r>
        <w:rPr>
          <w:rFonts w:ascii="Comic Sans MS" w:eastAsia="Comic Sans MS" w:hAnsi="Comic Sans MS" w:cs="Comic Sans MS"/>
          <w:b/>
        </w:rPr>
        <w:t>s</w:t>
      </w:r>
      <w:r>
        <w:rPr>
          <w:rFonts w:ascii="Comic Sans MS" w:eastAsia="Comic Sans MS" w:hAnsi="Comic Sans MS" w:cs="Comic Sans MS"/>
          <w:b/>
          <w:spacing w:val="-6"/>
        </w:rPr>
        <w:t xml:space="preserve"> </w:t>
      </w:r>
      <w:r>
        <w:rPr>
          <w:rFonts w:ascii="Comic Sans MS" w:eastAsia="Comic Sans MS" w:hAnsi="Comic Sans MS" w:cs="Comic Sans MS"/>
        </w:rPr>
        <w:t>by</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2"/>
        </w:rPr>
        <w:t>s</w:t>
      </w:r>
      <w:r>
        <w:rPr>
          <w:rFonts w:ascii="Comic Sans MS" w:eastAsia="Comic Sans MS" w:hAnsi="Comic Sans MS" w:cs="Comic Sans MS"/>
        </w:rPr>
        <w:t>ingle</w:t>
      </w:r>
      <w:r>
        <w:rPr>
          <w:rFonts w:ascii="Comic Sans MS" w:eastAsia="Comic Sans MS" w:hAnsi="Comic Sans MS" w:cs="Comic Sans MS"/>
          <w:spacing w:val="-6"/>
        </w:rPr>
        <w:t xml:space="preserve"> </w:t>
      </w:r>
      <w:r>
        <w:rPr>
          <w:rFonts w:ascii="Comic Sans MS" w:eastAsia="Comic Sans MS" w:hAnsi="Comic Sans MS" w:cs="Comic Sans MS"/>
          <w:spacing w:val="1"/>
        </w:rPr>
        <w:t>d</w:t>
      </w:r>
      <w:r>
        <w:rPr>
          <w:rFonts w:ascii="Comic Sans MS" w:eastAsia="Comic Sans MS" w:hAnsi="Comic Sans MS" w:cs="Comic Sans MS"/>
          <w:spacing w:val="2"/>
        </w:rPr>
        <w:t>ig</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rPr>
        <w:t>h</w:t>
      </w:r>
      <w:r>
        <w:rPr>
          <w:rFonts w:ascii="Comic Sans MS" w:eastAsia="Comic Sans MS" w:hAnsi="Comic Sans MS" w:cs="Comic Sans MS"/>
          <w:spacing w:val="4"/>
        </w:rPr>
        <w:t>o</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spacing w:val="-1"/>
        </w:rPr>
        <w:t>ve</w:t>
      </w:r>
      <w:r>
        <w:rPr>
          <w:rFonts w:ascii="Comic Sans MS" w:eastAsia="Comic Sans MS" w:hAnsi="Comic Sans MS" w:cs="Comic Sans MS"/>
        </w:rPr>
        <w:t>r</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1"/>
        </w:rPr>
        <w:t>an</w:t>
      </w:r>
      <w:r>
        <w:rPr>
          <w:rFonts w:ascii="Comic Sans MS" w:eastAsia="Comic Sans MS" w:hAnsi="Comic Sans MS" w:cs="Comic Sans MS"/>
        </w:rPr>
        <w:t xml:space="preserve">d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ul</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12"/>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v</w:t>
      </w:r>
      <w:r>
        <w:rPr>
          <w:rFonts w:ascii="Comic Sans MS" w:eastAsia="Comic Sans MS" w:hAnsi="Comic Sans MS" w:cs="Comic Sans MS"/>
        </w:rPr>
        <w:t>id</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5"/>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2"/>
        </w:rPr>
        <w:t>u</w:t>
      </w:r>
      <w:r>
        <w:rPr>
          <w:rFonts w:ascii="Comic Sans MS" w:eastAsia="Comic Sans MS" w:hAnsi="Comic Sans MS" w:cs="Comic Sans MS"/>
        </w:rPr>
        <w:t>ld</w:t>
      </w:r>
      <w:r>
        <w:rPr>
          <w:rFonts w:ascii="Comic Sans MS" w:eastAsia="Comic Sans MS" w:hAnsi="Comic Sans MS" w:cs="Comic Sans MS"/>
          <w:spacing w:val="-1"/>
        </w:rPr>
        <w:t xml:space="preserve"> </w:t>
      </w:r>
      <w:r>
        <w:rPr>
          <w:rFonts w:ascii="Comic Sans MS" w:eastAsia="Comic Sans MS" w:hAnsi="Comic Sans MS" w:cs="Comic Sans MS"/>
          <w:b/>
          <w:color w:val="006FC0"/>
          <w:spacing w:val="-1"/>
        </w:rPr>
        <w:t>n</w:t>
      </w:r>
      <w:r>
        <w:rPr>
          <w:rFonts w:ascii="Comic Sans MS" w:eastAsia="Comic Sans MS" w:hAnsi="Comic Sans MS" w:cs="Comic Sans MS"/>
          <w:b/>
          <w:color w:val="006FC0"/>
          <w:spacing w:val="1"/>
        </w:rPr>
        <w:t>o</w:t>
      </w:r>
      <w:r>
        <w:rPr>
          <w:rFonts w:ascii="Comic Sans MS" w:eastAsia="Comic Sans MS" w:hAnsi="Comic Sans MS" w:cs="Comic Sans MS"/>
          <w:b/>
          <w:color w:val="006FC0"/>
        </w:rPr>
        <w:t>t</w:t>
      </w:r>
      <w:r>
        <w:rPr>
          <w:rFonts w:ascii="Comic Sans MS" w:eastAsia="Comic Sans MS" w:hAnsi="Comic Sans MS" w:cs="Comic Sans MS"/>
          <w:b/>
          <w:color w:val="006FC0"/>
          <w:spacing w:val="-3"/>
        </w:rPr>
        <w:t xml:space="preserve"> </w:t>
      </w:r>
      <w:r>
        <w:rPr>
          <w:rFonts w:ascii="Comic Sans MS" w:eastAsia="Comic Sans MS" w:hAnsi="Comic Sans MS" w:cs="Comic Sans MS"/>
          <w:b/>
          <w:color w:val="006FC0"/>
        </w:rPr>
        <w:t>r</w:t>
      </w:r>
      <w:r>
        <w:rPr>
          <w:rFonts w:ascii="Comic Sans MS" w:eastAsia="Comic Sans MS" w:hAnsi="Comic Sans MS" w:cs="Comic Sans MS"/>
          <w:b/>
          <w:color w:val="006FC0"/>
          <w:spacing w:val="1"/>
        </w:rPr>
        <w:t>e</w:t>
      </w:r>
      <w:r>
        <w:rPr>
          <w:rFonts w:ascii="Comic Sans MS" w:eastAsia="Comic Sans MS" w:hAnsi="Comic Sans MS" w:cs="Comic Sans MS"/>
          <w:b/>
          <w:color w:val="006FC0"/>
          <w:spacing w:val="-1"/>
        </w:rPr>
        <w:t>s</w:t>
      </w:r>
      <w:r>
        <w:rPr>
          <w:rFonts w:ascii="Comic Sans MS" w:eastAsia="Comic Sans MS" w:hAnsi="Comic Sans MS" w:cs="Comic Sans MS"/>
          <w:b/>
          <w:color w:val="006FC0"/>
        </w:rPr>
        <w:t>ult</w:t>
      </w:r>
      <w:r>
        <w:rPr>
          <w:rFonts w:ascii="Comic Sans MS" w:eastAsia="Comic Sans MS" w:hAnsi="Comic Sans MS" w:cs="Comic Sans MS"/>
          <w:b/>
          <w:color w:val="006FC0"/>
          <w:spacing w:val="-4"/>
        </w:rPr>
        <w:t xml:space="preserve"> </w:t>
      </w:r>
      <w:r>
        <w:rPr>
          <w:rFonts w:ascii="Comic Sans MS" w:eastAsia="Comic Sans MS" w:hAnsi="Comic Sans MS" w:cs="Comic Sans MS"/>
          <w:b/>
          <w:color w:val="006FC0"/>
        </w:rPr>
        <w:t>in</w:t>
      </w:r>
      <w:r>
        <w:rPr>
          <w:rFonts w:ascii="Comic Sans MS" w:eastAsia="Comic Sans MS" w:hAnsi="Comic Sans MS" w:cs="Comic Sans MS"/>
          <w:b/>
          <w:color w:val="006FC0"/>
          <w:spacing w:val="-2"/>
        </w:rPr>
        <w:t xml:space="preserve"> </w:t>
      </w:r>
      <w:r>
        <w:rPr>
          <w:rFonts w:ascii="Comic Sans MS" w:eastAsia="Comic Sans MS" w:hAnsi="Comic Sans MS" w:cs="Comic Sans MS"/>
          <w:b/>
          <w:color w:val="006FC0"/>
        </w:rPr>
        <w:t>a</w:t>
      </w:r>
      <w:r>
        <w:rPr>
          <w:rFonts w:ascii="Comic Sans MS" w:eastAsia="Comic Sans MS" w:hAnsi="Comic Sans MS" w:cs="Comic Sans MS"/>
          <w:b/>
          <w:color w:val="006FC0"/>
          <w:spacing w:val="-1"/>
        </w:rPr>
        <w:t xml:space="preserve"> </w:t>
      </w:r>
      <w:r>
        <w:rPr>
          <w:rFonts w:ascii="Comic Sans MS" w:eastAsia="Comic Sans MS" w:hAnsi="Comic Sans MS" w:cs="Comic Sans MS"/>
          <w:b/>
          <w:color w:val="006FC0"/>
          <w:spacing w:val="1"/>
        </w:rPr>
        <w:t>f</w:t>
      </w:r>
      <w:r>
        <w:rPr>
          <w:rFonts w:ascii="Comic Sans MS" w:eastAsia="Comic Sans MS" w:hAnsi="Comic Sans MS" w:cs="Comic Sans MS"/>
          <w:b/>
          <w:color w:val="006FC0"/>
        </w:rPr>
        <w:t>inal a</w:t>
      </w:r>
      <w:r>
        <w:rPr>
          <w:rFonts w:ascii="Comic Sans MS" w:eastAsia="Comic Sans MS" w:hAnsi="Comic Sans MS" w:cs="Comic Sans MS"/>
          <w:b/>
          <w:color w:val="006FC0"/>
          <w:spacing w:val="1"/>
        </w:rPr>
        <w:t>n</w:t>
      </w:r>
      <w:r>
        <w:rPr>
          <w:rFonts w:ascii="Comic Sans MS" w:eastAsia="Comic Sans MS" w:hAnsi="Comic Sans MS" w:cs="Comic Sans MS"/>
          <w:b/>
          <w:color w:val="006FC0"/>
          <w:spacing w:val="-1"/>
        </w:rPr>
        <w:t>s</w:t>
      </w:r>
      <w:r>
        <w:rPr>
          <w:rFonts w:ascii="Comic Sans MS" w:eastAsia="Comic Sans MS" w:hAnsi="Comic Sans MS" w:cs="Comic Sans MS"/>
          <w:b/>
          <w:color w:val="006FC0"/>
        </w:rPr>
        <w:t>wer</w:t>
      </w:r>
      <w:r>
        <w:rPr>
          <w:rFonts w:ascii="Comic Sans MS" w:eastAsia="Comic Sans MS" w:hAnsi="Comic Sans MS" w:cs="Comic Sans MS"/>
          <w:b/>
          <w:color w:val="006FC0"/>
          <w:spacing w:val="-7"/>
        </w:rPr>
        <w:t xml:space="preserve"> </w:t>
      </w:r>
      <w:r>
        <w:rPr>
          <w:rFonts w:ascii="Comic Sans MS" w:eastAsia="Comic Sans MS" w:hAnsi="Comic Sans MS" w:cs="Comic Sans MS"/>
          <w:b/>
          <w:color w:val="006FC0"/>
          <w:spacing w:val="3"/>
        </w:rPr>
        <w:t>w</w:t>
      </w:r>
      <w:r>
        <w:rPr>
          <w:rFonts w:ascii="Comic Sans MS" w:eastAsia="Comic Sans MS" w:hAnsi="Comic Sans MS" w:cs="Comic Sans MS"/>
          <w:b/>
          <w:color w:val="006FC0"/>
        </w:rPr>
        <w:t>i</w:t>
      </w:r>
      <w:r>
        <w:rPr>
          <w:rFonts w:ascii="Comic Sans MS" w:eastAsia="Comic Sans MS" w:hAnsi="Comic Sans MS" w:cs="Comic Sans MS"/>
          <w:b/>
          <w:color w:val="006FC0"/>
          <w:spacing w:val="-1"/>
        </w:rPr>
        <w:t>t</w:t>
      </w:r>
      <w:r>
        <w:rPr>
          <w:rFonts w:ascii="Comic Sans MS" w:eastAsia="Comic Sans MS" w:hAnsi="Comic Sans MS" w:cs="Comic Sans MS"/>
          <w:b/>
          <w:color w:val="006FC0"/>
        </w:rPr>
        <w:t>h</w:t>
      </w:r>
      <w:r>
        <w:rPr>
          <w:rFonts w:ascii="Comic Sans MS" w:eastAsia="Comic Sans MS" w:hAnsi="Comic Sans MS" w:cs="Comic Sans MS"/>
          <w:b/>
          <w:color w:val="006FC0"/>
          <w:spacing w:val="-4"/>
        </w:rPr>
        <w:t xml:space="preserve"> </w:t>
      </w:r>
      <w:r>
        <w:rPr>
          <w:rFonts w:ascii="Comic Sans MS" w:eastAsia="Comic Sans MS" w:hAnsi="Comic Sans MS" w:cs="Comic Sans MS"/>
          <w:b/>
          <w:color w:val="006FC0"/>
          <w:spacing w:val="2"/>
        </w:rPr>
        <w:t>r</w:t>
      </w:r>
      <w:r>
        <w:rPr>
          <w:rFonts w:ascii="Comic Sans MS" w:eastAsia="Comic Sans MS" w:hAnsi="Comic Sans MS" w:cs="Comic Sans MS"/>
          <w:b/>
          <w:color w:val="006FC0"/>
          <w:spacing w:val="1"/>
        </w:rPr>
        <w:t>e</w:t>
      </w:r>
      <w:r>
        <w:rPr>
          <w:rFonts w:ascii="Comic Sans MS" w:eastAsia="Comic Sans MS" w:hAnsi="Comic Sans MS" w:cs="Comic Sans MS"/>
          <w:b/>
          <w:color w:val="006FC0"/>
          <w:spacing w:val="-1"/>
        </w:rPr>
        <w:t>m</w:t>
      </w:r>
      <w:r>
        <w:rPr>
          <w:rFonts w:ascii="Comic Sans MS" w:eastAsia="Comic Sans MS" w:hAnsi="Comic Sans MS" w:cs="Comic Sans MS"/>
          <w:b/>
          <w:color w:val="006FC0"/>
        </w:rPr>
        <w:t>a</w:t>
      </w:r>
      <w:r>
        <w:rPr>
          <w:rFonts w:ascii="Comic Sans MS" w:eastAsia="Comic Sans MS" w:hAnsi="Comic Sans MS" w:cs="Comic Sans MS"/>
          <w:b/>
          <w:color w:val="006FC0"/>
          <w:spacing w:val="1"/>
        </w:rPr>
        <w:t>i</w:t>
      </w:r>
      <w:r>
        <w:rPr>
          <w:rFonts w:ascii="Comic Sans MS" w:eastAsia="Comic Sans MS" w:hAnsi="Comic Sans MS" w:cs="Comic Sans MS"/>
          <w:b/>
          <w:color w:val="006FC0"/>
          <w:spacing w:val="-1"/>
        </w:rPr>
        <w:t>n</w:t>
      </w:r>
      <w:r>
        <w:rPr>
          <w:rFonts w:ascii="Comic Sans MS" w:eastAsia="Comic Sans MS" w:hAnsi="Comic Sans MS" w:cs="Comic Sans MS"/>
          <w:b/>
          <w:color w:val="006FC0"/>
        </w:rPr>
        <w:t>d</w:t>
      </w:r>
      <w:r>
        <w:rPr>
          <w:rFonts w:ascii="Comic Sans MS" w:eastAsia="Comic Sans MS" w:hAnsi="Comic Sans MS" w:cs="Comic Sans MS"/>
          <w:b/>
          <w:color w:val="006FC0"/>
          <w:spacing w:val="-1"/>
        </w:rPr>
        <w:t>e</w:t>
      </w:r>
      <w:r>
        <w:rPr>
          <w:rFonts w:ascii="Comic Sans MS" w:eastAsia="Comic Sans MS" w:hAnsi="Comic Sans MS" w:cs="Comic Sans MS"/>
          <w:b/>
          <w:color w:val="006FC0"/>
        </w:rPr>
        <w:t>r</w:t>
      </w:r>
      <w:r>
        <w:rPr>
          <w:rFonts w:ascii="Comic Sans MS" w:eastAsia="Comic Sans MS" w:hAnsi="Comic Sans MS" w:cs="Comic Sans MS"/>
          <w:b/>
          <w:color w:val="006FC0"/>
          <w:spacing w:val="-31"/>
        </w:rPr>
        <w:t xml:space="preserve"> </w:t>
      </w:r>
      <w:r>
        <w:rPr>
          <w:rFonts w:ascii="Comic Sans MS" w:eastAsia="Comic Sans MS" w:hAnsi="Comic Sans MS" w:cs="Comic Sans MS"/>
          <w:color w:val="000000"/>
          <w:spacing w:val="-1"/>
        </w:rPr>
        <w:t>a</w:t>
      </w:r>
      <w:r>
        <w:rPr>
          <w:rFonts w:ascii="Comic Sans MS" w:eastAsia="Comic Sans MS" w:hAnsi="Comic Sans MS" w:cs="Comic Sans MS"/>
          <w:color w:val="000000"/>
        </w:rPr>
        <w:t>t this</w:t>
      </w:r>
      <w:r>
        <w:rPr>
          <w:rFonts w:ascii="Comic Sans MS" w:eastAsia="Comic Sans MS" w:hAnsi="Comic Sans MS" w:cs="Comic Sans MS"/>
          <w:color w:val="000000"/>
          <w:spacing w:val="-3"/>
        </w:rPr>
        <w:t xml:space="preserve"> </w:t>
      </w:r>
      <w:r>
        <w:rPr>
          <w:rFonts w:ascii="Comic Sans MS" w:eastAsia="Comic Sans MS" w:hAnsi="Comic Sans MS" w:cs="Comic Sans MS"/>
          <w:color w:val="000000"/>
          <w:spacing w:val="-1"/>
        </w:rPr>
        <w:t>s</w:t>
      </w:r>
      <w:r>
        <w:rPr>
          <w:rFonts w:ascii="Comic Sans MS" w:eastAsia="Comic Sans MS" w:hAnsi="Comic Sans MS" w:cs="Comic Sans MS"/>
          <w:color w:val="000000"/>
          <w:spacing w:val="2"/>
        </w:rPr>
        <w:t>t</w:t>
      </w:r>
      <w:r>
        <w:rPr>
          <w:rFonts w:ascii="Comic Sans MS" w:eastAsia="Comic Sans MS" w:hAnsi="Comic Sans MS" w:cs="Comic Sans MS"/>
          <w:color w:val="000000"/>
          <w:spacing w:val="-1"/>
        </w:rPr>
        <w:t>a</w:t>
      </w:r>
      <w:r>
        <w:rPr>
          <w:rFonts w:ascii="Comic Sans MS" w:eastAsia="Comic Sans MS" w:hAnsi="Comic Sans MS" w:cs="Comic Sans MS"/>
          <w:color w:val="000000"/>
          <w:spacing w:val="2"/>
        </w:rPr>
        <w:t>g</w:t>
      </w:r>
      <w:r>
        <w:rPr>
          <w:rFonts w:ascii="Comic Sans MS" w:eastAsia="Comic Sans MS" w:hAnsi="Comic Sans MS" w:cs="Comic Sans MS"/>
          <w:color w:val="000000"/>
        </w:rPr>
        <w:t>e</w:t>
      </w:r>
      <w:r>
        <w:rPr>
          <w:rFonts w:ascii="Comic Sans MS" w:eastAsia="Comic Sans MS" w:hAnsi="Comic Sans MS" w:cs="Comic Sans MS"/>
          <w:b/>
          <w:color w:val="000000"/>
        </w:rPr>
        <w:t>.</w:t>
      </w:r>
      <w:r>
        <w:rPr>
          <w:rFonts w:ascii="Comic Sans MS" w:eastAsia="Comic Sans MS" w:hAnsi="Comic Sans MS" w:cs="Comic Sans MS"/>
          <w:b/>
          <w:color w:val="000000"/>
          <w:spacing w:val="-6"/>
        </w:rPr>
        <w:t xml:space="preserve"> </w:t>
      </w:r>
    </w:p>
    <w:p w:rsidR="00C86D32" w:rsidRDefault="00C86D32" w:rsidP="00C86D32">
      <w:pPr>
        <w:spacing w:before="52" w:line="286" w:lineRule="auto"/>
        <w:ind w:left="403" w:right="739"/>
        <w:rPr>
          <w:rFonts w:ascii="Comic Sans MS" w:eastAsia="Comic Sans MS" w:hAnsi="Comic Sans MS" w:cs="Comic Sans MS"/>
          <w:color w:val="000000"/>
        </w:rPr>
      </w:pPr>
    </w:p>
    <w:p w:rsidR="00C86D32" w:rsidRDefault="00C86D32" w:rsidP="00C86D32">
      <w:pPr>
        <w:spacing w:before="52" w:line="286" w:lineRule="auto"/>
        <w:ind w:left="403" w:right="739"/>
        <w:rPr>
          <w:rFonts w:ascii="Comic Sans MS" w:eastAsia="Comic Sans MS" w:hAnsi="Comic Sans MS" w:cs="Comic Sans MS"/>
        </w:rPr>
      </w:pPr>
    </w:p>
    <w:p w:rsidR="008326DA" w:rsidRDefault="008326DA">
      <w:pPr>
        <w:spacing w:line="200" w:lineRule="exact"/>
      </w:pPr>
    </w:p>
    <w:p w:rsidR="008326DA" w:rsidRDefault="008326DA">
      <w:pPr>
        <w:spacing w:line="200" w:lineRule="exact"/>
      </w:pPr>
    </w:p>
    <w:p w:rsidR="008326DA" w:rsidRDefault="008326DA">
      <w:pPr>
        <w:spacing w:before="1" w:line="200" w:lineRule="exact"/>
      </w:pPr>
    </w:p>
    <w:p w:rsidR="008326DA" w:rsidRPr="00C86D32" w:rsidRDefault="00534B45">
      <w:pPr>
        <w:spacing w:line="240" w:lineRule="exact"/>
        <w:rPr>
          <w:rFonts w:ascii="Comic Sans MS" w:eastAsia="Comic Sans MS" w:hAnsi="Comic Sans MS" w:cs="Comic Sans MS"/>
          <w:sz w:val="19"/>
          <w:szCs w:val="19"/>
        </w:rPr>
        <w:sectPr w:rsidR="008326DA" w:rsidRPr="00C86D32">
          <w:type w:val="continuous"/>
          <w:pgSz w:w="11920" w:h="16840"/>
          <w:pgMar w:top="1560" w:right="740" w:bottom="280" w:left="540" w:header="720" w:footer="720" w:gutter="0"/>
          <w:cols w:num="2" w:space="720" w:equalWidth="0">
            <w:col w:w="1069" w:space="3624"/>
            <w:col w:w="5947"/>
          </w:cols>
        </w:sectPr>
      </w:pPr>
      <w:r w:rsidRPr="00534B45">
        <w:rPr>
          <w:rFonts w:ascii="Comic Sans MS" w:eastAsia="Comic Sans MS" w:hAnsi="Comic Sans MS" w:cs="Comic Sans MS"/>
          <w:noProof/>
          <w:position w:val="-1"/>
          <w:sz w:val="19"/>
          <w:szCs w:val="19"/>
          <w:lang w:val="en-GB" w:eastAsia="en-GB"/>
        </w:rPr>
        <mc:AlternateContent>
          <mc:Choice Requires="wps">
            <w:drawing>
              <wp:anchor distT="0" distB="0" distL="114300" distR="114300" simplePos="0" relativeHeight="251730432" behindDoc="0" locked="0" layoutInCell="1" allowOverlap="1" wp14:editId="36B11C9B">
                <wp:simplePos x="0" y="0"/>
                <wp:positionH relativeFrom="column">
                  <wp:posOffset>-10263</wp:posOffset>
                </wp:positionH>
                <wp:positionV relativeFrom="paragraph">
                  <wp:posOffset>261534</wp:posOffset>
                </wp:positionV>
                <wp:extent cx="3126260" cy="910555"/>
                <wp:effectExtent l="0" t="0" r="17145" b="23495"/>
                <wp:wrapNone/>
                <wp:docPr id="1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260" cy="910555"/>
                        </a:xfrm>
                        <a:prstGeom prst="rect">
                          <a:avLst/>
                        </a:prstGeom>
                        <a:solidFill>
                          <a:srgbClr val="FFFFFF"/>
                        </a:solidFill>
                        <a:ln w="9525">
                          <a:solidFill>
                            <a:srgbClr val="000000"/>
                          </a:solidFill>
                          <a:miter lim="800000"/>
                          <a:headEnd/>
                          <a:tailEnd/>
                        </a:ln>
                      </wps:spPr>
                      <wps:txbx>
                        <w:txbxContent>
                          <w:p w:rsidR="00C96F9C" w:rsidRPr="00534B45" w:rsidRDefault="00C96F9C">
                            <w:pPr>
                              <w:rPr>
                                <w:rFonts w:ascii="Comic Sans MS" w:hAnsi="Comic Sans MS"/>
                              </w:rPr>
                            </w:pPr>
                            <w:r>
                              <w:rPr>
                                <w:rFonts w:ascii="Comic Sans MS" w:hAnsi="Comic Sans MS"/>
                              </w:rPr>
                              <w:t>When, for example, 1 divided by 5</w:t>
                            </w:r>
                            <w:r w:rsidRPr="00534B45">
                              <w:rPr>
                                <w:rFonts w:ascii="Comic Sans MS" w:hAnsi="Comic Sans MS"/>
                              </w:rPr>
                              <w:t xml:space="preserve">, children could initially write a zero above to acknowledge its place and must always regroup the number ‘1’ over next to the 8 as a remainder.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8pt;margin-top:20.6pt;width:246.15pt;height:71.7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">
                <v:textbox>
                  <w:txbxContent>
                    <w:p w:rsidR="00C96F9C" w:rsidRPr="00534B45" w:rsidRDefault="00C96F9C">
                      <w:pPr>
                        <w:rPr>
                          <w:rFonts w:ascii="Comic Sans MS" w:hAnsi="Comic Sans MS"/>
                        </w:rPr>
                      </w:pPr>
                      <w:r>
                        <w:rPr>
                          <w:rFonts w:ascii="Comic Sans MS" w:hAnsi="Comic Sans MS"/>
                        </w:rPr>
                        <w:t>When, for example, 1 divided by 5</w:t>
                      </w:r>
                      <w:r w:rsidRPr="00534B45">
                        <w:rPr>
                          <w:rFonts w:ascii="Comic Sans MS" w:hAnsi="Comic Sans MS"/>
                        </w:rPr>
                        <w:t xml:space="preserve">, children could initially write a zero above to acknowledge its place and must always regroup the number ‘1’ over next to the 8 as a remainder. </w:t>
                      </w:r>
                    </w:p>
                  </w:txbxContent>
                </v:textbox>
              </v:shape>
            </w:pict>
          </mc:Fallback>
        </mc:AlternateContent>
      </w:r>
      <w:r w:rsidR="00AA5703" w:rsidRPr="00C86D32">
        <w:rPr>
          <w:rFonts w:ascii="Comic Sans MS" w:eastAsia="Comic Sans MS" w:hAnsi="Comic Sans MS" w:cs="Comic Sans MS"/>
          <w:position w:val="-1"/>
          <w:sz w:val="19"/>
          <w:szCs w:val="19"/>
        </w:rPr>
        <w:t>When</w:t>
      </w:r>
      <w:r w:rsidR="00AA5703" w:rsidRPr="00C86D32">
        <w:rPr>
          <w:rFonts w:ascii="Comic Sans MS" w:eastAsia="Comic Sans MS" w:hAnsi="Comic Sans MS" w:cs="Comic Sans MS"/>
          <w:spacing w:val="-5"/>
          <w:position w:val="-1"/>
          <w:sz w:val="19"/>
          <w:szCs w:val="19"/>
        </w:rPr>
        <w:t xml:space="preserve"> </w:t>
      </w:r>
      <w:r w:rsidR="00AA5703" w:rsidRPr="00C86D32">
        <w:rPr>
          <w:rFonts w:ascii="Comic Sans MS" w:eastAsia="Comic Sans MS" w:hAnsi="Comic Sans MS" w:cs="Comic Sans MS"/>
          <w:position w:val="-1"/>
          <w:sz w:val="19"/>
          <w:szCs w:val="19"/>
        </w:rPr>
        <w:t>the</w:t>
      </w:r>
      <w:r w:rsidR="00AA5703" w:rsidRPr="00C86D32">
        <w:rPr>
          <w:rFonts w:ascii="Comic Sans MS" w:eastAsia="Comic Sans MS" w:hAnsi="Comic Sans MS" w:cs="Comic Sans MS"/>
          <w:spacing w:val="-3"/>
          <w:position w:val="-1"/>
          <w:sz w:val="19"/>
          <w:szCs w:val="19"/>
        </w:rPr>
        <w:t xml:space="preserve"> </w:t>
      </w:r>
      <w:r w:rsidR="00AA5703" w:rsidRPr="00C86D32">
        <w:rPr>
          <w:rFonts w:ascii="Comic Sans MS" w:eastAsia="Comic Sans MS" w:hAnsi="Comic Sans MS" w:cs="Comic Sans MS"/>
          <w:spacing w:val="2"/>
          <w:position w:val="-1"/>
          <w:sz w:val="19"/>
          <w:szCs w:val="19"/>
        </w:rPr>
        <w:t>a</w:t>
      </w:r>
      <w:r w:rsidR="00AA5703" w:rsidRPr="00C86D32">
        <w:rPr>
          <w:rFonts w:ascii="Comic Sans MS" w:eastAsia="Comic Sans MS" w:hAnsi="Comic Sans MS" w:cs="Comic Sans MS"/>
          <w:spacing w:val="-1"/>
          <w:position w:val="-1"/>
          <w:sz w:val="19"/>
          <w:szCs w:val="19"/>
        </w:rPr>
        <w:t>ns</w:t>
      </w:r>
      <w:r w:rsidR="00AA5703" w:rsidRPr="00C86D32">
        <w:rPr>
          <w:rFonts w:ascii="Comic Sans MS" w:eastAsia="Comic Sans MS" w:hAnsi="Comic Sans MS" w:cs="Comic Sans MS"/>
          <w:spacing w:val="2"/>
          <w:position w:val="-1"/>
          <w:sz w:val="19"/>
          <w:szCs w:val="19"/>
        </w:rPr>
        <w:t>w</w:t>
      </w:r>
      <w:r w:rsidR="00AA5703" w:rsidRPr="00C86D32">
        <w:rPr>
          <w:rFonts w:ascii="Comic Sans MS" w:eastAsia="Comic Sans MS" w:hAnsi="Comic Sans MS" w:cs="Comic Sans MS"/>
          <w:spacing w:val="-1"/>
          <w:position w:val="-1"/>
          <w:sz w:val="19"/>
          <w:szCs w:val="19"/>
        </w:rPr>
        <w:t>e</w:t>
      </w:r>
      <w:r w:rsidR="00AA5703" w:rsidRPr="00C86D32">
        <w:rPr>
          <w:rFonts w:ascii="Comic Sans MS" w:eastAsia="Comic Sans MS" w:hAnsi="Comic Sans MS" w:cs="Comic Sans MS"/>
          <w:position w:val="-1"/>
          <w:sz w:val="19"/>
          <w:szCs w:val="19"/>
        </w:rPr>
        <w:t>r</w:t>
      </w:r>
      <w:r w:rsidR="00AA5703" w:rsidRPr="00C86D32">
        <w:rPr>
          <w:rFonts w:ascii="Comic Sans MS" w:eastAsia="Comic Sans MS" w:hAnsi="Comic Sans MS" w:cs="Comic Sans MS"/>
          <w:spacing w:val="-5"/>
          <w:position w:val="-1"/>
          <w:sz w:val="19"/>
          <w:szCs w:val="19"/>
        </w:rPr>
        <w:t xml:space="preserve"> </w:t>
      </w:r>
      <w:r w:rsidR="00AA5703" w:rsidRPr="00C86D32">
        <w:rPr>
          <w:rFonts w:ascii="Comic Sans MS" w:eastAsia="Comic Sans MS" w:hAnsi="Comic Sans MS" w:cs="Comic Sans MS"/>
          <w:position w:val="-1"/>
          <w:sz w:val="19"/>
          <w:szCs w:val="19"/>
        </w:rPr>
        <w:t>f</w:t>
      </w:r>
      <w:r w:rsidR="00AA5703" w:rsidRPr="00C86D32">
        <w:rPr>
          <w:rFonts w:ascii="Comic Sans MS" w:eastAsia="Comic Sans MS" w:hAnsi="Comic Sans MS" w:cs="Comic Sans MS"/>
          <w:spacing w:val="1"/>
          <w:position w:val="-1"/>
          <w:sz w:val="19"/>
          <w:szCs w:val="19"/>
        </w:rPr>
        <w:t>o</w:t>
      </w:r>
      <w:r w:rsidR="00AA5703" w:rsidRPr="00C86D32">
        <w:rPr>
          <w:rFonts w:ascii="Comic Sans MS" w:eastAsia="Comic Sans MS" w:hAnsi="Comic Sans MS" w:cs="Comic Sans MS"/>
          <w:position w:val="-1"/>
          <w:sz w:val="19"/>
          <w:szCs w:val="19"/>
        </w:rPr>
        <w:t>r</w:t>
      </w:r>
      <w:r w:rsidR="00AA5703" w:rsidRPr="00C86D32">
        <w:rPr>
          <w:rFonts w:ascii="Comic Sans MS" w:eastAsia="Comic Sans MS" w:hAnsi="Comic Sans MS" w:cs="Comic Sans MS"/>
          <w:spacing w:val="-2"/>
          <w:position w:val="-1"/>
          <w:sz w:val="19"/>
          <w:szCs w:val="19"/>
        </w:rPr>
        <w:t xml:space="preserve"> </w:t>
      </w:r>
      <w:r w:rsidR="00AA5703" w:rsidRPr="00C86D32">
        <w:rPr>
          <w:rFonts w:ascii="Comic Sans MS" w:eastAsia="Comic Sans MS" w:hAnsi="Comic Sans MS" w:cs="Comic Sans MS"/>
          <w:position w:val="-1"/>
          <w:sz w:val="19"/>
          <w:szCs w:val="19"/>
        </w:rPr>
        <w:t>the</w:t>
      </w:r>
      <w:r w:rsidR="00AA5703" w:rsidRPr="00C86D32">
        <w:rPr>
          <w:rFonts w:ascii="Comic Sans MS" w:eastAsia="Comic Sans MS" w:hAnsi="Comic Sans MS" w:cs="Comic Sans MS"/>
          <w:spacing w:val="-1"/>
          <w:position w:val="-1"/>
          <w:sz w:val="19"/>
          <w:szCs w:val="19"/>
        </w:rPr>
        <w:t xml:space="preserve"> </w:t>
      </w:r>
      <w:r w:rsidR="00AA5703" w:rsidRPr="00C86D32">
        <w:rPr>
          <w:rFonts w:ascii="Comic Sans MS" w:eastAsia="Comic Sans MS" w:hAnsi="Comic Sans MS" w:cs="Comic Sans MS"/>
          <w:b/>
          <w:position w:val="-1"/>
          <w:sz w:val="19"/>
          <w:szCs w:val="19"/>
        </w:rPr>
        <w:t>f</w:t>
      </w:r>
      <w:r w:rsidR="00AA5703" w:rsidRPr="00C86D32">
        <w:rPr>
          <w:rFonts w:ascii="Comic Sans MS" w:eastAsia="Comic Sans MS" w:hAnsi="Comic Sans MS" w:cs="Comic Sans MS"/>
          <w:b/>
          <w:spacing w:val="-1"/>
          <w:position w:val="-1"/>
          <w:sz w:val="19"/>
          <w:szCs w:val="19"/>
        </w:rPr>
        <w:t>i</w:t>
      </w:r>
      <w:r w:rsidR="00AA5703" w:rsidRPr="00C86D32">
        <w:rPr>
          <w:rFonts w:ascii="Comic Sans MS" w:eastAsia="Comic Sans MS" w:hAnsi="Comic Sans MS" w:cs="Comic Sans MS"/>
          <w:b/>
          <w:position w:val="-1"/>
          <w:sz w:val="19"/>
          <w:szCs w:val="19"/>
        </w:rPr>
        <w:t>r</w:t>
      </w:r>
      <w:r w:rsidR="00AA5703" w:rsidRPr="00C86D32">
        <w:rPr>
          <w:rFonts w:ascii="Comic Sans MS" w:eastAsia="Comic Sans MS" w:hAnsi="Comic Sans MS" w:cs="Comic Sans MS"/>
          <w:b/>
          <w:spacing w:val="-1"/>
          <w:position w:val="-1"/>
          <w:sz w:val="19"/>
          <w:szCs w:val="19"/>
        </w:rPr>
        <w:t>s</w:t>
      </w:r>
      <w:r w:rsidR="00AA5703" w:rsidRPr="00C86D32">
        <w:rPr>
          <w:rFonts w:ascii="Comic Sans MS" w:eastAsia="Comic Sans MS" w:hAnsi="Comic Sans MS" w:cs="Comic Sans MS"/>
          <w:b/>
          <w:position w:val="-1"/>
          <w:sz w:val="19"/>
          <w:szCs w:val="19"/>
        </w:rPr>
        <w:t>t</w:t>
      </w:r>
      <w:r w:rsidR="00AA5703" w:rsidRPr="00C86D32">
        <w:rPr>
          <w:rFonts w:ascii="Comic Sans MS" w:eastAsia="Comic Sans MS" w:hAnsi="Comic Sans MS" w:cs="Comic Sans MS"/>
          <w:b/>
          <w:spacing w:val="-5"/>
          <w:position w:val="-1"/>
          <w:sz w:val="19"/>
          <w:szCs w:val="19"/>
        </w:rPr>
        <w:t xml:space="preserve"> </w:t>
      </w:r>
      <w:r w:rsidR="00AA5703" w:rsidRPr="00C86D32">
        <w:rPr>
          <w:rFonts w:ascii="Comic Sans MS" w:eastAsia="Comic Sans MS" w:hAnsi="Comic Sans MS" w:cs="Comic Sans MS"/>
          <w:b/>
          <w:spacing w:val="1"/>
          <w:position w:val="-1"/>
          <w:sz w:val="19"/>
          <w:szCs w:val="19"/>
        </w:rPr>
        <w:t>col</w:t>
      </w:r>
      <w:r w:rsidR="00AA5703" w:rsidRPr="00C86D32">
        <w:rPr>
          <w:rFonts w:ascii="Comic Sans MS" w:eastAsia="Comic Sans MS" w:hAnsi="Comic Sans MS" w:cs="Comic Sans MS"/>
          <w:b/>
          <w:position w:val="-1"/>
          <w:sz w:val="19"/>
          <w:szCs w:val="19"/>
        </w:rPr>
        <w:t>u</w:t>
      </w:r>
      <w:r w:rsidR="00AA5703" w:rsidRPr="00C86D32">
        <w:rPr>
          <w:rFonts w:ascii="Comic Sans MS" w:eastAsia="Comic Sans MS" w:hAnsi="Comic Sans MS" w:cs="Comic Sans MS"/>
          <w:b/>
          <w:spacing w:val="-1"/>
          <w:position w:val="-1"/>
          <w:sz w:val="19"/>
          <w:szCs w:val="19"/>
        </w:rPr>
        <w:t>m</w:t>
      </w:r>
      <w:r w:rsidR="00AA5703" w:rsidRPr="00C86D32">
        <w:rPr>
          <w:rFonts w:ascii="Comic Sans MS" w:eastAsia="Comic Sans MS" w:hAnsi="Comic Sans MS" w:cs="Comic Sans MS"/>
          <w:b/>
          <w:position w:val="-1"/>
          <w:sz w:val="19"/>
          <w:szCs w:val="19"/>
        </w:rPr>
        <w:t>n</w:t>
      </w:r>
      <w:r w:rsidR="00AA5703" w:rsidRPr="00C86D32">
        <w:rPr>
          <w:rFonts w:ascii="Comic Sans MS" w:eastAsia="Comic Sans MS" w:hAnsi="Comic Sans MS" w:cs="Comic Sans MS"/>
          <w:b/>
          <w:spacing w:val="-3"/>
          <w:position w:val="-1"/>
          <w:sz w:val="19"/>
          <w:szCs w:val="19"/>
        </w:rPr>
        <w:t xml:space="preserve"> </w:t>
      </w:r>
      <w:r w:rsidR="00AA5703" w:rsidRPr="00C86D32">
        <w:rPr>
          <w:rFonts w:ascii="Comic Sans MS" w:eastAsia="Comic Sans MS" w:hAnsi="Comic Sans MS" w:cs="Comic Sans MS"/>
          <w:position w:val="-1"/>
          <w:sz w:val="19"/>
          <w:szCs w:val="19"/>
        </w:rPr>
        <w:t>is</w:t>
      </w:r>
      <w:r w:rsidR="00AA5703" w:rsidRPr="00C86D32">
        <w:rPr>
          <w:rFonts w:ascii="Comic Sans MS" w:eastAsia="Comic Sans MS" w:hAnsi="Comic Sans MS" w:cs="Comic Sans MS"/>
          <w:spacing w:val="1"/>
          <w:position w:val="-1"/>
          <w:sz w:val="19"/>
          <w:szCs w:val="19"/>
        </w:rPr>
        <w:t xml:space="preserve"> </w:t>
      </w:r>
      <w:r w:rsidR="00AA5703" w:rsidRPr="00C86D32">
        <w:rPr>
          <w:rFonts w:ascii="Comic Sans MS" w:eastAsia="Comic Sans MS" w:hAnsi="Comic Sans MS" w:cs="Comic Sans MS"/>
          <w:spacing w:val="-1"/>
          <w:position w:val="-1"/>
          <w:sz w:val="19"/>
          <w:szCs w:val="19"/>
        </w:rPr>
        <w:t>ze</w:t>
      </w:r>
      <w:r w:rsidR="00C86D32">
        <w:rPr>
          <w:rFonts w:ascii="Comic Sans MS" w:eastAsia="Comic Sans MS" w:hAnsi="Comic Sans MS" w:cs="Comic Sans MS"/>
          <w:position w:val="-1"/>
          <w:sz w:val="19"/>
          <w:szCs w:val="19"/>
        </w:rPr>
        <w:t>ro</w:t>
      </w:r>
    </w:p>
    <w:p w:rsidR="008326DA" w:rsidRPr="00C86D32" w:rsidRDefault="00AA5703" w:rsidP="00C86D32">
      <w:pPr>
        <w:spacing w:before="44" w:line="285" w:lineRule="auto"/>
        <w:ind w:right="-36"/>
        <w:rPr>
          <w:rFonts w:ascii="Comic Sans MS" w:eastAsia="Comic Sans MS" w:hAnsi="Comic Sans MS" w:cs="Comic Sans MS"/>
          <w:sz w:val="17"/>
          <w:szCs w:val="17"/>
        </w:rPr>
      </w:pPr>
      <w:r w:rsidRPr="00C86D32">
        <w:rPr>
          <w:rFonts w:ascii="Comic Sans MS" w:eastAsia="Comic Sans MS" w:hAnsi="Comic Sans MS" w:cs="Comic Sans MS"/>
          <w:position w:val="-1"/>
          <w:sz w:val="17"/>
          <w:szCs w:val="17"/>
        </w:rPr>
        <w:lastRenderedPageBreak/>
        <w:t>.</w:t>
      </w:r>
    </w:p>
    <w:p w:rsidR="008326DA" w:rsidRPr="00C86D32" w:rsidRDefault="00AA5703">
      <w:pPr>
        <w:spacing w:before="65" w:line="303" w:lineRule="auto"/>
        <w:ind w:right="-40"/>
        <w:rPr>
          <w:rFonts w:ascii="Comic Sans MS" w:eastAsia="Comic Sans MS" w:hAnsi="Comic Sans MS" w:cs="Comic Sans MS"/>
          <w:sz w:val="19"/>
          <w:szCs w:val="19"/>
        </w:rPr>
      </w:pPr>
      <w:r w:rsidRPr="00C86D32">
        <w:rPr>
          <w:rFonts w:ascii="Comic Sans MS" w:hAnsi="Comic Sans MS"/>
        </w:rPr>
        <w:br w:type="column"/>
      </w:r>
    </w:p>
    <w:p w:rsidR="008326DA" w:rsidRDefault="00AA5703">
      <w:pPr>
        <w:spacing w:before="69" w:line="285" w:lineRule="auto"/>
        <w:ind w:right="127"/>
        <w:rPr>
          <w:rFonts w:ascii="Comic Sans MS" w:eastAsia="Comic Sans MS" w:hAnsi="Comic Sans MS" w:cs="Comic Sans MS"/>
          <w:sz w:val="18"/>
          <w:szCs w:val="18"/>
        </w:rPr>
        <w:sectPr w:rsidR="008326DA">
          <w:type w:val="continuous"/>
          <w:pgSz w:w="11920" w:h="16840"/>
          <w:pgMar w:top="1560" w:right="740" w:bottom="280" w:left="540" w:header="720" w:footer="720" w:gutter="0"/>
          <w:cols w:num="3" w:space="720" w:equalWidth="0">
            <w:col w:w="1083" w:space="3611"/>
            <w:col w:w="4255" w:space="299"/>
            <w:col w:w="1392"/>
          </w:cols>
        </w:sectPr>
      </w:pPr>
      <w:r>
        <w:br w:type="column"/>
      </w:r>
    </w:p>
    <w:p w:rsidR="008326DA" w:rsidRDefault="00534B45">
      <w:pPr>
        <w:spacing w:line="200" w:lineRule="exact"/>
      </w:pPr>
      <w:r>
        <w:rPr>
          <w:noProof/>
          <w:lang w:val="en-GB" w:eastAsia="en-GB"/>
        </w:rPr>
        <w:lastRenderedPageBreak/>
        <mc:AlternateContent>
          <mc:Choice Requires="wpg">
            <w:drawing>
              <wp:anchor distT="0" distB="0" distL="114300" distR="114300" simplePos="0" relativeHeight="251687424" behindDoc="1" locked="0" layoutInCell="1" allowOverlap="1" wp14:anchorId="506C18E7" wp14:editId="5E044197">
                <wp:simplePos x="0" y="0"/>
                <wp:positionH relativeFrom="page">
                  <wp:posOffset>419735</wp:posOffset>
                </wp:positionH>
                <wp:positionV relativeFrom="page">
                  <wp:posOffset>7203440</wp:posOffset>
                </wp:positionV>
                <wp:extent cx="6696075" cy="3360420"/>
                <wp:effectExtent l="0" t="0" r="28575" b="11430"/>
                <wp:wrapNone/>
                <wp:docPr id="124"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3360420"/>
                          <a:chOff x="674" y="11354"/>
                          <a:chExt cx="10545" cy="4260"/>
                        </a:xfrm>
                      </wpg:grpSpPr>
                      <wps:wsp>
                        <wps:cNvPr id="125" name="Freeform 123"/>
                        <wps:cNvSpPr>
                          <a:spLocks/>
                        </wps:cNvSpPr>
                        <wps:spPr bwMode="auto">
                          <a:xfrm>
                            <a:off x="674" y="11354"/>
                            <a:ext cx="10545" cy="4260"/>
                          </a:xfrm>
                          <a:custGeom>
                            <a:avLst/>
                            <a:gdLst>
                              <a:gd name="T0" fmla="+- 0 674 674"/>
                              <a:gd name="T1" fmla="*/ T0 w 10545"/>
                              <a:gd name="T2" fmla="+- 0 15614 11354"/>
                              <a:gd name="T3" fmla="*/ 15614 h 4260"/>
                              <a:gd name="T4" fmla="+- 0 11219 674"/>
                              <a:gd name="T5" fmla="*/ T4 w 10545"/>
                              <a:gd name="T6" fmla="+- 0 15614 11354"/>
                              <a:gd name="T7" fmla="*/ 15614 h 4260"/>
                              <a:gd name="T8" fmla="+- 0 11219 674"/>
                              <a:gd name="T9" fmla="*/ T8 w 10545"/>
                              <a:gd name="T10" fmla="+- 0 11354 11354"/>
                              <a:gd name="T11" fmla="*/ 11354 h 4260"/>
                              <a:gd name="T12" fmla="+- 0 674 674"/>
                              <a:gd name="T13" fmla="*/ T12 w 10545"/>
                              <a:gd name="T14" fmla="+- 0 11354 11354"/>
                              <a:gd name="T15" fmla="*/ 11354 h 4260"/>
                              <a:gd name="T16" fmla="+- 0 674 674"/>
                              <a:gd name="T17" fmla="*/ T16 w 10545"/>
                              <a:gd name="T18" fmla="+- 0 15614 11354"/>
                              <a:gd name="T19" fmla="*/ 15614 h 4260"/>
                            </a:gdLst>
                            <a:ahLst/>
                            <a:cxnLst>
                              <a:cxn ang="0">
                                <a:pos x="T1" y="T3"/>
                              </a:cxn>
                              <a:cxn ang="0">
                                <a:pos x="T5" y="T7"/>
                              </a:cxn>
                              <a:cxn ang="0">
                                <a:pos x="T9" y="T11"/>
                              </a:cxn>
                              <a:cxn ang="0">
                                <a:pos x="T13" y="T15"/>
                              </a:cxn>
                              <a:cxn ang="0">
                                <a:pos x="T17" y="T19"/>
                              </a:cxn>
                            </a:cxnLst>
                            <a:rect l="0" t="0" r="r" b="b"/>
                            <a:pathLst>
                              <a:path w="10545" h="4260">
                                <a:moveTo>
                                  <a:pt x="0" y="4260"/>
                                </a:moveTo>
                                <a:lnTo>
                                  <a:pt x="10545" y="4260"/>
                                </a:lnTo>
                                <a:lnTo>
                                  <a:pt x="10545" y="0"/>
                                </a:lnTo>
                                <a:lnTo>
                                  <a:pt x="0" y="0"/>
                                </a:lnTo>
                                <a:lnTo>
                                  <a:pt x="0" y="426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margin-left:33.05pt;margin-top:567.2pt;width:527.25pt;height:264.6pt;z-index:-251629056;mso-position-horizontal-relative:page;mso-position-vertical-relative:page" coordorigin="674,11354" coordsize="10545,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">
                <v:shape id="Freeform 123" o:spid="_x0000_s1027" style="position:absolute;left:674;top:11354;width:10545;height:4260;visibility:visible;mso-wrap-style:square;v-text-anchor:top" coordsize="10545,4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JnHscA&#10;AADcAAAADwAAAGRycy9kb3ducmV2LnhtbESP0WrCQBBF3wv9h2UKvohuKlhKdBMkrVgQik38gDE7&#10;JrHZ2Zjdavz7bkHo2wz3njt3lulgWnGh3jWWFTxPIxDEpdUNVwr2xXryCsJ5ZI2tZVJwIwdp8viw&#10;xFjbK3/RJfeVCCHsYlRQe9/FUrqyJoNuajvioB1tb9CHta+k7vEawk0rZ1H0Ig02HC7U2FFWU/md&#10;/5hQ470wt+y8WZ2rQ3Eab3bN9vMtU2r0NKwWIDwN/t98pz904GZz+HsmTC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yZx7HAAAA3AAAAA8AAAAAAAAAAAAAAAAAmAIAAGRy&#10;cy9kb3ducmV2LnhtbFBLBQYAAAAABAAEAPUAAACMAwAAAAA=&#10;" path="m,4260r10545,l10545,,,,,4260xe" filled="f" strokeweight="1.5pt">
                  <v:path arrowok="t" o:connecttype="custom" o:connectlocs="0,15614;10545,15614;10545,11354;0,11354;0,15614" o:connectangles="0,0,0,0,0"/>
                </v:shape>
                <w10:wrap anchorx="page" anchory="page"/>
              </v:group>
            </w:pict>
          </mc:Fallback>
        </mc:AlternateContent>
      </w:r>
    </w:p>
    <w:p w:rsidR="008326DA" w:rsidRDefault="008326DA">
      <w:pPr>
        <w:spacing w:before="20" w:line="260" w:lineRule="exact"/>
        <w:rPr>
          <w:sz w:val="26"/>
          <w:szCs w:val="26"/>
        </w:rPr>
      </w:pPr>
    </w:p>
    <w:p w:rsidR="00CC10E9" w:rsidRDefault="00CC10E9">
      <w:pPr>
        <w:spacing w:line="280" w:lineRule="exact"/>
        <w:ind w:left="206" w:right="64"/>
        <w:rPr>
          <w:rFonts w:ascii="Comic Sans MS" w:eastAsia="Comic Sans MS" w:hAnsi="Comic Sans MS" w:cs="Comic Sans MS"/>
          <w:b/>
          <w:sz w:val="22"/>
          <w:szCs w:val="22"/>
        </w:rPr>
      </w:pPr>
    </w:p>
    <w:p w:rsidR="008326DA" w:rsidRPr="00534B45" w:rsidRDefault="00AA5703">
      <w:pPr>
        <w:spacing w:line="280" w:lineRule="exact"/>
        <w:ind w:left="206" w:right="64"/>
        <w:rPr>
          <w:rFonts w:ascii="Comic Sans MS" w:hAnsi="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y 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1"/>
          <w:sz w:val="22"/>
          <w:szCs w:val="22"/>
        </w:rPr>
        <w:t>r</w:t>
      </w:r>
      <w:r>
        <w:rPr>
          <w:rFonts w:ascii="Comic Sans MS" w:eastAsia="Comic Sans MS" w:hAnsi="Comic Sans MS" w:cs="Comic Sans MS"/>
          <w:b/>
          <w:spacing w:val="-2"/>
          <w:sz w:val="22"/>
          <w:szCs w:val="22"/>
        </w:rPr>
        <w:t>y</w:t>
      </w:r>
      <w:r>
        <w:rPr>
          <w:rFonts w:ascii="Comic Sans MS" w:eastAsia="Comic Sans MS" w:hAnsi="Comic Sans MS" w:cs="Comic Sans MS"/>
          <w:b/>
          <w:sz w:val="22"/>
          <w:szCs w:val="22"/>
        </w:rPr>
        <w:t>:</w:t>
      </w:r>
      <w:r>
        <w:rPr>
          <w:rFonts w:ascii="Comic Sans MS" w:eastAsia="Comic Sans MS" w:hAnsi="Comic Sans MS" w:cs="Comic Sans MS"/>
          <w:b/>
          <w:spacing w:val="2"/>
          <w:sz w:val="22"/>
          <w:szCs w:val="22"/>
        </w:rPr>
        <w:t xml:space="preserve"> </w:t>
      </w:r>
      <w:r w:rsidRPr="00534B45">
        <w:rPr>
          <w:rFonts w:ascii="Comic Sans MS" w:hAnsi="Comic Sans MS"/>
          <w:color w:val="FF6600"/>
          <w:spacing w:val="-2"/>
          <w:w w:val="117"/>
          <w:sz w:val="22"/>
          <w:szCs w:val="22"/>
        </w:rPr>
        <w:t>s</w:t>
      </w:r>
      <w:r w:rsidRPr="00534B45">
        <w:rPr>
          <w:rFonts w:ascii="Comic Sans MS" w:hAnsi="Comic Sans MS"/>
          <w:color w:val="FF6600"/>
          <w:w w:val="117"/>
          <w:sz w:val="22"/>
          <w:szCs w:val="22"/>
        </w:rPr>
        <w:t>h</w:t>
      </w:r>
      <w:r w:rsidRPr="00534B45">
        <w:rPr>
          <w:rFonts w:ascii="Comic Sans MS" w:hAnsi="Comic Sans MS"/>
          <w:color w:val="FF6600"/>
          <w:spacing w:val="-2"/>
          <w:w w:val="117"/>
          <w:sz w:val="22"/>
          <w:szCs w:val="22"/>
        </w:rPr>
        <w:t>a</w:t>
      </w:r>
      <w:r w:rsidRPr="00534B45">
        <w:rPr>
          <w:rFonts w:ascii="Comic Sans MS" w:hAnsi="Comic Sans MS"/>
          <w:color w:val="FF6600"/>
          <w:spacing w:val="2"/>
          <w:w w:val="117"/>
          <w:sz w:val="22"/>
          <w:szCs w:val="22"/>
        </w:rPr>
        <w:t>r</w:t>
      </w:r>
      <w:r w:rsidRPr="00534B45">
        <w:rPr>
          <w:rFonts w:ascii="Comic Sans MS" w:hAnsi="Comic Sans MS"/>
          <w:color w:val="FF6600"/>
          <w:w w:val="117"/>
          <w:sz w:val="22"/>
          <w:szCs w:val="22"/>
        </w:rPr>
        <w:t>e,</w:t>
      </w:r>
      <w:r w:rsidRPr="00534B45">
        <w:rPr>
          <w:rFonts w:ascii="Comic Sans MS" w:hAnsi="Comic Sans MS"/>
          <w:color w:val="FF6600"/>
          <w:spacing w:val="-6"/>
          <w:w w:val="117"/>
          <w:sz w:val="22"/>
          <w:szCs w:val="22"/>
        </w:rPr>
        <w:t xml:space="preserve"> </w:t>
      </w:r>
      <w:r w:rsidRPr="00534B45">
        <w:rPr>
          <w:rFonts w:ascii="Comic Sans MS" w:hAnsi="Comic Sans MS"/>
          <w:color w:val="FF6600"/>
          <w:w w:val="117"/>
          <w:sz w:val="22"/>
          <w:szCs w:val="22"/>
        </w:rPr>
        <w:t>sh</w:t>
      </w:r>
      <w:r w:rsidRPr="00534B45">
        <w:rPr>
          <w:rFonts w:ascii="Comic Sans MS" w:hAnsi="Comic Sans MS"/>
          <w:color w:val="FF6600"/>
          <w:spacing w:val="-3"/>
          <w:w w:val="117"/>
          <w:sz w:val="22"/>
          <w:szCs w:val="22"/>
        </w:rPr>
        <w:t>a</w:t>
      </w:r>
      <w:r w:rsidRPr="00534B45">
        <w:rPr>
          <w:rFonts w:ascii="Comic Sans MS" w:hAnsi="Comic Sans MS"/>
          <w:color w:val="FF6600"/>
          <w:spacing w:val="2"/>
          <w:w w:val="117"/>
          <w:sz w:val="22"/>
          <w:szCs w:val="22"/>
        </w:rPr>
        <w:t>r</w:t>
      </w:r>
      <w:r w:rsidRPr="00534B45">
        <w:rPr>
          <w:rFonts w:ascii="Comic Sans MS" w:hAnsi="Comic Sans MS"/>
          <w:color w:val="FF6600"/>
          <w:w w:val="117"/>
          <w:sz w:val="22"/>
          <w:szCs w:val="22"/>
        </w:rPr>
        <w:t>e</w:t>
      </w:r>
      <w:r w:rsidRPr="00534B45">
        <w:rPr>
          <w:rFonts w:ascii="Comic Sans MS" w:hAnsi="Comic Sans MS"/>
          <w:color w:val="FF6600"/>
          <w:spacing w:val="3"/>
          <w:w w:val="117"/>
          <w:sz w:val="22"/>
          <w:szCs w:val="22"/>
        </w:rPr>
        <w:t xml:space="preserve"> </w:t>
      </w:r>
      <w:r w:rsidRPr="00534B45">
        <w:rPr>
          <w:rFonts w:ascii="Comic Sans MS" w:hAnsi="Comic Sans MS"/>
          <w:color w:val="FF6600"/>
          <w:sz w:val="22"/>
          <w:szCs w:val="22"/>
        </w:rPr>
        <w:t>e</w:t>
      </w:r>
      <w:r w:rsidRPr="00534B45">
        <w:rPr>
          <w:rFonts w:ascii="Comic Sans MS" w:hAnsi="Comic Sans MS"/>
          <w:color w:val="FF6600"/>
          <w:spacing w:val="-2"/>
          <w:sz w:val="22"/>
          <w:szCs w:val="22"/>
        </w:rPr>
        <w:t>q</w:t>
      </w:r>
      <w:r w:rsidRPr="00534B45">
        <w:rPr>
          <w:rFonts w:ascii="Comic Sans MS" w:hAnsi="Comic Sans MS"/>
          <w:color w:val="FF6600"/>
          <w:sz w:val="22"/>
          <w:szCs w:val="22"/>
        </w:rPr>
        <w:t>ual</w:t>
      </w:r>
      <w:r w:rsidRPr="00534B45">
        <w:rPr>
          <w:rFonts w:ascii="Comic Sans MS" w:hAnsi="Comic Sans MS"/>
          <w:color w:val="FF6600"/>
          <w:spacing w:val="-3"/>
          <w:sz w:val="22"/>
          <w:szCs w:val="22"/>
        </w:rPr>
        <w:t>l</w:t>
      </w:r>
      <w:r w:rsidRPr="00534B45">
        <w:rPr>
          <w:rFonts w:ascii="Comic Sans MS" w:hAnsi="Comic Sans MS"/>
          <w:color w:val="FF6600"/>
          <w:sz w:val="22"/>
          <w:szCs w:val="22"/>
        </w:rPr>
        <w:t>y,</w:t>
      </w:r>
      <w:r w:rsidRPr="00534B45">
        <w:rPr>
          <w:rFonts w:ascii="Comic Sans MS" w:hAnsi="Comic Sans MS"/>
          <w:color w:val="FF6600"/>
          <w:spacing w:val="30"/>
          <w:sz w:val="22"/>
          <w:szCs w:val="22"/>
        </w:rPr>
        <w:t xml:space="preserve"> </w:t>
      </w:r>
      <w:r w:rsidRPr="00534B45">
        <w:rPr>
          <w:rFonts w:ascii="Comic Sans MS" w:hAnsi="Comic Sans MS"/>
          <w:color w:val="FF6600"/>
          <w:spacing w:val="-1"/>
          <w:sz w:val="22"/>
          <w:szCs w:val="22"/>
        </w:rPr>
        <w:t>o</w:t>
      </w:r>
      <w:r w:rsidRPr="00534B45">
        <w:rPr>
          <w:rFonts w:ascii="Comic Sans MS" w:hAnsi="Comic Sans MS"/>
          <w:color w:val="FF6600"/>
          <w:sz w:val="22"/>
          <w:szCs w:val="22"/>
        </w:rPr>
        <w:t>ne</w:t>
      </w:r>
      <w:r w:rsidRPr="00534B45">
        <w:rPr>
          <w:rFonts w:ascii="Comic Sans MS" w:hAnsi="Comic Sans MS"/>
          <w:color w:val="FF6600"/>
          <w:spacing w:val="26"/>
          <w:sz w:val="22"/>
          <w:szCs w:val="22"/>
        </w:rPr>
        <w:t xml:space="preserve"> </w:t>
      </w:r>
      <w:r w:rsidRPr="00534B45">
        <w:rPr>
          <w:rFonts w:ascii="Comic Sans MS" w:hAnsi="Comic Sans MS"/>
          <w:color w:val="FF6600"/>
          <w:sz w:val="22"/>
          <w:szCs w:val="22"/>
        </w:rPr>
        <w:t>e</w:t>
      </w:r>
      <w:r w:rsidRPr="00534B45">
        <w:rPr>
          <w:rFonts w:ascii="Comic Sans MS" w:hAnsi="Comic Sans MS"/>
          <w:color w:val="FF6600"/>
          <w:spacing w:val="-1"/>
          <w:sz w:val="22"/>
          <w:szCs w:val="22"/>
        </w:rPr>
        <w:t>a</w:t>
      </w:r>
      <w:r w:rsidRPr="00534B45">
        <w:rPr>
          <w:rFonts w:ascii="Comic Sans MS" w:hAnsi="Comic Sans MS"/>
          <w:color w:val="FF6600"/>
          <w:sz w:val="22"/>
          <w:szCs w:val="22"/>
        </w:rPr>
        <w:t xml:space="preserve">ch, </w:t>
      </w:r>
      <w:r w:rsidRPr="00534B45">
        <w:rPr>
          <w:rFonts w:ascii="Comic Sans MS" w:hAnsi="Comic Sans MS"/>
          <w:color w:val="FF6600"/>
          <w:spacing w:val="3"/>
          <w:sz w:val="22"/>
          <w:szCs w:val="22"/>
        </w:rPr>
        <w:t xml:space="preserve"> </w:t>
      </w:r>
      <w:r w:rsidRPr="00534B45">
        <w:rPr>
          <w:rFonts w:ascii="Comic Sans MS" w:hAnsi="Comic Sans MS"/>
          <w:color w:val="FF6600"/>
          <w:spacing w:val="-1"/>
          <w:w w:val="163"/>
          <w:sz w:val="22"/>
          <w:szCs w:val="22"/>
        </w:rPr>
        <w:t>t</w:t>
      </w:r>
      <w:r w:rsidRPr="00534B45">
        <w:rPr>
          <w:rFonts w:ascii="Comic Sans MS" w:hAnsi="Comic Sans MS"/>
          <w:color w:val="FF6600"/>
          <w:w w:val="95"/>
          <w:sz w:val="22"/>
          <w:szCs w:val="22"/>
        </w:rPr>
        <w:t>wo</w:t>
      </w:r>
      <w:r w:rsidRPr="00534B45">
        <w:rPr>
          <w:rFonts w:ascii="Comic Sans MS" w:hAnsi="Comic Sans MS"/>
          <w:color w:val="FF6600"/>
          <w:spacing w:val="6"/>
          <w:sz w:val="22"/>
          <w:szCs w:val="22"/>
        </w:rPr>
        <w:t xml:space="preserve"> </w:t>
      </w:r>
      <w:r w:rsidRPr="00534B45">
        <w:rPr>
          <w:rFonts w:ascii="Comic Sans MS" w:hAnsi="Comic Sans MS"/>
          <w:color w:val="FF6600"/>
          <w:sz w:val="22"/>
          <w:szCs w:val="22"/>
        </w:rPr>
        <w:t>e</w:t>
      </w:r>
      <w:r w:rsidRPr="00534B45">
        <w:rPr>
          <w:rFonts w:ascii="Comic Sans MS" w:hAnsi="Comic Sans MS"/>
          <w:color w:val="FF6600"/>
          <w:spacing w:val="-1"/>
          <w:sz w:val="22"/>
          <w:szCs w:val="22"/>
        </w:rPr>
        <w:t>a</w:t>
      </w:r>
      <w:r w:rsidRPr="00534B45">
        <w:rPr>
          <w:rFonts w:ascii="Comic Sans MS" w:hAnsi="Comic Sans MS"/>
          <w:color w:val="FF6600"/>
          <w:sz w:val="22"/>
          <w:szCs w:val="22"/>
        </w:rPr>
        <w:t>ch</w:t>
      </w:r>
      <w:r w:rsidRPr="00534B45">
        <w:rPr>
          <w:rFonts w:ascii="Comic Sans MS" w:hAnsi="Comic Sans MS"/>
          <w:color w:val="FF6600"/>
          <w:spacing w:val="-1"/>
          <w:sz w:val="22"/>
          <w:szCs w:val="22"/>
        </w:rPr>
        <w:t>…</w:t>
      </w:r>
      <w:r w:rsidRPr="00534B45">
        <w:rPr>
          <w:rFonts w:ascii="Comic Sans MS" w:hAnsi="Comic Sans MS"/>
          <w:color w:val="FF6600"/>
          <w:sz w:val="22"/>
          <w:szCs w:val="22"/>
        </w:rPr>
        <w:t>,</w:t>
      </w:r>
      <w:r w:rsidRPr="00534B45">
        <w:rPr>
          <w:rFonts w:ascii="Comic Sans MS" w:hAnsi="Comic Sans MS"/>
          <w:color w:val="FF6600"/>
          <w:spacing w:val="-19"/>
          <w:sz w:val="22"/>
          <w:szCs w:val="22"/>
        </w:rPr>
        <w:t xml:space="preserve"> </w:t>
      </w:r>
      <w:r w:rsidRPr="00534B45">
        <w:rPr>
          <w:rFonts w:ascii="Comic Sans MS" w:hAnsi="Comic Sans MS"/>
          <w:color w:val="FF6600"/>
          <w:spacing w:val="-2"/>
          <w:w w:val="101"/>
          <w:sz w:val="22"/>
          <w:szCs w:val="22"/>
        </w:rPr>
        <w:t>g</w:t>
      </w:r>
      <w:r w:rsidRPr="00534B45">
        <w:rPr>
          <w:rFonts w:ascii="Comic Sans MS" w:hAnsi="Comic Sans MS"/>
          <w:color w:val="FF6600"/>
          <w:spacing w:val="2"/>
          <w:w w:val="138"/>
          <w:sz w:val="22"/>
          <w:szCs w:val="22"/>
        </w:rPr>
        <w:t>r</w:t>
      </w:r>
      <w:r w:rsidRPr="00534B45">
        <w:rPr>
          <w:rFonts w:ascii="Comic Sans MS" w:hAnsi="Comic Sans MS"/>
          <w:color w:val="FF6600"/>
          <w:spacing w:val="-1"/>
          <w:sz w:val="22"/>
          <w:szCs w:val="22"/>
        </w:rPr>
        <w:t>o</w:t>
      </w:r>
      <w:r w:rsidRPr="00534B45">
        <w:rPr>
          <w:rFonts w:ascii="Comic Sans MS" w:hAnsi="Comic Sans MS"/>
          <w:color w:val="FF6600"/>
          <w:w w:val="102"/>
          <w:sz w:val="22"/>
          <w:szCs w:val="22"/>
        </w:rPr>
        <w:t>up,</w:t>
      </w:r>
      <w:r w:rsidRPr="00534B45">
        <w:rPr>
          <w:rFonts w:ascii="Comic Sans MS" w:hAnsi="Comic Sans MS"/>
          <w:color w:val="FF6600"/>
          <w:spacing w:val="7"/>
          <w:sz w:val="22"/>
          <w:szCs w:val="22"/>
        </w:rPr>
        <w:t xml:space="preserve"> </w:t>
      </w:r>
      <w:r w:rsidRPr="00534B45">
        <w:rPr>
          <w:rFonts w:ascii="Comic Sans MS" w:hAnsi="Comic Sans MS"/>
          <w:color w:val="FF6600"/>
          <w:sz w:val="22"/>
          <w:szCs w:val="22"/>
        </w:rPr>
        <w:t>e</w:t>
      </w:r>
      <w:r w:rsidRPr="00534B45">
        <w:rPr>
          <w:rFonts w:ascii="Comic Sans MS" w:hAnsi="Comic Sans MS"/>
          <w:color w:val="FF6600"/>
          <w:spacing w:val="-2"/>
          <w:sz w:val="22"/>
          <w:szCs w:val="22"/>
        </w:rPr>
        <w:t>q</w:t>
      </w:r>
      <w:r w:rsidRPr="00534B45">
        <w:rPr>
          <w:rFonts w:ascii="Comic Sans MS" w:hAnsi="Comic Sans MS"/>
          <w:color w:val="FF6600"/>
          <w:sz w:val="22"/>
          <w:szCs w:val="22"/>
        </w:rPr>
        <w:t>ual</w:t>
      </w:r>
      <w:r w:rsidRPr="00534B45">
        <w:rPr>
          <w:rFonts w:ascii="Comic Sans MS" w:hAnsi="Comic Sans MS"/>
          <w:color w:val="FF6600"/>
          <w:spacing w:val="27"/>
          <w:sz w:val="22"/>
          <w:szCs w:val="22"/>
        </w:rPr>
        <w:t xml:space="preserve"> </w:t>
      </w:r>
      <w:r w:rsidRPr="00534B45">
        <w:rPr>
          <w:rFonts w:ascii="Comic Sans MS" w:hAnsi="Comic Sans MS"/>
          <w:color w:val="FF6600"/>
          <w:spacing w:val="-2"/>
          <w:w w:val="101"/>
          <w:sz w:val="22"/>
          <w:szCs w:val="22"/>
        </w:rPr>
        <w:t>g</w:t>
      </w:r>
      <w:r w:rsidRPr="00534B45">
        <w:rPr>
          <w:rFonts w:ascii="Comic Sans MS" w:hAnsi="Comic Sans MS"/>
          <w:color w:val="FF6600"/>
          <w:spacing w:val="2"/>
          <w:w w:val="138"/>
          <w:sz w:val="22"/>
          <w:szCs w:val="22"/>
        </w:rPr>
        <w:t>r</w:t>
      </w:r>
      <w:r w:rsidRPr="00534B45">
        <w:rPr>
          <w:rFonts w:ascii="Comic Sans MS" w:hAnsi="Comic Sans MS"/>
          <w:color w:val="FF6600"/>
          <w:spacing w:val="-1"/>
          <w:sz w:val="22"/>
          <w:szCs w:val="22"/>
        </w:rPr>
        <w:t>o</w:t>
      </w:r>
      <w:r w:rsidRPr="00534B45">
        <w:rPr>
          <w:rFonts w:ascii="Comic Sans MS" w:hAnsi="Comic Sans MS"/>
          <w:color w:val="FF6600"/>
          <w:w w:val="101"/>
          <w:sz w:val="22"/>
          <w:szCs w:val="22"/>
        </w:rPr>
        <w:t>u</w:t>
      </w:r>
      <w:r w:rsidRPr="00534B45">
        <w:rPr>
          <w:rFonts w:ascii="Comic Sans MS" w:hAnsi="Comic Sans MS"/>
          <w:color w:val="FF6600"/>
          <w:spacing w:val="-2"/>
          <w:w w:val="101"/>
          <w:sz w:val="22"/>
          <w:szCs w:val="22"/>
        </w:rPr>
        <w:t>p</w:t>
      </w:r>
      <w:r w:rsidRPr="00534B45">
        <w:rPr>
          <w:rFonts w:ascii="Comic Sans MS" w:hAnsi="Comic Sans MS"/>
          <w:color w:val="FF6600"/>
          <w:w w:val="120"/>
          <w:sz w:val="22"/>
          <w:szCs w:val="22"/>
        </w:rPr>
        <w:t>s</w:t>
      </w:r>
      <w:r w:rsidRPr="00534B45">
        <w:rPr>
          <w:rFonts w:ascii="Comic Sans MS" w:hAnsi="Comic Sans MS"/>
          <w:color w:val="FF6600"/>
          <w:spacing w:val="8"/>
          <w:sz w:val="22"/>
          <w:szCs w:val="22"/>
        </w:rPr>
        <w:t xml:space="preserve"> </w:t>
      </w:r>
      <w:r w:rsidRPr="00534B45">
        <w:rPr>
          <w:rFonts w:ascii="Comic Sans MS" w:hAnsi="Comic Sans MS"/>
          <w:color w:val="FF6600"/>
          <w:spacing w:val="-1"/>
          <w:sz w:val="22"/>
          <w:szCs w:val="22"/>
        </w:rPr>
        <w:t>o</w:t>
      </w:r>
      <w:r w:rsidRPr="00534B45">
        <w:rPr>
          <w:rFonts w:ascii="Comic Sans MS" w:hAnsi="Comic Sans MS"/>
          <w:color w:val="FF6600"/>
          <w:w w:val="146"/>
          <w:sz w:val="22"/>
          <w:szCs w:val="22"/>
        </w:rPr>
        <w:t>f</w:t>
      </w:r>
      <w:r w:rsidRPr="00534B45">
        <w:rPr>
          <w:rFonts w:ascii="Comic Sans MS" w:hAnsi="Comic Sans MS"/>
          <w:color w:val="FF6600"/>
          <w:w w:val="106"/>
          <w:sz w:val="22"/>
          <w:szCs w:val="22"/>
        </w:rPr>
        <w:t>,</w:t>
      </w:r>
      <w:r w:rsidRPr="00534B45">
        <w:rPr>
          <w:rFonts w:ascii="Comic Sans MS" w:hAnsi="Comic Sans MS"/>
          <w:color w:val="FF6600"/>
          <w:spacing w:val="6"/>
          <w:sz w:val="22"/>
          <w:szCs w:val="22"/>
        </w:rPr>
        <w:t xml:space="preserve"> </w:t>
      </w:r>
      <w:r w:rsidRPr="00534B45">
        <w:rPr>
          <w:rFonts w:ascii="Comic Sans MS" w:hAnsi="Comic Sans MS"/>
          <w:color w:val="FF6600"/>
          <w:w w:val="98"/>
          <w:sz w:val="22"/>
          <w:szCs w:val="22"/>
        </w:rPr>
        <w:t>l</w:t>
      </w:r>
      <w:r w:rsidRPr="00534B45">
        <w:rPr>
          <w:rFonts w:ascii="Comic Sans MS" w:hAnsi="Comic Sans MS"/>
          <w:color w:val="FF6600"/>
          <w:spacing w:val="-1"/>
          <w:w w:val="98"/>
          <w:sz w:val="22"/>
          <w:szCs w:val="22"/>
        </w:rPr>
        <w:t>o</w:t>
      </w:r>
      <w:r w:rsidRPr="00534B45">
        <w:rPr>
          <w:rFonts w:ascii="Comic Sans MS" w:hAnsi="Comic Sans MS"/>
          <w:color w:val="FF6600"/>
          <w:spacing w:val="-1"/>
          <w:w w:val="163"/>
          <w:sz w:val="22"/>
          <w:szCs w:val="22"/>
        </w:rPr>
        <w:t>t</w:t>
      </w:r>
      <w:r w:rsidRPr="00534B45">
        <w:rPr>
          <w:rFonts w:ascii="Comic Sans MS" w:hAnsi="Comic Sans MS"/>
          <w:color w:val="FF6600"/>
          <w:w w:val="120"/>
          <w:sz w:val="22"/>
          <w:szCs w:val="22"/>
        </w:rPr>
        <w:t>s</w:t>
      </w:r>
      <w:r w:rsidRPr="00534B45">
        <w:rPr>
          <w:rFonts w:ascii="Comic Sans MS" w:hAnsi="Comic Sans MS"/>
          <w:color w:val="FF6600"/>
          <w:spacing w:val="8"/>
          <w:sz w:val="22"/>
          <w:szCs w:val="22"/>
        </w:rPr>
        <w:t xml:space="preserve"> </w:t>
      </w:r>
      <w:r w:rsidRPr="00534B45">
        <w:rPr>
          <w:rFonts w:ascii="Comic Sans MS" w:hAnsi="Comic Sans MS"/>
          <w:color w:val="FF6600"/>
          <w:spacing w:val="-1"/>
          <w:sz w:val="22"/>
          <w:szCs w:val="22"/>
        </w:rPr>
        <w:t>o</w:t>
      </w:r>
      <w:r w:rsidRPr="00534B45">
        <w:rPr>
          <w:rFonts w:ascii="Comic Sans MS" w:hAnsi="Comic Sans MS"/>
          <w:color w:val="FF6600"/>
          <w:w w:val="146"/>
          <w:sz w:val="22"/>
          <w:szCs w:val="22"/>
        </w:rPr>
        <w:t>f</w:t>
      </w:r>
      <w:r w:rsidRPr="00534B45">
        <w:rPr>
          <w:rFonts w:ascii="Comic Sans MS" w:hAnsi="Comic Sans MS"/>
          <w:color w:val="FF6600"/>
          <w:w w:val="106"/>
          <w:sz w:val="22"/>
          <w:szCs w:val="22"/>
        </w:rPr>
        <w:t>,</w:t>
      </w:r>
      <w:r w:rsidRPr="00534B45">
        <w:rPr>
          <w:rFonts w:ascii="Comic Sans MS" w:hAnsi="Comic Sans MS"/>
          <w:color w:val="FF6600"/>
          <w:spacing w:val="6"/>
          <w:sz w:val="22"/>
          <w:szCs w:val="22"/>
        </w:rPr>
        <w:t xml:space="preserve"> </w:t>
      </w:r>
      <w:r w:rsidRPr="00534B45">
        <w:rPr>
          <w:rFonts w:ascii="Comic Sans MS" w:hAnsi="Comic Sans MS"/>
          <w:color w:val="FF6600"/>
          <w:spacing w:val="-3"/>
          <w:w w:val="111"/>
          <w:sz w:val="22"/>
          <w:szCs w:val="22"/>
        </w:rPr>
        <w:t>a</w:t>
      </w:r>
      <w:r w:rsidRPr="00534B45">
        <w:rPr>
          <w:rFonts w:ascii="Comic Sans MS" w:hAnsi="Comic Sans MS"/>
          <w:color w:val="FF6600"/>
          <w:w w:val="111"/>
          <w:sz w:val="22"/>
          <w:szCs w:val="22"/>
        </w:rPr>
        <w:t>r</w:t>
      </w:r>
      <w:r w:rsidRPr="00534B45">
        <w:rPr>
          <w:rFonts w:ascii="Comic Sans MS" w:hAnsi="Comic Sans MS"/>
          <w:color w:val="FF6600"/>
          <w:spacing w:val="1"/>
          <w:w w:val="111"/>
          <w:sz w:val="22"/>
          <w:szCs w:val="22"/>
        </w:rPr>
        <w:t>r</w:t>
      </w:r>
      <w:r w:rsidRPr="00534B45">
        <w:rPr>
          <w:rFonts w:ascii="Comic Sans MS" w:hAnsi="Comic Sans MS"/>
          <w:color w:val="FF6600"/>
          <w:spacing w:val="-3"/>
          <w:w w:val="111"/>
          <w:sz w:val="22"/>
          <w:szCs w:val="22"/>
        </w:rPr>
        <w:t>a</w:t>
      </w:r>
      <w:r w:rsidRPr="00534B45">
        <w:rPr>
          <w:rFonts w:ascii="Comic Sans MS" w:hAnsi="Comic Sans MS"/>
          <w:color w:val="FF6600"/>
          <w:w w:val="111"/>
          <w:sz w:val="22"/>
          <w:szCs w:val="22"/>
        </w:rPr>
        <w:t>y,</w:t>
      </w:r>
      <w:r w:rsidRPr="00534B45">
        <w:rPr>
          <w:rFonts w:ascii="Comic Sans MS" w:hAnsi="Comic Sans MS"/>
          <w:color w:val="FF6600"/>
          <w:spacing w:val="24"/>
          <w:w w:val="111"/>
          <w:sz w:val="22"/>
          <w:szCs w:val="22"/>
        </w:rPr>
        <w:t xml:space="preserve"> </w:t>
      </w:r>
      <w:r w:rsidRPr="00534B45">
        <w:rPr>
          <w:rFonts w:ascii="Comic Sans MS" w:hAnsi="Comic Sans MS"/>
          <w:color w:val="FF6600"/>
          <w:spacing w:val="1"/>
          <w:w w:val="111"/>
          <w:sz w:val="22"/>
          <w:szCs w:val="22"/>
        </w:rPr>
        <w:t>di</w:t>
      </w:r>
      <w:r w:rsidRPr="00534B45">
        <w:rPr>
          <w:rFonts w:ascii="Comic Sans MS" w:hAnsi="Comic Sans MS"/>
          <w:color w:val="FF6600"/>
          <w:spacing w:val="-2"/>
          <w:w w:val="111"/>
          <w:sz w:val="22"/>
          <w:szCs w:val="22"/>
        </w:rPr>
        <w:t>v</w:t>
      </w:r>
      <w:r w:rsidRPr="00534B45">
        <w:rPr>
          <w:rFonts w:ascii="Comic Sans MS" w:hAnsi="Comic Sans MS"/>
          <w:color w:val="FF6600"/>
          <w:spacing w:val="1"/>
          <w:w w:val="111"/>
          <w:sz w:val="22"/>
          <w:szCs w:val="22"/>
        </w:rPr>
        <w:t>id</w:t>
      </w:r>
      <w:r w:rsidRPr="00534B45">
        <w:rPr>
          <w:rFonts w:ascii="Comic Sans MS" w:hAnsi="Comic Sans MS"/>
          <w:color w:val="FF6600"/>
          <w:w w:val="111"/>
          <w:sz w:val="22"/>
          <w:szCs w:val="22"/>
        </w:rPr>
        <w:t xml:space="preserve">e, </w:t>
      </w:r>
      <w:r w:rsidRPr="00534B45">
        <w:rPr>
          <w:rFonts w:ascii="Comic Sans MS" w:hAnsi="Comic Sans MS"/>
          <w:color w:val="FF6600"/>
          <w:spacing w:val="1"/>
          <w:sz w:val="22"/>
          <w:szCs w:val="22"/>
        </w:rPr>
        <w:t>d</w:t>
      </w:r>
      <w:r w:rsidRPr="00534B45">
        <w:rPr>
          <w:rFonts w:ascii="Comic Sans MS" w:hAnsi="Comic Sans MS"/>
          <w:color w:val="FF6600"/>
          <w:spacing w:val="-1"/>
          <w:sz w:val="22"/>
          <w:szCs w:val="22"/>
        </w:rPr>
        <w:t>i</w:t>
      </w:r>
      <w:r w:rsidRPr="00534B45">
        <w:rPr>
          <w:rFonts w:ascii="Comic Sans MS" w:hAnsi="Comic Sans MS"/>
          <w:color w:val="FF6600"/>
          <w:sz w:val="22"/>
          <w:szCs w:val="22"/>
        </w:rPr>
        <w:t>v</w:t>
      </w:r>
      <w:r w:rsidRPr="00534B45">
        <w:rPr>
          <w:rFonts w:ascii="Comic Sans MS" w:hAnsi="Comic Sans MS"/>
          <w:color w:val="FF6600"/>
          <w:spacing w:val="-1"/>
          <w:sz w:val="22"/>
          <w:szCs w:val="22"/>
        </w:rPr>
        <w:t>i</w:t>
      </w:r>
      <w:r w:rsidRPr="00534B45">
        <w:rPr>
          <w:rFonts w:ascii="Comic Sans MS" w:hAnsi="Comic Sans MS"/>
          <w:color w:val="FF6600"/>
          <w:spacing w:val="1"/>
          <w:sz w:val="22"/>
          <w:szCs w:val="22"/>
        </w:rPr>
        <w:t>d</w:t>
      </w:r>
      <w:r w:rsidRPr="00534B45">
        <w:rPr>
          <w:rFonts w:ascii="Comic Sans MS" w:hAnsi="Comic Sans MS"/>
          <w:color w:val="FF6600"/>
          <w:sz w:val="22"/>
          <w:szCs w:val="22"/>
        </w:rPr>
        <w:t>ed</w:t>
      </w:r>
      <w:r w:rsidRPr="00534B45">
        <w:rPr>
          <w:rFonts w:ascii="Comic Sans MS" w:hAnsi="Comic Sans MS"/>
          <w:color w:val="FF6600"/>
          <w:spacing w:val="53"/>
          <w:sz w:val="22"/>
          <w:szCs w:val="22"/>
        </w:rPr>
        <w:t xml:space="preserve"> </w:t>
      </w:r>
      <w:r w:rsidRPr="00534B45">
        <w:rPr>
          <w:rFonts w:ascii="Comic Sans MS" w:hAnsi="Comic Sans MS"/>
          <w:color w:val="FF6600"/>
          <w:spacing w:val="-3"/>
          <w:sz w:val="22"/>
          <w:szCs w:val="22"/>
        </w:rPr>
        <w:t>b</w:t>
      </w:r>
      <w:r w:rsidRPr="00534B45">
        <w:rPr>
          <w:rFonts w:ascii="Comic Sans MS" w:hAnsi="Comic Sans MS"/>
          <w:color w:val="FF6600"/>
          <w:sz w:val="22"/>
          <w:szCs w:val="22"/>
        </w:rPr>
        <w:t>y,</w:t>
      </w:r>
      <w:r w:rsidRPr="00534B45">
        <w:rPr>
          <w:rFonts w:ascii="Comic Sans MS" w:hAnsi="Comic Sans MS"/>
          <w:color w:val="FF6600"/>
          <w:spacing w:val="25"/>
          <w:sz w:val="22"/>
          <w:szCs w:val="22"/>
        </w:rPr>
        <w:t xml:space="preserve"> </w:t>
      </w:r>
      <w:r w:rsidRPr="00534B45">
        <w:rPr>
          <w:rFonts w:ascii="Comic Sans MS" w:hAnsi="Comic Sans MS"/>
          <w:color w:val="FF6600"/>
          <w:spacing w:val="1"/>
          <w:sz w:val="22"/>
          <w:szCs w:val="22"/>
        </w:rPr>
        <w:t>d</w:t>
      </w:r>
      <w:r w:rsidRPr="00534B45">
        <w:rPr>
          <w:rFonts w:ascii="Comic Sans MS" w:hAnsi="Comic Sans MS"/>
          <w:color w:val="FF6600"/>
          <w:spacing w:val="-1"/>
          <w:sz w:val="22"/>
          <w:szCs w:val="22"/>
        </w:rPr>
        <w:t>i</w:t>
      </w:r>
      <w:r w:rsidRPr="00534B45">
        <w:rPr>
          <w:rFonts w:ascii="Comic Sans MS" w:hAnsi="Comic Sans MS"/>
          <w:color w:val="FF6600"/>
          <w:sz w:val="22"/>
          <w:szCs w:val="22"/>
        </w:rPr>
        <w:t>v</w:t>
      </w:r>
      <w:r w:rsidRPr="00534B45">
        <w:rPr>
          <w:rFonts w:ascii="Comic Sans MS" w:hAnsi="Comic Sans MS"/>
          <w:color w:val="FF6600"/>
          <w:spacing w:val="-1"/>
          <w:sz w:val="22"/>
          <w:szCs w:val="22"/>
        </w:rPr>
        <w:t>i</w:t>
      </w:r>
      <w:r w:rsidRPr="00534B45">
        <w:rPr>
          <w:rFonts w:ascii="Comic Sans MS" w:hAnsi="Comic Sans MS"/>
          <w:color w:val="FF6600"/>
          <w:spacing w:val="1"/>
          <w:sz w:val="22"/>
          <w:szCs w:val="22"/>
        </w:rPr>
        <w:t>d</w:t>
      </w:r>
      <w:r w:rsidRPr="00534B45">
        <w:rPr>
          <w:rFonts w:ascii="Comic Sans MS" w:hAnsi="Comic Sans MS"/>
          <w:color w:val="FF6600"/>
          <w:spacing w:val="-3"/>
          <w:sz w:val="22"/>
          <w:szCs w:val="22"/>
        </w:rPr>
        <w:t>e</w:t>
      </w:r>
      <w:r w:rsidRPr="00534B45">
        <w:rPr>
          <w:rFonts w:ascii="Comic Sans MS" w:hAnsi="Comic Sans MS"/>
          <w:color w:val="FF6600"/>
          <w:sz w:val="22"/>
          <w:szCs w:val="22"/>
        </w:rPr>
        <w:t>d</w:t>
      </w:r>
      <w:r w:rsidRPr="00534B45">
        <w:rPr>
          <w:rFonts w:ascii="Comic Sans MS" w:hAnsi="Comic Sans MS"/>
          <w:color w:val="FF6600"/>
          <w:spacing w:val="53"/>
          <w:sz w:val="22"/>
          <w:szCs w:val="22"/>
        </w:rPr>
        <w:t xml:space="preserve"> </w:t>
      </w:r>
      <w:r w:rsidRPr="00534B45">
        <w:rPr>
          <w:rFonts w:ascii="Comic Sans MS" w:hAnsi="Comic Sans MS"/>
          <w:color w:val="FF6600"/>
          <w:spacing w:val="1"/>
          <w:sz w:val="22"/>
          <w:szCs w:val="22"/>
        </w:rPr>
        <w:t>i</w:t>
      </w:r>
      <w:r w:rsidRPr="00534B45">
        <w:rPr>
          <w:rFonts w:ascii="Comic Sans MS" w:hAnsi="Comic Sans MS"/>
          <w:color w:val="FF6600"/>
          <w:sz w:val="22"/>
          <w:szCs w:val="22"/>
        </w:rPr>
        <w:t>n</w:t>
      </w:r>
      <w:r w:rsidRPr="00534B45">
        <w:rPr>
          <w:rFonts w:ascii="Comic Sans MS" w:hAnsi="Comic Sans MS"/>
          <w:color w:val="FF6600"/>
          <w:spacing w:val="-1"/>
          <w:sz w:val="22"/>
          <w:szCs w:val="22"/>
        </w:rPr>
        <w:t>to</w:t>
      </w:r>
      <w:r w:rsidRPr="00534B45">
        <w:rPr>
          <w:rFonts w:ascii="Comic Sans MS" w:hAnsi="Comic Sans MS"/>
          <w:color w:val="FF6600"/>
          <w:sz w:val="22"/>
          <w:szCs w:val="22"/>
        </w:rPr>
        <w:t>,</w:t>
      </w:r>
      <w:r w:rsidRPr="00534B45">
        <w:rPr>
          <w:rFonts w:ascii="Comic Sans MS" w:hAnsi="Comic Sans MS"/>
          <w:color w:val="FF6600"/>
          <w:spacing w:val="45"/>
          <w:sz w:val="22"/>
          <w:szCs w:val="22"/>
        </w:rPr>
        <w:t xml:space="preserve"> </w:t>
      </w:r>
      <w:r w:rsidRPr="00534B45">
        <w:rPr>
          <w:rFonts w:ascii="Comic Sans MS" w:hAnsi="Comic Sans MS"/>
          <w:color w:val="FF6600"/>
          <w:spacing w:val="1"/>
          <w:sz w:val="22"/>
          <w:szCs w:val="22"/>
        </w:rPr>
        <w:t>d</w:t>
      </w:r>
      <w:r w:rsidRPr="00534B45">
        <w:rPr>
          <w:rFonts w:ascii="Comic Sans MS" w:hAnsi="Comic Sans MS"/>
          <w:color w:val="FF6600"/>
          <w:spacing w:val="-1"/>
          <w:sz w:val="22"/>
          <w:szCs w:val="22"/>
        </w:rPr>
        <w:t>i</w:t>
      </w:r>
      <w:r w:rsidRPr="00534B45">
        <w:rPr>
          <w:rFonts w:ascii="Comic Sans MS" w:hAnsi="Comic Sans MS"/>
          <w:color w:val="FF6600"/>
          <w:sz w:val="22"/>
          <w:szCs w:val="22"/>
        </w:rPr>
        <w:t>v</w:t>
      </w:r>
      <w:r w:rsidRPr="00534B45">
        <w:rPr>
          <w:rFonts w:ascii="Comic Sans MS" w:hAnsi="Comic Sans MS"/>
          <w:color w:val="FF6600"/>
          <w:spacing w:val="1"/>
          <w:sz w:val="22"/>
          <w:szCs w:val="22"/>
        </w:rPr>
        <w:t>i</w:t>
      </w:r>
      <w:r w:rsidRPr="00534B45">
        <w:rPr>
          <w:rFonts w:ascii="Comic Sans MS" w:hAnsi="Comic Sans MS"/>
          <w:color w:val="FF6600"/>
          <w:spacing w:val="-2"/>
          <w:sz w:val="22"/>
          <w:szCs w:val="22"/>
        </w:rPr>
        <w:t>s</w:t>
      </w:r>
      <w:r w:rsidRPr="00534B45">
        <w:rPr>
          <w:rFonts w:ascii="Comic Sans MS" w:hAnsi="Comic Sans MS"/>
          <w:color w:val="FF6600"/>
          <w:spacing w:val="1"/>
          <w:sz w:val="22"/>
          <w:szCs w:val="22"/>
        </w:rPr>
        <w:t>i</w:t>
      </w:r>
      <w:r w:rsidRPr="00534B45">
        <w:rPr>
          <w:rFonts w:ascii="Comic Sans MS" w:hAnsi="Comic Sans MS"/>
          <w:color w:val="FF6600"/>
          <w:spacing w:val="-1"/>
          <w:sz w:val="22"/>
          <w:szCs w:val="22"/>
        </w:rPr>
        <w:t>o</w:t>
      </w:r>
      <w:r w:rsidRPr="00534B45">
        <w:rPr>
          <w:rFonts w:ascii="Comic Sans MS" w:hAnsi="Comic Sans MS"/>
          <w:color w:val="FF6600"/>
          <w:sz w:val="22"/>
          <w:szCs w:val="22"/>
        </w:rPr>
        <w:t>n,</w:t>
      </w:r>
      <w:r w:rsidRPr="00534B45">
        <w:rPr>
          <w:rFonts w:ascii="Comic Sans MS" w:hAnsi="Comic Sans MS"/>
          <w:color w:val="FF6600"/>
          <w:spacing w:val="26"/>
          <w:sz w:val="22"/>
          <w:szCs w:val="22"/>
        </w:rPr>
        <w:t xml:space="preserve"> </w:t>
      </w:r>
      <w:r w:rsidRPr="00534B45">
        <w:rPr>
          <w:rFonts w:ascii="Comic Sans MS" w:hAnsi="Comic Sans MS"/>
          <w:color w:val="FF6600"/>
          <w:spacing w:val="-2"/>
          <w:w w:val="101"/>
          <w:sz w:val="22"/>
          <w:szCs w:val="22"/>
        </w:rPr>
        <w:t>g</w:t>
      </w:r>
      <w:r w:rsidRPr="00534B45">
        <w:rPr>
          <w:rFonts w:ascii="Comic Sans MS" w:hAnsi="Comic Sans MS"/>
          <w:color w:val="FF6600"/>
          <w:spacing w:val="2"/>
          <w:w w:val="138"/>
          <w:sz w:val="22"/>
          <w:szCs w:val="22"/>
        </w:rPr>
        <w:t>r</w:t>
      </w:r>
      <w:r w:rsidRPr="00534B45">
        <w:rPr>
          <w:rFonts w:ascii="Comic Sans MS" w:hAnsi="Comic Sans MS"/>
          <w:color w:val="FF6600"/>
          <w:spacing w:val="-3"/>
          <w:sz w:val="22"/>
          <w:szCs w:val="22"/>
        </w:rPr>
        <w:t>o</w:t>
      </w:r>
      <w:r w:rsidRPr="00534B45">
        <w:rPr>
          <w:rFonts w:ascii="Comic Sans MS" w:hAnsi="Comic Sans MS"/>
          <w:color w:val="FF6600"/>
          <w:sz w:val="22"/>
          <w:szCs w:val="22"/>
        </w:rPr>
        <w:t>up</w:t>
      </w:r>
      <w:r w:rsidRPr="00534B45">
        <w:rPr>
          <w:rFonts w:ascii="Comic Sans MS" w:hAnsi="Comic Sans MS"/>
          <w:color w:val="FF6600"/>
          <w:spacing w:val="-1"/>
          <w:sz w:val="22"/>
          <w:szCs w:val="22"/>
        </w:rPr>
        <w:t>i</w:t>
      </w:r>
      <w:r w:rsidRPr="00534B45">
        <w:rPr>
          <w:rFonts w:ascii="Comic Sans MS" w:hAnsi="Comic Sans MS"/>
          <w:color w:val="FF6600"/>
          <w:w w:val="102"/>
          <w:sz w:val="22"/>
          <w:szCs w:val="22"/>
        </w:rPr>
        <w:t>ng,</w:t>
      </w:r>
      <w:r w:rsidRPr="00534B45">
        <w:rPr>
          <w:rFonts w:ascii="Comic Sans MS" w:hAnsi="Comic Sans MS"/>
          <w:color w:val="FF6600"/>
          <w:spacing w:val="7"/>
          <w:sz w:val="22"/>
          <w:szCs w:val="22"/>
        </w:rPr>
        <w:t xml:space="preserve"> </w:t>
      </w:r>
      <w:r w:rsidRPr="00534B45">
        <w:rPr>
          <w:rFonts w:ascii="Comic Sans MS" w:hAnsi="Comic Sans MS"/>
          <w:color w:val="FF6600"/>
          <w:w w:val="98"/>
          <w:sz w:val="22"/>
          <w:szCs w:val="22"/>
        </w:rPr>
        <w:t>nu</w:t>
      </w:r>
      <w:r w:rsidRPr="00534B45">
        <w:rPr>
          <w:rFonts w:ascii="Comic Sans MS" w:hAnsi="Comic Sans MS"/>
          <w:color w:val="FF6600"/>
          <w:spacing w:val="-3"/>
          <w:w w:val="98"/>
          <w:sz w:val="22"/>
          <w:szCs w:val="22"/>
        </w:rPr>
        <w:t>m</w:t>
      </w:r>
      <w:r w:rsidRPr="00534B45">
        <w:rPr>
          <w:rFonts w:ascii="Comic Sans MS" w:hAnsi="Comic Sans MS"/>
          <w:color w:val="FF6600"/>
          <w:w w:val="116"/>
          <w:sz w:val="22"/>
          <w:szCs w:val="22"/>
        </w:rPr>
        <w:t>b</w:t>
      </w:r>
      <w:r w:rsidRPr="00534B45">
        <w:rPr>
          <w:rFonts w:ascii="Comic Sans MS" w:hAnsi="Comic Sans MS"/>
          <w:color w:val="FF6600"/>
          <w:spacing w:val="-3"/>
          <w:w w:val="116"/>
          <w:sz w:val="22"/>
          <w:szCs w:val="22"/>
        </w:rPr>
        <w:t>e</w:t>
      </w:r>
      <w:r w:rsidRPr="00534B45">
        <w:rPr>
          <w:rFonts w:ascii="Comic Sans MS" w:hAnsi="Comic Sans MS"/>
          <w:color w:val="FF6600"/>
          <w:w w:val="138"/>
          <w:sz w:val="22"/>
          <w:szCs w:val="22"/>
        </w:rPr>
        <w:t>r</w:t>
      </w:r>
      <w:r w:rsidRPr="00534B45">
        <w:rPr>
          <w:rFonts w:ascii="Comic Sans MS" w:hAnsi="Comic Sans MS"/>
          <w:color w:val="FF6600"/>
          <w:spacing w:val="9"/>
          <w:sz w:val="22"/>
          <w:szCs w:val="22"/>
        </w:rPr>
        <w:t xml:space="preserve"> </w:t>
      </w:r>
      <w:r w:rsidRPr="00534B45">
        <w:rPr>
          <w:rFonts w:ascii="Comic Sans MS" w:hAnsi="Comic Sans MS"/>
          <w:color w:val="FF6600"/>
          <w:sz w:val="22"/>
          <w:szCs w:val="22"/>
        </w:rPr>
        <w:t>l</w:t>
      </w:r>
      <w:r w:rsidRPr="00534B45">
        <w:rPr>
          <w:rFonts w:ascii="Comic Sans MS" w:hAnsi="Comic Sans MS"/>
          <w:color w:val="FF6600"/>
          <w:spacing w:val="-2"/>
          <w:sz w:val="22"/>
          <w:szCs w:val="22"/>
        </w:rPr>
        <w:t>i</w:t>
      </w:r>
      <w:r w:rsidRPr="00534B45">
        <w:rPr>
          <w:rFonts w:ascii="Comic Sans MS" w:hAnsi="Comic Sans MS"/>
          <w:color w:val="FF6600"/>
          <w:sz w:val="22"/>
          <w:szCs w:val="22"/>
        </w:rPr>
        <w:t>ne,</w:t>
      </w:r>
      <w:r w:rsidRPr="00534B45">
        <w:rPr>
          <w:rFonts w:ascii="Comic Sans MS" w:hAnsi="Comic Sans MS"/>
          <w:color w:val="FF6600"/>
          <w:spacing w:val="22"/>
          <w:sz w:val="22"/>
          <w:szCs w:val="22"/>
        </w:rPr>
        <w:t xml:space="preserve"> </w:t>
      </w:r>
      <w:r w:rsidRPr="00534B45">
        <w:rPr>
          <w:rFonts w:ascii="Comic Sans MS" w:hAnsi="Comic Sans MS"/>
          <w:color w:val="FF6600"/>
          <w:w w:val="109"/>
          <w:sz w:val="22"/>
          <w:szCs w:val="22"/>
        </w:rPr>
        <w:t>l</w:t>
      </w:r>
      <w:r w:rsidRPr="00534B45">
        <w:rPr>
          <w:rFonts w:ascii="Comic Sans MS" w:hAnsi="Comic Sans MS"/>
          <w:color w:val="FF6600"/>
          <w:spacing w:val="-1"/>
          <w:w w:val="109"/>
          <w:sz w:val="22"/>
          <w:szCs w:val="22"/>
        </w:rPr>
        <w:t>e</w:t>
      </w:r>
      <w:r w:rsidRPr="00534B45">
        <w:rPr>
          <w:rFonts w:ascii="Comic Sans MS" w:hAnsi="Comic Sans MS"/>
          <w:color w:val="FF6600"/>
          <w:w w:val="146"/>
          <w:sz w:val="22"/>
          <w:szCs w:val="22"/>
        </w:rPr>
        <w:t>f</w:t>
      </w:r>
      <w:r w:rsidRPr="00534B45">
        <w:rPr>
          <w:rFonts w:ascii="Comic Sans MS" w:hAnsi="Comic Sans MS"/>
          <w:color w:val="FF6600"/>
          <w:spacing w:val="-1"/>
          <w:w w:val="163"/>
          <w:sz w:val="22"/>
          <w:szCs w:val="22"/>
        </w:rPr>
        <w:t>t</w:t>
      </w:r>
      <w:r w:rsidRPr="00534B45">
        <w:rPr>
          <w:rFonts w:ascii="Comic Sans MS" w:hAnsi="Comic Sans MS"/>
          <w:color w:val="FF6600"/>
          <w:w w:val="106"/>
          <w:sz w:val="22"/>
          <w:szCs w:val="22"/>
        </w:rPr>
        <w:t>,</w:t>
      </w:r>
      <w:r w:rsidRPr="00534B45">
        <w:rPr>
          <w:rFonts w:ascii="Comic Sans MS" w:hAnsi="Comic Sans MS"/>
          <w:color w:val="FF6600"/>
          <w:spacing w:val="6"/>
          <w:sz w:val="22"/>
          <w:szCs w:val="22"/>
        </w:rPr>
        <w:t xml:space="preserve"> </w:t>
      </w:r>
      <w:r w:rsidRPr="00534B45">
        <w:rPr>
          <w:rFonts w:ascii="Comic Sans MS" w:hAnsi="Comic Sans MS"/>
          <w:color w:val="FF6600"/>
          <w:w w:val="109"/>
          <w:sz w:val="22"/>
          <w:szCs w:val="22"/>
        </w:rPr>
        <w:t>l</w:t>
      </w:r>
      <w:r w:rsidRPr="00534B45">
        <w:rPr>
          <w:rFonts w:ascii="Comic Sans MS" w:hAnsi="Comic Sans MS"/>
          <w:color w:val="FF6600"/>
          <w:spacing w:val="-1"/>
          <w:w w:val="109"/>
          <w:sz w:val="22"/>
          <w:szCs w:val="22"/>
        </w:rPr>
        <w:t>e</w:t>
      </w:r>
      <w:r w:rsidRPr="00534B45">
        <w:rPr>
          <w:rFonts w:ascii="Comic Sans MS" w:hAnsi="Comic Sans MS"/>
          <w:color w:val="FF6600"/>
          <w:w w:val="146"/>
          <w:sz w:val="22"/>
          <w:szCs w:val="22"/>
        </w:rPr>
        <w:t>f</w:t>
      </w:r>
      <w:r w:rsidRPr="00534B45">
        <w:rPr>
          <w:rFonts w:ascii="Comic Sans MS" w:hAnsi="Comic Sans MS"/>
          <w:color w:val="FF6600"/>
          <w:w w:val="163"/>
          <w:sz w:val="22"/>
          <w:szCs w:val="22"/>
        </w:rPr>
        <w:t>t</w:t>
      </w:r>
      <w:r w:rsidRPr="00534B45">
        <w:rPr>
          <w:rFonts w:ascii="Comic Sans MS" w:hAnsi="Comic Sans MS"/>
          <w:color w:val="FF6600"/>
          <w:spacing w:val="6"/>
          <w:sz w:val="22"/>
          <w:szCs w:val="22"/>
        </w:rPr>
        <w:t xml:space="preserve"> </w:t>
      </w:r>
      <w:r w:rsidRPr="00534B45">
        <w:rPr>
          <w:rFonts w:ascii="Comic Sans MS" w:hAnsi="Comic Sans MS"/>
          <w:color w:val="FF6600"/>
          <w:spacing w:val="-1"/>
          <w:sz w:val="22"/>
          <w:szCs w:val="22"/>
        </w:rPr>
        <w:t>o</w:t>
      </w:r>
      <w:r w:rsidRPr="00534B45">
        <w:rPr>
          <w:rFonts w:ascii="Comic Sans MS" w:hAnsi="Comic Sans MS"/>
          <w:color w:val="FF6600"/>
          <w:w w:val="105"/>
          <w:sz w:val="22"/>
          <w:szCs w:val="22"/>
        </w:rPr>
        <w:t>v</w:t>
      </w:r>
      <w:r w:rsidRPr="00534B45">
        <w:rPr>
          <w:rFonts w:ascii="Comic Sans MS" w:hAnsi="Comic Sans MS"/>
          <w:color w:val="FF6600"/>
          <w:spacing w:val="-2"/>
          <w:w w:val="105"/>
          <w:sz w:val="22"/>
          <w:szCs w:val="22"/>
        </w:rPr>
        <w:t>e</w:t>
      </w:r>
      <w:r w:rsidRPr="00534B45">
        <w:rPr>
          <w:rFonts w:ascii="Comic Sans MS" w:hAnsi="Comic Sans MS"/>
          <w:color w:val="FF6600"/>
          <w:spacing w:val="2"/>
          <w:w w:val="138"/>
          <w:sz w:val="22"/>
          <w:szCs w:val="22"/>
        </w:rPr>
        <w:t>r</w:t>
      </w:r>
      <w:r w:rsidRPr="00534B45">
        <w:rPr>
          <w:rFonts w:ascii="Comic Sans MS" w:hAnsi="Comic Sans MS"/>
          <w:color w:val="FF6600"/>
          <w:w w:val="106"/>
          <w:sz w:val="22"/>
          <w:szCs w:val="22"/>
        </w:rPr>
        <w:t>,</w:t>
      </w:r>
      <w:r w:rsidRPr="00534B45">
        <w:rPr>
          <w:rFonts w:ascii="Comic Sans MS" w:hAnsi="Comic Sans MS"/>
          <w:color w:val="FF6600"/>
          <w:spacing w:val="6"/>
          <w:sz w:val="22"/>
          <w:szCs w:val="22"/>
        </w:rPr>
        <w:t xml:space="preserve"> </w:t>
      </w:r>
      <w:r w:rsidRPr="00534B45">
        <w:rPr>
          <w:rFonts w:ascii="Comic Sans MS" w:hAnsi="Comic Sans MS"/>
          <w:color w:val="FF6600"/>
          <w:spacing w:val="1"/>
          <w:w w:val="110"/>
          <w:sz w:val="22"/>
          <w:szCs w:val="22"/>
        </w:rPr>
        <w:t>i</w:t>
      </w:r>
      <w:r w:rsidRPr="00534B45">
        <w:rPr>
          <w:rFonts w:ascii="Comic Sans MS" w:hAnsi="Comic Sans MS"/>
          <w:color w:val="FF6600"/>
          <w:spacing w:val="-3"/>
          <w:w w:val="110"/>
          <w:sz w:val="22"/>
          <w:szCs w:val="22"/>
        </w:rPr>
        <w:t>n</w:t>
      </w:r>
      <w:r w:rsidRPr="00534B45">
        <w:rPr>
          <w:rFonts w:ascii="Comic Sans MS" w:hAnsi="Comic Sans MS"/>
          <w:color w:val="FF6600"/>
          <w:spacing w:val="-2"/>
          <w:w w:val="110"/>
          <w:sz w:val="22"/>
          <w:szCs w:val="22"/>
        </w:rPr>
        <w:t>v</w:t>
      </w:r>
      <w:r w:rsidRPr="00534B45">
        <w:rPr>
          <w:rFonts w:ascii="Comic Sans MS" w:hAnsi="Comic Sans MS"/>
          <w:color w:val="FF6600"/>
          <w:w w:val="110"/>
          <w:sz w:val="22"/>
          <w:szCs w:val="22"/>
        </w:rPr>
        <w:t>e</w:t>
      </w:r>
      <w:r w:rsidRPr="00534B45">
        <w:rPr>
          <w:rFonts w:ascii="Comic Sans MS" w:hAnsi="Comic Sans MS"/>
          <w:color w:val="FF6600"/>
          <w:spacing w:val="1"/>
          <w:w w:val="110"/>
          <w:sz w:val="22"/>
          <w:szCs w:val="22"/>
        </w:rPr>
        <w:t>r</w:t>
      </w:r>
      <w:r w:rsidRPr="00534B45">
        <w:rPr>
          <w:rFonts w:ascii="Comic Sans MS" w:hAnsi="Comic Sans MS"/>
          <w:color w:val="FF6600"/>
          <w:w w:val="110"/>
          <w:sz w:val="22"/>
          <w:szCs w:val="22"/>
        </w:rPr>
        <w:t>se,</w:t>
      </w:r>
      <w:r w:rsidRPr="00534B45">
        <w:rPr>
          <w:rFonts w:ascii="Comic Sans MS" w:hAnsi="Comic Sans MS"/>
          <w:color w:val="FF6600"/>
          <w:spacing w:val="6"/>
          <w:w w:val="110"/>
          <w:sz w:val="22"/>
          <w:szCs w:val="22"/>
        </w:rPr>
        <w:t xml:space="preserve"> </w:t>
      </w:r>
      <w:r w:rsidRPr="00534B45">
        <w:rPr>
          <w:rFonts w:ascii="Comic Sans MS" w:hAnsi="Comic Sans MS"/>
          <w:color w:val="FF6600"/>
          <w:spacing w:val="-2"/>
          <w:w w:val="120"/>
          <w:sz w:val="22"/>
          <w:szCs w:val="22"/>
        </w:rPr>
        <w:t>s</w:t>
      </w:r>
      <w:r w:rsidRPr="00534B45">
        <w:rPr>
          <w:rFonts w:ascii="Comic Sans MS" w:hAnsi="Comic Sans MS"/>
          <w:color w:val="FF6600"/>
          <w:w w:val="105"/>
          <w:sz w:val="22"/>
          <w:szCs w:val="22"/>
        </w:rPr>
        <w:t>h</w:t>
      </w:r>
      <w:r w:rsidRPr="00534B45">
        <w:rPr>
          <w:rFonts w:ascii="Comic Sans MS" w:hAnsi="Comic Sans MS"/>
          <w:color w:val="FF6600"/>
          <w:spacing w:val="-3"/>
          <w:w w:val="105"/>
          <w:sz w:val="22"/>
          <w:szCs w:val="22"/>
        </w:rPr>
        <w:t>o</w:t>
      </w:r>
      <w:r w:rsidRPr="00534B45">
        <w:rPr>
          <w:rFonts w:ascii="Comic Sans MS" w:hAnsi="Comic Sans MS"/>
          <w:color w:val="FF6600"/>
          <w:spacing w:val="2"/>
          <w:w w:val="138"/>
          <w:sz w:val="22"/>
          <w:szCs w:val="22"/>
        </w:rPr>
        <w:t>r</w:t>
      </w:r>
      <w:r w:rsidRPr="00534B45">
        <w:rPr>
          <w:rFonts w:ascii="Comic Sans MS" w:hAnsi="Comic Sans MS"/>
          <w:color w:val="FF6600"/>
          <w:w w:val="163"/>
          <w:sz w:val="22"/>
          <w:szCs w:val="22"/>
        </w:rPr>
        <w:t>t</w:t>
      </w:r>
      <w:r w:rsidRPr="00534B45">
        <w:rPr>
          <w:rFonts w:ascii="Comic Sans MS" w:hAnsi="Comic Sans MS"/>
          <w:color w:val="FF6600"/>
          <w:spacing w:val="6"/>
          <w:sz w:val="22"/>
          <w:szCs w:val="22"/>
        </w:rPr>
        <w:t xml:space="preserve"> </w:t>
      </w:r>
      <w:r w:rsidRPr="00534B45">
        <w:rPr>
          <w:rFonts w:ascii="Comic Sans MS" w:hAnsi="Comic Sans MS"/>
          <w:color w:val="FF6600"/>
          <w:spacing w:val="-1"/>
          <w:sz w:val="22"/>
          <w:szCs w:val="22"/>
        </w:rPr>
        <w:t>d</w:t>
      </w:r>
      <w:r w:rsidRPr="00534B45">
        <w:rPr>
          <w:rFonts w:ascii="Comic Sans MS" w:hAnsi="Comic Sans MS"/>
          <w:color w:val="FF6600"/>
          <w:spacing w:val="1"/>
          <w:sz w:val="22"/>
          <w:szCs w:val="22"/>
        </w:rPr>
        <w:t>i</w:t>
      </w:r>
      <w:r w:rsidRPr="00534B45">
        <w:rPr>
          <w:rFonts w:ascii="Comic Sans MS" w:hAnsi="Comic Sans MS"/>
          <w:color w:val="FF6600"/>
          <w:sz w:val="22"/>
          <w:szCs w:val="22"/>
        </w:rPr>
        <w:t>v</w:t>
      </w:r>
      <w:r w:rsidRPr="00534B45">
        <w:rPr>
          <w:rFonts w:ascii="Comic Sans MS" w:hAnsi="Comic Sans MS"/>
          <w:color w:val="FF6600"/>
          <w:spacing w:val="-1"/>
          <w:sz w:val="22"/>
          <w:szCs w:val="22"/>
        </w:rPr>
        <w:t>i</w:t>
      </w:r>
      <w:r w:rsidRPr="00534B45">
        <w:rPr>
          <w:rFonts w:ascii="Comic Sans MS" w:hAnsi="Comic Sans MS"/>
          <w:color w:val="FF6600"/>
          <w:sz w:val="22"/>
          <w:szCs w:val="22"/>
        </w:rPr>
        <w:t>s</w:t>
      </w:r>
      <w:r w:rsidRPr="00534B45">
        <w:rPr>
          <w:rFonts w:ascii="Comic Sans MS" w:hAnsi="Comic Sans MS"/>
          <w:color w:val="FF6600"/>
          <w:spacing w:val="1"/>
          <w:sz w:val="22"/>
          <w:szCs w:val="22"/>
        </w:rPr>
        <w:t>i</w:t>
      </w:r>
      <w:r w:rsidRPr="00534B45">
        <w:rPr>
          <w:rFonts w:ascii="Comic Sans MS" w:hAnsi="Comic Sans MS"/>
          <w:color w:val="FF6600"/>
          <w:spacing w:val="-3"/>
          <w:sz w:val="22"/>
          <w:szCs w:val="22"/>
        </w:rPr>
        <w:t>o</w:t>
      </w:r>
      <w:r w:rsidRPr="00534B45">
        <w:rPr>
          <w:rFonts w:ascii="Comic Sans MS" w:hAnsi="Comic Sans MS"/>
          <w:color w:val="FF6600"/>
          <w:sz w:val="22"/>
          <w:szCs w:val="22"/>
        </w:rPr>
        <w:t>n,</w:t>
      </w:r>
      <w:r w:rsidRPr="00534B45">
        <w:rPr>
          <w:rFonts w:ascii="Comic Sans MS" w:hAnsi="Comic Sans MS"/>
          <w:color w:val="FF6600"/>
          <w:spacing w:val="25"/>
          <w:sz w:val="22"/>
          <w:szCs w:val="22"/>
        </w:rPr>
        <w:t xml:space="preserve"> </w:t>
      </w:r>
      <w:r w:rsidR="00534B45" w:rsidRPr="00534B45">
        <w:rPr>
          <w:rFonts w:ascii="Comic Sans MS" w:hAnsi="Comic Sans MS"/>
          <w:color w:val="FF6600"/>
          <w:w w:val="87"/>
          <w:sz w:val="22"/>
          <w:szCs w:val="22"/>
        </w:rPr>
        <w:t>regroup</w:t>
      </w:r>
    </w:p>
    <w:p w:rsidR="008326DA" w:rsidRPr="00534B45" w:rsidRDefault="00AA5703">
      <w:pPr>
        <w:spacing w:line="280" w:lineRule="exact"/>
        <w:ind w:left="206"/>
        <w:rPr>
          <w:rFonts w:ascii="Comic Sans MS" w:eastAsia="Comic Sans MS" w:hAnsi="Comic Sans MS" w:cs="Comic Sans MS"/>
          <w:sz w:val="22"/>
          <w:szCs w:val="22"/>
        </w:rPr>
      </w:pPr>
      <w:proofErr w:type="gramStart"/>
      <w:r w:rsidRPr="00534B45">
        <w:rPr>
          <w:rFonts w:ascii="Comic Sans MS" w:eastAsia="Comic Sans MS" w:hAnsi="Comic Sans MS" w:cs="Comic Sans MS"/>
          <w:color w:val="FF6600"/>
          <w:spacing w:val="2"/>
          <w:w w:val="95"/>
          <w:sz w:val="22"/>
          <w:szCs w:val="22"/>
        </w:rPr>
        <w:t>r</w:t>
      </w:r>
      <w:r w:rsidRPr="00534B45">
        <w:rPr>
          <w:rFonts w:ascii="Comic Sans MS" w:eastAsia="Comic Sans MS" w:hAnsi="Comic Sans MS" w:cs="Comic Sans MS"/>
          <w:color w:val="FF6600"/>
          <w:w w:val="95"/>
          <w:sz w:val="22"/>
          <w:szCs w:val="22"/>
        </w:rPr>
        <w:t>e</w:t>
      </w:r>
      <w:r w:rsidRPr="00534B45">
        <w:rPr>
          <w:rFonts w:ascii="Comic Sans MS" w:eastAsia="Comic Sans MS" w:hAnsi="Comic Sans MS" w:cs="Comic Sans MS"/>
          <w:color w:val="FF6600"/>
          <w:spacing w:val="-1"/>
          <w:w w:val="95"/>
          <w:sz w:val="22"/>
          <w:szCs w:val="22"/>
        </w:rPr>
        <w:t>m</w:t>
      </w:r>
      <w:r w:rsidRPr="00534B45">
        <w:rPr>
          <w:rFonts w:ascii="Comic Sans MS" w:eastAsia="Comic Sans MS" w:hAnsi="Comic Sans MS" w:cs="Comic Sans MS"/>
          <w:color w:val="FF6600"/>
          <w:spacing w:val="-2"/>
          <w:w w:val="95"/>
          <w:sz w:val="22"/>
          <w:szCs w:val="22"/>
        </w:rPr>
        <w:t>a</w:t>
      </w:r>
      <w:r w:rsidRPr="00534B45">
        <w:rPr>
          <w:rFonts w:ascii="Comic Sans MS" w:eastAsia="Comic Sans MS" w:hAnsi="Comic Sans MS" w:cs="Comic Sans MS"/>
          <w:color w:val="FF6600"/>
          <w:spacing w:val="1"/>
          <w:w w:val="95"/>
          <w:sz w:val="22"/>
          <w:szCs w:val="22"/>
        </w:rPr>
        <w:t>i</w:t>
      </w:r>
      <w:r w:rsidRPr="00534B45">
        <w:rPr>
          <w:rFonts w:ascii="Comic Sans MS" w:eastAsia="Comic Sans MS" w:hAnsi="Comic Sans MS" w:cs="Comic Sans MS"/>
          <w:color w:val="FF6600"/>
          <w:spacing w:val="-3"/>
          <w:w w:val="95"/>
          <w:sz w:val="22"/>
          <w:szCs w:val="22"/>
        </w:rPr>
        <w:t>n</w:t>
      </w:r>
      <w:r w:rsidRPr="00534B45">
        <w:rPr>
          <w:rFonts w:ascii="Comic Sans MS" w:eastAsia="Comic Sans MS" w:hAnsi="Comic Sans MS" w:cs="Comic Sans MS"/>
          <w:color w:val="FF6600"/>
          <w:spacing w:val="1"/>
          <w:w w:val="95"/>
          <w:sz w:val="22"/>
          <w:szCs w:val="22"/>
        </w:rPr>
        <w:t>d</w:t>
      </w:r>
      <w:r w:rsidRPr="00534B45">
        <w:rPr>
          <w:rFonts w:ascii="Comic Sans MS" w:eastAsia="Comic Sans MS" w:hAnsi="Comic Sans MS" w:cs="Comic Sans MS"/>
          <w:color w:val="FF6600"/>
          <w:spacing w:val="-3"/>
          <w:w w:val="95"/>
          <w:sz w:val="22"/>
          <w:szCs w:val="22"/>
        </w:rPr>
        <w:t>e</w:t>
      </w:r>
      <w:r w:rsidRPr="00534B45">
        <w:rPr>
          <w:rFonts w:ascii="Comic Sans MS" w:eastAsia="Comic Sans MS" w:hAnsi="Comic Sans MS" w:cs="Comic Sans MS"/>
          <w:color w:val="FF6600"/>
          <w:spacing w:val="2"/>
          <w:w w:val="95"/>
          <w:sz w:val="22"/>
          <w:szCs w:val="22"/>
        </w:rPr>
        <w:t>r</w:t>
      </w:r>
      <w:proofErr w:type="gramEnd"/>
      <w:r w:rsidRPr="00534B45">
        <w:rPr>
          <w:rFonts w:ascii="Comic Sans MS" w:eastAsia="Comic Sans MS" w:hAnsi="Comic Sans MS" w:cs="Comic Sans MS"/>
          <w:color w:val="FF6600"/>
          <w:w w:val="95"/>
          <w:sz w:val="22"/>
          <w:szCs w:val="22"/>
        </w:rPr>
        <w:t>,</w:t>
      </w:r>
      <w:r w:rsidRPr="00534B45">
        <w:rPr>
          <w:rFonts w:ascii="Comic Sans MS" w:eastAsia="Comic Sans MS" w:hAnsi="Comic Sans MS" w:cs="Comic Sans MS"/>
          <w:color w:val="FF6600"/>
          <w:spacing w:val="10"/>
          <w:w w:val="95"/>
          <w:sz w:val="22"/>
          <w:szCs w:val="22"/>
        </w:rPr>
        <w:t xml:space="preserve"> </w:t>
      </w:r>
      <w:r w:rsidRPr="00534B45">
        <w:rPr>
          <w:rFonts w:ascii="Comic Sans MS" w:eastAsia="Comic Sans MS" w:hAnsi="Comic Sans MS" w:cs="Comic Sans MS"/>
          <w:color w:val="FF6600"/>
          <w:spacing w:val="-1"/>
          <w:w w:val="95"/>
          <w:sz w:val="22"/>
          <w:szCs w:val="22"/>
        </w:rPr>
        <w:t>m</w:t>
      </w:r>
      <w:r w:rsidRPr="00534B45">
        <w:rPr>
          <w:rFonts w:ascii="Comic Sans MS" w:eastAsia="Comic Sans MS" w:hAnsi="Comic Sans MS" w:cs="Comic Sans MS"/>
          <w:color w:val="FF6600"/>
          <w:w w:val="95"/>
          <w:sz w:val="22"/>
          <w:szCs w:val="22"/>
        </w:rPr>
        <w:t>ul</w:t>
      </w:r>
      <w:r w:rsidRPr="00534B45">
        <w:rPr>
          <w:rFonts w:ascii="Comic Sans MS" w:eastAsia="Comic Sans MS" w:hAnsi="Comic Sans MS" w:cs="Comic Sans MS"/>
          <w:color w:val="FF6600"/>
          <w:spacing w:val="-1"/>
          <w:w w:val="95"/>
          <w:sz w:val="22"/>
          <w:szCs w:val="22"/>
        </w:rPr>
        <w:t>t</w:t>
      </w:r>
      <w:r w:rsidRPr="00534B45">
        <w:rPr>
          <w:rFonts w:ascii="Comic Sans MS" w:eastAsia="Comic Sans MS" w:hAnsi="Comic Sans MS" w:cs="Comic Sans MS"/>
          <w:color w:val="FF6600"/>
          <w:spacing w:val="1"/>
          <w:w w:val="95"/>
          <w:sz w:val="22"/>
          <w:szCs w:val="22"/>
        </w:rPr>
        <w:t>i</w:t>
      </w:r>
      <w:r w:rsidRPr="00534B45">
        <w:rPr>
          <w:rFonts w:ascii="Comic Sans MS" w:eastAsia="Comic Sans MS" w:hAnsi="Comic Sans MS" w:cs="Comic Sans MS"/>
          <w:color w:val="FF6600"/>
          <w:w w:val="95"/>
          <w:sz w:val="22"/>
          <w:szCs w:val="22"/>
        </w:rPr>
        <w:t>pl</w:t>
      </w:r>
      <w:r w:rsidRPr="00534B45">
        <w:rPr>
          <w:rFonts w:ascii="Comic Sans MS" w:eastAsia="Comic Sans MS" w:hAnsi="Comic Sans MS" w:cs="Comic Sans MS"/>
          <w:color w:val="FF6600"/>
          <w:spacing w:val="-1"/>
          <w:w w:val="95"/>
          <w:sz w:val="22"/>
          <w:szCs w:val="22"/>
        </w:rPr>
        <w:t>e</w:t>
      </w:r>
      <w:r w:rsidRPr="00534B45">
        <w:rPr>
          <w:rFonts w:ascii="Comic Sans MS" w:eastAsia="Comic Sans MS" w:hAnsi="Comic Sans MS" w:cs="Comic Sans MS"/>
          <w:color w:val="FF6600"/>
          <w:w w:val="95"/>
          <w:sz w:val="22"/>
          <w:szCs w:val="22"/>
        </w:rPr>
        <w:t>,</w:t>
      </w:r>
      <w:r w:rsidRPr="00534B45">
        <w:rPr>
          <w:rFonts w:ascii="Comic Sans MS" w:eastAsia="Comic Sans MS" w:hAnsi="Comic Sans MS" w:cs="Comic Sans MS"/>
          <w:color w:val="FF6600"/>
          <w:spacing w:val="10"/>
          <w:w w:val="95"/>
          <w:sz w:val="22"/>
          <w:szCs w:val="22"/>
        </w:rPr>
        <w:t xml:space="preserve"> </w:t>
      </w:r>
      <w:r w:rsidRPr="00534B45">
        <w:rPr>
          <w:rFonts w:ascii="Comic Sans MS" w:eastAsia="Comic Sans MS" w:hAnsi="Comic Sans MS" w:cs="Comic Sans MS"/>
          <w:b/>
          <w:color w:val="FF0000"/>
          <w:spacing w:val="-2"/>
          <w:sz w:val="22"/>
          <w:szCs w:val="22"/>
        </w:rPr>
        <w:t>d</w:t>
      </w:r>
      <w:r w:rsidRPr="00534B45">
        <w:rPr>
          <w:rFonts w:ascii="Comic Sans MS" w:eastAsia="Comic Sans MS" w:hAnsi="Comic Sans MS" w:cs="Comic Sans MS"/>
          <w:b/>
          <w:color w:val="FF0000"/>
          <w:spacing w:val="1"/>
          <w:sz w:val="22"/>
          <w:szCs w:val="22"/>
        </w:rPr>
        <w:t>i</w:t>
      </w:r>
      <w:r w:rsidRPr="00534B45">
        <w:rPr>
          <w:rFonts w:ascii="Comic Sans MS" w:eastAsia="Comic Sans MS" w:hAnsi="Comic Sans MS" w:cs="Comic Sans MS"/>
          <w:b/>
          <w:color w:val="FF0000"/>
          <w:spacing w:val="-2"/>
          <w:sz w:val="22"/>
          <w:szCs w:val="22"/>
        </w:rPr>
        <w:t>v</w:t>
      </w:r>
      <w:r w:rsidRPr="00534B45">
        <w:rPr>
          <w:rFonts w:ascii="Comic Sans MS" w:eastAsia="Comic Sans MS" w:hAnsi="Comic Sans MS" w:cs="Comic Sans MS"/>
          <w:b/>
          <w:color w:val="FF0000"/>
          <w:spacing w:val="1"/>
          <w:sz w:val="22"/>
          <w:szCs w:val="22"/>
        </w:rPr>
        <w:t>i</w:t>
      </w:r>
      <w:r w:rsidRPr="00534B45">
        <w:rPr>
          <w:rFonts w:ascii="Comic Sans MS" w:eastAsia="Comic Sans MS" w:hAnsi="Comic Sans MS" w:cs="Comic Sans MS"/>
          <w:b/>
          <w:color w:val="FF0000"/>
          <w:spacing w:val="-2"/>
          <w:sz w:val="22"/>
          <w:szCs w:val="22"/>
        </w:rPr>
        <w:t>s</w:t>
      </w:r>
      <w:r w:rsidRPr="00534B45">
        <w:rPr>
          <w:rFonts w:ascii="Comic Sans MS" w:eastAsia="Comic Sans MS" w:hAnsi="Comic Sans MS" w:cs="Comic Sans MS"/>
          <w:b/>
          <w:color w:val="FF0000"/>
          <w:spacing w:val="1"/>
          <w:sz w:val="22"/>
          <w:szCs w:val="22"/>
        </w:rPr>
        <w:t>i</w:t>
      </w:r>
      <w:r w:rsidRPr="00534B45">
        <w:rPr>
          <w:rFonts w:ascii="Comic Sans MS" w:eastAsia="Comic Sans MS" w:hAnsi="Comic Sans MS" w:cs="Comic Sans MS"/>
          <w:b/>
          <w:color w:val="FF0000"/>
          <w:sz w:val="22"/>
          <w:szCs w:val="22"/>
        </w:rPr>
        <w:t>b</w:t>
      </w:r>
      <w:r w:rsidRPr="00534B45">
        <w:rPr>
          <w:rFonts w:ascii="Comic Sans MS" w:eastAsia="Comic Sans MS" w:hAnsi="Comic Sans MS" w:cs="Comic Sans MS"/>
          <w:b/>
          <w:color w:val="FF0000"/>
          <w:spacing w:val="-1"/>
          <w:sz w:val="22"/>
          <w:szCs w:val="22"/>
        </w:rPr>
        <w:t>l</w:t>
      </w:r>
      <w:r w:rsidRPr="00534B45">
        <w:rPr>
          <w:rFonts w:ascii="Comic Sans MS" w:eastAsia="Comic Sans MS" w:hAnsi="Comic Sans MS" w:cs="Comic Sans MS"/>
          <w:b/>
          <w:color w:val="FF0000"/>
          <w:sz w:val="22"/>
          <w:szCs w:val="22"/>
        </w:rPr>
        <w:t>e</w:t>
      </w:r>
      <w:r w:rsidRPr="00534B45">
        <w:rPr>
          <w:rFonts w:ascii="Comic Sans MS" w:eastAsia="Comic Sans MS" w:hAnsi="Comic Sans MS" w:cs="Comic Sans MS"/>
          <w:b/>
          <w:color w:val="FF0000"/>
          <w:spacing w:val="-38"/>
          <w:sz w:val="22"/>
          <w:szCs w:val="22"/>
        </w:rPr>
        <w:t xml:space="preserve"> </w:t>
      </w:r>
      <w:r w:rsidRPr="00534B45">
        <w:rPr>
          <w:rFonts w:ascii="Comic Sans MS" w:eastAsia="Comic Sans MS" w:hAnsi="Comic Sans MS" w:cs="Comic Sans MS"/>
          <w:b/>
          <w:color w:val="FF0000"/>
          <w:sz w:val="22"/>
          <w:szCs w:val="22"/>
        </w:rPr>
        <w:t>by,</w:t>
      </w:r>
      <w:r w:rsidRPr="00534B45">
        <w:rPr>
          <w:rFonts w:ascii="Comic Sans MS" w:eastAsia="Comic Sans MS" w:hAnsi="Comic Sans MS" w:cs="Comic Sans MS"/>
          <w:b/>
          <w:color w:val="FF0000"/>
          <w:spacing w:val="-20"/>
          <w:sz w:val="22"/>
          <w:szCs w:val="22"/>
        </w:rPr>
        <w:t xml:space="preserve"> </w:t>
      </w:r>
      <w:r w:rsidRPr="00534B45">
        <w:rPr>
          <w:rFonts w:ascii="Comic Sans MS" w:eastAsia="Comic Sans MS" w:hAnsi="Comic Sans MS" w:cs="Comic Sans MS"/>
          <w:b/>
          <w:color w:val="FF0000"/>
          <w:sz w:val="22"/>
          <w:szCs w:val="22"/>
        </w:rPr>
        <w:t>f</w:t>
      </w:r>
      <w:r w:rsidRPr="00534B45">
        <w:rPr>
          <w:rFonts w:ascii="Comic Sans MS" w:eastAsia="Comic Sans MS" w:hAnsi="Comic Sans MS" w:cs="Comic Sans MS"/>
          <w:b/>
          <w:color w:val="FF0000"/>
          <w:spacing w:val="-2"/>
          <w:sz w:val="22"/>
          <w:szCs w:val="22"/>
        </w:rPr>
        <w:t>a</w:t>
      </w:r>
      <w:r w:rsidRPr="00534B45">
        <w:rPr>
          <w:rFonts w:ascii="Comic Sans MS" w:eastAsia="Comic Sans MS" w:hAnsi="Comic Sans MS" w:cs="Comic Sans MS"/>
          <w:b/>
          <w:color w:val="FF0000"/>
          <w:sz w:val="22"/>
          <w:szCs w:val="22"/>
        </w:rPr>
        <w:t>c</w:t>
      </w:r>
      <w:r w:rsidRPr="00534B45">
        <w:rPr>
          <w:rFonts w:ascii="Comic Sans MS" w:eastAsia="Comic Sans MS" w:hAnsi="Comic Sans MS" w:cs="Comic Sans MS"/>
          <w:b/>
          <w:color w:val="FF0000"/>
          <w:spacing w:val="-2"/>
          <w:sz w:val="22"/>
          <w:szCs w:val="22"/>
        </w:rPr>
        <w:t>t</w:t>
      </w:r>
      <w:r w:rsidRPr="00534B45">
        <w:rPr>
          <w:rFonts w:ascii="Comic Sans MS" w:eastAsia="Comic Sans MS" w:hAnsi="Comic Sans MS" w:cs="Comic Sans MS"/>
          <w:b/>
          <w:color w:val="FF0000"/>
          <w:spacing w:val="-1"/>
          <w:sz w:val="22"/>
          <w:szCs w:val="22"/>
        </w:rPr>
        <w:t>o</w:t>
      </w:r>
      <w:r w:rsidRPr="00534B45">
        <w:rPr>
          <w:rFonts w:ascii="Comic Sans MS" w:eastAsia="Comic Sans MS" w:hAnsi="Comic Sans MS" w:cs="Comic Sans MS"/>
          <w:b/>
          <w:color w:val="FF0000"/>
          <w:sz w:val="22"/>
          <w:szCs w:val="22"/>
        </w:rPr>
        <w:t>r</w:t>
      </w:r>
    </w:p>
    <w:p w:rsidR="008326DA" w:rsidRDefault="00AA5703">
      <w:pPr>
        <w:spacing w:line="300" w:lineRule="exact"/>
        <w:ind w:left="206"/>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number </w:t>
      </w:r>
      <w:r>
        <w:rPr>
          <w:rFonts w:ascii="Comic Sans MS" w:eastAsia="Comic Sans MS" w:hAnsi="Comic Sans MS" w:cs="Comic Sans MS"/>
          <w:b/>
          <w:spacing w:val="-2"/>
          <w:sz w:val="22"/>
          <w:szCs w:val="22"/>
        </w:rPr>
        <w:t>s</w:t>
      </w:r>
      <w:r>
        <w:rPr>
          <w:rFonts w:ascii="Comic Sans MS" w:eastAsia="Comic Sans MS" w:hAnsi="Comic Sans MS" w:cs="Comic Sans MS"/>
          <w:b/>
          <w:sz w:val="22"/>
          <w:szCs w:val="22"/>
        </w:rPr>
        <w:t>kills</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n</w:t>
      </w:r>
      <w:r>
        <w:rPr>
          <w:rFonts w:ascii="Comic Sans MS" w:eastAsia="Comic Sans MS" w:hAnsi="Comic Sans MS" w:cs="Comic Sans MS"/>
          <w:b/>
          <w:spacing w:val="-1"/>
          <w:sz w:val="22"/>
          <w:szCs w:val="22"/>
        </w:rPr>
        <w:t>ee</w:t>
      </w:r>
      <w:r>
        <w:rPr>
          <w:rFonts w:ascii="Comic Sans MS" w:eastAsia="Comic Sans MS" w:hAnsi="Comic Sans MS" w:cs="Comic Sans MS"/>
          <w:b/>
          <w:sz w:val="22"/>
          <w:szCs w:val="22"/>
        </w:rPr>
        <w:t>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 xml:space="preserve">d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r di</w:t>
      </w:r>
      <w:r>
        <w:rPr>
          <w:rFonts w:ascii="Comic Sans MS" w:eastAsia="Comic Sans MS" w:hAnsi="Comic Sans MS" w:cs="Comic Sans MS"/>
          <w:b/>
          <w:spacing w:val="-2"/>
          <w:sz w:val="22"/>
          <w:szCs w:val="22"/>
        </w:rPr>
        <w:t>v</w:t>
      </w:r>
      <w:r>
        <w:rPr>
          <w:rFonts w:ascii="Comic Sans MS" w:eastAsia="Comic Sans MS" w:hAnsi="Comic Sans MS" w:cs="Comic Sans MS"/>
          <w:b/>
          <w:sz w:val="22"/>
          <w:szCs w:val="22"/>
        </w:rPr>
        <w:t>i</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 xml:space="preserve">ion </w:t>
      </w:r>
      <w:r>
        <w:rPr>
          <w:rFonts w:ascii="Comic Sans MS" w:eastAsia="Comic Sans MS" w:hAnsi="Comic Sans MS" w:cs="Comic Sans MS"/>
          <w:b/>
          <w:color w:val="FF0000"/>
          <w:sz w:val="22"/>
          <w:szCs w:val="22"/>
        </w:rPr>
        <w:t xml:space="preserve">at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4</w:t>
      </w:r>
      <w:r>
        <w:rPr>
          <w:rFonts w:ascii="Comic Sans MS" w:eastAsia="Comic Sans MS" w:hAnsi="Comic Sans MS" w:cs="Comic Sans MS"/>
          <w:b/>
          <w:color w:val="000000"/>
          <w:sz w:val="22"/>
          <w:szCs w:val="22"/>
        </w:rPr>
        <w:t>:</w:t>
      </w:r>
    </w:p>
    <w:p w:rsidR="008326DA" w:rsidRDefault="00AA5703">
      <w:pPr>
        <w:spacing w:line="260" w:lineRule="exact"/>
        <w:ind w:left="206"/>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b/>
        </w:rPr>
        <w:t>R</w:t>
      </w:r>
      <w:r>
        <w:rPr>
          <w:rFonts w:ascii="Comic Sans MS" w:eastAsia="Comic Sans MS" w:hAnsi="Comic Sans MS" w:cs="Comic Sans MS"/>
          <w:b/>
          <w:spacing w:val="-1"/>
        </w:rPr>
        <w:t>e</w:t>
      </w:r>
      <w:r>
        <w:rPr>
          <w:rFonts w:ascii="Comic Sans MS" w:eastAsia="Comic Sans MS" w:hAnsi="Comic Sans MS" w:cs="Comic Sans MS"/>
          <w:b/>
          <w:spacing w:val="1"/>
        </w:rPr>
        <w:t>c</w:t>
      </w:r>
      <w:r>
        <w:rPr>
          <w:rFonts w:ascii="Comic Sans MS" w:eastAsia="Comic Sans MS" w:hAnsi="Comic Sans MS" w:cs="Comic Sans MS"/>
          <w:b/>
        </w:rPr>
        <w:t>all</w:t>
      </w:r>
      <w:r>
        <w:rPr>
          <w:rFonts w:ascii="Comic Sans MS" w:eastAsia="Comic Sans MS" w:hAnsi="Comic Sans MS" w:cs="Comic Sans MS"/>
          <w:b/>
          <w:spacing w:val="-3"/>
        </w:rPr>
        <w:t xml:space="preserve"> </w:t>
      </w:r>
      <w:r>
        <w:rPr>
          <w:rFonts w:ascii="Comic Sans MS" w:eastAsia="Comic Sans MS" w:hAnsi="Comic Sans MS" w:cs="Comic Sans MS"/>
          <w:b/>
          <w:spacing w:val="-1"/>
        </w:rPr>
        <w:t>m</w:t>
      </w:r>
      <w:r>
        <w:rPr>
          <w:rFonts w:ascii="Comic Sans MS" w:eastAsia="Comic Sans MS" w:hAnsi="Comic Sans MS" w:cs="Comic Sans MS"/>
          <w:b/>
        </w:rPr>
        <w:t>ult</w:t>
      </w:r>
      <w:r>
        <w:rPr>
          <w:rFonts w:ascii="Comic Sans MS" w:eastAsia="Comic Sans MS" w:hAnsi="Comic Sans MS" w:cs="Comic Sans MS"/>
          <w:b/>
          <w:spacing w:val="2"/>
        </w:rPr>
        <w:t>i</w:t>
      </w:r>
      <w:r>
        <w:rPr>
          <w:rFonts w:ascii="Comic Sans MS" w:eastAsia="Comic Sans MS" w:hAnsi="Comic Sans MS" w:cs="Comic Sans MS"/>
          <w:b/>
          <w:spacing w:val="-1"/>
        </w:rPr>
        <w:t>p</w:t>
      </w:r>
      <w:r>
        <w:rPr>
          <w:rFonts w:ascii="Comic Sans MS" w:eastAsia="Comic Sans MS" w:hAnsi="Comic Sans MS" w:cs="Comic Sans MS"/>
          <w:b/>
        </w:rPr>
        <w:t>lic</w:t>
      </w:r>
      <w:r>
        <w:rPr>
          <w:rFonts w:ascii="Comic Sans MS" w:eastAsia="Comic Sans MS" w:hAnsi="Comic Sans MS" w:cs="Comic Sans MS"/>
          <w:b/>
          <w:spacing w:val="2"/>
        </w:rPr>
        <w:t>a</w:t>
      </w:r>
      <w:r>
        <w:rPr>
          <w:rFonts w:ascii="Comic Sans MS" w:eastAsia="Comic Sans MS" w:hAnsi="Comic Sans MS" w:cs="Comic Sans MS"/>
          <w:b/>
        </w:rPr>
        <w:t>t</w:t>
      </w:r>
      <w:r>
        <w:rPr>
          <w:rFonts w:ascii="Comic Sans MS" w:eastAsia="Comic Sans MS" w:hAnsi="Comic Sans MS" w:cs="Comic Sans MS"/>
          <w:b/>
          <w:spacing w:val="-1"/>
        </w:rPr>
        <w:t>i</w:t>
      </w:r>
      <w:r>
        <w:rPr>
          <w:rFonts w:ascii="Comic Sans MS" w:eastAsia="Comic Sans MS" w:hAnsi="Comic Sans MS" w:cs="Comic Sans MS"/>
          <w:b/>
          <w:spacing w:val="1"/>
        </w:rPr>
        <w:t>o</w:t>
      </w:r>
      <w:r>
        <w:rPr>
          <w:rFonts w:ascii="Comic Sans MS" w:eastAsia="Comic Sans MS" w:hAnsi="Comic Sans MS" w:cs="Comic Sans MS"/>
          <w:b/>
        </w:rPr>
        <w:t>n</w:t>
      </w:r>
      <w:r>
        <w:rPr>
          <w:rFonts w:ascii="Comic Sans MS" w:eastAsia="Comic Sans MS" w:hAnsi="Comic Sans MS" w:cs="Comic Sans MS"/>
          <w:b/>
          <w:spacing w:val="-12"/>
        </w:rPr>
        <w:t xml:space="preserve"> </w:t>
      </w:r>
      <w:r>
        <w:rPr>
          <w:rFonts w:ascii="Comic Sans MS" w:eastAsia="Comic Sans MS" w:hAnsi="Comic Sans MS" w:cs="Comic Sans MS"/>
          <w:b/>
        </w:rPr>
        <w:t>a</w:t>
      </w:r>
      <w:r>
        <w:rPr>
          <w:rFonts w:ascii="Comic Sans MS" w:eastAsia="Comic Sans MS" w:hAnsi="Comic Sans MS" w:cs="Comic Sans MS"/>
          <w:b/>
          <w:spacing w:val="-1"/>
        </w:rPr>
        <w:t>n</w:t>
      </w:r>
      <w:r>
        <w:rPr>
          <w:rFonts w:ascii="Comic Sans MS" w:eastAsia="Comic Sans MS" w:hAnsi="Comic Sans MS" w:cs="Comic Sans MS"/>
          <w:b/>
        </w:rPr>
        <w:t>d</w:t>
      </w:r>
      <w:r>
        <w:rPr>
          <w:rFonts w:ascii="Comic Sans MS" w:eastAsia="Comic Sans MS" w:hAnsi="Comic Sans MS" w:cs="Comic Sans MS"/>
          <w:b/>
          <w:spacing w:val="-1"/>
        </w:rPr>
        <w:t xml:space="preserve"> </w:t>
      </w:r>
      <w:r>
        <w:rPr>
          <w:rFonts w:ascii="Comic Sans MS" w:eastAsia="Comic Sans MS" w:hAnsi="Comic Sans MS" w:cs="Comic Sans MS"/>
          <w:b/>
        </w:rPr>
        <w:t>di</w:t>
      </w:r>
      <w:r>
        <w:rPr>
          <w:rFonts w:ascii="Comic Sans MS" w:eastAsia="Comic Sans MS" w:hAnsi="Comic Sans MS" w:cs="Comic Sans MS"/>
          <w:b/>
          <w:spacing w:val="-2"/>
        </w:rPr>
        <w:t>v</w:t>
      </w:r>
      <w:r>
        <w:rPr>
          <w:rFonts w:ascii="Comic Sans MS" w:eastAsia="Comic Sans MS" w:hAnsi="Comic Sans MS" w:cs="Comic Sans MS"/>
          <w:b/>
          <w:spacing w:val="2"/>
        </w:rPr>
        <w:t>i</w:t>
      </w:r>
      <w:r>
        <w:rPr>
          <w:rFonts w:ascii="Comic Sans MS" w:eastAsia="Comic Sans MS" w:hAnsi="Comic Sans MS" w:cs="Comic Sans MS"/>
          <w:b/>
          <w:spacing w:val="-1"/>
        </w:rPr>
        <w:t>s</w:t>
      </w:r>
      <w:r>
        <w:rPr>
          <w:rFonts w:ascii="Comic Sans MS" w:eastAsia="Comic Sans MS" w:hAnsi="Comic Sans MS" w:cs="Comic Sans MS"/>
          <w:b/>
        </w:rPr>
        <w:t>i</w:t>
      </w:r>
      <w:r>
        <w:rPr>
          <w:rFonts w:ascii="Comic Sans MS" w:eastAsia="Comic Sans MS" w:hAnsi="Comic Sans MS" w:cs="Comic Sans MS"/>
          <w:b/>
          <w:spacing w:val="2"/>
        </w:rPr>
        <w:t>o</w:t>
      </w:r>
      <w:r>
        <w:rPr>
          <w:rFonts w:ascii="Comic Sans MS" w:eastAsia="Comic Sans MS" w:hAnsi="Comic Sans MS" w:cs="Comic Sans MS"/>
          <w:b/>
        </w:rPr>
        <w:t>n</w:t>
      </w:r>
      <w:r>
        <w:rPr>
          <w:rFonts w:ascii="Comic Sans MS" w:eastAsia="Comic Sans MS" w:hAnsi="Comic Sans MS" w:cs="Comic Sans MS"/>
          <w:b/>
          <w:spacing w:val="-8"/>
        </w:rPr>
        <w:t xml:space="preserve"> </w:t>
      </w:r>
      <w:r>
        <w:rPr>
          <w:rFonts w:ascii="Comic Sans MS" w:eastAsia="Comic Sans MS" w:hAnsi="Comic Sans MS" w:cs="Comic Sans MS"/>
          <w:b/>
        </w:rPr>
        <w:t>f</w:t>
      </w:r>
      <w:r>
        <w:rPr>
          <w:rFonts w:ascii="Comic Sans MS" w:eastAsia="Comic Sans MS" w:hAnsi="Comic Sans MS" w:cs="Comic Sans MS"/>
          <w:b/>
          <w:spacing w:val="-1"/>
        </w:rPr>
        <w:t>a</w:t>
      </w:r>
      <w:r>
        <w:rPr>
          <w:rFonts w:ascii="Comic Sans MS" w:eastAsia="Comic Sans MS" w:hAnsi="Comic Sans MS" w:cs="Comic Sans MS"/>
          <w:b/>
          <w:spacing w:val="1"/>
        </w:rPr>
        <w:t>c</w:t>
      </w:r>
      <w:r>
        <w:rPr>
          <w:rFonts w:ascii="Comic Sans MS" w:eastAsia="Comic Sans MS" w:hAnsi="Comic Sans MS" w:cs="Comic Sans MS"/>
          <w:b/>
          <w:spacing w:val="2"/>
        </w:rPr>
        <w:t>t</w:t>
      </w:r>
      <w:r>
        <w:rPr>
          <w:rFonts w:ascii="Comic Sans MS" w:eastAsia="Comic Sans MS" w:hAnsi="Comic Sans MS" w:cs="Comic Sans MS"/>
          <w:b/>
        </w:rPr>
        <w:t>s</w:t>
      </w:r>
      <w:r>
        <w:rPr>
          <w:rFonts w:ascii="Comic Sans MS" w:eastAsia="Comic Sans MS" w:hAnsi="Comic Sans MS" w:cs="Comic Sans MS"/>
          <w:b/>
          <w:spacing w:val="-4"/>
        </w:rPr>
        <w:t xml:space="preserve"> </w:t>
      </w:r>
      <w:r>
        <w:rPr>
          <w:rFonts w:ascii="Comic Sans MS" w:eastAsia="Comic Sans MS" w:hAnsi="Comic Sans MS" w:cs="Comic Sans MS"/>
          <w:b/>
        </w:rPr>
        <w:t>for</w:t>
      </w:r>
      <w:r>
        <w:rPr>
          <w:rFonts w:ascii="Comic Sans MS" w:eastAsia="Comic Sans MS" w:hAnsi="Comic Sans MS" w:cs="Comic Sans MS"/>
          <w:b/>
          <w:spacing w:val="-3"/>
        </w:rPr>
        <w:t xml:space="preserve"> </w:t>
      </w:r>
      <w:r>
        <w:rPr>
          <w:rFonts w:ascii="Comic Sans MS" w:eastAsia="Comic Sans MS" w:hAnsi="Comic Sans MS" w:cs="Comic Sans MS"/>
          <w:b/>
        </w:rPr>
        <w:t>all</w:t>
      </w:r>
      <w:r>
        <w:rPr>
          <w:rFonts w:ascii="Comic Sans MS" w:eastAsia="Comic Sans MS" w:hAnsi="Comic Sans MS" w:cs="Comic Sans MS"/>
          <w:b/>
          <w:spacing w:val="-2"/>
        </w:rPr>
        <w:t xml:space="preserve"> </w:t>
      </w:r>
      <w:r>
        <w:rPr>
          <w:rFonts w:ascii="Comic Sans MS" w:eastAsia="Comic Sans MS" w:hAnsi="Comic Sans MS" w:cs="Comic Sans MS"/>
          <w:b/>
          <w:spacing w:val="1"/>
        </w:rPr>
        <w:t>n</w:t>
      </w:r>
      <w:r>
        <w:rPr>
          <w:rFonts w:ascii="Comic Sans MS" w:eastAsia="Comic Sans MS" w:hAnsi="Comic Sans MS" w:cs="Comic Sans MS"/>
          <w:b/>
        </w:rPr>
        <w:t>u</w:t>
      </w:r>
      <w:r>
        <w:rPr>
          <w:rFonts w:ascii="Comic Sans MS" w:eastAsia="Comic Sans MS" w:hAnsi="Comic Sans MS" w:cs="Comic Sans MS"/>
          <w:b/>
          <w:spacing w:val="1"/>
        </w:rPr>
        <w:t>m</w:t>
      </w:r>
      <w:r>
        <w:rPr>
          <w:rFonts w:ascii="Comic Sans MS" w:eastAsia="Comic Sans MS" w:hAnsi="Comic Sans MS" w:cs="Comic Sans MS"/>
          <w:b/>
        </w:rPr>
        <w:t>b</w:t>
      </w:r>
      <w:r>
        <w:rPr>
          <w:rFonts w:ascii="Comic Sans MS" w:eastAsia="Comic Sans MS" w:hAnsi="Comic Sans MS" w:cs="Comic Sans MS"/>
          <w:b/>
          <w:spacing w:val="-1"/>
        </w:rPr>
        <w:t>e</w:t>
      </w:r>
      <w:r>
        <w:rPr>
          <w:rFonts w:ascii="Comic Sans MS" w:eastAsia="Comic Sans MS" w:hAnsi="Comic Sans MS" w:cs="Comic Sans MS"/>
          <w:b/>
          <w:spacing w:val="2"/>
        </w:rPr>
        <w:t>r</w:t>
      </w:r>
      <w:r>
        <w:rPr>
          <w:rFonts w:ascii="Comic Sans MS" w:eastAsia="Comic Sans MS" w:hAnsi="Comic Sans MS" w:cs="Comic Sans MS"/>
          <w:b/>
        </w:rPr>
        <w:t>s</w:t>
      </w:r>
      <w:r>
        <w:rPr>
          <w:rFonts w:ascii="Comic Sans MS" w:eastAsia="Comic Sans MS" w:hAnsi="Comic Sans MS" w:cs="Comic Sans MS"/>
          <w:b/>
          <w:spacing w:val="-9"/>
        </w:rPr>
        <w:t xml:space="preserve"> </w:t>
      </w:r>
      <w:r>
        <w:rPr>
          <w:rFonts w:ascii="Comic Sans MS" w:eastAsia="Comic Sans MS" w:hAnsi="Comic Sans MS" w:cs="Comic Sans MS"/>
          <w:b/>
          <w:spacing w:val="2"/>
        </w:rPr>
        <w:t>u</w:t>
      </w:r>
      <w:r>
        <w:rPr>
          <w:rFonts w:ascii="Comic Sans MS" w:eastAsia="Comic Sans MS" w:hAnsi="Comic Sans MS" w:cs="Comic Sans MS"/>
          <w:b/>
        </w:rPr>
        <w:t>p</w:t>
      </w:r>
      <w:r>
        <w:rPr>
          <w:rFonts w:ascii="Comic Sans MS" w:eastAsia="Comic Sans MS" w:hAnsi="Comic Sans MS" w:cs="Comic Sans MS"/>
          <w:b/>
          <w:spacing w:val="-3"/>
        </w:rPr>
        <w:t xml:space="preserve"> </w:t>
      </w:r>
      <w:r>
        <w:rPr>
          <w:rFonts w:ascii="Comic Sans MS" w:eastAsia="Comic Sans MS" w:hAnsi="Comic Sans MS" w:cs="Comic Sans MS"/>
          <w:b/>
        </w:rPr>
        <w:t>to</w:t>
      </w:r>
      <w:r>
        <w:rPr>
          <w:rFonts w:ascii="Comic Sans MS" w:eastAsia="Comic Sans MS" w:hAnsi="Comic Sans MS" w:cs="Comic Sans MS"/>
          <w:b/>
          <w:spacing w:val="-2"/>
        </w:rPr>
        <w:t xml:space="preserve"> </w:t>
      </w:r>
      <w:r>
        <w:rPr>
          <w:rFonts w:ascii="Comic Sans MS" w:eastAsia="Comic Sans MS" w:hAnsi="Comic Sans MS" w:cs="Comic Sans MS"/>
          <w:b/>
          <w:spacing w:val="1"/>
        </w:rPr>
        <w:t>1</w:t>
      </w:r>
      <w:r>
        <w:rPr>
          <w:rFonts w:ascii="Comic Sans MS" w:eastAsia="Comic Sans MS" w:hAnsi="Comic Sans MS" w:cs="Comic Sans MS"/>
          <w:b/>
        </w:rPr>
        <w:t>2</w:t>
      </w:r>
      <w:r>
        <w:rPr>
          <w:rFonts w:ascii="Comic Sans MS" w:eastAsia="Comic Sans MS" w:hAnsi="Comic Sans MS" w:cs="Comic Sans MS"/>
          <w:b/>
          <w:spacing w:val="-2"/>
        </w:rPr>
        <w:t xml:space="preserve"> </w:t>
      </w:r>
      <w:r>
        <w:rPr>
          <w:rFonts w:ascii="Comic Sans MS" w:eastAsia="Comic Sans MS" w:hAnsi="Comic Sans MS" w:cs="Comic Sans MS"/>
          <w:b/>
        </w:rPr>
        <w:t>x</w:t>
      </w:r>
      <w:r>
        <w:rPr>
          <w:rFonts w:ascii="Comic Sans MS" w:eastAsia="Comic Sans MS" w:hAnsi="Comic Sans MS" w:cs="Comic Sans MS"/>
          <w:b/>
          <w:spacing w:val="-1"/>
        </w:rPr>
        <w:t xml:space="preserve"> </w:t>
      </w:r>
      <w:r>
        <w:rPr>
          <w:rFonts w:ascii="Comic Sans MS" w:eastAsia="Comic Sans MS" w:hAnsi="Comic Sans MS" w:cs="Comic Sans MS"/>
          <w:b/>
          <w:spacing w:val="1"/>
        </w:rPr>
        <w:t>12</w:t>
      </w:r>
      <w:r>
        <w:rPr>
          <w:rFonts w:ascii="Comic Sans MS" w:eastAsia="Comic Sans MS" w:hAnsi="Comic Sans MS" w:cs="Comic Sans MS"/>
          <w:b/>
        </w:rPr>
        <w:t>.</w:t>
      </w:r>
      <w:proofErr w:type="gramEnd"/>
    </w:p>
    <w:p w:rsidR="008326DA" w:rsidRDefault="00AA5703">
      <w:pPr>
        <w:tabs>
          <w:tab w:val="left" w:pos="760"/>
        </w:tabs>
        <w:spacing w:before="2"/>
        <w:ind w:left="773" w:right="715"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rPr>
        <w:t>p</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v</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2"/>
        </w:rPr>
        <w:t>u</w:t>
      </w:r>
      <w:r>
        <w:rPr>
          <w:rFonts w:ascii="Comic Sans MS" w:eastAsia="Comic Sans MS" w:hAnsi="Comic Sans MS" w:cs="Comic Sans MS"/>
          <w:spacing w:val="-1"/>
        </w:rPr>
        <w:t>e</w:t>
      </w:r>
      <w:r>
        <w:rPr>
          <w:rFonts w:ascii="Comic Sans MS" w:eastAsia="Comic Sans MS" w:hAnsi="Comic Sans MS" w:cs="Comic Sans MS"/>
        </w:rPr>
        <w:t>,</w:t>
      </w:r>
      <w:r>
        <w:rPr>
          <w:rFonts w:ascii="Comic Sans MS" w:eastAsia="Comic Sans MS" w:hAnsi="Comic Sans MS" w:cs="Comic Sans MS"/>
          <w:spacing w:val="-5"/>
        </w:rPr>
        <w:t xml:space="preserve"> </w:t>
      </w:r>
      <w:r>
        <w:rPr>
          <w:rFonts w:ascii="Comic Sans MS" w:eastAsia="Comic Sans MS" w:hAnsi="Comic Sans MS" w:cs="Comic Sans MS"/>
          <w:spacing w:val="3"/>
        </w:rPr>
        <w:t>k</w:t>
      </w:r>
      <w:r>
        <w:rPr>
          <w:rFonts w:ascii="Comic Sans MS" w:eastAsia="Comic Sans MS" w:hAnsi="Comic Sans MS" w:cs="Comic Sans MS"/>
          <w:spacing w:val="-1"/>
        </w:rPr>
        <w:t>n</w:t>
      </w:r>
      <w:r>
        <w:rPr>
          <w:rFonts w:ascii="Comic Sans MS" w:eastAsia="Comic Sans MS" w:hAnsi="Comic Sans MS" w:cs="Comic Sans MS"/>
          <w:spacing w:val="1"/>
        </w:rPr>
        <w:t>o</w:t>
      </w:r>
      <w:r>
        <w:rPr>
          <w:rFonts w:ascii="Comic Sans MS" w:eastAsia="Comic Sans MS" w:hAnsi="Comic Sans MS" w:cs="Comic Sans MS"/>
        </w:rPr>
        <w:t>wn</w:t>
      </w:r>
      <w:r>
        <w:rPr>
          <w:rFonts w:ascii="Comic Sans MS" w:eastAsia="Comic Sans MS" w:hAnsi="Comic Sans MS" w:cs="Comic Sans MS"/>
          <w:spacing w:val="-4"/>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ly</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ide</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lly,</w:t>
      </w:r>
      <w:r>
        <w:rPr>
          <w:rFonts w:ascii="Comic Sans MS" w:eastAsia="Comic Sans MS" w:hAnsi="Comic Sans MS" w:cs="Comic Sans MS"/>
          <w:spacing w:val="-8"/>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spacing w:val="3"/>
        </w:rPr>
        <w:t>l</w:t>
      </w:r>
      <w:r>
        <w:rPr>
          <w:rFonts w:ascii="Comic Sans MS" w:eastAsia="Comic Sans MS" w:hAnsi="Comic Sans MS" w:cs="Comic Sans MS"/>
        </w:rPr>
        <w:t>udi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8"/>
        </w:rPr>
        <w:t xml:space="preserve"> </w:t>
      </w:r>
      <w:r>
        <w:rPr>
          <w:rFonts w:ascii="Comic Sans MS" w:eastAsia="Comic Sans MS" w:hAnsi="Comic Sans MS" w:cs="Comic Sans MS"/>
          <w:spacing w:val="-1"/>
        </w:rPr>
        <w:t>m</w:t>
      </w:r>
      <w:r>
        <w:rPr>
          <w:rFonts w:ascii="Comic Sans MS" w:eastAsia="Comic Sans MS" w:hAnsi="Comic Sans MS" w:cs="Comic Sans MS"/>
        </w:rPr>
        <w:t>ul</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2"/>
        </w:rPr>
        <w:t>p</w:t>
      </w:r>
      <w:r>
        <w:rPr>
          <w:rFonts w:ascii="Comic Sans MS" w:eastAsia="Comic Sans MS" w:hAnsi="Comic Sans MS" w:cs="Comic Sans MS"/>
          <w:spacing w:val="3"/>
        </w:rPr>
        <w:t>l</w:t>
      </w:r>
      <w:r>
        <w:rPr>
          <w:rFonts w:ascii="Comic Sans MS" w:eastAsia="Comic Sans MS" w:hAnsi="Comic Sans MS" w:cs="Comic Sans MS"/>
        </w:rPr>
        <w:t>y</w:t>
      </w:r>
      <w:r>
        <w:rPr>
          <w:rFonts w:ascii="Comic Sans MS" w:eastAsia="Comic Sans MS" w:hAnsi="Comic Sans MS" w:cs="Comic Sans MS"/>
          <w:spacing w:val="1"/>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10"/>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 di</w:t>
      </w:r>
      <w:r>
        <w:rPr>
          <w:rFonts w:ascii="Comic Sans MS" w:eastAsia="Comic Sans MS" w:hAnsi="Comic Sans MS" w:cs="Comic Sans MS"/>
          <w:spacing w:val="-2"/>
        </w:rPr>
        <w:t>v</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rPr>
        <w:t>by</w:t>
      </w:r>
      <w:r>
        <w:rPr>
          <w:rFonts w:ascii="Comic Sans MS" w:eastAsia="Comic Sans MS" w:hAnsi="Comic Sans MS" w:cs="Comic Sans MS"/>
          <w:spacing w:val="-1"/>
        </w:rPr>
        <w:t xml:space="preserve"> 1</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100</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 1.</w:t>
      </w:r>
    </w:p>
    <w:p w:rsidR="008326DA" w:rsidRDefault="00AA5703">
      <w:pPr>
        <w:spacing w:line="260" w:lineRule="exact"/>
        <w:ind w:left="2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P</w:t>
      </w:r>
      <w:r>
        <w:rPr>
          <w:rFonts w:ascii="Comic Sans MS" w:eastAsia="Comic Sans MS" w:hAnsi="Comic Sans MS" w:cs="Comic Sans MS"/>
          <w:spacing w:val="-1"/>
        </w:rPr>
        <w:t>u</w:t>
      </w:r>
      <w:r>
        <w:rPr>
          <w:rFonts w:ascii="Comic Sans MS" w:eastAsia="Comic Sans MS" w:hAnsi="Comic Sans MS" w:cs="Comic Sans MS"/>
          <w:spacing w:val="1"/>
        </w:rPr>
        <w:t>p</w:t>
      </w:r>
      <w:r>
        <w:rPr>
          <w:rFonts w:ascii="Comic Sans MS" w:eastAsia="Comic Sans MS" w:hAnsi="Comic Sans MS" w:cs="Comic Sans MS"/>
        </w:rPr>
        <w:t>ils</w:t>
      </w:r>
      <w:r>
        <w:rPr>
          <w:rFonts w:ascii="Comic Sans MS" w:eastAsia="Comic Sans MS" w:hAnsi="Comic Sans MS" w:cs="Comic Sans MS"/>
          <w:spacing w:val="-6"/>
        </w:rPr>
        <w:t xml:space="preserve"> </w:t>
      </w:r>
      <w:proofErr w:type="spellStart"/>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1"/>
        </w:rPr>
        <w:t>com</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flu</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spacing w:val="-1"/>
        </w:rPr>
        <w:t>ma</w:t>
      </w:r>
      <w:r>
        <w:rPr>
          <w:rFonts w:ascii="Comic Sans MS" w:eastAsia="Comic Sans MS" w:hAnsi="Comic Sans MS" w:cs="Comic Sans MS"/>
        </w:rPr>
        <w:t>l</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1"/>
        </w:rPr>
        <w:t xml:space="preserve"> e</w:t>
      </w:r>
      <w:r>
        <w:rPr>
          <w:rFonts w:ascii="Comic Sans MS" w:eastAsia="Comic Sans MS" w:hAnsi="Comic Sans MS" w:cs="Comic Sans MS"/>
          <w:spacing w:val="2"/>
        </w:rPr>
        <w:t>x</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ans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5"/>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rPr>
        <w:t>n</w:t>
      </w:r>
    </w:p>
    <w:p w:rsidR="008326DA" w:rsidRDefault="00AA5703">
      <w:pPr>
        <w:spacing w:line="260" w:lineRule="exact"/>
        <w:ind w:left="773"/>
        <w:rPr>
          <w:rFonts w:ascii="Comic Sans MS" w:eastAsia="Comic Sans MS" w:hAnsi="Comic Sans MS" w:cs="Comic Sans MS"/>
        </w:rPr>
      </w:pPr>
      <w:proofErr w:type="gramStart"/>
      <w:r>
        <w:rPr>
          <w:rFonts w:ascii="Comic Sans MS" w:eastAsia="Comic Sans MS" w:hAnsi="Comic Sans MS" w:cs="Comic Sans MS"/>
        </w:rPr>
        <w:t>di</w:t>
      </w:r>
      <w:r>
        <w:rPr>
          <w:rFonts w:ascii="Comic Sans MS" w:eastAsia="Comic Sans MS" w:hAnsi="Comic Sans MS" w:cs="Comic Sans MS"/>
          <w:spacing w:val="-2"/>
        </w:rPr>
        <w:t>v</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rPr>
        <w:t>g</w:t>
      </w:r>
      <w:proofErr w:type="gramEnd"/>
      <w:r>
        <w:rPr>
          <w:rFonts w:ascii="Comic Sans MS" w:eastAsia="Comic Sans MS" w:hAnsi="Comic Sans MS" w:cs="Comic Sans MS"/>
          <w:spacing w:val="-5"/>
        </w:rPr>
        <w:t xml:space="preserve"> </w:t>
      </w:r>
      <w:r>
        <w:rPr>
          <w:rFonts w:ascii="Comic Sans MS" w:eastAsia="Comic Sans MS" w:hAnsi="Comic Sans MS" w:cs="Comic Sans MS"/>
        </w:rPr>
        <w:t>by</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1"/>
        </w:rPr>
        <w:t>one</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8"/>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rPr>
        <w:t>r</w:t>
      </w:r>
    </w:p>
    <w:p w:rsidR="008326DA" w:rsidRDefault="00AA5703">
      <w:pPr>
        <w:spacing w:line="260" w:lineRule="exact"/>
        <w:ind w:left="206"/>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P</w:t>
      </w:r>
      <w:r>
        <w:rPr>
          <w:rFonts w:ascii="Comic Sans MS" w:eastAsia="Comic Sans MS" w:hAnsi="Comic Sans MS" w:cs="Comic Sans MS"/>
          <w:spacing w:val="-1"/>
        </w:rPr>
        <w:t>u</w:t>
      </w:r>
      <w:r>
        <w:rPr>
          <w:rFonts w:ascii="Comic Sans MS" w:eastAsia="Comic Sans MS" w:hAnsi="Comic Sans MS" w:cs="Comic Sans MS"/>
          <w:spacing w:val="1"/>
        </w:rPr>
        <w:t>p</w:t>
      </w:r>
      <w:r>
        <w:rPr>
          <w:rFonts w:ascii="Comic Sans MS" w:eastAsia="Comic Sans MS" w:hAnsi="Comic Sans MS" w:cs="Comic Sans MS"/>
        </w:rPr>
        <w:t>ils</w:t>
      </w:r>
      <w:r>
        <w:rPr>
          <w:rFonts w:ascii="Comic Sans MS" w:eastAsia="Comic Sans MS" w:hAnsi="Comic Sans MS" w:cs="Comic Sans MS"/>
          <w:spacing w:val="-6"/>
        </w:rPr>
        <w:t xml:space="preserve"> </w:t>
      </w:r>
      <w:proofErr w:type="spellStart"/>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e</w:t>
      </w:r>
      <w:proofErr w:type="spellEnd"/>
      <w:r>
        <w:rPr>
          <w:rFonts w:ascii="Comic Sans MS" w:eastAsia="Comic Sans MS" w:hAnsi="Comic Sans MS" w:cs="Comic Sans MS"/>
          <w:spacing w:val="-9"/>
        </w:rPr>
        <w:t xml:space="preserve"> </w:t>
      </w:r>
      <w:r>
        <w:rPr>
          <w:rFonts w:ascii="Comic Sans MS" w:eastAsia="Comic Sans MS" w:hAnsi="Comic Sans MS" w:cs="Comic Sans MS"/>
          <w:spacing w:val="1"/>
        </w:rPr>
        <w:t>me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ds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is</w:t>
      </w:r>
      <w:r>
        <w:rPr>
          <w:rFonts w:ascii="Comic Sans MS" w:eastAsia="Comic Sans MS" w:hAnsi="Comic Sans MS" w:cs="Comic Sans MS"/>
          <w:spacing w:val="-6"/>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2"/>
        </w:rPr>
        <w:t>t</w:t>
      </w:r>
      <w:r>
        <w:rPr>
          <w:rFonts w:ascii="Comic Sans MS" w:eastAsia="Comic Sans MS" w:hAnsi="Comic Sans MS" w:cs="Comic Sans MS"/>
        </w:rPr>
        <w:t>h</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6"/>
        </w:rPr>
        <w:t>e</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rPr>
        <w:t>it</w:t>
      </w:r>
      <w:r>
        <w:rPr>
          <w:rFonts w:ascii="Comic Sans MS" w:eastAsia="Comic Sans MS" w:hAnsi="Comic Sans MS" w:cs="Comic Sans MS"/>
          <w:spacing w:val="-8"/>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rPr>
        <w:t>f</w:t>
      </w:r>
      <w:r>
        <w:rPr>
          <w:rFonts w:ascii="Comic Sans MS" w:eastAsia="Comic Sans MS" w:hAnsi="Comic Sans MS" w:cs="Comic Sans MS"/>
          <w:spacing w:val="-1"/>
        </w:rPr>
        <w:t>a</w:t>
      </w:r>
      <w:r>
        <w:rPr>
          <w:rFonts w:ascii="Comic Sans MS" w:eastAsia="Comic Sans MS" w:hAnsi="Comic Sans MS" w:cs="Comic Sans MS"/>
          <w:spacing w:val="3"/>
        </w:rPr>
        <w:t>c</w:t>
      </w:r>
      <w:r>
        <w:rPr>
          <w:rFonts w:ascii="Comic Sans MS" w:eastAsia="Comic Sans MS" w:hAnsi="Comic Sans MS" w:cs="Comic Sans MS"/>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e</w:t>
      </w:r>
      <w:r>
        <w:rPr>
          <w:rFonts w:ascii="Comic Sans MS" w:eastAsia="Comic Sans MS" w:hAnsi="Comic Sans MS" w:cs="Comic Sans MS"/>
          <w:spacing w:val="2"/>
        </w:rPr>
        <w:t>x</w:t>
      </w:r>
      <w:r>
        <w:rPr>
          <w:rFonts w:ascii="Comic Sans MS" w:eastAsia="Comic Sans MS" w:hAnsi="Comic Sans MS" w:cs="Comic Sans MS"/>
          <w:spacing w:val="-1"/>
        </w:rPr>
        <w:t>a</w:t>
      </w:r>
      <w:r>
        <w:rPr>
          <w:rFonts w:ascii="Comic Sans MS" w:eastAsia="Comic Sans MS" w:hAnsi="Comic Sans MS" w:cs="Comic Sans MS"/>
          <w:spacing w:val="1"/>
        </w:rPr>
        <w:t>m</w:t>
      </w:r>
      <w:r>
        <w:rPr>
          <w:rFonts w:ascii="Comic Sans MS" w:eastAsia="Comic Sans MS" w:hAnsi="Comic Sans MS" w:cs="Comic Sans MS"/>
          <w:spacing w:val="-1"/>
        </w:rPr>
        <w:t>p</w:t>
      </w:r>
      <w:r>
        <w:rPr>
          <w:rFonts w:ascii="Comic Sans MS" w:eastAsia="Comic Sans MS" w:hAnsi="Comic Sans MS" w:cs="Comic Sans MS"/>
          <w:spacing w:val="3"/>
        </w:rPr>
        <w:t>l</w:t>
      </w:r>
      <w:r>
        <w:rPr>
          <w:rFonts w:ascii="Comic Sans MS" w:eastAsia="Comic Sans MS" w:hAnsi="Comic Sans MS" w:cs="Comic Sans MS"/>
        </w:rPr>
        <w:t>e</w:t>
      </w:r>
      <w:r>
        <w:rPr>
          <w:rFonts w:ascii="Comic Sans MS" w:eastAsia="Comic Sans MS" w:hAnsi="Comic Sans MS" w:cs="Comic Sans MS"/>
          <w:spacing w:val="-9"/>
        </w:rPr>
        <w:t xml:space="preserve"> </w:t>
      </w:r>
      <w:r>
        <w:rPr>
          <w:rFonts w:ascii="Comic Sans MS" w:eastAsia="Comic Sans MS" w:hAnsi="Comic Sans MS" w:cs="Comic Sans MS"/>
          <w:spacing w:val="1"/>
        </w:rPr>
        <w:t>20</w:t>
      </w:r>
      <w:r>
        <w:rPr>
          <w:rFonts w:ascii="Comic Sans MS" w:eastAsia="Comic Sans MS" w:hAnsi="Comic Sans MS" w:cs="Comic Sans MS"/>
        </w:rPr>
        <w:t>0</w:t>
      </w:r>
    </w:p>
    <w:p w:rsidR="008326DA" w:rsidRDefault="00AA5703">
      <w:pPr>
        <w:spacing w:line="260" w:lineRule="exact"/>
        <w:ind w:left="773"/>
        <w:rPr>
          <w:rFonts w:ascii="Comic Sans MS" w:eastAsia="Comic Sans MS" w:hAnsi="Comic Sans MS" w:cs="Comic Sans MS"/>
        </w:rPr>
      </w:pP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3</w:t>
      </w:r>
      <w:r>
        <w:rPr>
          <w:rFonts w:ascii="Comic Sans MS" w:eastAsia="Comic Sans MS" w:hAnsi="Comic Sans MS" w:cs="Comic Sans MS"/>
          <w:spacing w:val="-1"/>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60</w:t>
      </w:r>
      <w:r>
        <w:rPr>
          <w:rFonts w:ascii="Comic Sans MS" w:eastAsia="Comic Sans MS" w:hAnsi="Comic Sans MS" w:cs="Comic Sans MS"/>
        </w:rPr>
        <w:t>0</w:t>
      </w:r>
      <w:r>
        <w:rPr>
          <w:rFonts w:ascii="Comic Sans MS" w:eastAsia="Comic Sans MS" w:hAnsi="Comic Sans MS" w:cs="Comic Sans MS"/>
          <w:spacing w:val="-4"/>
        </w:rPr>
        <w:t xml:space="preserve"> </w:t>
      </w:r>
      <w:r>
        <w:rPr>
          <w:rFonts w:ascii="Comic Sans MS" w:eastAsia="Comic Sans MS" w:hAnsi="Comic Sans MS" w:cs="Comic Sans MS"/>
        </w:rPr>
        <w:t>so</w:t>
      </w:r>
      <w:r>
        <w:rPr>
          <w:rFonts w:ascii="Comic Sans MS" w:eastAsia="Comic Sans MS" w:hAnsi="Comic Sans MS" w:cs="Comic Sans MS"/>
          <w:spacing w:val="-2"/>
        </w:rPr>
        <w:t xml:space="preserve"> </w:t>
      </w:r>
      <w:r>
        <w:rPr>
          <w:rFonts w:ascii="Comic Sans MS" w:eastAsia="Comic Sans MS" w:hAnsi="Comic Sans MS" w:cs="Comic Sans MS"/>
          <w:spacing w:val="1"/>
        </w:rPr>
        <w:t>60</w:t>
      </w:r>
      <w:r>
        <w:rPr>
          <w:rFonts w:ascii="Comic Sans MS" w:eastAsia="Comic Sans MS" w:hAnsi="Comic Sans MS" w:cs="Comic Sans MS"/>
        </w:rPr>
        <w:t>0</w:t>
      </w:r>
      <w:r>
        <w:rPr>
          <w:rFonts w:ascii="Comic Sans MS" w:eastAsia="Comic Sans MS" w:hAnsi="Comic Sans MS" w:cs="Comic Sans MS"/>
          <w:spacing w:val="-6"/>
        </w:rPr>
        <w:t xml:space="preserve"> </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rPr>
        <w:t>3 =</w:t>
      </w:r>
      <w:r>
        <w:rPr>
          <w:rFonts w:ascii="Comic Sans MS" w:eastAsia="Comic Sans MS" w:hAnsi="Comic Sans MS" w:cs="Comic Sans MS"/>
          <w:spacing w:val="-1"/>
        </w:rPr>
        <w:t xml:space="preserve"> </w:t>
      </w:r>
      <w:r>
        <w:rPr>
          <w:rFonts w:ascii="Comic Sans MS" w:eastAsia="Comic Sans MS" w:hAnsi="Comic Sans MS" w:cs="Comic Sans MS"/>
          <w:spacing w:val="1"/>
        </w:rPr>
        <w:t>2</w:t>
      </w:r>
      <w:r>
        <w:rPr>
          <w:rFonts w:ascii="Comic Sans MS" w:eastAsia="Comic Sans MS" w:hAnsi="Comic Sans MS" w:cs="Comic Sans MS"/>
          <w:spacing w:val="-2"/>
        </w:rPr>
        <w:t>0</w:t>
      </w:r>
      <w:r>
        <w:rPr>
          <w:rFonts w:ascii="Comic Sans MS" w:eastAsia="Comic Sans MS" w:hAnsi="Comic Sans MS" w:cs="Comic Sans MS"/>
        </w:rPr>
        <w:t>0</w:t>
      </w:r>
    </w:p>
    <w:p w:rsidR="008326DA" w:rsidRDefault="00AA5703">
      <w:pPr>
        <w:tabs>
          <w:tab w:val="left" w:pos="760"/>
        </w:tabs>
        <w:ind w:left="773" w:right="60"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P</w:t>
      </w:r>
      <w:r>
        <w:rPr>
          <w:rFonts w:ascii="Comic Sans MS" w:eastAsia="Comic Sans MS" w:hAnsi="Comic Sans MS" w:cs="Comic Sans MS"/>
          <w:spacing w:val="-1"/>
        </w:rPr>
        <w:t>u</w:t>
      </w:r>
      <w:r>
        <w:rPr>
          <w:rFonts w:ascii="Comic Sans MS" w:eastAsia="Comic Sans MS" w:hAnsi="Comic Sans MS" w:cs="Comic Sans MS"/>
          <w:spacing w:val="1"/>
        </w:rPr>
        <w:t>p</w:t>
      </w:r>
      <w:r>
        <w:rPr>
          <w:rFonts w:ascii="Comic Sans MS" w:eastAsia="Comic Sans MS" w:hAnsi="Comic Sans MS" w:cs="Comic Sans MS"/>
        </w:rPr>
        <w:t>ils</w:t>
      </w:r>
      <w:r>
        <w:rPr>
          <w:rFonts w:ascii="Comic Sans MS" w:eastAsia="Comic Sans MS" w:hAnsi="Comic Sans MS" w:cs="Comic Sans MS"/>
          <w:spacing w:val="-3"/>
        </w:rPr>
        <w:t xml:space="preserve"> </w:t>
      </w:r>
      <w:r>
        <w:rPr>
          <w:rFonts w:ascii="Comic Sans MS" w:eastAsia="Comic Sans MS" w:hAnsi="Comic Sans MS" w:cs="Comic Sans MS"/>
          <w:spacing w:val="-1"/>
        </w:rPr>
        <w:t>s</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3"/>
        </w:rPr>
        <w:t>o</w:t>
      </w:r>
      <w:r>
        <w:rPr>
          <w:rFonts w:ascii="Comic Sans MS" w:eastAsia="Comic Sans MS" w:hAnsi="Comic Sans MS" w:cs="Comic Sans MS"/>
          <w:spacing w:val="1"/>
        </w:rPr>
        <w:t>-</w:t>
      </w:r>
      <w:r>
        <w:rPr>
          <w:rFonts w:ascii="Comic Sans MS" w:eastAsia="Comic Sans MS" w:hAnsi="Comic Sans MS" w:cs="Comic Sans MS"/>
          <w:spacing w:val="-1"/>
        </w:rPr>
        <w:t>s</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p</w:t>
      </w:r>
      <w:r>
        <w:rPr>
          <w:rFonts w:ascii="Comic Sans MS" w:eastAsia="Comic Sans MS" w:hAnsi="Comic Sans MS" w:cs="Comic Sans MS"/>
          <w:spacing w:val="-6"/>
        </w:rPr>
        <w:t xml:space="preserve"> </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rPr>
        <w:t>n</w:t>
      </w:r>
      <w:r>
        <w:rPr>
          <w:rFonts w:ascii="Comic Sans MS" w:eastAsia="Comic Sans MS" w:hAnsi="Comic Sans MS" w:cs="Comic Sans MS"/>
          <w:spacing w:val="-3"/>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2"/>
        </w:rPr>
        <w:t>t</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oo</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the</w:t>
      </w:r>
      <w:r>
        <w:rPr>
          <w:rFonts w:ascii="Comic Sans MS" w:eastAsia="Comic Sans MS" w:hAnsi="Comic Sans MS" w:cs="Comic Sans MS"/>
          <w:spacing w:val="-1"/>
        </w:rPr>
        <w:t xml:space="preserve"> a</w:t>
      </w:r>
      <w:r>
        <w:rPr>
          <w:rFonts w:ascii="Comic Sans MS" w:eastAsia="Comic Sans MS" w:hAnsi="Comic Sans MS" w:cs="Comic Sans MS"/>
          <w:spacing w:val="1"/>
        </w:rPr>
        <w:t>p</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te</w:t>
      </w:r>
      <w:r>
        <w:rPr>
          <w:rFonts w:ascii="Comic Sans MS" w:eastAsia="Comic Sans MS" w:hAnsi="Comic Sans MS" w:cs="Comic Sans MS"/>
          <w:spacing w:val="-12"/>
        </w:rPr>
        <w:t xml:space="preserve"> </w:t>
      </w:r>
      <w:r>
        <w:rPr>
          <w:rFonts w:ascii="Comic Sans MS" w:eastAsia="Comic Sans MS" w:hAnsi="Comic Sans MS" w:cs="Comic Sans MS"/>
          <w:spacing w:val="1"/>
        </w:rPr>
        <w:t>op</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ki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2"/>
        </w:rPr>
        <w:t>w</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h</w:t>
      </w:r>
      <w:r>
        <w:rPr>
          <w:rFonts w:ascii="Comic Sans MS" w:eastAsia="Comic Sans MS" w:hAnsi="Comic Sans MS" w:cs="Comic Sans MS"/>
          <w:spacing w:val="-1"/>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3"/>
        </w:rPr>
        <w:t>l</w:t>
      </w:r>
      <w:r>
        <w:rPr>
          <w:rFonts w:ascii="Comic Sans MS" w:eastAsia="Comic Sans MS" w:hAnsi="Comic Sans MS" w:cs="Comic Sans MS"/>
        </w:rPr>
        <w:t>y h</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T</w:t>
      </w:r>
      <w:r>
        <w:rPr>
          <w:rFonts w:ascii="Comic Sans MS" w:eastAsia="Comic Sans MS" w:hAnsi="Comic Sans MS" w:cs="Comic Sans MS"/>
          <w:spacing w:val="2"/>
        </w:rPr>
        <w:t>h</w:t>
      </w:r>
      <w:r>
        <w:rPr>
          <w:rFonts w:ascii="Comic Sans MS" w:eastAsia="Comic Sans MS" w:hAnsi="Comic Sans MS" w:cs="Comic Sans MS"/>
        </w:rPr>
        <w:t>is</w:t>
      </w:r>
      <w:r>
        <w:rPr>
          <w:rFonts w:ascii="Comic Sans MS" w:eastAsia="Comic Sans MS" w:hAnsi="Comic Sans MS" w:cs="Comic Sans MS"/>
          <w:spacing w:val="-3"/>
        </w:rPr>
        <w:t xml:space="preserve"> </w:t>
      </w:r>
      <w:r>
        <w:rPr>
          <w:rFonts w:ascii="Comic Sans MS" w:eastAsia="Comic Sans MS" w:hAnsi="Comic Sans MS" w:cs="Comic Sans MS"/>
          <w:spacing w:val="-1"/>
        </w:rPr>
        <w:t>s</w:t>
      </w:r>
      <w:r>
        <w:rPr>
          <w:rFonts w:ascii="Comic Sans MS" w:eastAsia="Comic Sans MS" w:hAnsi="Comic Sans MS" w:cs="Comic Sans MS"/>
        </w:rPr>
        <w:t>h</w:t>
      </w:r>
      <w:r>
        <w:rPr>
          <w:rFonts w:ascii="Comic Sans MS" w:eastAsia="Comic Sans MS" w:hAnsi="Comic Sans MS" w:cs="Comic Sans MS"/>
          <w:spacing w:val="3"/>
        </w:rPr>
        <w:t>o</w:t>
      </w:r>
      <w:r>
        <w:rPr>
          <w:rFonts w:ascii="Comic Sans MS" w:eastAsia="Comic Sans MS" w:hAnsi="Comic Sans MS" w:cs="Comic Sans MS"/>
        </w:rPr>
        <w:t>uld</w:t>
      </w:r>
      <w:r>
        <w:rPr>
          <w:rFonts w:ascii="Comic Sans MS" w:eastAsia="Comic Sans MS" w:hAnsi="Comic Sans MS" w:cs="Comic Sans MS"/>
          <w:spacing w:val="-5"/>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spacing w:val="1"/>
        </w:rPr>
        <w:t>c</w:t>
      </w:r>
      <w:r>
        <w:rPr>
          <w:rFonts w:ascii="Comic Sans MS" w:eastAsia="Comic Sans MS" w:hAnsi="Comic Sans MS" w:cs="Comic Sans MS"/>
        </w:rPr>
        <w:t>lu</w:t>
      </w:r>
      <w:r>
        <w:rPr>
          <w:rFonts w:ascii="Comic Sans MS" w:eastAsia="Comic Sans MS" w:hAnsi="Comic Sans MS" w:cs="Comic Sans MS"/>
          <w:spacing w:val="2"/>
        </w:rPr>
        <w:t>d</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co</w:t>
      </w:r>
      <w:r>
        <w:rPr>
          <w:rFonts w:ascii="Comic Sans MS" w:eastAsia="Comic Sans MS" w:hAnsi="Comic Sans MS" w:cs="Comic Sans MS"/>
        </w:rPr>
        <w:t>r</w:t>
      </w:r>
      <w:r>
        <w:rPr>
          <w:rFonts w:ascii="Comic Sans MS" w:eastAsia="Comic Sans MS" w:hAnsi="Comic Sans MS" w:cs="Comic Sans MS"/>
          <w:spacing w:val="3"/>
        </w:rPr>
        <w:t>r</w:t>
      </w:r>
      <w:r>
        <w:rPr>
          <w:rFonts w:ascii="Comic Sans MS" w:eastAsia="Comic Sans MS" w:hAnsi="Comic Sans MS" w:cs="Comic Sans MS"/>
          <w:spacing w:val="-1"/>
        </w:rPr>
        <w:t>esp</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3"/>
        </w:rPr>
        <w:t>c</w:t>
      </w:r>
      <w:r>
        <w:rPr>
          <w:rFonts w:ascii="Comic Sans MS" w:eastAsia="Comic Sans MS" w:hAnsi="Comic Sans MS" w:cs="Comic Sans MS"/>
        </w:rPr>
        <w:t>e</w:t>
      </w:r>
      <w:r>
        <w:rPr>
          <w:rFonts w:ascii="Comic Sans MS" w:eastAsia="Comic Sans MS" w:hAnsi="Comic Sans MS" w:cs="Comic Sans MS"/>
          <w:spacing w:val="-16"/>
        </w:rPr>
        <w:t xml:space="preserve"> </w:t>
      </w:r>
      <w:r>
        <w:rPr>
          <w:rFonts w:ascii="Comic Sans MS" w:eastAsia="Comic Sans MS" w:hAnsi="Comic Sans MS" w:cs="Comic Sans MS"/>
        </w:rPr>
        <w:t>q</w:t>
      </w:r>
      <w:r>
        <w:rPr>
          <w:rFonts w:ascii="Comic Sans MS" w:eastAsia="Comic Sans MS" w:hAnsi="Comic Sans MS" w:cs="Comic Sans MS"/>
          <w:spacing w:val="2"/>
        </w:rPr>
        <w:t>u</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7"/>
        </w:rPr>
        <w:t xml:space="preserve"> </w:t>
      </w:r>
      <w:r>
        <w:rPr>
          <w:rFonts w:ascii="Comic Sans MS" w:eastAsia="Comic Sans MS" w:hAnsi="Comic Sans MS" w:cs="Comic Sans MS"/>
          <w:spacing w:val="-1"/>
        </w:rPr>
        <w:t>s</w:t>
      </w:r>
      <w:r>
        <w:rPr>
          <w:rFonts w:ascii="Comic Sans MS" w:eastAsia="Comic Sans MS" w:hAnsi="Comic Sans MS" w:cs="Comic Sans MS"/>
        </w:rPr>
        <w:t>uch</w:t>
      </w:r>
      <w:r>
        <w:rPr>
          <w:rFonts w:ascii="Comic Sans MS" w:eastAsia="Comic Sans MS" w:hAnsi="Comic Sans MS" w:cs="Comic Sans MS"/>
          <w:spacing w:val="-3"/>
        </w:rPr>
        <w:t xml:space="preserve"> </w:t>
      </w:r>
      <w:r>
        <w:rPr>
          <w:rFonts w:ascii="Comic Sans MS" w:eastAsia="Comic Sans MS" w:hAnsi="Comic Sans MS" w:cs="Comic Sans MS"/>
          <w:spacing w:val="1"/>
        </w:rPr>
        <w:t>a</w:t>
      </w:r>
      <w:r>
        <w:rPr>
          <w:rFonts w:ascii="Comic Sans MS" w:eastAsia="Comic Sans MS" w:hAnsi="Comic Sans MS" w:cs="Comic Sans MS"/>
        </w:rPr>
        <w:t>s</w:t>
      </w:r>
      <w:r>
        <w:rPr>
          <w:rFonts w:ascii="Comic Sans MS" w:eastAsia="Comic Sans MS" w:hAnsi="Comic Sans MS" w:cs="Comic Sans MS"/>
          <w:spacing w:val="-3"/>
        </w:rPr>
        <w:t xml:space="preserve"> </w:t>
      </w:r>
      <w:r>
        <w:rPr>
          <w:rFonts w:ascii="Comic Sans MS" w:eastAsia="Comic Sans MS" w:hAnsi="Comic Sans MS" w:cs="Comic Sans MS"/>
        </w:rPr>
        <w:t>th</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k</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s</w:t>
      </w:r>
      <w:r>
        <w:rPr>
          <w:rFonts w:ascii="Comic Sans MS" w:eastAsia="Comic Sans MS" w:hAnsi="Comic Sans MS" w:cs="Comic Sans MS"/>
          <w:spacing w:val="2"/>
        </w:rPr>
        <w:t>h</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spacing w:val="1"/>
        </w:rPr>
        <w:t>e</w:t>
      </w:r>
      <w:r>
        <w:rPr>
          <w:rFonts w:ascii="Comic Sans MS" w:eastAsia="Comic Sans MS" w:hAnsi="Comic Sans MS" w:cs="Comic Sans MS"/>
        </w:rPr>
        <w:t>q</w:t>
      </w:r>
      <w:r>
        <w:rPr>
          <w:rFonts w:ascii="Comic Sans MS" w:eastAsia="Comic Sans MS" w:hAnsi="Comic Sans MS" w:cs="Comic Sans MS"/>
          <w:spacing w:val="-1"/>
        </w:rPr>
        <w:t>ua</w:t>
      </w:r>
      <w:r>
        <w:rPr>
          <w:rFonts w:ascii="Comic Sans MS" w:eastAsia="Comic Sans MS" w:hAnsi="Comic Sans MS" w:cs="Comic Sans MS"/>
        </w:rPr>
        <w:t>l</w:t>
      </w:r>
      <w:r>
        <w:rPr>
          <w:rFonts w:ascii="Comic Sans MS" w:eastAsia="Comic Sans MS" w:hAnsi="Comic Sans MS" w:cs="Comic Sans MS"/>
          <w:spacing w:val="3"/>
        </w:rPr>
        <w:t>l</w:t>
      </w:r>
      <w:r>
        <w:rPr>
          <w:rFonts w:ascii="Comic Sans MS" w:eastAsia="Comic Sans MS" w:hAnsi="Comic Sans MS" w:cs="Comic Sans MS"/>
        </w:rPr>
        <w:t>y</w:t>
      </w:r>
    </w:p>
    <w:p w:rsidR="008326DA" w:rsidRDefault="00AA5703">
      <w:pPr>
        <w:spacing w:before="2"/>
        <w:ind w:left="773"/>
        <w:rPr>
          <w:rFonts w:ascii="Comic Sans MS" w:eastAsia="Comic Sans MS" w:hAnsi="Comic Sans MS" w:cs="Comic Sans MS"/>
        </w:rPr>
      </w:pPr>
      <w:proofErr w:type="gramStart"/>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t</w:t>
      </w:r>
      <w:r>
        <w:rPr>
          <w:rFonts w:ascii="Comic Sans MS" w:eastAsia="Comic Sans MS" w:hAnsi="Comic Sans MS" w:cs="Comic Sans MS"/>
        </w:rPr>
        <w:t>w</w:t>
      </w:r>
      <w:r>
        <w:rPr>
          <w:rFonts w:ascii="Comic Sans MS" w:eastAsia="Comic Sans MS" w:hAnsi="Comic Sans MS" w:cs="Comic Sans MS"/>
          <w:spacing w:val="2"/>
        </w:rPr>
        <w:t>e</w:t>
      </w:r>
      <w:r>
        <w:rPr>
          <w:rFonts w:ascii="Comic Sans MS" w:eastAsia="Comic Sans MS" w:hAnsi="Comic Sans MS" w:cs="Comic Sans MS"/>
          <w:spacing w:val="-1"/>
        </w:rPr>
        <w:t>e</w:t>
      </w:r>
      <w:r>
        <w:rPr>
          <w:rFonts w:ascii="Comic Sans MS" w:eastAsia="Comic Sans MS" w:hAnsi="Comic Sans MS" w:cs="Comic Sans MS"/>
        </w:rPr>
        <w:t>n</w:t>
      </w:r>
      <w:proofErr w:type="gramEnd"/>
      <w:r>
        <w:rPr>
          <w:rFonts w:ascii="Comic Sans MS" w:eastAsia="Comic Sans MS" w:hAnsi="Comic Sans MS" w:cs="Comic Sans MS"/>
          <w:spacing w:val="-7"/>
        </w:rPr>
        <w:t xml:space="preserve"> </w:t>
      </w:r>
      <w:r>
        <w:rPr>
          <w:rFonts w:ascii="Comic Sans MS" w:eastAsia="Comic Sans MS" w:hAnsi="Comic Sans MS" w:cs="Comic Sans MS"/>
          <w:spacing w:val="-1"/>
        </w:rPr>
        <w:t>1</w:t>
      </w:r>
      <w:r>
        <w:rPr>
          <w:rFonts w:ascii="Comic Sans MS" w:eastAsia="Comic Sans MS" w:hAnsi="Comic Sans MS" w:cs="Comic Sans MS"/>
        </w:rPr>
        <w:t>0</w:t>
      </w:r>
      <w:r>
        <w:rPr>
          <w:rFonts w:ascii="Comic Sans MS" w:eastAsia="Comic Sans MS" w:hAnsi="Comic Sans MS" w:cs="Comic Sans MS"/>
          <w:spacing w:val="-2"/>
        </w:rPr>
        <w:t xml:space="preserve"> </w:t>
      </w:r>
      <w:r>
        <w:rPr>
          <w:rFonts w:ascii="Comic Sans MS" w:eastAsia="Comic Sans MS" w:hAnsi="Comic Sans MS" w:cs="Comic Sans MS"/>
          <w:spacing w:val="1"/>
        </w:rPr>
        <w:t>c</w:t>
      </w:r>
      <w:r>
        <w:rPr>
          <w:rFonts w:ascii="Comic Sans MS" w:eastAsia="Comic Sans MS" w:hAnsi="Comic Sans MS" w:cs="Comic Sans MS"/>
        </w:rPr>
        <w:t>hil</w:t>
      </w:r>
      <w:r>
        <w:rPr>
          <w:rFonts w:ascii="Comic Sans MS" w:eastAsia="Comic Sans MS" w:hAnsi="Comic Sans MS" w:cs="Comic Sans MS"/>
          <w:spacing w:val="1"/>
        </w:rPr>
        <w:t>d</w:t>
      </w:r>
      <w:r>
        <w:rPr>
          <w:rFonts w:ascii="Comic Sans MS" w:eastAsia="Comic Sans MS" w:hAnsi="Comic Sans MS" w:cs="Comic Sans MS"/>
          <w:spacing w:val="2"/>
        </w:rPr>
        <w:t>r</w:t>
      </w:r>
      <w:r>
        <w:rPr>
          <w:rFonts w:ascii="Comic Sans MS" w:eastAsia="Comic Sans MS" w:hAnsi="Comic Sans MS" w:cs="Comic Sans MS"/>
          <w:spacing w:val="-1"/>
        </w:rPr>
        <w:t>en</w:t>
      </w:r>
      <w:r>
        <w:rPr>
          <w:rFonts w:ascii="Comic Sans MS" w:eastAsia="Comic Sans MS" w:hAnsi="Comic Sans MS" w:cs="Comic Sans MS"/>
        </w:rPr>
        <w:t>.</w:t>
      </w:r>
    </w:p>
    <w:p w:rsidR="00CC10E9" w:rsidRDefault="00534B45" w:rsidP="00CC10E9">
      <w:pPr>
        <w:spacing w:before="2"/>
        <w:rPr>
          <w:rFonts w:ascii="Comic Sans MS" w:eastAsia="Comic Sans MS" w:hAnsi="Comic Sans MS" w:cs="Comic Sans MS"/>
        </w:rPr>
        <w:sectPr w:rsidR="00CC10E9">
          <w:type w:val="continuous"/>
          <w:pgSz w:w="11920" w:h="16840"/>
          <w:pgMar w:top="1560" w:right="740" w:bottom="280" w:left="540" w:header="720" w:footer="720" w:gutter="0"/>
          <w:cols w:space="720"/>
        </w:sectPr>
      </w:pPr>
      <w:r>
        <w:rPr>
          <w:rFonts w:ascii="Comic Sans MS" w:eastAsia="Comic Sans MS" w:hAnsi="Comic Sans MS" w:cs="Comic Sans MS"/>
        </w:rPr>
        <w:t xml:space="preserve">          </w:t>
      </w:r>
      <w:r w:rsidRPr="00534B45">
        <w:rPr>
          <w:rFonts w:ascii="Comic Sans MS" w:eastAsia="Comic Sans MS" w:hAnsi="Comic Sans MS" w:cs="Comic Sans MS"/>
          <w:color w:val="0070C0"/>
        </w:rPr>
        <w:t xml:space="preserve">Video Clip: </w:t>
      </w:r>
      <w:r w:rsidR="00CC10E9">
        <w:rPr>
          <w:rFonts w:ascii="Comic Sans MS" w:eastAsia="Comic Sans MS" w:hAnsi="Comic Sans MS" w:cs="Comic Sans MS"/>
        </w:rPr>
        <w:t xml:space="preserve">of the bus stop method </w:t>
      </w:r>
      <w:hyperlink r:id="rId226" w:history="1">
        <w:r w:rsidR="00CC10E9" w:rsidRPr="00B353EB">
          <w:rPr>
            <w:rStyle w:val="Hyperlink"/>
            <w:rFonts w:ascii="Comic Sans MS" w:eastAsia="Comic Sans MS" w:hAnsi="Comic Sans MS" w:cs="Comic Sans MS"/>
          </w:rPr>
          <w:t>http://www.youtube.com/watch?v=58UQEp9AHE8</w:t>
        </w:r>
      </w:hyperlink>
      <w:r w:rsidR="00CC10E9">
        <w:rPr>
          <w:rFonts w:ascii="Comic Sans MS" w:eastAsia="Comic Sans MS" w:hAnsi="Comic Sans MS" w:cs="Comic Sans MS"/>
        </w:rPr>
        <w:t xml:space="preserve"> </w:t>
      </w:r>
    </w:p>
    <w:p w:rsidR="008326DA" w:rsidRDefault="00534B45">
      <w:pPr>
        <w:spacing w:line="200" w:lineRule="exact"/>
      </w:pPr>
      <w:r>
        <w:rPr>
          <w:noProof/>
          <w:lang w:val="en-GB" w:eastAsia="en-GB"/>
        </w:rPr>
        <w:lastRenderedPageBreak/>
        <mc:AlternateContent>
          <mc:Choice Requires="wpg">
            <w:drawing>
              <wp:anchor distT="0" distB="0" distL="114300" distR="114300" simplePos="0" relativeHeight="251691520" behindDoc="1" locked="0" layoutInCell="1" allowOverlap="1">
                <wp:simplePos x="0" y="0"/>
                <wp:positionH relativeFrom="column">
                  <wp:posOffset>741405</wp:posOffset>
                </wp:positionH>
                <wp:positionV relativeFrom="paragraph">
                  <wp:posOffset>-64530</wp:posOffset>
                </wp:positionV>
                <wp:extent cx="5911850" cy="6113780"/>
                <wp:effectExtent l="0" t="0" r="0" b="20320"/>
                <wp:wrapNone/>
                <wp:docPr id="4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6113780"/>
                          <a:chOff x="1875" y="772"/>
                          <a:chExt cx="9310" cy="9628"/>
                        </a:xfrm>
                      </wpg:grpSpPr>
                      <wps:wsp>
                        <wps:cNvPr id="42" name="Freeform 74"/>
                        <wps:cNvSpPr>
                          <a:spLocks/>
                        </wps:cNvSpPr>
                        <wps:spPr bwMode="auto">
                          <a:xfrm>
                            <a:off x="1875" y="772"/>
                            <a:ext cx="9259" cy="9628"/>
                          </a:xfrm>
                          <a:custGeom>
                            <a:avLst/>
                            <a:gdLst>
                              <a:gd name="T0" fmla="+- 0 9841 1875"/>
                              <a:gd name="T1" fmla="*/ T0 w 9259"/>
                              <a:gd name="T2" fmla="+- 0 10380 772"/>
                              <a:gd name="T3" fmla="*/ 10380 h 9628"/>
                              <a:gd name="T4" fmla="+- 0 10079 1875"/>
                              <a:gd name="T5" fmla="*/ T4 w 9259"/>
                              <a:gd name="T6" fmla="+- 0 10321 772"/>
                              <a:gd name="T7" fmla="*/ 10321 h 9628"/>
                              <a:gd name="T8" fmla="+- 0 10300 1875"/>
                              <a:gd name="T9" fmla="*/ T8 w 9259"/>
                              <a:gd name="T10" fmla="+- 0 10228 772"/>
                              <a:gd name="T11" fmla="*/ 10228 h 9628"/>
                              <a:gd name="T12" fmla="+- 0 10502 1875"/>
                              <a:gd name="T13" fmla="*/ T12 w 9259"/>
                              <a:gd name="T14" fmla="+- 0 10102 772"/>
                              <a:gd name="T15" fmla="*/ 10102 h 9628"/>
                              <a:gd name="T16" fmla="+- 0 10682 1875"/>
                              <a:gd name="T17" fmla="*/ T16 w 9259"/>
                              <a:gd name="T18" fmla="+- 0 9948 772"/>
                              <a:gd name="T19" fmla="*/ 9948 h 9628"/>
                              <a:gd name="T20" fmla="+- 0 10836 1875"/>
                              <a:gd name="T21" fmla="*/ T20 w 9259"/>
                              <a:gd name="T22" fmla="+- 0 9768 772"/>
                              <a:gd name="T23" fmla="*/ 9768 h 9628"/>
                              <a:gd name="T24" fmla="+- 0 10962 1875"/>
                              <a:gd name="T25" fmla="*/ T24 w 9259"/>
                              <a:gd name="T26" fmla="+- 0 9566 772"/>
                              <a:gd name="T27" fmla="*/ 9566 h 9628"/>
                              <a:gd name="T28" fmla="+- 0 11056 1875"/>
                              <a:gd name="T29" fmla="*/ T28 w 9259"/>
                              <a:gd name="T30" fmla="+- 0 9345 772"/>
                              <a:gd name="T31" fmla="*/ 9345 h 9628"/>
                              <a:gd name="T32" fmla="+- 0 11114 1875"/>
                              <a:gd name="T33" fmla="*/ T32 w 9259"/>
                              <a:gd name="T34" fmla="+- 0 9107 772"/>
                              <a:gd name="T35" fmla="*/ 9107 h 9628"/>
                              <a:gd name="T36" fmla="+- 0 11134 1875"/>
                              <a:gd name="T37" fmla="*/ T36 w 9259"/>
                              <a:gd name="T38" fmla="+- 0 8857 772"/>
                              <a:gd name="T39" fmla="*/ 8857 h 9628"/>
                              <a:gd name="T40" fmla="+- 0 11129 1875"/>
                              <a:gd name="T41" fmla="*/ T40 w 9259"/>
                              <a:gd name="T42" fmla="+- 0 2189 772"/>
                              <a:gd name="T43" fmla="*/ 2189 h 9628"/>
                              <a:gd name="T44" fmla="+- 0 11089 1875"/>
                              <a:gd name="T45" fmla="*/ T44 w 9259"/>
                              <a:gd name="T46" fmla="+- 0 1945 772"/>
                              <a:gd name="T47" fmla="*/ 1945 h 9628"/>
                              <a:gd name="T48" fmla="+- 0 11013 1875"/>
                              <a:gd name="T49" fmla="*/ T48 w 9259"/>
                              <a:gd name="T50" fmla="+- 0 1715 772"/>
                              <a:gd name="T51" fmla="*/ 1715 h 9628"/>
                              <a:gd name="T52" fmla="+- 0 10903 1875"/>
                              <a:gd name="T53" fmla="*/ T52 w 9259"/>
                              <a:gd name="T54" fmla="+- 0 1503 772"/>
                              <a:gd name="T55" fmla="*/ 1503 h 9628"/>
                              <a:gd name="T56" fmla="+- 0 10763 1875"/>
                              <a:gd name="T57" fmla="*/ T56 w 9259"/>
                              <a:gd name="T58" fmla="+- 0 1311 772"/>
                              <a:gd name="T59" fmla="*/ 1311 h 9628"/>
                              <a:gd name="T60" fmla="+- 0 10595 1875"/>
                              <a:gd name="T61" fmla="*/ T60 w 9259"/>
                              <a:gd name="T62" fmla="+- 0 1144 772"/>
                              <a:gd name="T63" fmla="*/ 1144 h 9628"/>
                              <a:gd name="T64" fmla="+- 0 10404 1875"/>
                              <a:gd name="T65" fmla="*/ T64 w 9259"/>
                              <a:gd name="T66" fmla="+- 0 1003 772"/>
                              <a:gd name="T67" fmla="*/ 1003 h 9628"/>
                              <a:gd name="T68" fmla="+- 0 10192 1875"/>
                              <a:gd name="T69" fmla="*/ T68 w 9259"/>
                              <a:gd name="T70" fmla="+- 0 893 772"/>
                              <a:gd name="T71" fmla="*/ 893 h 9628"/>
                              <a:gd name="T72" fmla="+- 0 9962 1875"/>
                              <a:gd name="T73" fmla="*/ T72 w 9259"/>
                              <a:gd name="T74" fmla="+- 0 817 772"/>
                              <a:gd name="T75" fmla="*/ 817 h 9628"/>
                              <a:gd name="T76" fmla="+- 0 9718 1875"/>
                              <a:gd name="T77" fmla="*/ T76 w 9259"/>
                              <a:gd name="T78" fmla="+- 0 777 772"/>
                              <a:gd name="T79" fmla="*/ 777 h 9628"/>
                              <a:gd name="T80" fmla="+- 0 3418 1875"/>
                              <a:gd name="T81" fmla="*/ T80 w 9259"/>
                              <a:gd name="T82" fmla="+- 0 772 772"/>
                              <a:gd name="T83" fmla="*/ 772 h 9628"/>
                              <a:gd name="T84" fmla="+- 0 3168 1875"/>
                              <a:gd name="T85" fmla="*/ T84 w 9259"/>
                              <a:gd name="T86" fmla="+- 0 792 772"/>
                              <a:gd name="T87" fmla="*/ 792 h 9628"/>
                              <a:gd name="T88" fmla="+- 0 2930 1875"/>
                              <a:gd name="T89" fmla="*/ T88 w 9259"/>
                              <a:gd name="T90" fmla="+- 0 851 772"/>
                              <a:gd name="T91" fmla="*/ 851 h 9628"/>
                              <a:gd name="T92" fmla="+- 0 2709 1875"/>
                              <a:gd name="T93" fmla="*/ T92 w 9259"/>
                              <a:gd name="T94" fmla="+- 0 944 772"/>
                              <a:gd name="T95" fmla="*/ 944 h 9628"/>
                              <a:gd name="T96" fmla="+- 0 2507 1875"/>
                              <a:gd name="T97" fmla="*/ T96 w 9259"/>
                              <a:gd name="T98" fmla="+- 0 1070 772"/>
                              <a:gd name="T99" fmla="*/ 1070 h 9628"/>
                              <a:gd name="T100" fmla="+- 0 2327 1875"/>
                              <a:gd name="T101" fmla="*/ T100 w 9259"/>
                              <a:gd name="T102" fmla="+- 0 1224 772"/>
                              <a:gd name="T103" fmla="*/ 1224 h 9628"/>
                              <a:gd name="T104" fmla="+- 0 2173 1875"/>
                              <a:gd name="T105" fmla="*/ T104 w 9259"/>
                              <a:gd name="T106" fmla="+- 0 1404 772"/>
                              <a:gd name="T107" fmla="*/ 1404 h 9628"/>
                              <a:gd name="T108" fmla="+- 0 2047 1875"/>
                              <a:gd name="T109" fmla="*/ T108 w 9259"/>
                              <a:gd name="T110" fmla="+- 0 1606 772"/>
                              <a:gd name="T111" fmla="*/ 1606 h 9628"/>
                              <a:gd name="T112" fmla="+- 0 1953 1875"/>
                              <a:gd name="T113" fmla="*/ T112 w 9259"/>
                              <a:gd name="T114" fmla="+- 0 1828 772"/>
                              <a:gd name="T115" fmla="*/ 1828 h 9628"/>
                              <a:gd name="T116" fmla="+- 0 1895 1875"/>
                              <a:gd name="T117" fmla="*/ T116 w 9259"/>
                              <a:gd name="T118" fmla="+- 0 2065 772"/>
                              <a:gd name="T119" fmla="*/ 2065 h 9628"/>
                              <a:gd name="T120" fmla="+- 0 1875 1875"/>
                              <a:gd name="T121" fmla="*/ T120 w 9259"/>
                              <a:gd name="T122" fmla="+- 0 2315 772"/>
                              <a:gd name="T123" fmla="*/ 2315 h 9628"/>
                              <a:gd name="T124" fmla="+- 0 1880 1875"/>
                              <a:gd name="T125" fmla="*/ T124 w 9259"/>
                              <a:gd name="T126" fmla="+- 0 8983 772"/>
                              <a:gd name="T127" fmla="*/ 8983 h 9628"/>
                              <a:gd name="T128" fmla="+- 0 1920 1875"/>
                              <a:gd name="T129" fmla="*/ T128 w 9259"/>
                              <a:gd name="T130" fmla="+- 0 9228 772"/>
                              <a:gd name="T131" fmla="*/ 9228 h 9628"/>
                              <a:gd name="T132" fmla="+- 0 1996 1875"/>
                              <a:gd name="T133" fmla="*/ T132 w 9259"/>
                              <a:gd name="T134" fmla="+- 0 9457 772"/>
                              <a:gd name="T135" fmla="*/ 9457 h 9628"/>
                              <a:gd name="T136" fmla="+- 0 2106 1875"/>
                              <a:gd name="T137" fmla="*/ T136 w 9259"/>
                              <a:gd name="T138" fmla="+- 0 9670 772"/>
                              <a:gd name="T139" fmla="*/ 9670 h 9628"/>
                              <a:gd name="T140" fmla="+- 0 2246 1875"/>
                              <a:gd name="T141" fmla="*/ T140 w 9259"/>
                              <a:gd name="T142" fmla="+- 0 9861 772"/>
                              <a:gd name="T143" fmla="*/ 9861 h 9628"/>
                              <a:gd name="T144" fmla="+- 0 2414 1875"/>
                              <a:gd name="T145" fmla="*/ T144 w 9259"/>
                              <a:gd name="T146" fmla="+- 0 10028 772"/>
                              <a:gd name="T147" fmla="*/ 10028 h 9628"/>
                              <a:gd name="T148" fmla="+- 0 2605 1875"/>
                              <a:gd name="T149" fmla="*/ T148 w 9259"/>
                              <a:gd name="T150" fmla="+- 0 10169 772"/>
                              <a:gd name="T151" fmla="*/ 10169 h 9628"/>
                              <a:gd name="T152" fmla="+- 0 2817 1875"/>
                              <a:gd name="T153" fmla="*/ T152 w 9259"/>
                              <a:gd name="T154" fmla="+- 0 10279 772"/>
                              <a:gd name="T155" fmla="*/ 10279 h 9628"/>
                              <a:gd name="T156" fmla="+- 0 3047 1875"/>
                              <a:gd name="T157" fmla="*/ T156 w 9259"/>
                              <a:gd name="T158" fmla="+- 0 10355 772"/>
                              <a:gd name="T159" fmla="*/ 10355 h 9628"/>
                              <a:gd name="T160" fmla="+- 0 3291 1875"/>
                              <a:gd name="T161" fmla="*/ T160 w 9259"/>
                              <a:gd name="T162" fmla="+- 0 10395 772"/>
                              <a:gd name="T163" fmla="*/ 10395 h 9628"/>
                              <a:gd name="T164" fmla="+- 0 9591 1875"/>
                              <a:gd name="T165" fmla="*/ T164 w 9259"/>
                              <a:gd name="T166" fmla="+- 0 10400 772"/>
                              <a:gd name="T167" fmla="*/ 10400 h 96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259" h="9628">
                                <a:moveTo>
                                  <a:pt x="7843" y="9623"/>
                                </a:moveTo>
                                <a:lnTo>
                                  <a:pt x="7966" y="9608"/>
                                </a:lnTo>
                                <a:lnTo>
                                  <a:pt x="8087" y="9583"/>
                                </a:lnTo>
                                <a:lnTo>
                                  <a:pt x="8204" y="9549"/>
                                </a:lnTo>
                                <a:lnTo>
                                  <a:pt x="8317" y="9507"/>
                                </a:lnTo>
                                <a:lnTo>
                                  <a:pt x="8425" y="9456"/>
                                </a:lnTo>
                                <a:lnTo>
                                  <a:pt x="8529" y="9397"/>
                                </a:lnTo>
                                <a:lnTo>
                                  <a:pt x="8627" y="9330"/>
                                </a:lnTo>
                                <a:lnTo>
                                  <a:pt x="8720" y="9256"/>
                                </a:lnTo>
                                <a:lnTo>
                                  <a:pt x="8807" y="9176"/>
                                </a:lnTo>
                                <a:lnTo>
                                  <a:pt x="8888" y="9089"/>
                                </a:lnTo>
                                <a:lnTo>
                                  <a:pt x="8961" y="8996"/>
                                </a:lnTo>
                                <a:lnTo>
                                  <a:pt x="9028" y="8898"/>
                                </a:lnTo>
                                <a:lnTo>
                                  <a:pt x="9087" y="8794"/>
                                </a:lnTo>
                                <a:lnTo>
                                  <a:pt x="9138" y="8685"/>
                                </a:lnTo>
                                <a:lnTo>
                                  <a:pt x="9181" y="8573"/>
                                </a:lnTo>
                                <a:lnTo>
                                  <a:pt x="9214" y="8456"/>
                                </a:lnTo>
                                <a:lnTo>
                                  <a:pt x="9239" y="8335"/>
                                </a:lnTo>
                                <a:lnTo>
                                  <a:pt x="9254" y="8211"/>
                                </a:lnTo>
                                <a:lnTo>
                                  <a:pt x="9259" y="8085"/>
                                </a:lnTo>
                                <a:lnTo>
                                  <a:pt x="9259" y="1543"/>
                                </a:lnTo>
                                <a:lnTo>
                                  <a:pt x="9254" y="1417"/>
                                </a:lnTo>
                                <a:lnTo>
                                  <a:pt x="9239" y="1293"/>
                                </a:lnTo>
                                <a:lnTo>
                                  <a:pt x="9214" y="1173"/>
                                </a:lnTo>
                                <a:lnTo>
                                  <a:pt x="9181" y="1056"/>
                                </a:lnTo>
                                <a:lnTo>
                                  <a:pt x="9138" y="943"/>
                                </a:lnTo>
                                <a:lnTo>
                                  <a:pt x="9087" y="834"/>
                                </a:lnTo>
                                <a:lnTo>
                                  <a:pt x="9028" y="731"/>
                                </a:lnTo>
                                <a:lnTo>
                                  <a:pt x="8961" y="632"/>
                                </a:lnTo>
                                <a:lnTo>
                                  <a:pt x="8888" y="539"/>
                                </a:lnTo>
                                <a:lnTo>
                                  <a:pt x="8807" y="452"/>
                                </a:lnTo>
                                <a:lnTo>
                                  <a:pt x="8720" y="372"/>
                                </a:lnTo>
                                <a:lnTo>
                                  <a:pt x="8627" y="298"/>
                                </a:lnTo>
                                <a:lnTo>
                                  <a:pt x="8529" y="231"/>
                                </a:lnTo>
                                <a:lnTo>
                                  <a:pt x="8425" y="172"/>
                                </a:lnTo>
                                <a:lnTo>
                                  <a:pt x="8317" y="121"/>
                                </a:lnTo>
                                <a:lnTo>
                                  <a:pt x="8204" y="79"/>
                                </a:lnTo>
                                <a:lnTo>
                                  <a:pt x="8087" y="45"/>
                                </a:lnTo>
                                <a:lnTo>
                                  <a:pt x="7966" y="20"/>
                                </a:lnTo>
                                <a:lnTo>
                                  <a:pt x="7843" y="5"/>
                                </a:lnTo>
                                <a:lnTo>
                                  <a:pt x="7716" y="0"/>
                                </a:lnTo>
                                <a:lnTo>
                                  <a:pt x="1543" y="0"/>
                                </a:lnTo>
                                <a:lnTo>
                                  <a:pt x="1416" y="5"/>
                                </a:lnTo>
                                <a:lnTo>
                                  <a:pt x="1293" y="20"/>
                                </a:lnTo>
                                <a:lnTo>
                                  <a:pt x="1172" y="45"/>
                                </a:lnTo>
                                <a:lnTo>
                                  <a:pt x="1055" y="79"/>
                                </a:lnTo>
                                <a:lnTo>
                                  <a:pt x="942" y="121"/>
                                </a:lnTo>
                                <a:lnTo>
                                  <a:pt x="834" y="172"/>
                                </a:lnTo>
                                <a:lnTo>
                                  <a:pt x="730" y="231"/>
                                </a:lnTo>
                                <a:lnTo>
                                  <a:pt x="632" y="298"/>
                                </a:lnTo>
                                <a:lnTo>
                                  <a:pt x="539" y="372"/>
                                </a:lnTo>
                                <a:lnTo>
                                  <a:pt x="452" y="452"/>
                                </a:lnTo>
                                <a:lnTo>
                                  <a:pt x="371" y="539"/>
                                </a:lnTo>
                                <a:lnTo>
                                  <a:pt x="298" y="632"/>
                                </a:lnTo>
                                <a:lnTo>
                                  <a:pt x="231" y="731"/>
                                </a:lnTo>
                                <a:lnTo>
                                  <a:pt x="172" y="834"/>
                                </a:lnTo>
                                <a:lnTo>
                                  <a:pt x="121" y="943"/>
                                </a:lnTo>
                                <a:lnTo>
                                  <a:pt x="78" y="1056"/>
                                </a:lnTo>
                                <a:lnTo>
                                  <a:pt x="45" y="1173"/>
                                </a:lnTo>
                                <a:lnTo>
                                  <a:pt x="20" y="1293"/>
                                </a:lnTo>
                                <a:lnTo>
                                  <a:pt x="5" y="1417"/>
                                </a:lnTo>
                                <a:lnTo>
                                  <a:pt x="0" y="1543"/>
                                </a:lnTo>
                                <a:lnTo>
                                  <a:pt x="0" y="8085"/>
                                </a:lnTo>
                                <a:lnTo>
                                  <a:pt x="5" y="8211"/>
                                </a:lnTo>
                                <a:lnTo>
                                  <a:pt x="20" y="8335"/>
                                </a:lnTo>
                                <a:lnTo>
                                  <a:pt x="45" y="8456"/>
                                </a:lnTo>
                                <a:lnTo>
                                  <a:pt x="78" y="8573"/>
                                </a:lnTo>
                                <a:lnTo>
                                  <a:pt x="121" y="8685"/>
                                </a:lnTo>
                                <a:lnTo>
                                  <a:pt x="172" y="8794"/>
                                </a:lnTo>
                                <a:lnTo>
                                  <a:pt x="231" y="8898"/>
                                </a:lnTo>
                                <a:lnTo>
                                  <a:pt x="298" y="8996"/>
                                </a:lnTo>
                                <a:lnTo>
                                  <a:pt x="371" y="9089"/>
                                </a:lnTo>
                                <a:lnTo>
                                  <a:pt x="452" y="9176"/>
                                </a:lnTo>
                                <a:lnTo>
                                  <a:pt x="539" y="9256"/>
                                </a:lnTo>
                                <a:lnTo>
                                  <a:pt x="632" y="9330"/>
                                </a:lnTo>
                                <a:lnTo>
                                  <a:pt x="730" y="9397"/>
                                </a:lnTo>
                                <a:lnTo>
                                  <a:pt x="834" y="9456"/>
                                </a:lnTo>
                                <a:lnTo>
                                  <a:pt x="942" y="9507"/>
                                </a:lnTo>
                                <a:lnTo>
                                  <a:pt x="1055" y="9549"/>
                                </a:lnTo>
                                <a:lnTo>
                                  <a:pt x="1172" y="9583"/>
                                </a:lnTo>
                                <a:lnTo>
                                  <a:pt x="1293" y="9608"/>
                                </a:lnTo>
                                <a:lnTo>
                                  <a:pt x="1416" y="9623"/>
                                </a:lnTo>
                                <a:lnTo>
                                  <a:pt x="1543" y="9628"/>
                                </a:lnTo>
                                <a:lnTo>
                                  <a:pt x="7716" y="9628"/>
                                </a:lnTo>
                                <a:lnTo>
                                  <a:pt x="7843" y="96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 name="Picture 7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1981" y="3541"/>
                            <a:ext cx="3962" cy="1329"/>
                          </a:xfrm>
                          <a:prstGeom prst="rect">
                            <a:avLst/>
                          </a:prstGeom>
                          <a:noFill/>
                          <a:extLst>
                            <a:ext uri="{909E8E84-426E-40DD-AFC4-6F175D3DCCD1}">
                              <a14:hiddenFill xmlns:a14="http://schemas.microsoft.com/office/drawing/2010/main">
                                <a:solidFill>
                                  <a:srgbClr val="FFFFFF"/>
                                </a:solidFill>
                              </a14:hiddenFill>
                            </a:ext>
                          </a:extLst>
                        </pic:spPr>
                      </pic:pic>
                      <wpg:grpSp>
                        <wpg:cNvPr id="44" name="Group 40"/>
                        <wpg:cNvGrpSpPr>
                          <a:grpSpLocks/>
                        </wpg:cNvGrpSpPr>
                        <wpg:grpSpPr bwMode="auto">
                          <a:xfrm>
                            <a:off x="2324" y="831"/>
                            <a:ext cx="8861" cy="7337"/>
                            <a:chOff x="2324" y="831"/>
                            <a:chExt cx="8861" cy="7337"/>
                          </a:xfrm>
                        </wpg:grpSpPr>
                        <wps:wsp>
                          <wps:cNvPr id="45" name="Freeform 72"/>
                          <wps:cNvSpPr>
                            <a:spLocks/>
                          </wps:cNvSpPr>
                          <wps:spPr bwMode="auto">
                            <a:xfrm>
                              <a:off x="2324" y="4892"/>
                              <a:ext cx="3675" cy="1707"/>
                            </a:xfrm>
                            <a:custGeom>
                              <a:avLst/>
                              <a:gdLst>
                                <a:gd name="T0" fmla="+- 0 2326 2324"/>
                                <a:gd name="T1" fmla="*/ T0 w 3675"/>
                                <a:gd name="T2" fmla="+- 0 6374 4892"/>
                                <a:gd name="T3" fmla="*/ 6374 h 1707"/>
                                <a:gd name="T4" fmla="+- 0 2356 2324"/>
                                <a:gd name="T5" fmla="*/ T4 w 3675"/>
                                <a:gd name="T6" fmla="+- 0 6431 4892"/>
                                <a:gd name="T7" fmla="*/ 6431 h 1707"/>
                                <a:gd name="T8" fmla="+- 0 2416 2324"/>
                                <a:gd name="T9" fmla="*/ T8 w 3675"/>
                                <a:gd name="T10" fmla="+- 0 6483 4892"/>
                                <a:gd name="T11" fmla="*/ 6483 h 1707"/>
                                <a:gd name="T12" fmla="+- 0 2472 2324"/>
                                <a:gd name="T13" fmla="*/ T12 w 3675"/>
                                <a:gd name="T14" fmla="+- 0 6513 4892"/>
                                <a:gd name="T15" fmla="*/ 6513 h 1707"/>
                                <a:gd name="T16" fmla="+- 0 2538 2324"/>
                                <a:gd name="T17" fmla="*/ T16 w 3675"/>
                                <a:gd name="T18" fmla="+- 0 6540 4892"/>
                                <a:gd name="T19" fmla="*/ 6540 h 1707"/>
                                <a:gd name="T20" fmla="+- 0 2614 2324"/>
                                <a:gd name="T21" fmla="*/ T20 w 3675"/>
                                <a:gd name="T22" fmla="+- 0 6562 4892"/>
                                <a:gd name="T23" fmla="*/ 6562 h 1707"/>
                                <a:gd name="T24" fmla="+- 0 2698 2324"/>
                                <a:gd name="T25" fmla="*/ T24 w 3675"/>
                                <a:gd name="T26" fmla="+- 0 6580 4892"/>
                                <a:gd name="T27" fmla="*/ 6580 h 1707"/>
                                <a:gd name="T28" fmla="+- 0 2790 2324"/>
                                <a:gd name="T29" fmla="*/ T28 w 3675"/>
                                <a:gd name="T30" fmla="+- 0 6592 4892"/>
                                <a:gd name="T31" fmla="*/ 6592 h 1707"/>
                                <a:gd name="T32" fmla="+- 0 2887 2324"/>
                                <a:gd name="T33" fmla="*/ T32 w 3675"/>
                                <a:gd name="T34" fmla="+- 0 6598 4892"/>
                                <a:gd name="T35" fmla="*/ 6598 h 1707"/>
                                <a:gd name="T36" fmla="+- 0 2937 2324"/>
                                <a:gd name="T37" fmla="*/ T36 w 3675"/>
                                <a:gd name="T38" fmla="+- 0 6599 4892"/>
                                <a:gd name="T39" fmla="*/ 6599 h 1707"/>
                                <a:gd name="T40" fmla="+- 0 5387 2324"/>
                                <a:gd name="T41" fmla="*/ T40 w 3675"/>
                                <a:gd name="T42" fmla="+- 0 6599 4892"/>
                                <a:gd name="T43" fmla="*/ 6599 h 1707"/>
                                <a:gd name="T44" fmla="+- 0 5486 2324"/>
                                <a:gd name="T45" fmla="*/ T44 w 3675"/>
                                <a:gd name="T46" fmla="+- 0 6596 4892"/>
                                <a:gd name="T47" fmla="*/ 6596 h 1707"/>
                                <a:gd name="T48" fmla="+- 0 5580 2324"/>
                                <a:gd name="T49" fmla="*/ T48 w 3675"/>
                                <a:gd name="T50" fmla="+- 0 6586 4892"/>
                                <a:gd name="T51" fmla="*/ 6586 h 1707"/>
                                <a:gd name="T52" fmla="+- 0 5668 2324"/>
                                <a:gd name="T53" fmla="*/ T52 w 3675"/>
                                <a:gd name="T54" fmla="+- 0 6571 4892"/>
                                <a:gd name="T55" fmla="*/ 6571 h 1707"/>
                                <a:gd name="T56" fmla="+- 0 5749 2324"/>
                                <a:gd name="T57" fmla="*/ T56 w 3675"/>
                                <a:gd name="T58" fmla="+- 0 6551 4892"/>
                                <a:gd name="T59" fmla="*/ 6551 h 1707"/>
                                <a:gd name="T60" fmla="+- 0 5820 2324"/>
                                <a:gd name="T61" fmla="*/ T60 w 3675"/>
                                <a:gd name="T62" fmla="+- 0 6527 4892"/>
                                <a:gd name="T63" fmla="*/ 6527 h 1707"/>
                                <a:gd name="T64" fmla="+- 0 5881 2324"/>
                                <a:gd name="T65" fmla="*/ T64 w 3675"/>
                                <a:gd name="T66" fmla="+- 0 6498 4892"/>
                                <a:gd name="T67" fmla="*/ 6498 h 1707"/>
                                <a:gd name="T68" fmla="+- 0 5951 2324"/>
                                <a:gd name="T69" fmla="*/ T68 w 3675"/>
                                <a:gd name="T70" fmla="+- 0 6449 4892"/>
                                <a:gd name="T71" fmla="*/ 6449 h 1707"/>
                                <a:gd name="T72" fmla="+- 0 5991 2324"/>
                                <a:gd name="T73" fmla="*/ T72 w 3675"/>
                                <a:gd name="T74" fmla="+- 0 6394 4892"/>
                                <a:gd name="T75" fmla="*/ 6394 h 1707"/>
                                <a:gd name="T76" fmla="+- 0 5999 2324"/>
                                <a:gd name="T77" fmla="*/ T76 w 3675"/>
                                <a:gd name="T78" fmla="+- 0 6354 4892"/>
                                <a:gd name="T79" fmla="*/ 6354 h 1707"/>
                                <a:gd name="T80" fmla="+- 0 5999 2324"/>
                                <a:gd name="T81" fmla="*/ T80 w 3675"/>
                                <a:gd name="T82" fmla="+- 0 5374 4892"/>
                                <a:gd name="T83" fmla="*/ 5374 h 1707"/>
                                <a:gd name="T84" fmla="+- 0 5982 2324"/>
                                <a:gd name="T85" fmla="*/ T84 w 3675"/>
                                <a:gd name="T86" fmla="+- 0 5315 4892"/>
                                <a:gd name="T87" fmla="*/ 5315 h 1707"/>
                                <a:gd name="T88" fmla="+- 0 5931 2324"/>
                                <a:gd name="T89" fmla="*/ T88 w 3675"/>
                                <a:gd name="T90" fmla="+- 0 5261 4892"/>
                                <a:gd name="T91" fmla="*/ 5261 h 1707"/>
                                <a:gd name="T92" fmla="+- 0 5852 2324"/>
                                <a:gd name="T93" fmla="*/ T92 w 3675"/>
                                <a:gd name="T94" fmla="+- 0 5214 4892"/>
                                <a:gd name="T95" fmla="*/ 5214 h 1707"/>
                                <a:gd name="T96" fmla="+- 0 5786 2324"/>
                                <a:gd name="T97" fmla="*/ T96 w 3675"/>
                                <a:gd name="T98" fmla="+- 0 5188 4892"/>
                                <a:gd name="T99" fmla="*/ 5188 h 1707"/>
                                <a:gd name="T100" fmla="+- 0 5710 2324"/>
                                <a:gd name="T101" fmla="*/ T100 w 3675"/>
                                <a:gd name="T102" fmla="+- 0 5165 4892"/>
                                <a:gd name="T103" fmla="*/ 5165 h 1707"/>
                                <a:gd name="T104" fmla="+- 0 5625 2324"/>
                                <a:gd name="T105" fmla="*/ T104 w 3675"/>
                                <a:gd name="T106" fmla="+- 0 5148 4892"/>
                                <a:gd name="T107" fmla="*/ 5148 h 1707"/>
                                <a:gd name="T108" fmla="+- 0 5534 2324"/>
                                <a:gd name="T109" fmla="*/ T108 w 3675"/>
                                <a:gd name="T110" fmla="+- 0 5136 4892"/>
                                <a:gd name="T111" fmla="*/ 5136 h 1707"/>
                                <a:gd name="T112" fmla="+- 0 5437 2324"/>
                                <a:gd name="T113" fmla="*/ T112 w 3675"/>
                                <a:gd name="T114" fmla="+- 0 5130 4892"/>
                                <a:gd name="T115" fmla="*/ 5130 h 1707"/>
                                <a:gd name="T116" fmla="+- 0 5387 2324"/>
                                <a:gd name="T117" fmla="*/ T116 w 3675"/>
                                <a:gd name="T118" fmla="+- 0 5129 4892"/>
                                <a:gd name="T119" fmla="*/ 5129 h 1707"/>
                                <a:gd name="T120" fmla="+- 0 5313 2324"/>
                                <a:gd name="T121" fmla="*/ T120 w 3675"/>
                                <a:gd name="T122" fmla="+- 0 4892 4892"/>
                                <a:gd name="T123" fmla="*/ 4892 h 1707"/>
                                <a:gd name="T124" fmla="+- 0 4468 2324"/>
                                <a:gd name="T125" fmla="*/ T124 w 3675"/>
                                <a:gd name="T126" fmla="+- 0 5129 4892"/>
                                <a:gd name="T127" fmla="*/ 5129 h 1707"/>
                                <a:gd name="T128" fmla="+- 0 2937 2324"/>
                                <a:gd name="T129" fmla="*/ T128 w 3675"/>
                                <a:gd name="T130" fmla="+- 0 5129 4892"/>
                                <a:gd name="T131" fmla="*/ 5129 h 1707"/>
                                <a:gd name="T132" fmla="+- 0 2887 2324"/>
                                <a:gd name="T133" fmla="*/ T132 w 3675"/>
                                <a:gd name="T134" fmla="+- 0 5130 4892"/>
                                <a:gd name="T135" fmla="*/ 5130 h 1707"/>
                                <a:gd name="T136" fmla="+- 0 2837 2324"/>
                                <a:gd name="T137" fmla="*/ T136 w 3675"/>
                                <a:gd name="T138" fmla="+- 0 5132 4892"/>
                                <a:gd name="T139" fmla="*/ 5132 h 1707"/>
                                <a:gd name="T140" fmla="+- 0 2790 2324"/>
                                <a:gd name="T141" fmla="*/ T140 w 3675"/>
                                <a:gd name="T142" fmla="+- 0 5136 4892"/>
                                <a:gd name="T143" fmla="*/ 5136 h 1707"/>
                                <a:gd name="T144" fmla="+- 0 2743 2324"/>
                                <a:gd name="T145" fmla="*/ T144 w 3675"/>
                                <a:gd name="T146" fmla="+- 0 5141 4892"/>
                                <a:gd name="T147" fmla="*/ 5141 h 1707"/>
                                <a:gd name="T148" fmla="+- 0 2698 2324"/>
                                <a:gd name="T149" fmla="*/ T148 w 3675"/>
                                <a:gd name="T150" fmla="+- 0 5148 4892"/>
                                <a:gd name="T151" fmla="*/ 5148 h 1707"/>
                                <a:gd name="T152" fmla="+- 0 2655 2324"/>
                                <a:gd name="T153" fmla="*/ T152 w 3675"/>
                                <a:gd name="T154" fmla="+- 0 5156 4892"/>
                                <a:gd name="T155" fmla="*/ 5156 h 1707"/>
                                <a:gd name="T156" fmla="+- 0 2614 2324"/>
                                <a:gd name="T157" fmla="*/ T156 w 3675"/>
                                <a:gd name="T158" fmla="+- 0 5165 4892"/>
                                <a:gd name="T159" fmla="*/ 5165 h 1707"/>
                                <a:gd name="T160" fmla="+- 0 2538 2324"/>
                                <a:gd name="T161" fmla="*/ T160 w 3675"/>
                                <a:gd name="T162" fmla="+- 0 5188 4892"/>
                                <a:gd name="T163" fmla="*/ 5188 h 1707"/>
                                <a:gd name="T164" fmla="+- 0 2472 2324"/>
                                <a:gd name="T165" fmla="*/ T164 w 3675"/>
                                <a:gd name="T166" fmla="+- 0 5214 4892"/>
                                <a:gd name="T167" fmla="*/ 5214 h 1707"/>
                                <a:gd name="T168" fmla="+- 0 2416 2324"/>
                                <a:gd name="T169" fmla="*/ T168 w 3675"/>
                                <a:gd name="T170" fmla="+- 0 5245 4892"/>
                                <a:gd name="T171" fmla="*/ 5245 h 1707"/>
                                <a:gd name="T172" fmla="+- 0 2373 2324"/>
                                <a:gd name="T173" fmla="*/ T172 w 3675"/>
                                <a:gd name="T174" fmla="+- 0 5278 4892"/>
                                <a:gd name="T175" fmla="*/ 5278 h 1707"/>
                                <a:gd name="T176" fmla="+- 0 2342 2324"/>
                                <a:gd name="T177" fmla="*/ T176 w 3675"/>
                                <a:gd name="T178" fmla="+- 0 5315 4892"/>
                                <a:gd name="T179" fmla="*/ 5315 h 1707"/>
                                <a:gd name="T180" fmla="+- 0 2326 2324"/>
                                <a:gd name="T181" fmla="*/ T180 w 3675"/>
                                <a:gd name="T182" fmla="+- 0 5354 4892"/>
                                <a:gd name="T183" fmla="*/ 5354 h 1707"/>
                                <a:gd name="T184" fmla="+- 0 2324 2324"/>
                                <a:gd name="T185" fmla="*/ T184 w 3675"/>
                                <a:gd name="T186" fmla="+- 0 5374 4892"/>
                                <a:gd name="T187" fmla="*/ 5374 h 1707"/>
                                <a:gd name="T188" fmla="+- 0 2324 2324"/>
                                <a:gd name="T189" fmla="*/ T188 w 3675"/>
                                <a:gd name="T190" fmla="+- 0 6354 4892"/>
                                <a:gd name="T191" fmla="*/ 6354 h 1707"/>
                                <a:gd name="T192" fmla="+- 0 2326 2324"/>
                                <a:gd name="T193" fmla="*/ T192 w 3675"/>
                                <a:gd name="T194" fmla="+- 0 6374 4892"/>
                                <a:gd name="T195" fmla="*/ 6374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675" h="1707">
                                  <a:moveTo>
                                    <a:pt x="2" y="1482"/>
                                  </a:moveTo>
                                  <a:lnTo>
                                    <a:pt x="32" y="1539"/>
                                  </a:lnTo>
                                  <a:lnTo>
                                    <a:pt x="92" y="1591"/>
                                  </a:lnTo>
                                  <a:lnTo>
                                    <a:pt x="148" y="1621"/>
                                  </a:lnTo>
                                  <a:lnTo>
                                    <a:pt x="214" y="1648"/>
                                  </a:lnTo>
                                  <a:lnTo>
                                    <a:pt x="290" y="1670"/>
                                  </a:lnTo>
                                  <a:lnTo>
                                    <a:pt x="374" y="1688"/>
                                  </a:lnTo>
                                  <a:lnTo>
                                    <a:pt x="466" y="1700"/>
                                  </a:lnTo>
                                  <a:lnTo>
                                    <a:pt x="563" y="1706"/>
                                  </a:lnTo>
                                  <a:lnTo>
                                    <a:pt x="613" y="1707"/>
                                  </a:lnTo>
                                  <a:lnTo>
                                    <a:pt x="3063" y="1707"/>
                                  </a:lnTo>
                                  <a:lnTo>
                                    <a:pt x="3162" y="1704"/>
                                  </a:lnTo>
                                  <a:lnTo>
                                    <a:pt x="3256" y="1694"/>
                                  </a:lnTo>
                                  <a:lnTo>
                                    <a:pt x="3344" y="1679"/>
                                  </a:lnTo>
                                  <a:lnTo>
                                    <a:pt x="3425" y="1659"/>
                                  </a:lnTo>
                                  <a:lnTo>
                                    <a:pt x="3496" y="1635"/>
                                  </a:lnTo>
                                  <a:lnTo>
                                    <a:pt x="3557" y="1606"/>
                                  </a:lnTo>
                                  <a:lnTo>
                                    <a:pt x="3627" y="1557"/>
                                  </a:lnTo>
                                  <a:lnTo>
                                    <a:pt x="3667" y="1502"/>
                                  </a:lnTo>
                                  <a:lnTo>
                                    <a:pt x="3675" y="1462"/>
                                  </a:lnTo>
                                  <a:lnTo>
                                    <a:pt x="3675" y="482"/>
                                  </a:lnTo>
                                  <a:lnTo>
                                    <a:pt x="3658" y="423"/>
                                  </a:lnTo>
                                  <a:lnTo>
                                    <a:pt x="3607" y="369"/>
                                  </a:lnTo>
                                  <a:lnTo>
                                    <a:pt x="3528" y="322"/>
                                  </a:lnTo>
                                  <a:lnTo>
                                    <a:pt x="3462" y="296"/>
                                  </a:lnTo>
                                  <a:lnTo>
                                    <a:pt x="3386" y="273"/>
                                  </a:lnTo>
                                  <a:lnTo>
                                    <a:pt x="3301" y="256"/>
                                  </a:lnTo>
                                  <a:lnTo>
                                    <a:pt x="3210" y="244"/>
                                  </a:lnTo>
                                  <a:lnTo>
                                    <a:pt x="3113" y="238"/>
                                  </a:lnTo>
                                  <a:lnTo>
                                    <a:pt x="3063" y="237"/>
                                  </a:lnTo>
                                  <a:lnTo>
                                    <a:pt x="2989" y="0"/>
                                  </a:lnTo>
                                  <a:lnTo>
                                    <a:pt x="2144" y="237"/>
                                  </a:lnTo>
                                  <a:lnTo>
                                    <a:pt x="613" y="237"/>
                                  </a:lnTo>
                                  <a:lnTo>
                                    <a:pt x="563" y="238"/>
                                  </a:lnTo>
                                  <a:lnTo>
                                    <a:pt x="513" y="240"/>
                                  </a:lnTo>
                                  <a:lnTo>
                                    <a:pt x="466" y="244"/>
                                  </a:lnTo>
                                  <a:lnTo>
                                    <a:pt x="419" y="249"/>
                                  </a:lnTo>
                                  <a:lnTo>
                                    <a:pt x="374" y="256"/>
                                  </a:lnTo>
                                  <a:lnTo>
                                    <a:pt x="331" y="264"/>
                                  </a:lnTo>
                                  <a:lnTo>
                                    <a:pt x="290" y="273"/>
                                  </a:lnTo>
                                  <a:lnTo>
                                    <a:pt x="214" y="296"/>
                                  </a:lnTo>
                                  <a:lnTo>
                                    <a:pt x="148" y="322"/>
                                  </a:lnTo>
                                  <a:lnTo>
                                    <a:pt x="92" y="353"/>
                                  </a:lnTo>
                                  <a:lnTo>
                                    <a:pt x="49" y="386"/>
                                  </a:lnTo>
                                  <a:lnTo>
                                    <a:pt x="18" y="423"/>
                                  </a:lnTo>
                                  <a:lnTo>
                                    <a:pt x="2" y="462"/>
                                  </a:lnTo>
                                  <a:lnTo>
                                    <a:pt x="0" y="482"/>
                                  </a:lnTo>
                                  <a:lnTo>
                                    <a:pt x="0" y="1462"/>
                                  </a:lnTo>
                                  <a:lnTo>
                                    <a:pt x="2" y="1482"/>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46" name="Group 41"/>
                          <wpg:cNvGrpSpPr>
                            <a:grpSpLocks/>
                          </wpg:cNvGrpSpPr>
                          <wpg:grpSpPr bwMode="auto">
                            <a:xfrm>
                              <a:off x="2324" y="831"/>
                              <a:ext cx="8861" cy="7337"/>
                              <a:chOff x="2324" y="831"/>
                              <a:chExt cx="8861" cy="7337"/>
                            </a:xfrm>
                          </wpg:grpSpPr>
                          <wps:wsp>
                            <wps:cNvPr id="47" name="Freeform 71"/>
                            <wps:cNvSpPr>
                              <a:spLocks/>
                            </wps:cNvSpPr>
                            <wps:spPr bwMode="auto">
                              <a:xfrm>
                                <a:off x="2324" y="4892"/>
                                <a:ext cx="3675" cy="1707"/>
                              </a:xfrm>
                              <a:custGeom>
                                <a:avLst/>
                                <a:gdLst>
                                  <a:gd name="T0" fmla="+- 0 2937 2324"/>
                                  <a:gd name="T1" fmla="*/ T0 w 3675"/>
                                  <a:gd name="T2" fmla="+- 0 5129 4892"/>
                                  <a:gd name="T3" fmla="*/ 5129 h 1707"/>
                                  <a:gd name="T4" fmla="+- 0 2887 2324"/>
                                  <a:gd name="T5" fmla="*/ T4 w 3675"/>
                                  <a:gd name="T6" fmla="+- 0 5130 4892"/>
                                  <a:gd name="T7" fmla="*/ 5130 h 1707"/>
                                  <a:gd name="T8" fmla="+- 0 2837 2324"/>
                                  <a:gd name="T9" fmla="*/ T8 w 3675"/>
                                  <a:gd name="T10" fmla="+- 0 5132 4892"/>
                                  <a:gd name="T11" fmla="*/ 5132 h 1707"/>
                                  <a:gd name="T12" fmla="+- 0 2790 2324"/>
                                  <a:gd name="T13" fmla="*/ T12 w 3675"/>
                                  <a:gd name="T14" fmla="+- 0 5136 4892"/>
                                  <a:gd name="T15" fmla="*/ 5136 h 1707"/>
                                  <a:gd name="T16" fmla="+- 0 2743 2324"/>
                                  <a:gd name="T17" fmla="*/ T16 w 3675"/>
                                  <a:gd name="T18" fmla="+- 0 5141 4892"/>
                                  <a:gd name="T19" fmla="*/ 5141 h 1707"/>
                                  <a:gd name="T20" fmla="+- 0 2698 2324"/>
                                  <a:gd name="T21" fmla="*/ T20 w 3675"/>
                                  <a:gd name="T22" fmla="+- 0 5148 4892"/>
                                  <a:gd name="T23" fmla="*/ 5148 h 1707"/>
                                  <a:gd name="T24" fmla="+- 0 2655 2324"/>
                                  <a:gd name="T25" fmla="*/ T24 w 3675"/>
                                  <a:gd name="T26" fmla="+- 0 5156 4892"/>
                                  <a:gd name="T27" fmla="*/ 5156 h 1707"/>
                                  <a:gd name="T28" fmla="+- 0 2614 2324"/>
                                  <a:gd name="T29" fmla="*/ T28 w 3675"/>
                                  <a:gd name="T30" fmla="+- 0 5165 4892"/>
                                  <a:gd name="T31" fmla="*/ 5165 h 1707"/>
                                  <a:gd name="T32" fmla="+- 0 2575 2324"/>
                                  <a:gd name="T33" fmla="*/ T32 w 3675"/>
                                  <a:gd name="T34" fmla="+- 0 5176 4892"/>
                                  <a:gd name="T35" fmla="*/ 5176 h 1707"/>
                                  <a:gd name="T36" fmla="+- 0 2538 2324"/>
                                  <a:gd name="T37" fmla="*/ T36 w 3675"/>
                                  <a:gd name="T38" fmla="+- 0 5188 4892"/>
                                  <a:gd name="T39" fmla="*/ 5188 h 1707"/>
                                  <a:gd name="T40" fmla="+- 0 2504 2324"/>
                                  <a:gd name="T41" fmla="*/ T40 w 3675"/>
                                  <a:gd name="T42" fmla="+- 0 5201 4892"/>
                                  <a:gd name="T43" fmla="*/ 5201 h 1707"/>
                                  <a:gd name="T44" fmla="+- 0 2472 2324"/>
                                  <a:gd name="T45" fmla="*/ T44 w 3675"/>
                                  <a:gd name="T46" fmla="+- 0 5214 4892"/>
                                  <a:gd name="T47" fmla="*/ 5214 h 1707"/>
                                  <a:gd name="T48" fmla="+- 0 2443 2324"/>
                                  <a:gd name="T49" fmla="*/ T48 w 3675"/>
                                  <a:gd name="T50" fmla="+- 0 5229 4892"/>
                                  <a:gd name="T51" fmla="*/ 5229 h 1707"/>
                                  <a:gd name="T52" fmla="+- 0 2416 2324"/>
                                  <a:gd name="T53" fmla="*/ T52 w 3675"/>
                                  <a:gd name="T54" fmla="+- 0 5245 4892"/>
                                  <a:gd name="T55" fmla="*/ 5245 h 1707"/>
                                  <a:gd name="T56" fmla="+- 0 2393 2324"/>
                                  <a:gd name="T57" fmla="*/ T56 w 3675"/>
                                  <a:gd name="T58" fmla="+- 0 5261 4892"/>
                                  <a:gd name="T59" fmla="*/ 5261 h 1707"/>
                                  <a:gd name="T60" fmla="+- 0 2373 2324"/>
                                  <a:gd name="T61" fmla="*/ T60 w 3675"/>
                                  <a:gd name="T62" fmla="+- 0 5278 4892"/>
                                  <a:gd name="T63" fmla="*/ 5278 h 1707"/>
                                  <a:gd name="T64" fmla="+- 0 2356 2324"/>
                                  <a:gd name="T65" fmla="*/ T64 w 3675"/>
                                  <a:gd name="T66" fmla="+- 0 5296 4892"/>
                                  <a:gd name="T67" fmla="*/ 5296 h 1707"/>
                                  <a:gd name="T68" fmla="+- 0 2342 2324"/>
                                  <a:gd name="T69" fmla="*/ T68 w 3675"/>
                                  <a:gd name="T70" fmla="+- 0 5315 4892"/>
                                  <a:gd name="T71" fmla="*/ 5315 h 1707"/>
                                  <a:gd name="T72" fmla="+- 0 2332 2324"/>
                                  <a:gd name="T73" fmla="*/ T72 w 3675"/>
                                  <a:gd name="T74" fmla="+- 0 5334 4892"/>
                                  <a:gd name="T75" fmla="*/ 5334 h 1707"/>
                                  <a:gd name="T76" fmla="+- 0 2326 2324"/>
                                  <a:gd name="T77" fmla="*/ T76 w 3675"/>
                                  <a:gd name="T78" fmla="+- 0 5354 4892"/>
                                  <a:gd name="T79" fmla="*/ 5354 h 1707"/>
                                  <a:gd name="T80" fmla="+- 0 2324 2324"/>
                                  <a:gd name="T81" fmla="*/ T80 w 3675"/>
                                  <a:gd name="T82" fmla="+- 0 5374 4892"/>
                                  <a:gd name="T83" fmla="*/ 5374 h 1707"/>
                                  <a:gd name="T84" fmla="+- 0 2324 2324"/>
                                  <a:gd name="T85" fmla="*/ T84 w 3675"/>
                                  <a:gd name="T86" fmla="+- 0 5741 4892"/>
                                  <a:gd name="T87" fmla="*/ 5741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675" h="1707">
                                    <a:moveTo>
                                      <a:pt x="613" y="237"/>
                                    </a:moveTo>
                                    <a:lnTo>
                                      <a:pt x="563" y="238"/>
                                    </a:lnTo>
                                    <a:lnTo>
                                      <a:pt x="513" y="240"/>
                                    </a:lnTo>
                                    <a:lnTo>
                                      <a:pt x="466" y="244"/>
                                    </a:lnTo>
                                    <a:lnTo>
                                      <a:pt x="419" y="249"/>
                                    </a:lnTo>
                                    <a:lnTo>
                                      <a:pt x="374" y="256"/>
                                    </a:lnTo>
                                    <a:lnTo>
                                      <a:pt x="331" y="264"/>
                                    </a:lnTo>
                                    <a:lnTo>
                                      <a:pt x="290" y="273"/>
                                    </a:lnTo>
                                    <a:lnTo>
                                      <a:pt x="251" y="284"/>
                                    </a:lnTo>
                                    <a:lnTo>
                                      <a:pt x="214" y="296"/>
                                    </a:lnTo>
                                    <a:lnTo>
                                      <a:pt x="180" y="309"/>
                                    </a:lnTo>
                                    <a:lnTo>
                                      <a:pt x="148" y="322"/>
                                    </a:lnTo>
                                    <a:lnTo>
                                      <a:pt x="119" y="337"/>
                                    </a:lnTo>
                                    <a:lnTo>
                                      <a:pt x="92" y="353"/>
                                    </a:lnTo>
                                    <a:lnTo>
                                      <a:pt x="69" y="369"/>
                                    </a:lnTo>
                                    <a:lnTo>
                                      <a:pt x="49" y="386"/>
                                    </a:lnTo>
                                    <a:lnTo>
                                      <a:pt x="32" y="404"/>
                                    </a:lnTo>
                                    <a:lnTo>
                                      <a:pt x="18" y="423"/>
                                    </a:lnTo>
                                    <a:lnTo>
                                      <a:pt x="8" y="442"/>
                                    </a:lnTo>
                                    <a:lnTo>
                                      <a:pt x="2" y="462"/>
                                    </a:lnTo>
                                    <a:lnTo>
                                      <a:pt x="0" y="482"/>
                                    </a:lnTo>
                                    <a:lnTo>
                                      <a:pt x="0" y="8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70"/>
                            <wps:cNvSpPr>
                              <a:spLocks/>
                            </wps:cNvSpPr>
                            <wps:spPr bwMode="auto">
                              <a:xfrm>
                                <a:off x="2324" y="4892"/>
                                <a:ext cx="3675" cy="1707"/>
                              </a:xfrm>
                              <a:custGeom>
                                <a:avLst/>
                                <a:gdLst>
                                  <a:gd name="T0" fmla="+- 0 2324 2324"/>
                                  <a:gd name="T1" fmla="*/ T0 w 3675"/>
                                  <a:gd name="T2" fmla="+- 0 5741 4892"/>
                                  <a:gd name="T3" fmla="*/ 5741 h 1707"/>
                                  <a:gd name="T4" fmla="+- 0 2324 2324"/>
                                  <a:gd name="T5" fmla="*/ T4 w 3675"/>
                                  <a:gd name="T6" fmla="+- 0 6354 4892"/>
                                  <a:gd name="T7" fmla="*/ 6354 h 1707"/>
                                  <a:gd name="T8" fmla="+- 0 2326 2324"/>
                                  <a:gd name="T9" fmla="*/ T8 w 3675"/>
                                  <a:gd name="T10" fmla="+- 0 6374 4892"/>
                                  <a:gd name="T11" fmla="*/ 6374 h 1707"/>
                                  <a:gd name="T12" fmla="+- 0 2342 2324"/>
                                  <a:gd name="T13" fmla="*/ T12 w 3675"/>
                                  <a:gd name="T14" fmla="+- 0 6413 4892"/>
                                  <a:gd name="T15" fmla="*/ 6413 h 1707"/>
                                  <a:gd name="T16" fmla="+- 0 2373 2324"/>
                                  <a:gd name="T17" fmla="*/ T16 w 3675"/>
                                  <a:gd name="T18" fmla="+- 0 6449 4892"/>
                                  <a:gd name="T19" fmla="*/ 6449 h 1707"/>
                                  <a:gd name="T20" fmla="+- 0 2416 2324"/>
                                  <a:gd name="T21" fmla="*/ T20 w 3675"/>
                                  <a:gd name="T22" fmla="+- 0 6483 4892"/>
                                  <a:gd name="T23" fmla="*/ 6483 h 1707"/>
                                  <a:gd name="T24" fmla="+- 0 2443 2324"/>
                                  <a:gd name="T25" fmla="*/ T24 w 3675"/>
                                  <a:gd name="T26" fmla="+- 0 6498 4892"/>
                                  <a:gd name="T27" fmla="*/ 6498 h 1707"/>
                                  <a:gd name="T28" fmla="+- 0 2472 2324"/>
                                  <a:gd name="T29" fmla="*/ T28 w 3675"/>
                                  <a:gd name="T30" fmla="+- 0 6513 4892"/>
                                  <a:gd name="T31" fmla="*/ 6513 h 1707"/>
                                  <a:gd name="T32" fmla="+- 0 2504 2324"/>
                                  <a:gd name="T33" fmla="*/ T32 w 3675"/>
                                  <a:gd name="T34" fmla="+- 0 6527 4892"/>
                                  <a:gd name="T35" fmla="*/ 6527 h 1707"/>
                                  <a:gd name="T36" fmla="+- 0 2538 2324"/>
                                  <a:gd name="T37" fmla="*/ T36 w 3675"/>
                                  <a:gd name="T38" fmla="+- 0 6540 4892"/>
                                  <a:gd name="T39" fmla="*/ 6540 h 1707"/>
                                  <a:gd name="T40" fmla="+- 0 2575 2324"/>
                                  <a:gd name="T41" fmla="*/ T40 w 3675"/>
                                  <a:gd name="T42" fmla="+- 0 6551 4892"/>
                                  <a:gd name="T43" fmla="*/ 6551 h 1707"/>
                                  <a:gd name="T44" fmla="+- 0 2614 2324"/>
                                  <a:gd name="T45" fmla="*/ T44 w 3675"/>
                                  <a:gd name="T46" fmla="+- 0 6562 4892"/>
                                  <a:gd name="T47" fmla="*/ 6562 h 1707"/>
                                  <a:gd name="T48" fmla="+- 0 2655 2324"/>
                                  <a:gd name="T49" fmla="*/ T48 w 3675"/>
                                  <a:gd name="T50" fmla="+- 0 6571 4892"/>
                                  <a:gd name="T51" fmla="*/ 6571 h 1707"/>
                                  <a:gd name="T52" fmla="+- 0 2698 2324"/>
                                  <a:gd name="T53" fmla="*/ T52 w 3675"/>
                                  <a:gd name="T54" fmla="+- 0 6580 4892"/>
                                  <a:gd name="T55" fmla="*/ 6580 h 1707"/>
                                  <a:gd name="T56" fmla="+- 0 2743 2324"/>
                                  <a:gd name="T57" fmla="*/ T56 w 3675"/>
                                  <a:gd name="T58" fmla="+- 0 6586 4892"/>
                                  <a:gd name="T59" fmla="*/ 6586 h 1707"/>
                                  <a:gd name="T60" fmla="+- 0 2790 2324"/>
                                  <a:gd name="T61" fmla="*/ T60 w 3675"/>
                                  <a:gd name="T62" fmla="+- 0 6592 4892"/>
                                  <a:gd name="T63" fmla="*/ 6592 h 1707"/>
                                  <a:gd name="T64" fmla="+- 0 2837 2324"/>
                                  <a:gd name="T65" fmla="*/ T64 w 3675"/>
                                  <a:gd name="T66" fmla="+- 0 6596 4892"/>
                                  <a:gd name="T67" fmla="*/ 6596 h 1707"/>
                                  <a:gd name="T68" fmla="+- 0 2887 2324"/>
                                  <a:gd name="T69" fmla="*/ T68 w 3675"/>
                                  <a:gd name="T70" fmla="+- 0 6598 4892"/>
                                  <a:gd name="T71" fmla="*/ 6598 h 1707"/>
                                  <a:gd name="T72" fmla="+- 0 2937 2324"/>
                                  <a:gd name="T73" fmla="*/ T72 w 3675"/>
                                  <a:gd name="T74" fmla="+- 0 6599 4892"/>
                                  <a:gd name="T75" fmla="*/ 6599 h 1707"/>
                                  <a:gd name="T76" fmla="+- 0 4468 2324"/>
                                  <a:gd name="T77" fmla="*/ T76 w 3675"/>
                                  <a:gd name="T78" fmla="+- 0 6599 4892"/>
                                  <a:gd name="T79" fmla="*/ 6599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675" h="1707">
                                    <a:moveTo>
                                      <a:pt x="0" y="849"/>
                                    </a:moveTo>
                                    <a:lnTo>
                                      <a:pt x="0" y="1462"/>
                                    </a:lnTo>
                                    <a:lnTo>
                                      <a:pt x="2" y="1482"/>
                                    </a:lnTo>
                                    <a:lnTo>
                                      <a:pt x="18" y="1521"/>
                                    </a:lnTo>
                                    <a:lnTo>
                                      <a:pt x="49" y="1557"/>
                                    </a:lnTo>
                                    <a:lnTo>
                                      <a:pt x="92" y="1591"/>
                                    </a:lnTo>
                                    <a:lnTo>
                                      <a:pt x="119" y="1606"/>
                                    </a:lnTo>
                                    <a:lnTo>
                                      <a:pt x="148" y="1621"/>
                                    </a:lnTo>
                                    <a:lnTo>
                                      <a:pt x="180" y="1635"/>
                                    </a:lnTo>
                                    <a:lnTo>
                                      <a:pt x="214" y="1648"/>
                                    </a:lnTo>
                                    <a:lnTo>
                                      <a:pt x="251" y="1659"/>
                                    </a:lnTo>
                                    <a:lnTo>
                                      <a:pt x="290" y="1670"/>
                                    </a:lnTo>
                                    <a:lnTo>
                                      <a:pt x="331" y="1679"/>
                                    </a:lnTo>
                                    <a:lnTo>
                                      <a:pt x="374" y="1688"/>
                                    </a:lnTo>
                                    <a:lnTo>
                                      <a:pt x="419" y="1694"/>
                                    </a:lnTo>
                                    <a:lnTo>
                                      <a:pt x="466" y="1700"/>
                                    </a:lnTo>
                                    <a:lnTo>
                                      <a:pt x="513" y="1704"/>
                                    </a:lnTo>
                                    <a:lnTo>
                                      <a:pt x="563" y="1706"/>
                                    </a:lnTo>
                                    <a:lnTo>
                                      <a:pt x="613" y="1707"/>
                                    </a:lnTo>
                                    <a:lnTo>
                                      <a:pt x="2144" y="170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69"/>
                            <wps:cNvSpPr>
                              <a:spLocks/>
                            </wps:cNvSpPr>
                            <wps:spPr bwMode="auto">
                              <a:xfrm>
                                <a:off x="2324" y="4892"/>
                                <a:ext cx="3675" cy="1707"/>
                              </a:xfrm>
                              <a:custGeom>
                                <a:avLst/>
                                <a:gdLst>
                                  <a:gd name="T0" fmla="+- 0 5437 2324"/>
                                  <a:gd name="T1" fmla="*/ T0 w 3675"/>
                                  <a:gd name="T2" fmla="+- 0 6598 4892"/>
                                  <a:gd name="T3" fmla="*/ 6598 h 1707"/>
                                  <a:gd name="T4" fmla="+- 0 5486 2324"/>
                                  <a:gd name="T5" fmla="*/ T4 w 3675"/>
                                  <a:gd name="T6" fmla="+- 0 6596 4892"/>
                                  <a:gd name="T7" fmla="*/ 6596 h 1707"/>
                                  <a:gd name="T8" fmla="+- 0 5534 2324"/>
                                  <a:gd name="T9" fmla="*/ T8 w 3675"/>
                                  <a:gd name="T10" fmla="+- 0 6592 4892"/>
                                  <a:gd name="T11" fmla="*/ 6592 h 1707"/>
                                  <a:gd name="T12" fmla="+- 0 5580 2324"/>
                                  <a:gd name="T13" fmla="*/ T12 w 3675"/>
                                  <a:gd name="T14" fmla="+- 0 6586 4892"/>
                                  <a:gd name="T15" fmla="*/ 6586 h 1707"/>
                                  <a:gd name="T16" fmla="+- 0 5625 2324"/>
                                  <a:gd name="T17" fmla="*/ T16 w 3675"/>
                                  <a:gd name="T18" fmla="+- 0 6580 4892"/>
                                  <a:gd name="T19" fmla="*/ 6580 h 1707"/>
                                  <a:gd name="T20" fmla="+- 0 5668 2324"/>
                                  <a:gd name="T21" fmla="*/ T20 w 3675"/>
                                  <a:gd name="T22" fmla="+- 0 6571 4892"/>
                                  <a:gd name="T23" fmla="*/ 6571 h 1707"/>
                                  <a:gd name="T24" fmla="+- 0 5710 2324"/>
                                  <a:gd name="T25" fmla="*/ T24 w 3675"/>
                                  <a:gd name="T26" fmla="+- 0 6562 4892"/>
                                  <a:gd name="T27" fmla="*/ 6562 h 1707"/>
                                  <a:gd name="T28" fmla="+- 0 5749 2324"/>
                                  <a:gd name="T29" fmla="*/ T28 w 3675"/>
                                  <a:gd name="T30" fmla="+- 0 6551 4892"/>
                                  <a:gd name="T31" fmla="*/ 6551 h 1707"/>
                                  <a:gd name="T32" fmla="+- 0 5786 2324"/>
                                  <a:gd name="T33" fmla="*/ T32 w 3675"/>
                                  <a:gd name="T34" fmla="+- 0 6540 4892"/>
                                  <a:gd name="T35" fmla="*/ 6540 h 1707"/>
                                  <a:gd name="T36" fmla="+- 0 5820 2324"/>
                                  <a:gd name="T37" fmla="*/ T36 w 3675"/>
                                  <a:gd name="T38" fmla="+- 0 6527 4892"/>
                                  <a:gd name="T39" fmla="*/ 6527 h 1707"/>
                                  <a:gd name="T40" fmla="+- 0 5852 2324"/>
                                  <a:gd name="T41" fmla="*/ T40 w 3675"/>
                                  <a:gd name="T42" fmla="+- 0 6513 4892"/>
                                  <a:gd name="T43" fmla="*/ 6513 h 1707"/>
                                  <a:gd name="T44" fmla="+- 0 5881 2324"/>
                                  <a:gd name="T45" fmla="*/ T44 w 3675"/>
                                  <a:gd name="T46" fmla="+- 0 6498 4892"/>
                                  <a:gd name="T47" fmla="*/ 6498 h 1707"/>
                                  <a:gd name="T48" fmla="+- 0 5908 2324"/>
                                  <a:gd name="T49" fmla="*/ T48 w 3675"/>
                                  <a:gd name="T50" fmla="+- 0 6483 4892"/>
                                  <a:gd name="T51" fmla="*/ 6483 h 1707"/>
                                  <a:gd name="T52" fmla="+- 0 5931 2324"/>
                                  <a:gd name="T53" fmla="*/ T52 w 3675"/>
                                  <a:gd name="T54" fmla="+- 0 6466 4892"/>
                                  <a:gd name="T55" fmla="*/ 6466 h 1707"/>
                                  <a:gd name="T56" fmla="+- 0 5951 2324"/>
                                  <a:gd name="T57" fmla="*/ T56 w 3675"/>
                                  <a:gd name="T58" fmla="+- 0 6449 4892"/>
                                  <a:gd name="T59" fmla="*/ 6449 h 1707"/>
                                  <a:gd name="T60" fmla="+- 0 5968 2324"/>
                                  <a:gd name="T61" fmla="*/ T60 w 3675"/>
                                  <a:gd name="T62" fmla="+- 0 6431 4892"/>
                                  <a:gd name="T63" fmla="*/ 6431 h 1707"/>
                                  <a:gd name="T64" fmla="+- 0 5982 2324"/>
                                  <a:gd name="T65" fmla="*/ T64 w 3675"/>
                                  <a:gd name="T66" fmla="+- 0 6413 4892"/>
                                  <a:gd name="T67" fmla="*/ 6413 h 1707"/>
                                  <a:gd name="T68" fmla="+- 0 5991 2324"/>
                                  <a:gd name="T69" fmla="*/ T68 w 3675"/>
                                  <a:gd name="T70" fmla="+- 0 6394 4892"/>
                                  <a:gd name="T71" fmla="*/ 6394 h 1707"/>
                                  <a:gd name="T72" fmla="+- 0 5997 2324"/>
                                  <a:gd name="T73" fmla="*/ T72 w 3675"/>
                                  <a:gd name="T74" fmla="+- 0 6374 4892"/>
                                  <a:gd name="T75" fmla="*/ 6374 h 1707"/>
                                  <a:gd name="T76" fmla="+- 0 5999 2324"/>
                                  <a:gd name="T77" fmla="*/ T76 w 3675"/>
                                  <a:gd name="T78" fmla="+- 0 6354 4892"/>
                                  <a:gd name="T79" fmla="*/ 6354 h 1707"/>
                                  <a:gd name="T80" fmla="+- 0 5999 2324"/>
                                  <a:gd name="T81" fmla="*/ T80 w 3675"/>
                                  <a:gd name="T82" fmla="+- 0 5741 4892"/>
                                  <a:gd name="T83" fmla="*/ 5741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675" h="1707">
                                    <a:moveTo>
                                      <a:pt x="3113" y="1706"/>
                                    </a:moveTo>
                                    <a:lnTo>
                                      <a:pt x="3162" y="1704"/>
                                    </a:lnTo>
                                    <a:lnTo>
                                      <a:pt x="3210" y="1700"/>
                                    </a:lnTo>
                                    <a:lnTo>
                                      <a:pt x="3256" y="1694"/>
                                    </a:lnTo>
                                    <a:lnTo>
                                      <a:pt x="3301" y="1688"/>
                                    </a:lnTo>
                                    <a:lnTo>
                                      <a:pt x="3344" y="1679"/>
                                    </a:lnTo>
                                    <a:lnTo>
                                      <a:pt x="3386" y="1670"/>
                                    </a:lnTo>
                                    <a:lnTo>
                                      <a:pt x="3425" y="1659"/>
                                    </a:lnTo>
                                    <a:lnTo>
                                      <a:pt x="3462" y="1648"/>
                                    </a:lnTo>
                                    <a:lnTo>
                                      <a:pt x="3496" y="1635"/>
                                    </a:lnTo>
                                    <a:lnTo>
                                      <a:pt x="3528" y="1621"/>
                                    </a:lnTo>
                                    <a:lnTo>
                                      <a:pt x="3557" y="1606"/>
                                    </a:lnTo>
                                    <a:lnTo>
                                      <a:pt x="3584" y="1591"/>
                                    </a:lnTo>
                                    <a:lnTo>
                                      <a:pt x="3607" y="1574"/>
                                    </a:lnTo>
                                    <a:lnTo>
                                      <a:pt x="3627" y="1557"/>
                                    </a:lnTo>
                                    <a:lnTo>
                                      <a:pt x="3644" y="1539"/>
                                    </a:lnTo>
                                    <a:lnTo>
                                      <a:pt x="3658" y="1521"/>
                                    </a:lnTo>
                                    <a:lnTo>
                                      <a:pt x="3667" y="1502"/>
                                    </a:lnTo>
                                    <a:lnTo>
                                      <a:pt x="3673" y="1482"/>
                                    </a:lnTo>
                                    <a:lnTo>
                                      <a:pt x="3675" y="1462"/>
                                    </a:lnTo>
                                    <a:lnTo>
                                      <a:pt x="3675" y="84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68"/>
                            <wps:cNvSpPr>
                              <a:spLocks/>
                            </wps:cNvSpPr>
                            <wps:spPr bwMode="auto">
                              <a:xfrm>
                                <a:off x="2324" y="4892"/>
                                <a:ext cx="3675" cy="1707"/>
                              </a:xfrm>
                              <a:custGeom>
                                <a:avLst/>
                                <a:gdLst>
                                  <a:gd name="T0" fmla="+- 0 4468 2324"/>
                                  <a:gd name="T1" fmla="*/ T0 w 3675"/>
                                  <a:gd name="T2" fmla="+- 0 6599 4892"/>
                                  <a:gd name="T3" fmla="*/ 6599 h 1707"/>
                                  <a:gd name="T4" fmla="+- 0 5387 2324"/>
                                  <a:gd name="T5" fmla="*/ T4 w 3675"/>
                                  <a:gd name="T6" fmla="+- 0 6599 4892"/>
                                  <a:gd name="T7" fmla="*/ 6599 h 1707"/>
                                  <a:gd name="T8" fmla="+- 0 5437 2324"/>
                                  <a:gd name="T9" fmla="*/ T8 w 3675"/>
                                  <a:gd name="T10" fmla="+- 0 6598 4892"/>
                                  <a:gd name="T11" fmla="*/ 6598 h 1707"/>
                                </a:gdLst>
                                <a:ahLst/>
                                <a:cxnLst>
                                  <a:cxn ang="0">
                                    <a:pos x="T1" y="T3"/>
                                  </a:cxn>
                                  <a:cxn ang="0">
                                    <a:pos x="T5" y="T7"/>
                                  </a:cxn>
                                  <a:cxn ang="0">
                                    <a:pos x="T9" y="T11"/>
                                  </a:cxn>
                                </a:cxnLst>
                                <a:rect l="0" t="0" r="r" b="b"/>
                                <a:pathLst>
                                  <a:path w="3675" h="1707">
                                    <a:moveTo>
                                      <a:pt x="2144" y="1707"/>
                                    </a:moveTo>
                                    <a:lnTo>
                                      <a:pt x="3063" y="1707"/>
                                    </a:lnTo>
                                    <a:lnTo>
                                      <a:pt x="3113" y="170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67"/>
                            <wps:cNvSpPr>
                              <a:spLocks/>
                            </wps:cNvSpPr>
                            <wps:spPr bwMode="auto">
                              <a:xfrm>
                                <a:off x="2324" y="4892"/>
                                <a:ext cx="3675" cy="1707"/>
                              </a:xfrm>
                              <a:custGeom>
                                <a:avLst/>
                                <a:gdLst>
                                  <a:gd name="T0" fmla="+- 0 5999 2324"/>
                                  <a:gd name="T1" fmla="*/ T0 w 3675"/>
                                  <a:gd name="T2" fmla="+- 0 5374 4892"/>
                                  <a:gd name="T3" fmla="*/ 5374 h 1707"/>
                                  <a:gd name="T4" fmla="+- 0 5991 2324"/>
                                  <a:gd name="T5" fmla="*/ T4 w 3675"/>
                                  <a:gd name="T6" fmla="+- 0 5334 4892"/>
                                  <a:gd name="T7" fmla="*/ 5334 h 1707"/>
                                  <a:gd name="T8" fmla="+- 0 5982 2324"/>
                                  <a:gd name="T9" fmla="*/ T8 w 3675"/>
                                  <a:gd name="T10" fmla="+- 0 5315 4892"/>
                                  <a:gd name="T11" fmla="*/ 5315 h 1707"/>
                                  <a:gd name="T12" fmla="+- 0 5968 2324"/>
                                  <a:gd name="T13" fmla="*/ T12 w 3675"/>
                                  <a:gd name="T14" fmla="+- 0 5296 4892"/>
                                  <a:gd name="T15" fmla="*/ 5296 h 1707"/>
                                  <a:gd name="T16" fmla="+- 0 5951 2324"/>
                                  <a:gd name="T17" fmla="*/ T16 w 3675"/>
                                  <a:gd name="T18" fmla="+- 0 5278 4892"/>
                                  <a:gd name="T19" fmla="*/ 5278 h 1707"/>
                                  <a:gd name="T20" fmla="+- 0 5931 2324"/>
                                  <a:gd name="T21" fmla="*/ T20 w 3675"/>
                                  <a:gd name="T22" fmla="+- 0 5261 4892"/>
                                  <a:gd name="T23" fmla="*/ 5261 h 1707"/>
                                  <a:gd name="T24" fmla="+- 0 5908 2324"/>
                                  <a:gd name="T25" fmla="*/ T24 w 3675"/>
                                  <a:gd name="T26" fmla="+- 0 5245 4892"/>
                                  <a:gd name="T27" fmla="*/ 5245 h 1707"/>
                                  <a:gd name="T28" fmla="+- 0 5881 2324"/>
                                  <a:gd name="T29" fmla="*/ T28 w 3675"/>
                                  <a:gd name="T30" fmla="+- 0 5229 4892"/>
                                  <a:gd name="T31" fmla="*/ 5229 h 1707"/>
                                  <a:gd name="T32" fmla="+- 0 5852 2324"/>
                                  <a:gd name="T33" fmla="*/ T32 w 3675"/>
                                  <a:gd name="T34" fmla="+- 0 5214 4892"/>
                                  <a:gd name="T35" fmla="*/ 5214 h 1707"/>
                                  <a:gd name="T36" fmla="+- 0 5820 2324"/>
                                  <a:gd name="T37" fmla="*/ T36 w 3675"/>
                                  <a:gd name="T38" fmla="+- 0 5201 4892"/>
                                  <a:gd name="T39" fmla="*/ 5201 h 1707"/>
                                  <a:gd name="T40" fmla="+- 0 5786 2324"/>
                                  <a:gd name="T41" fmla="*/ T40 w 3675"/>
                                  <a:gd name="T42" fmla="+- 0 5188 4892"/>
                                  <a:gd name="T43" fmla="*/ 5188 h 1707"/>
                                  <a:gd name="T44" fmla="+- 0 5749 2324"/>
                                  <a:gd name="T45" fmla="*/ T44 w 3675"/>
                                  <a:gd name="T46" fmla="+- 0 5176 4892"/>
                                  <a:gd name="T47" fmla="*/ 5176 h 1707"/>
                                  <a:gd name="T48" fmla="+- 0 5710 2324"/>
                                  <a:gd name="T49" fmla="*/ T48 w 3675"/>
                                  <a:gd name="T50" fmla="+- 0 5165 4892"/>
                                  <a:gd name="T51" fmla="*/ 5165 h 1707"/>
                                  <a:gd name="T52" fmla="+- 0 5668 2324"/>
                                  <a:gd name="T53" fmla="*/ T52 w 3675"/>
                                  <a:gd name="T54" fmla="+- 0 5156 4892"/>
                                  <a:gd name="T55" fmla="*/ 5156 h 1707"/>
                                  <a:gd name="T56" fmla="+- 0 5625 2324"/>
                                  <a:gd name="T57" fmla="*/ T56 w 3675"/>
                                  <a:gd name="T58" fmla="+- 0 5148 4892"/>
                                  <a:gd name="T59" fmla="*/ 5148 h 1707"/>
                                  <a:gd name="T60" fmla="+- 0 5580 2324"/>
                                  <a:gd name="T61" fmla="*/ T60 w 3675"/>
                                  <a:gd name="T62" fmla="+- 0 5141 4892"/>
                                  <a:gd name="T63" fmla="*/ 5141 h 1707"/>
                                  <a:gd name="T64" fmla="+- 0 5534 2324"/>
                                  <a:gd name="T65" fmla="*/ T64 w 3675"/>
                                  <a:gd name="T66" fmla="+- 0 5136 4892"/>
                                  <a:gd name="T67" fmla="*/ 5136 h 1707"/>
                                  <a:gd name="T68" fmla="+- 0 5486 2324"/>
                                  <a:gd name="T69" fmla="*/ T68 w 3675"/>
                                  <a:gd name="T70" fmla="+- 0 5132 4892"/>
                                  <a:gd name="T71" fmla="*/ 5132 h 1707"/>
                                  <a:gd name="T72" fmla="+- 0 5437 2324"/>
                                  <a:gd name="T73" fmla="*/ T72 w 3675"/>
                                  <a:gd name="T74" fmla="+- 0 5130 4892"/>
                                  <a:gd name="T75" fmla="*/ 5130 h 1707"/>
                                  <a:gd name="T76" fmla="+- 0 5387 2324"/>
                                  <a:gd name="T77" fmla="*/ T76 w 3675"/>
                                  <a:gd name="T78" fmla="+- 0 5129 4892"/>
                                  <a:gd name="T79" fmla="*/ 5129 h 1707"/>
                                  <a:gd name="T80" fmla="+- 0 5313 2324"/>
                                  <a:gd name="T81" fmla="*/ T80 w 3675"/>
                                  <a:gd name="T82" fmla="+- 0 4892 4892"/>
                                  <a:gd name="T83" fmla="*/ 4892 h 1707"/>
                                  <a:gd name="T84" fmla="+- 0 4468 2324"/>
                                  <a:gd name="T85" fmla="*/ T84 w 3675"/>
                                  <a:gd name="T86" fmla="+- 0 5129 4892"/>
                                  <a:gd name="T87" fmla="*/ 5129 h 1707"/>
                                  <a:gd name="T88" fmla="+- 0 2937 2324"/>
                                  <a:gd name="T89" fmla="*/ T88 w 3675"/>
                                  <a:gd name="T90" fmla="+- 0 5129 4892"/>
                                  <a:gd name="T91" fmla="*/ 5129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675" h="1707">
                                    <a:moveTo>
                                      <a:pt x="3675" y="482"/>
                                    </a:moveTo>
                                    <a:lnTo>
                                      <a:pt x="3667" y="442"/>
                                    </a:lnTo>
                                    <a:lnTo>
                                      <a:pt x="3658" y="423"/>
                                    </a:lnTo>
                                    <a:lnTo>
                                      <a:pt x="3644" y="404"/>
                                    </a:lnTo>
                                    <a:lnTo>
                                      <a:pt x="3627" y="386"/>
                                    </a:lnTo>
                                    <a:lnTo>
                                      <a:pt x="3607" y="369"/>
                                    </a:lnTo>
                                    <a:lnTo>
                                      <a:pt x="3584" y="353"/>
                                    </a:lnTo>
                                    <a:lnTo>
                                      <a:pt x="3557" y="337"/>
                                    </a:lnTo>
                                    <a:lnTo>
                                      <a:pt x="3528" y="322"/>
                                    </a:lnTo>
                                    <a:lnTo>
                                      <a:pt x="3496" y="309"/>
                                    </a:lnTo>
                                    <a:lnTo>
                                      <a:pt x="3462" y="296"/>
                                    </a:lnTo>
                                    <a:lnTo>
                                      <a:pt x="3425" y="284"/>
                                    </a:lnTo>
                                    <a:lnTo>
                                      <a:pt x="3386" y="273"/>
                                    </a:lnTo>
                                    <a:lnTo>
                                      <a:pt x="3344" y="264"/>
                                    </a:lnTo>
                                    <a:lnTo>
                                      <a:pt x="3301" y="256"/>
                                    </a:lnTo>
                                    <a:lnTo>
                                      <a:pt x="3256" y="249"/>
                                    </a:lnTo>
                                    <a:lnTo>
                                      <a:pt x="3210" y="244"/>
                                    </a:lnTo>
                                    <a:lnTo>
                                      <a:pt x="3162" y="240"/>
                                    </a:lnTo>
                                    <a:lnTo>
                                      <a:pt x="3113" y="238"/>
                                    </a:lnTo>
                                    <a:lnTo>
                                      <a:pt x="3063" y="237"/>
                                    </a:lnTo>
                                    <a:lnTo>
                                      <a:pt x="2989" y="0"/>
                                    </a:lnTo>
                                    <a:lnTo>
                                      <a:pt x="2144" y="237"/>
                                    </a:lnTo>
                                    <a:lnTo>
                                      <a:pt x="613" y="23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66"/>
                            <wps:cNvSpPr>
                              <a:spLocks/>
                            </wps:cNvSpPr>
                            <wps:spPr bwMode="auto">
                              <a:xfrm>
                                <a:off x="2324" y="4892"/>
                                <a:ext cx="3675" cy="1707"/>
                              </a:xfrm>
                              <a:custGeom>
                                <a:avLst/>
                                <a:gdLst>
                                  <a:gd name="T0" fmla="+- 0 5999 2324"/>
                                  <a:gd name="T1" fmla="*/ T0 w 3675"/>
                                  <a:gd name="T2" fmla="+- 0 5741 4892"/>
                                  <a:gd name="T3" fmla="*/ 5741 h 1707"/>
                                  <a:gd name="T4" fmla="+- 0 5999 2324"/>
                                  <a:gd name="T5" fmla="*/ T4 w 3675"/>
                                  <a:gd name="T6" fmla="+- 0 5374 4892"/>
                                  <a:gd name="T7" fmla="*/ 5374 h 1707"/>
                                </a:gdLst>
                                <a:ahLst/>
                                <a:cxnLst>
                                  <a:cxn ang="0">
                                    <a:pos x="T1" y="T3"/>
                                  </a:cxn>
                                  <a:cxn ang="0">
                                    <a:pos x="T5" y="T7"/>
                                  </a:cxn>
                                </a:cxnLst>
                                <a:rect l="0" t="0" r="r" b="b"/>
                                <a:pathLst>
                                  <a:path w="3675" h="1707">
                                    <a:moveTo>
                                      <a:pt x="3675" y="849"/>
                                    </a:moveTo>
                                    <a:lnTo>
                                      <a:pt x="3675" y="48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3" name="Group 42"/>
                            <wpg:cNvGrpSpPr>
                              <a:grpSpLocks/>
                            </wpg:cNvGrpSpPr>
                            <wpg:grpSpPr bwMode="auto">
                              <a:xfrm>
                                <a:off x="3889" y="831"/>
                                <a:ext cx="7296" cy="7337"/>
                                <a:chOff x="3889" y="831"/>
                                <a:chExt cx="7296" cy="7337"/>
                              </a:xfrm>
                            </wpg:grpSpPr>
                            <wps:wsp>
                              <wps:cNvPr id="54" name="Freeform 65"/>
                              <wps:cNvSpPr>
                                <a:spLocks/>
                              </wps:cNvSpPr>
                              <wps:spPr bwMode="auto">
                                <a:xfrm>
                                  <a:off x="6209" y="5498"/>
                                  <a:ext cx="4740" cy="1581"/>
                                </a:xfrm>
                                <a:custGeom>
                                  <a:avLst/>
                                  <a:gdLst>
                                    <a:gd name="T0" fmla="+- 0 6278 6209"/>
                                    <a:gd name="T1" fmla="*/ T0 w 4740"/>
                                    <a:gd name="T2" fmla="+- 0 6537 5498"/>
                                    <a:gd name="T3" fmla="*/ 6537 h 1581"/>
                                    <a:gd name="T4" fmla="+- 0 6396 6209"/>
                                    <a:gd name="T5" fmla="*/ T4 w 4740"/>
                                    <a:gd name="T6" fmla="+- 0 6644 5498"/>
                                    <a:gd name="T7" fmla="*/ 6644 h 1581"/>
                                    <a:gd name="T8" fmla="+- 0 6564 6209"/>
                                    <a:gd name="T9" fmla="*/ T8 w 4740"/>
                                    <a:gd name="T10" fmla="+- 0 6742 5498"/>
                                    <a:gd name="T11" fmla="*/ 6742 h 1581"/>
                                    <a:gd name="T12" fmla="+- 0 6780 6209"/>
                                    <a:gd name="T13" fmla="*/ T12 w 4740"/>
                                    <a:gd name="T14" fmla="+- 0 6830 5498"/>
                                    <a:gd name="T15" fmla="*/ 6830 h 1581"/>
                                    <a:gd name="T16" fmla="+- 0 7037 6209"/>
                                    <a:gd name="T17" fmla="*/ T16 w 4740"/>
                                    <a:gd name="T18" fmla="+- 0 6907 5498"/>
                                    <a:gd name="T19" fmla="*/ 6907 h 1581"/>
                                    <a:gd name="T20" fmla="+- 0 7331 6209"/>
                                    <a:gd name="T21" fmla="*/ T20 w 4740"/>
                                    <a:gd name="T22" fmla="+- 0 6972 5498"/>
                                    <a:gd name="T23" fmla="*/ 6972 h 1581"/>
                                    <a:gd name="T24" fmla="+- 0 7657 6209"/>
                                    <a:gd name="T25" fmla="*/ T24 w 4740"/>
                                    <a:gd name="T26" fmla="+- 0 7023 5498"/>
                                    <a:gd name="T27" fmla="*/ 7023 h 1581"/>
                                    <a:gd name="T28" fmla="+- 0 8010 6209"/>
                                    <a:gd name="T29" fmla="*/ T28 w 4740"/>
                                    <a:gd name="T30" fmla="+- 0 7058 5498"/>
                                    <a:gd name="T31" fmla="*/ 7058 h 1581"/>
                                    <a:gd name="T32" fmla="+- 0 8385 6209"/>
                                    <a:gd name="T33" fmla="*/ T32 w 4740"/>
                                    <a:gd name="T34" fmla="+- 0 7076 5498"/>
                                    <a:gd name="T35" fmla="*/ 7076 h 1581"/>
                                    <a:gd name="T36" fmla="+- 0 8774 6209"/>
                                    <a:gd name="T37" fmla="*/ T36 w 4740"/>
                                    <a:gd name="T38" fmla="+- 0 7076 5498"/>
                                    <a:gd name="T39" fmla="*/ 7076 h 1581"/>
                                    <a:gd name="T40" fmla="+- 0 9149 6209"/>
                                    <a:gd name="T41" fmla="*/ T40 w 4740"/>
                                    <a:gd name="T42" fmla="+- 0 7058 5498"/>
                                    <a:gd name="T43" fmla="*/ 7058 h 1581"/>
                                    <a:gd name="T44" fmla="+- 0 9502 6209"/>
                                    <a:gd name="T45" fmla="*/ T44 w 4740"/>
                                    <a:gd name="T46" fmla="+- 0 7023 5498"/>
                                    <a:gd name="T47" fmla="*/ 7023 h 1581"/>
                                    <a:gd name="T48" fmla="+- 0 9828 6209"/>
                                    <a:gd name="T49" fmla="*/ T48 w 4740"/>
                                    <a:gd name="T50" fmla="+- 0 6972 5498"/>
                                    <a:gd name="T51" fmla="*/ 6972 h 1581"/>
                                    <a:gd name="T52" fmla="+- 0 10122 6209"/>
                                    <a:gd name="T53" fmla="*/ T52 w 4740"/>
                                    <a:gd name="T54" fmla="+- 0 6907 5498"/>
                                    <a:gd name="T55" fmla="*/ 6907 h 1581"/>
                                    <a:gd name="T56" fmla="+- 0 10379 6209"/>
                                    <a:gd name="T57" fmla="*/ T56 w 4740"/>
                                    <a:gd name="T58" fmla="+- 0 6830 5498"/>
                                    <a:gd name="T59" fmla="*/ 6830 h 1581"/>
                                    <a:gd name="T60" fmla="+- 0 10594 6209"/>
                                    <a:gd name="T61" fmla="*/ T60 w 4740"/>
                                    <a:gd name="T62" fmla="+- 0 6742 5498"/>
                                    <a:gd name="T63" fmla="*/ 6742 h 1581"/>
                                    <a:gd name="T64" fmla="+- 0 10763 6209"/>
                                    <a:gd name="T65" fmla="*/ T64 w 4740"/>
                                    <a:gd name="T66" fmla="+- 0 6644 5498"/>
                                    <a:gd name="T67" fmla="*/ 6644 h 1581"/>
                                    <a:gd name="T68" fmla="+- 0 10881 6209"/>
                                    <a:gd name="T69" fmla="*/ T68 w 4740"/>
                                    <a:gd name="T70" fmla="+- 0 6537 5498"/>
                                    <a:gd name="T71" fmla="*/ 6537 h 1581"/>
                                    <a:gd name="T72" fmla="+- 0 10942 6209"/>
                                    <a:gd name="T73" fmla="*/ T72 w 4740"/>
                                    <a:gd name="T74" fmla="+- 0 6425 5498"/>
                                    <a:gd name="T75" fmla="*/ 6425 h 1581"/>
                                    <a:gd name="T76" fmla="+- 0 10942 6209"/>
                                    <a:gd name="T77" fmla="*/ T76 w 4740"/>
                                    <a:gd name="T78" fmla="+- 0 6308 5498"/>
                                    <a:gd name="T79" fmla="*/ 6308 h 1581"/>
                                    <a:gd name="T80" fmla="+- 0 10881 6209"/>
                                    <a:gd name="T81" fmla="*/ T80 w 4740"/>
                                    <a:gd name="T82" fmla="+- 0 6195 5498"/>
                                    <a:gd name="T83" fmla="*/ 6195 h 1581"/>
                                    <a:gd name="T84" fmla="+- 0 10763 6209"/>
                                    <a:gd name="T85" fmla="*/ T84 w 4740"/>
                                    <a:gd name="T86" fmla="+- 0 6089 5498"/>
                                    <a:gd name="T87" fmla="*/ 6089 h 1581"/>
                                    <a:gd name="T88" fmla="+- 0 10594 6209"/>
                                    <a:gd name="T89" fmla="*/ T88 w 4740"/>
                                    <a:gd name="T90" fmla="+- 0 5991 5498"/>
                                    <a:gd name="T91" fmla="*/ 5991 h 1581"/>
                                    <a:gd name="T92" fmla="+- 0 10379 6209"/>
                                    <a:gd name="T93" fmla="*/ T92 w 4740"/>
                                    <a:gd name="T94" fmla="+- 0 5903 5498"/>
                                    <a:gd name="T95" fmla="*/ 5903 h 1581"/>
                                    <a:gd name="T96" fmla="+- 0 10122 6209"/>
                                    <a:gd name="T97" fmla="*/ T96 w 4740"/>
                                    <a:gd name="T98" fmla="+- 0 5825 5498"/>
                                    <a:gd name="T99" fmla="*/ 5825 h 1581"/>
                                    <a:gd name="T100" fmla="+- 0 9828 6209"/>
                                    <a:gd name="T101" fmla="*/ T100 w 4740"/>
                                    <a:gd name="T102" fmla="+- 0 5761 5498"/>
                                    <a:gd name="T103" fmla="*/ 5761 h 1581"/>
                                    <a:gd name="T104" fmla="+- 0 9502 6209"/>
                                    <a:gd name="T105" fmla="*/ T104 w 4740"/>
                                    <a:gd name="T106" fmla="+- 0 5710 5498"/>
                                    <a:gd name="T107" fmla="*/ 5710 h 1581"/>
                                    <a:gd name="T108" fmla="+- 0 9149 6209"/>
                                    <a:gd name="T109" fmla="*/ T108 w 4740"/>
                                    <a:gd name="T110" fmla="+- 0 5675 5498"/>
                                    <a:gd name="T111" fmla="*/ 5675 h 1581"/>
                                    <a:gd name="T112" fmla="+- 0 8774 6209"/>
                                    <a:gd name="T113" fmla="*/ T112 w 4740"/>
                                    <a:gd name="T114" fmla="+- 0 5656 5498"/>
                                    <a:gd name="T115" fmla="*/ 5656 h 1581"/>
                                    <a:gd name="T116" fmla="+- 0 8526 6209"/>
                                    <a:gd name="T117" fmla="*/ T116 w 4740"/>
                                    <a:gd name="T118" fmla="+- 0 5654 5498"/>
                                    <a:gd name="T119" fmla="*/ 5654 h 1581"/>
                                    <a:gd name="T120" fmla="+- 0 8315 6209"/>
                                    <a:gd name="T121" fmla="*/ T120 w 4740"/>
                                    <a:gd name="T122" fmla="+- 0 5658 5498"/>
                                    <a:gd name="T123" fmla="*/ 5658 h 1581"/>
                                    <a:gd name="T124" fmla="+- 0 8107 6209"/>
                                    <a:gd name="T125" fmla="*/ T124 w 4740"/>
                                    <a:gd name="T126" fmla="+- 0 5668 5498"/>
                                    <a:gd name="T127" fmla="*/ 5668 h 1581"/>
                                    <a:gd name="T128" fmla="+- 0 7902 6209"/>
                                    <a:gd name="T129" fmla="*/ T128 w 4740"/>
                                    <a:gd name="T130" fmla="+- 0 5683 5498"/>
                                    <a:gd name="T131" fmla="*/ 5683 h 1581"/>
                                    <a:gd name="T132" fmla="+- 0 7702 6209"/>
                                    <a:gd name="T133" fmla="*/ T132 w 4740"/>
                                    <a:gd name="T134" fmla="+- 0 5704 5498"/>
                                    <a:gd name="T135" fmla="*/ 5704 h 1581"/>
                                    <a:gd name="T136" fmla="+- 0 7557 6209"/>
                                    <a:gd name="T137" fmla="*/ T136 w 4740"/>
                                    <a:gd name="T138" fmla="+- 0 5723 5498"/>
                                    <a:gd name="T139" fmla="*/ 5723 h 1581"/>
                                    <a:gd name="T140" fmla="+- 0 6830 6209"/>
                                    <a:gd name="T141" fmla="*/ T140 w 4740"/>
                                    <a:gd name="T142" fmla="+- 0 5885 5498"/>
                                    <a:gd name="T143" fmla="*/ 5885 h 1581"/>
                                    <a:gd name="T144" fmla="+- 0 6716 6209"/>
                                    <a:gd name="T145" fmla="*/ T144 w 4740"/>
                                    <a:gd name="T146" fmla="+- 0 5926 5498"/>
                                    <a:gd name="T147" fmla="*/ 5926 h 1581"/>
                                    <a:gd name="T148" fmla="+- 0 6612 6209"/>
                                    <a:gd name="T149" fmla="*/ T148 w 4740"/>
                                    <a:gd name="T150" fmla="+- 0 5969 5498"/>
                                    <a:gd name="T151" fmla="*/ 5969 h 1581"/>
                                    <a:gd name="T152" fmla="+- 0 6520 6209"/>
                                    <a:gd name="T153" fmla="*/ T152 w 4740"/>
                                    <a:gd name="T154" fmla="+- 0 6014 5498"/>
                                    <a:gd name="T155" fmla="*/ 6014 h 1581"/>
                                    <a:gd name="T156" fmla="+- 0 6439 6209"/>
                                    <a:gd name="T157" fmla="*/ T156 w 4740"/>
                                    <a:gd name="T158" fmla="+- 0 6060 5498"/>
                                    <a:gd name="T159" fmla="*/ 6060 h 1581"/>
                                    <a:gd name="T160" fmla="+- 0 6370 6209"/>
                                    <a:gd name="T161" fmla="*/ T160 w 4740"/>
                                    <a:gd name="T162" fmla="+- 0 6108 5498"/>
                                    <a:gd name="T163" fmla="*/ 6108 h 1581"/>
                                    <a:gd name="T164" fmla="+- 0 6313 6209"/>
                                    <a:gd name="T165" fmla="*/ T164 w 4740"/>
                                    <a:gd name="T166" fmla="+- 0 6158 5498"/>
                                    <a:gd name="T167" fmla="*/ 6158 h 1581"/>
                                    <a:gd name="T168" fmla="+- 0 6268 6209"/>
                                    <a:gd name="T169" fmla="*/ T168 w 4740"/>
                                    <a:gd name="T170" fmla="+- 0 6209 5498"/>
                                    <a:gd name="T171" fmla="*/ 6209 h 1581"/>
                                    <a:gd name="T172" fmla="+- 0 6236 6209"/>
                                    <a:gd name="T173" fmla="*/ T172 w 4740"/>
                                    <a:gd name="T174" fmla="+- 0 6260 5498"/>
                                    <a:gd name="T175" fmla="*/ 6260 h 1581"/>
                                    <a:gd name="T176" fmla="+- 0 6216 6209"/>
                                    <a:gd name="T177" fmla="*/ T176 w 4740"/>
                                    <a:gd name="T178" fmla="+- 0 6313 5498"/>
                                    <a:gd name="T179" fmla="*/ 6313 h 1581"/>
                                    <a:gd name="T180" fmla="+- 0 6209 6209"/>
                                    <a:gd name="T181" fmla="*/ T180 w 4740"/>
                                    <a:gd name="T182" fmla="+- 0 6366 5498"/>
                                    <a:gd name="T183" fmla="*/ 6366 h 1581"/>
                                    <a:gd name="T184" fmla="+- 0 6240 6209"/>
                                    <a:gd name="T185" fmla="*/ T184 w 4740"/>
                                    <a:gd name="T186" fmla="+- 0 6482 5498"/>
                                    <a:gd name="T187" fmla="*/ 6482 h 1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740" h="1581">
                                      <a:moveTo>
                                        <a:pt x="31" y="984"/>
                                      </a:moveTo>
                                      <a:lnTo>
                                        <a:pt x="69" y="1039"/>
                                      </a:lnTo>
                                      <a:lnTo>
                                        <a:pt x="121" y="1093"/>
                                      </a:lnTo>
                                      <a:lnTo>
                                        <a:pt x="187" y="1146"/>
                                      </a:lnTo>
                                      <a:lnTo>
                                        <a:pt x="265" y="1196"/>
                                      </a:lnTo>
                                      <a:lnTo>
                                        <a:pt x="355" y="1244"/>
                                      </a:lnTo>
                                      <a:lnTo>
                                        <a:pt x="458" y="1289"/>
                                      </a:lnTo>
                                      <a:lnTo>
                                        <a:pt x="571" y="1332"/>
                                      </a:lnTo>
                                      <a:lnTo>
                                        <a:pt x="695" y="1372"/>
                                      </a:lnTo>
                                      <a:lnTo>
                                        <a:pt x="828" y="1409"/>
                                      </a:lnTo>
                                      <a:lnTo>
                                        <a:pt x="971" y="1443"/>
                                      </a:lnTo>
                                      <a:lnTo>
                                        <a:pt x="1122" y="1474"/>
                                      </a:lnTo>
                                      <a:lnTo>
                                        <a:pt x="1281" y="1501"/>
                                      </a:lnTo>
                                      <a:lnTo>
                                        <a:pt x="1448" y="1525"/>
                                      </a:lnTo>
                                      <a:lnTo>
                                        <a:pt x="1621" y="1544"/>
                                      </a:lnTo>
                                      <a:lnTo>
                                        <a:pt x="1801" y="1560"/>
                                      </a:lnTo>
                                      <a:lnTo>
                                        <a:pt x="1986" y="1571"/>
                                      </a:lnTo>
                                      <a:lnTo>
                                        <a:pt x="2176" y="1578"/>
                                      </a:lnTo>
                                      <a:lnTo>
                                        <a:pt x="2370" y="1581"/>
                                      </a:lnTo>
                                      <a:lnTo>
                                        <a:pt x="2565" y="1578"/>
                                      </a:lnTo>
                                      <a:lnTo>
                                        <a:pt x="2755" y="1571"/>
                                      </a:lnTo>
                                      <a:lnTo>
                                        <a:pt x="2940" y="1560"/>
                                      </a:lnTo>
                                      <a:lnTo>
                                        <a:pt x="3119" y="1544"/>
                                      </a:lnTo>
                                      <a:lnTo>
                                        <a:pt x="3293" y="1525"/>
                                      </a:lnTo>
                                      <a:lnTo>
                                        <a:pt x="3460" y="1501"/>
                                      </a:lnTo>
                                      <a:lnTo>
                                        <a:pt x="3619" y="1474"/>
                                      </a:lnTo>
                                      <a:lnTo>
                                        <a:pt x="3770" y="1443"/>
                                      </a:lnTo>
                                      <a:lnTo>
                                        <a:pt x="3913" y="1409"/>
                                      </a:lnTo>
                                      <a:lnTo>
                                        <a:pt x="4046" y="1372"/>
                                      </a:lnTo>
                                      <a:lnTo>
                                        <a:pt x="4170" y="1332"/>
                                      </a:lnTo>
                                      <a:lnTo>
                                        <a:pt x="4283" y="1289"/>
                                      </a:lnTo>
                                      <a:lnTo>
                                        <a:pt x="4385" y="1244"/>
                                      </a:lnTo>
                                      <a:lnTo>
                                        <a:pt x="4476" y="1196"/>
                                      </a:lnTo>
                                      <a:lnTo>
                                        <a:pt x="4554" y="1146"/>
                                      </a:lnTo>
                                      <a:lnTo>
                                        <a:pt x="4620" y="1093"/>
                                      </a:lnTo>
                                      <a:lnTo>
                                        <a:pt x="4672" y="1039"/>
                                      </a:lnTo>
                                      <a:lnTo>
                                        <a:pt x="4709" y="984"/>
                                      </a:lnTo>
                                      <a:lnTo>
                                        <a:pt x="4733" y="927"/>
                                      </a:lnTo>
                                      <a:lnTo>
                                        <a:pt x="4740" y="868"/>
                                      </a:lnTo>
                                      <a:lnTo>
                                        <a:pt x="4733" y="810"/>
                                      </a:lnTo>
                                      <a:lnTo>
                                        <a:pt x="4709" y="753"/>
                                      </a:lnTo>
                                      <a:lnTo>
                                        <a:pt x="4672" y="697"/>
                                      </a:lnTo>
                                      <a:lnTo>
                                        <a:pt x="4620" y="643"/>
                                      </a:lnTo>
                                      <a:lnTo>
                                        <a:pt x="4554" y="591"/>
                                      </a:lnTo>
                                      <a:lnTo>
                                        <a:pt x="4476" y="541"/>
                                      </a:lnTo>
                                      <a:lnTo>
                                        <a:pt x="4385" y="493"/>
                                      </a:lnTo>
                                      <a:lnTo>
                                        <a:pt x="4283" y="447"/>
                                      </a:lnTo>
                                      <a:lnTo>
                                        <a:pt x="4170" y="405"/>
                                      </a:lnTo>
                                      <a:lnTo>
                                        <a:pt x="4046" y="364"/>
                                      </a:lnTo>
                                      <a:lnTo>
                                        <a:pt x="3913" y="327"/>
                                      </a:lnTo>
                                      <a:lnTo>
                                        <a:pt x="3770" y="293"/>
                                      </a:lnTo>
                                      <a:lnTo>
                                        <a:pt x="3619" y="263"/>
                                      </a:lnTo>
                                      <a:lnTo>
                                        <a:pt x="3460" y="235"/>
                                      </a:lnTo>
                                      <a:lnTo>
                                        <a:pt x="3293" y="212"/>
                                      </a:lnTo>
                                      <a:lnTo>
                                        <a:pt x="3119" y="192"/>
                                      </a:lnTo>
                                      <a:lnTo>
                                        <a:pt x="2940" y="177"/>
                                      </a:lnTo>
                                      <a:lnTo>
                                        <a:pt x="2755" y="165"/>
                                      </a:lnTo>
                                      <a:lnTo>
                                        <a:pt x="2565" y="158"/>
                                      </a:lnTo>
                                      <a:lnTo>
                                        <a:pt x="2370" y="156"/>
                                      </a:lnTo>
                                      <a:lnTo>
                                        <a:pt x="2317" y="156"/>
                                      </a:lnTo>
                                      <a:lnTo>
                                        <a:pt x="2211" y="157"/>
                                      </a:lnTo>
                                      <a:lnTo>
                                        <a:pt x="2106" y="160"/>
                                      </a:lnTo>
                                      <a:lnTo>
                                        <a:pt x="2001" y="164"/>
                                      </a:lnTo>
                                      <a:lnTo>
                                        <a:pt x="1898" y="170"/>
                                      </a:lnTo>
                                      <a:lnTo>
                                        <a:pt x="1795" y="177"/>
                                      </a:lnTo>
                                      <a:lnTo>
                                        <a:pt x="1693" y="185"/>
                                      </a:lnTo>
                                      <a:lnTo>
                                        <a:pt x="1592" y="195"/>
                                      </a:lnTo>
                                      <a:lnTo>
                                        <a:pt x="1493" y="206"/>
                                      </a:lnTo>
                                      <a:lnTo>
                                        <a:pt x="1396" y="219"/>
                                      </a:lnTo>
                                      <a:lnTo>
                                        <a:pt x="1348" y="225"/>
                                      </a:lnTo>
                                      <a:lnTo>
                                        <a:pt x="228" y="0"/>
                                      </a:lnTo>
                                      <a:lnTo>
                                        <a:pt x="621" y="387"/>
                                      </a:lnTo>
                                      <a:lnTo>
                                        <a:pt x="563" y="407"/>
                                      </a:lnTo>
                                      <a:lnTo>
                                        <a:pt x="507" y="428"/>
                                      </a:lnTo>
                                      <a:lnTo>
                                        <a:pt x="454" y="449"/>
                                      </a:lnTo>
                                      <a:lnTo>
                                        <a:pt x="403" y="471"/>
                                      </a:lnTo>
                                      <a:lnTo>
                                        <a:pt x="356" y="493"/>
                                      </a:lnTo>
                                      <a:lnTo>
                                        <a:pt x="311" y="516"/>
                                      </a:lnTo>
                                      <a:lnTo>
                                        <a:pt x="269" y="539"/>
                                      </a:lnTo>
                                      <a:lnTo>
                                        <a:pt x="230" y="562"/>
                                      </a:lnTo>
                                      <a:lnTo>
                                        <a:pt x="194" y="586"/>
                                      </a:lnTo>
                                      <a:lnTo>
                                        <a:pt x="161" y="610"/>
                                      </a:lnTo>
                                      <a:lnTo>
                                        <a:pt x="131" y="635"/>
                                      </a:lnTo>
                                      <a:lnTo>
                                        <a:pt x="104" y="660"/>
                                      </a:lnTo>
                                      <a:lnTo>
                                        <a:pt x="80" y="685"/>
                                      </a:lnTo>
                                      <a:lnTo>
                                        <a:pt x="59" y="711"/>
                                      </a:lnTo>
                                      <a:lnTo>
                                        <a:pt x="41" y="736"/>
                                      </a:lnTo>
                                      <a:lnTo>
                                        <a:pt x="27" y="762"/>
                                      </a:lnTo>
                                      <a:lnTo>
                                        <a:pt x="15" y="789"/>
                                      </a:lnTo>
                                      <a:lnTo>
                                        <a:pt x="7" y="815"/>
                                      </a:lnTo>
                                      <a:lnTo>
                                        <a:pt x="2" y="842"/>
                                      </a:lnTo>
                                      <a:lnTo>
                                        <a:pt x="0" y="868"/>
                                      </a:lnTo>
                                      <a:lnTo>
                                        <a:pt x="8" y="927"/>
                                      </a:lnTo>
                                      <a:lnTo>
                                        <a:pt x="31" y="984"/>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5" name="Group 43"/>
                              <wpg:cNvGrpSpPr>
                                <a:grpSpLocks/>
                              </wpg:cNvGrpSpPr>
                              <wpg:grpSpPr bwMode="auto">
                                <a:xfrm>
                                  <a:off x="3889" y="831"/>
                                  <a:ext cx="7296" cy="7337"/>
                                  <a:chOff x="3889" y="831"/>
                                  <a:chExt cx="7296" cy="7337"/>
                                </a:xfrm>
                              </wpg:grpSpPr>
                              <wps:wsp>
                                <wps:cNvPr id="56" name="Freeform 64"/>
                                <wps:cNvSpPr>
                                  <a:spLocks/>
                                </wps:cNvSpPr>
                                <wps:spPr bwMode="auto">
                                  <a:xfrm>
                                    <a:off x="6209" y="5498"/>
                                    <a:ext cx="4740" cy="1581"/>
                                  </a:xfrm>
                                  <a:custGeom>
                                    <a:avLst/>
                                    <a:gdLst>
                                      <a:gd name="T0" fmla="+- 0 8774 6209"/>
                                      <a:gd name="T1" fmla="*/ T0 w 4740"/>
                                      <a:gd name="T2" fmla="+- 0 7076 5498"/>
                                      <a:gd name="T3" fmla="*/ 7076 h 1581"/>
                                      <a:gd name="T4" fmla="+- 0 8964 6209"/>
                                      <a:gd name="T5" fmla="*/ T4 w 4740"/>
                                      <a:gd name="T6" fmla="+- 0 7069 5498"/>
                                      <a:gd name="T7" fmla="*/ 7069 h 1581"/>
                                      <a:gd name="T8" fmla="+- 0 9149 6209"/>
                                      <a:gd name="T9" fmla="*/ T8 w 4740"/>
                                      <a:gd name="T10" fmla="+- 0 7058 5498"/>
                                      <a:gd name="T11" fmla="*/ 7058 h 1581"/>
                                      <a:gd name="T12" fmla="+- 0 9328 6209"/>
                                      <a:gd name="T13" fmla="*/ T12 w 4740"/>
                                      <a:gd name="T14" fmla="+- 0 7042 5498"/>
                                      <a:gd name="T15" fmla="*/ 7042 h 1581"/>
                                      <a:gd name="T16" fmla="+- 0 9502 6209"/>
                                      <a:gd name="T17" fmla="*/ T16 w 4740"/>
                                      <a:gd name="T18" fmla="+- 0 7023 5498"/>
                                      <a:gd name="T19" fmla="*/ 7023 h 1581"/>
                                      <a:gd name="T20" fmla="+- 0 9669 6209"/>
                                      <a:gd name="T21" fmla="*/ T20 w 4740"/>
                                      <a:gd name="T22" fmla="+- 0 6999 5498"/>
                                      <a:gd name="T23" fmla="*/ 6999 h 1581"/>
                                      <a:gd name="T24" fmla="+- 0 9828 6209"/>
                                      <a:gd name="T25" fmla="*/ T24 w 4740"/>
                                      <a:gd name="T26" fmla="+- 0 6972 5498"/>
                                      <a:gd name="T27" fmla="*/ 6972 h 1581"/>
                                      <a:gd name="T28" fmla="+- 0 9979 6209"/>
                                      <a:gd name="T29" fmla="*/ T28 w 4740"/>
                                      <a:gd name="T30" fmla="+- 0 6941 5498"/>
                                      <a:gd name="T31" fmla="*/ 6941 h 1581"/>
                                      <a:gd name="T32" fmla="+- 0 10122 6209"/>
                                      <a:gd name="T33" fmla="*/ T32 w 4740"/>
                                      <a:gd name="T34" fmla="+- 0 6907 5498"/>
                                      <a:gd name="T35" fmla="*/ 6907 h 1581"/>
                                      <a:gd name="T36" fmla="+- 0 10255 6209"/>
                                      <a:gd name="T37" fmla="*/ T36 w 4740"/>
                                      <a:gd name="T38" fmla="+- 0 6870 5498"/>
                                      <a:gd name="T39" fmla="*/ 6870 h 1581"/>
                                      <a:gd name="T40" fmla="+- 0 10379 6209"/>
                                      <a:gd name="T41" fmla="*/ T40 w 4740"/>
                                      <a:gd name="T42" fmla="+- 0 6830 5498"/>
                                      <a:gd name="T43" fmla="*/ 6830 h 1581"/>
                                      <a:gd name="T44" fmla="+- 0 10492 6209"/>
                                      <a:gd name="T45" fmla="*/ T44 w 4740"/>
                                      <a:gd name="T46" fmla="+- 0 6787 5498"/>
                                      <a:gd name="T47" fmla="*/ 6787 h 1581"/>
                                      <a:gd name="T48" fmla="+- 0 10594 6209"/>
                                      <a:gd name="T49" fmla="*/ T48 w 4740"/>
                                      <a:gd name="T50" fmla="+- 0 6742 5498"/>
                                      <a:gd name="T51" fmla="*/ 6742 h 1581"/>
                                      <a:gd name="T52" fmla="+- 0 10685 6209"/>
                                      <a:gd name="T53" fmla="*/ T52 w 4740"/>
                                      <a:gd name="T54" fmla="+- 0 6694 5498"/>
                                      <a:gd name="T55" fmla="*/ 6694 h 1581"/>
                                      <a:gd name="T56" fmla="+- 0 10763 6209"/>
                                      <a:gd name="T57" fmla="*/ T56 w 4740"/>
                                      <a:gd name="T58" fmla="+- 0 6644 5498"/>
                                      <a:gd name="T59" fmla="*/ 6644 h 1581"/>
                                      <a:gd name="T60" fmla="+- 0 10829 6209"/>
                                      <a:gd name="T61" fmla="*/ T60 w 4740"/>
                                      <a:gd name="T62" fmla="+- 0 6591 5498"/>
                                      <a:gd name="T63" fmla="*/ 6591 h 1581"/>
                                      <a:gd name="T64" fmla="+- 0 10881 6209"/>
                                      <a:gd name="T65" fmla="*/ T64 w 4740"/>
                                      <a:gd name="T66" fmla="+- 0 6537 5498"/>
                                      <a:gd name="T67" fmla="*/ 6537 h 1581"/>
                                      <a:gd name="T68" fmla="+- 0 10918 6209"/>
                                      <a:gd name="T69" fmla="*/ T68 w 4740"/>
                                      <a:gd name="T70" fmla="+- 0 6482 5498"/>
                                      <a:gd name="T71" fmla="*/ 6482 h 1581"/>
                                      <a:gd name="T72" fmla="+- 0 10942 6209"/>
                                      <a:gd name="T73" fmla="*/ T72 w 4740"/>
                                      <a:gd name="T74" fmla="+- 0 6425 5498"/>
                                      <a:gd name="T75" fmla="*/ 6425 h 1581"/>
                                      <a:gd name="T76" fmla="+- 0 10949 6209"/>
                                      <a:gd name="T77" fmla="*/ T76 w 4740"/>
                                      <a:gd name="T78" fmla="+- 0 6366 5498"/>
                                      <a:gd name="T79" fmla="*/ 6366 h 1581"/>
                                      <a:gd name="T80" fmla="+- 0 10942 6209"/>
                                      <a:gd name="T81" fmla="*/ T80 w 4740"/>
                                      <a:gd name="T82" fmla="+- 0 6308 5498"/>
                                      <a:gd name="T83" fmla="*/ 6308 h 1581"/>
                                      <a:gd name="T84" fmla="+- 0 10918 6209"/>
                                      <a:gd name="T85" fmla="*/ T84 w 4740"/>
                                      <a:gd name="T86" fmla="+- 0 6251 5498"/>
                                      <a:gd name="T87" fmla="*/ 6251 h 1581"/>
                                      <a:gd name="T88" fmla="+- 0 10881 6209"/>
                                      <a:gd name="T89" fmla="*/ T88 w 4740"/>
                                      <a:gd name="T90" fmla="+- 0 6195 5498"/>
                                      <a:gd name="T91" fmla="*/ 6195 h 1581"/>
                                      <a:gd name="T92" fmla="+- 0 10829 6209"/>
                                      <a:gd name="T93" fmla="*/ T92 w 4740"/>
                                      <a:gd name="T94" fmla="+- 0 6141 5498"/>
                                      <a:gd name="T95" fmla="*/ 6141 h 1581"/>
                                      <a:gd name="T96" fmla="+- 0 10763 6209"/>
                                      <a:gd name="T97" fmla="*/ T96 w 4740"/>
                                      <a:gd name="T98" fmla="+- 0 6089 5498"/>
                                      <a:gd name="T99" fmla="*/ 6089 h 1581"/>
                                      <a:gd name="T100" fmla="+- 0 10685 6209"/>
                                      <a:gd name="T101" fmla="*/ T100 w 4740"/>
                                      <a:gd name="T102" fmla="+- 0 6039 5498"/>
                                      <a:gd name="T103" fmla="*/ 6039 h 1581"/>
                                      <a:gd name="T104" fmla="+- 0 10594 6209"/>
                                      <a:gd name="T105" fmla="*/ T104 w 4740"/>
                                      <a:gd name="T106" fmla="+- 0 5991 5498"/>
                                      <a:gd name="T107" fmla="*/ 5991 h 1581"/>
                                      <a:gd name="T108" fmla="+- 0 10492 6209"/>
                                      <a:gd name="T109" fmla="*/ T108 w 4740"/>
                                      <a:gd name="T110" fmla="+- 0 5945 5498"/>
                                      <a:gd name="T111" fmla="*/ 5945 h 1581"/>
                                      <a:gd name="T112" fmla="+- 0 10379 6209"/>
                                      <a:gd name="T113" fmla="*/ T112 w 4740"/>
                                      <a:gd name="T114" fmla="+- 0 5903 5498"/>
                                      <a:gd name="T115" fmla="*/ 5903 h 1581"/>
                                      <a:gd name="T116" fmla="+- 0 10255 6209"/>
                                      <a:gd name="T117" fmla="*/ T116 w 4740"/>
                                      <a:gd name="T118" fmla="+- 0 5862 5498"/>
                                      <a:gd name="T119" fmla="*/ 5862 h 1581"/>
                                      <a:gd name="T120" fmla="+- 0 10122 6209"/>
                                      <a:gd name="T121" fmla="*/ T120 w 4740"/>
                                      <a:gd name="T122" fmla="+- 0 5825 5498"/>
                                      <a:gd name="T123" fmla="*/ 5825 h 1581"/>
                                      <a:gd name="T124" fmla="+- 0 9979 6209"/>
                                      <a:gd name="T125" fmla="*/ T124 w 4740"/>
                                      <a:gd name="T126" fmla="+- 0 5791 5498"/>
                                      <a:gd name="T127" fmla="*/ 5791 h 1581"/>
                                      <a:gd name="T128" fmla="+- 0 9828 6209"/>
                                      <a:gd name="T129" fmla="*/ T128 w 4740"/>
                                      <a:gd name="T130" fmla="+- 0 5761 5498"/>
                                      <a:gd name="T131" fmla="*/ 5761 h 1581"/>
                                      <a:gd name="T132" fmla="+- 0 9669 6209"/>
                                      <a:gd name="T133" fmla="*/ T132 w 4740"/>
                                      <a:gd name="T134" fmla="+- 0 5733 5498"/>
                                      <a:gd name="T135" fmla="*/ 5733 h 1581"/>
                                      <a:gd name="T136" fmla="+- 0 9502 6209"/>
                                      <a:gd name="T137" fmla="*/ T136 w 4740"/>
                                      <a:gd name="T138" fmla="+- 0 5710 5498"/>
                                      <a:gd name="T139" fmla="*/ 5710 h 1581"/>
                                      <a:gd name="T140" fmla="+- 0 9328 6209"/>
                                      <a:gd name="T141" fmla="*/ T140 w 4740"/>
                                      <a:gd name="T142" fmla="+- 0 5690 5498"/>
                                      <a:gd name="T143" fmla="*/ 5690 h 1581"/>
                                      <a:gd name="T144" fmla="+- 0 9149 6209"/>
                                      <a:gd name="T145" fmla="*/ T144 w 4740"/>
                                      <a:gd name="T146" fmla="+- 0 5675 5498"/>
                                      <a:gd name="T147" fmla="*/ 5675 h 1581"/>
                                      <a:gd name="T148" fmla="+- 0 8964 6209"/>
                                      <a:gd name="T149" fmla="*/ T148 w 4740"/>
                                      <a:gd name="T150" fmla="+- 0 5663 5498"/>
                                      <a:gd name="T151" fmla="*/ 5663 h 1581"/>
                                      <a:gd name="T152" fmla="+- 0 8774 6209"/>
                                      <a:gd name="T153" fmla="*/ T152 w 4740"/>
                                      <a:gd name="T154" fmla="+- 0 5656 5498"/>
                                      <a:gd name="T155" fmla="*/ 5656 h 1581"/>
                                      <a:gd name="T156" fmla="+- 0 8579 6209"/>
                                      <a:gd name="T157" fmla="*/ T156 w 4740"/>
                                      <a:gd name="T158" fmla="+- 0 5654 5498"/>
                                      <a:gd name="T159" fmla="*/ 5654 h 1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740" h="1581">
                                        <a:moveTo>
                                          <a:pt x="2565" y="1578"/>
                                        </a:moveTo>
                                        <a:lnTo>
                                          <a:pt x="2755" y="1571"/>
                                        </a:lnTo>
                                        <a:lnTo>
                                          <a:pt x="2940" y="1560"/>
                                        </a:lnTo>
                                        <a:lnTo>
                                          <a:pt x="3119" y="1544"/>
                                        </a:lnTo>
                                        <a:lnTo>
                                          <a:pt x="3293" y="1525"/>
                                        </a:lnTo>
                                        <a:lnTo>
                                          <a:pt x="3460" y="1501"/>
                                        </a:lnTo>
                                        <a:lnTo>
                                          <a:pt x="3619" y="1474"/>
                                        </a:lnTo>
                                        <a:lnTo>
                                          <a:pt x="3770" y="1443"/>
                                        </a:lnTo>
                                        <a:lnTo>
                                          <a:pt x="3913" y="1409"/>
                                        </a:lnTo>
                                        <a:lnTo>
                                          <a:pt x="4046" y="1372"/>
                                        </a:lnTo>
                                        <a:lnTo>
                                          <a:pt x="4170" y="1332"/>
                                        </a:lnTo>
                                        <a:lnTo>
                                          <a:pt x="4283" y="1289"/>
                                        </a:lnTo>
                                        <a:lnTo>
                                          <a:pt x="4385" y="1244"/>
                                        </a:lnTo>
                                        <a:lnTo>
                                          <a:pt x="4476" y="1196"/>
                                        </a:lnTo>
                                        <a:lnTo>
                                          <a:pt x="4554" y="1146"/>
                                        </a:lnTo>
                                        <a:lnTo>
                                          <a:pt x="4620" y="1093"/>
                                        </a:lnTo>
                                        <a:lnTo>
                                          <a:pt x="4672" y="1039"/>
                                        </a:lnTo>
                                        <a:lnTo>
                                          <a:pt x="4709" y="984"/>
                                        </a:lnTo>
                                        <a:lnTo>
                                          <a:pt x="4733" y="927"/>
                                        </a:lnTo>
                                        <a:lnTo>
                                          <a:pt x="4740" y="868"/>
                                        </a:lnTo>
                                        <a:lnTo>
                                          <a:pt x="4733" y="810"/>
                                        </a:lnTo>
                                        <a:lnTo>
                                          <a:pt x="4709" y="753"/>
                                        </a:lnTo>
                                        <a:lnTo>
                                          <a:pt x="4672" y="697"/>
                                        </a:lnTo>
                                        <a:lnTo>
                                          <a:pt x="4620" y="643"/>
                                        </a:lnTo>
                                        <a:lnTo>
                                          <a:pt x="4554" y="591"/>
                                        </a:lnTo>
                                        <a:lnTo>
                                          <a:pt x="4476" y="541"/>
                                        </a:lnTo>
                                        <a:lnTo>
                                          <a:pt x="4385" y="493"/>
                                        </a:lnTo>
                                        <a:lnTo>
                                          <a:pt x="4283" y="447"/>
                                        </a:lnTo>
                                        <a:lnTo>
                                          <a:pt x="4170" y="405"/>
                                        </a:lnTo>
                                        <a:lnTo>
                                          <a:pt x="4046" y="364"/>
                                        </a:lnTo>
                                        <a:lnTo>
                                          <a:pt x="3913" y="327"/>
                                        </a:lnTo>
                                        <a:lnTo>
                                          <a:pt x="3770" y="293"/>
                                        </a:lnTo>
                                        <a:lnTo>
                                          <a:pt x="3619" y="263"/>
                                        </a:lnTo>
                                        <a:lnTo>
                                          <a:pt x="3460" y="235"/>
                                        </a:lnTo>
                                        <a:lnTo>
                                          <a:pt x="3293" y="212"/>
                                        </a:lnTo>
                                        <a:lnTo>
                                          <a:pt x="3119" y="192"/>
                                        </a:lnTo>
                                        <a:lnTo>
                                          <a:pt x="2940" y="177"/>
                                        </a:lnTo>
                                        <a:lnTo>
                                          <a:pt x="2755" y="165"/>
                                        </a:lnTo>
                                        <a:lnTo>
                                          <a:pt x="2565" y="158"/>
                                        </a:lnTo>
                                        <a:lnTo>
                                          <a:pt x="2370" y="15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63"/>
                                <wps:cNvSpPr>
                                  <a:spLocks/>
                                </wps:cNvSpPr>
                                <wps:spPr bwMode="auto">
                                  <a:xfrm>
                                    <a:off x="6209" y="5498"/>
                                    <a:ext cx="4740" cy="1581"/>
                                  </a:xfrm>
                                  <a:custGeom>
                                    <a:avLst/>
                                    <a:gdLst>
                                      <a:gd name="T0" fmla="+- 0 8473 6209"/>
                                      <a:gd name="T1" fmla="*/ T0 w 4740"/>
                                      <a:gd name="T2" fmla="+- 0 5655 5498"/>
                                      <a:gd name="T3" fmla="*/ 5655 h 1581"/>
                                      <a:gd name="T4" fmla="+- 0 8420 6209"/>
                                      <a:gd name="T5" fmla="*/ T4 w 4740"/>
                                      <a:gd name="T6" fmla="+- 0 5655 5498"/>
                                      <a:gd name="T7" fmla="*/ 5655 h 1581"/>
                                    </a:gdLst>
                                    <a:ahLst/>
                                    <a:cxnLst>
                                      <a:cxn ang="0">
                                        <a:pos x="T1" y="T3"/>
                                      </a:cxn>
                                      <a:cxn ang="0">
                                        <a:pos x="T5" y="T7"/>
                                      </a:cxn>
                                    </a:cxnLst>
                                    <a:rect l="0" t="0" r="r" b="b"/>
                                    <a:pathLst>
                                      <a:path w="4740" h="1581">
                                        <a:moveTo>
                                          <a:pt x="2264" y="157"/>
                                        </a:moveTo>
                                        <a:lnTo>
                                          <a:pt x="2211" y="1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62"/>
                                <wps:cNvSpPr>
                                  <a:spLocks/>
                                </wps:cNvSpPr>
                                <wps:spPr bwMode="auto">
                                  <a:xfrm>
                                    <a:off x="6209" y="5498"/>
                                    <a:ext cx="4740" cy="1581"/>
                                  </a:xfrm>
                                  <a:custGeom>
                                    <a:avLst/>
                                    <a:gdLst>
                                      <a:gd name="T0" fmla="+- 0 8368 6209"/>
                                      <a:gd name="T1" fmla="*/ T0 w 4740"/>
                                      <a:gd name="T2" fmla="+- 0 5657 5498"/>
                                      <a:gd name="T3" fmla="*/ 5657 h 1581"/>
                                      <a:gd name="T4" fmla="+- 0 8315 6209"/>
                                      <a:gd name="T5" fmla="*/ T4 w 4740"/>
                                      <a:gd name="T6" fmla="+- 0 5658 5498"/>
                                      <a:gd name="T7" fmla="*/ 5658 h 1581"/>
                                      <a:gd name="T8" fmla="+- 0 8263 6209"/>
                                      <a:gd name="T9" fmla="*/ T8 w 4740"/>
                                      <a:gd name="T10" fmla="+- 0 5660 5498"/>
                                      <a:gd name="T11" fmla="*/ 5660 h 1581"/>
                                    </a:gdLst>
                                    <a:ahLst/>
                                    <a:cxnLst>
                                      <a:cxn ang="0">
                                        <a:pos x="T1" y="T3"/>
                                      </a:cxn>
                                      <a:cxn ang="0">
                                        <a:pos x="T5" y="T7"/>
                                      </a:cxn>
                                      <a:cxn ang="0">
                                        <a:pos x="T9" y="T11"/>
                                      </a:cxn>
                                    </a:cxnLst>
                                    <a:rect l="0" t="0" r="r" b="b"/>
                                    <a:pathLst>
                                      <a:path w="4740" h="1581">
                                        <a:moveTo>
                                          <a:pt x="2159" y="159"/>
                                        </a:moveTo>
                                        <a:lnTo>
                                          <a:pt x="2106" y="160"/>
                                        </a:lnTo>
                                        <a:lnTo>
                                          <a:pt x="2054" y="16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61"/>
                                <wps:cNvSpPr>
                                  <a:spLocks/>
                                </wps:cNvSpPr>
                                <wps:spPr bwMode="auto">
                                  <a:xfrm>
                                    <a:off x="6209" y="5498"/>
                                    <a:ext cx="4740" cy="1581"/>
                                  </a:xfrm>
                                  <a:custGeom>
                                    <a:avLst/>
                                    <a:gdLst>
                                      <a:gd name="T0" fmla="+- 0 8210 6209"/>
                                      <a:gd name="T1" fmla="*/ T0 w 4740"/>
                                      <a:gd name="T2" fmla="+- 0 5662 5498"/>
                                      <a:gd name="T3" fmla="*/ 5662 h 1581"/>
                                      <a:gd name="T4" fmla="+- 0 8158 6209"/>
                                      <a:gd name="T5" fmla="*/ T4 w 4740"/>
                                      <a:gd name="T6" fmla="+- 0 5665 5498"/>
                                      <a:gd name="T7" fmla="*/ 5665 h 1581"/>
                                    </a:gdLst>
                                    <a:ahLst/>
                                    <a:cxnLst>
                                      <a:cxn ang="0">
                                        <a:pos x="T1" y="T3"/>
                                      </a:cxn>
                                      <a:cxn ang="0">
                                        <a:pos x="T5" y="T7"/>
                                      </a:cxn>
                                    </a:cxnLst>
                                    <a:rect l="0" t="0" r="r" b="b"/>
                                    <a:pathLst>
                                      <a:path w="4740" h="1581">
                                        <a:moveTo>
                                          <a:pt x="2001" y="164"/>
                                        </a:moveTo>
                                        <a:lnTo>
                                          <a:pt x="1949" y="16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60"/>
                                <wps:cNvSpPr>
                                  <a:spLocks/>
                                </wps:cNvSpPr>
                                <wps:spPr bwMode="auto">
                                  <a:xfrm>
                                    <a:off x="6209" y="5498"/>
                                    <a:ext cx="4740" cy="1581"/>
                                  </a:xfrm>
                                  <a:custGeom>
                                    <a:avLst/>
                                    <a:gdLst>
                                      <a:gd name="T0" fmla="+- 0 8107 6209"/>
                                      <a:gd name="T1" fmla="*/ T0 w 4740"/>
                                      <a:gd name="T2" fmla="+- 0 5668 5498"/>
                                      <a:gd name="T3" fmla="*/ 5668 h 1581"/>
                                      <a:gd name="T4" fmla="+- 0 8055 6209"/>
                                      <a:gd name="T5" fmla="*/ T4 w 4740"/>
                                      <a:gd name="T6" fmla="+- 0 5671 5498"/>
                                      <a:gd name="T7" fmla="*/ 5671 h 1581"/>
                                      <a:gd name="T8" fmla="+- 0 8004 6209"/>
                                      <a:gd name="T9" fmla="*/ T8 w 4740"/>
                                      <a:gd name="T10" fmla="+- 0 5675 5498"/>
                                      <a:gd name="T11" fmla="*/ 5675 h 1581"/>
                                      <a:gd name="T12" fmla="+- 0 7953 6209"/>
                                      <a:gd name="T13" fmla="*/ T12 w 4740"/>
                                      <a:gd name="T14" fmla="+- 0 5679 5498"/>
                                      <a:gd name="T15" fmla="*/ 5679 h 1581"/>
                                      <a:gd name="T16" fmla="+- 0 7902 6209"/>
                                      <a:gd name="T17" fmla="*/ T16 w 4740"/>
                                      <a:gd name="T18" fmla="+- 0 5683 5498"/>
                                      <a:gd name="T19" fmla="*/ 5683 h 1581"/>
                                    </a:gdLst>
                                    <a:ahLst/>
                                    <a:cxnLst>
                                      <a:cxn ang="0">
                                        <a:pos x="T1" y="T3"/>
                                      </a:cxn>
                                      <a:cxn ang="0">
                                        <a:pos x="T5" y="T7"/>
                                      </a:cxn>
                                      <a:cxn ang="0">
                                        <a:pos x="T9" y="T11"/>
                                      </a:cxn>
                                      <a:cxn ang="0">
                                        <a:pos x="T13" y="T15"/>
                                      </a:cxn>
                                      <a:cxn ang="0">
                                        <a:pos x="T17" y="T19"/>
                                      </a:cxn>
                                    </a:cxnLst>
                                    <a:rect l="0" t="0" r="r" b="b"/>
                                    <a:pathLst>
                                      <a:path w="4740" h="1581">
                                        <a:moveTo>
                                          <a:pt x="1898" y="170"/>
                                        </a:moveTo>
                                        <a:lnTo>
                                          <a:pt x="1846" y="173"/>
                                        </a:lnTo>
                                        <a:lnTo>
                                          <a:pt x="1795" y="177"/>
                                        </a:lnTo>
                                        <a:lnTo>
                                          <a:pt x="1744" y="181"/>
                                        </a:lnTo>
                                        <a:lnTo>
                                          <a:pt x="1693" y="18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59"/>
                                <wps:cNvSpPr>
                                  <a:spLocks/>
                                </wps:cNvSpPr>
                                <wps:spPr bwMode="auto">
                                  <a:xfrm>
                                    <a:off x="6209" y="5498"/>
                                    <a:ext cx="4740" cy="1581"/>
                                  </a:xfrm>
                                  <a:custGeom>
                                    <a:avLst/>
                                    <a:gdLst>
                                      <a:gd name="T0" fmla="+- 0 7852 6209"/>
                                      <a:gd name="T1" fmla="*/ T0 w 4740"/>
                                      <a:gd name="T2" fmla="+- 0 5688 5498"/>
                                      <a:gd name="T3" fmla="*/ 5688 h 1581"/>
                                      <a:gd name="T4" fmla="+- 0 7801 6209"/>
                                      <a:gd name="T5" fmla="*/ T4 w 4740"/>
                                      <a:gd name="T6" fmla="+- 0 5693 5498"/>
                                      <a:gd name="T7" fmla="*/ 5693 h 1581"/>
                                      <a:gd name="T8" fmla="+- 0 7752 6209"/>
                                      <a:gd name="T9" fmla="*/ T8 w 4740"/>
                                      <a:gd name="T10" fmla="+- 0 5699 5498"/>
                                      <a:gd name="T11" fmla="*/ 5699 h 1581"/>
                                      <a:gd name="T12" fmla="+- 0 7702 6209"/>
                                      <a:gd name="T13" fmla="*/ T12 w 4740"/>
                                      <a:gd name="T14" fmla="+- 0 5704 5498"/>
                                      <a:gd name="T15" fmla="*/ 5704 h 1581"/>
                                    </a:gdLst>
                                    <a:ahLst/>
                                    <a:cxnLst>
                                      <a:cxn ang="0">
                                        <a:pos x="T1" y="T3"/>
                                      </a:cxn>
                                      <a:cxn ang="0">
                                        <a:pos x="T5" y="T7"/>
                                      </a:cxn>
                                      <a:cxn ang="0">
                                        <a:pos x="T9" y="T11"/>
                                      </a:cxn>
                                      <a:cxn ang="0">
                                        <a:pos x="T13" y="T15"/>
                                      </a:cxn>
                                    </a:cxnLst>
                                    <a:rect l="0" t="0" r="r" b="b"/>
                                    <a:pathLst>
                                      <a:path w="4740" h="1581">
                                        <a:moveTo>
                                          <a:pt x="1643" y="190"/>
                                        </a:moveTo>
                                        <a:lnTo>
                                          <a:pt x="1592" y="195"/>
                                        </a:lnTo>
                                        <a:lnTo>
                                          <a:pt x="1543" y="201"/>
                                        </a:lnTo>
                                        <a:lnTo>
                                          <a:pt x="1493" y="20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58"/>
                                <wps:cNvSpPr>
                                  <a:spLocks/>
                                </wps:cNvSpPr>
                                <wps:spPr bwMode="auto">
                                  <a:xfrm>
                                    <a:off x="6209" y="5498"/>
                                    <a:ext cx="4740" cy="1581"/>
                                  </a:xfrm>
                                  <a:custGeom>
                                    <a:avLst/>
                                    <a:gdLst>
                                      <a:gd name="T0" fmla="+- 0 7653 6209"/>
                                      <a:gd name="T1" fmla="*/ T0 w 4740"/>
                                      <a:gd name="T2" fmla="+- 0 5710 5498"/>
                                      <a:gd name="T3" fmla="*/ 5710 h 1581"/>
                                      <a:gd name="T4" fmla="+- 0 7605 6209"/>
                                      <a:gd name="T5" fmla="*/ T4 w 4740"/>
                                      <a:gd name="T6" fmla="+- 0 5717 5498"/>
                                      <a:gd name="T7" fmla="*/ 5717 h 1581"/>
                                      <a:gd name="T8" fmla="+- 0 7557 6209"/>
                                      <a:gd name="T9" fmla="*/ T8 w 4740"/>
                                      <a:gd name="T10" fmla="+- 0 5723 5498"/>
                                      <a:gd name="T11" fmla="*/ 5723 h 1581"/>
                                      <a:gd name="T12" fmla="+- 0 6437 6209"/>
                                      <a:gd name="T13" fmla="*/ T12 w 4740"/>
                                      <a:gd name="T14" fmla="+- 0 5498 5498"/>
                                      <a:gd name="T15" fmla="*/ 5498 h 1581"/>
                                      <a:gd name="T16" fmla="+- 0 6830 6209"/>
                                      <a:gd name="T17" fmla="*/ T16 w 4740"/>
                                      <a:gd name="T18" fmla="+- 0 5885 5498"/>
                                      <a:gd name="T19" fmla="*/ 5885 h 1581"/>
                                      <a:gd name="T20" fmla="+- 0 6772 6209"/>
                                      <a:gd name="T21" fmla="*/ T20 w 4740"/>
                                      <a:gd name="T22" fmla="+- 0 5905 5498"/>
                                      <a:gd name="T23" fmla="*/ 5905 h 1581"/>
                                      <a:gd name="T24" fmla="+- 0 6716 6209"/>
                                      <a:gd name="T25" fmla="*/ T24 w 4740"/>
                                      <a:gd name="T26" fmla="+- 0 5926 5498"/>
                                      <a:gd name="T27" fmla="*/ 5926 h 1581"/>
                                      <a:gd name="T28" fmla="+- 0 6612 6209"/>
                                      <a:gd name="T29" fmla="*/ T28 w 4740"/>
                                      <a:gd name="T30" fmla="+- 0 5969 5498"/>
                                      <a:gd name="T31" fmla="*/ 5969 h 1581"/>
                                      <a:gd name="T32" fmla="+- 0 6520 6209"/>
                                      <a:gd name="T33" fmla="*/ T32 w 4740"/>
                                      <a:gd name="T34" fmla="+- 0 6014 5498"/>
                                      <a:gd name="T35" fmla="*/ 6014 h 1581"/>
                                      <a:gd name="T36" fmla="+- 0 6439 6209"/>
                                      <a:gd name="T37" fmla="*/ T36 w 4740"/>
                                      <a:gd name="T38" fmla="+- 0 6060 5498"/>
                                      <a:gd name="T39" fmla="*/ 6060 h 1581"/>
                                      <a:gd name="T40" fmla="+- 0 6370 6209"/>
                                      <a:gd name="T41" fmla="*/ T40 w 4740"/>
                                      <a:gd name="T42" fmla="+- 0 6108 5498"/>
                                      <a:gd name="T43" fmla="*/ 6108 h 1581"/>
                                      <a:gd name="T44" fmla="+- 0 6313 6209"/>
                                      <a:gd name="T45" fmla="*/ T44 w 4740"/>
                                      <a:gd name="T46" fmla="+- 0 6158 5498"/>
                                      <a:gd name="T47" fmla="*/ 6158 h 1581"/>
                                      <a:gd name="T48" fmla="+- 0 6268 6209"/>
                                      <a:gd name="T49" fmla="*/ T48 w 4740"/>
                                      <a:gd name="T50" fmla="+- 0 6209 5498"/>
                                      <a:gd name="T51" fmla="*/ 6209 h 1581"/>
                                      <a:gd name="T52" fmla="+- 0 6236 6209"/>
                                      <a:gd name="T53" fmla="*/ T52 w 4740"/>
                                      <a:gd name="T54" fmla="+- 0 6260 5498"/>
                                      <a:gd name="T55" fmla="*/ 6260 h 1581"/>
                                      <a:gd name="T56" fmla="+- 0 6211 6209"/>
                                      <a:gd name="T57" fmla="*/ T56 w 4740"/>
                                      <a:gd name="T58" fmla="+- 0 6340 5498"/>
                                      <a:gd name="T59" fmla="*/ 6340 h 1581"/>
                                      <a:gd name="T60" fmla="+- 0 6209 6209"/>
                                      <a:gd name="T61" fmla="*/ T60 w 4740"/>
                                      <a:gd name="T62" fmla="+- 0 6366 5498"/>
                                      <a:gd name="T63" fmla="*/ 6366 h 1581"/>
                                      <a:gd name="T64" fmla="+- 0 6217 6209"/>
                                      <a:gd name="T65" fmla="*/ T64 w 4740"/>
                                      <a:gd name="T66" fmla="+- 0 6425 5498"/>
                                      <a:gd name="T67" fmla="*/ 6425 h 1581"/>
                                      <a:gd name="T68" fmla="+- 0 6240 6209"/>
                                      <a:gd name="T69" fmla="*/ T68 w 4740"/>
                                      <a:gd name="T70" fmla="+- 0 6482 5498"/>
                                      <a:gd name="T71" fmla="*/ 6482 h 1581"/>
                                      <a:gd name="T72" fmla="+- 0 6278 6209"/>
                                      <a:gd name="T73" fmla="*/ T72 w 4740"/>
                                      <a:gd name="T74" fmla="+- 0 6537 5498"/>
                                      <a:gd name="T75" fmla="*/ 6537 h 1581"/>
                                      <a:gd name="T76" fmla="+- 0 6330 6209"/>
                                      <a:gd name="T77" fmla="*/ T76 w 4740"/>
                                      <a:gd name="T78" fmla="+- 0 6591 5498"/>
                                      <a:gd name="T79" fmla="*/ 6591 h 1581"/>
                                      <a:gd name="T80" fmla="+- 0 6396 6209"/>
                                      <a:gd name="T81" fmla="*/ T80 w 4740"/>
                                      <a:gd name="T82" fmla="+- 0 6644 5498"/>
                                      <a:gd name="T83" fmla="*/ 6644 h 1581"/>
                                      <a:gd name="T84" fmla="+- 0 6474 6209"/>
                                      <a:gd name="T85" fmla="*/ T84 w 4740"/>
                                      <a:gd name="T86" fmla="+- 0 6694 5498"/>
                                      <a:gd name="T87" fmla="*/ 6694 h 1581"/>
                                      <a:gd name="T88" fmla="+- 0 6564 6209"/>
                                      <a:gd name="T89" fmla="*/ T88 w 4740"/>
                                      <a:gd name="T90" fmla="+- 0 6742 5498"/>
                                      <a:gd name="T91" fmla="*/ 6742 h 1581"/>
                                      <a:gd name="T92" fmla="+- 0 6667 6209"/>
                                      <a:gd name="T93" fmla="*/ T92 w 4740"/>
                                      <a:gd name="T94" fmla="+- 0 6787 5498"/>
                                      <a:gd name="T95" fmla="*/ 6787 h 1581"/>
                                      <a:gd name="T96" fmla="+- 0 6780 6209"/>
                                      <a:gd name="T97" fmla="*/ T96 w 4740"/>
                                      <a:gd name="T98" fmla="+- 0 6830 5498"/>
                                      <a:gd name="T99" fmla="*/ 6830 h 1581"/>
                                      <a:gd name="T100" fmla="+- 0 6904 6209"/>
                                      <a:gd name="T101" fmla="*/ T100 w 4740"/>
                                      <a:gd name="T102" fmla="+- 0 6870 5498"/>
                                      <a:gd name="T103" fmla="*/ 6870 h 1581"/>
                                      <a:gd name="T104" fmla="+- 0 7037 6209"/>
                                      <a:gd name="T105" fmla="*/ T104 w 4740"/>
                                      <a:gd name="T106" fmla="+- 0 6907 5498"/>
                                      <a:gd name="T107" fmla="*/ 6907 h 1581"/>
                                      <a:gd name="T108" fmla="+- 0 7180 6209"/>
                                      <a:gd name="T109" fmla="*/ T108 w 4740"/>
                                      <a:gd name="T110" fmla="+- 0 6941 5498"/>
                                      <a:gd name="T111" fmla="*/ 6941 h 1581"/>
                                      <a:gd name="T112" fmla="+- 0 7331 6209"/>
                                      <a:gd name="T113" fmla="*/ T112 w 4740"/>
                                      <a:gd name="T114" fmla="+- 0 6972 5498"/>
                                      <a:gd name="T115" fmla="*/ 6972 h 1581"/>
                                      <a:gd name="T116" fmla="+- 0 7490 6209"/>
                                      <a:gd name="T117" fmla="*/ T116 w 4740"/>
                                      <a:gd name="T118" fmla="+- 0 6999 5498"/>
                                      <a:gd name="T119" fmla="*/ 6999 h 1581"/>
                                      <a:gd name="T120" fmla="+- 0 7657 6209"/>
                                      <a:gd name="T121" fmla="*/ T120 w 4740"/>
                                      <a:gd name="T122" fmla="+- 0 7023 5498"/>
                                      <a:gd name="T123" fmla="*/ 7023 h 1581"/>
                                      <a:gd name="T124" fmla="+- 0 7830 6209"/>
                                      <a:gd name="T125" fmla="*/ T124 w 4740"/>
                                      <a:gd name="T126" fmla="+- 0 7042 5498"/>
                                      <a:gd name="T127" fmla="*/ 7042 h 1581"/>
                                      <a:gd name="T128" fmla="+- 0 8010 6209"/>
                                      <a:gd name="T129" fmla="*/ T128 w 4740"/>
                                      <a:gd name="T130" fmla="+- 0 7058 5498"/>
                                      <a:gd name="T131" fmla="*/ 7058 h 1581"/>
                                      <a:gd name="T132" fmla="+- 0 8195 6209"/>
                                      <a:gd name="T133" fmla="*/ T132 w 4740"/>
                                      <a:gd name="T134" fmla="+- 0 7069 5498"/>
                                      <a:gd name="T135" fmla="*/ 7069 h 1581"/>
                                      <a:gd name="T136" fmla="+- 0 8385 6209"/>
                                      <a:gd name="T137" fmla="*/ T136 w 4740"/>
                                      <a:gd name="T138" fmla="+- 0 7076 5498"/>
                                      <a:gd name="T139" fmla="*/ 7076 h 1581"/>
                                      <a:gd name="T140" fmla="+- 0 8579 6209"/>
                                      <a:gd name="T141" fmla="*/ T140 w 4740"/>
                                      <a:gd name="T142" fmla="+- 0 7079 5498"/>
                                      <a:gd name="T143" fmla="*/ 7079 h 1581"/>
                                      <a:gd name="T144" fmla="+- 0 8774 6209"/>
                                      <a:gd name="T145" fmla="*/ T144 w 4740"/>
                                      <a:gd name="T146" fmla="+- 0 7076 5498"/>
                                      <a:gd name="T147" fmla="*/ 7076 h 1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740" h="1581">
                                        <a:moveTo>
                                          <a:pt x="1444" y="212"/>
                                        </a:moveTo>
                                        <a:lnTo>
                                          <a:pt x="1396" y="219"/>
                                        </a:lnTo>
                                        <a:lnTo>
                                          <a:pt x="1348" y="225"/>
                                        </a:lnTo>
                                        <a:lnTo>
                                          <a:pt x="228" y="0"/>
                                        </a:lnTo>
                                        <a:lnTo>
                                          <a:pt x="621" y="387"/>
                                        </a:lnTo>
                                        <a:lnTo>
                                          <a:pt x="563" y="407"/>
                                        </a:lnTo>
                                        <a:lnTo>
                                          <a:pt x="507" y="428"/>
                                        </a:lnTo>
                                        <a:lnTo>
                                          <a:pt x="403" y="471"/>
                                        </a:lnTo>
                                        <a:lnTo>
                                          <a:pt x="311" y="516"/>
                                        </a:lnTo>
                                        <a:lnTo>
                                          <a:pt x="230" y="562"/>
                                        </a:lnTo>
                                        <a:lnTo>
                                          <a:pt x="161" y="610"/>
                                        </a:lnTo>
                                        <a:lnTo>
                                          <a:pt x="104" y="660"/>
                                        </a:lnTo>
                                        <a:lnTo>
                                          <a:pt x="59" y="711"/>
                                        </a:lnTo>
                                        <a:lnTo>
                                          <a:pt x="27" y="762"/>
                                        </a:lnTo>
                                        <a:lnTo>
                                          <a:pt x="2" y="842"/>
                                        </a:lnTo>
                                        <a:lnTo>
                                          <a:pt x="0" y="868"/>
                                        </a:lnTo>
                                        <a:lnTo>
                                          <a:pt x="8" y="927"/>
                                        </a:lnTo>
                                        <a:lnTo>
                                          <a:pt x="31" y="984"/>
                                        </a:lnTo>
                                        <a:lnTo>
                                          <a:pt x="69" y="1039"/>
                                        </a:lnTo>
                                        <a:lnTo>
                                          <a:pt x="121" y="1093"/>
                                        </a:lnTo>
                                        <a:lnTo>
                                          <a:pt x="187" y="1146"/>
                                        </a:lnTo>
                                        <a:lnTo>
                                          <a:pt x="265" y="1196"/>
                                        </a:lnTo>
                                        <a:lnTo>
                                          <a:pt x="355" y="1244"/>
                                        </a:lnTo>
                                        <a:lnTo>
                                          <a:pt x="458" y="1289"/>
                                        </a:lnTo>
                                        <a:lnTo>
                                          <a:pt x="571" y="1332"/>
                                        </a:lnTo>
                                        <a:lnTo>
                                          <a:pt x="695" y="1372"/>
                                        </a:lnTo>
                                        <a:lnTo>
                                          <a:pt x="828" y="1409"/>
                                        </a:lnTo>
                                        <a:lnTo>
                                          <a:pt x="971" y="1443"/>
                                        </a:lnTo>
                                        <a:lnTo>
                                          <a:pt x="1122" y="1474"/>
                                        </a:lnTo>
                                        <a:lnTo>
                                          <a:pt x="1281" y="1501"/>
                                        </a:lnTo>
                                        <a:lnTo>
                                          <a:pt x="1448" y="1525"/>
                                        </a:lnTo>
                                        <a:lnTo>
                                          <a:pt x="1621" y="1544"/>
                                        </a:lnTo>
                                        <a:lnTo>
                                          <a:pt x="1801" y="1560"/>
                                        </a:lnTo>
                                        <a:lnTo>
                                          <a:pt x="1986" y="1571"/>
                                        </a:lnTo>
                                        <a:lnTo>
                                          <a:pt x="2176" y="1578"/>
                                        </a:lnTo>
                                        <a:lnTo>
                                          <a:pt x="2370" y="1581"/>
                                        </a:lnTo>
                                        <a:lnTo>
                                          <a:pt x="2565" y="157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 name="Group 44"/>
                                <wpg:cNvGrpSpPr>
                                  <a:grpSpLocks/>
                                </wpg:cNvGrpSpPr>
                                <wpg:grpSpPr bwMode="auto">
                                  <a:xfrm>
                                    <a:off x="3889" y="831"/>
                                    <a:ext cx="7296" cy="7337"/>
                                    <a:chOff x="3889" y="831"/>
                                    <a:chExt cx="7296" cy="7337"/>
                                  </a:xfrm>
                                </wpg:grpSpPr>
                                <wps:wsp>
                                  <wps:cNvPr id="64" name="Freeform 57"/>
                                  <wps:cNvSpPr>
                                    <a:spLocks/>
                                  </wps:cNvSpPr>
                                  <wps:spPr bwMode="auto">
                                    <a:xfrm>
                                      <a:off x="3889" y="6704"/>
                                      <a:ext cx="2410" cy="1464"/>
                                    </a:xfrm>
                                    <a:custGeom>
                                      <a:avLst/>
                                      <a:gdLst>
                                        <a:gd name="T0" fmla="+- 0 4784 3889"/>
                                        <a:gd name="T1" fmla="*/ T0 w 2410"/>
                                        <a:gd name="T2" fmla="+- 0 6933 6704"/>
                                        <a:gd name="T3" fmla="*/ 6933 h 1464"/>
                                        <a:gd name="T4" fmla="+- 0 4784 3889"/>
                                        <a:gd name="T5" fmla="*/ T4 w 2410"/>
                                        <a:gd name="T6" fmla="+- 0 7518 6704"/>
                                        <a:gd name="T7" fmla="*/ 7518 h 1464"/>
                                        <a:gd name="T8" fmla="+- 0 3889 3889"/>
                                        <a:gd name="T9" fmla="*/ T8 w 2410"/>
                                        <a:gd name="T10" fmla="+- 0 8168 6704"/>
                                        <a:gd name="T11" fmla="*/ 8168 h 1464"/>
                                        <a:gd name="T12" fmla="+- 0 4784 3889"/>
                                        <a:gd name="T13" fmla="*/ T12 w 2410"/>
                                        <a:gd name="T14" fmla="+- 0 7866 6704"/>
                                        <a:gd name="T15" fmla="*/ 7866 h 1464"/>
                                        <a:gd name="T16" fmla="+- 0 4794 3889"/>
                                        <a:gd name="T17" fmla="*/ T16 w 2410"/>
                                        <a:gd name="T18" fmla="+- 0 7931 6704"/>
                                        <a:gd name="T19" fmla="*/ 7931 h 1464"/>
                                        <a:gd name="T20" fmla="+- 0 4822 3889"/>
                                        <a:gd name="T21" fmla="*/ T20 w 2410"/>
                                        <a:gd name="T22" fmla="+- 0 7989 6704"/>
                                        <a:gd name="T23" fmla="*/ 7989 h 1464"/>
                                        <a:gd name="T24" fmla="+- 0 4865 3889"/>
                                        <a:gd name="T25" fmla="*/ T24 w 2410"/>
                                        <a:gd name="T26" fmla="+- 0 8037 6704"/>
                                        <a:gd name="T27" fmla="*/ 8037 h 1464"/>
                                        <a:gd name="T28" fmla="+- 0 4921 3889"/>
                                        <a:gd name="T29" fmla="*/ T28 w 2410"/>
                                        <a:gd name="T30" fmla="+- 0 8073 6704"/>
                                        <a:gd name="T31" fmla="*/ 8073 h 1464"/>
                                        <a:gd name="T32" fmla="+- 0 4986 3889"/>
                                        <a:gd name="T33" fmla="*/ T32 w 2410"/>
                                        <a:gd name="T34" fmla="+- 0 8094 6704"/>
                                        <a:gd name="T35" fmla="*/ 8094 h 1464"/>
                                        <a:gd name="T36" fmla="+- 0 6047 3889"/>
                                        <a:gd name="T37" fmla="*/ T36 w 2410"/>
                                        <a:gd name="T38" fmla="+- 0 8099 6704"/>
                                        <a:gd name="T39" fmla="*/ 8099 h 1464"/>
                                        <a:gd name="T40" fmla="+- 0 6071 3889"/>
                                        <a:gd name="T41" fmla="*/ T40 w 2410"/>
                                        <a:gd name="T42" fmla="+- 0 8098 6704"/>
                                        <a:gd name="T43" fmla="*/ 8098 h 1464"/>
                                        <a:gd name="T44" fmla="+- 0 6139 3889"/>
                                        <a:gd name="T45" fmla="*/ T44 w 2410"/>
                                        <a:gd name="T46" fmla="+- 0 8083 6704"/>
                                        <a:gd name="T47" fmla="*/ 8083 h 1464"/>
                                        <a:gd name="T48" fmla="+- 0 6198 3889"/>
                                        <a:gd name="T49" fmla="*/ T48 w 2410"/>
                                        <a:gd name="T50" fmla="+- 0 8052 6704"/>
                                        <a:gd name="T51" fmla="*/ 8052 h 1464"/>
                                        <a:gd name="T52" fmla="+- 0 6247 3889"/>
                                        <a:gd name="T53" fmla="*/ T52 w 2410"/>
                                        <a:gd name="T54" fmla="+- 0 8009 6704"/>
                                        <a:gd name="T55" fmla="*/ 8009 h 1464"/>
                                        <a:gd name="T56" fmla="+- 0 6281 3889"/>
                                        <a:gd name="T57" fmla="*/ T56 w 2410"/>
                                        <a:gd name="T58" fmla="+- 0 7954 6704"/>
                                        <a:gd name="T59" fmla="*/ 7954 h 1464"/>
                                        <a:gd name="T60" fmla="+- 0 6298 3889"/>
                                        <a:gd name="T61" fmla="*/ T60 w 2410"/>
                                        <a:gd name="T62" fmla="+- 0 7892 6704"/>
                                        <a:gd name="T63" fmla="*/ 7892 h 1464"/>
                                        <a:gd name="T64" fmla="+- 0 6299 3889"/>
                                        <a:gd name="T65" fmla="*/ T64 w 2410"/>
                                        <a:gd name="T66" fmla="+- 0 6936 6704"/>
                                        <a:gd name="T67" fmla="*/ 6936 h 1464"/>
                                        <a:gd name="T68" fmla="+- 0 6298 3889"/>
                                        <a:gd name="T69" fmla="*/ T68 w 2410"/>
                                        <a:gd name="T70" fmla="+- 0 6914 6704"/>
                                        <a:gd name="T71" fmla="*/ 6914 h 1464"/>
                                        <a:gd name="T72" fmla="+- 0 6282 3889"/>
                                        <a:gd name="T73" fmla="*/ T72 w 2410"/>
                                        <a:gd name="T74" fmla="+- 0 6851 6704"/>
                                        <a:gd name="T75" fmla="*/ 6851 h 1464"/>
                                        <a:gd name="T76" fmla="+- 0 6249 3889"/>
                                        <a:gd name="T77" fmla="*/ T76 w 2410"/>
                                        <a:gd name="T78" fmla="+- 0 6797 6704"/>
                                        <a:gd name="T79" fmla="*/ 6797 h 1464"/>
                                        <a:gd name="T80" fmla="+- 0 6201 3889"/>
                                        <a:gd name="T81" fmla="*/ T80 w 2410"/>
                                        <a:gd name="T82" fmla="+- 0 6752 6704"/>
                                        <a:gd name="T83" fmla="*/ 6752 h 1464"/>
                                        <a:gd name="T84" fmla="+- 0 6142 3889"/>
                                        <a:gd name="T85" fmla="*/ T84 w 2410"/>
                                        <a:gd name="T86" fmla="+- 0 6721 6704"/>
                                        <a:gd name="T87" fmla="*/ 6721 h 1464"/>
                                        <a:gd name="T88" fmla="+- 0 6075 3889"/>
                                        <a:gd name="T89" fmla="*/ T88 w 2410"/>
                                        <a:gd name="T90" fmla="+- 0 6705 6704"/>
                                        <a:gd name="T91" fmla="*/ 6705 h 1464"/>
                                        <a:gd name="T92" fmla="+- 0 5037 3889"/>
                                        <a:gd name="T93" fmla="*/ T92 w 2410"/>
                                        <a:gd name="T94" fmla="+- 0 6704 6704"/>
                                        <a:gd name="T95" fmla="*/ 6704 h 1464"/>
                                        <a:gd name="T96" fmla="+- 0 5013 3889"/>
                                        <a:gd name="T97" fmla="*/ T96 w 2410"/>
                                        <a:gd name="T98" fmla="+- 0 6705 6704"/>
                                        <a:gd name="T99" fmla="*/ 6705 h 1464"/>
                                        <a:gd name="T100" fmla="+- 0 4945 3889"/>
                                        <a:gd name="T101" fmla="*/ T100 w 2410"/>
                                        <a:gd name="T102" fmla="+- 0 6720 6704"/>
                                        <a:gd name="T103" fmla="*/ 6720 h 1464"/>
                                        <a:gd name="T104" fmla="+- 0 4885 3889"/>
                                        <a:gd name="T105" fmla="*/ T104 w 2410"/>
                                        <a:gd name="T106" fmla="+- 0 6750 6704"/>
                                        <a:gd name="T107" fmla="*/ 6750 h 1464"/>
                                        <a:gd name="T108" fmla="+- 0 4837 3889"/>
                                        <a:gd name="T109" fmla="*/ T108 w 2410"/>
                                        <a:gd name="T110" fmla="+- 0 6794 6704"/>
                                        <a:gd name="T111" fmla="*/ 6794 h 1464"/>
                                        <a:gd name="T112" fmla="+- 0 4803 3889"/>
                                        <a:gd name="T113" fmla="*/ T112 w 2410"/>
                                        <a:gd name="T114" fmla="+- 0 6848 6704"/>
                                        <a:gd name="T115" fmla="*/ 6848 h 1464"/>
                                        <a:gd name="T116" fmla="+- 0 4786 3889"/>
                                        <a:gd name="T117" fmla="*/ T116 w 2410"/>
                                        <a:gd name="T118" fmla="+- 0 6911 6704"/>
                                        <a:gd name="T119" fmla="*/ 6911 h 1464"/>
                                        <a:gd name="T120" fmla="+- 0 4784 3889"/>
                                        <a:gd name="T121" fmla="*/ T120 w 2410"/>
                                        <a:gd name="T122" fmla="+- 0 6933 6704"/>
                                        <a:gd name="T123" fmla="*/ 6933 h 1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410" h="1464">
                                          <a:moveTo>
                                            <a:pt x="895" y="229"/>
                                          </a:moveTo>
                                          <a:lnTo>
                                            <a:pt x="895" y="814"/>
                                          </a:lnTo>
                                          <a:lnTo>
                                            <a:pt x="0" y="1464"/>
                                          </a:lnTo>
                                          <a:lnTo>
                                            <a:pt x="895" y="1162"/>
                                          </a:lnTo>
                                          <a:lnTo>
                                            <a:pt x="905" y="1227"/>
                                          </a:lnTo>
                                          <a:lnTo>
                                            <a:pt x="933" y="1285"/>
                                          </a:lnTo>
                                          <a:lnTo>
                                            <a:pt x="976" y="1333"/>
                                          </a:lnTo>
                                          <a:lnTo>
                                            <a:pt x="1032" y="1369"/>
                                          </a:lnTo>
                                          <a:lnTo>
                                            <a:pt x="1097" y="1390"/>
                                          </a:lnTo>
                                          <a:lnTo>
                                            <a:pt x="2158" y="1395"/>
                                          </a:lnTo>
                                          <a:lnTo>
                                            <a:pt x="2182" y="1394"/>
                                          </a:lnTo>
                                          <a:lnTo>
                                            <a:pt x="2250" y="1379"/>
                                          </a:lnTo>
                                          <a:lnTo>
                                            <a:pt x="2309" y="1348"/>
                                          </a:lnTo>
                                          <a:lnTo>
                                            <a:pt x="2358" y="1305"/>
                                          </a:lnTo>
                                          <a:lnTo>
                                            <a:pt x="2392" y="1250"/>
                                          </a:lnTo>
                                          <a:lnTo>
                                            <a:pt x="2409" y="1188"/>
                                          </a:lnTo>
                                          <a:lnTo>
                                            <a:pt x="2410" y="232"/>
                                          </a:lnTo>
                                          <a:lnTo>
                                            <a:pt x="2409" y="210"/>
                                          </a:lnTo>
                                          <a:lnTo>
                                            <a:pt x="2393" y="147"/>
                                          </a:lnTo>
                                          <a:lnTo>
                                            <a:pt x="2360" y="93"/>
                                          </a:lnTo>
                                          <a:lnTo>
                                            <a:pt x="2312" y="48"/>
                                          </a:lnTo>
                                          <a:lnTo>
                                            <a:pt x="2253" y="17"/>
                                          </a:lnTo>
                                          <a:lnTo>
                                            <a:pt x="2186" y="1"/>
                                          </a:lnTo>
                                          <a:lnTo>
                                            <a:pt x="1148" y="0"/>
                                          </a:lnTo>
                                          <a:lnTo>
                                            <a:pt x="1124" y="1"/>
                                          </a:lnTo>
                                          <a:lnTo>
                                            <a:pt x="1056" y="16"/>
                                          </a:lnTo>
                                          <a:lnTo>
                                            <a:pt x="996" y="46"/>
                                          </a:lnTo>
                                          <a:lnTo>
                                            <a:pt x="948" y="90"/>
                                          </a:lnTo>
                                          <a:lnTo>
                                            <a:pt x="914" y="144"/>
                                          </a:lnTo>
                                          <a:lnTo>
                                            <a:pt x="897" y="207"/>
                                          </a:lnTo>
                                          <a:lnTo>
                                            <a:pt x="895" y="229"/>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5" name="Group 45"/>
                                  <wpg:cNvGrpSpPr>
                                    <a:grpSpLocks/>
                                  </wpg:cNvGrpSpPr>
                                  <wpg:grpSpPr bwMode="auto">
                                    <a:xfrm>
                                      <a:off x="3889" y="831"/>
                                      <a:ext cx="7296" cy="7337"/>
                                      <a:chOff x="3889" y="831"/>
                                      <a:chExt cx="7296" cy="7337"/>
                                    </a:xfrm>
                                  </wpg:grpSpPr>
                                  <wps:wsp>
                                    <wps:cNvPr id="66" name="Freeform 56"/>
                                    <wps:cNvSpPr>
                                      <a:spLocks/>
                                    </wps:cNvSpPr>
                                    <wps:spPr bwMode="auto">
                                      <a:xfrm>
                                        <a:off x="3889" y="6704"/>
                                        <a:ext cx="2410" cy="1464"/>
                                      </a:xfrm>
                                      <a:custGeom>
                                        <a:avLst/>
                                        <a:gdLst>
                                          <a:gd name="T0" fmla="+- 0 4784 3889"/>
                                          <a:gd name="T1" fmla="*/ T0 w 2410"/>
                                          <a:gd name="T2" fmla="+- 0 7866 6704"/>
                                          <a:gd name="T3" fmla="*/ 7866 h 1464"/>
                                          <a:gd name="T4" fmla="+- 0 4786 3889"/>
                                          <a:gd name="T5" fmla="*/ T4 w 2410"/>
                                          <a:gd name="T6" fmla="+- 0 7888 6704"/>
                                          <a:gd name="T7" fmla="*/ 7888 h 1464"/>
                                          <a:gd name="T8" fmla="+- 0 4789 3889"/>
                                          <a:gd name="T9" fmla="*/ T8 w 2410"/>
                                          <a:gd name="T10" fmla="+- 0 7910 6704"/>
                                          <a:gd name="T11" fmla="*/ 7910 h 1464"/>
                                          <a:gd name="T12" fmla="+- 0 4794 3889"/>
                                          <a:gd name="T13" fmla="*/ T12 w 2410"/>
                                          <a:gd name="T14" fmla="+- 0 7931 6704"/>
                                          <a:gd name="T15" fmla="*/ 7931 h 1464"/>
                                          <a:gd name="T16" fmla="+- 0 4802 3889"/>
                                          <a:gd name="T17" fmla="*/ T16 w 2410"/>
                                          <a:gd name="T18" fmla="+- 0 7951 6704"/>
                                          <a:gd name="T19" fmla="*/ 7951 h 1464"/>
                                          <a:gd name="T20" fmla="+- 0 4811 3889"/>
                                          <a:gd name="T21" fmla="*/ T20 w 2410"/>
                                          <a:gd name="T22" fmla="+- 0 7970 6704"/>
                                          <a:gd name="T23" fmla="*/ 7970 h 1464"/>
                                          <a:gd name="T24" fmla="+- 0 4822 3889"/>
                                          <a:gd name="T25" fmla="*/ T24 w 2410"/>
                                          <a:gd name="T26" fmla="+- 0 7989 6704"/>
                                          <a:gd name="T27" fmla="*/ 7989 h 1464"/>
                                          <a:gd name="T28" fmla="+- 0 4835 3889"/>
                                          <a:gd name="T29" fmla="*/ T28 w 2410"/>
                                          <a:gd name="T30" fmla="+- 0 8006 6704"/>
                                          <a:gd name="T31" fmla="*/ 8006 h 1464"/>
                                          <a:gd name="T32" fmla="+- 0 4849 3889"/>
                                          <a:gd name="T33" fmla="*/ T32 w 2410"/>
                                          <a:gd name="T34" fmla="+- 0 8022 6704"/>
                                          <a:gd name="T35" fmla="*/ 8022 h 1464"/>
                                          <a:gd name="T36" fmla="+- 0 4865 3889"/>
                                          <a:gd name="T37" fmla="*/ T36 w 2410"/>
                                          <a:gd name="T38" fmla="+- 0 8037 6704"/>
                                          <a:gd name="T39" fmla="*/ 8037 h 1464"/>
                                          <a:gd name="T40" fmla="+- 0 4882 3889"/>
                                          <a:gd name="T41" fmla="*/ T40 w 2410"/>
                                          <a:gd name="T42" fmla="+- 0 8050 6704"/>
                                          <a:gd name="T43" fmla="*/ 8050 h 1464"/>
                                          <a:gd name="T44" fmla="+- 0 4901 3889"/>
                                          <a:gd name="T45" fmla="*/ T44 w 2410"/>
                                          <a:gd name="T46" fmla="+- 0 8062 6704"/>
                                          <a:gd name="T47" fmla="*/ 8062 h 1464"/>
                                          <a:gd name="T48" fmla="+- 0 4921 3889"/>
                                          <a:gd name="T49" fmla="*/ T48 w 2410"/>
                                          <a:gd name="T50" fmla="+- 0 8073 6704"/>
                                          <a:gd name="T51" fmla="*/ 8073 h 1464"/>
                                          <a:gd name="T52" fmla="+- 0 4941 3889"/>
                                          <a:gd name="T53" fmla="*/ T52 w 2410"/>
                                          <a:gd name="T54" fmla="+- 0 8082 6704"/>
                                          <a:gd name="T55" fmla="*/ 8082 h 1464"/>
                                          <a:gd name="T56" fmla="+- 0 4963 3889"/>
                                          <a:gd name="T57" fmla="*/ T56 w 2410"/>
                                          <a:gd name="T58" fmla="+- 0 8089 6704"/>
                                          <a:gd name="T59" fmla="*/ 8089 h 1464"/>
                                          <a:gd name="T60" fmla="+- 0 4986 3889"/>
                                          <a:gd name="T61" fmla="*/ T60 w 2410"/>
                                          <a:gd name="T62" fmla="+- 0 8094 6704"/>
                                          <a:gd name="T63" fmla="*/ 8094 h 1464"/>
                                          <a:gd name="T64" fmla="+- 0 5009 3889"/>
                                          <a:gd name="T65" fmla="*/ T64 w 2410"/>
                                          <a:gd name="T66" fmla="+- 0 8097 6704"/>
                                          <a:gd name="T67" fmla="*/ 8097 h 1464"/>
                                          <a:gd name="T68" fmla="+- 0 5033 3889"/>
                                          <a:gd name="T69" fmla="*/ T68 w 2410"/>
                                          <a:gd name="T70" fmla="+- 0 8099 6704"/>
                                          <a:gd name="T71" fmla="*/ 8099 h 1464"/>
                                          <a:gd name="T72" fmla="+- 0 5416 3889"/>
                                          <a:gd name="T73" fmla="*/ T72 w 2410"/>
                                          <a:gd name="T74" fmla="+- 0 8099 6704"/>
                                          <a:gd name="T75" fmla="*/ 8099 h 1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410" h="1464">
                                            <a:moveTo>
                                              <a:pt x="895" y="1162"/>
                                            </a:moveTo>
                                            <a:lnTo>
                                              <a:pt x="897" y="1184"/>
                                            </a:lnTo>
                                            <a:lnTo>
                                              <a:pt x="900" y="1206"/>
                                            </a:lnTo>
                                            <a:lnTo>
                                              <a:pt x="905" y="1227"/>
                                            </a:lnTo>
                                            <a:lnTo>
                                              <a:pt x="913" y="1247"/>
                                            </a:lnTo>
                                            <a:lnTo>
                                              <a:pt x="922" y="1266"/>
                                            </a:lnTo>
                                            <a:lnTo>
                                              <a:pt x="933" y="1285"/>
                                            </a:lnTo>
                                            <a:lnTo>
                                              <a:pt x="946" y="1302"/>
                                            </a:lnTo>
                                            <a:lnTo>
                                              <a:pt x="960" y="1318"/>
                                            </a:lnTo>
                                            <a:lnTo>
                                              <a:pt x="976" y="1333"/>
                                            </a:lnTo>
                                            <a:lnTo>
                                              <a:pt x="993" y="1346"/>
                                            </a:lnTo>
                                            <a:lnTo>
                                              <a:pt x="1012" y="1358"/>
                                            </a:lnTo>
                                            <a:lnTo>
                                              <a:pt x="1032" y="1369"/>
                                            </a:lnTo>
                                            <a:lnTo>
                                              <a:pt x="1052" y="1378"/>
                                            </a:lnTo>
                                            <a:lnTo>
                                              <a:pt x="1074" y="1385"/>
                                            </a:lnTo>
                                            <a:lnTo>
                                              <a:pt x="1097" y="1390"/>
                                            </a:lnTo>
                                            <a:lnTo>
                                              <a:pt x="1120" y="1393"/>
                                            </a:lnTo>
                                            <a:lnTo>
                                              <a:pt x="1144" y="1395"/>
                                            </a:lnTo>
                                            <a:lnTo>
                                              <a:pt x="1527" y="139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55"/>
                                    <wps:cNvSpPr>
                                      <a:spLocks/>
                                    </wps:cNvSpPr>
                                    <wps:spPr bwMode="auto">
                                      <a:xfrm>
                                        <a:off x="3889" y="6704"/>
                                        <a:ext cx="2410" cy="1464"/>
                                      </a:xfrm>
                                      <a:custGeom>
                                        <a:avLst/>
                                        <a:gdLst>
                                          <a:gd name="T0" fmla="+- 0 5037 3889"/>
                                          <a:gd name="T1" fmla="*/ T0 w 2410"/>
                                          <a:gd name="T2" fmla="+- 0 6704 6704"/>
                                          <a:gd name="T3" fmla="*/ 6704 h 1464"/>
                                          <a:gd name="T4" fmla="+- 0 5013 3889"/>
                                          <a:gd name="T5" fmla="*/ T4 w 2410"/>
                                          <a:gd name="T6" fmla="+- 0 6705 6704"/>
                                          <a:gd name="T7" fmla="*/ 6705 h 1464"/>
                                          <a:gd name="T8" fmla="+- 0 4989 3889"/>
                                          <a:gd name="T9" fmla="*/ T8 w 2410"/>
                                          <a:gd name="T10" fmla="+- 0 6708 6704"/>
                                          <a:gd name="T11" fmla="*/ 6708 h 1464"/>
                                          <a:gd name="T12" fmla="+- 0 4967 3889"/>
                                          <a:gd name="T13" fmla="*/ T12 w 2410"/>
                                          <a:gd name="T14" fmla="+- 0 6713 6704"/>
                                          <a:gd name="T15" fmla="*/ 6713 h 1464"/>
                                          <a:gd name="T16" fmla="+- 0 4945 3889"/>
                                          <a:gd name="T17" fmla="*/ T16 w 2410"/>
                                          <a:gd name="T18" fmla="+- 0 6720 6704"/>
                                          <a:gd name="T19" fmla="*/ 6720 h 1464"/>
                                          <a:gd name="T20" fmla="+- 0 4924 3889"/>
                                          <a:gd name="T21" fmla="*/ T20 w 2410"/>
                                          <a:gd name="T22" fmla="+- 0 6728 6704"/>
                                          <a:gd name="T23" fmla="*/ 6728 h 1464"/>
                                          <a:gd name="T24" fmla="+- 0 4904 3889"/>
                                          <a:gd name="T25" fmla="*/ T24 w 2410"/>
                                          <a:gd name="T26" fmla="+- 0 6739 6704"/>
                                          <a:gd name="T27" fmla="*/ 6739 h 1464"/>
                                          <a:gd name="T28" fmla="+- 0 4885 3889"/>
                                          <a:gd name="T29" fmla="*/ T28 w 2410"/>
                                          <a:gd name="T30" fmla="+- 0 6750 6704"/>
                                          <a:gd name="T31" fmla="*/ 6750 h 1464"/>
                                          <a:gd name="T32" fmla="+- 0 4868 3889"/>
                                          <a:gd name="T33" fmla="*/ T32 w 2410"/>
                                          <a:gd name="T34" fmla="+- 0 6764 6704"/>
                                          <a:gd name="T35" fmla="*/ 6764 h 1464"/>
                                          <a:gd name="T36" fmla="+- 0 4852 3889"/>
                                          <a:gd name="T37" fmla="*/ T36 w 2410"/>
                                          <a:gd name="T38" fmla="+- 0 6778 6704"/>
                                          <a:gd name="T39" fmla="*/ 6778 h 1464"/>
                                          <a:gd name="T40" fmla="+- 0 4837 3889"/>
                                          <a:gd name="T41" fmla="*/ T40 w 2410"/>
                                          <a:gd name="T42" fmla="+- 0 6794 6704"/>
                                          <a:gd name="T43" fmla="*/ 6794 h 1464"/>
                                          <a:gd name="T44" fmla="+- 0 4824 3889"/>
                                          <a:gd name="T45" fmla="*/ T44 w 2410"/>
                                          <a:gd name="T46" fmla="+- 0 6811 6704"/>
                                          <a:gd name="T47" fmla="*/ 6811 h 1464"/>
                                          <a:gd name="T48" fmla="+- 0 4813 3889"/>
                                          <a:gd name="T49" fmla="*/ T48 w 2410"/>
                                          <a:gd name="T50" fmla="+- 0 6829 6704"/>
                                          <a:gd name="T51" fmla="*/ 6829 h 1464"/>
                                          <a:gd name="T52" fmla="+- 0 4803 3889"/>
                                          <a:gd name="T53" fmla="*/ T52 w 2410"/>
                                          <a:gd name="T54" fmla="+- 0 6848 6704"/>
                                          <a:gd name="T55" fmla="*/ 6848 h 1464"/>
                                          <a:gd name="T56" fmla="+- 0 4795 3889"/>
                                          <a:gd name="T57" fmla="*/ T56 w 2410"/>
                                          <a:gd name="T58" fmla="+- 0 6868 6704"/>
                                          <a:gd name="T59" fmla="*/ 6868 h 1464"/>
                                          <a:gd name="T60" fmla="+- 0 4790 3889"/>
                                          <a:gd name="T61" fmla="*/ T60 w 2410"/>
                                          <a:gd name="T62" fmla="+- 0 6889 6704"/>
                                          <a:gd name="T63" fmla="*/ 6889 h 1464"/>
                                          <a:gd name="T64" fmla="+- 0 4786 3889"/>
                                          <a:gd name="T65" fmla="*/ T64 w 2410"/>
                                          <a:gd name="T66" fmla="+- 0 6911 6704"/>
                                          <a:gd name="T67" fmla="*/ 6911 h 1464"/>
                                          <a:gd name="T68" fmla="+- 0 4784 3889"/>
                                          <a:gd name="T69" fmla="*/ T68 w 2410"/>
                                          <a:gd name="T70" fmla="+- 0 6933 6704"/>
                                          <a:gd name="T71" fmla="*/ 6933 h 1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410" h="1464">
                                            <a:moveTo>
                                              <a:pt x="1148" y="0"/>
                                            </a:moveTo>
                                            <a:lnTo>
                                              <a:pt x="1124" y="1"/>
                                            </a:lnTo>
                                            <a:lnTo>
                                              <a:pt x="1100" y="4"/>
                                            </a:lnTo>
                                            <a:lnTo>
                                              <a:pt x="1078" y="9"/>
                                            </a:lnTo>
                                            <a:lnTo>
                                              <a:pt x="1056" y="16"/>
                                            </a:lnTo>
                                            <a:lnTo>
                                              <a:pt x="1035" y="24"/>
                                            </a:lnTo>
                                            <a:lnTo>
                                              <a:pt x="1015" y="35"/>
                                            </a:lnTo>
                                            <a:lnTo>
                                              <a:pt x="996" y="46"/>
                                            </a:lnTo>
                                            <a:lnTo>
                                              <a:pt x="979" y="60"/>
                                            </a:lnTo>
                                            <a:lnTo>
                                              <a:pt x="963" y="74"/>
                                            </a:lnTo>
                                            <a:lnTo>
                                              <a:pt x="948" y="90"/>
                                            </a:lnTo>
                                            <a:lnTo>
                                              <a:pt x="935" y="107"/>
                                            </a:lnTo>
                                            <a:lnTo>
                                              <a:pt x="924" y="125"/>
                                            </a:lnTo>
                                            <a:lnTo>
                                              <a:pt x="914" y="144"/>
                                            </a:lnTo>
                                            <a:lnTo>
                                              <a:pt x="906" y="164"/>
                                            </a:lnTo>
                                            <a:lnTo>
                                              <a:pt x="901" y="185"/>
                                            </a:lnTo>
                                            <a:lnTo>
                                              <a:pt x="897" y="207"/>
                                            </a:lnTo>
                                            <a:lnTo>
                                              <a:pt x="895" y="22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54"/>
                                    <wps:cNvSpPr>
                                      <a:spLocks/>
                                    </wps:cNvSpPr>
                                    <wps:spPr bwMode="auto">
                                      <a:xfrm>
                                        <a:off x="3889" y="6704"/>
                                        <a:ext cx="2410" cy="1464"/>
                                      </a:xfrm>
                                      <a:custGeom>
                                        <a:avLst/>
                                        <a:gdLst>
                                          <a:gd name="T0" fmla="+- 0 4784 3889"/>
                                          <a:gd name="T1" fmla="*/ T0 w 2410"/>
                                          <a:gd name="T2" fmla="+- 0 7518 6704"/>
                                          <a:gd name="T3" fmla="*/ 7518 h 1464"/>
                                          <a:gd name="T4" fmla="+- 0 3889 3889"/>
                                          <a:gd name="T5" fmla="*/ T4 w 2410"/>
                                          <a:gd name="T6" fmla="+- 0 8168 6704"/>
                                          <a:gd name="T7" fmla="*/ 8168 h 1464"/>
                                          <a:gd name="T8" fmla="+- 0 4784 3889"/>
                                          <a:gd name="T9" fmla="*/ T8 w 2410"/>
                                          <a:gd name="T10" fmla="+- 0 7866 6704"/>
                                          <a:gd name="T11" fmla="*/ 7866 h 1464"/>
                                        </a:gdLst>
                                        <a:ahLst/>
                                        <a:cxnLst>
                                          <a:cxn ang="0">
                                            <a:pos x="T1" y="T3"/>
                                          </a:cxn>
                                          <a:cxn ang="0">
                                            <a:pos x="T5" y="T7"/>
                                          </a:cxn>
                                          <a:cxn ang="0">
                                            <a:pos x="T9" y="T11"/>
                                          </a:cxn>
                                        </a:cxnLst>
                                        <a:rect l="0" t="0" r="r" b="b"/>
                                        <a:pathLst>
                                          <a:path w="2410" h="1464">
                                            <a:moveTo>
                                              <a:pt x="895" y="814"/>
                                            </a:moveTo>
                                            <a:lnTo>
                                              <a:pt x="0" y="1464"/>
                                            </a:lnTo>
                                            <a:lnTo>
                                              <a:pt x="895" y="116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53"/>
                                    <wps:cNvSpPr>
                                      <a:spLocks/>
                                    </wps:cNvSpPr>
                                    <wps:spPr bwMode="auto">
                                      <a:xfrm>
                                        <a:off x="3889" y="6704"/>
                                        <a:ext cx="2410" cy="1464"/>
                                      </a:xfrm>
                                      <a:custGeom>
                                        <a:avLst/>
                                        <a:gdLst>
                                          <a:gd name="T0" fmla="+- 0 6071 3889"/>
                                          <a:gd name="T1" fmla="*/ T0 w 2410"/>
                                          <a:gd name="T2" fmla="+- 0 8098 6704"/>
                                          <a:gd name="T3" fmla="*/ 8098 h 1464"/>
                                          <a:gd name="T4" fmla="+- 0 6094 3889"/>
                                          <a:gd name="T5" fmla="*/ T4 w 2410"/>
                                          <a:gd name="T6" fmla="+- 0 8095 6704"/>
                                          <a:gd name="T7" fmla="*/ 8095 h 1464"/>
                                          <a:gd name="T8" fmla="+- 0 6117 3889"/>
                                          <a:gd name="T9" fmla="*/ T8 w 2410"/>
                                          <a:gd name="T10" fmla="+- 0 8090 6704"/>
                                          <a:gd name="T11" fmla="*/ 8090 h 1464"/>
                                          <a:gd name="T12" fmla="+- 0 6139 3889"/>
                                          <a:gd name="T13" fmla="*/ T12 w 2410"/>
                                          <a:gd name="T14" fmla="+- 0 8083 6704"/>
                                          <a:gd name="T15" fmla="*/ 8083 h 1464"/>
                                          <a:gd name="T16" fmla="+- 0 6160 3889"/>
                                          <a:gd name="T17" fmla="*/ T16 w 2410"/>
                                          <a:gd name="T18" fmla="+- 0 8074 6704"/>
                                          <a:gd name="T19" fmla="*/ 8074 h 1464"/>
                                          <a:gd name="T20" fmla="+- 0 6180 3889"/>
                                          <a:gd name="T21" fmla="*/ T20 w 2410"/>
                                          <a:gd name="T22" fmla="+- 0 8064 6704"/>
                                          <a:gd name="T23" fmla="*/ 8064 h 1464"/>
                                          <a:gd name="T24" fmla="+- 0 6198 3889"/>
                                          <a:gd name="T25" fmla="*/ T24 w 2410"/>
                                          <a:gd name="T26" fmla="+- 0 8052 6704"/>
                                          <a:gd name="T27" fmla="*/ 8052 h 1464"/>
                                          <a:gd name="T28" fmla="+- 0 6216 3889"/>
                                          <a:gd name="T29" fmla="*/ T28 w 2410"/>
                                          <a:gd name="T30" fmla="+- 0 8039 6704"/>
                                          <a:gd name="T31" fmla="*/ 8039 h 1464"/>
                                          <a:gd name="T32" fmla="+- 0 6232 3889"/>
                                          <a:gd name="T33" fmla="*/ T32 w 2410"/>
                                          <a:gd name="T34" fmla="+- 0 8024 6704"/>
                                          <a:gd name="T35" fmla="*/ 8024 h 1464"/>
                                          <a:gd name="T36" fmla="+- 0 6247 3889"/>
                                          <a:gd name="T37" fmla="*/ T36 w 2410"/>
                                          <a:gd name="T38" fmla="+- 0 8009 6704"/>
                                          <a:gd name="T39" fmla="*/ 8009 h 1464"/>
                                          <a:gd name="T40" fmla="+- 0 6260 3889"/>
                                          <a:gd name="T41" fmla="*/ T40 w 2410"/>
                                          <a:gd name="T42" fmla="+- 0 7992 6704"/>
                                          <a:gd name="T43" fmla="*/ 7992 h 1464"/>
                                          <a:gd name="T44" fmla="+- 0 6271 3889"/>
                                          <a:gd name="T45" fmla="*/ T44 w 2410"/>
                                          <a:gd name="T46" fmla="+- 0 7973 6704"/>
                                          <a:gd name="T47" fmla="*/ 7973 h 1464"/>
                                          <a:gd name="T48" fmla="+- 0 6281 3889"/>
                                          <a:gd name="T49" fmla="*/ T48 w 2410"/>
                                          <a:gd name="T50" fmla="+- 0 7954 6704"/>
                                          <a:gd name="T51" fmla="*/ 7954 h 1464"/>
                                          <a:gd name="T52" fmla="+- 0 6288 3889"/>
                                          <a:gd name="T53" fmla="*/ T52 w 2410"/>
                                          <a:gd name="T54" fmla="+- 0 7934 6704"/>
                                          <a:gd name="T55" fmla="*/ 7934 h 1464"/>
                                          <a:gd name="T56" fmla="+- 0 6294 3889"/>
                                          <a:gd name="T57" fmla="*/ T56 w 2410"/>
                                          <a:gd name="T58" fmla="+- 0 7914 6704"/>
                                          <a:gd name="T59" fmla="*/ 7914 h 1464"/>
                                          <a:gd name="T60" fmla="+- 0 6298 3889"/>
                                          <a:gd name="T61" fmla="*/ T60 w 2410"/>
                                          <a:gd name="T62" fmla="+- 0 7892 6704"/>
                                          <a:gd name="T63" fmla="*/ 7892 h 1464"/>
                                          <a:gd name="T64" fmla="+- 0 6299 3889"/>
                                          <a:gd name="T65" fmla="*/ T64 w 2410"/>
                                          <a:gd name="T66" fmla="+- 0 7870 6704"/>
                                          <a:gd name="T67" fmla="*/ 7870 h 1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410" h="1464">
                                            <a:moveTo>
                                              <a:pt x="2182" y="1394"/>
                                            </a:moveTo>
                                            <a:lnTo>
                                              <a:pt x="2205" y="1391"/>
                                            </a:lnTo>
                                            <a:lnTo>
                                              <a:pt x="2228" y="1386"/>
                                            </a:lnTo>
                                            <a:lnTo>
                                              <a:pt x="2250" y="1379"/>
                                            </a:lnTo>
                                            <a:lnTo>
                                              <a:pt x="2271" y="1370"/>
                                            </a:lnTo>
                                            <a:lnTo>
                                              <a:pt x="2291" y="1360"/>
                                            </a:lnTo>
                                            <a:lnTo>
                                              <a:pt x="2309" y="1348"/>
                                            </a:lnTo>
                                            <a:lnTo>
                                              <a:pt x="2327" y="1335"/>
                                            </a:lnTo>
                                            <a:lnTo>
                                              <a:pt x="2343" y="1320"/>
                                            </a:lnTo>
                                            <a:lnTo>
                                              <a:pt x="2358" y="1305"/>
                                            </a:lnTo>
                                            <a:lnTo>
                                              <a:pt x="2371" y="1288"/>
                                            </a:lnTo>
                                            <a:lnTo>
                                              <a:pt x="2382" y="1269"/>
                                            </a:lnTo>
                                            <a:lnTo>
                                              <a:pt x="2392" y="1250"/>
                                            </a:lnTo>
                                            <a:lnTo>
                                              <a:pt x="2399" y="1230"/>
                                            </a:lnTo>
                                            <a:lnTo>
                                              <a:pt x="2405" y="1210"/>
                                            </a:lnTo>
                                            <a:lnTo>
                                              <a:pt x="2409" y="1188"/>
                                            </a:lnTo>
                                            <a:lnTo>
                                              <a:pt x="2410" y="116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52"/>
                                    <wps:cNvSpPr>
                                      <a:spLocks/>
                                    </wps:cNvSpPr>
                                    <wps:spPr bwMode="auto">
                                      <a:xfrm>
                                        <a:off x="3889" y="6704"/>
                                        <a:ext cx="2410" cy="1464"/>
                                      </a:xfrm>
                                      <a:custGeom>
                                        <a:avLst/>
                                        <a:gdLst>
                                          <a:gd name="T0" fmla="+- 0 5416 3889"/>
                                          <a:gd name="T1" fmla="*/ T0 w 2410"/>
                                          <a:gd name="T2" fmla="+- 0 8099 6704"/>
                                          <a:gd name="T3" fmla="*/ 8099 h 1464"/>
                                          <a:gd name="T4" fmla="+- 0 6047 3889"/>
                                          <a:gd name="T5" fmla="*/ T4 w 2410"/>
                                          <a:gd name="T6" fmla="+- 0 8099 6704"/>
                                          <a:gd name="T7" fmla="*/ 8099 h 1464"/>
                                          <a:gd name="T8" fmla="+- 0 6071 3889"/>
                                          <a:gd name="T9" fmla="*/ T8 w 2410"/>
                                          <a:gd name="T10" fmla="+- 0 8098 6704"/>
                                          <a:gd name="T11" fmla="*/ 8098 h 1464"/>
                                        </a:gdLst>
                                        <a:ahLst/>
                                        <a:cxnLst>
                                          <a:cxn ang="0">
                                            <a:pos x="T1" y="T3"/>
                                          </a:cxn>
                                          <a:cxn ang="0">
                                            <a:pos x="T5" y="T7"/>
                                          </a:cxn>
                                          <a:cxn ang="0">
                                            <a:pos x="T9" y="T11"/>
                                          </a:cxn>
                                        </a:cxnLst>
                                        <a:rect l="0" t="0" r="r" b="b"/>
                                        <a:pathLst>
                                          <a:path w="2410" h="1464">
                                            <a:moveTo>
                                              <a:pt x="1527" y="1395"/>
                                            </a:moveTo>
                                            <a:lnTo>
                                              <a:pt x="2158" y="1395"/>
                                            </a:lnTo>
                                            <a:lnTo>
                                              <a:pt x="2182" y="139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51"/>
                                    <wps:cNvSpPr>
                                      <a:spLocks/>
                                    </wps:cNvSpPr>
                                    <wps:spPr bwMode="auto">
                                      <a:xfrm>
                                        <a:off x="3889" y="6704"/>
                                        <a:ext cx="2410" cy="1464"/>
                                      </a:xfrm>
                                      <a:custGeom>
                                        <a:avLst/>
                                        <a:gdLst>
                                          <a:gd name="T0" fmla="+- 0 6299 3889"/>
                                          <a:gd name="T1" fmla="*/ T0 w 2410"/>
                                          <a:gd name="T2" fmla="+- 0 6936 6704"/>
                                          <a:gd name="T3" fmla="*/ 6936 h 1464"/>
                                          <a:gd name="T4" fmla="+- 0 6298 3889"/>
                                          <a:gd name="T5" fmla="*/ T4 w 2410"/>
                                          <a:gd name="T6" fmla="+- 0 6914 6704"/>
                                          <a:gd name="T7" fmla="*/ 6914 h 1464"/>
                                          <a:gd name="T8" fmla="+- 0 6295 3889"/>
                                          <a:gd name="T9" fmla="*/ T8 w 2410"/>
                                          <a:gd name="T10" fmla="+- 0 6892 6704"/>
                                          <a:gd name="T11" fmla="*/ 6892 h 1464"/>
                                          <a:gd name="T12" fmla="+- 0 6290 3889"/>
                                          <a:gd name="T13" fmla="*/ T12 w 2410"/>
                                          <a:gd name="T14" fmla="+- 0 6872 6704"/>
                                          <a:gd name="T15" fmla="*/ 6872 h 1464"/>
                                          <a:gd name="T16" fmla="+- 0 6282 3889"/>
                                          <a:gd name="T17" fmla="*/ T16 w 2410"/>
                                          <a:gd name="T18" fmla="+- 0 6851 6704"/>
                                          <a:gd name="T19" fmla="*/ 6851 h 1464"/>
                                          <a:gd name="T20" fmla="+- 0 6273 3889"/>
                                          <a:gd name="T21" fmla="*/ T20 w 2410"/>
                                          <a:gd name="T22" fmla="+- 0 6832 6704"/>
                                          <a:gd name="T23" fmla="*/ 6832 h 1464"/>
                                          <a:gd name="T24" fmla="+- 0 6262 3889"/>
                                          <a:gd name="T25" fmla="*/ T24 w 2410"/>
                                          <a:gd name="T26" fmla="+- 0 6814 6704"/>
                                          <a:gd name="T27" fmla="*/ 6814 h 1464"/>
                                          <a:gd name="T28" fmla="+- 0 6249 3889"/>
                                          <a:gd name="T29" fmla="*/ T28 w 2410"/>
                                          <a:gd name="T30" fmla="+- 0 6797 6704"/>
                                          <a:gd name="T31" fmla="*/ 6797 h 1464"/>
                                          <a:gd name="T32" fmla="+- 0 6234 3889"/>
                                          <a:gd name="T33" fmla="*/ T32 w 2410"/>
                                          <a:gd name="T34" fmla="+- 0 6781 6704"/>
                                          <a:gd name="T35" fmla="*/ 6781 h 1464"/>
                                          <a:gd name="T36" fmla="+- 0 6219 3889"/>
                                          <a:gd name="T37" fmla="*/ T36 w 2410"/>
                                          <a:gd name="T38" fmla="+- 0 6766 6704"/>
                                          <a:gd name="T39" fmla="*/ 6766 h 1464"/>
                                          <a:gd name="T40" fmla="+- 0 6201 3889"/>
                                          <a:gd name="T41" fmla="*/ T40 w 2410"/>
                                          <a:gd name="T42" fmla="+- 0 6752 6704"/>
                                          <a:gd name="T43" fmla="*/ 6752 h 1464"/>
                                          <a:gd name="T44" fmla="+- 0 6183 3889"/>
                                          <a:gd name="T45" fmla="*/ T44 w 2410"/>
                                          <a:gd name="T46" fmla="+- 0 6740 6704"/>
                                          <a:gd name="T47" fmla="*/ 6740 h 1464"/>
                                          <a:gd name="T48" fmla="+- 0 6163 3889"/>
                                          <a:gd name="T49" fmla="*/ T48 w 2410"/>
                                          <a:gd name="T50" fmla="+- 0 6730 6704"/>
                                          <a:gd name="T51" fmla="*/ 6730 h 1464"/>
                                          <a:gd name="T52" fmla="+- 0 6142 3889"/>
                                          <a:gd name="T53" fmla="*/ T52 w 2410"/>
                                          <a:gd name="T54" fmla="+- 0 6721 6704"/>
                                          <a:gd name="T55" fmla="*/ 6721 h 1464"/>
                                          <a:gd name="T56" fmla="+- 0 6121 3889"/>
                                          <a:gd name="T57" fmla="*/ T56 w 2410"/>
                                          <a:gd name="T58" fmla="+- 0 6714 6704"/>
                                          <a:gd name="T59" fmla="*/ 6714 h 1464"/>
                                          <a:gd name="T60" fmla="+- 0 6098 3889"/>
                                          <a:gd name="T61" fmla="*/ T60 w 2410"/>
                                          <a:gd name="T62" fmla="+- 0 6709 6704"/>
                                          <a:gd name="T63" fmla="*/ 6709 h 1464"/>
                                          <a:gd name="T64" fmla="+- 0 6075 3889"/>
                                          <a:gd name="T65" fmla="*/ T64 w 2410"/>
                                          <a:gd name="T66" fmla="+- 0 6705 6704"/>
                                          <a:gd name="T67" fmla="*/ 6705 h 1464"/>
                                          <a:gd name="T68" fmla="+- 0 6051 3889"/>
                                          <a:gd name="T69" fmla="*/ T68 w 2410"/>
                                          <a:gd name="T70" fmla="+- 0 6704 6704"/>
                                          <a:gd name="T71" fmla="*/ 6704 h 1464"/>
                                          <a:gd name="T72" fmla="+- 0 5416 3889"/>
                                          <a:gd name="T73" fmla="*/ T72 w 2410"/>
                                          <a:gd name="T74" fmla="+- 0 6704 6704"/>
                                          <a:gd name="T75" fmla="*/ 6704 h 1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410" h="1464">
                                            <a:moveTo>
                                              <a:pt x="2410" y="232"/>
                                            </a:moveTo>
                                            <a:lnTo>
                                              <a:pt x="2409" y="210"/>
                                            </a:lnTo>
                                            <a:lnTo>
                                              <a:pt x="2406" y="188"/>
                                            </a:lnTo>
                                            <a:lnTo>
                                              <a:pt x="2401" y="168"/>
                                            </a:lnTo>
                                            <a:lnTo>
                                              <a:pt x="2393" y="147"/>
                                            </a:lnTo>
                                            <a:lnTo>
                                              <a:pt x="2384" y="128"/>
                                            </a:lnTo>
                                            <a:lnTo>
                                              <a:pt x="2373" y="110"/>
                                            </a:lnTo>
                                            <a:lnTo>
                                              <a:pt x="2360" y="93"/>
                                            </a:lnTo>
                                            <a:lnTo>
                                              <a:pt x="2345" y="77"/>
                                            </a:lnTo>
                                            <a:lnTo>
                                              <a:pt x="2330" y="62"/>
                                            </a:lnTo>
                                            <a:lnTo>
                                              <a:pt x="2312" y="48"/>
                                            </a:lnTo>
                                            <a:lnTo>
                                              <a:pt x="2294" y="36"/>
                                            </a:lnTo>
                                            <a:lnTo>
                                              <a:pt x="2274" y="26"/>
                                            </a:lnTo>
                                            <a:lnTo>
                                              <a:pt x="2253" y="17"/>
                                            </a:lnTo>
                                            <a:lnTo>
                                              <a:pt x="2232" y="10"/>
                                            </a:lnTo>
                                            <a:lnTo>
                                              <a:pt x="2209" y="5"/>
                                            </a:lnTo>
                                            <a:lnTo>
                                              <a:pt x="2186" y="1"/>
                                            </a:lnTo>
                                            <a:lnTo>
                                              <a:pt x="2162" y="0"/>
                                            </a:lnTo>
                                            <a:lnTo>
                                              <a:pt x="152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 name="Picture 48"/>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10162" y="831"/>
                                        <a:ext cx="1023" cy="1036"/>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wgp>
                  </a:graphicData>
                </a:graphic>
                <wp14:sizeRelH relativeFrom="margin">
                  <wp14:pctWidth>0</wp14:pctWidth>
                </wp14:sizeRelH>
              </wp:anchor>
            </w:drawing>
          </mc:Choice>
          <mc:Fallback>
            <w:pict>
              <v:group id="Group 39" o:spid="_x0000_s1026" style="position:absolute;margin-left:58.4pt;margin-top:-5.1pt;width:465.5pt;height:481.4pt;z-index:-251624960;mso-width-relative:margin" coordorigin="1875,772" coordsize="9310,9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">
                <v:shape id="Freeform 74" o:spid="_x0000_s1027" style="position:absolute;left:1875;top:772;width:9259;height:9628;visibility:visible;mso-wrap-style:square;v-text-anchor:top" coordsize="9259,9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zLvcUA&#10;AADbAAAADwAAAGRycy9kb3ducmV2LnhtbESPQWsCMRSE7wX/Q3hCL1KztaWW1Si2IFTxsloK3h6b&#10;52Zx87ImqW7/vRGEHoeZ+YaZzjvbiDP5UDtW8DzMQBCXTtdcKfjeLZ/eQYSIrLFxTAr+KMB81nuY&#10;Yq7dhQs6b2MlEoRDjgpMjG0uZSgNWQxD1xIn7+C8xZikr6T2eElw28hRlr1JizWnBYMtfRoqj9tf&#10;q2DVnPYvi83PmopVtfSDcXEamA+lHvvdYgIiUhf/w/f2l1bwOoLbl/QD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Mu9xQAAANsAAAAPAAAAAAAAAAAAAAAAAJgCAABkcnMv&#10;ZG93bnJldi54bWxQSwUGAAAAAAQABAD1AAAAigMAAAAA&#10;" path="m7843,9623r123,-15l8087,9583r117,-34l8317,9507r108,-51l8529,9397r98,-67l8720,9256r87,-80l8888,9089r73,-93l9028,8898r59,-104l9138,8685r43,-112l9214,8456r25,-121l9254,8211r5,-126l9259,1543r-5,-126l9239,1293r-25,-120l9181,1056,9138,943,9087,834,9028,731r-67,-99l8888,539r-81,-87l8720,372r-93,-74l8529,231,8425,172,8317,121,8204,79,8087,45,7966,20,7843,5,7716,,1543,,1416,5,1293,20,1172,45,1055,79,942,121,834,172,730,231r-98,67l539,372r-87,80l371,539r-73,93l231,731,172,834,121,943,78,1056,45,1173,20,1293,5,1417,,1543,,8085r5,126l20,8335r25,121l78,8573r43,112l172,8794r59,104l298,8996r73,93l452,9176r87,80l632,9330r98,67l834,9456r108,51l1055,9549r117,34l1293,9608r123,15l1543,9628r6173,l7843,9623e" filled="f" strokeweight="1.5pt">
                  <v:path arrowok="t" o:connecttype="custom" o:connectlocs="7966,10380;8204,10321;8425,10228;8627,10102;8807,9948;8961,9768;9087,9566;9181,9345;9239,9107;9259,8857;9254,2189;9214,1945;9138,1715;9028,1503;8888,1311;8720,1144;8529,1003;8317,893;8087,817;7843,777;1543,772;1293,792;1055,851;834,944;632,1070;452,1224;298,1404;172,1606;78,1828;20,2065;0,2315;5,8983;45,9228;121,9457;231,9670;371,9861;539,10028;730,10169;942,10279;1172,10355;1416,10395;7716,10400" o:connectangles="0,0,0,0,0,0,0,0,0,0,0,0,0,0,0,0,0,0,0,0,0,0,0,0,0,0,0,0,0,0,0,0,0,0,0,0,0,0,0,0,0,0"/>
                </v:shape>
                <v:shape id="Picture 73" o:spid="_x0000_s1028" type="#_x0000_t75" style="position:absolute;left:1981;top:3541;width:3962;height:13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jSu7EAAAA2wAAAA8AAABkcnMvZG93bnJldi54bWxEj09rwkAUxO8Fv8PyBG+68Q9FoquooLU9&#10;FBo9eHxkn9lg9m3Iribtp+8WhB6HmfkNs1x3thIPanzpWMF4lIAgzp0uuVBwPu2HcxA+IGusHJOC&#10;b/KwXvVelphq1/IXPbJQiAhhn6ICE0KdSulzQxb9yNXE0bu6xmKIsimkbrCNcFvJSZK8SoslxwWD&#10;Ne0M5bfsbhW0bz/8/tHl4/P08um3JuChRFRq0O82CxCBuvAffraPWsFsCn9f4g+Qq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6jSu7EAAAA2wAAAA8AAAAAAAAAAAAAAAAA&#10;nwIAAGRycy9kb3ducmV2LnhtbFBLBQYAAAAABAAEAPcAAACQAwAAAAA=&#10;">
                  <v:imagedata r:id="rId228" o:title=""/>
                </v:shape>
                <v:group id="Group 40" o:spid="_x0000_s1029" style="position:absolute;left:2324;top:831;width:8861;height:7337" coordorigin="2324,831" coordsize="8861,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72" o:spid="_x0000_s1030"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3oUMUA&#10;AADbAAAADwAAAGRycy9kb3ducmV2LnhtbESPQWvCQBSE74L/YXlCL1I3FptKdBWpLUjBg1Ehx0f2&#10;NRuafRuyW43/3i0UPA4z8w2zXPe2ERfqfO1YwXSSgCAuna65UnA6fj7PQfiArLFxTApu5GG9Gg6W&#10;mGl35QNd8lCJCGGfoQITQptJ6UtDFv3EtcTR+3adxRBlV0nd4TXCbSNfkiSVFmuOCwZbejdU/uS/&#10;VkFxMmlxTrfhY2/yQm6/zm+HcaPU06jfLEAE6sMj/N/eaQWzV/j7En+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ehQxQAAANsAAAAPAAAAAAAAAAAAAAAAAJgCAABkcnMv&#10;ZG93bnJldi54bWxQSwUGAAAAAAQABAD1AAAAigMAAAAA&#10;" path="m2,1482r30,57l92,1591r56,30l214,1648r76,22l374,1688r92,12l563,1706r50,1l3063,1707r99,-3l3256,1694r88,-15l3425,1659r71,-24l3557,1606r70,-49l3667,1502r8,-40l3675,482r-17,-59l3607,369r-79,-47l3462,296r-76,-23l3301,256r-91,-12l3113,238r-50,-1l2989,,2144,237r-1531,l563,238r-50,2l466,244r-47,5l374,256r-43,8l290,273r-76,23l148,322,92,353,49,386,18,423,2,462,,482r,980l2,1482xe" fillcolor="#dce6f1" stroked="f">
                    <v:path arrowok="t" o:connecttype="custom" o:connectlocs="2,6374;32,6431;92,6483;148,6513;214,6540;290,6562;374,6580;466,6592;563,6598;613,6599;3063,6599;3162,6596;3256,6586;3344,6571;3425,6551;3496,6527;3557,6498;3627,6449;3667,6394;3675,6354;3675,5374;3658,5315;3607,5261;3528,5214;3462,5188;3386,5165;3301,5148;3210,5136;3113,5130;3063,5129;2989,4892;2144,5129;613,5129;563,5130;513,5132;466,5136;419,5141;374,5148;331,5156;290,5165;214,5188;148,5214;92,5245;49,5278;18,5315;2,5354;0,5374;0,6354;2,6374" o:connectangles="0,0,0,0,0,0,0,0,0,0,0,0,0,0,0,0,0,0,0,0,0,0,0,0,0,0,0,0,0,0,0,0,0,0,0,0,0,0,0,0,0,0,0,0,0,0,0,0,0"/>
                  </v:shape>
                  <v:group id="Group 41" o:spid="_x0000_s1031" style="position:absolute;left:2324;top:831;width:8861;height:7337" coordorigin="2324,831" coordsize="8861,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71" o:spid="_x0000_s1032"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0TmsIA&#10;AADbAAAADwAAAGRycy9kb3ducmV2LnhtbESPQYvCMBSE78L+h/AWvIimiuhSjbIoRa9WD9vbo3nb&#10;FpuX0ESt/94sLHgcZuYbZr3tTSvu1PnGsoLpJAFBXFrdcKXgcs7GXyB8QNbYWiYFT/Kw3XwM1phq&#10;++AT3fNQiQhhn6KCOgSXSunLmgz6iXXE0fu1ncEQZVdJ3eEjwk0rZ0mykAYbjgs1OtrVVF7zm1GQ&#10;S5e1hev3V8oOP8VieStOo5FSw8/+ewUiUB/e4f/2USuYL+HvS/wB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XROawgAAANsAAAAPAAAAAAAAAAAAAAAAAJgCAABkcnMvZG93&#10;bnJldi54bWxQSwUGAAAAAAQABAD1AAAAhwMAAAAA&#10;" path="m613,237r-50,1l513,240r-47,4l419,249r-45,7l331,264r-41,9l251,284r-37,12l180,309r-32,13l119,337,92,353,69,369,49,386,32,404,18,423,8,442,2,462,,482,,849e" filled="f" strokeweight="1.5pt">
                      <v:path arrowok="t" o:connecttype="custom" o:connectlocs="613,5129;563,5130;513,5132;466,5136;419,5141;374,5148;331,5156;290,5165;251,5176;214,5188;180,5201;148,5214;119,5229;92,5245;69,5261;49,5278;32,5296;18,5315;8,5334;2,5354;0,5374;0,5741" o:connectangles="0,0,0,0,0,0,0,0,0,0,0,0,0,0,0,0,0,0,0,0,0,0"/>
                    </v:shape>
                    <v:shape id="Freeform 70" o:spid="_x0000_s1033"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KH6MEA&#10;AADbAAAADwAAAGRycy9kb3ducmV2LnhtbERPz2uDMBS+D/Y/hDfYRWbsKN2wpmWsyHrV7TBvD/Oq&#10;onkJJm3df98cCjt+fL+L/WImcaHZD5YVrNIMBHFr9cCdgp/v8uUdhA/IGifLpOCPPOx3jw8F5tpe&#10;uaJLHToRQ9jnqKAPweVS+rYngz61jjhyJzsbDBHOndQzXmO4meRrlm2kwYFjQ4+OPntqx/psFNTS&#10;lVPjlsNI5ddvs3k7N1WSKPX8tHxsQQRawr/47j5qBes4Nn6JP0D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Ch+jBAAAA2wAAAA8AAAAAAAAAAAAAAAAAmAIAAGRycy9kb3du&#10;cmV2LnhtbFBLBQYAAAAABAAEAPUAAACGAwAAAAA=&#10;" path="m,849r,613l2,1482r16,39l49,1557r43,34l119,1606r29,15l180,1635r34,13l251,1659r39,11l331,1679r43,9l419,1694r47,6l513,1704r50,2l613,1707r1531,e" filled="f" strokeweight="1.5pt">
                      <v:path arrowok="t" o:connecttype="custom" o:connectlocs="0,5741;0,6354;2,6374;18,6413;49,6449;92,6483;119,6498;148,6513;180,6527;214,6540;251,6551;290,6562;331,6571;374,6580;419,6586;466,6592;513,6596;563,6598;613,6599;2144,6599" o:connectangles="0,0,0,0,0,0,0,0,0,0,0,0,0,0,0,0,0,0,0,0"/>
                    </v:shape>
                    <v:shape id="Freeform 69" o:spid="_x0000_s1034"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4ic8QA&#10;AADbAAAADwAAAGRycy9kb3ducmV2LnhtbESPQWvCQBSE7wX/w/IKvUizqRRtU1eRSqjXRA/m9si+&#10;JsHs2yW7mvTfdwtCj8PMfMOst5PpxY0G31lW8JKkIIhrqztuFJyO+fMbCB+QNfaWScEPedhuZg9r&#10;zLQduaBbGRoRIewzVNCG4DIpfd2SQZ9YRxy9bzsYDFEOjdQDjhFuerlI06U02HFcaNHRZ0v1pbwa&#10;BaV0eV+5aX+h/OtcLVfXqpjPlXp6nHYfIAJN4T98bx+0gtd3+PsSf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OInPEAAAA2wAAAA8AAAAAAAAAAAAAAAAAmAIAAGRycy9k&#10;b3ducmV2LnhtbFBLBQYAAAAABAAEAPUAAACJAwAAAAA=&#10;" path="m3113,1706r49,-2l3210,1700r46,-6l3301,1688r43,-9l3386,1670r39,-11l3462,1648r34,-13l3528,1621r29,-15l3584,1591r23,-17l3627,1557r17,-18l3658,1521r9,-19l3673,1482r2,-20l3675,849e" filled="f" strokeweight="1.5pt">
                      <v:path arrowok="t" o:connecttype="custom" o:connectlocs="3113,6598;3162,6596;3210,6592;3256,6586;3301,6580;3344,6571;3386,6562;3425,6551;3462,6540;3496,6527;3528,6513;3557,6498;3584,6483;3607,6466;3627,6449;3644,6431;3658,6413;3667,6394;3673,6374;3675,6354;3675,5741" o:connectangles="0,0,0,0,0,0,0,0,0,0,0,0,0,0,0,0,0,0,0,0,0"/>
                    </v:shape>
                    <v:shape id="Freeform 68" o:spid="_x0000_s1035"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0dM8EA&#10;AADbAAAADwAAAGRycy9kb3ducmV2LnhtbERPz2uDMBS+D/Y/hDfYRWbsoN2wpmWsyHrV7TBvD/Oq&#10;onkJJm3df98cCjt+fL+L/WImcaHZD5YVrNIMBHFr9cCdgp/v8uUdhA/IGifLpOCPPOx3jw8F5tpe&#10;uaJLHToRQ9jnqKAPweVS+rYngz61jjhyJzsbDBHOndQzXmO4meRrlm2kwYFjQ4+OPntqx/psFNTS&#10;lVPjlsNI5ddvs3k7N1WSKPX8tHxsQQRawr/47j5qBeu4Pn6JP0D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9tHTPBAAAA2wAAAA8AAAAAAAAAAAAAAAAAmAIAAGRycy9kb3du&#10;cmV2LnhtbFBLBQYAAAAABAAEAPUAAACGAwAAAAA=&#10;" path="m2144,1707r919,l3113,1706e" filled="f" strokeweight="1.5pt">
                      <v:path arrowok="t" o:connecttype="custom" o:connectlocs="2144,6599;3063,6599;3113,6598" o:connectangles="0,0,0"/>
                    </v:shape>
                    <v:shape id="Freeform 67" o:spid="_x0000_s1036"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G4qMQA&#10;AADbAAAADwAAAGRycy9kb3ducmV2LnhtbESPwWrDMBBE74X+g9hCLqaRU6hT3CghpJj2areH+LZY&#10;W9vEWglLiZ2/rwKBHoeZecNsdrMZxIVG31tWsFqmIIgbq3tuFfx8F89vIHxA1jhYJgVX8rDbPj5s&#10;MNd24pIuVWhFhLDPUUEXgsul9E1HBv3SOuLo/drRYIhybKUecYpwM8iXNM2kwZ7jQoeODh01p+ps&#10;FFTSFUPt5o8TFZ/HOluf6zJJlFo8zft3EIHm8B++t7+0gtcV3L7E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huKjEAAAA2wAAAA8AAAAAAAAAAAAAAAAAmAIAAGRycy9k&#10;b3ducmV2LnhtbFBLBQYAAAAABAAEAPUAAACJAwAAAAA=&#10;" path="m3675,482r-8,-40l3658,423r-14,-19l3627,386r-20,-17l3584,353r-27,-16l3528,322r-32,-13l3462,296r-37,-12l3386,273r-42,-9l3301,256r-45,-7l3210,244r-48,-4l3113,238r-50,-1l2989,,2144,237r-1531,e" filled="f" strokeweight="1.5pt">
                      <v:path arrowok="t" o:connecttype="custom" o:connectlocs="3675,5374;3667,5334;3658,5315;3644,5296;3627,5278;3607,5261;3584,5245;3557,5229;3528,5214;3496,5201;3462,5188;3425,5176;3386,5165;3344,5156;3301,5148;3256,5141;3210,5136;3162,5132;3113,5130;3063,5129;2989,4892;2144,5129;613,5129" o:connectangles="0,0,0,0,0,0,0,0,0,0,0,0,0,0,0,0,0,0,0,0,0,0,0"/>
                    </v:shape>
                    <v:shape id="Freeform 66" o:spid="_x0000_s1037" style="position:absolute;left:2324;top:4892;width:3675;height:1707;visibility:visible;mso-wrap-style:square;v-text-anchor:top" coordsize="367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Mm38QA&#10;AADbAAAADwAAAGRycy9kb3ducmV2LnhtbESPwWrDMBBE74X+g9hCLyaRE4gbnCihNJjmareH+rZY&#10;G9vEWglLid2/rwqFHoeZecPsj7MZxJ1G31tWsFqmIIgbq3tuFXx+FIstCB+QNQ6WScE3eTgeHh/2&#10;mGs7cUn3KrQiQtjnqKALweVS+qYjg35pHXH0LnY0GKIcW6lHnCLcDHKdppk02HNc6NDRW0fNtboZ&#10;BZV0xVC7+XSl4v2rzl5udZkkSj0/za87EIHm8B/+a5+1gs0afr/EHy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zJt/EAAAA2wAAAA8AAAAAAAAAAAAAAAAAmAIAAGRycy9k&#10;b3ducmV2LnhtbFBLBQYAAAAABAAEAPUAAACJAwAAAAA=&#10;" path="m3675,849r,-367e" filled="f" strokeweight="1.5pt">
                      <v:path arrowok="t" o:connecttype="custom" o:connectlocs="3675,5741;3675,5374" o:connectangles="0,0"/>
                    </v:shape>
                    <v:group id="Group 42" o:spid="_x0000_s1038" style="position:absolute;left:3889;top:831;width:7296;height:7337" coordorigin="3889,831" coordsize="7296,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65" o:spid="_x0000_s1039"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YjxMUA&#10;AADbAAAADwAAAGRycy9kb3ducmV2LnhtbESP3WrCQBSE7wu+w3IE73SjWGnTrCLSYikUrI3g5SF7&#10;mkSzZ0N2zc/bdwtCL4eZ+YZJNr2pREuNKy0rmM8iEMSZ1SXnCtLvt+kTCOeRNVaWScFADjbr0UOC&#10;sbYdf1F79LkIEHYxKii8r2MpXVaQQTezNXHwfmxj0AfZ5FI32AW4qeQiilbSYMlhocCadgVl1+PN&#10;KLh+mn51mF/84PYmfa1be/p4Pis1GffbFxCeev8fvrfftYLHJ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iPExQAAANsAAAAPAAAAAAAAAAAAAAAAAJgCAABkcnMv&#10;ZG93bnJldi54bWxQSwUGAAAAAAQABAD1AAAAigMAAAAA&#10;" path="m31,984r38,55l121,1093r66,53l265,1196r90,48l458,1289r113,43l695,1372r133,37l971,1443r151,31l1281,1501r167,24l1621,1544r180,16l1986,1571r190,7l2370,1581r195,-3l2755,1571r185,-11l3119,1544r174,-19l3460,1501r159,-27l3770,1443r143,-34l4046,1372r124,-40l4283,1289r102,-45l4476,1196r78,-50l4620,1093r52,-54l4709,984r24,-57l4740,868r-7,-58l4709,753r-37,-56l4620,643r-66,-52l4476,541r-91,-48l4283,447,4170,405,4046,364,3913,327,3770,293,3619,263,3460,235,3293,212,3119,192,2940,177,2755,165r-190,-7l2370,156r-53,l2211,157r-105,3l2001,164r-103,6l1795,177r-102,8l1592,195r-99,11l1396,219r-48,6l228,,621,387r-58,20l507,428r-53,21l403,471r-47,22l311,516r-42,23l230,562r-36,24l161,610r-30,25l104,660,80,685,59,711,41,736,27,762,15,789,7,815,2,842,,868r8,59l31,984xe" fillcolor="#dce6f1" stroked="f">
                        <v:path arrowok="t" o:connecttype="custom" o:connectlocs="69,6537;187,6644;355,6742;571,6830;828,6907;1122,6972;1448,7023;1801,7058;2176,7076;2565,7076;2940,7058;3293,7023;3619,6972;3913,6907;4170,6830;4385,6742;4554,6644;4672,6537;4733,6425;4733,6308;4672,6195;4554,6089;4385,5991;4170,5903;3913,5825;3619,5761;3293,5710;2940,5675;2565,5656;2317,5654;2106,5658;1898,5668;1693,5683;1493,5704;1348,5723;621,5885;507,5926;403,5969;311,6014;230,6060;161,6108;104,6158;59,6209;27,6260;7,6313;0,6366;31,6482" o:connectangles="0,0,0,0,0,0,0,0,0,0,0,0,0,0,0,0,0,0,0,0,0,0,0,0,0,0,0,0,0,0,0,0,0,0,0,0,0,0,0,0,0,0,0,0,0,0,0"/>
                      </v:shape>
                      <v:group id="Group 43" o:spid="_x0000_s1040" style="position:absolute;left:3889;top:831;width:7296;height:7337" coordorigin="3889,831" coordsize="7296,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64" o:spid="_x0000_s1041"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Ouy8QA&#10;AADbAAAADwAAAGRycy9kb3ducmV2LnhtbESPT2sCMRTE74V+h/AK3mq2BbWsRiml/rm0oBW8PjfP&#10;3dDkZU2yun77plDocZiZ3zCzRe+suFCIxrOCp2EBgrjy2nCtYP+1fHwBEROyRuuZFNwowmJ+fzfD&#10;Uvsrb+myS7XIEI4lKmhSakspY9WQwzj0LXH2Tj44TFmGWuqA1wx3Vj4XxVg6NJwXGmzpraHqe9c5&#10;BefOfh7Ph4l5pw+7mnRmvQrhoNTgoX+dgkjUp//wX3ujFYzG8Psl/wA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jrsvEAAAA2wAAAA8AAAAAAAAAAAAAAAAAmAIAAGRycy9k&#10;b3ducmV2LnhtbFBLBQYAAAAABAAEAPUAAACJAwAAAAA=&#10;" path="m2565,1578r190,-7l2940,1560r179,-16l3293,1525r167,-24l3619,1474r151,-31l3913,1409r133,-37l4170,1332r113,-43l4385,1244r91,-48l4554,1146r66,-53l4672,1039r37,-55l4733,927r7,-59l4733,810r-24,-57l4672,697r-52,-54l4554,591r-78,-50l4385,493,4283,447,4170,405,4046,364,3913,327,3770,293,3619,263,3460,235,3293,212,3119,192,2940,177,2755,165r-190,-7l2370,156e" filled="f" strokeweight="1.5pt">
                          <v:path arrowok="t" o:connecttype="custom" o:connectlocs="2565,7076;2755,7069;2940,7058;3119,7042;3293,7023;3460,6999;3619,6972;3770,6941;3913,6907;4046,6870;4170,6830;4283,6787;4385,6742;4476,6694;4554,6644;4620,6591;4672,6537;4709,6482;4733,6425;4740,6366;4733,6308;4709,6251;4672,6195;4620,6141;4554,6089;4476,6039;4385,5991;4283,5945;4170,5903;4046,5862;3913,5825;3770,5791;3619,5761;3460,5733;3293,5710;3119,5690;2940,5675;2755,5663;2565,5656;2370,5654" o:connectangles="0,0,0,0,0,0,0,0,0,0,0,0,0,0,0,0,0,0,0,0,0,0,0,0,0,0,0,0,0,0,0,0,0,0,0,0,0,0,0,0"/>
                        </v:shape>
                        <v:shape id="Freeform 63" o:spid="_x0000_s1042"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8LUMQA&#10;AADbAAAADwAAAGRycy9kb3ducmV2LnhtbESPQUsDMRSE74L/ITyhtzZroa5smxYRW70oWIVeXzev&#10;u6HJyzbJtuu/N0LB4zAz3zCL1eCsOFOIxrOC+0kBgrj22nCj4PtrPX4EEROyRuuZFPxQhNXy9maB&#10;lfYX/qTzNjUiQzhWqKBNqaukjHVLDuPEd8TZO/jgMGUZGqkDXjLcWTktigfp0HBeaLGj55bq47Z3&#10;Ck69/difdqV5oXe7KXvzuglhp9Tobniag0g0pP/wtf2mFcxK+PuSf4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vC1DEAAAA2wAAAA8AAAAAAAAAAAAAAAAAmAIAAGRycy9k&#10;b3ducmV2LnhtbFBLBQYAAAAABAAEAPUAAACJAwAAAAA=&#10;" path="m2264,157r-53,e" filled="f" strokeweight="1.5pt">
                          <v:path arrowok="t" o:connecttype="custom" o:connectlocs="2264,5655;2211,5655" o:connectangles="0,0"/>
                        </v:shape>
                        <v:shape id="Freeform 62" o:spid="_x0000_s1043"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CfIsEA&#10;AADbAAAADwAAAGRycy9kb3ducmV2LnhtbERPTWsCMRC9C/0PYYTeNKvQKlujlGJtLxXUgtfpZrob&#10;mkzWJKvrvzeHgsfH+16semfFmUI0nhVMxgUI4sprw7WC78P7aA4iJmSN1jMpuFKE1fJhsMBS+wvv&#10;6LxPtcghHEtU0KTUllLGqiGHcexb4sz9+uAwZRhqqQNecrizcloUz9Kh4dzQYEtvDVV/+84pOHV2&#10;+3M6zsyavuxm1pmPTQhHpR6H/esLiER9uov/3Z9awVMem7/kHyC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wnyLBAAAA2wAAAA8AAAAAAAAAAAAAAAAAmAIAAGRycy9kb3du&#10;cmV2LnhtbFBLBQYAAAAABAAEAPUAAACGAwAAAAA=&#10;" path="m2159,159r-53,1l2054,162e" filled="f" strokeweight="1.5pt">
                          <v:path arrowok="t" o:connecttype="custom" o:connectlocs="2159,5657;2106,5658;2054,5660" o:connectangles="0,0,0"/>
                        </v:shape>
                        <v:shape id="Freeform 61" o:spid="_x0000_s1044"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w6ucUA&#10;AADbAAAADwAAAGRycy9kb3ducmV2LnhtbESPT0sDMRTE7wW/Q3iCN5tVqG3XpkXEVi8W+gd6fd08&#10;d4PJyzbJtuu3N4LQ4zAzv2Fmi95ZcaYQjWcFD8MCBHHlteFawX63vJ+AiAlZo/VMCn4owmJ+M5hh&#10;qf2FN3TeplpkCMcSFTQptaWUsWrIYRz6ljh7Xz44TFmGWuqAlwx3Vj4WxZN0aDgvNNjSa0PV97Zz&#10;Ck6dXR9Ph7F5o0+7GnfmfRXCQam72/7lGUSiPl3D/+0PrWA0hb8v+Q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Dq5xQAAANsAAAAPAAAAAAAAAAAAAAAAAJgCAABkcnMv&#10;ZG93bnJldi54bWxQSwUGAAAAAAQABAD1AAAAigMAAAAA&#10;" path="m2001,164r-52,3e" filled="f" strokeweight="1.5pt">
                          <v:path arrowok="t" o:connecttype="custom" o:connectlocs="2001,5662;1949,5665" o:connectangles="0,0"/>
                        </v:shape>
                        <v:shape id="Freeform 60" o:spid="_x0000_s1045"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pZmcAA&#10;AADbAAAADwAAAGRycy9kb3ducmV2LnhtbERPTWsCMRC9F/ofwhR6q1l70LIaRaS1vVioCl7Hzbgb&#10;TCZrktX13zcHwePjfU/nvbPiQiEazwqGgwIEceW14VrBbvv19gEiJmSN1jMpuFGE+ez5aYql9lf+&#10;o8sm1SKHcCxRQZNSW0oZq4YcxoFviTN39MFhyjDUUge85nBn5XtRjKRDw7mhwZaWDVWnTecUnDv7&#10;ezjvx+aT1nY17sz3KoS9Uq8v/WICIlGfHuK7+0crGOX1+Uv+AXL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ipZmcAAAADbAAAADwAAAAAAAAAAAAAAAACYAgAAZHJzL2Rvd25y&#10;ZXYueG1sUEsFBgAAAAAEAAQA9QAAAIUDAAAAAA==&#10;" path="m1898,170r-52,3l1795,177r-51,4l1693,185e" filled="f" strokeweight="1.5pt">
                          <v:path arrowok="t" o:connecttype="custom" o:connectlocs="1898,5668;1846,5671;1795,5675;1744,5679;1693,5683" o:connectangles="0,0,0,0,0"/>
                        </v:shape>
                        <v:shape id="Freeform 59" o:spid="_x0000_s1046"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b8AsMA&#10;AADbAAAADwAAAGRycy9kb3ducmV2LnhtbESPQWsCMRSE74X+h/AKvdWsPWhZjVJKa3tRqApen5vn&#10;bjB5WZOsrv/eFAoeh5n5hpnOe2fFmUI0nhUMBwUI4sprw7WC7ebr5Q1ETMgarWdScKUI89njwxRL&#10;7S/8S+d1qkWGcCxRQZNSW0oZq4YcxoFvibN38MFhyjLUUge8ZLiz8rUoRtKh4bzQYEsfDVXHdecU&#10;nDq72p92Y/NJS7sYd+Z7EcJOqeen/n0CIlGf7uH/9o9WMBrC35f8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b8AsMAAADbAAAADwAAAAAAAAAAAAAAAACYAgAAZHJzL2Rv&#10;d25yZXYueG1sUEsFBgAAAAAEAAQA9QAAAIgDAAAAAA==&#10;" path="m1643,190r-51,5l1543,201r-50,5e" filled="f" strokeweight="1.5pt">
                          <v:path arrowok="t" o:connecttype="custom" o:connectlocs="1643,5688;1592,5693;1543,5699;1493,5704" o:connectangles="0,0,0,0"/>
                        </v:shape>
                        <v:shape id="Freeform 58" o:spid="_x0000_s1047" style="position:absolute;left:6209;top:5498;width:4740;height:1581;visibility:visible;mso-wrap-style:square;v-text-anchor:top" coordsize="4740,1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idcMA&#10;AADbAAAADwAAAGRycy9kb3ducmV2LnhtbESPQWsCMRSE74X+h/AKvdVsPWhZjSLS2l4s1Ba8PjfP&#10;3WDysiZZXf99Iwgeh5n5hpnOe2fFiUI0nhW8DgoQxJXXhmsFf78fL28gYkLWaD2TggtFmM8eH6ZY&#10;an/mHzptUi0yhGOJCpqU2lLKWDXkMA58S5y9vQ8OU5ahljrgOcOdlcOiGEmHhvNCgy0tG6oOm84p&#10;OHb2e3fcjs07re1q3JnPVQhbpZ6f+sUERKI+3cO39pdWMBrC9Uv+AXL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RidcMAAADbAAAADwAAAAAAAAAAAAAAAACYAgAAZHJzL2Rv&#10;d25yZXYueG1sUEsFBgAAAAAEAAQA9QAAAIgDAAAAAA==&#10;" path="m1444,212r-48,7l1348,225,228,,621,387r-58,20l507,428,403,471r-92,45l230,562r-69,48l104,660,59,711,27,762,2,842,,868r8,59l31,984r38,55l121,1093r66,53l265,1196r90,48l458,1289r113,43l695,1372r133,37l971,1443r151,31l1281,1501r167,24l1621,1544r180,16l1986,1571r190,7l2370,1581r195,-3e" filled="f" strokeweight="1.5pt">
                          <v:path arrowok="t" o:connecttype="custom" o:connectlocs="1444,5710;1396,5717;1348,5723;228,5498;621,5885;563,5905;507,5926;403,5969;311,6014;230,6060;161,6108;104,6158;59,6209;27,6260;2,6340;0,6366;8,6425;31,6482;69,6537;121,6591;187,6644;265,6694;355,6742;458,6787;571,6830;695,6870;828,6907;971,6941;1122,6972;1281,6999;1448,7023;1621,7042;1801,7058;1986,7069;2176,7076;2370,7079;2565,7076" o:connectangles="0,0,0,0,0,0,0,0,0,0,0,0,0,0,0,0,0,0,0,0,0,0,0,0,0,0,0,0,0,0,0,0,0,0,0,0,0"/>
                        </v:shape>
                        <v:group id="Group 44" o:spid="_x0000_s1048" style="position:absolute;left:3889;top:831;width:7296;height:7337" coordorigin="3889,831" coordsize="7296,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57" o:spid="_x0000_s1049"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fsd74A&#10;AADbAAAADwAAAGRycy9kb3ducmV2LnhtbESPzQrCMBCE74LvEFbwpqkiItUoUhA8iX8PsG3Wttps&#10;ShNrfXsjCB6HmfmGWW06U4mWGldaVjAZRyCIM6tLzhVcL7vRAoTzyBory6TgTQ42635vhbG2Lz5R&#10;e/a5CBB2MSoovK9jKV1WkEE3tjVx8G62MeiDbHKpG3wFuKnkNIrm0mDJYaHAmpKCssf5aRQgp3d3&#10;Tw+Zu2JyvCTcnh7JTanhoNsuQXjq/D/8a++1gvkMvl/CD5D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B37He+AAAA2wAAAA8AAAAAAAAAAAAAAAAAmAIAAGRycy9kb3ducmV2&#10;LnhtbFBLBQYAAAAABAAEAPUAAACDAwAAAAA=&#10;" path="m895,229r,585l,1464,895,1162r10,65l933,1285r43,48l1032,1369r65,21l2158,1395r24,-1l2250,1379r59,-31l2358,1305r34,-55l2409,1188r1,-956l2409,210r-16,-63l2360,93,2312,48,2253,17,2186,1,1148,r-24,1l1056,16,996,46,948,90r-34,54l897,207r-2,22xe" fillcolor="#dce6f1" stroked="f">
                            <v:path arrowok="t" o:connecttype="custom" o:connectlocs="895,6933;895,7518;0,8168;895,7866;905,7931;933,7989;976,8037;1032,8073;1097,8094;2158,8099;2182,8098;2250,8083;2309,8052;2358,8009;2392,7954;2409,7892;2410,6936;2409,6914;2393,6851;2360,6797;2312,6752;2253,6721;2186,6705;1148,6704;1124,6705;1056,6720;996,6750;948,6794;914,6848;897,6911;895,6933" o:connectangles="0,0,0,0,0,0,0,0,0,0,0,0,0,0,0,0,0,0,0,0,0,0,0,0,0,0,0,0,0,0,0"/>
                          </v:shape>
                          <v:group id="Group 45" o:spid="_x0000_s1050" style="position:absolute;left:3889;top:831;width:7296;height:7337" coordorigin="3889,831" coordsize="7296,7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Freeform 56" o:spid="_x0000_s1051"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n8v8MA&#10;AADbAAAADwAAAGRycy9kb3ducmV2LnhtbESPzWrDMBCE74W8g9hAb42cQk3iRAkmYGhubf4gt8Xa&#10;2CbWykhqrL59VSj0OMzMN8x6G00vHuR8Z1nBfJaBIK6t7rhRcDpWLwsQPiBr7C2Tgm/ysN1MntZY&#10;aDvyJz0OoREJwr5ABW0IQyGlr1sy6Gd2IE7ezTqDIUnXSO1wTHDTy9csy6XBjtNCiwPtWqrvhy+j&#10;YFwcq/La4PgR7f7i3m5uvzw7pZ6nsVyBCBTDf/iv/a4V5Dn8fk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n8v8MAAADbAAAADwAAAAAAAAAAAAAAAACYAgAAZHJzL2Rv&#10;d25yZXYueG1sUEsFBgAAAAAEAAQA9QAAAIgDAAAAAA==&#10;" path="m895,1162r2,22l900,1206r5,21l913,1247r9,19l933,1285r13,17l960,1318r16,15l993,1346r19,12l1032,1369r20,9l1074,1385r23,5l1120,1393r24,2l1527,1395e" filled="f" strokeweight="1.5pt">
                              <v:path arrowok="t" o:connecttype="custom" o:connectlocs="895,7866;897,7888;900,7910;905,7931;913,7951;922,7970;933,7989;946,8006;960,8022;976,8037;993,8050;1012,8062;1032,8073;1052,8082;1074,8089;1097,8094;1120,8097;1144,8099;1527,8099" o:connectangles="0,0,0,0,0,0,0,0,0,0,0,0,0,0,0,0,0,0,0"/>
                            </v:shape>
                            <v:shape id="Freeform 55" o:spid="_x0000_s1052"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VZJMQA&#10;AADbAAAADwAAAGRycy9kb3ducmV2LnhtbESPQWvCQBSE7wX/w/IEb82mBW2auooUBHOzpi309sg+&#10;k9Ds27C7JvHfu0Khx2FmvmHW28l0YiDnW8sKnpIUBHFldcu1gs9y/5iB8AFZY2eZFFzJw3Yze1hj&#10;ru3IHzScQi0ihH2OCpoQ+lxKXzVk0Ce2J47e2TqDIUpXS+1wjHDTyec0XUmDLceFBnt6b6j6PV2M&#10;gjEr97ufGsfjZItvtzy74vXLKbWYT7s3EIGm8B/+ax+0gtUL3L/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VWSTEAAAA2wAAAA8AAAAAAAAAAAAAAAAAmAIAAGRycy9k&#10;b3ducmV2LnhtbFBLBQYAAAAABAAEAPUAAACJAwAAAAA=&#10;" path="m1148,r-24,1l1100,4r-22,5l1056,16r-21,8l1015,35,996,46,979,60,963,74,948,90r-13,17l924,125r-10,19l906,164r-5,21l897,207r-2,22e" filled="f" strokeweight="1.5pt">
                              <v:path arrowok="t" o:connecttype="custom" o:connectlocs="1148,6704;1124,6705;1100,6708;1078,6713;1056,6720;1035,6728;1015,6739;996,6750;979,6764;963,6778;948,6794;935,6811;924,6829;914,6848;906,6868;901,6889;897,6911;895,6933" o:connectangles="0,0,0,0,0,0,0,0,0,0,0,0,0,0,0,0,0,0"/>
                            </v:shape>
                            <v:shape id="Freeform 54" o:spid="_x0000_s1053"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NVsAA&#10;AADbAAAADwAAAGRycy9kb3ducmV2LnhtbERPy2rCQBTdF/yH4Qrd1YlCQ5pmEkQQdGe1LXR3ydw8&#10;MHMnzIwm/n1nUejycN5FNZtB3Mn53rKC9SoBQVxb3XOr4POyf8lA+ICscbBMCh7koSoXTwXm2k78&#10;QfdzaEUMYZ+jgi6EMZfS1x0Z9Cs7Ekeusc5giNC1UjucYrgZ5CZJUmmw59jQ4Ui7jurr+WYUTNll&#10;v/1pcTrN9vjtXht3fPtySj0v5+07iEBz+Bf/uQ9aQRrHxi/xB8j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0rNVsAAAADbAAAADwAAAAAAAAAAAAAAAACYAgAAZHJzL2Rvd25y&#10;ZXYueG1sUEsFBgAAAAAEAAQA9QAAAIUDAAAAAA==&#10;" path="m895,814l,1464,895,1162e" filled="f" strokeweight="1.5pt">
                              <v:path arrowok="t" o:connecttype="custom" o:connectlocs="895,7518;0,8168;895,7866" o:connectangles="0,0,0"/>
                            </v:shape>
                            <v:shape id="Freeform 53" o:spid="_x0000_s1054"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ZozcMA&#10;AADbAAAADwAAAGRycy9kb3ducmV2LnhtbESPT2vCQBTE7wW/w/IK3uqmBYPGrCKCoDeNbaG3R/bl&#10;D2bfht2tid/eFQo9DjPzGybfjKYTN3K+tazgfZaAIC6tbrlW8HnZvy1A+ICssbNMCu7kYbOevOSY&#10;aTvwmW5FqEWEsM9QQRNCn0npy4YM+pntiaNXWWcwROlqqR0OEW46+ZEkqTTYclxosKddQ+W1+DUK&#10;hsVlv/2pcTiN9vjt5pU7Lr+cUtPXcbsCEWgM/+G/9kErSJfw/B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ZozcMAAADbAAAADwAAAAAAAAAAAAAAAACYAgAAZHJzL2Rv&#10;d25yZXYueG1sUEsFBgAAAAAEAAQA9QAAAIgDAAAAAA==&#10;" path="m2182,1394r23,-3l2228,1386r22,-7l2271,1370r20,-10l2309,1348r18,-13l2343,1320r15,-15l2371,1288r11,-19l2392,1250r7,-20l2405,1210r4,-22l2410,1166e" filled="f" strokeweight="1.5pt">
                              <v:path arrowok="t" o:connecttype="custom" o:connectlocs="2182,8098;2205,8095;2228,8090;2250,8083;2271,8074;2291,8064;2309,8052;2327,8039;2343,8024;2358,8009;2371,7992;2382,7973;2392,7954;2399,7934;2405,7914;2409,7892;2410,7870" o:connectangles="0,0,0,0,0,0,0,0,0,0,0,0,0,0,0,0,0"/>
                            </v:shape>
                            <v:shape id="Freeform 52" o:spid="_x0000_s1055"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VXjb8A&#10;AADbAAAADwAAAGRycy9kb3ducmV2LnhtbERPy4rCMBTdD/gP4QrupqmCjlajiCDozvEF7i7N7QOb&#10;m5JE2/n7yWJglofzXm1604g3OV9bVjBOUhDEudU1lwqul/3nHIQPyBoby6Tghzxs1oOPFWbadvxN&#10;73MoRQxhn6GCKoQ2k9LnFRn0iW2JI1dYZzBE6EqpHXYx3DRykqYzabDm2FBhS7uK8uf5ZRR088t+&#10;+yixO/X2eHfTwh0XN6fUaNhvlyAC9eFf/Oc+aAVfcX38En+AXP8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5VeNvwAAANsAAAAPAAAAAAAAAAAAAAAAAJgCAABkcnMvZG93bnJl&#10;di54bWxQSwUGAAAAAAQABAD1AAAAhAMAAAAA&#10;" path="m1527,1395r631,l2182,1394e" filled="f" strokeweight="1.5pt">
                              <v:path arrowok="t" o:connecttype="custom" o:connectlocs="1527,8099;2158,8099;2182,8098" o:connectangles="0,0,0"/>
                            </v:shape>
                            <v:shape id="Freeform 51" o:spid="_x0000_s1056" style="position:absolute;left:3889;top:6704;width:2410;height:1464;visibility:visible;mso-wrap-style:square;v-text-anchor:top" coordsize="2410,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nyFsQA&#10;AADbAAAADwAAAGRycy9kb3ducmV2LnhtbESPQWvCQBSE7wX/w/IK3ppNCto0dSMiCHprjRZ6e2Sf&#10;SWj2bdjdmvjvu0Khx2FmvmFW68n04krOd5YVZEkKgri2uuNGwanaPeUgfEDW2FsmBTfysC5nDyss&#10;tB35g67H0IgIYV+ggjaEoZDS1y0Z9IkdiKN3sc5giNI1UjscI9z08jlNl9Jgx3GhxYG2LdXfxx+j&#10;YMyr3earwfF9sodPt7i4w+vZKTV/nDZvIAJN4T/8195rBS8Z3L/EHy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8hbEAAAA2wAAAA8AAAAAAAAAAAAAAAAAmAIAAGRycy9k&#10;b3ducmV2LnhtbFBLBQYAAAAABAAEAPUAAACJAwAAAAA=&#10;" path="m2410,232r-1,-22l2406,188r-5,-20l2393,147r-9,-19l2373,110,2360,93,2345,77,2330,62,2312,48,2294,36,2274,26r-21,-9l2232,10,2209,5,2186,1,2162,,1527,e" filled="f" strokeweight="1.5pt">
                              <v:path arrowok="t" o:connecttype="custom" o:connectlocs="2410,6936;2409,6914;2406,6892;2401,6872;2393,6851;2384,6832;2373,6814;2360,6797;2345,6781;2330,6766;2312,6752;2294,6740;2274,6730;2253,6721;2232,6714;2209,6709;2186,6705;2162,6704;1527,6704" o:connectangles="0,0,0,0,0,0,0,0,0,0,0,0,0,0,0,0,0,0,0"/>
                            </v:shape>
                            <v:shape id="Picture 48" o:spid="_x0000_s1057" type="#_x0000_t75" style="position:absolute;left:10162;top:831;width:1023;height:1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63NR/DAAAA2wAAAA8AAABkcnMvZG93bnJldi54bWxEj09rAjEUxO8Fv0N4BW81aaUqW6NYoeCh&#10;F/+A18fm7Wbr5mVJUl376RtB8DjMzG+Y+bJ3rThTiI1nDa8jBYK49KbhWsNh//UyAxETssHWM2m4&#10;UoTlYvA0x8L4C2/pvEu1yBCOBWqwKXWFlLG05DCOfEecvcoHhynLUEsT8JLhrpVvSk2kw4bzgsWO&#10;1pbK0+7XaWi/SalwXFenafWH48+j/Xk3Vuvhc7/6AJGoT4/wvb0xGqYTuH3JP0A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rc1H8MAAADbAAAADwAAAAAAAAAAAAAAAACf&#10;AgAAZHJzL2Rvd25yZXYueG1sUEsFBgAAAAAEAAQA9wAAAI8DAAAAAA==&#10;">
                              <v:imagedata r:id="rId224" o:title=""/>
                            </v:shape>
                          </v:group>
                        </v:group>
                      </v:group>
                    </v:group>
                  </v:group>
                </v:group>
              </v:group>
            </w:pict>
          </mc:Fallback>
        </mc:AlternateContent>
      </w:r>
    </w:p>
    <w:p w:rsidR="008326DA" w:rsidRDefault="008326DA">
      <w:pPr>
        <w:spacing w:before="16" w:line="220" w:lineRule="exact"/>
        <w:rPr>
          <w:sz w:val="22"/>
          <w:szCs w:val="22"/>
        </w:rPr>
      </w:pPr>
    </w:p>
    <w:p w:rsidR="008326DA" w:rsidRDefault="009E0D79">
      <w:pPr>
        <w:spacing w:line="400" w:lineRule="exact"/>
        <w:ind w:left="1678"/>
        <w:rPr>
          <w:rFonts w:ascii="Comic Sans MS" w:eastAsia="Comic Sans MS" w:hAnsi="Comic Sans MS" w:cs="Comic Sans MS"/>
          <w:sz w:val="28"/>
          <w:szCs w:val="28"/>
        </w:rPr>
      </w:pPr>
      <w:r>
        <w:rPr>
          <w:noProof/>
          <w:lang w:val="en-GB" w:eastAsia="en-GB"/>
        </w:rPr>
        <w:drawing>
          <wp:anchor distT="0" distB="0" distL="114300" distR="114300" simplePos="0" relativeHeight="251694592" behindDoc="1" locked="0" layoutInCell="1" allowOverlap="1" wp14:anchorId="34B89A1A" wp14:editId="28FCB27C">
            <wp:simplePos x="0" y="0"/>
            <wp:positionH relativeFrom="page">
              <wp:posOffset>535305</wp:posOffset>
            </wp:positionH>
            <wp:positionV relativeFrom="page">
              <wp:posOffset>638810</wp:posOffset>
            </wp:positionV>
            <wp:extent cx="601345" cy="2399665"/>
            <wp:effectExtent l="0" t="0" r="8255" b="635"/>
            <wp:wrapNone/>
            <wp:docPr id="9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601345" cy="2399665"/>
                    </a:xfrm>
                    <a:prstGeom prst="rect">
                      <a:avLst/>
                    </a:prstGeom>
                    <a:noFill/>
                  </pic:spPr>
                </pic:pic>
              </a:graphicData>
            </a:graphic>
            <wp14:sizeRelH relativeFrom="page">
              <wp14:pctWidth>0</wp14:pctWidth>
            </wp14:sizeRelH>
            <wp14:sizeRelV relativeFrom="page">
              <wp14:pctHeight>0</wp14:pctHeight>
            </wp14:sizeRelV>
          </wp:anchor>
        </w:drawing>
      </w:r>
      <w:r w:rsidR="00AA5703">
        <w:rPr>
          <w:rFonts w:ascii="Comic Sans MS" w:eastAsia="Comic Sans MS" w:hAnsi="Comic Sans MS" w:cs="Comic Sans MS"/>
          <w:b/>
          <w:color w:val="FF0000"/>
          <w:spacing w:val="-1"/>
          <w:position w:val="1"/>
          <w:sz w:val="32"/>
          <w:szCs w:val="32"/>
          <w:u w:val="thick" w:color="FF0000"/>
        </w:rPr>
        <w:t>Y</w:t>
      </w:r>
      <w:r w:rsidR="00AA5703">
        <w:rPr>
          <w:rFonts w:ascii="Comic Sans MS" w:eastAsia="Comic Sans MS" w:hAnsi="Comic Sans MS" w:cs="Comic Sans MS"/>
          <w:b/>
          <w:color w:val="FF0000"/>
          <w:position w:val="1"/>
          <w:sz w:val="32"/>
          <w:szCs w:val="32"/>
          <w:u w:val="thick" w:color="FF0000"/>
        </w:rPr>
        <w:t>ear</w:t>
      </w:r>
      <w:r w:rsidR="00AA5703">
        <w:rPr>
          <w:rFonts w:ascii="Comic Sans MS" w:eastAsia="Comic Sans MS" w:hAnsi="Comic Sans MS" w:cs="Comic Sans MS"/>
          <w:b/>
          <w:color w:val="FF0000"/>
          <w:spacing w:val="-7"/>
          <w:position w:val="1"/>
          <w:sz w:val="32"/>
          <w:szCs w:val="32"/>
          <w:u w:val="thick" w:color="FF0000"/>
        </w:rPr>
        <w:t xml:space="preserve"> </w:t>
      </w:r>
      <w:r w:rsidR="00AA5703">
        <w:rPr>
          <w:rFonts w:ascii="Comic Sans MS" w:eastAsia="Comic Sans MS" w:hAnsi="Comic Sans MS" w:cs="Comic Sans MS"/>
          <w:b/>
          <w:color w:val="FF0000"/>
          <w:position w:val="1"/>
          <w:sz w:val="32"/>
          <w:szCs w:val="32"/>
          <w:u w:val="thick" w:color="FF0000"/>
        </w:rPr>
        <w:t>5</w:t>
      </w:r>
      <w:r w:rsidR="00AA5703">
        <w:rPr>
          <w:rFonts w:ascii="Comic Sans MS" w:eastAsia="Comic Sans MS" w:hAnsi="Comic Sans MS" w:cs="Comic Sans MS"/>
          <w:b/>
          <w:color w:val="FF0000"/>
          <w:spacing w:val="-2"/>
          <w:position w:val="1"/>
          <w:sz w:val="32"/>
          <w:szCs w:val="32"/>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ivi</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position w:val="1"/>
          <w:sz w:val="28"/>
          <w:szCs w:val="28"/>
        </w:rPr>
        <w:t xml:space="preserve">e </w:t>
      </w:r>
      <w:r w:rsidR="00AA5703">
        <w:rPr>
          <w:rFonts w:ascii="Comic Sans MS" w:eastAsia="Comic Sans MS" w:hAnsi="Comic Sans MS" w:cs="Comic Sans MS"/>
          <w:b/>
          <w:color w:val="000000"/>
          <w:spacing w:val="-1"/>
          <w:position w:val="1"/>
          <w:sz w:val="28"/>
          <w:szCs w:val="28"/>
        </w:rPr>
        <w:t>u</w:t>
      </w:r>
      <w:r w:rsidR="00AA5703">
        <w:rPr>
          <w:rFonts w:ascii="Comic Sans MS" w:eastAsia="Comic Sans MS" w:hAnsi="Comic Sans MS" w:cs="Comic Sans MS"/>
          <w:b/>
          <w:color w:val="000000"/>
          <w:position w:val="1"/>
          <w:sz w:val="28"/>
          <w:szCs w:val="28"/>
        </w:rPr>
        <w:t>p to</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4</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spacing w:val="-2"/>
          <w:position w:val="1"/>
          <w:sz w:val="28"/>
          <w:szCs w:val="28"/>
        </w:rPr>
        <w:t>i</w:t>
      </w:r>
      <w:r w:rsidR="00AA5703">
        <w:rPr>
          <w:rFonts w:ascii="Comic Sans MS" w:eastAsia="Comic Sans MS" w:hAnsi="Comic Sans MS" w:cs="Comic Sans MS"/>
          <w:b/>
          <w:color w:val="000000"/>
          <w:position w:val="1"/>
          <w:sz w:val="28"/>
          <w:szCs w:val="28"/>
        </w:rPr>
        <w:t xml:space="preserve">gits </w:t>
      </w:r>
      <w:r w:rsidR="00AA5703">
        <w:rPr>
          <w:rFonts w:ascii="Comic Sans MS" w:eastAsia="Comic Sans MS" w:hAnsi="Comic Sans MS" w:cs="Comic Sans MS"/>
          <w:b/>
          <w:color w:val="000000"/>
          <w:spacing w:val="-3"/>
          <w:position w:val="1"/>
          <w:sz w:val="28"/>
          <w:szCs w:val="28"/>
        </w:rPr>
        <w:t>b</w:t>
      </w:r>
      <w:r w:rsidR="00AA5703">
        <w:rPr>
          <w:rFonts w:ascii="Comic Sans MS" w:eastAsia="Comic Sans MS" w:hAnsi="Comic Sans MS" w:cs="Comic Sans MS"/>
          <w:b/>
          <w:color w:val="000000"/>
          <w:position w:val="1"/>
          <w:sz w:val="28"/>
          <w:szCs w:val="28"/>
        </w:rPr>
        <w:t>y</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b/>
          <w:color w:val="000000"/>
          <w:position w:val="1"/>
          <w:sz w:val="28"/>
          <w:szCs w:val="28"/>
        </w:rPr>
        <w:t>a</w:t>
      </w:r>
      <w:r w:rsidR="00AA5703">
        <w:rPr>
          <w:rFonts w:ascii="Comic Sans MS" w:eastAsia="Comic Sans MS" w:hAnsi="Comic Sans MS" w:cs="Comic Sans MS"/>
          <w:b/>
          <w:color w:val="000000"/>
          <w:spacing w:val="-4"/>
          <w:position w:val="1"/>
          <w:sz w:val="28"/>
          <w:szCs w:val="28"/>
        </w:rPr>
        <w:t xml:space="preserve"> </w:t>
      </w:r>
      <w:r w:rsidR="00AA5703">
        <w:rPr>
          <w:rFonts w:ascii="Comic Sans MS" w:eastAsia="Comic Sans MS" w:hAnsi="Comic Sans MS" w:cs="Comic Sans MS"/>
          <w:b/>
          <w:color w:val="000000"/>
          <w:position w:val="1"/>
          <w:sz w:val="28"/>
          <w:szCs w:val="28"/>
        </w:rPr>
        <w:t xml:space="preserve">single </w:t>
      </w:r>
      <w:r w:rsidR="00AA5703">
        <w:rPr>
          <w:rFonts w:ascii="Comic Sans MS" w:eastAsia="Comic Sans MS" w:hAnsi="Comic Sans MS" w:cs="Comic Sans MS"/>
          <w:b/>
          <w:color w:val="000000"/>
          <w:spacing w:val="1"/>
          <w:position w:val="1"/>
          <w:sz w:val="28"/>
          <w:szCs w:val="28"/>
        </w:rPr>
        <w:t>d</w:t>
      </w:r>
      <w:r w:rsidR="00AA5703">
        <w:rPr>
          <w:rFonts w:ascii="Comic Sans MS" w:eastAsia="Comic Sans MS" w:hAnsi="Comic Sans MS" w:cs="Comic Sans MS"/>
          <w:b/>
          <w:color w:val="000000"/>
          <w:spacing w:val="-2"/>
          <w:position w:val="1"/>
          <w:sz w:val="28"/>
          <w:szCs w:val="28"/>
        </w:rPr>
        <w:t>i</w:t>
      </w:r>
      <w:r w:rsidR="00AA5703">
        <w:rPr>
          <w:rFonts w:ascii="Comic Sans MS" w:eastAsia="Comic Sans MS" w:hAnsi="Comic Sans MS" w:cs="Comic Sans MS"/>
          <w:b/>
          <w:color w:val="000000"/>
          <w:position w:val="1"/>
          <w:sz w:val="28"/>
          <w:szCs w:val="28"/>
        </w:rPr>
        <w:t>git,</w:t>
      </w:r>
      <w:r w:rsidR="00AA5703">
        <w:rPr>
          <w:rFonts w:ascii="Comic Sans MS" w:eastAsia="Comic Sans MS" w:hAnsi="Comic Sans MS" w:cs="Comic Sans MS"/>
          <w:b/>
          <w:color w:val="000000"/>
          <w:spacing w:val="2"/>
          <w:position w:val="1"/>
          <w:sz w:val="28"/>
          <w:szCs w:val="28"/>
        </w:rPr>
        <w:t xml:space="preserve"> </w:t>
      </w:r>
      <w:r w:rsidR="00AA5703">
        <w:rPr>
          <w:rFonts w:ascii="Comic Sans MS" w:eastAsia="Comic Sans MS" w:hAnsi="Comic Sans MS" w:cs="Comic Sans MS"/>
          <w:color w:val="000000"/>
          <w:position w:val="1"/>
          <w:sz w:val="28"/>
          <w:szCs w:val="28"/>
        </w:rPr>
        <w:t>incl</w:t>
      </w:r>
      <w:r w:rsidR="00AA5703">
        <w:rPr>
          <w:rFonts w:ascii="Comic Sans MS" w:eastAsia="Comic Sans MS" w:hAnsi="Comic Sans MS" w:cs="Comic Sans MS"/>
          <w:color w:val="000000"/>
          <w:spacing w:val="-2"/>
          <w:position w:val="1"/>
          <w:sz w:val="28"/>
          <w:szCs w:val="28"/>
        </w:rPr>
        <w:t>u</w:t>
      </w:r>
      <w:r w:rsidR="00AA5703">
        <w:rPr>
          <w:rFonts w:ascii="Comic Sans MS" w:eastAsia="Comic Sans MS" w:hAnsi="Comic Sans MS" w:cs="Comic Sans MS"/>
          <w:color w:val="000000"/>
          <w:position w:val="1"/>
          <w:sz w:val="28"/>
          <w:szCs w:val="28"/>
        </w:rPr>
        <w:t>d</w:t>
      </w:r>
      <w:r w:rsidR="00AA5703">
        <w:rPr>
          <w:rFonts w:ascii="Comic Sans MS" w:eastAsia="Comic Sans MS" w:hAnsi="Comic Sans MS" w:cs="Comic Sans MS"/>
          <w:color w:val="000000"/>
          <w:spacing w:val="1"/>
          <w:position w:val="1"/>
          <w:sz w:val="28"/>
          <w:szCs w:val="28"/>
        </w:rPr>
        <w:t>i</w:t>
      </w:r>
      <w:r w:rsidR="00AA5703">
        <w:rPr>
          <w:rFonts w:ascii="Comic Sans MS" w:eastAsia="Comic Sans MS" w:hAnsi="Comic Sans MS" w:cs="Comic Sans MS"/>
          <w:color w:val="000000"/>
          <w:position w:val="1"/>
          <w:sz w:val="28"/>
          <w:szCs w:val="28"/>
        </w:rPr>
        <w:t>ng</w:t>
      </w:r>
    </w:p>
    <w:p w:rsidR="008326DA" w:rsidRDefault="00AA5703">
      <w:pPr>
        <w:spacing w:before="85"/>
        <w:ind w:left="1678"/>
        <w:rPr>
          <w:rFonts w:ascii="Comic Sans MS" w:eastAsia="Comic Sans MS" w:hAnsi="Comic Sans MS" w:cs="Comic Sans MS"/>
          <w:sz w:val="28"/>
          <w:szCs w:val="28"/>
        </w:rPr>
      </w:pPr>
      <w:proofErr w:type="gramStart"/>
      <w:r>
        <w:rPr>
          <w:rFonts w:ascii="Comic Sans MS" w:eastAsia="Comic Sans MS" w:hAnsi="Comic Sans MS" w:cs="Comic Sans MS"/>
          <w:sz w:val="28"/>
          <w:szCs w:val="28"/>
        </w:rPr>
        <w:t>th</w:t>
      </w:r>
      <w:r>
        <w:rPr>
          <w:rFonts w:ascii="Comic Sans MS" w:eastAsia="Comic Sans MS" w:hAnsi="Comic Sans MS" w:cs="Comic Sans MS"/>
          <w:spacing w:val="1"/>
          <w:sz w:val="28"/>
          <w:szCs w:val="28"/>
        </w:rPr>
        <w:t>o</w:t>
      </w:r>
      <w:r>
        <w:rPr>
          <w:rFonts w:ascii="Comic Sans MS" w:eastAsia="Comic Sans MS" w:hAnsi="Comic Sans MS" w:cs="Comic Sans MS"/>
          <w:spacing w:val="-2"/>
          <w:sz w:val="28"/>
          <w:szCs w:val="28"/>
        </w:rPr>
        <w:t>s</w:t>
      </w:r>
      <w:r>
        <w:rPr>
          <w:rFonts w:ascii="Comic Sans MS" w:eastAsia="Comic Sans MS" w:hAnsi="Comic Sans MS" w:cs="Comic Sans MS"/>
          <w:sz w:val="28"/>
          <w:szCs w:val="28"/>
        </w:rPr>
        <w:t>e</w:t>
      </w:r>
      <w:proofErr w:type="gramEnd"/>
      <w:r>
        <w:rPr>
          <w:rFonts w:ascii="Comic Sans MS" w:eastAsia="Comic Sans MS" w:hAnsi="Comic Sans MS" w:cs="Comic Sans MS"/>
          <w:spacing w:val="1"/>
          <w:sz w:val="28"/>
          <w:szCs w:val="28"/>
        </w:rPr>
        <w:t xml:space="preserve"> </w:t>
      </w:r>
      <w:r>
        <w:rPr>
          <w:rFonts w:ascii="Comic Sans MS" w:eastAsia="Comic Sans MS" w:hAnsi="Comic Sans MS" w:cs="Comic Sans MS"/>
          <w:color w:val="006FC0"/>
          <w:sz w:val="28"/>
          <w:szCs w:val="28"/>
        </w:rPr>
        <w:t>wi</w:t>
      </w:r>
      <w:r>
        <w:rPr>
          <w:rFonts w:ascii="Comic Sans MS" w:eastAsia="Comic Sans MS" w:hAnsi="Comic Sans MS" w:cs="Comic Sans MS"/>
          <w:color w:val="006FC0"/>
          <w:spacing w:val="-2"/>
          <w:sz w:val="28"/>
          <w:szCs w:val="28"/>
        </w:rPr>
        <w:t>t</w:t>
      </w:r>
      <w:r>
        <w:rPr>
          <w:rFonts w:ascii="Comic Sans MS" w:eastAsia="Comic Sans MS" w:hAnsi="Comic Sans MS" w:cs="Comic Sans MS"/>
          <w:color w:val="006FC0"/>
          <w:sz w:val="28"/>
          <w:szCs w:val="28"/>
        </w:rPr>
        <w:t>h</w:t>
      </w:r>
      <w:r>
        <w:rPr>
          <w:rFonts w:ascii="Comic Sans MS" w:eastAsia="Comic Sans MS" w:hAnsi="Comic Sans MS" w:cs="Comic Sans MS"/>
          <w:color w:val="006FC0"/>
          <w:spacing w:val="1"/>
          <w:sz w:val="28"/>
          <w:szCs w:val="28"/>
        </w:rPr>
        <w:t xml:space="preserve"> </w:t>
      </w:r>
      <w:r>
        <w:rPr>
          <w:rFonts w:ascii="Comic Sans MS" w:eastAsia="Comic Sans MS" w:hAnsi="Comic Sans MS" w:cs="Comic Sans MS"/>
          <w:color w:val="006FC0"/>
          <w:sz w:val="28"/>
          <w:szCs w:val="28"/>
        </w:rPr>
        <w:t>re</w:t>
      </w:r>
      <w:r>
        <w:rPr>
          <w:rFonts w:ascii="Comic Sans MS" w:eastAsia="Comic Sans MS" w:hAnsi="Comic Sans MS" w:cs="Comic Sans MS"/>
          <w:color w:val="006FC0"/>
          <w:spacing w:val="-3"/>
          <w:sz w:val="28"/>
          <w:szCs w:val="28"/>
        </w:rPr>
        <w:t>m</w:t>
      </w:r>
      <w:r>
        <w:rPr>
          <w:rFonts w:ascii="Comic Sans MS" w:eastAsia="Comic Sans MS" w:hAnsi="Comic Sans MS" w:cs="Comic Sans MS"/>
          <w:color w:val="006FC0"/>
          <w:sz w:val="28"/>
          <w:szCs w:val="28"/>
        </w:rPr>
        <w:t>ai</w:t>
      </w:r>
      <w:r>
        <w:rPr>
          <w:rFonts w:ascii="Comic Sans MS" w:eastAsia="Comic Sans MS" w:hAnsi="Comic Sans MS" w:cs="Comic Sans MS"/>
          <w:color w:val="006FC0"/>
          <w:spacing w:val="-2"/>
          <w:sz w:val="28"/>
          <w:szCs w:val="28"/>
        </w:rPr>
        <w:t>n</w:t>
      </w:r>
      <w:r>
        <w:rPr>
          <w:rFonts w:ascii="Comic Sans MS" w:eastAsia="Comic Sans MS" w:hAnsi="Comic Sans MS" w:cs="Comic Sans MS"/>
          <w:color w:val="006FC0"/>
          <w:sz w:val="28"/>
          <w:szCs w:val="28"/>
        </w:rPr>
        <w:t>der</w:t>
      </w:r>
      <w:r>
        <w:rPr>
          <w:rFonts w:ascii="Comic Sans MS" w:eastAsia="Comic Sans MS" w:hAnsi="Comic Sans MS" w:cs="Comic Sans MS"/>
          <w:color w:val="006FC0"/>
          <w:spacing w:val="1"/>
          <w:sz w:val="28"/>
          <w:szCs w:val="28"/>
        </w:rPr>
        <w:t>s</w:t>
      </w:r>
      <w:r>
        <w:rPr>
          <w:rFonts w:ascii="Comic Sans MS" w:eastAsia="Comic Sans MS" w:hAnsi="Comic Sans MS" w:cs="Comic Sans MS"/>
          <w:color w:val="000000"/>
          <w:sz w:val="28"/>
          <w:szCs w:val="28"/>
        </w:rPr>
        <w:t>.</w:t>
      </w:r>
      <w:r w:rsidR="00534B45">
        <w:rPr>
          <w:rFonts w:ascii="Comic Sans MS" w:eastAsia="Comic Sans MS" w:hAnsi="Comic Sans MS" w:cs="Comic Sans MS"/>
          <w:color w:val="000000"/>
          <w:sz w:val="28"/>
          <w:szCs w:val="28"/>
        </w:rPr>
        <w:t xml:space="preserve">  (‘Bus Stop’ or ‘Garage Door’ Method)</w:t>
      </w:r>
    </w:p>
    <w:p w:rsidR="008326DA" w:rsidRDefault="008326DA">
      <w:pPr>
        <w:spacing w:line="200" w:lineRule="exact"/>
      </w:pPr>
    </w:p>
    <w:p w:rsidR="008326DA" w:rsidRDefault="008326DA">
      <w:pPr>
        <w:spacing w:before="14" w:line="200" w:lineRule="exact"/>
      </w:pPr>
    </w:p>
    <w:p w:rsidR="008326DA" w:rsidRDefault="00AA5703">
      <w:pPr>
        <w:spacing w:line="360" w:lineRule="exact"/>
        <w:ind w:left="1678"/>
        <w:rPr>
          <w:rFonts w:ascii="Comic Sans MS" w:eastAsia="Comic Sans MS" w:hAnsi="Comic Sans MS" w:cs="Comic Sans MS"/>
          <w:sz w:val="28"/>
          <w:szCs w:val="28"/>
        </w:rPr>
      </w:pPr>
      <w:r>
        <w:rPr>
          <w:rFonts w:ascii="Comic Sans MS" w:eastAsia="Comic Sans MS" w:hAnsi="Comic Sans MS" w:cs="Comic Sans MS"/>
          <w:position w:val="-1"/>
          <w:sz w:val="28"/>
          <w:szCs w:val="28"/>
        </w:rPr>
        <w:t>Sh</w:t>
      </w:r>
      <w:r>
        <w:rPr>
          <w:rFonts w:ascii="Comic Sans MS" w:eastAsia="Comic Sans MS" w:hAnsi="Comic Sans MS" w:cs="Comic Sans MS"/>
          <w:spacing w:val="1"/>
          <w:position w:val="-1"/>
          <w:sz w:val="28"/>
          <w:szCs w:val="28"/>
        </w:rPr>
        <w:t>o</w:t>
      </w:r>
      <w:r>
        <w:rPr>
          <w:rFonts w:ascii="Comic Sans MS" w:eastAsia="Comic Sans MS" w:hAnsi="Comic Sans MS" w:cs="Comic Sans MS"/>
          <w:position w:val="-1"/>
          <w:sz w:val="28"/>
          <w:szCs w:val="28"/>
        </w:rPr>
        <w:t>rt</w:t>
      </w:r>
      <w:r>
        <w:rPr>
          <w:rFonts w:ascii="Comic Sans MS" w:eastAsia="Comic Sans MS" w:hAnsi="Comic Sans MS" w:cs="Comic Sans MS"/>
          <w:spacing w:val="-3"/>
          <w:position w:val="-1"/>
          <w:sz w:val="28"/>
          <w:szCs w:val="28"/>
        </w:rPr>
        <w:t xml:space="preserve"> </w:t>
      </w:r>
      <w:r>
        <w:rPr>
          <w:rFonts w:ascii="Comic Sans MS" w:eastAsia="Comic Sans MS" w:hAnsi="Comic Sans MS" w:cs="Comic Sans MS"/>
          <w:position w:val="-1"/>
          <w:sz w:val="28"/>
          <w:szCs w:val="28"/>
        </w:rPr>
        <w:t>d</w:t>
      </w:r>
      <w:r>
        <w:rPr>
          <w:rFonts w:ascii="Comic Sans MS" w:eastAsia="Comic Sans MS" w:hAnsi="Comic Sans MS" w:cs="Comic Sans MS"/>
          <w:spacing w:val="1"/>
          <w:position w:val="-1"/>
          <w:sz w:val="28"/>
          <w:szCs w:val="28"/>
        </w:rPr>
        <w:t>i</w:t>
      </w:r>
      <w:r>
        <w:rPr>
          <w:rFonts w:ascii="Comic Sans MS" w:eastAsia="Comic Sans MS" w:hAnsi="Comic Sans MS" w:cs="Comic Sans MS"/>
          <w:spacing w:val="-2"/>
          <w:position w:val="-1"/>
          <w:sz w:val="28"/>
          <w:szCs w:val="28"/>
        </w:rPr>
        <w:t>v</w:t>
      </w:r>
      <w:r>
        <w:rPr>
          <w:rFonts w:ascii="Comic Sans MS" w:eastAsia="Comic Sans MS" w:hAnsi="Comic Sans MS" w:cs="Comic Sans MS"/>
          <w:position w:val="-1"/>
          <w:sz w:val="28"/>
          <w:szCs w:val="28"/>
        </w:rPr>
        <w:t>is</w:t>
      </w:r>
      <w:r>
        <w:rPr>
          <w:rFonts w:ascii="Comic Sans MS" w:eastAsia="Comic Sans MS" w:hAnsi="Comic Sans MS" w:cs="Comic Sans MS"/>
          <w:spacing w:val="-1"/>
          <w:position w:val="-1"/>
          <w:sz w:val="28"/>
          <w:szCs w:val="28"/>
        </w:rPr>
        <w:t>i</w:t>
      </w:r>
      <w:r>
        <w:rPr>
          <w:rFonts w:ascii="Comic Sans MS" w:eastAsia="Comic Sans MS" w:hAnsi="Comic Sans MS" w:cs="Comic Sans MS"/>
          <w:spacing w:val="1"/>
          <w:position w:val="-1"/>
          <w:sz w:val="28"/>
          <w:szCs w:val="28"/>
        </w:rPr>
        <w:t>o</w:t>
      </w:r>
      <w:r>
        <w:rPr>
          <w:rFonts w:ascii="Comic Sans MS" w:eastAsia="Comic Sans MS" w:hAnsi="Comic Sans MS" w:cs="Comic Sans MS"/>
          <w:position w:val="-1"/>
          <w:sz w:val="28"/>
          <w:szCs w:val="28"/>
        </w:rPr>
        <w:t>n,</w:t>
      </w:r>
      <w:r>
        <w:rPr>
          <w:rFonts w:ascii="Comic Sans MS" w:eastAsia="Comic Sans MS" w:hAnsi="Comic Sans MS" w:cs="Comic Sans MS"/>
          <w:spacing w:val="-1"/>
          <w:position w:val="-1"/>
          <w:sz w:val="28"/>
          <w:szCs w:val="28"/>
        </w:rPr>
        <w:t xml:space="preserve"> </w:t>
      </w:r>
      <w:r>
        <w:rPr>
          <w:rFonts w:ascii="Comic Sans MS" w:eastAsia="Comic Sans MS" w:hAnsi="Comic Sans MS" w:cs="Comic Sans MS"/>
          <w:position w:val="-1"/>
          <w:sz w:val="28"/>
          <w:szCs w:val="28"/>
        </w:rPr>
        <w:t>inc</w:t>
      </w:r>
      <w:r>
        <w:rPr>
          <w:rFonts w:ascii="Comic Sans MS" w:eastAsia="Comic Sans MS" w:hAnsi="Comic Sans MS" w:cs="Comic Sans MS"/>
          <w:spacing w:val="-3"/>
          <w:position w:val="-1"/>
          <w:sz w:val="28"/>
          <w:szCs w:val="28"/>
        </w:rPr>
        <w:t>l</w:t>
      </w:r>
      <w:r>
        <w:rPr>
          <w:rFonts w:ascii="Comic Sans MS" w:eastAsia="Comic Sans MS" w:hAnsi="Comic Sans MS" w:cs="Comic Sans MS"/>
          <w:position w:val="-1"/>
          <w:sz w:val="28"/>
          <w:szCs w:val="28"/>
        </w:rPr>
        <w:t>u</w:t>
      </w:r>
      <w:r>
        <w:rPr>
          <w:rFonts w:ascii="Comic Sans MS" w:eastAsia="Comic Sans MS" w:hAnsi="Comic Sans MS" w:cs="Comic Sans MS"/>
          <w:spacing w:val="1"/>
          <w:position w:val="-1"/>
          <w:sz w:val="28"/>
          <w:szCs w:val="28"/>
        </w:rPr>
        <w:t>d</w:t>
      </w:r>
      <w:r>
        <w:rPr>
          <w:rFonts w:ascii="Comic Sans MS" w:eastAsia="Comic Sans MS" w:hAnsi="Comic Sans MS" w:cs="Comic Sans MS"/>
          <w:position w:val="-1"/>
          <w:sz w:val="28"/>
          <w:szCs w:val="28"/>
        </w:rPr>
        <w:t>ing r</w:t>
      </w:r>
      <w:r>
        <w:rPr>
          <w:rFonts w:ascii="Comic Sans MS" w:eastAsia="Comic Sans MS" w:hAnsi="Comic Sans MS" w:cs="Comic Sans MS"/>
          <w:spacing w:val="-3"/>
          <w:position w:val="-1"/>
          <w:sz w:val="28"/>
          <w:szCs w:val="28"/>
        </w:rPr>
        <w:t>e</w:t>
      </w:r>
      <w:r>
        <w:rPr>
          <w:rFonts w:ascii="Comic Sans MS" w:eastAsia="Comic Sans MS" w:hAnsi="Comic Sans MS" w:cs="Comic Sans MS"/>
          <w:position w:val="-1"/>
          <w:sz w:val="28"/>
          <w:szCs w:val="28"/>
        </w:rPr>
        <w:t>ma</w:t>
      </w:r>
      <w:r>
        <w:rPr>
          <w:rFonts w:ascii="Comic Sans MS" w:eastAsia="Comic Sans MS" w:hAnsi="Comic Sans MS" w:cs="Comic Sans MS"/>
          <w:spacing w:val="1"/>
          <w:position w:val="-1"/>
          <w:sz w:val="28"/>
          <w:szCs w:val="28"/>
        </w:rPr>
        <w:t>i</w:t>
      </w:r>
      <w:r>
        <w:rPr>
          <w:rFonts w:ascii="Comic Sans MS" w:eastAsia="Comic Sans MS" w:hAnsi="Comic Sans MS" w:cs="Comic Sans MS"/>
          <w:spacing w:val="-3"/>
          <w:position w:val="-1"/>
          <w:sz w:val="28"/>
          <w:szCs w:val="28"/>
        </w:rPr>
        <w:t>n</w:t>
      </w:r>
      <w:r>
        <w:rPr>
          <w:rFonts w:ascii="Comic Sans MS" w:eastAsia="Comic Sans MS" w:hAnsi="Comic Sans MS" w:cs="Comic Sans MS"/>
          <w:position w:val="-1"/>
          <w:sz w:val="28"/>
          <w:szCs w:val="28"/>
        </w:rPr>
        <w:t xml:space="preserve">der </w:t>
      </w:r>
      <w:r>
        <w:rPr>
          <w:rFonts w:ascii="Comic Sans MS" w:eastAsia="Comic Sans MS" w:hAnsi="Comic Sans MS" w:cs="Comic Sans MS"/>
          <w:spacing w:val="-2"/>
          <w:position w:val="-1"/>
          <w:sz w:val="28"/>
          <w:szCs w:val="28"/>
        </w:rPr>
        <w:t>a</w:t>
      </w:r>
      <w:r>
        <w:rPr>
          <w:rFonts w:ascii="Comic Sans MS" w:eastAsia="Comic Sans MS" w:hAnsi="Comic Sans MS" w:cs="Comic Sans MS"/>
          <w:position w:val="-1"/>
          <w:sz w:val="28"/>
          <w:szCs w:val="28"/>
        </w:rPr>
        <w:t>nswe</w:t>
      </w:r>
      <w:r>
        <w:rPr>
          <w:rFonts w:ascii="Comic Sans MS" w:eastAsia="Comic Sans MS" w:hAnsi="Comic Sans MS" w:cs="Comic Sans MS"/>
          <w:spacing w:val="-1"/>
          <w:position w:val="-1"/>
          <w:sz w:val="28"/>
          <w:szCs w:val="28"/>
        </w:rPr>
        <w:t>r</w:t>
      </w:r>
      <w:r>
        <w:rPr>
          <w:rFonts w:ascii="Comic Sans MS" w:eastAsia="Comic Sans MS" w:hAnsi="Comic Sans MS" w:cs="Comic Sans MS"/>
          <w:position w:val="-1"/>
          <w:sz w:val="28"/>
          <w:szCs w:val="28"/>
        </w:rPr>
        <w:t>s:</w:t>
      </w:r>
    </w:p>
    <w:p w:rsidR="008326DA" w:rsidRDefault="008326DA">
      <w:pPr>
        <w:spacing w:before="6" w:line="220" w:lineRule="exact"/>
        <w:rPr>
          <w:sz w:val="22"/>
          <w:szCs w:val="22"/>
        </w:rPr>
        <w:sectPr w:rsidR="008326DA">
          <w:pgSz w:w="11920" w:h="16840"/>
          <w:pgMar w:top="880" w:right="760" w:bottom="280" w:left="720" w:header="720" w:footer="720" w:gutter="0"/>
          <w:cols w:space="720"/>
        </w:sect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before="13" w:line="220" w:lineRule="exact"/>
        <w:rPr>
          <w:sz w:val="22"/>
          <w:szCs w:val="22"/>
        </w:rPr>
      </w:pPr>
    </w:p>
    <w:p w:rsidR="00CC10E9" w:rsidRDefault="00CC10E9">
      <w:pPr>
        <w:spacing w:line="284" w:lineRule="auto"/>
        <w:ind w:left="1810" w:right="609"/>
        <w:rPr>
          <w:rFonts w:ascii="Comic Sans MS" w:eastAsia="Comic Sans MS" w:hAnsi="Comic Sans MS" w:cs="Comic Sans MS"/>
          <w:sz w:val="18"/>
          <w:szCs w:val="18"/>
        </w:rPr>
      </w:pPr>
    </w:p>
    <w:p w:rsidR="008326DA" w:rsidRDefault="009E0D79">
      <w:pPr>
        <w:spacing w:line="284" w:lineRule="auto"/>
        <w:ind w:left="1810" w:right="609"/>
        <w:rPr>
          <w:rFonts w:ascii="Comic Sans MS" w:eastAsia="Comic Sans MS" w:hAnsi="Comic Sans MS" w:cs="Comic Sans MS"/>
          <w:sz w:val="18"/>
          <w:szCs w:val="18"/>
        </w:rPr>
      </w:pPr>
      <w:r>
        <w:rPr>
          <w:noProof/>
          <w:lang w:val="en-GB" w:eastAsia="en-GB"/>
        </w:rPr>
        <mc:AlternateContent>
          <mc:Choice Requires="wpg">
            <w:drawing>
              <wp:anchor distT="0" distB="0" distL="114300" distR="114300" simplePos="0" relativeHeight="251693568" behindDoc="1" locked="0" layoutInCell="1" allowOverlap="1" wp14:anchorId="01580D20" wp14:editId="29FC4271">
                <wp:simplePos x="0" y="0"/>
                <wp:positionH relativeFrom="page">
                  <wp:posOffset>535305</wp:posOffset>
                </wp:positionH>
                <wp:positionV relativeFrom="paragraph">
                  <wp:posOffset>-249555</wp:posOffset>
                </wp:positionV>
                <wp:extent cx="592455" cy="482600"/>
                <wp:effectExtent l="1905" t="7620" r="0" b="0"/>
                <wp:wrapNone/>
                <wp:docPr id="79"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455" cy="482600"/>
                          <a:chOff x="843" y="-393"/>
                          <a:chExt cx="933" cy="760"/>
                        </a:xfrm>
                      </wpg:grpSpPr>
                      <wpg:grpSp>
                        <wpg:cNvPr id="80" name="Group 78"/>
                        <wpg:cNvGrpSpPr>
                          <a:grpSpLocks/>
                        </wpg:cNvGrpSpPr>
                        <wpg:grpSpPr bwMode="auto">
                          <a:xfrm>
                            <a:off x="898" y="-360"/>
                            <a:ext cx="868" cy="718"/>
                            <a:chOff x="898" y="-360"/>
                            <a:chExt cx="868" cy="718"/>
                          </a:xfrm>
                        </wpg:grpSpPr>
                        <wps:wsp>
                          <wps:cNvPr id="81" name="Freeform 89"/>
                          <wps:cNvSpPr>
                            <a:spLocks/>
                          </wps:cNvSpPr>
                          <wps:spPr bwMode="auto">
                            <a:xfrm>
                              <a:off x="898" y="-360"/>
                              <a:ext cx="868" cy="718"/>
                            </a:xfrm>
                            <a:custGeom>
                              <a:avLst/>
                              <a:gdLst>
                                <a:gd name="T0" fmla="+- 0 1765 898"/>
                                <a:gd name="T1" fmla="*/ T0 w 868"/>
                                <a:gd name="T2" fmla="+- 0 -24 -360"/>
                                <a:gd name="T3" fmla="*/ -24 h 718"/>
                                <a:gd name="T4" fmla="+- 0 1754 898"/>
                                <a:gd name="T5" fmla="*/ T4 w 868"/>
                                <a:gd name="T6" fmla="+- 0 -102 -360"/>
                                <a:gd name="T7" fmla="*/ -102 h 718"/>
                                <a:gd name="T8" fmla="+- 0 1724 898"/>
                                <a:gd name="T9" fmla="*/ T8 w 868"/>
                                <a:gd name="T10" fmla="+- 0 -187 -360"/>
                                <a:gd name="T11" fmla="*/ -187 h 718"/>
                                <a:gd name="T12" fmla="+- 0 1673 898"/>
                                <a:gd name="T13" fmla="*/ T12 w 868"/>
                                <a:gd name="T14" fmla="+- 0 -253 -360"/>
                                <a:gd name="T15" fmla="*/ -253 h 718"/>
                                <a:gd name="T16" fmla="+- 0 1619 898"/>
                                <a:gd name="T17" fmla="*/ T16 w 868"/>
                                <a:gd name="T18" fmla="+- 0 -296 -360"/>
                                <a:gd name="T19" fmla="*/ -296 h 718"/>
                                <a:gd name="T20" fmla="+- 0 1545 898"/>
                                <a:gd name="T21" fmla="*/ T20 w 868"/>
                                <a:gd name="T22" fmla="+- 0 -332 -360"/>
                                <a:gd name="T23" fmla="*/ -332 h 718"/>
                                <a:gd name="T24" fmla="+- 0 1482 898"/>
                                <a:gd name="T25" fmla="*/ T24 w 868"/>
                                <a:gd name="T26" fmla="+- 0 -348 -360"/>
                                <a:gd name="T27" fmla="*/ -348 h 718"/>
                                <a:gd name="T28" fmla="+- 0 1401 898"/>
                                <a:gd name="T29" fmla="*/ T28 w 868"/>
                                <a:gd name="T30" fmla="+- 0 -358 -360"/>
                                <a:gd name="T31" fmla="*/ -358 h 718"/>
                                <a:gd name="T32" fmla="+- 0 1329 898"/>
                                <a:gd name="T33" fmla="*/ T32 w 868"/>
                                <a:gd name="T34" fmla="+- 0 -360 -360"/>
                                <a:gd name="T35" fmla="*/ -360 h 718"/>
                                <a:gd name="T36" fmla="+- 0 1278 898"/>
                                <a:gd name="T37" fmla="*/ T36 w 868"/>
                                <a:gd name="T38" fmla="+- 0 -359 -360"/>
                                <a:gd name="T39" fmla="*/ -359 h 718"/>
                                <a:gd name="T40" fmla="+- 0 1199 898"/>
                                <a:gd name="T41" fmla="*/ T40 w 868"/>
                                <a:gd name="T42" fmla="+- 0 -349 -360"/>
                                <a:gd name="T43" fmla="*/ -349 h 718"/>
                                <a:gd name="T44" fmla="+- 0 1128 898"/>
                                <a:gd name="T45" fmla="*/ T44 w 868"/>
                                <a:gd name="T46" fmla="+- 0 -332 -360"/>
                                <a:gd name="T47" fmla="*/ -332 h 718"/>
                                <a:gd name="T48" fmla="+- 0 1055 898"/>
                                <a:gd name="T49" fmla="*/ T48 w 868"/>
                                <a:gd name="T50" fmla="+- 0 -300 -360"/>
                                <a:gd name="T51" fmla="*/ -300 h 718"/>
                                <a:gd name="T52" fmla="+- 0 989 898"/>
                                <a:gd name="T53" fmla="*/ T52 w 868"/>
                                <a:gd name="T54" fmla="+- 0 -253 -360"/>
                                <a:gd name="T55" fmla="*/ -253 h 718"/>
                                <a:gd name="T56" fmla="+- 0 940 898"/>
                                <a:gd name="T57" fmla="*/ T56 w 868"/>
                                <a:gd name="T58" fmla="+- 0 -190 -360"/>
                                <a:gd name="T59" fmla="*/ -190 h 718"/>
                                <a:gd name="T60" fmla="+- 0 913 898"/>
                                <a:gd name="T61" fmla="*/ T60 w 868"/>
                                <a:gd name="T62" fmla="+- 0 -127 -360"/>
                                <a:gd name="T63" fmla="*/ -127 h 718"/>
                                <a:gd name="T64" fmla="+- 0 900 898"/>
                                <a:gd name="T65" fmla="*/ T64 w 868"/>
                                <a:gd name="T66" fmla="+- 0 -47 -360"/>
                                <a:gd name="T67" fmla="*/ -47 h 718"/>
                                <a:gd name="T68" fmla="+- 0 898 898"/>
                                <a:gd name="T69" fmla="*/ T68 w 868"/>
                                <a:gd name="T70" fmla="+- 0 357 -360"/>
                                <a:gd name="T71" fmla="*/ 357 h 718"/>
                                <a:gd name="T72" fmla="+- 0 1142 898"/>
                                <a:gd name="T73" fmla="*/ T72 w 868"/>
                                <a:gd name="T74" fmla="+- 0 116 -360"/>
                                <a:gd name="T75" fmla="*/ 116 h 718"/>
                                <a:gd name="T76" fmla="+- 0 1095 898"/>
                                <a:gd name="T77" fmla="*/ T76 w 868"/>
                                <a:gd name="T78" fmla="+- 0 52 -360"/>
                                <a:gd name="T79" fmla="*/ 52 h 718"/>
                                <a:gd name="T80" fmla="+- 0 1099 898"/>
                                <a:gd name="T81" fmla="*/ T80 w 868"/>
                                <a:gd name="T82" fmla="+- 0 4 -360"/>
                                <a:gd name="T83" fmla="*/ 4 h 718"/>
                                <a:gd name="T84" fmla="+- 0 1112 898"/>
                                <a:gd name="T85" fmla="*/ T84 w 868"/>
                                <a:gd name="T86" fmla="+- 0 -35 -360"/>
                                <a:gd name="T87" fmla="*/ -35 h 718"/>
                                <a:gd name="T88" fmla="+- 0 1132 898"/>
                                <a:gd name="T89" fmla="*/ T88 w 868"/>
                                <a:gd name="T90" fmla="+- 0 -66 -360"/>
                                <a:gd name="T91" fmla="*/ -66 h 718"/>
                                <a:gd name="T92" fmla="+- 0 1166 898"/>
                                <a:gd name="T93" fmla="*/ T92 w 868"/>
                                <a:gd name="T94" fmla="+- 0 -90 -360"/>
                                <a:gd name="T95" fmla="*/ -90 h 718"/>
                                <a:gd name="T96" fmla="+- 0 1197 898"/>
                                <a:gd name="T97" fmla="*/ T96 w 868"/>
                                <a:gd name="T98" fmla="+- 0 -103 -360"/>
                                <a:gd name="T99" fmla="*/ -103 h 718"/>
                                <a:gd name="T100" fmla="+- 0 1235 898"/>
                                <a:gd name="T101" fmla="*/ T100 w 868"/>
                                <a:gd name="T102" fmla="+- 0 -111 -360"/>
                                <a:gd name="T103" fmla="*/ -111 h 718"/>
                                <a:gd name="T104" fmla="+- 0 1281 898"/>
                                <a:gd name="T105" fmla="*/ T104 w 868"/>
                                <a:gd name="T106" fmla="+- 0 -117 -360"/>
                                <a:gd name="T107" fmla="*/ -117 h 718"/>
                                <a:gd name="T108" fmla="+- 0 1334 898"/>
                                <a:gd name="T109" fmla="*/ T108 w 868"/>
                                <a:gd name="T110" fmla="+- 0 -118 -360"/>
                                <a:gd name="T111" fmla="*/ -118 h 718"/>
                                <a:gd name="T112" fmla="+- 0 1375 898"/>
                                <a:gd name="T113" fmla="*/ T112 w 868"/>
                                <a:gd name="T114" fmla="+- 0 -118 -360"/>
                                <a:gd name="T115" fmla="*/ -118 h 718"/>
                                <a:gd name="T116" fmla="+- 0 1420 898"/>
                                <a:gd name="T117" fmla="*/ T116 w 868"/>
                                <a:gd name="T118" fmla="+- 0 -114 -360"/>
                                <a:gd name="T119" fmla="*/ -114 h 718"/>
                                <a:gd name="T120" fmla="+- 0 1456 898"/>
                                <a:gd name="T121" fmla="*/ T120 w 868"/>
                                <a:gd name="T122" fmla="+- 0 -109 -360"/>
                                <a:gd name="T123" fmla="*/ -109 h 718"/>
                                <a:gd name="T124" fmla="+- 0 1508 898"/>
                                <a:gd name="T125" fmla="*/ T124 w 868"/>
                                <a:gd name="T126" fmla="+- 0 -89 -360"/>
                                <a:gd name="T127" fmla="*/ -89 h 718"/>
                                <a:gd name="T128" fmla="+- 0 1539 898"/>
                                <a:gd name="T129" fmla="*/ T128 w 868"/>
                                <a:gd name="T130" fmla="+- 0 -65 -360"/>
                                <a:gd name="T131" fmla="*/ -65 h 718"/>
                                <a:gd name="T132" fmla="+- 0 1559 898"/>
                                <a:gd name="T133" fmla="*/ T132 w 868"/>
                                <a:gd name="T134" fmla="+- 0 -30 -360"/>
                                <a:gd name="T135" fmla="*/ -30 h 718"/>
                                <a:gd name="T136" fmla="+- 0 1566 898"/>
                                <a:gd name="T137" fmla="*/ T136 w 868"/>
                                <a:gd name="T138" fmla="+- 0 8 -360"/>
                                <a:gd name="T139" fmla="*/ 8 h 718"/>
                                <a:gd name="T140" fmla="+- 0 1569 898"/>
                                <a:gd name="T141" fmla="*/ T140 w 868"/>
                                <a:gd name="T142" fmla="+- 0 57 -360"/>
                                <a:gd name="T143" fmla="*/ 57 h 718"/>
                                <a:gd name="T144" fmla="+- 0 1237 898"/>
                                <a:gd name="T145" fmla="*/ T144 w 868"/>
                                <a:gd name="T146" fmla="+- 0 116 -360"/>
                                <a:gd name="T147" fmla="*/ 116 h 718"/>
                                <a:gd name="T148" fmla="+- 0 1766 898"/>
                                <a:gd name="T149" fmla="*/ T148 w 868"/>
                                <a:gd name="T150" fmla="+- 0 357 -360"/>
                                <a:gd name="T151" fmla="*/ 357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68" h="718">
                                  <a:moveTo>
                                    <a:pt x="868" y="379"/>
                                  </a:moveTo>
                                  <a:lnTo>
                                    <a:pt x="867" y="336"/>
                                  </a:lnTo>
                                  <a:lnTo>
                                    <a:pt x="863" y="298"/>
                                  </a:lnTo>
                                  <a:lnTo>
                                    <a:pt x="856" y="258"/>
                                  </a:lnTo>
                                  <a:lnTo>
                                    <a:pt x="844" y="216"/>
                                  </a:lnTo>
                                  <a:lnTo>
                                    <a:pt x="826" y="173"/>
                                  </a:lnTo>
                                  <a:lnTo>
                                    <a:pt x="804" y="139"/>
                                  </a:lnTo>
                                  <a:lnTo>
                                    <a:pt x="775" y="107"/>
                                  </a:lnTo>
                                  <a:lnTo>
                                    <a:pt x="753" y="87"/>
                                  </a:lnTo>
                                  <a:lnTo>
                                    <a:pt x="721" y="64"/>
                                  </a:lnTo>
                                  <a:lnTo>
                                    <a:pt x="686" y="44"/>
                                  </a:lnTo>
                                  <a:lnTo>
                                    <a:pt x="647" y="28"/>
                                  </a:lnTo>
                                  <a:lnTo>
                                    <a:pt x="619" y="19"/>
                                  </a:lnTo>
                                  <a:lnTo>
                                    <a:pt x="584" y="12"/>
                                  </a:lnTo>
                                  <a:lnTo>
                                    <a:pt x="546" y="6"/>
                                  </a:lnTo>
                                  <a:lnTo>
                                    <a:pt x="503" y="2"/>
                                  </a:lnTo>
                                  <a:lnTo>
                                    <a:pt x="456" y="0"/>
                                  </a:lnTo>
                                  <a:lnTo>
                                    <a:pt x="431" y="0"/>
                                  </a:lnTo>
                                  <a:lnTo>
                                    <a:pt x="421" y="0"/>
                                  </a:lnTo>
                                  <a:lnTo>
                                    <a:pt x="380" y="1"/>
                                  </a:lnTo>
                                  <a:lnTo>
                                    <a:pt x="340" y="5"/>
                                  </a:lnTo>
                                  <a:lnTo>
                                    <a:pt x="301" y="11"/>
                                  </a:lnTo>
                                  <a:lnTo>
                                    <a:pt x="263" y="19"/>
                                  </a:lnTo>
                                  <a:lnTo>
                                    <a:pt x="230" y="28"/>
                                  </a:lnTo>
                                  <a:lnTo>
                                    <a:pt x="192" y="42"/>
                                  </a:lnTo>
                                  <a:lnTo>
                                    <a:pt x="157" y="60"/>
                                  </a:lnTo>
                                  <a:lnTo>
                                    <a:pt x="124" y="81"/>
                                  </a:lnTo>
                                  <a:lnTo>
                                    <a:pt x="91" y="107"/>
                                  </a:lnTo>
                                  <a:lnTo>
                                    <a:pt x="64" y="137"/>
                                  </a:lnTo>
                                  <a:lnTo>
                                    <a:pt x="42" y="170"/>
                                  </a:lnTo>
                                  <a:lnTo>
                                    <a:pt x="27" y="199"/>
                                  </a:lnTo>
                                  <a:lnTo>
                                    <a:pt x="15" y="233"/>
                                  </a:lnTo>
                                  <a:lnTo>
                                    <a:pt x="7" y="271"/>
                                  </a:lnTo>
                                  <a:lnTo>
                                    <a:pt x="2" y="313"/>
                                  </a:lnTo>
                                  <a:lnTo>
                                    <a:pt x="0" y="359"/>
                                  </a:lnTo>
                                  <a:lnTo>
                                    <a:pt x="0" y="717"/>
                                  </a:lnTo>
                                  <a:lnTo>
                                    <a:pt x="260" y="717"/>
                                  </a:lnTo>
                                  <a:lnTo>
                                    <a:pt x="244" y="476"/>
                                  </a:lnTo>
                                  <a:lnTo>
                                    <a:pt x="197" y="476"/>
                                  </a:lnTo>
                                  <a:lnTo>
                                    <a:pt x="197" y="412"/>
                                  </a:lnTo>
                                  <a:lnTo>
                                    <a:pt x="198" y="387"/>
                                  </a:lnTo>
                                  <a:lnTo>
                                    <a:pt x="201" y="364"/>
                                  </a:lnTo>
                                  <a:lnTo>
                                    <a:pt x="207" y="344"/>
                                  </a:lnTo>
                                  <a:lnTo>
                                    <a:pt x="214" y="325"/>
                                  </a:lnTo>
                                  <a:lnTo>
                                    <a:pt x="223" y="309"/>
                                  </a:lnTo>
                                  <a:lnTo>
                                    <a:pt x="234" y="294"/>
                                  </a:lnTo>
                                  <a:lnTo>
                                    <a:pt x="248" y="282"/>
                                  </a:lnTo>
                                  <a:lnTo>
                                    <a:pt x="268" y="270"/>
                                  </a:lnTo>
                                  <a:lnTo>
                                    <a:pt x="282" y="263"/>
                                  </a:lnTo>
                                  <a:lnTo>
                                    <a:pt x="299" y="257"/>
                                  </a:lnTo>
                                  <a:lnTo>
                                    <a:pt x="317" y="253"/>
                                  </a:lnTo>
                                  <a:lnTo>
                                    <a:pt x="337" y="249"/>
                                  </a:lnTo>
                                  <a:lnTo>
                                    <a:pt x="359" y="246"/>
                                  </a:lnTo>
                                  <a:lnTo>
                                    <a:pt x="383" y="243"/>
                                  </a:lnTo>
                                  <a:lnTo>
                                    <a:pt x="409" y="242"/>
                                  </a:lnTo>
                                  <a:lnTo>
                                    <a:pt x="436" y="242"/>
                                  </a:lnTo>
                                  <a:lnTo>
                                    <a:pt x="452" y="242"/>
                                  </a:lnTo>
                                  <a:lnTo>
                                    <a:pt x="477" y="242"/>
                                  </a:lnTo>
                                  <a:lnTo>
                                    <a:pt x="500" y="244"/>
                                  </a:lnTo>
                                  <a:lnTo>
                                    <a:pt x="522" y="246"/>
                                  </a:lnTo>
                                  <a:lnTo>
                                    <a:pt x="541" y="248"/>
                                  </a:lnTo>
                                  <a:lnTo>
                                    <a:pt x="558" y="251"/>
                                  </a:lnTo>
                                  <a:lnTo>
                                    <a:pt x="587" y="260"/>
                                  </a:lnTo>
                                  <a:lnTo>
                                    <a:pt x="610" y="271"/>
                                  </a:lnTo>
                                  <a:lnTo>
                                    <a:pt x="627" y="282"/>
                                  </a:lnTo>
                                  <a:lnTo>
                                    <a:pt x="641" y="295"/>
                                  </a:lnTo>
                                  <a:lnTo>
                                    <a:pt x="652" y="310"/>
                                  </a:lnTo>
                                  <a:lnTo>
                                    <a:pt x="661" y="330"/>
                                  </a:lnTo>
                                  <a:lnTo>
                                    <a:pt x="665" y="347"/>
                                  </a:lnTo>
                                  <a:lnTo>
                                    <a:pt x="668" y="368"/>
                                  </a:lnTo>
                                  <a:lnTo>
                                    <a:pt x="670" y="391"/>
                                  </a:lnTo>
                                  <a:lnTo>
                                    <a:pt x="671" y="417"/>
                                  </a:lnTo>
                                  <a:lnTo>
                                    <a:pt x="671" y="476"/>
                                  </a:lnTo>
                                  <a:lnTo>
                                    <a:pt x="339" y="476"/>
                                  </a:lnTo>
                                  <a:lnTo>
                                    <a:pt x="347" y="717"/>
                                  </a:lnTo>
                                  <a:lnTo>
                                    <a:pt x="868" y="717"/>
                                  </a:lnTo>
                                  <a:lnTo>
                                    <a:pt x="868" y="379"/>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2" name="Group 79"/>
                          <wpg:cNvGrpSpPr>
                            <a:grpSpLocks/>
                          </wpg:cNvGrpSpPr>
                          <wpg:grpSpPr bwMode="auto">
                            <a:xfrm>
                              <a:off x="1142" y="116"/>
                              <a:ext cx="103" cy="241"/>
                              <a:chOff x="1142" y="116"/>
                              <a:chExt cx="103" cy="241"/>
                            </a:xfrm>
                          </wpg:grpSpPr>
                          <wps:wsp>
                            <wps:cNvPr id="83" name="Freeform 88"/>
                            <wps:cNvSpPr>
                              <a:spLocks/>
                            </wps:cNvSpPr>
                            <wps:spPr bwMode="auto">
                              <a:xfrm>
                                <a:off x="1142" y="116"/>
                                <a:ext cx="103" cy="241"/>
                              </a:xfrm>
                              <a:custGeom>
                                <a:avLst/>
                                <a:gdLst>
                                  <a:gd name="T0" fmla="+- 0 1213 1142"/>
                                  <a:gd name="T1" fmla="*/ T0 w 103"/>
                                  <a:gd name="T2" fmla="+- 0 116 116"/>
                                  <a:gd name="T3" fmla="*/ 116 h 241"/>
                                  <a:gd name="T4" fmla="+- 0 1142 1142"/>
                                  <a:gd name="T5" fmla="*/ T4 w 103"/>
                                  <a:gd name="T6" fmla="+- 0 116 116"/>
                                  <a:gd name="T7" fmla="*/ 116 h 241"/>
                                  <a:gd name="T8" fmla="+- 0 1158 1142"/>
                                  <a:gd name="T9" fmla="*/ T8 w 103"/>
                                  <a:gd name="T10" fmla="+- 0 357 116"/>
                                  <a:gd name="T11" fmla="*/ 357 h 241"/>
                                  <a:gd name="T12" fmla="+- 0 1245 1142"/>
                                  <a:gd name="T13" fmla="*/ T12 w 103"/>
                                  <a:gd name="T14" fmla="+- 0 357 116"/>
                                  <a:gd name="T15" fmla="*/ 357 h 241"/>
                                  <a:gd name="T16" fmla="+- 0 1237 1142"/>
                                  <a:gd name="T17" fmla="*/ T16 w 103"/>
                                  <a:gd name="T18" fmla="+- 0 116 116"/>
                                  <a:gd name="T19" fmla="*/ 116 h 241"/>
                                  <a:gd name="T20" fmla="+- 0 1213 1142"/>
                                  <a:gd name="T21" fmla="*/ T20 w 103"/>
                                  <a:gd name="T22" fmla="+- 0 116 116"/>
                                  <a:gd name="T23" fmla="*/ 116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6" y="241"/>
                                    </a:lnTo>
                                    <a:lnTo>
                                      <a:pt x="103" y="241"/>
                                    </a:lnTo>
                                    <a:lnTo>
                                      <a:pt x="95" y="0"/>
                                    </a:lnTo>
                                    <a:lnTo>
                                      <a:pt x="71" y="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4" name="Group 80"/>
                            <wpg:cNvGrpSpPr>
                              <a:grpSpLocks/>
                            </wpg:cNvGrpSpPr>
                            <wpg:grpSpPr bwMode="auto">
                              <a:xfrm>
                                <a:off x="856" y="-380"/>
                                <a:ext cx="868" cy="718"/>
                                <a:chOff x="856" y="-380"/>
                                <a:chExt cx="868" cy="718"/>
                              </a:xfrm>
                            </wpg:grpSpPr>
                            <wps:wsp>
                              <wps:cNvPr id="85" name="Freeform 87"/>
                              <wps:cNvSpPr>
                                <a:spLocks/>
                              </wps:cNvSpPr>
                              <wps:spPr bwMode="auto">
                                <a:xfrm>
                                  <a:off x="856" y="-380"/>
                                  <a:ext cx="868" cy="718"/>
                                </a:xfrm>
                                <a:custGeom>
                                  <a:avLst/>
                                  <a:gdLst>
                                    <a:gd name="T0" fmla="+- 0 1724 856"/>
                                    <a:gd name="T1" fmla="*/ T0 w 868"/>
                                    <a:gd name="T2" fmla="+- 0 -26 -380"/>
                                    <a:gd name="T3" fmla="*/ -26 h 718"/>
                                    <a:gd name="T4" fmla="+- 0 1716 856"/>
                                    <a:gd name="T5" fmla="*/ T4 w 868"/>
                                    <a:gd name="T6" fmla="+- 0 -102 -380"/>
                                    <a:gd name="T7" fmla="*/ -102 h 718"/>
                                    <a:gd name="T8" fmla="+- 0 1697 856"/>
                                    <a:gd name="T9" fmla="*/ T8 w 868"/>
                                    <a:gd name="T10" fmla="+- 0 -172 -380"/>
                                    <a:gd name="T11" fmla="*/ -172 h 718"/>
                                    <a:gd name="T12" fmla="+- 0 1660 856"/>
                                    <a:gd name="T13" fmla="*/ T12 w 868"/>
                                    <a:gd name="T14" fmla="+- 0 -241 -380"/>
                                    <a:gd name="T15" fmla="*/ -241 h 718"/>
                                    <a:gd name="T16" fmla="+- 0 1608 856"/>
                                    <a:gd name="T17" fmla="*/ T16 w 868"/>
                                    <a:gd name="T18" fmla="+- 0 -293 -380"/>
                                    <a:gd name="T19" fmla="*/ -293 h 718"/>
                                    <a:gd name="T20" fmla="+- 0 1541 856"/>
                                    <a:gd name="T21" fmla="*/ T20 w 868"/>
                                    <a:gd name="T22" fmla="+- 0 -336 -380"/>
                                    <a:gd name="T23" fmla="*/ -336 h 718"/>
                                    <a:gd name="T24" fmla="+- 0 1474 856"/>
                                    <a:gd name="T25" fmla="*/ T24 w 868"/>
                                    <a:gd name="T26" fmla="+- 0 -361 -380"/>
                                    <a:gd name="T27" fmla="*/ -361 h 718"/>
                                    <a:gd name="T28" fmla="+- 0 1401 856"/>
                                    <a:gd name="T29" fmla="*/ T28 w 868"/>
                                    <a:gd name="T30" fmla="+- 0 -374 -380"/>
                                    <a:gd name="T31" fmla="*/ -374 h 718"/>
                                    <a:gd name="T32" fmla="+- 0 1312 856"/>
                                    <a:gd name="T33" fmla="*/ T32 w 868"/>
                                    <a:gd name="T34" fmla="+- 0 -380 -380"/>
                                    <a:gd name="T35" fmla="*/ -380 h 718"/>
                                    <a:gd name="T36" fmla="+- 0 1277 856"/>
                                    <a:gd name="T37" fmla="*/ T36 w 868"/>
                                    <a:gd name="T38" fmla="+- 0 -380 -380"/>
                                    <a:gd name="T39" fmla="*/ -380 h 718"/>
                                    <a:gd name="T40" fmla="+- 0 1196 856"/>
                                    <a:gd name="T41" fmla="*/ T40 w 868"/>
                                    <a:gd name="T42" fmla="+- 0 -375 -380"/>
                                    <a:gd name="T43" fmla="*/ -375 h 718"/>
                                    <a:gd name="T44" fmla="+- 0 1119 856"/>
                                    <a:gd name="T45" fmla="*/ T44 w 868"/>
                                    <a:gd name="T46" fmla="+- 0 -361 -380"/>
                                    <a:gd name="T47" fmla="*/ -361 h 718"/>
                                    <a:gd name="T48" fmla="+- 0 1048 856"/>
                                    <a:gd name="T49" fmla="*/ T48 w 868"/>
                                    <a:gd name="T50" fmla="+- 0 -338 -380"/>
                                    <a:gd name="T51" fmla="*/ -338 h 718"/>
                                    <a:gd name="T52" fmla="+- 0 980 856"/>
                                    <a:gd name="T53" fmla="*/ T52 w 868"/>
                                    <a:gd name="T54" fmla="+- 0 -299 -380"/>
                                    <a:gd name="T55" fmla="*/ -299 h 718"/>
                                    <a:gd name="T56" fmla="+- 0 920 856"/>
                                    <a:gd name="T57" fmla="*/ T56 w 868"/>
                                    <a:gd name="T58" fmla="+- 0 -243 -380"/>
                                    <a:gd name="T59" fmla="*/ -243 h 718"/>
                                    <a:gd name="T60" fmla="+- 0 883 856"/>
                                    <a:gd name="T61" fmla="*/ T60 w 868"/>
                                    <a:gd name="T62" fmla="+- 0 -181 -380"/>
                                    <a:gd name="T63" fmla="*/ -181 h 718"/>
                                    <a:gd name="T64" fmla="+- 0 862 856"/>
                                    <a:gd name="T65" fmla="*/ T64 w 868"/>
                                    <a:gd name="T66" fmla="+- 0 -109 -380"/>
                                    <a:gd name="T67" fmla="*/ -109 h 718"/>
                                    <a:gd name="T68" fmla="+- 0 856 856"/>
                                    <a:gd name="T69" fmla="*/ T68 w 868"/>
                                    <a:gd name="T70" fmla="+- 0 -21 -380"/>
                                    <a:gd name="T71" fmla="*/ -21 h 718"/>
                                    <a:gd name="T72" fmla="+- 0 1116 856"/>
                                    <a:gd name="T73" fmla="*/ T72 w 868"/>
                                    <a:gd name="T74" fmla="+- 0 337 -380"/>
                                    <a:gd name="T75" fmla="*/ 337 h 718"/>
                                    <a:gd name="T76" fmla="+- 0 1052 856"/>
                                    <a:gd name="T77" fmla="*/ T76 w 868"/>
                                    <a:gd name="T78" fmla="+- 0 96 -380"/>
                                    <a:gd name="T79" fmla="*/ 96 h 718"/>
                                    <a:gd name="T80" fmla="+- 0 1054 856"/>
                                    <a:gd name="T81" fmla="*/ T80 w 868"/>
                                    <a:gd name="T82" fmla="+- 0 7 -380"/>
                                    <a:gd name="T83" fmla="*/ 7 h 718"/>
                                    <a:gd name="T84" fmla="+- 0 1062 856"/>
                                    <a:gd name="T85" fmla="*/ T84 w 868"/>
                                    <a:gd name="T86" fmla="+- 0 -36 -380"/>
                                    <a:gd name="T87" fmla="*/ -36 h 718"/>
                                    <a:gd name="T88" fmla="+- 0 1079 856"/>
                                    <a:gd name="T89" fmla="*/ T88 w 868"/>
                                    <a:gd name="T90" fmla="+- 0 -71 -380"/>
                                    <a:gd name="T91" fmla="*/ -71 h 718"/>
                                    <a:gd name="T92" fmla="+- 0 1103 856"/>
                                    <a:gd name="T93" fmla="*/ T92 w 868"/>
                                    <a:gd name="T94" fmla="+- 0 -98 -380"/>
                                    <a:gd name="T95" fmla="*/ -98 h 718"/>
                                    <a:gd name="T96" fmla="+- 0 1138 856"/>
                                    <a:gd name="T97" fmla="*/ T96 w 868"/>
                                    <a:gd name="T98" fmla="+- 0 -117 -380"/>
                                    <a:gd name="T99" fmla="*/ -117 h 718"/>
                                    <a:gd name="T100" fmla="+- 0 1173 856"/>
                                    <a:gd name="T101" fmla="*/ T100 w 868"/>
                                    <a:gd name="T102" fmla="+- 0 -127 -380"/>
                                    <a:gd name="T103" fmla="*/ -127 h 718"/>
                                    <a:gd name="T104" fmla="+- 0 1215 856"/>
                                    <a:gd name="T105" fmla="*/ T104 w 868"/>
                                    <a:gd name="T106" fmla="+- 0 -134 -380"/>
                                    <a:gd name="T107" fmla="*/ -134 h 718"/>
                                    <a:gd name="T108" fmla="+- 0 1264 856"/>
                                    <a:gd name="T109" fmla="*/ T108 w 868"/>
                                    <a:gd name="T110" fmla="+- 0 -138 -380"/>
                                    <a:gd name="T111" fmla="*/ -138 h 718"/>
                                    <a:gd name="T112" fmla="+- 0 1307 856"/>
                                    <a:gd name="T113" fmla="*/ T112 w 868"/>
                                    <a:gd name="T114" fmla="+- 0 -138 -380"/>
                                    <a:gd name="T115" fmla="*/ -138 h 718"/>
                                    <a:gd name="T116" fmla="+- 0 1356 856"/>
                                    <a:gd name="T117" fmla="*/ T116 w 868"/>
                                    <a:gd name="T118" fmla="+- 0 -136 -380"/>
                                    <a:gd name="T119" fmla="*/ -136 h 718"/>
                                    <a:gd name="T120" fmla="+- 0 1397 856"/>
                                    <a:gd name="T121" fmla="*/ T120 w 868"/>
                                    <a:gd name="T122" fmla="+- 0 -132 -380"/>
                                    <a:gd name="T123" fmla="*/ -132 h 718"/>
                                    <a:gd name="T124" fmla="+- 0 1442 856"/>
                                    <a:gd name="T125" fmla="*/ T124 w 868"/>
                                    <a:gd name="T126" fmla="+- 0 -120 -380"/>
                                    <a:gd name="T127" fmla="*/ -120 h 718"/>
                                    <a:gd name="T128" fmla="+- 0 1483 856"/>
                                    <a:gd name="T129" fmla="*/ T128 w 868"/>
                                    <a:gd name="T130" fmla="+- 0 -98 -380"/>
                                    <a:gd name="T131" fmla="*/ -98 h 718"/>
                                    <a:gd name="T132" fmla="+- 0 1508 856"/>
                                    <a:gd name="T133" fmla="*/ T132 w 868"/>
                                    <a:gd name="T134" fmla="+- 0 -70 -380"/>
                                    <a:gd name="T135" fmla="*/ -70 h 718"/>
                                    <a:gd name="T136" fmla="+- 0 1521 856"/>
                                    <a:gd name="T137" fmla="*/ T136 w 868"/>
                                    <a:gd name="T138" fmla="+- 0 -33 -380"/>
                                    <a:gd name="T139" fmla="*/ -33 h 718"/>
                                    <a:gd name="T140" fmla="+- 0 1526 856"/>
                                    <a:gd name="T141" fmla="*/ T140 w 868"/>
                                    <a:gd name="T142" fmla="+- 0 11 -380"/>
                                    <a:gd name="T143" fmla="*/ 11 h 718"/>
                                    <a:gd name="T144" fmla="+- 0 1526 856"/>
                                    <a:gd name="T145" fmla="*/ T144 w 868"/>
                                    <a:gd name="T146" fmla="+- 0 96 -380"/>
                                    <a:gd name="T147" fmla="*/ 96 h 718"/>
                                    <a:gd name="T148" fmla="+- 0 1203 856"/>
                                    <a:gd name="T149" fmla="*/ T148 w 868"/>
                                    <a:gd name="T150" fmla="+- 0 337 -380"/>
                                    <a:gd name="T151" fmla="*/ 337 h 718"/>
                                    <a:gd name="T152" fmla="+- 0 1724 856"/>
                                    <a:gd name="T153" fmla="*/ T152 w 868"/>
                                    <a:gd name="T154" fmla="+- 0 19 -380"/>
                                    <a:gd name="T155" fmla="*/ 19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8" y="399"/>
                                      </a:moveTo>
                                      <a:lnTo>
                                        <a:pt x="868" y="354"/>
                                      </a:lnTo>
                                      <a:lnTo>
                                        <a:pt x="865" y="317"/>
                                      </a:lnTo>
                                      <a:lnTo>
                                        <a:pt x="860" y="278"/>
                                      </a:lnTo>
                                      <a:lnTo>
                                        <a:pt x="850" y="237"/>
                                      </a:lnTo>
                                      <a:lnTo>
                                        <a:pt x="841" y="208"/>
                                      </a:lnTo>
                                      <a:lnTo>
                                        <a:pt x="826" y="173"/>
                                      </a:lnTo>
                                      <a:lnTo>
                                        <a:pt x="804" y="139"/>
                                      </a:lnTo>
                                      <a:lnTo>
                                        <a:pt x="775" y="107"/>
                                      </a:lnTo>
                                      <a:lnTo>
                                        <a:pt x="752" y="87"/>
                                      </a:lnTo>
                                      <a:lnTo>
                                        <a:pt x="721" y="64"/>
                                      </a:lnTo>
                                      <a:lnTo>
                                        <a:pt x="685" y="44"/>
                                      </a:lnTo>
                                      <a:lnTo>
                                        <a:pt x="646" y="28"/>
                                      </a:lnTo>
                                      <a:lnTo>
                                        <a:pt x="618" y="19"/>
                                      </a:lnTo>
                                      <a:lnTo>
                                        <a:pt x="584" y="12"/>
                                      </a:lnTo>
                                      <a:lnTo>
                                        <a:pt x="545" y="6"/>
                                      </a:lnTo>
                                      <a:lnTo>
                                        <a:pt x="503" y="2"/>
                                      </a:lnTo>
                                      <a:lnTo>
                                        <a:pt x="456" y="0"/>
                                      </a:lnTo>
                                      <a:lnTo>
                                        <a:pt x="431" y="0"/>
                                      </a:lnTo>
                                      <a:lnTo>
                                        <a:pt x="421" y="0"/>
                                      </a:lnTo>
                                      <a:lnTo>
                                        <a:pt x="380" y="1"/>
                                      </a:lnTo>
                                      <a:lnTo>
                                        <a:pt x="340" y="5"/>
                                      </a:lnTo>
                                      <a:lnTo>
                                        <a:pt x="301" y="11"/>
                                      </a:lnTo>
                                      <a:lnTo>
                                        <a:pt x="263" y="19"/>
                                      </a:lnTo>
                                      <a:lnTo>
                                        <a:pt x="230" y="28"/>
                                      </a:lnTo>
                                      <a:lnTo>
                                        <a:pt x="192" y="42"/>
                                      </a:lnTo>
                                      <a:lnTo>
                                        <a:pt x="156" y="60"/>
                                      </a:lnTo>
                                      <a:lnTo>
                                        <a:pt x="124" y="81"/>
                                      </a:lnTo>
                                      <a:lnTo>
                                        <a:pt x="91" y="107"/>
                                      </a:lnTo>
                                      <a:lnTo>
                                        <a:pt x="64" y="137"/>
                                      </a:lnTo>
                                      <a:lnTo>
                                        <a:pt x="41" y="170"/>
                                      </a:lnTo>
                                      <a:lnTo>
                                        <a:pt x="27" y="199"/>
                                      </a:lnTo>
                                      <a:lnTo>
                                        <a:pt x="15" y="233"/>
                                      </a:lnTo>
                                      <a:lnTo>
                                        <a:pt x="6" y="271"/>
                                      </a:lnTo>
                                      <a:lnTo>
                                        <a:pt x="1" y="313"/>
                                      </a:lnTo>
                                      <a:lnTo>
                                        <a:pt x="0" y="359"/>
                                      </a:lnTo>
                                      <a:lnTo>
                                        <a:pt x="0" y="717"/>
                                      </a:lnTo>
                                      <a:lnTo>
                                        <a:pt x="260" y="717"/>
                                      </a:lnTo>
                                      <a:lnTo>
                                        <a:pt x="244" y="476"/>
                                      </a:lnTo>
                                      <a:lnTo>
                                        <a:pt x="196" y="476"/>
                                      </a:lnTo>
                                      <a:lnTo>
                                        <a:pt x="196" y="412"/>
                                      </a:lnTo>
                                      <a:lnTo>
                                        <a:pt x="198" y="387"/>
                                      </a:lnTo>
                                      <a:lnTo>
                                        <a:pt x="201" y="364"/>
                                      </a:lnTo>
                                      <a:lnTo>
                                        <a:pt x="206" y="344"/>
                                      </a:lnTo>
                                      <a:lnTo>
                                        <a:pt x="213" y="325"/>
                                      </a:lnTo>
                                      <a:lnTo>
                                        <a:pt x="223" y="309"/>
                                      </a:lnTo>
                                      <a:lnTo>
                                        <a:pt x="234" y="294"/>
                                      </a:lnTo>
                                      <a:lnTo>
                                        <a:pt x="247" y="282"/>
                                      </a:lnTo>
                                      <a:lnTo>
                                        <a:pt x="267" y="270"/>
                                      </a:lnTo>
                                      <a:lnTo>
                                        <a:pt x="282" y="263"/>
                                      </a:lnTo>
                                      <a:lnTo>
                                        <a:pt x="298" y="257"/>
                                      </a:lnTo>
                                      <a:lnTo>
                                        <a:pt x="317" y="253"/>
                                      </a:lnTo>
                                      <a:lnTo>
                                        <a:pt x="337" y="249"/>
                                      </a:lnTo>
                                      <a:lnTo>
                                        <a:pt x="359" y="246"/>
                                      </a:lnTo>
                                      <a:lnTo>
                                        <a:pt x="383" y="243"/>
                                      </a:lnTo>
                                      <a:lnTo>
                                        <a:pt x="408" y="242"/>
                                      </a:lnTo>
                                      <a:lnTo>
                                        <a:pt x="436" y="242"/>
                                      </a:lnTo>
                                      <a:lnTo>
                                        <a:pt x="451" y="242"/>
                                      </a:lnTo>
                                      <a:lnTo>
                                        <a:pt x="477" y="242"/>
                                      </a:lnTo>
                                      <a:lnTo>
                                        <a:pt x="500" y="244"/>
                                      </a:lnTo>
                                      <a:lnTo>
                                        <a:pt x="521" y="246"/>
                                      </a:lnTo>
                                      <a:lnTo>
                                        <a:pt x="541" y="248"/>
                                      </a:lnTo>
                                      <a:lnTo>
                                        <a:pt x="558" y="251"/>
                                      </a:lnTo>
                                      <a:lnTo>
                                        <a:pt x="586" y="260"/>
                                      </a:lnTo>
                                      <a:lnTo>
                                        <a:pt x="610" y="270"/>
                                      </a:lnTo>
                                      <a:lnTo>
                                        <a:pt x="627" y="282"/>
                                      </a:lnTo>
                                      <a:lnTo>
                                        <a:pt x="641" y="295"/>
                                      </a:lnTo>
                                      <a:lnTo>
                                        <a:pt x="652" y="310"/>
                                      </a:lnTo>
                                      <a:lnTo>
                                        <a:pt x="660" y="330"/>
                                      </a:lnTo>
                                      <a:lnTo>
                                        <a:pt x="665" y="347"/>
                                      </a:lnTo>
                                      <a:lnTo>
                                        <a:pt x="668" y="368"/>
                                      </a:lnTo>
                                      <a:lnTo>
                                        <a:pt x="670" y="391"/>
                                      </a:lnTo>
                                      <a:lnTo>
                                        <a:pt x="670" y="417"/>
                                      </a:lnTo>
                                      <a:lnTo>
                                        <a:pt x="670" y="476"/>
                                      </a:lnTo>
                                      <a:lnTo>
                                        <a:pt x="339" y="476"/>
                                      </a:lnTo>
                                      <a:lnTo>
                                        <a:pt x="347" y="717"/>
                                      </a:lnTo>
                                      <a:lnTo>
                                        <a:pt x="868" y="717"/>
                                      </a:lnTo>
                                      <a:lnTo>
                                        <a:pt x="868" y="399"/>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6" name="Group 81"/>
                              <wpg:cNvGrpSpPr>
                                <a:grpSpLocks/>
                              </wpg:cNvGrpSpPr>
                              <wpg:grpSpPr bwMode="auto">
                                <a:xfrm>
                                  <a:off x="1100" y="96"/>
                                  <a:ext cx="103" cy="241"/>
                                  <a:chOff x="1100" y="96"/>
                                  <a:chExt cx="103" cy="241"/>
                                </a:xfrm>
                              </wpg:grpSpPr>
                              <wps:wsp>
                                <wps:cNvPr id="87" name="Freeform 86"/>
                                <wps:cNvSpPr>
                                  <a:spLocks/>
                                </wps:cNvSpPr>
                                <wps:spPr bwMode="auto">
                                  <a:xfrm>
                                    <a:off x="1100" y="96"/>
                                    <a:ext cx="103" cy="241"/>
                                  </a:xfrm>
                                  <a:custGeom>
                                    <a:avLst/>
                                    <a:gdLst>
                                      <a:gd name="T0" fmla="+- 0 1171 1100"/>
                                      <a:gd name="T1" fmla="*/ T0 w 103"/>
                                      <a:gd name="T2" fmla="+- 0 96 96"/>
                                      <a:gd name="T3" fmla="*/ 96 h 241"/>
                                      <a:gd name="T4" fmla="+- 0 1100 1100"/>
                                      <a:gd name="T5" fmla="*/ T4 w 103"/>
                                      <a:gd name="T6" fmla="+- 0 96 96"/>
                                      <a:gd name="T7" fmla="*/ 96 h 241"/>
                                      <a:gd name="T8" fmla="+- 0 1116 1100"/>
                                      <a:gd name="T9" fmla="*/ T8 w 103"/>
                                      <a:gd name="T10" fmla="+- 0 337 96"/>
                                      <a:gd name="T11" fmla="*/ 337 h 241"/>
                                      <a:gd name="T12" fmla="+- 0 1203 1100"/>
                                      <a:gd name="T13" fmla="*/ T12 w 103"/>
                                      <a:gd name="T14" fmla="+- 0 337 96"/>
                                      <a:gd name="T15" fmla="*/ 337 h 241"/>
                                      <a:gd name="T16" fmla="+- 0 1195 1100"/>
                                      <a:gd name="T17" fmla="*/ T16 w 103"/>
                                      <a:gd name="T18" fmla="+- 0 96 96"/>
                                      <a:gd name="T19" fmla="*/ 96 h 241"/>
                                      <a:gd name="T20" fmla="+- 0 1171 1100"/>
                                      <a:gd name="T21" fmla="*/ T20 w 103"/>
                                      <a:gd name="T22" fmla="+- 0 96 96"/>
                                      <a:gd name="T23" fmla="*/ 96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6" y="241"/>
                                        </a:lnTo>
                                        <a:lnTo>
                                          <a:pt x="103" y="241"/>
                                        </a:lnTo>
                                        <a:lnTo>
                                          <a:pt x="95" y="0"/>
                                        </a:lnTo>
                                        <a:lnTo>
                                          <a:pt x="71"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88" name="Group 82"/>
                                <wpg:cNvGrpSpPr>
                                  <a:grpSpLocks/>
                                </wpg:cNvGrpSpPr>
                                <wpg:grpSpPr bwMode="auto">
                                  <a:xfrm>
                                    <a:off x="856" y="-380"/>
                                    <a:ext cx="868" cy="718"/>
                                    <a:chOff x="856" y="-380"/>
                                    <a:chExt cx="868" cy="718"/>
                                  </a:xfrm>
                                </wpg:grpSpPr>
                                <wps:wsp>
                                  <wps:cNvPr id="89" name="Freeform 85"/>
                                  <wps:cNvSpPr>
                                    <a:spLocks/>
                                  </wps:cNvSpPr>
                                  <wps:spPr bwMode="auto">
                                    <a:xfrm>
                                      <a:off x="856" y="-380"/>
                                      <a:ext cx="868" cy="718"/>
                                    </a:xfrm>
                                    <a:custGeom>
                                      <a:avLst/>
                                      <a:gdLst>
                                        <a:gd name="T0" fmla="+- 0 856 856"/>
                                        <a:gd name="T1" fmla="*/ T0 w 868"/>
                                        <a:gd name="T2" fmla="+- 0 317 -380"/>
                                        <a:gd name="T3" fmla="*/ 317 h 718"/>
                                        <a:gd name="T4" fmla="+- 0 856 856"/>
                                        <a:gd name="T5" fmla="*/ T4 w 868"/>
                                        <a:gd name="T6" fmla="+- 0 277 -380"/>
                                        <a:gd name="T7" fmla="*/ 277 h 718"/>
                                        <a:gd name="T8" fmla="+- 0 856 856"/>
                                        <a:gd name="T9" fmla="*/ T8 w 868"/>
                                        <a:gd name="T10" fmla="+- 0 237 -380"/>
                                        <a:gd name="T11" fmla="*/ 237 h 718"/>
                                        <a:gd name="T12" fmla="+- 0 856 856"/>
                                        <a:gd name="T13" fmla="*/ T12 w 868"/>
                                        <a:gd name="T14" fmla="+- 0 197 -380"/>
                                        <a:gd name="T15" fmla="*/ 197 h 718"/>
                                        <a:gd name="T16" fmla="+- 0 856 856"/>
                                        <a:gd name="T17" fmla="*/ T16 w 868"/>
                                        <a:gd name="T18" fmla="+- 0 157 -380"/>
                                        <a:gd name="T19" fmla="*/ 157 h 718"/>
                                        <a:gd name="T20" fmla="+- 0 856 856"/>
                                        <a:gd name="T21" fmla="*/ T20 w 868"/>
                                        <a:gd name="T22" fmla="+- 0 117 -380"/>
                                        <a:gd name="T23" fmla="*/ 117 h 718"/>
                                        <a:gd name="T24" fmla="+- 0 856 856"/>
                                        <a:gd name="T25" fmla="*/ T24 w 868"/>
                                        <a:gd name="T26" fmla="+- 0 77 -380"/>
                                        <a:gd name="T27" fmla="*/ 77 h 718"/>
                                        <a:gd name="T28" fmla="+- 0 856 856"/>
                                        <a:gd name="T29" fmla="*/ T28 w 868"/>
                                        <a:gd name="T30" fmla="+- 0 37 -380"/>
                                        <a:gd name="T31" fmla="*/ 37 h 718"/>
                                        <a:gd name="T32" fmla="+- 0 856 856"/>
                                        <a:gd name="T33" fmla="*/ T32 w 868"/>
                                        <a:gd name="T34" fmla="+- 0 -3 -380"/>
                                        <a:gd name="T35" fmla="*/ -3 h 718"/>
                                        <a:gd name="T36" fmla="+- 0 856 856"/>
                                        <a:gd name="T37" fmla="*/ T36 w 868"/>
                                        <a:gd name="T38" fmla="+- 0 -44 -380"/>
                                        <a:gd name="T39" fmla="*/ -44 h 718"/>
                                        <a:gd name="T40" fmla="+- 0 866 856"/>
                                        <a:gd name="T41" fmla="*/ T40 w 868"/>
                                        <a:gd name="T42" fmla="+- 0 -129 -380"/>
                                        <a:gd name="T43" fmla="*/ -129 h 718"/>
                                        <a:gd name="T44" fmla="+- 0 888 856"/>
                                        <a:gd name="T45" fmla="*/ T44 w 868"/>
                                        <a:gd name="T46" fmla="+- 0 -192 -380"/>
                                        <a:gd name="T47" fmla="*/ -192 h 718"/>
                                        <a:gd name="T48" fmla="+- 0 933 856"/>
                                        <a:gd name="T49" fmla="*/ T48 w 868"/>
                                        <a:gd name="T50" fmla="+- 0 -259 -380"/>
                                        <a:gd name="T51" fmla="*/ -259 h 718"/>
                                        <a:gd name="T52" fmla="+- 0 996 856"/>
                                        <a:gd name="T53" fmla="*/ T52 w 868"/>
                                        <a:gd name="T54" fmla="+- 0 -310 -380"/>
                                        <a:gd name="T55" fmla="*/ -310 h 718"/>
                                        <a:gd name="T56" fmla="+- 0 1067 856"/>
                                        <a:gd name="T57" fmla="*/ T56 w 868"/>
                                        <a:gd name="T58" fmla="+- 0 -345 -380"/>
                                        <a:gd name="T59" fmla="*/ -345 h 718"/>
                                        <a:gd name="T60" fmla="+- 0 1137 856"/>
                                        <a:gd name="T61" fmla="*/ T60 w 868"/>
                                        <a:gd name="T62" fmla="+- 0 -365 -380"/>
                                        <a:gd name="T63" fmla="*/ -365 h 718"/>
                                        <a:gd name="T64" fmla="+- 0 1216 856"/>
                                        <a:gd name="T65" fmla="*/ T64 w 868"/>
                                        <a:gd name="T66" fmla="+- 0 -377 -380"/>
                                        <a:gd name="T67" fmla="*/ -377 h 718"/>
                                        <a:gd name="T68" fmla="+- 0 1287 856"/>
                                        <a:gd name="T69" fmla="*/ T68 w 868"/>
                                        <a:gd name="T70" fmla="+- 0 -380 -380"/>
                                        <a:gd name="T71" fmla="*/ -380 h 718"/>
                                        <a:gd name="T72" fmla="+- 0 1359 856"/>
                                        <a:gd name="T73" fmla="*/ T72 w 868"/>
                                        <a:gd name="T74" fmla="+- 0 -378 -380"/>
                                        <a:gd name="T75" fmla="*/ -378 h 718"/>
                                        <a:gd name="T76" fmla="+- 0 1440 856"/>
                                        <a:gd name="T77" fmla="*/ T76 w 868"/>
                                        <a:gd name="T78" fmla="+- 0 -368 -380"/>
                                        <a:gd name="T79" fmla="*/ -368 h 718"/>
                                        <a:gd name="T80" fmla="+- 0 1502 856"/>
                                        <a:gd name="T81" fmla="*/ T80 w 868"/>
                                        <a:gd name="T82" fmla="+- 0 -352 -380"/>
                                        <a:gd name="T83" fmla="*/ -352 h 718"/>
                                        <a:gd name="T84" fmla="+- 0 1577 856"/>
                                        <a:gd name="T85" fmla="*/ T84 w 868"/>
                                        <a:gd name="T86" fmla="+- 0 -316 -380"/>
                                        <a:gd name="T87" fmla="*/ -316 h 718"/>
                                        <a:gd name="T88" fmla="+- 0 1631 856"/>
                                        <a:gd name="T89" fmla="*/ T88 w 868"/>
                                        <a:gd name="T90" fmla="+- 0 -273 -380"/>
                                        <a:gd name="T91" fmla="*/ -273 h 718"/>
                                        <a:gd name="T92" fmla="+- 0 1682 856"/>
                                        <a:gd name="T93" fmla="*/ T92 w 868"/>
                                        <a:gd name="T94" fmla="+- 0 -207 -380"/>
                                        <a:gd name="T95" fmla="*/ -207 h 718"/>
                                        <a:gd name="T96" fmla="+- 0 1706 856"/>
                                        <a:gd name="T97" fmla="*/ T96 w 868"/>
                                        <a:gd name="T98" fmla="+- 0 -143 -380"/>
                                        <a:gd name="T99" fmla="*/ -143 h 718"/>
                                        <a:gd name="T100" fmla="+- 0 1721 856"/>
                                        <a:gd name="T101" fmla="*/ T100 w 868"/>
                                        <a:gd name="T102" fmla="+- 0 -63 -380"/>
                                        <a:gd name="T103" fmla="*/ -63 h 718"/>
                                        <a:gd name="T104" fmla="+- 0 1724 856"/>
                                        <a:gd name="T105" fmla="*/ T104 w 868"/>
                                        <a:gd name="T106" fmla="+- 0 -21 -380"/>
                                        <a:gd name="T107" fmla="*/ -21 h 718"/>
                                        <a:gd name="T108" fmla="+- 0 1724 856"/>
                                        <a:gd name="T109" fmla="*/ T108 w 868"/>
                                        <a:gd name="T110" fmla="+- 0 19 -380"/>
                                        <a:gd name="T111" fmla="*/ 19 h 718"/>
                                        <a:gd name="T112" fmla="+- 0 1724 856"/>
                                        <a:gd name="T113" fmla="*/ T112 w 868"/>
                                        <a:gd name="T114" fmla="+- 0 59 -380"/>
                                        <a:gd name="T115" fmla="*/ 59 h 718"/>
                                        <a:gd name="T116" fmla="+- 0 1724 856"/>
                                        <a:gd name="T117" fmla="*/ T116 w 868"/>
                                        <a:gd name="T118" fmla="+- 0 99 -380"/>
                                        <a:gd name="T119" fmla="*/ 99 h 718"/>
                                        <a:gd name="T120" fmla="+- 0 1724 856"/>
                                        <a:gd name="T121" fmla="*/ T120 w 868"/>
                                        <a:gd name="T122" fmla="+- 0 139 -380"/>
                                        <a:gd name="T123" fmla="*/ 139 h 718"/>
                                        <a:gd name="T124" fmla="+- 0 1724 856"/>
                                        <a:gd name="T125" fmla="*/ T124 w 868"/>
                                        <a:gd name="T126" fmla="+- 0 179 -380"/>
                                        <a:gd name="T127" fmla="*/ 179 h 718"/>
                                        <a:gd name="T128" fmla="+- 0 1724 856"/>
                                        <a:gd name="T129" fmla="*/ T128 w 868"/>
                                        <a:gd name="T130" fmla="+- 0 219 -380"/>
                                        <a:gd name="T131" fmla="*/ 219 h 718"/>
                                        <a:gd name="T132" fmla="+- 0 1724 856"/>
                                        <a:gd name="T133" fmla="*/ T132 w 868"/>
                                        <a:gd name="T134" fmla="+- 0 259 -380"/>
                                        <a:gd name="T135" fmla="*/ 259 h 718"/>
                                        <a:gd name="T136" fmla="+- 0 1724 856"/>
                                        <a:gd name="T137" fmla="*/ T136 w 868"/>
                                        <a:gd name="T138" fmla="+- 0 299 -380"/>
                                        <a:gd name="T139" fmla="*/ 299 h 718"/>
                                        <a:gd name="T140" fmla="+- 0 1724 856"/>
                                        <a:gd name="T141" fmla="*/ T140 w 868"/>
                                        <a:gd name="T142" fmla="+- 0 337 -380"/>
                                        <a:gd name="T143" fmla="*/ 337 h 718"/>
                                        <a:gd name="T144" fmla="+- 0 1637 856"/>
                                        <a:gd name="T145" fmla="*/ T144 w 868"/>
                                        <a:gd name="T146" fmla="+- 0 337 -380"/>
                                        <a:gd name="T147" fmla="*/ 337 h 718"/>
                                        <a:gd name="T148" fmla="+- 0 1550 856"/>
                                        <a:gd name="T149" fmla="*/ T148 w 868"/>
                                        <a:gd name="T150" fmla="+- 0 337 -380"/>
                                        <a:gd name="T151" fmla="*/ 337 h 718"/>
                                        <a:gd name="T152" fmla="+- 0 1463 856"/>
                                        <a:gd name="T153" fmla="*/ T152 w 868"/>
                                        <a:gd name="T154" fmla="+- 0 337 -380"/>
                                        <a:gd name="T155" fmla="*/ 337 h 718"/>
                                        <a:gd name="T156" fmla="+- 0 1376 856"/>
                                        <a:gd name="T157" fmla="*/ T156 w 868"/>
                                        <a:gd name="T158" fmla="+- 0 337 -380"/>
                                        <a:gd name="T159" fmla="*/ 337 h 718"/>
                                        <a:gd name="T160" fmla="+- 0 1290 856"/>
                                        <a:gd name="T161" fmla="*/ T160 w 868"/>
                                        <a:gd name="T162" fmla="+- 0 337 -380"/>
                                        <a:gd name="T163" fmla="*/ 337 h 718"/>
                                        <a:gd name="T164" fmla="+- 0 1203 856"/>
                                        <a:gd name="T165" fmla="*/ T164 w 868"/>
                                        <a:gd name="T166" fmla="+- 0 337 -380"/>
                                        <a:gd name="T167" fmla="*/ 337 h 718"/>
                                        <a:gd name="T168" fmla="+- 0 1116 856"/>
                                        <a:gd name="T169" fmla="*/ T168 w 868"/>
                                        <a:gd name="T170" fmla="+- 0 337 -380"/>
                                        <a:gd name="T171" fmla="*/ 337 h 718"/>
                                        <a:gd name="T172" fmla="+- 0 856 856"/>
                                        <a:gd name="T173" fmla="*/ T172 w 868"/>
                                        <a:gd name="T174" fmla="+- 0 337 -380"/>
                                        <a:gd name="T175" fmla="*/ 337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68" h="718">
                                          <a:moveTo>
                                            <a:pt x="0" y="717"/>
                                          </a:moveTo>
                                          <a:lnTo>
                                            <a:pt x="0" y="697"/>
                                          </a:lnTo>
                                          <a:lnTo>
                                            <a:pt x="0" y="677"/>
                                          </a:lnTo>
                                          <a:lnTo>
                                            <a:pt x="0" y="657"/>
                                          </a:lnTo>
                                          <a:lnTo>
                                            <a:pt x="0" y="637"/>
                                          </a:lnTo>
                                          <a:lnTo>
                                            <a:pt x="0" y="617"/>
                                          </a:lnTo>
                                          <a:lnTo>
                                            <a:pt x="0" y="597"/>
                                          </a:lnTo>
                                          <a:lnTo>
                                            <a:pt x="0" y="577"/>
                                          </a:lnTo>
                                          <a:lnTo>
                                            <a:pt x="0" y="557"/>
                                          </a:lnTo>
                                          <a:lnTo>
                                            <a:pt x="0" y="537"/>
                                          </a:lnTo>
                                          <a:lnTo>
                                            <a:pt x="0" y="517"/>
                                          </a:lnTo>
                                          <a:lnTo>
                                            <a:pt x="0" y="497"/>
                                          </a:lnTo>
                                          <a:lnTo>
                                            <a:pt x="0" y="477"/>
                                          </a:lnTo>
                                          <a:lnTo>
                                            <a:pt x="0" y="457"/>
                                          </a:lnTo>
                                          <a:lnTo>
                                            <a:pt x="0" y="437"/>
                                          </a:lnTo>
                                          <a:lnTo>
                                            <a:pt x="0" y="417"/>
                                          </a:lnTo>
                                          <a:lnTo>
                                            <a:pt x="0" y="397"/>
                                          </a:lnTo>
                                          <a:lnTo>
                                            <a:pt x="0" y="377"/>
                                          </a:lnTo>
                                          <a:lnTo>
                                            <a:pt x="0" y="359"/>
                                          </a:lnTo>
                                          <a:lnTo>
                                            <a:pt x="0" y="336"/>
                                          </a:lnTo>
                                          <a:lnTo>
                                            <a:pt x="3" y="291"/>
                                          </a:lnTo>
                                          <a:lnTo>
                                            <a:pt x="10" y="251"/>
                                          </a:lnTo>
                                          <a:lnTo>
                                            <a:pt x="20" y="215"/>
                                          </a:lnTo>
                                          <a:lnTo>
                                            <a:pt x="32" y="188"/>
                                          </a:lnTo>
                                          <a:lnTo>
                                            <a:pt x="52" y="153"/>
                                          </a:lnTo>
                                          <a:lnTo>
                                            <a:pt x="77" y="121"/>
                                          </a:lnTo>
                                          <a:lnTo>
                                            <a:pt x="106" y="94"/>
                                          </a:lnTo>
                                          <a:lnTo>
                                            <a:pt x="140" y="70"/>
                                          </a:lnTo>
                                          <a:lnTo>
                                            <a:pt x="174" y="51"/>
                                          </a:lnTo>
                                          <a:lnTo>
                                            <a:pt x="211" y="35"/>
                                          </a:lnTo>
                                          <a:lnTo>
                                            <a:pt x="250" y="22"/>
                                          </a:lnTo>
                                          <a:lnTo>
                                            <a:pt x="281" y="15"/>
                                          </a:lnTo>
                                          <a:lnTo>
                                            <a:pt x="320" y="8"/>
                                          </a:lnTo>
                                          <a:lnTo>
                                            <a:pt x="360" y="3"/>
                                          </a:lnTo>
                                          <a:lnTo>
                                            <a:pt x="400" y="0"/>
                                          </a:lnTo>
                                          <a:lnTo>
                                            <a:pt x="431" y="0"/>
                                          </a:lnTo>
                                          <a:lnTo>
                                            <a:pt x="456" y="0"/>
                                          </a:lnTo>
                                          <a:lnTo>
                                            <a:pt x="503" y="2"/>
                                          </a:lnTo>
                                          <a:lnTo>
                                            <a:pt x="545" y="6"/>
                                          </a:lnTo>
                                          <a:lnTo>
                                            <a:pt x="584" y="12"/>
                                          </a:lnTo>
                                          <a:lnTo>
                                            <a:pt x="618" y="19"/>
                                          </a:lnTo>
                                          <a:lnTo>
                                            <a:pt x="646" y="28"/>
                                          </a:lnTo>
                                          <a:lnTo>
                                            <a:pt x="685" y="44"/>
                                          </a:lnTo>
                                          <a:lnTo>
                                            <a:pt x="721" y="64"/>
                                          </a:lnTo>
                                          <a:lnTo>
                                            <a:pt x="752" y="87"/>
                                          </a:lnTo>
                                          <a:lnTo>
                                            <a:pt x="775" y="107"/>
                                          </a:lnTo>
                                          <a:lnTo>
                                            <a:pt x="804" y="139"/>
                                          </a:lnTo>
                                          <a:lnTo>
                                            <a:pt x="826" y="173"/>
                                          </a:lnTo>
                                          <a:lnTo>
                                            <a:pt x="841" y="208"/>
                                          </a:lnTo>
                                          <a:lnTo>
                                            <a:pt x="850" y="237"/>
                                          </a:lnTo>
                                          <a:lnTo>
                                            <a:pt x="860" y="278"/>
                                          </a:lnTo>
                                          <a:lnTo>
                                            <a:pt x="865" y="317"/>
                                          </a:lnTo>
                                          <a:lnTo>
                                            <a:pt x="868" y="354"/>
                                          </a:lnTo>
                                          <a:lnTo>
                                            <a:pt x="868" y="359"/>
                                          </a:lnTo>
                                          <a:lnTo>
                                            <a:pt x="868" y="379"/>
                                          </a:lnTo>
                                          <a:lnTo>
                                            <a:pt x="868" y="399"/>
                                          </a:lnTo>
                                          <a:lnTo>
                                            <a:pt x="868" y="419"/>
                                          </a:lnTo>
                                          <a:lnTo>
                                            <a:pt x="868" y="439"/>
                                          </a:lnTo>
                                          <a:lnTo>
                                            <a:pt x="868" y="459"/>
                                          </a:lnTo>
                                          <a:lnTo>
                                            <a:pt x="868" y="479"/>
                                          </a:lnTo>
                                          <a:lnTo>
                                            <a:pt x="868" y="499"/>
                                          </a:lnTo>
                                          <a:lnTo>
                                            <a:pt x="868" y="519"/>
                                          </a:lnTo>
                                          <a:lnTo>
                                            <a:pt x="868" y="539"/>
                                          </a:lnTo>
                                          <a:lnTo>
                                            <a:pt x="868" y="559"/>
                                          </a:lnTo>
                                          <a:lnTo>
                                            <a:pt x="868" y="579"/>
                                          </a:lnTo>
                                          <a:lnTo>
                                            <a:pt x="868" y="599"/>
                                          </a:lnTo>
                                          <a:lnTo>
                                            <a:pt x="868" y="619"/>
                                          </a:lnTo>
                                          <a:lnTo>
                                            <a:pt x="868" y="639"/>
                                          </a:lnTo>
                                          <a:lnTo>
                                            <a:pt x="868" y="659"/>
                                          </a:lnTo>
                                          <a:lnTo>
                                            <a:pt x="868" y="679"/>
                                          </a:lnTo>
                                          <a:lnTo>
                                            <a:pt x="868" y="699"/>
                                          </a:lnTo>
                                          <a:lnTo>
                                            <a:pt x="868" y="717"/>
                                          </a:lnTo>
                                          <a:lnTo>
                                            <a:pt x="824" y="717"/>
                                          </a:lnTo>
                                          <a:lnTo>
                                            <a:pt x="781" y="717"/>
                                          </a:lnTo>
                                          <a:lnTo>
                                            <a:pt x="737" y="717"/>
                                          </a:lnTo>
                                          <a:lnTo>
                                            <a:pt x="694" y="717"/>
                                          </a:lnTo>
                                          <a:lnTo>
                                            <a:pt x="651" y="717"/>
                                          </a:lnTo>
                                          <a:lnTo>
                                            <a:pt x="607" y="717"/>
                                          </a:lnTo>
                                          <a:lnTo>
                                            <a:pt x="564" y="717"/>
                                          </a:lnTo>
                                          <a:lnTo>
                                            <a:pt x="520" y="717"/>
                                          </a:lnTo>
                                          <a:lnTo>
                                            <a:pt x="477" y="717"/>
                                          </a:lnTo>
                                          <a:lnTo>
                                            <a:pt x="434" y="717"/>
                                          </a:lnTo>
                                          <a:lnTo>
                                            <a:pt x="390" y="717"/>
                                          </a:lnTo>
                                          <a:lnTo>
                                            <a:pt x="347" y="717"/>
                                          </a:lnTo>
                                          <a:lnTo>
                                            <a:pt x="303" y="717"/>
                                          </a:lnTo>
                                          <a:lnTo>
                                            <a:pt x="260" y="717"/>
                                          </a:lnTo>
                                          <a:lnTo>
                                            <a:pt x="43" y="717"/>
                                          </a:lnTo>
                                          <a:lnTo>
                                            <a:pt x="0" y="717"/>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0" name="Group 83"/>
                                  <wpg:cNvGrpSpPr>
                                    <a:grpSpLocks/>
                                  </wpg:cNvGrpSpPr>
                                  <wpg:grpSpPr bwMode="auto">
                                    <a:xfrm>
                                      <a:off x="1052" y="-138"/>
                                      <a:ext cx="474" cy="235"/>
                                      <a:chOff x="1052" y="-138"/>
                                      <a:chExt cx="474" cy="235"/>
                                    </a:xfrm>
                                  </wpg:grpSpPr>
                                  <wps:wsp>
                                    <wps:cNvPr id="91" name="Freeform 84"/>
                                    <wps:cNvSpPr>
                                      <a:spLocks/>
                                    </wps:cNvSpPr>
                                    <wps:spPr bwMode="auto">
                                      <a:xfrm>
                                        <a:off x="1052" y="-138"/>
                                        <a:ext cx="474" cy="235"/>
                                      </a:xfrm>
                                      <a:custGeom>
                                        <a:avLst/>
                                        <a:gdLst>
                                          <a:gd name="T0" fmla="+- 0 1052 1052"/>
                                          <a:gd name="T1" fmla="*/ T0 w 474"/>
                                          <a:gd name="T2" fmla="+- 0 96 -138"/>
                                          <a:gd name="T3" fmla="*/ 96 h 235"/>
                                          <a:gd name="T4" fmla="+- 0 1076 1052"/>
                                          <a:gd name="T5" fmla="*/ T4 w 474"/>
                                          <a:gd name="T6" fmla="+- 0 96 -138"/>
                                          <a:gd name="T7" fmla="*/ 96 h 235"/>
                                          <a:gd name="T8" fmla="+- 0 1100 1052"/>
                                          <a:gd name="T9" fmla="*/ T8 w 474"/>
                                          <a:gd name="T10" fmla="+- 0 96 -138"/>
                                          <a:gd name="T11" fmla="*/ 96 h 235"/>
                                          <a:gd name="T12" fmla="+- 0 1123 1052"/>
                                          <a:gd name="T13" fmla="*/ T12 w 474"/>
                                          <a:gd name="T14" fmla="+- 0 96 -138"/>
                                          <a:gd name="T15" fmla="*/ 96 h 235"/>
                                          <a:gd name="T16" fmla="+- 0 1147 1052"/>
                                          <a:gd name="T17" fmla="*/ T16 w 474"/>
                                          <a:gd name="T18" fmla="+- 0 96 -138"/>
                                          <a:gd name="T19" fmla="*/ 96 h 235"/>
                                          <a:gd name="T20" fmla="+- 0 1171 1052"/>
                                          <a:gd name="T21" fmla="*/ T20 w 474"/>
                                          <a:gd name="T22" fmla="+- 0 96 -138"/>
                                          <a:gd name="T23" fmla="*/ 96 h 235"/>
                                          <a:gd name="T24" fmla="+- 0 1195 1052"/>
                                          <a:gd name="T25" fmla="*/ T24 w 474"/>
                                          <a:gd name="T26" fmla="+- 0 96 -138"/>
                                          <a:gd name="T27" fmla="*/ 96 h 235"/>
                                          <a:gd name="T28" fmla="+- 0 1218 1052"/>
                                          <a:gd name="T29" fmla="*/ T28 w 474"/>
                                          <a:gd name="T30" fmla="+- 0 96 -138"/>
                                          <a:gd name="T31" fmla="*/ 96 h 235"/>
                                          <a:gd name="T32" fmla="+- 0 1242 1052"/>
                                          <a:gd name="T33" fmla="*/ T32 w 474"/>
                                          <a:gd name="T34" fmla="+- 0 96 -138"/>
                                          <a:gd name="T35" fmla="*/ 96 h 235"/>
                                          <a:gd name="T36" fmla="+- 0 1266 1052"/>
                                          <a:gd name="T37" fmla="*/ T36 w 474"/>
                                          <a:gd name="T38" fmla="+- 0 96 -138"/>
                                          <a:gd name="T39" fmla="*/ 96 h 235"/>
                                          <a:gd name="T40" fmla="+- 0 1289 1052"/>
                                          <a:gd name="T41" fmla="*/ T40 w 474"/>
                                          <a:gd name="T42" fmla="+- 0 96 -138"/>
                                          <a:gd name="T43" fmla="*/ 96 h 235"/>
                                          <a:gd name="T44" fmla="+- 0 1313 1052"/>
                                          <a:gd name="T45" fmla="*/ T44 w 474"/>
                                          <a:gd name="T46" fmla="+- 0 96 -138"/>
                                          <a:gd name="T47" fmla="*/ 96 h 235"/>
                                          <a:gd name="T48" fmla="+- 0 1337 1052"/>
                                          <a:gd name="T49" fmla="*/ T48 w 474"/>
                                          <a:gd name="T50" fmla="+- 0 96 -138"/>
                                          <a:gd name="T51" fmla="*/ 96 h 235"/>
                                          <a:gd name="T52" fmla="+- 0 1360 1052"/>
                                          <a:gd name="T53" fmla="*/ T52 w 474"/>
                                          <a:gd name="T54" fmla="+- 0 96 -138"/>
                                          <a:gd name="T55" fmla="*/ 96 h 235"/>
                                          <a:gd name="T56" fmla="+- 0 1384 1052"/>
                                          <a:gd name="T57" fmla="*/ T56 w 474"/>
                                          <a:gd name="T58" fmla="+- 0 96 -138"/>
                                          <a:gd name="T59" fmla="*/ 96 h 235"/>
                                          <a:gd name="T60" fmla="+- 0 1408 1052"/>
                                          <a:gd name="T61" fmla="*/ T60 w 474"/>
                                          <a:gd name="T62" fmla="+- 0 96 -138"/>
                                          <a:gd name="T63" fmla="*/ 96 h 235"/>
                                          <a:gd name="T64" fmla="+- 0 1432 1052"/>
                                          <a:gd name="T65" fmla="*/ T64 w 474"/>
                                          <a:gd name="T66" fmla="+- 0 96 -138"/>
                                          <a:gd name="T67" fmla="*/ 96 h 235"/>
                                          <a:gd name="T68" fmla="+- 0 1455 1052"/>
                                          <a:gd name="T69" fmla="*/ T68 w 474"/>
                                          <a:gd name="T70" fmla="+- 0 96 -138"/>
                                          <a:gd name="T71" fmla="*/ 96 h 235"/>
                                          <a:gd name="T72" fmla="+- 0 1479 1052"/>
                                          <a:gd name="T73" fmla="*/ T72 w 474"/>
                                          <a:gd name="T74" fmla="+- 0 96 -138"/>
                                          <a:gd name="T75" fmla="*/ 96 h 235"/>
                                          <a:gd name="T76" fmla="+- 0 1503 1052"/>
                                          <a:gd name="T77" fmla="*/ T76 w 474"/>
                                          <a:gd name="T78" fmla="+- 0 96 -138"/>
                                          <a:gd name="T79" fmla="*/ 96 h 235"/>
                                          <a:gd name="T80" fmla="+- 0 1526 1052"/>
                                          <a:gd name="T81" fmla="*/ T80 w 474"/>
                                          <a:gd name="T82" fmla="+- 0 96 -138"/>
                                          <a:gd name="T83" fmla="*/ 96 h 235"/>
                                          <a:gd name="T84" fmla="+- 0 1526 1052"/>
                                          <a:gd name="T85" fmla="*/ T84 w 474"/>
                                          <a:gd name="T86" fmla="+- 0 76 -138"/>
                                          <a:gd name="T87" fmla="*/ 76 h 235"/>
                                          <a:gd name="T88" fmla="+- 0 1526 1052"/>
                                          <a:gd name="T89" fmla="*/ T88 w 474"/>
                                          <a:gd name="T90" fmla="+- 0 56 -138"/>
                                          <a:gd name="T91" fmla="*/ 56 h 235"/>
                                          <a:gd name="T92" fmla="+- 0 1526 1052"/>
                                          <a:gd name="T93" fmla="*/ T92 w 474"/>
                                          <a:gd name="T94" fmla="+- 0 37 -138"/>
                                          <a:gd name="T95" fmla="*/ 37 h 235"/>
                                          <a:gd name="T96" fmla="+- 0 1526 1052"/>
                                          <a:gd name="T97" fmla="*/ T96 w 474"/>
                                          <a:gd name="T98" fmla="+- 0 11 -138"/>
                                          <a:gd name="T99" fmla="*/ 11 h 235"/>
                                          <a:gd name="T100" fmla="+- 0 1524 1052"/>
                                          <a:gd name="T101" fmla="*/ T100 w 474"/>
                                          <a:gd name="T102" fmla="+- 0 -12 -138"/>
                                          <a:gd name="T103" fmla="*/ -12 h 235"/>
                                          <a:gd name="T104" fmla="+- 0 1521 1052"/>
                                          <a:gd name="T105" fmla="*/ T104 w 474"/>
                                          <a:gd name="T106" fmla="+- 0 -33 -138"/>
                                          <a:gd name="T107" fmla="*/ -33 h 235"/>
                                          <a:gd name="T108" fmla="+- 0 1516 1052"/>
                                          <a:gd name="T109" fmla="*/ T108 w 474"/>
                                          <a:gd name="T110" fmla="+- 0 -50 -138"/>
                                          <a:gd name="T111" fmla="*/ -50 h 235"/>
                                          <a:gd name="T112" fmla="+- 0 1508 1052"/>
                                          <a:gd name="T113" fmla="*/ T112 w 474"/>
                                          <a:gd name="T114" fmla="+- 0 -70 -138"/>
                                          <a:gd name="T115" fmla="*/ -70 h 235"/>
                                          <a:gd name="T116" fmla="+- 0 1497 1052"/>
                                          <a:gd name="T117" fmla="*/ T116 w 474"/>
                                          <a:gd name="T118" fmla="+- 0 -85 -138"/>
                                          <a:gd name="T119" fmla="*/ -85 h 235"/>
                                          <a:gd name="T120" fmla="+- 0 1483 1052"/>
                                          <a:gd name="T121" fmla="*/ T120 w 474"/>
                                          <a:gd name="T122" fmla="+- 0 -98 -138"/>
                                          <a:gd name="T123" fmla="*/ -98 h 235"/>
                                          <a:gd name="T124" fmla="+- 0 1466 1052"/>
                                          <a:gd name="T125" fmla="*/ T124 w 474"/>
                                          <a:gd name="T126" fmla="+- 0 -110 -138"/>
                                          <a:gd name="T127" fmla="*/ -110 h 235"/>
                                          <a:gd name="T128" fmla="+- 0 1445 1052"/>
                                          <a:gd name="T129" fmla="*/ T128 w 474"/>
                                          <a:gd name="T130" fmla="+- 0 -119 -138"/>
                                          <a:gd name="T131" fmla="*/ -119 h 235"/>
                                          <a:gd name="T132" fmla="+- 0 1429 1052"/>
                                          <a:gd name="T133" fmla="*/ T132 w 474"/>
                                          <a:gd name="T134" fmla="+- 0 -125 -138"/>
                                          <a:gd name="T135" fmla="*/ -125 h 235"/>
                                          <a:gd name="T136" fmla="+- 0 1397 1052"/>
                                          <a:gd name="T137" fmla="*/ T136 w 474"/>
                                          <a:gd name="T138" fmla="+- 0 -132 -138"/>
                                          <a:gd name="T139" fmla="*/ -132 h 235"/>
                                          <a:gd name="T140" fmla="+- 0 1377 1052"/>
                                          <a:gd name="T141" fmla="*/ T140 w 474"/>
                                          <a:gd name="T142" fmla="+- 0 -134 -138"/>
                                          <a:gd name="T143" fmla="*/ -134 h 235"/>
                                          <a:gd name="T144" fmla="+- 0 1356 1052"/>
                                          <a:gd name="T145" fmla="*/ T144 w 474"/>
                                          <a:gd name="T146" fmla="+- 0 -136 -138"/>
                                          <a:gd name="T147" fmla="*/ -136 h 235"/>
                                          <a:gd name="T148" fmla="+- 0 1333 1052"/>
                                          <a:gd name="T149" fmla="*/ T148 w 474"/>
                                          <a:gd name="T150" fmla="+- 0 -138 -138"/>
                                          <a:gd name="T151" fmla="*/ -138 h 235"/>
                                          <a:gd name="T152" fmla="+- 0 1307 1052"/>
                                          <a:gd name="T153" fmla="*/ T152 w 474"/>
                                          <a:gd name="T154" fmla="+- 0 -138 -138"/>
                                          <a:gd name="T155" fmla="*/ -138 h 235"/>
                                          <a:gd name="T156" fmla="+- 0 1292 1052"/>
                                          <a:gd name="T157" fmla="*/ T156 w 474"/>
                                          <a:gd name="T158" fmla="+- 0 -138 -138"/>
                                          <a:gd name="T159" fmla="*/ -138 h 235"/>
                                          <a:gd name="T160" fmla="+- 0 1264 1052"/>
                                          <a:gd name="T161" fmla="*/ T160 w 474"/>
                                          <a:gd name="T162" fmla="+- 0 -138 -138"/>
                                          <a:gd name="T163" fmla="*/ -138 h 235"/>
                                          <a:gd name="T164" fmla="+- 0 1239 1052"/>
                                          <a:gd name="T165" fmla="*/ T164 w 474"/>
                                          <a:gd name="T166" fmla="+- 0 -137 -138"/>
                                          <a:gd name="T167" fmla="*/ -137 h 235"/>
                                          <a:gd name="T168" fmla="+- 0 1215 1052"/>
                                          <a:gd name="T169" fmla="*/ T168 w 474"/>
                                          <a:gd name="T170" fmla="+- 0 -134 -138"/>
                                          <a:gd name="T171" fmla="*/ -134 h 235"/>
                                          <a:gd name="T172" fmla="+- 0 1193 1052"/>
                                          <a:gd name="T173" fmla="*/ T172 w 474"/>
                                          <a:gd name="T174" fmla="+- 0 -131 -138"/>
                                          <a:gd name="T175" fmla="*/ -131 h 235"/>
                                          <a:gd name="T176" fmla="+- 0 1173 1052"/>
                                          <a:gd name="T177" fmla="*/ T176 w 474"/>
                                          <a:gd name="T178" fmla="+- 0 -127 -138"/>
                                          <a:gd name="T179" fmla="*/ -127 h 235"/>
                                          <a:gd name="T180" fmla="+- 0 1154 1052"/>
                                          <a:gd name="T181" fmla="*/ T180 w 474"/>
                                          <a:gd name="T182" fmla="+- 0 -123 -138"/>
                                          <a:gd name="T183" fmla="*/ -123 h 235"/>
                                          <a:gd name="T184" fmla="+- 0 1138 1052"/>
                                          <a:gd name="T185" fmla="*/ T184 w 474"/>
                                          <a:gd name="T186" fmla="+- 0 -117 -138"/>
                                          <a:gd name="T187" fmla="*/ -117 h 235"/>
                                          <a:gd name="T188" fmla="+- 0 1123 1052"/>
                                          <a:gd name="T189" fmla="*/ T188 w 474"/>
                                          <a:gd name="T190" fmla="+- 0 -110 -138"/>
                                          <a:gd name="T191" fmla="*/ -110 h 235"/>
                                          <a:gd name="T192" fmla="+- 0 1103 1052"/>
                                          <a:gd name="T193" fmla="*/ T192 w 474"/>
                                          <a:gd name="T194" fmla="+- 0 -98 -138"/>
                                          <a:gd name="T195" fmla="*/ -98 h 235"/>
                                          <a:gd name="T196" fmla="+- 0 1090 1052"/>
                                          <a:gd name="T197" fmla="*/ T196 w 474"/>
                                          <a:gd name="T198" fmla="+- 0 -86 -138"/>
                                          <a:gd name="T199" fmla="*/ -86 h 235"/>
                                          <a:gd name="T200" fmla="+- 0 1079 1052"/>
                                          <a:gd name="T201" fmla="*/ T200 w 474"/>
                                          <a:gd name="T202" fmla="+- 0 -71 -138"/>
                                          <a:gd name="T203" fmla="*/ -71 h 235"/>
                                          <a:gd name="T204" fmla="+- 0 1069 1052"/>
                                          <a:gd name="T205" fmla="*/ T204 w 474"/>
                                          <a:gd name="T206" fmla="+- 0 -55 -138"/>
                                          <a:gd name="T207" fmla="*/ -55 h 235"/>
                                          <a:gd name="T208" fmla="+- 0 1062 1052"/>
                                          <a:gd name="T209" fmla="*/ T208 w 474"/>
                                          <a:gd name="T210" fmla="+- 0 -36 -138"/>
                                          <a:gd name="T211" fmla="*/ -36 h 235"/>
                                          <a:gd name="T212" fmla="+- 0 1057 1052"/>
                                          <a:gd name="T213" fmla="*/ T212 w 474"/>
                                          <a:gd name="T214" fmla="+- 0 -16 -138"/>
                                          <a:gd name="T215" fmla="*/ -16 h 235"/>
                                          <a:gd name="T216" fmla="+- 0 1054 1052"/>
                                          <a:gd name="T217" fmla="*/ T216 w 474"/>
                                          <a:gd name="T218" fmla="+- 0 7 -138"/>
                                          <a:gd name="T219" fmla="*/ 7 h 235"/>
                                          <a:gd name="T220" fmla="+- 0 1052 1052"/>
                                          <a:gd name="T221" fmla="*/ T220 w 474"/>
                                          <a:gd name="T222" fmla="+- 0 32 -138"/>
                                          <a:gd name="T223" fmla="*/ 32 h 235"/>
                                          <a:gd name="T224" fmla="+- 0 1052 1052"/>
                                          <a:gd name="T225" fmla="*/ T224 w 474"/>
                                          <a:gd name="T226" fmla="+- 0 56 -138"/>
                                          <a:gd name="T227" fmla="*/ 56 h 235"/>
                                          <a:gd name="T228" fmla="+- 0 1052 1052"/>
                                          <a:gd name="T229" fmla="*/ T228 w 474"/>
                                          <a:gd name="T230" fmla="+- 0 76 -138"/>
                                          <a:gd name="T231" fmla="*/ 76 h 235"/>
                                          <a:gd name="T232" fmla="+- 0 1052 1052"/>
                                          <a:gd name="T233" fmla="*/ T232 w 474"/>
                                          <a:gd name="T234" fmla="+- 0 96 -138"/>
                                          <a:gd name="T235" fmla="*/ 96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74" h="235">
                                            <a:moveTo>
                                              <a:pt x="0" y="234"/>
                                            </a:moveTo>
                                            <a:lnTo>
                                              <a:pt x="24" y="234"/>
                                            </a:lnTo>
                                            <a:lnTo>
                                              <a:pt x="48" y="234"/>
                                            </a:lnTo>
                                            <a:lnTo>
                                              <a:pt x="71" y="234"/>
                                            </a:lnTo>
                                            <a:lnTo>
                                              <a:pt x="95" y="234"/>
                                            </a:lnTo>
                                            <a:lnTo>
                                              <a:pt x="119" y="234"/>
                                            </a:lnTo>
                                            <a:lnTo>
                                              <a:pt x="143" y="234"/>
                                            </a:lnTo>
                                            <a:lnTo>
                                              <a:pt x="166" y="234"/>
                                            </a:lnTo>
                                            <a:lnTo>
                                              <a:pt x="190" y="234"/>
                                            </a:lnTo>
                                            <a:lnTo>
                                              <a:pt x="214" y="234"/>
                                            </a:lnTo>
                                            <a:lnTo>
                                              <a:pt x="237" y="234"/>
                                            </a:lnTo>
                                            <a:lnTo>
                                              <a:pt x="261" y="234"/>
                                            </a:lnTo>
                                            <a:lnTo>
                                              <a:pt x="285" y="234"/>
                                            </a:lnTo>
                                            <a:lnTo>
                                              <a:pt x="308" y="234"/>
                                            </a:lnTo>
                                            <a:lnTo>
                                              <a:pt x="332" y="234"/>
                                            </a:lnTo>
                                            <a:lnTo>
                                              <a:pt x="356" y="234"/>
                                            </a:lnTo>
                                            <a:lnTo>
                                              <a:pt x="380" y="234"/>
                                            </a:lnTo>
                                            <a:lnTo>
                                              <a:pt x="403" y="234"/>
                                            </a:lnTo>
                                            <a:lnTo>
                                              <a:pt x="427" y="234"/>
                                            </a:lnTo>
                                            <a:lnTo>
                                              <a:pt x="451" y="234"/>
                                            </a:lnTo>
                                            <a:lnTo>
                                              <a:pt x="474" y="234"/>
                                            </a:lnTo>
                                            <a:lnTo>
                                              <a:pt x="474" y="214"/>
                                            </a:lnTo>
                                            <a:lnTo>
                                              <a:pt x="474" y="194"/>
                                            </a:lnTo>
                                            <a:lnTo>
                                              <a:pt x="474" y="175"/>
                                            </a:lnTo>
                                            <a:lnTo>
                                              <a:pt x="474" y="149"/>
                                            </a:lnTo>
                                            <a:lnTo>
                                              <a:pt x="472" y="126"/>
                                            </a:lnTo>
                                            <a:lnTo>
                                              <a:pt x="469" y="105"/>
                                            </a:lnTo>
                                            <a:lnTo>
                                              <a:pt x="464" y="88"/>
                                            </a:lnTo>
                                            <a:lnTo>
                                              <a:pt x="456" y="68"/>
                                            </a:lnTo>
                                            <a:lnTo>
                                              <a:pt x="445" y="53"/>
                                            </a:lnTo>
                                            <a:lnTo>
                                              <a:pt x="431" y="40"/>
                                            </a:lnTo>
                                            <a:lnTo>
                                              <a:pt x="414" y="28"/>
                                            </a:lnTo>
                                            <a:lnTo>
                                              <a:pt x="393" y="19"/>
                                            </a:lnTo>
                                            <a:lnTo>
                                              <a:pt x="377" y="13"/>
                                            </a:lnTo>
                                            <a:lnTo>
                                              <a:pt x="345" y="6"/>
                                            </a:lnTo>
                                            <a:lnTo>
                                              <a:pt x="325" y="4"/>
                                            </a:lnTo>
                                            <a:lnTo>
                                              <a:pt x="304" y="2"/>
                                            </a:lnTo>
                                            <a:lnTo>
                                              <a:pt x="281" y="0"/>
                                            </a:lnTo>
                                            <a:lnTo>
                                              <a:pt x="255" y="0"/>
                                            </a:lnTo>
                                            <a:lnTo>
                                              <a:pt x="240" y="0"/>
                                            </a:lnTo>
                                            <a:lnTo>
                                              <a:pt x="212" y="0"/>
                                            </a:lnTo>
                                            <a:lnTo>
                                              <a:pt x="187" y="1"/>
                                            </a:lnTo>
                                            <a:lnTo>
                                              <a:pt x="163" y="4"/>
                                            </a:lnTo>
                                            <a:lnTo>
                                              <a:pt x="141" y="7"/>
                                            </a:lnTo>
                                            <a:lnTo>
                                              <a:pt x="121" y="11"/>
                                            </a:lnTo>
                                            <a:lnTo>
                                              <a:pt x="102" y="15"/>
                                            </a:lnTo>
                                            <a:lnTo>
                                              <a:pt x="86" y="21"/>
                                            </a:lnTo>
                                            <a:lnTo>
                                              <a:pt x="71" y="28"/>
                                            </a:lnTo>
                                            <a:lnTo>
                                              <a:pt x="51" y="40"/>
                                            </a:lnTo>
                                            <a:lnTo>
                                              <a:pt x="38" y="52"/>
                                            </a:lnTo>
                                            <a:lnTo>
                                              <a:pt x="27" y="67"/>
                                            </a:lnTo>
                                            <a:lnTo>
                                              <a:pt x="17" y="83"/>
                                            </a:lnTo>
                                            <a:lnTo>
                                              <a:pt x="10" y="102"/>
                                            </a:lnTo>
                                            <a:lnTo>
                                              <a:pt x="5" y="122"/>
                                            </a:lnTo>
                                            <a:lnTo>
                                              <a:pt x="2" y="145"/>
                                            </a:lnTo>
                                            <a:lnTo>
                                              <a:pt x="0" y="170"/>
                                            </a:lnTo>
                                            <a:lnTo>
                                              <a:pt x="0" y="194"/>
                                            </a:lnTo>
                                            <a:lnTo>
                                              <a:pt x="0" y="214"/>
                                            </a:lnTo>
                                            <a:lnTo>
                                              <a:pt x="0" y="234"/>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77" o:spid="_x0000_s1026" style="position:absolute;margin-left:42.15pt;margin-top:-19.65pt;width:46.65pt;height:38pt;z-index:-2335;mso-position-horizontal-relative:page" coordorigin="843,-393" coordsize="933,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">
                <v:group id="Group 78" o:spid="_x0000_s1027" style="position:absolute;left:898;top:-360;width:868;height:718" coordorigin="898,-36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Freeform 89" o:spid="_x0000_s1028" style="position:absolute;left:898;top:-36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OcUA&#10;AADbAAAADwAAAGRycy9kb3ducmV2LnhtbESPQWvCQBSE70L/w/IKvYhuLNSG6CpF2+LBQ5sKXh/Z&#10;ZzY0+zZk1xj99a4geBxm5htmvuxtLTpqfeVYwWScgCAunK64VLD7+xqlIHxA1lg7JgVn8rBcPA3m&#10;mGl34l/q8lCKCGGfoQITQpNJ6QtDFv3YNcTRO7jWYoiyLaVu8RThtpavSTKVFiuOCwYbWhkq/vOj&#10;VXAJP37bpfv87bM7vCfDYvW9NmelXp77jxmIQH14hO/tjVaQTu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Z/85xQAAANsAAAAPAAAAAAAAAAAAAAAAAJgCAABkcnMv&#10;ZG93bnJldi54bWxQSwUGAAAAAAQABAD1AAAAigMAAAAA&#10;" path="m868,379r-1,-43l863,298r-7,-40l844,216,826,173,804,139,775,107,753,87,721,64,686,44,647,28,619,19,584,12,546,6,503,2,456,,431,,421,,380,1,340,5r-39,6l263,19r-33,9l192,42,157,60,124,81,91,107,64,137,42,170,27,199,15,233,7,271,2,313,,359,,717r260,l244,476r-47,l197,412r1,-25l201,364r6,-20l214,325r9,-16l234,294r14,-12l268,270r14,-7l299,257r18,-4l337,249r22,-3l383,243r26,-1l436,242r16,l477,242r23,2l522,246r19,2l558,251r29,9l610,271r17,11l641,295r11,15l661,330r4,17l668,368r2,23l671,417r,59l339,476r8,241l868,717r,-338xe" fillcolor="#d7d7d7" stroked="f">
                    <v:path arrowok="t" o:connecttype="custom" o:connectlocs="867,-24;856,-102;826,-187;775,-253;721,-296;647,-332;584,-348;503,-358;431,-360;380,-359;301,-349;230,-332;157,-300;91,-253;42,-190;15,-127;2,-47;0,357;244,116;197,52;201,4;214,-35;234,-66;268,-90;299,-103;337,-111;383,-117;436,-118;477,-118;522,-114;558,-109;610,-89;641,-65;661,-30;668,8;671,57;339,116;868,357" o:connectangles="0,0,0,0,0,0,0,0,0,0,0,0,0,0,0,0,0,0,0,0,0,0,0,0,0,0,0,0,0,0,0,0,0,0,0,0,0,0"/>
                  </v:shape>
                  <v:group id="Group 79" o:spid="_x0000_s1029" style="position:absolute;left:1142;top:116;width:103;height:241" coordorigin="1142,116"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88" o:spid="_x0000_s1030" style="position:absolute;left:1142;top:116;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zyvcYA&#10;AADbAAAADwAAAGRycy9kb3ducmV2LnhtbESPT2vCQBTE74V+h+UVvJS6qYpImlWkorYHDyYFPb5m&#10;X/5g9m3Irpr203cLgsdhZn7DJIveNOJCnastK3gdRiCIc6trLhV8ZeuXGQjnkTU2lknBDzlYzB8f&#10;Eoy1vfKeLqkvRYCwi1FB5X0bS+nyigy6oW2Jg1fYzqAPsiul7vAa4KaRoyiaSoM1h4UKW3qvKD+l&#10;Z6Pgu7YuPzT74+fz727VTrIi22ylUoOnfvkGwlPv7+Fb+0MrmI3h/0v4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zyvcYAAADbAAAADwAAAAAAAAAAAAAAAACYAgAAZHJz&#10;L2Rvd25yZXYueG1sUEsFBgAAAAAEAAQA9QAAAIsDAAAAAA==&#10;" path="m71,l,,16,241r87,l95,,71,xe" fillcolor="#d7d7d7" stroked="f">
                      <v:path arrowok="t" o:connecttype="custom" o:connectlocs="71,116;0,116;16,357;103,357;95,116;71,116" o:connectangles="0,0,0,0,0,0"/>
                    </v:shape>
                    <v:group id="Group 80" o:spid="_x0000_s1031" style="position:absolute;left:856;top:-380;width:868;height:718" coordorigin="856,-38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87" o:spid="_x0000_s1032" style="position:absolute;left:856;top:-38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OJr8EA&#10;AADbAAAADwAAAGRycy9kb3ducmV2LnhtbESPQYvCMBSE7wv+h/AEb2ui4G6pRhFF9LhavT+aZ1ts&#10;XkoTbfXXbxaEPQ4z3wyzWPW2Fg9qfeVYw2SsQBDnzlRcaDhnu88EhA/IBmvHpOFJHlbLwccCU+M6&#10;PtLjFAoRS9inqKEMoUml9HlJFv3YNcTRu7rWYoiyLaRpsYvltpZTpb6kxYrjQokNbUrKb6e71ZC8&#10;tvuzUocke10u9+/tz6Tosp3Wo2G/noMI1If/8Js+mMjN4O9L/A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Dia/BAAAA2wAAAA8AAAAAAAAAAAAAAAAAmAIAAGRycy9kb3du&#10;cmV2LnhtbFBLBQYAAAAABAAEAPUAAACGAwAAAAA=&#10;" path="m868,399r,-45l865,317r-5,-39l850,237r-9,-29l826,173,804,139,775,107,752,87,721,64,685,44,646,28,618,19,584,12,545,6,503,2,456,,431,,421,,380,1,340,5r-39,6l263,19r-33,9l192,42,156,60,124,81,91,107,64,137,41,170,27,199,15,233,6,271,1,313,,359,,717r260,l244,476r-48,l196,412r2,-25l201,364r5,-20l213,325r10,-16l234,294r13,-12l267,270r15,-7l298,257r19,-4l337,249r22,-3l383,243r25,-1l436,242r15,l477,242r23,2l521,246r20,2l558,251r28,9l610,270r17,12l641,295r11,15l660,330r5,17l668,368r2,23l670,417r,59l339,476r8,241l868,717r,-318xe" fillcolor="#ffc000" stroked="f">
                        <v:path arrowok="t" o:connecttype="custom" o:connectlocs="868,-26;860,-102;841,-172;804,-241;752,-293;685,-336;618,-361;545,-374;456,-380;421,-380;340,-375;263,-361;192,-338;124,-299;64,-243;27,-181;6,-109;0,-21;260,337;196,96;198,7;206,-36;223,-71;247,-98;282,-117;317,-127;359,-134;408,-138;451,-138;500,-136;541,-132;586,-120;627,-98;652,-70;665,-33;670,11;670,96;347,337;868,19" o:connectangles="0,0,0,0,0,0,0,0,0,0,0,0,0,0,0,0,0,0,0,0,0,0,0,0,0,0,0,0,0,0,0,0,0,0,0,0,0,0,0"/>
                      </v:shape>
                      <v:group id="Group 81" o:spid="_x0000_s1033" style="position:absolute;left:1100;top:96;width:103;height:241" coordorigin="1100,96"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86" o:spid="_x0000_s1034" style="position:absolute;left:1100;top:96;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lUdMIA&#10;AADbAAAADwAAAGRycy9kb3ducmV2LnhtbESPzYrCMBSF98K8Q7gD7jSdkVGpxtIZUEYQoerG3aW5&#10;tsXmpjRR69sbQXB5OD8fZ550phZXal1lWcHXMAJBnFtdcaHgsF8OpiCcR9ZYWyYFd3KQLD56c4y1&#10;vXFG150vRBhhF6OC0vsmltLlJRl0Q9sQB+9kW4M+yLaQusVbGDe1/I6isTRYcSCU2NBfSfl5dzEB&#10;Ikd28is31YqzbjU6/hztNl0r1f/s0hkIT51/h1/tf61gOoHnl/A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VR0wgAAANsAAAAPAAAAAAAAAAAAAAAAAJgCAABkcnMvZG93&#10;bnJldi54bWxQSwUGAAAAAAQABAD1AAAAhwMAAAAA&#10;" path="m71,l,,16,241r87,l95,,71,xe" fillcolor="#ffc000" stroked="f">
                          <v:path arrowok="t" o:connecttype="custom" o:connectlocs="71,96;0,96;16,337;103,337;95,96;71,96" o:connectangles="0,0,0,0,0,0"/>
                        </v:shape>
                        <v:group id="Group 82" o:spid="_x0000_s1035" style="position:absolute;left:856;top:-380;width:868;height:718" coordorigin="856,-380"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85" o:spid="_x0000_s1036" style="position:absolute;left:856;top:-380;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Jj+MQA&#10;AADbAAAADwAAAGRycy9kb3ducmV2LnhtbESPQYvCMBSE7wv+h/AEL4umepBuNUqpCCLuwqoXb4/m&#10;2Vabl9JErf9+Iwh7HGbmG2a+7Ewt7tS6yrKC8SgCQZxbXXGh4HhYD2MQziNrrC2Tgic5WC56H3NM&#10;tH3wL933vhABwi5BBaX3TSKly0sy6Ea2IQ7e2bYGfZBtIXWLjwA3tZxE0VQarDgslNhQVlJ+3d+M&#10;gvMu/jnY3ep7m6anW/d5qbJimik16HfpDISnzv+H3+2NVhB/wet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yY/jEAAAA2wAAAA8AAAAAAAAAAAAAAAAAmAIAAGRycy9k&#10;b3ducmV2LnhtbFBLBQYAAAAABAAEAPUAAACJAwAAAAA=&#10;" path="m,717l,697,,677,,657,,637,,617,,597,,577,,557,,537,,517,,497,,477,,457,,437,,417,,397,,377,,359,,336,3,291r7,-40l20,215,32,188,52,153,77,121,106,94,140,70,174,51,211,35,250,22r31,-7l320,8,360,3,400,r31,l456,r47,2l545,6r39,6l618,19r28,9l685,44r36,20l752,87r23,20l804,139r22,34l841,208r9,29l860,278r5,39l868,354r,5l868,379r,20l868,419r,20l868,459r,20l868,499r,20l868,539r,20l868,579r,20l868,619r,20l868,659r,20l868,699r,18l824,717r-43,l737,717r-43,l651,717r-44,l564,717r-44,l477,717r-43,l390,717r-43,l303,717r-43,l43,717,,717xe" filled="f" strokeweight="1.25pt">
                            <v:path arrowok="t" o:connecttype="custom" o:connectlocs="0,317;0,277;0,237;0,197;0,157;0,117;0,77;0,37;0,-3;0,-44;10,-129;32,-192;77,-259;140,-310;211,-345;281,-365;360,-377;431,-380;503,-378;584,-368;646,-352;721,-316;775,-273;826,-207;850,-143;865,-63;868,-21;868,19;868,59;868,99;868,139;868,179;868,219;868,259;868,299;868,337;781,337;694,337;607,337;520,337;434,337;347,337;260,337;0,337" o:connectangles="0,0,0,0,0,0,0,0,0,0,0,0,0,0,0,0,0,0,0,0,0,0,0,0,0,0,0,0,0,0,0,0,0,0,0,0,0,0,0,0,0,0,0,0"/>
                          </v:shape>
                          <v:group id="Group 83" o:spid="_x0000_s1037" style="position:absolute;left:1052;top:-138;width:474;height:235" coordorigin="1052,-138"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84" o:spid="_x0000_s1038" style="position:absolute;left:1052;top:-138;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vMMQA&#10;AADbAAAADwAAAGRycy9kb3ducmV2LnhtbESP0WoCMRRE3wv+Q7iCbzWri6VdjaIWqbQvav2Ay+Z2&#10;d+nmZklSs/XrjVDo4zAzZ5jFqjetuJDzjWUFk3EGgri0uuFKwflz9/gMwgdkja1lUvBLHlbLwcMC&#10;C20jH+lyCpVIEPYFKqhD6AopfVmTQT+2HXHyvqwzGJJ0ldQOY4KbVk6z7EkabDgt1NjRtqby+/Rj&#10;FMSNi4fXqOP+eiwP+UfO77O3XKnRsF/PQQTqw3/4r73XCl4mcP+Sf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vrzDEAAAA2wAAAA8AAAAAAAAAAAAAAAAAmAIAAGRycy9k&#10;b3ducmV2LnhtbFBLBQYAAAAABAAEAPUAAACJAwAAAAA=&#10;" path="m,234r24,l48,234r23,l95,234r24,l143,234r23,l190,234r24,l237,234r24,l285,234r23,l332,234r24,l380,234r23,l427,234r24,l474,234r,-20l474,194r,-19l474,149r-2,-23l469,105,464,88,456,68,445,53,431,40,414,28,393,19,377,13,345,6,325,4,304,2,281,,255,,240,,212,,187,1,163,4,141,7r-20,4l102,15,86,21,71,28,51,40,38,52,27,67,17,83r-7,19l5,122,2,145,,170r,24l,214r,20xe" filled="f" strokeweight="1.25pt">
                              <v:path arrowok="t" o:connecttype="custom" o:connectlocs="0,96;24,96;48,96;71,96;95,96;119,96;143,96;166,96;190,96;214,96;237,96;261,96;285,96;308,96;332,96;356,96;380,96;403,96;427,96;451,96;474,96;474,76;474,56;474,37;474,11;472,-12;469,-33;464,-50;456,-70;445,-85;431,-98;414,-110;393,-119;377,-125;345,-132;325,-134;304,-136;281,-138;255,-138;240,-138;212,-138;187,-137;163,-134;141,-131;121,-127;102,-123;86,-117;71,-110;51,-98;38,-86;27,-71;17,-55;10,-36;5,-16;2,7;0,32;0,56;0,76;0,96" o:connectangles="0,0,0,0,0,0,0,0,0,0,0,0,0,0,0,0,0,0,0,0,0,0,0,0,0,0,0,0,0,0,0,0,0,0,0,0,0,0,0,0,0,0,0,0,0,0,0,0,0,0,0,0,0,0,0,0,0,0,0"/>
                            </v:shape>
                          </v:group>
                        </v:group>
                      </v:group>
                    </v:group>
                  </v:group>
                </v:group>
                <w10:wrap anchorx="page"/>
              </v:group>
            </w:pict>
          </mc:Fallback>
        </mc:AlternateContent>
      </w:r>
      <w:r w:rsidR="00AA5703">
        <w:rPr>
          <w:rFonts w:ascii="Comic Sans MS" w:eastAsia="Comic Sans MS" w:hAnsi="Comic Sans MS" w:cs="Comic Sans MS"/>
          <w:sz w:val="18"/>
          <w:szCs w:val="18"/>
        </w:rPr>
        <w:t>T</w:t>
      </w:r>
      <w:r w:rsidR="00AA5703">
        <w:rPr>
          <w:rFonts w:ascii="Comic Sans MS" w:eastAsia="Comic Sans MS" w:hAnsi="Comic Sans MS" w:cs="Comic Sans MS"/>
          <w:spacing w:val="-1"/>
          <w:sz w:val="18"/>
          <w:szCs w:val="18"/>
        </w:rPr>
        <w:t>h</w:t>
      </w:r>
      <w:r w:rsidR="00AA5703">
        <w:rPr>
          <w:rFonts w:ascii="Comic Sans MS" w:eastAsia="Comic Sans MS" w:hAnsi="Comic Sans MS" w:cs="Comic Sans MS"/>
          <w:sz w:val="18"/>
          <w:szCs w:val="18"/>
        </w:rPr>
        <w:t>e</w:t>
      </w:r>
      <w:r w:rsidR="00AA5703">
        <w:rPr>
          <w:rFonts w:ascii="Comic Sans MS" w:eastAsia="Comic Sans MS" w:hAnsi="Comic Sans MS" w:cs="Comic Sans MS"/>
          <w:spacing w:val="-1"/>
          <w:sz w:val="18"/>
          <w:szCs w:val="18"/>
        </w:rPr>
        <w:t xml:space="preserve"> an</w:t>
      </w:r>
      <w:r w:rsidR="00AA5703">
        <w:rPr>
          <w:rFonts w:ascii="Comic Sans MS" w:eastAsia="Comic Sans MS" w:hAnsi="Comic Sans MS" w:cs="Comic Sans MS"/>
          <w:spacing w:val="1"/>
          <w:sz w:val="18"/>
          <w:szCs w:val="18"/>
        </w:rPr>
        <w:t>sw</w:t>
      </w:r>
      <w:r w:rsidR="00AA5703">
        <w:rPr>
          <w:rFonts w:ascii="Comic Sans MS" w:eastAsia="Comic Sans MS" w:hAnsi="Comic Sans MS" w:cs="Comic Sans MS"/>
          <w:sz w:val="18"/>
          <w:szCs w:val="18"/>
        </w:rPr>
        <w:t>er</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pacing w:val="1"/>
          <w:sz w:val="18"/>
          <w:szCs w:val="18"/>
        </w:rPr>
        <w:t>t</w:t>
      </w:r>
      <w:r w:rsidR="00AA5703">
        <w:rPr>
          <w:rFonts w:ascii="Comic Sans MS" w:eastAsia="Comic Sans MS" w:hAnsi="Comic Sans MS" w:cs="Comic Sans MS"/>
          <w:sz w:val="18"/>
          <w:szCs w:val="18"/>
        </w:rPr>
        <w:t>o</w:t>
      </w:r>
      <w:r w:rsidR="00AA5703">
        <w:rPr>
          <w:rFonts w:ascii="Comic Sans MS" w:eastAsia="Comic Sans MS" w:hAnsi="Comic Sans MS" w:cs="Comic Sans MS"/>
          <w:spacing w:val="-2"/>
          <w:sz w:val="18"/>
          <w:szCs w:val="18"/>
        </w:rPr>
        <w:t xml:space="preserve"> </w:t>
      </w:r>
      <w:r w:rsidR="00AA5703">
        <w:rPr>
          <w:rFonts w:ascii="Comic Sans MS" w:eastAsia="Comic Sans MS" w:hAnsi="Comic Sans MS" w:cs="Comic Sans MS"/>
          <w:sz w:val="18"/>
          <w:szCs w:val="18"/>
        </w:rPr>
        <w:t>5309</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z w:val="18"/>
          <w:szCs w:val="18"/>
        </w:rPr>
        <w:t>÷</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z w:val="18"/>
          <w:szCs w:val="18"/>
        </w:rPr>
        <w:t>8</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pacing w:val="1"/>
          <w:sz w:val="18"/>
          <w:szCs w:val="18"/>
        </w:rPr>
        <w:t>c</w:t>
      </w:r>
      <w:r w:rsidR="00AA5703">
        <w:rPr>
          <w:rFonts w:ascii="Comic Sans MS" w:eastAsia="Comic Sans MS" w:hAnsi="Comic Sans MS" w:cs="Comic Sans MS"/>
          <w:spacing w:val="-1"/>
          <w:sz w:val="18"/>
          <w:szCs w:val="18"/>
        </w:rPr>
        <w:t>o</w:t>
      </w:r>
      <w:r w:rsidR="00AA5703">
        <w:rPr>
          <w:rFonts w:ascii="Comic Sans MS" w:eastAsia="Comic Sans MS" w:hAnsi="Comic Sans MS" w:cs="Comic Sans MS"/>
          <w:sz w:val="18"/>
          <w:szCs w:val="18"/>
        </w:rPr>
        <w:t>u</w:t>
      </w:r>
      <w:r w:rsidR="00AA5703">
        <w:rPr>
          <w:rFonts w:ascii="Comic Sans MS" w:eastAsia="Comic Sans MS" w:hAnsi="Comic Sans MS" w:cs="Comic Sans MS"/>
          <w:spacing w:val="1"/>
          <w:sz w:val="18"/>
          <w:szCs w:val="18"/>
        </w:rPr>
        <w:t>l</w:t>
      </w:r>
      <w:r w:rsidR="00AA5703">
        <w:rPr>
          <w:rFonts w:ascii="Comic Sans MS" w:eastAsia="Comic Sans MS" w:hAnsi="Comic Sans MS" w:cs="Comic Sans MS"/>
          <w:sz w:val="18"/>
          <w:szCs w:val="18"/>
        </w:rPr>
        <w:t>d</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spacing w:val="1"/>
          <w:sz w:val="18"/>
          <w:szCs w:val="18"/>
        </w:rPr>
        <w:t>b</w:t>
      </w:r>
      <w:r w:rsidR="00AA5703">
        <w:rPr>
          <w:rFonts w:ascii="Comic Sans MS" w:eastAsia="Comic Sans MS" w:hAnsi="Comic Sans MS" w:cs="Comic Sans MS"/>
          <w:sz w:val="18"/>
          <w:szCs w:val="18"/>
        </w:rPr>
        <w:t>e e</w:t>
      </w:r>
      <w:r w:rsidR="00AA5703">
        <w:rPr>
          <w:rFonts w:ascii="Comic Sans MS" w:eastAsia="Comic Sans MS" w:hAnsi="Comic Sans MS" w:cs="Comic Sans MS"/>
          <w:spacing w:val="-1"/>
          <w:sz w:val="18"/>
          <w:szCs w:val="18"/>
        </w:rPr>
        <w:t>x</w:t>
      </w:r>
      <w:r w:rsidR="00AA5703">
        <w:rPr>
          <w:rFonts w:ascii="Comic Sans MS" w:eastAsia="Comic Sans MS" w:hAnsi="Comic Sans MS" w:cs="Comic Sans MS"/>
          <w:sz w:val="18"/>
          <w:szCs w:val="18"/>
        </w:rPr>
        <w:t>pr</w:t>
      </w:r>
      <w:r w:rsidR="00AA5703">
        <w:rPr>
          <w:rFonts w:ascii="Comic Sans MS" w:eastAsia="Comic Sans MS" w:hAnsi="Comic Sans MS" w:cs="Comic Sans MS"/>
          <w:spacing w:val="-1"/>
          <w:sz w:val="18"/>
          <w:szCs w:val="18"/>
        </w:rPr>
        <w:t>e</w:t>
      </w:r>
      <w:r w:rsidR="00AA5703">
        <w:rPr>
          <w:rFonts w:ascii="Comic Sans MS" w:eastAsia="Comic Sans MS" w:hAnsi="Comic Sans MS" w:cs="Comic Sans MS"/>
          <w:spacing w:val="1"/>
          <w:sz w:val="18"/>
          <w:szCs w:val="18"/>
        </w:rPr>
        <w:t>ss</w:t>
      </w:r>
      <w:r w:rsidR="00AA5703">
        <w:rPr>
          <w:rFonts w:ascii="Comic Sans MS" w:eastAsia="Comic Sans MS" w:hAnsi="Comic Sans MS" w:cs="Comic Sans MS"/>
          <w:sz w:val="18"/>
          <w:szCs w:val="18"/>
        </w:rPr>
        <w:t>ed</w:t>
      </w:r>
      <w:r w:rsidR="00AA5703">
        <w:rPr>
          <w:rFonts w:ascii="Comic Sans MS" w:eastAsia="Comic Sans MS" w:hAnsi="Comic Sans MS" w:cs="Comic Sans MS"/>
          <w:spacing w:val="-1"/>
          <w:sz w:val="18"/>
          <w:szCs w:val="18"/>
        </w:rPr>
        <w:t xml:space="preserve"> a</w:t>
      </w:r>
      <w:r w:rsidR="00AA5703">
        <w:rPr>
          <w:rFonts w:ascii="Comic Sans MS" w:eastAsia="Comic Sans MS" w:hAnsi="Comic Sans MS" w:cs="Comic Sans MS"/>
          <w:sz w:val="18"/>
          <w:szCs w:val="18"/>
        </w:rPr>
        <w:t>s</w:t>
      </w:r>
      <w:r w:rsidR="00AA5703">
        <w:rPr>
          <w:rFonts w:ascii="Comic Sans MS" w:eastAsia="Comic Sans MS" w:hAnsi="Comic Sans MS" w:cs="Comic Sans MS"/>
          <w:spacing w:val="1"/>
          <w:sz w:val="18"/>
          <w:szCs w:val="18"/>
        </w:rPr>
        <w:t xml:space="preserve"> </w:t>
      </w:r>
      <w:r w:rsidR="00AA5703">
        <w:rPr>
          <w:rFonts w:ascii="Comic Sans MS" w:eastAsia="Comic Sans MS" w:hAnsi="Comic Sans MS" w:cs="Comic Sans MS"/>
          <w:color w:val="006FC0"/>
          <w:sz w:val="18"/>
          <w:szCs w:val="18"/>
        </w:rPr>
        <w:t>663</w:t>
      </w:r>
      <w:r w:rsidR="00AA5703">
        <w:rPr>
          <w:rFonts w:ascii="Comic Sans MS" w:eastAsia="Comic Sans MS" w:hAnsi="Comic Sans MS" w:cs="Comic Sans MS"/>
          <w:color w:val="006FC0"/>
          <w:spacing w:val="-1"/>
          <w:sz w:val="18"/>
          <w:szCs w:val="18"/>
        </w:rPr>
        <w:t xml:space="preserve"> an</w:t>
      </w:r>
      <w:r w:rsidR="00AA5703">
        <w:rPr>
          <w:rFonts w:ascii="Comic Sans MS" w:eastAsia="Comic Sans MS" w:hAnsi="Comic Sans MS" w:cs="Comic Sans MS"/>
          <w:color w:val="006FC0"/>
          <w:sz w:val="18"/>
          <w:szCs w:val="18"/>
        </w:rPr>
        <w:t>d</w:t>
      </w:r>
      <w:r w:rsidR="00AA5703">
        <w:rPr>
          <w:rFonts w:ascii="Comic Sans MS" w:eastAsia="Comic Sans MS" w:hAnsi="Comic Sans MS" w:cs="Comic Sans MS"/>
          <w:color w:val="006FC0"/>
          <w:spacing w:val="1"/>
          <w:sz w:val="18"/>
          <w:szCs w:val="18"/>
        </w:rPr>
        <w:t xml:space="preserve"> </w:t>
      </w:r>
      <w:r w:rsidR="00AA5703">
        <w:rPr>
          <w:rFonts w:ascii="Comic Sans MS" w:eastAsia="Comic Sans MS" w:hAnsi="Comic Sans MS" w:cs="Comic Sans MS"/>
          <w:color w:val="006FC0"/>
          <w:sz w:val="18"/>
          <w:szCs w:val="18"/>
        </w:rPr>
        <w:t>fi</w:t>
      </w:r>
      <w:r w:rsidR="00AA5703">
        <w:rPr>
          <w:rFonts w:ascii="Comic Sans MS" w:eastAsia="Comic Sans MS" w:hAnsi="Comic Sans MS" w:cs="Comic Sans MS"/>
          <w:color w:val="006FC0"/>
          <w:spacing w:val="-1"/>
          <w:sz w:val="18"/>
          <w:szCs w:val="18"/>
        </w:rPr>
        <w:t>v</w:t>
      </w:r>
      <w:r w:rsidR="00AA5703">
        <w:rPr>
          <w:rFonts w:ascii="Comic Sans MS" w:eastAsia="Comic Sans MS" w:hAnsi="Comic Sans MS" w:cs="Comic Sans MS"/>
          <w:color w:val="006FC0"/>
          <w:sz w:val="18"/>
          <w:szCs w:val="18"/>
        </w:rPr>
        <w:t>e</w:t>
      </w:r>
      <w:r w:rsidR="00AA5703">
        <w:rPr>
          <w:rFonts w:ascii="Comic Sans MS" w:eastAsia="Comic Sans MS" w:hAnsi="Comic Sans MS" w:cs="Comic Sans MS"/>
          <w:color w:val="006FC0"/>
          <w:spacing w:val="1"/>
          <w:sz w:val="18"/>
          <w:szCs w:val="18"/>
        </w:rPr>
        <w:t xml:space="preserve"> </w:t>
      </w:r>
      <w:r w:rsidR="00AA5703">
        <w:rPr>
          <w:rFonts w:ascii="Comic Sans MS" w:eastAsia="Comic Sans MS" w:hAnsi="Comic Sans MS" w:cs="Comic Sans MS"/>
          <w:color w:val="006FC0"/>
          <w:sz w:val="18"/>
          <w:szCs w:val="18"/>
        </w:rPr>
        <w:t>e</w:t>
      </w:r>
      <w:r w:rsidR="00AA5703">
        <w:rPr>
          <w:rFonts w:ascii="Comic Sans MS" w:eastAsia="Comic Sans MS" w:hAnsi="Comic Sans MS" w:cs="Comic Sans MS"/>
          <w:color w:val="006FC0"/>
          <w:spacing w:val="2"/>
          <w:sz w:val="18"/>
          <w:szCs w:val="18"/>
        </w:rPr>
        <w:t>i</w:t>
      </w:r>
      <w:r w:rsidR="00AA5703">
        <w:rPr>
          <w:rFonts w:ascii="Comic Sans MS" w:eastAsia="Comic Sans MS" w:hAnsi="Comic Sans MS" w:cs="Comic Sans MS"/>
          <w:color w:val="006FC0"/>
          <w:sz w:val="18"/>
          <w:szCs w:val="18"/>
        </w:rPr>
        <w:t>gh</w:t>
      </w:r>
      <w:r w:rsidR="00AA5703">
        <w:rPr>
          <w:rFonts w:ascii="Comic Sans MS" w:eastAsia="Comic Sans MS" w:hAnsi="Comic Sans MS" w:cs="Comic Sans MS"/>
          <w:color w:val="006FC0"/>
          <w:spacing w:val="-1"/>
          <w:sz w:val="18"/>
          <w:szCs w:val="18"/>
        </w:rPr>
        <w:t>th</w:t>
      </w:r>
      <w:r w:rsidR="00AA5703">
        <w:rPr>
          <w:rFonts w:ascii="Comic Sans MS" w:eastAsia="Comic Sans MS" w:hAnsi="Comic Sans MS" w:cs="Comic Sans MS"/>
          <w:color w:val="006FC0"/>
          <w:spacing w:val="3"/>
          <w:sz w:val="18"/>
          <w:szCs w:val="18"/>
        </w:rPr>
        <w:t>s</w:t>
      </w:r>
      <w:r w:rsidR="00AA5703">
        <w:rPr>
          <w:rFonts w:ascii="Comic Sans MS" w:eastAsia="Comic Sans MS" w:hAnsi="Comic Sans MS" w:cs="Comic Sans MS"/>
          <w:color w:val="000000"/>
          <w:sz w:val="18"/>
          <w:szCs w:val="18"/>
        </w:rPr>
        <w:t>,</w:t>
      </w:r>
    </w:p>
    <w:p w:rsidR="008326DA" w:rsidRDefault="00AA5703">
      <w:pPr>
        <w:spacing w:before="2" w:line="284" w:lineRule="auto"/>
        <w:ind w:left="1810" w:right="511"/>
        <w:rPr>
          <w:rFonts w:ascii="Comic Sans MS" w:eastAsia="Comic Sans MS" w:hAnsi="Comic Sans MS" w:cs="Comic Sans MS"/>
          <w:sz w:val="18"/>
          <w:szCs w:val="18"/>
        </w:rPr>
      </w:pPr>
      <w:proofErr w:type="gramStart"/>
      <w:r>
        <w:rPr>
          <w:rFonts w:ascii="Comic Sans MS" w:eastAsia="Comic Sans MS" w:hAnsi="Comic Sans MS" w:cs="Comic Sans MS"/>
          <w:color w:val="006FC0"/>
          <w:sz w:val="18"/>
          <w:szCs w:val="18"/>
        </w:rPr>
        <w:t>663</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r</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pacing w:val="2"/>
          <w:sz w:val="18"/>
          <w:szCs w:val="18"/>
        </w:rPr>
        <w:t>5</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s a</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de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2"/>
          <w:sz w:val="18"/>
          <w:szCs w:val="18"/>
        </w:rPr>
        <w:t>m</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2"/>
          <w:sz w:val="18"/>
          <w:szCs w:val="18"/>
        </w:rPr>
        <w:t>o</w:t>
      </w:r>
      <w:r>
        <w:rPr>
          <w:rFonts w:ascii="Comic Sans MS" w:eastAsia="Comic Sans MS" w:hAnsi="Comic Sans MS" w:cs="Comic Sans MS"/>
          <w:color w:val="000000"/>
          <w:sz w:val="18"/>
          <w:szCs w:val="18"/>
        </w:rPr>
        <w:t xml:space="preserve">r </w:t>
      </w:r>
      <w:r>
        <w:rPr>
          <w:rFonts w:ascii="Comic Sans MS" w:eastAsia="Comic Sans MS" w:hAnsi="Comic Sans MS" w:cs="Comic Sans MS"/>
          <w:color w:val="006FC0"/>
          <w:spacing w:val="2"/>
          <w:sz w:val="18"/>
          <w:szCs w:val="18"/>
        </w:rPr>
        <w:t>r</w:t>
      </w:r>
      <w:r>
        <w:rPr>
          <w:rFonts w:ascii="Comic Sans MS" w:eastAsia="Comic Sans MS" w:hAnsi="Comic Sans MS" w:cs="Comic Sans MS"/>
          <w:color w:val="006FC0"/>
          <w:spacing w:val="-1"/>
          <w:sz w:val="18"/>
          <w:szCs w:val="18"/>
        </w:rPr>
        <w:t>o</w:t>
      </w:r>
      <w:r>
        <w:rPr>
          <w:rFonts w:ascii="Comic Sans MS" w:eastAsia="Comic Sans MS" w:hAnsi="Comic Sans MS" w:cs="Comic Sans MS"/>
          <w:color w:val="006FC0"/>
          <w:sz w:val="18"/>
          <w:szCs w:val="18"/>
        </w:rPr>
        <w:t>u</w:t>
      </w:r>
      <w:r>
        <w:rPr>
          <w:rFonts w:ascii="Comic Sans MS" w:eastAsia="Comic Sans MS" w:hAnsi="Comic Sans MS" w:cs="Comic Sans MS"/>
          <w:color w:val="006FC0"/>
          <w:spacing w:val="2"/>
          <w:sz w:val="18"/>
          <w:szCs w:val="18"/>
        </w:rPr>
        <w:t>n</w:t>
      </w:r>
      <w:r>
        <w:rPr>
          <w:rFonts w:ascii="Comic Sans MS" w:eastAsia="Comic Sans MS" w:hAnsi="Comic Sans MS" w:cs="Comic Sans MS"/>
          <w:color w:val="006FC0"/>
          <w:sz w:val="18"/>
          <w:szCs w:val="18"/>
        </w:rPr>
        <w:t>ded</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ppr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at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bl</w:t>
      </w:r>
      <w:r>
        <w:rPr>
          <w:rFonts w:ascii="Comic Sans MS" w:eastAsia="Comic Sans MS" w:hAnsi="Comic Sans MS" w:cs="Comic Sans MS"/>
          <w:color w:val="000000"/>
          <w:sz w:val="18"/>
          <w:szCs w:val="18"/>
        </w:rPr>
        <w:t>em</w:t>
      </w:r>
      <w:proofErr w:type="gramEnd"/>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nvo</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pacing w:val="-1"/>
          <w:sz w:val="18"/>
          <w:szCs w:val="18"/>
        </w:rPr>
        <w:t>v</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2"/>
          <w:sz w:val="18"/>
          <w:szCs w:val="18"/>
        </w:rPr>
        <w:t>d</w:t>
      </w:r>
      <w:r>
        <w:rPr>
          <w:rFonts w:ascii="Comic Sans MS" w:eastAsia="Comic Sans MS" w:hAnsi="Comic Sans MS" w:cs="Comic Sans MS"/>
          <w:color w:val="000000"/>
          <w:sz w:val="18"/>
          <w:szCs w:val="18"/>
        </w:rPr>
        <w:t>.</w:t>
      </w:r>
    </w:p>
    <w:p w:rsidR="008326DA" w:rsidRDefault="008326DA">
      <w:pPr>
        <w:spacing w:before="9" w:line="160" w:lineRule="exact"/>
        <w:rPr>
          <w:sz w:val="17"/>
          <w:szCs w:val="17"/>
        </w:rPr>
      </w:pPr>
    </w:p>
    <w:p w:rsidR="008326DA" w:rsidRDefault="008326DA">
      <w:pPr>
        <w:spacing w:line="200" w:lineRule="exact"/>
      </w:pPr>
    </w:p>
    <w:p w:rsidR="008326DA" w:rsidRDefault="00AA5703">
      <w:pPr>
        <w:spacing w:line="286" w:lineRule="auto"/>
        <w:ind w:left="4192" w:right="-38"/>
        <w:rPr>
          <w:rFonts w:ascii="Comic Sans MS" w:eastAsia="Comic Sans MS" w:hAnsi="Comic Sans MS" w:cs="Comic Sans MS"/>
          <w:sz w:val="18"/>
          <w:szCs w:val="18"/>
        </w:rPr>
      </w:pPr>
      <w:r>
        <w:rPr>
          <w:rFonts w:ascii="Comic Sans MS" w:eastAsia="Comic Sans MS" w:hAnsi="Comic Sans MS" w:cs="Comic Sans MS"/>
          <w:sz w:val="18"/>
          <w:szCs w:val="18"/>
        </w:rPr>
        <w:t>Inc</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ude</w:t>
      </w:r>
      <w:r>
        <w:rPr>
          <w:rFonts w:ascii="Comic Sans MS" w:eastAsia="Comic Sans MS" w:hAnsi="Comic Sans MS" w:cs="Comic Sans MS"/>
          <w:spacing w:val="-1"/>
          <w:sz w:val="18"/>
          <w:szCs w:val="18"/>
        </w:rPr>
        <w:t xml:space="preserve"> </w:t>
      </w:r>
      <w:r>
        <w:rPr>
          <w:rFonts w:ascii="Comic Sans MS" w:eastAsia="Comic Sans MS" w:hAnsi="Comic Sans MS" w:cs="Comic Sans MS"/>
          <w:color w:val="006FC0"/>
          <w:spacing w:val="-1"/>
          <w:sz w:val="18"/>
          <w:szCs w:val="18"/>
        </w:rPr>
        <w:t>mon</w:t>
      </w:r>
      <w:r>
        <w:rPr>
          <w:rFonts w:ascii="Comic Sans MS" w:eastAsia="Comic Sans MS" w:hAnsi="Comic Sans MS" w:cs="Comic Sans MS"/>
          <w:color w:val="006FC0"/>
          <w:sz w:val="18"/>
          <w:szCs w:val="18"/>
        </w:rPr>
        <w:t xml:space="preserve">ey </w:t>
      </w:r>
      <w:r>
        <w:rPr>
          <w:rFonts w:ascii="Comic Sans MS" w:eastAsia="Comic Sans MS" w:hAnsi="Comic Sans MS" w:cs="Comic Sans MS"/>
          <w:color w:val="006FC0"/>
          <w:spacing w:val="-1"/>
          <w:sz w:val="18"/>
          <w:szCs w:val="18"/>
        </w:rPr>
        <w:t>an</w:t>
      </w:r>
      <w:r>
        <w:rPr>
          <w:rFonts w:ascii="Comic Sans MS" w:eastAsia="Comic Sans MS" w:hAnsi="Comic Sans MS" w:cs="Comic Sans MS"/>
          <w:color w:val="006FC0"/>
          <w:sz w:val="18"/>
          <w:szCs w:val="18"/>
        </w:rPr>
        <w:t>d</w:t>
      </w:r>
      <w:r>
        <w:rPr>
          <w:rFonts w:ascii="Comic Sans MS" w:eastAsia="Comic Sans MS" w:hAnsi="Comic Sans MS" w:cs="Comic Sans MS"/>
          <w:color w:val="006FC0"/>
          <w:spacing w:val="-1"/>
          <w:sz w:val="18"/>
          <w:szCs w:val="18"/>
        </w:rPr>
        <w:t xml:space="preserve"> m</w:t>
      </w:r>
      <w:r>
        <w:rPr>
          <w:rFonts w:ascii="Comic Sans MS" w:eastAsia="Comic Sans MS" w:hAnsi="Comic Sans MS" w:cs="Comic Sans MS"/>
          <w:color w:val="006FC0"/>
          <w:spacing w:val="2"/>
          <w:sz w:val="18"/>
          <w:szCs w:val="18"/>
        </w:rPr>
        <w:t>e</w:t>
      </w:r>
      <w:r>
        <w:rPr>
          <w:rFonts w:ascii="Comic Sans MS" w:eastAsia="Comic Sans MS" w:hAnsi="Comic Sans MS" w:cs="Comic Sans MS"/>
          <w:color w:val="006FC0"/>
          <w:spacing w:val="-1"/>
          <w:sz w:val="18"/>
          <w:szCs w:val="18"/>
        </w:rPr>
        <w:t>a</w:t>
      </w:r>
      <w:r>
        <w:rPr>
          <w:rFonts w:ascii="Comic Sans MS" w:eastAsia="Comic Sans MS" w:hAnsi="Comic Sans MS" w:cs="Comic Sans MS"/>
          <w:color w:val="006FC0"/>
          <w:spacing w:val="1"/>
          <w:sz w:val="18"/>
          <w:szCs w:val="18"/>
        </w:rPr>
        <w:t>s</w:t>
      </w:r>
      <w:r>
        <w:rPr>
          <w:rFonts w:ascii="Comic Sans MS" w:eastAsia="Comic Sans MS" w:hAnsi="Comic Sans MS" w:cs="Comic Sans MS"/>
          <w:color w:val="006FC0"/>
          <w:sz w:val="18"/>
          <w:szCs w:val="18"/>
        </w:rPr>
        <w:t xml:space="preserve">ure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ont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xt</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w:t>
      </w:r>
    </w:p>
    <w:p w:rsidR="008326DA" w:rsidRDefault="00AA5703">
      <w:pPr>
        <w:spacing w:line="285" w:lineRule="auto"/>
        <w:ind w:right="223"/>
        <w:rPr>
          <w:rFonts w:ascii="Comic Sans MS" w:eastAsia="Comic Sans MS" w:hAnsi="Comic Sans MS" w:cs="Comic Sans MS"/>
          <w:sz w:val="19"/>
          <w:szCs w:val="19"/>
        </w:rPr>
      </w:pPr>
      <w:r>
        <w:br w:type="column"/>
      </w:r>
      <w:r>
        <w:rPr>
          <w:rFonts w:ascii="Comic Sans MS" w:eastAsia="Comic Sans MS" w:hAnsi="Comic Sans MS" w:cs="Comic Sans MS"/>
          <w:b/>
          <w:sz w:val="19"/>
          <w:szCs w:val="19"/>
        </w:rPr>
        <w:lastRenderedPageBreak/>
        <w:t>S</w:t>
      </w:r>
      <w:r>
        <w:rPr>
          <w:rFonts w:ascii="Comic Sans MS" w:eastAsia="Comic Sans MS" w:hAnsi="Comic Sans MS" w:cs="Comic Sans MS"/>
          <w:b/>
          <w:spacing w:val="1"/>
          <w:sz w:val="19"/>
          <w:szCs w:val="19"/>
        </w:rPr>
        <w:t>ho</w:t>
      </w:r>
      <w:r>
        <w:rPr>
          <w:rFonts w:ascii="Comic Sans MS" w:eastAsia="Comic Sans MS" w:hAnsi="Comic Sans MS" w:cs="Comic Sans MS"/>
          <w:b/>
          <w:sz w:val="19"/>
          <w:szCs w:val="19"/>
        </w:rPr>
        <w:t>rt</w:t>
      </w:r>
      <w:r>
        <w:rPr>
          <w:rFonts w:ascii="Comic Sans MS" w:eastAsia="Comic Sans MS" w:hAnsi="Comic Sans MS" w:cs="Comic Sans MS"/>
          <w:b/>
          <w:spacing w:val="-6"/>
          <w:sz w:val="19"/>
          <w:szCs w:val="19"/>
        </w:rPr>
        <w:t xml:space="preserve"> </w:t>
      </w:r>
      <w:r>
        <w:rPr>
          <w:rFonts w:ascii="Comic Sans MS" w:eastAsia="Comic Sans MS" w:hAnsi="Comic Sans MS" w:cs="Comic Sans MS"/>
          <w:b/>
          <w:spacing w:val="-1"/>
          <w:sz w:val="19"/>
          <w:szCs w:val="19"/>
        </w:rPr>
        <w:t>d</w:t>
      </w:r>
      <w:r>
        <w:rPr>
          <w:rFonts w:ascii="Comic Sans MS" w:eastAsia="Comic Sans MS" w:hAnsi="Comic Sans MS" w:cs="Comic Sans MS"/>
          <w:b/>
          <w:sz w:val="19"/>
          <w:szCs w:val="19"/>
        </w:rPr>
        <w:t>i</w:t>
      </w:r>
      <w:r>
        <w:rPr>
          <w:rFonts w:ascii="Comic Sans MS" w:eastAsia="Comic Sans MS" w:hAnsi="Comic Sans MS" w:cs="Comic Sans MS"/>
          <w:b/>
          <w:spacing w:val="-1"/>
          <w:sz w:val="19"/>
          <w:szCs w:val="19"/>
        </w:rPr>
        <w:t>v</w:t>
      </w:r>
      <w:r>
        <w:rPr>
          <w:rFonts w:ascii="Comic Sans MS" w:eastAsia="Comic Sans MS" w:hAnsi="Comic Sans MS" w:cs="Comic Sans MS"/>
          <w:b/>
          <w:spacing w:val="2"/>
          <w:sz w:val="19"/>
          <w:szCs w:val="19"/>
        </w:rPr>
        <w:t>i</w:t>
      </w:r>
      <w:r>
        <w:rPr>
          <w:rFonts w:ascii="Comic Sans MS" w:eastAsia="Comic Sans MS" w:hAnsi="Comic Sans MS" w:cs="Comic Sans MS"/>
          <w:b/>
          <w:spacing w:val="-1"/>
          <w:sz w:val="19"/>
          <w:szCs w:val="19"/>
        </w:rPr>
        <w:t>s</w:t>
      </w:r>
      <w:r>
        <w:rPr>
          <w:rFonts w:ascii="Comic Sans MS" w:eastAsia="Comic Sans MS" w:hAnsi="Comic Sans MS" w:cs="Comic Sans MS"/>
          <w:b/>
          <w:sz w:val="19"/>
          <w:szCs w:val="19"/>
        </w:rPr>
        <w:t>i</w:t>
      </w:r>
      <w:r>
        <w:rPr>
          <w:rFonts w:ascii="Comic Sans MS" w:eastAsia="Comic Sans MS" w:hAnsi="Comic Sans MS" w:cs="Comic Sans MS"/>
          <w:b/>
          <w:spacing w:val="1"/>
          <w:sz w:val="19"/>
          <w:szCs w:val="19"/>
        </w:rPr>
        <w:t>o</w:t>
      </w:r>
      <w:r>
        <w:rPr>
          <w:rFonts w:ascii="Comic Sans MS" w:eastAsia="Comic Sans MS" w:hAnsi="Comic Sans MS" w:cs="Comic Sans MS"/>
          <w:b/>
          <w:sz w:val="19"/>
          <w:szCs w:val="19"/>
        </w:rPr>
        <w:t>n</w:t>
      </w:r>
      <w:r>
        <w:rPr>
          <w:rFonts w:ascii="Comic Sans MS" w:eastAsia="Comic Sans MS" w:hAnsi="Comic Sans MS" w:cs="Comic Sans MS"/>
          <w:b/>
          <w:spacing w:val="-7"/>
          <w:sz w:val="19"/>
          <w:szCs w:val="19"/>
        </w:rPr>
        <w:t xml:space="preserve"> </w:t>
      </w:r>
      <w:r>
        <w:rPr>
          <w:rFonts w:ascii="Comic Sans MS" w:eastAsia="Comic Sans MS" w:hAnsi="Comic Sans MS" w:cs="Comic Sans MS"/>
          <w:b/>
          <w:sz w:val="19"/>
          <w:szCs w:val="19"/>
        </w:rPr>
        <w:t>wi</w:t>
      </w:r>
      <w:r>
        <w:rPr>
          <w:rFonts w:ascii="Comic Sans MS" w:eastAsia="Comic Sans MS" w:hAnsi="Comic Sans MS" w:cs="Comic Sans MS"/>
          <w:b/>
          <w:spacing w:val="-1"/>
          <w:sz w:val="19"/>
          <w:szCs w:val="19"/>
        </w:rPr>
        <w:t>t</w:t>
      </w:r>
      <w:r>
        <w:rPr>
          <w:rFonts w:ascii="Comic Sans MS" w:eastAsia="Comic Sans MS" w:hAnsi="Comic Sans MS" w:cs="Comic Sans MS"/>
          <w:b/>
          <w:sz w:val="19"/>
          <w:szCs w:val="19"/>
        </w:rPr>
        <w:t>h</w:t>
      </w:r>
      <w:r>
        <w:rPr>
          <w:rFonts w:ascii="Comic Sans MS" w:eastAsia="Comic Sans MS" w:hAnsi="Comic Sans MS" w:cs="Comic Sans MS"/>
          <w:b/>
          <w:spacing w:val="-4"/>
          <w:sz w:val="19"/>
          <w:szCs w:val="19"/>
        </w:rPr>
        <w:t xml:space="preserve"> </w:t>
      </w:r>
      <w:r>
        <w:rPr>
          <w:rFonts w:ascii="Comic Sans MS" w:eastAsia="Comic Sans MS" w:hAnsi="Comic Sans MS" w:cs="Comic Sans MS"/>
          <w:b/>
          <w:sz w:val="19"/>
          <w:szCs w:val="19"/>
        </w:rPr>
        <w:t>r</w:t>
      </w:r>
      <w:r>
        <w:rPr>
          <w:rFonts w:ascii="Comic Sans MS" w:eastAsia="Comic Sans MS" w:hAnsi="Comic Sans MS" w:cs="Comic Sans MS"/>
          <w:b/>
          <w:spacing w:val="2"/>
          <w:sz w:val="19"/>
          <w:szCs w:val="19"/>
        </w:rPr>
        <w:t>e</w:t>
      </w:r>
      <w:r>
        <w:rPr>
          <w:rFonts w:ascii="Comic Sans MS" w:eastAsia="Comic Sans MS" w:hAnsi="Comic Sans MS" w:cs="Comic Sans MS"/>
          <w:b/>
          <w:spacing w:val="-1"/>
          <w:sz w:val="19"/>
          <w:szCs w:val="19"/>
        </w:rPr>
        <w:t>m</w:t>
      </w:r>
      <w:r>
        <w:rPr>
          <w:rFonts w:ascii="Comic Sans MS" w:eastAsia="Comic Sans MS" w:hAnsi="Comic Sans MS" w:cs="Comic Sans MS"/>
          <w:b/>
          <w:sz w:val="19"/>
          <w:szCs w:val="19"/>
        </w:rPr>
        <w:t>a</w:t>
      </w:r>
      <w:r>
        <w:rPr>
          <w:rFonts w:ascii="Comic Sans MS" w:eastAsia="Comic Sans MS" w:hAnsi="Comic Sans MS" w:cs="Comic Sans MS"/>
          <w:b/>
          <w:spacing w:val="2"/>
          <w:sz w:val="19"/>
          <w:szCs w:val="19"/>
        </w:rPr>
        <w:t>i</w:t>
      </w:r>
      <w:r>
        <w:rPr>
          <w:rFonts w:ascii="Comic Sans MS" w:eastAsia="Comic Sans MS" w:hAnsi="Comic Sans MS" w:cs="Comic Sans MS"/>
          <w:b/>
          <w:spacing w:val="1"/>
          <w:sz w:val="19"/>
          <w:szCs w:val="19"/>
        </w:rPr>
        <w:t>n</w:t>
      </w:r>
      <w:r>
        <w:rPr>
          <w:rFonts w:ascii="Comic Sans MS" w:eastAsia="Comic Sans MS" w:hAnsi="Comic Sans MS" w:cs="Comic Sans MS"/>
          <w:b/>
          <w:spacing w:val="-1"/>
          <w:sz w:val="19"/>
          <w:szCs w:val="19"/>
        </w:rPr>
        <w:t>d</w:t>
      </w:r>
      <w:r>
        <w:rPr>
          <w:rFonts w:ascii="Comic Sans MS" w:eastAsia="Comic Sans MS" w:hAnsi="Comic Sans MS" w:cs="Comic Sans MS"/>
          <w:b/>
          <w:sz w:val="19"/>
          <w:szCs w:val="19"/>
        </w:rPr>
        <w:t>er</w:t>
      </w:r>
      <w:r>
        <w:rPr>
          <w:rFonts w:ascii="Comic Sans MS" w:eastAsia="Comic Sans MS" w:hAnsi="Comic Sans MS" w:cs="Comic Sans MS"/>
          <w:b/>
          <w:spacing w:val="1"/>
          <w:sz w:val="19"/>
          <w:szCs w:val="19"/>
        </w:rPr>
        <w:t>s</w:t>
      </w:r>
      <w:r>
        <w:rPr>
          <w:rFonts w:ascii="Comic Sans MS" w:eastAsia="Comic Sans MS" w:hAnsi="Comic Sans MS" w:cs="Comic Sans MS"/>
          <w:b/>
          <w:sz w:val="19"/>
          <w:szCs w:val="19"/>
        </w:rPr>
        <w:t>:</w:t>
      </w:r>
      <w:r>
        <w:rPr>
          <w:rFonts w:ascii="Comic Sans MS" w:eastAsia="Comic Sans MS" w:hAnsi="Comic Sans MS" w:cs="Comic Sans MS"/>
          <w:b/>
          <w:spacing w:val="-10"/>
          <w:sz w:val="19"/>
          <w:szCs w:val="19"/>
        </w:rPr>
        <w:t xml:space="preserve"> </w:t>
      </w:r>
      <w:r>
        <w:rPr>
          <w:rFonts w:ascii="Comic Sans MS" w:eastAsia="Comic Sans MS" w:hAnsi="Comic Sans MS" w:cs="Comic Sans MS"/>
          <w:sz w:val="19"/>
          <w:szCs w:val="19"/>
        </w:rPr>
        <w:t>N</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w</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th</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2"/>
          <w:sz w:val="19"/>
          <w:szCs w:val="19"/>
        </w:rPr>
        <w:t>p</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ils</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re 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tro</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c</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d</w:t>
      </w:r>
      <w:r>
        <w:rPr>
          <w:rFonts w:ascii="Comic Sans MS" w:eastAsia="Comic Sans MS" w:hAnsi="Comic Sans MS" w:cs="Comic Sans MS"/>
          <w:spacing w:val="-10"/>
          <w:sz w:val="19"/>
          <w:szCs w:val="19"/>
        </w:rPr>
        <w:t xml:space="preserve"> </w:t>
      </w:r>
      <w:r>
        <w:rPr>
          <w:rFonts w:ascii="Comic Sans MS" w:eastAsia="Comic Sans MS" w:hAnsi="Comic Sans MS" w:cs="Comic Sans MS"/>
          <w:sz w:val="19"/>
          <w:szCs w:val="19"/>
        </w:rPr>
        <w:t>to</w:t>
      </w:r>
      <w:r>
        <w:rPr>
          <w:rFonts w:ascii="Comic Sans MS" w:eastAsia="Comic Sans MS" w:hAnsi="Comic Sans MS" w:cs="Comic Sans MS"/>
          <w:spacing w:val="-1"/>
          <w:sz w:val="19"/>
          <w:szCs w:val="19"/>
        </w:rPr>
        <w:t xml:space="preserve"> e</w:t>
      </w:r>
      <w:r>
        <w:rPr>
          <w:rFonts w:ascii="Comic Sans MS" w:eastAsia="Comic Sans MS" w:hAnsi="Comic Sans MS" w:cs="Comic Sans MS"/>
          <w:spacing w:val="1"/>
          <w:sz w:val="19"/>
          <w:szCs w:val="19"/>
        </w:rPr>
        <w:t>x</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p</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s</w:t>
      </w:r>
      <w:r>
        <w:rPr>
          <w:rFonts w:ascii="Comic Sans MS" w:eastAsia="Comic Sans MS" w:hAnsi="Comic Sans MS" w:cs="Comic Sans MS"/>
          <w:spacing w:val="-8"/>
          <w:sz w:val="19"/>
          <w:szCs w:val="19"/>
        </w:rPr>
        <w:t xml:space="preserve"> </w:t>
      </w:r>
      <w:r>
        <w:rPr>
          <w:rFonts w:ascii="Comic Sans MS" w:eastAsia="Comic Sans MS" w:hAnsi="Comic Sans MS" w:cs="Comic Sans MS"/>
          <w:sz w:val="19"/>
          <w:szCs w:val="19"/>
        </w:rPr>
        <w:t>th</w:t>
      </w:r>
      <w:r>
        <w:rPr>
          <w:rFonts w:ascii="Comic Sans MS" w:eastAsia="Comic Sans MS" w:hAnsi="Comic Sans MS" w:cs="Comic Sans MS"/>
          <w:spacing w:val="2"/>
          <w:sz w:val="19"/>
          <w:szCs w:val="19"/>
        </w:rPr>
        <w:t>a</w:t>
      </w:r>
      <w:r>
        <w:rPr>
          <w:rFonts w:ascii="Comic Sans MS" w:eastAsia="Comic Sans MS" w:hAnsi="Comic Sans MS" w:cs="Comic Sans MS"/>
          <w:sz w:val="19"/>
          <w:szCs w:val="19"/>
        </w:rPr>
        <w:t>t</w:t>
      </w:r>
      <w:r>
        <w:rPr>
          <w:rFonts w:ascii="Comic Sans MS" w:eastAsia="Comic Sans MS" w:hAnsi="Comic Sans MS" w:cs="Comic Sans MS"/>
          <w:spacing w:val="-4"/>
          <w:sz w:val="19"/>
          <w:szCs w:val="19"/>
        </w:rPr>
        <w:t xml:space="preserve"> </w:t>
      </w:r>
      <w:r>
        <w:rPr>
          <w:rFonts w:ascii="Comic Sans MS" w:eastAsia="Comic Sans MS" w:hAnsi="Comic Sans MS" w:cs="Comic Sans MS"/>
          <w:sz w:val="19"/>
          <w:szCs w:val="19"/>
        </w:rPr>
        <w:t>gi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ri</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to</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re</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a</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de</w:t>
      </w:r>
      <w:r>
        <w:rPr>
          <w:rFonts w:ascii="Comic Sans MS" w:eastAsia="Comic Sans MS" w:hAnsi="Comic Sans MS" w:cs="Comic Sans MS"/>
          <w:sz w:val="19"/>
          <w:szCs w:val="19"/>
        </w:rPr>
        <w:t xml:space="preserve">r </w:t>
      </w:r>
      <w:r>
        <w:rPr>
          <w:rFonts w:ascii="Comic Sans MS" w:eastAsia="Comic Sans MS" w:hAnsi="Comic Sans MS" w:cs="Comic Sans MS"/>
          <w:spacing w:val="-1"/>
          <w:sz w:val="19"/>
          <w:szCs w:val="19"/>
        </w:rPr>
        <w:t>an</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w</w:t>
      </w:r>
      <w:r>
        <w:rPr>
          <w:rFonts w:ascii="Comic Sans MS" w:eastAsia="Comic Sans MS" w:hAnsi="Comic Sans MS" w:cs="Comic Sans MS"/>
          <w:spacing w:val="-1"/>
          <w:sz w:val="19"/>
          <w:szCs w:val="19"/>
        </w:rPr>
        <w:t>e</w:t>
      </w:r>
      <w:r>
        <w:rPr>
          <w:rFonts w:ascii="Comic Sans MS" w:eastAsia="Comic Sans MS" w:hAnsi="Comic Sans MS" w:cs="Comic Sans MS"/>
          <w:spacing w:val="2"/>
          <w:sz w:val="19"/>
          <w:szCs w:val="19"/>
        </w:rPr>
        <w:t>r</w:t>
      </w:r>
      <w:r>
        <w:rPr>
          <w:rFonts w:ascii="Comic Sans MS" w:eastAsia="Comic Sans MS" w:hAnsi="Comic Sans MS" w:cs="Comic Sans MS"/>
          <w:spacing w:val="-1"/>
          <w:sz w:val="19"/>
          <w:szCs w:val="19"/>
        </w:rPr>
        <w:t>s</w:t>
      </w:r>
      <w:r>
        <w:rPr>
          <w:rFonts w:ascii="Comic Sans MS" w:eastAsia="Comic Sans MS" w:hAnsi="Comic Sans MS" w:cs="Comic Sans MS"/>
          <w:sz w:val="19"/>
          <w:szCs w:val="19"/>
        </w:rPr>
        <w:t>,</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2"/>
          <w:sz w:val="19"/>
          <w:szCs w:val="19"/>
        </w:rPr>
        <w:t>s</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e</w:t>
      </w:r>
      <w:r>
        <w:rPr>
          <w:rFonts w:ascii="Comic Sans MS" w:eastAsia="Comic Sans MS" w:hAnsi="Comic Sans MS" w:cs="Comic Sans MS"/>
          <w:spacing w:val="2"/>
          <w:sz w:val="19"/>
          <w:szCs w:val="19"/>
        </w:rPr>
        <w:t>e</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s</w:t>
      </w:r>
      <w:r>
        <w:rPr>
          <w:rFonts w:ascii="Comic Sans MS" w:eastAsia="Comic Sans MS" w:hAnsi="Comic Sans MS" w:cs="Comic Sans MS"/>
          <w:spacing w:val="-5"/>
          <w:sz w:val="19"/>
          <w:szCs w:val="19"/>
        </w:rPr>
        <w:t xml:space="preserve"> </w:t>
      </w:r>
      <w:r>
        <w:rPr>
          <w:rFonts w:ascii="Comic Sans MS" w:eastAsia="Comic Sans MS" w:hAnsi="Comic Sans MS" w:cs="Comic Sans MS"/>
          <w:sz w:val="19"/>
          <w:szCs w:val="19"/>
        </w:rPr>
        <w:t>to</w:t>
      </w:r>
      <w:r>
        <w:rPr>
          <w:rFonts w:ascii="Comic Sans MS" w:eastAsia="Comic Sans MS" w:hAnsi="Comic Sans MS" w:cs="Comic Sans MS"/>
          <w:spacing w:val="-1"/>
          <w:sz w:val="19"/>
          <w:szCs w:val="19"/>
        </w:rPr>
        <w:t xml:space="preserve"> </w:t>
      </w:r>
      <w:r>
        <w:rPr>
          <w:rFonts w:ascii="Comic Sans MS" w:eastAsia="Comic Sans MS" w:hAnsi="Comic Sans MS" w:cs="Comic Sans MS"/>
          <w:spacing w:val="1"/>
          <w:sz w:val="19"/>
          <w:szCs w:val="19"/>
        </w:rPr>
        <w:t>h</w:t>
      </w:r>
      <w:r>
        <w:rPr>
          <w:rFonts w:ascii="Comic Sans MS" w:eastAsia="Comic Sans MS" w:hAnsi="Comic Sans MS" w:cs="Comic Sans MS"/>
          <w:spacing w:val="-1"/>
          <w:sz w:val="19"/>
          <w:szCs w:val="19"/>
        </w:rPr>
        <w:t>av</w:t>
      </w:r>
      <w:r>
        <w:rPr>
          <w:rFonts w:ascii="Comic Sans MS" w:eastAsia="Comic Sans MS" w:hAnsi="Comic Sans MS" w:cs="Comic Sans MS"/>
          <w:sz w:val="19"/>
          <w:szCs w:val="19"/>
        </w:rPr>
        <w:t>e</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a</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re</w:t>
      </w:r>
      <w:r>
        <w:rPr>
          <w:rFonts w:ascii="Comic Sans MS" w:eastAsia="Comic Sans MS" w:hAnsi="Comic Sans MS" w:cs="Comic Sans MS"/>
          <w:spacing w:val="-2"/>
          <w:sz w:val="19"/>
          <w:szCs w:val="19"/>
        </w:rPr>
        <w:t>a</w:t>
      </w:r>
      <w:r>
        <w:rPr>
          <w:rFonts w:ascii="Comic Sans MS" w:eastAsia="Comic Sans MS" w:hAnsi="Comic Sans MS" w:cs="Comic Sans MS"/>
          <w:sz w:val="19"/>
          <w:szCs w:val="19"/>
        </w:rPr>
        <w:t>l</w:t>
      </w:r>
      <w:r>
        <w:rPr>
          <w:rFonts w:ascii="Comic Sans MS" w:eastAsia="Comic Sans MS" w:hAnsi="Comic Sans MS" w:cs="Comic Sans MS"/>
          <w:spacing w:val="-2"/>
          <w:sz w:val="19"/>
          <w:szCs w:val="19"/>
        </w:rPr>
        <w:t xml:space="preserve"> </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f</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p</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 xml:space="preserve">m </w:t>
      </w:r>
      <w:r>
        <w:rPr>
          <w:rFonts w:ascii="Comic Sans MS" w:eastAsia="Comic Sans MS" w:hAnsi="Comic Sans MS" w:cs="Comic Sans MS"/>
          <w:spacing w:val="-1"/>
          <w:sz w:val="19"/>
          <w:szCs w:val="19"/>
        </w:rPr>
        <w:t>s</w:t>
      </w:r>
      <w:r>
        <w:rPr>
          <w:rFonts w:ascii="Comic Sans MS" w:eastAsia="Comic Sans MS" w:hAnsi="Comic Sans MS" w:cs="Comic Sans MS"/>
          <w:spacing w:val="1"/>
          <w:sz w:val="19"/>
          <w:szCs w:val="19"/>
        </w:rPr>
        <w:t>ol</w:t>
      </w:r>
      <w:r>
        <w:rPr>
          <w:rFonts w:ascii="Comic Sans MS" w:eastAsia="Comic Sans MS" w:hAnsi="Comic Sans MS" w:cs="Comic Sans MS"/>
          <w:spacing w:val="-1"/>
          <w:sz w:val="19"/>
          <w:szCs w:val="19"/>
        </w:rPr>
        <w:t>v</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4"/>
          <w:sz w:val="19"/>
          <w:szCs w:val="19"/>
        </w:rPr>
        <w:t xml:space="preserve"> </w:t>
      </w:r>
      <w:r>
        <w:rPr>
          <w:rFonts w:ascii="Comic Sans MS" w:eastAsia="Comic Sans MS" w:hAnsi="Comic Sans MS" w:cs="Comic Sans MS"/>
          <w:spacing w:val="1"/>
          <w:sz w:val="19"/>
          <w:szCs w:val="19"/>
        </w:rPr>
        <w:t>co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x</w:t>
      </w:r>
      <w:r>
        <w:rPr>
          <w:rFonts w:ascii="Comic Sans MS" w:eastAsia="Comic Sans MS" w:hAnsi="Comic Sans MS" w:cs="Comic Sans MS"/>
          <w:sz w:val="19"/>
          <w:szCs w:val="19"/>
        </w:rPr>
        <w:t>t,</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w</w:t>
      </w:r>
      <w:r>
        <w:rPr>
          <w:rFonts w:ascii="Comic Sans MS" w:eastAsia="Comic Sans MS" w:hAnsi="Comic Sans MS" w:cs="Comic Sans MS"/>
          <w:spacing w:val="1"/>
          <w:sz w:val="19"/>
          <w:szCs w:val="19"/>
        </w:rPr>
        <w:t>h</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re</w:t>
      </w:r>
      <w:r>
        <w:rPr>
          <w:rFonts w:ascii="Comic Sans MS" w:eastAsia="Comic Sans MS" w:hAnsi="Comic Sans MS" w:cs="Comic Sans MS"/>
          <w:spacing w:val="-3"/>
          <w:sz w:val="19"/>
          <w:szCs w:val="19"/>
        </w:rPr>
        <w:t xml:space="preserve"> </w:t>
      </w:r>
      <w:r>
        <w:rPr>
          <w:rFonts w:ascii="Comic Sans MS" w:eastAsia="Comic Sans MS" w:hAnsi="Comic Sans MS" w:cs="Comic Sans MS"/>
          <w:b/>
          <w:spacing w:val="2"/>
          <w:sz w:val="19"/>
          <w:szCs w:val="19"/>
        </w:rPr>
        <w:t>p</w:t>
      </w:r>
      <w:r>
        <w:rPr>
          <w:rFonts w:ascii="Comic Sans MS" w:eastAsia="Comic Sans MS" w:hAnsi="Comic Sans MS" w:cs="Comic Sans MS"/>
          <w:b/>
          <w:sz w:val="19"/>
          <w:szCs w:val="19"/>
        </w:rPr>
        <w:t>u</w:t>
      </w:r>
      <w:r>
        <w:rPr>
          <w:rFonts w:ascii="Comic Sans MS" w:eastAsia="Comic Sans MS" w:hAnsi="Comic Sans MS" w:cs="Comic Sans MS"/>
          <w:b/>
          <w:spacing w:val="-1"/>
          <w:sz w:val="19"/>
          <w:szCs w:val="19"/>
        </w:rPr>
        <w:t>p</w:t>
      </w:r>
      <w:r>
        <w:rPr>
          <w:rFonts w:ascii="Comic Sans MS" w:eastAsia="Comic Sans MS" w:hAnsi="Comic Sans MS" w:cs="Comic Sans MS"/>
          <w:b/>
          <w:sz w:val="19"/>
          <w:szCs w:val="19"/>
        </w:rPr>
        <w:t>i</w:t>
      </w:r>
      <w:r>
        <w:rPr>
          <w:rFonts w:ascii="Comic Sans MS" w:eastAsia="Comic Sans MS" w:hAnsi="Comic Sans MS" w:cs="Comic Sans MS"/>
          <w:b/>
          <w:spacing w:val="3"/>
          <w:sz w:val="19"/>
          <w:szCs w:val="19"/>
        </w:rPr>
        <w:t>l</w:t>
      </w:r>
      <w:r>
        <w:rPr>
          <w:rFonts w:ascii="Comic Sans MS" w:eastAsia="Comic Sans MS" w:hAnsi="Comic Sans MS" w:cs="Comic Sans MS"/>
          <w:b/>
          <w:sz w:val="19"/>
          <w:szCs w:val="19"/>
        </w:rPr>
        <w:t>s</w:t>
      </w:r>
      <w:r>
        <w:rPr>
          <w:rFonts w:ascii="Comic Sans MS" w:eastAsia="Comic Sans MS" w:hAnsi="Comic Sans MS" w:cs="Comic Sans MS"/>
          <w:b/>
          <w:spacing w:val="-6"/>
          <w:sz w:val="19"/>
          <w:szCs w:val="19"/>
        </w:rPr>
        <w:t xml:space="preserve"> </w:t>
      </w:r>
      <w:r>
        <w:rPr>
          <w:rFonts w:ascii="Comic Sans MS" w:eastAsia="Comic Sans MS" w:hAnsi="Comic Sans MS" w:cs="Comic Sans MS"/>
          <w:b/>
          <w:spacing w:val="1"/>
          <w:sz w:val="19"/>
          <w:szCs w:val="19"/>
        </w:rPr>
        <w:t>co</w:t>
      </w:r>
      <w:r>
        <w:rPr>
          <w:rFonts w:ascii="Comic Sans MS" w:eastAsia="Comic Sans MS" w:hAnsi="Comic Sans MS" w:cs="Comic Sans MS"/>
          <w:b/>
          <w:spacing w:val="-1"/>
          <w:sz w:val="19"/>
          <w:szCs w:val="19"/>
        </w:rPr>
        <w:t>ns</w:t>
      </w:r>
      <w:r>
        <w:rPr>
          <w:rFonts w:ascii="Comic Sans MS" w:eastAsia="Comic Sans MS" w:hAnsi="Comic Sans MS" w:cs="Comic Sans MS"/>
          <w:b/>
          <w:spacing w:val="2"/>
          <w:sz w:val="19"/>
          <w:szCs w:val="19"/>
        </w:rPr>
        <w:t>i</w:t>
      </w:r>
      <w:r>
        <w:rPr>
          <w:rFonts w:ascii="Comic Sans MS" w:eastAsia="Comic Sans MS" w:hAnsi="Comic Sans MS" w:cs="Comic Sans MS"/>
          <w:b/>
          <w:spacing w:val="-1"/>
          <w:sz w:val="19"/>
          <w:szCs w:val="19"/>
        </w:rPr>
        <w:t>d</w:t>
      </w:r>
      <w:r>
        <w:rPr>
          <w:rFonts w:ascii="Comic Sans MS" w:eastAsia="Comic Sans MS" w:hAnsi="Comic Sans MS" w:cs="Comic Sans MS"/>
          <w:b/>
          <w:sz w:val="19"/>
          <w:szCs w:val="19"/>
        </w:rPr>
        <w:t>er</w:t>
      </w:r>
      <w:r>
        <w:rPr>
          <w:rFonts w:ascii="Comic Sans MS" w:eastAsia="Comic Sans MS" w:hAnsi="Comic Sans MS" w:cs="Comic Sans MS"/>
          <w:b/>
          <w:spacing w:val="-7"/>
          <w:sz w:val="19"/>
          <w:szCs w:val="19"/>
        </w:rPr>
        <w:t xml:space="preserve"> </w:t>
      </w:r>
      <w:r>
        <w:rPr>
          <w:rFonts w:ascii="Comic Sans MS" w:eastAsia="Comic Sans MS" w:hAnsi="Comic Sans MS" w:cs="Comic Sans MS"/>
          <w:b/>
          <w:sz w:val="19"/>
          <w:szCs w:val="19"/>
        </w:rPr>
        <w:t>the</w:t>
      </w:r>
      <w:r>
        <w:rPr>
          <w:rFonts w:ascii="Comic Sans MS" w:eastAsia="Comic Sans MS" w:hAnsi="Comic Sans MS" w:cs="Comic Sans MS"/>
          <w:b/>
          <w:spacing w:val="-1"/>
          <w:sz w:val="19"/>
          <w:szCs w:val="19"/>
        </w:rPr>
        <w:t xml:space="preserve"> </w:t>
      </w:r>
      <w:r>
        <w:rPr>
          <w:rFonts w:ascii="Comic Sans MS" w:eastAsia="Comic Sans MS" w:hAnsi="Comic Sans MS" w:cs="Comic Sans MS"/>
          <w:b/>
          <w:spacing w:val="-1"/>
          <w:w w:val="99"/>
          <w:sz w:val="19"/>
          <w:szCs w:val="19"/>
        </w:rPr>
        <w:t>m</w:t>
      </w:r>
      <w:r>
        <w:rPr>
          <w:rFonts w:ascii="Comic Sans MS" w:eastAsia="Comic Sans MS" w:hAnsi="Comic Sans MS" w:cs="Comic Sans MS"/>
          <w:b/>
          <w:w w:val="99"/>
          <w:sz w:val="19"/>
          <w:szCs w:val="19"/>
        </w:rPr>
        <w:t>ea</w:t>
      </w:r>
      <w:r>
        <w:rPr>
          <w:rFonts w:ascii="Comic Sans MS" w:eastAsia="Comic Sans MS" w:hAnsi="Comic Sans MS" w:cs="Comic Sans MS"/>
          <w:b/>
          <w:spacing w:val="1"/>
          <w:w w:val="99"/>
          <w:sz w:val="19"/>
          <w:szCs w:val="19"/>
        </w:rPr>
        <w:t>n</w:t>
      </w:r>
      <w:r>
        <w:rPr>
          <w:rFonts w:ascii="Comic Sans MS" w:eastAsia="Comic Sans MS" w:hAnsi="Comic Sans MS" w:cs="Comic Sans MS"/>
          <w:b/>
          <w:w w:val="99"/>
          <w:sz w:val="19"/>
          <w:szCs w:val="19"/>
        </w:rPr>
        <w:t>i</w:t>
      </w:r>
      <w:r>
        <w:rPr>
          <w:rFonts w:ascii="Comic Sans MS" w:eastAsia="Comic Sans MS" w:hAnsi="Comic Sans MS" w:cs="Comic Sans MS"/>
          <w:b/>
          <w:spacing w:val="-1"/>
          <w:w w:val="99"/>
          <w:sz w:val="19"/>
          <w:szCs w:val="19"/>
        </w:rPr>
        <w:t>n</w:t>
      </w:r>
      <w:r>
        <w:rPr>
          <w:rFonts w:ascii="Comic Sans MS" w:eastAsia="Comic Sans MS" w:hAnsi="Comic Sans MS" w:cs="Comic Sans MS"/>
          <w:b/>
          <w:w w:val="99"/>
          <w:sz w:val="19"/>
          <w:szCs w:val="19"/>
        </w:rPr>
        <w:t xml:space="preserve">g </w:t>
      </w:r>
      <w:r>
        <w:rPr>
          <w:rFonts w:ascii="Comic Sans MS" w:eastAsia="Comic Sans MS" w:hAnsi="Comic Sans MS" w:cs="Comic Sans MS"/>
          <w:b/>
          <w:spacing w:val="1"/>
          <w:w w:val="99"/>
          <w:sz w:val="19"/>
          <w:szCs w:val="19"/>
        </w:rPr>
        <w:t>o</w:t>
      </w:r>
      <w:r>
        <w:rPr>
          <w:rFonts w:ascii="Comic Sans MS" w:eastAsia="Comic Sans MS" w:hAnsi="Comic Sans MS" w:cs="Comic Sans MS"/>
          <w:b/>
          <w:w w:val="99"/>
          <w:sz w:val="19"/>
          <w:szCs w:val="19"/>
        </w:rPr>
        <w:t>f</w:t>
      </w:r>
      <w:r>
        <w:rPr>
          <w:rFonts w:ascii="Comic Sans MS" w:eastAsia="Comic Sans MS" w:hAnsi="Comic Sans MS" w:cs="Comic Sans MS"/>
          <w:b/>
          <w:spacing w:val="-1"/>
          <w:sz w:val="19"/>
          <w:szCs w:val="19"/>
        </w:rPr>
        <w:t xml:space="preserve"> </w:t>
      </w:r>
      <w:r>
        <w:rPr>
          <w:rFonts w:ascii="Comic Sans MS" w:eastAsia="Comic Sans MS" w:hAnsi="Comic Sans MS" w:cs="Comic Sans MS"/>
          <w:b/>
          <w:sz w:val="19"/>
          <w:szCs w:val="19"/>
        </w:rPr>
        <w:t>the</w:t>
      </w:r>
      <w:r>
        <w:rPr>
          <w:rFonts w:ascii="Comic Sans MS" w:eastAsia="Comic Sans MS" w:hAnsi="Comic Sans MS" w:cs="Comic Sans MS"/>
          <w:b/>
          <w:spacing w:val="-3"/>
          <w:sz w:val="19"/>
          <w:szCs w:val="19"/>
        </w:rPr>
        <w:t xml:space="preserve"> </w:t>
      </w:r>
      <w:r>
        <w:rPr>
          <w:rFonts w:ascii="Comic Sans MS" w:eastAsia="Comic Sans MS" w:hAnsi="Comic Sans MS" w:cs="Comic Sans MS"/>
          <w:b/>
          <w:sz w:val="19"/>
          <w:szCs w:val="19"/>
        </w:rPr>
        <w:t>r</w:t>
      </w:r>
      <w:r>
        <w:rPr>
          <w:rFonts w:ascii="Comic Sans MS" w:eastAsia="Comic Sans MS" w:hAnsi="Comic Sans MS" w:cs="Comic Sans MS"/>
          <w:b/>
          <w:spacing w:val="2"/>
          <w:sz w:val="19"/>
          <w:szCs w:val="19"/>
        </w:rPr>
        <w:t>e</w:t>
      </w:r>
      <w:r>
        <w:rPr>
          <w:rFonts w:ascii="Comic Sans MS" w:eastAsia="Comic Sans MS" w:hAnsi="Comic Sans MS" w:cs="Comic Sans MS"/>
          <w:b/>
          <w:spacing w:val="-1"/>
          <w:sz w:val="19"/>
          <w:szCs w:val="19"/>
        </w:rPr>
        <w:t>m</w:t>
      </w:r>
      <w:r>
        <w:rPr>
          <w:rFonts w:ascii="Comic Sans MS" w:eastAsia="Comic Sans MS" w:hAnsi="Comic Sans MS" w:cs="Comic Sans MS"/>
          <w:b/>
          <w:sz w:val="19"/>
          <w:szCs w:val="19"/>
        </w:rPr>
        <w:t>ai</w:t>
      </w:r>
      <w:r>
        <w:rPr>
          <w:rFonts w:ascii="Comic Sans MS" w:eastAsia="Comic Sans MS" w:hAnsi="Comic Sans MS" w:cs="Comic Sans MS"/>
          <w:b/>
          <w:spacing w:val="1"/>
          <w:sz w:val="19"/>
          <w:szCs w:val="19"/>
        </w:rPr>
        <w:t>n</w:t>
      </w:r>
      <w:r>
        <w:rPr>
          <w:rFonts w:ascii="Comic Sans MS" w:eastAsia="Comic Sans MS" w:hAnsi="Comic Sans MS" w:cs="Comic Sans MS"/>
          <w:b/>
          <w:spacing w:val="-1"/>
          <w:sz w:val="19"/>
          <w:szCs w:val="19"/>
        </w:rPr>
        <w:t>d</w:t>
      </w:r>
      <w:r>
        <w:rPr>
          <w:rFonts w:ascii="Comic Sans MS" w:eastAsia="Comic Sans MS" w:hAnsi="Comic Sans MS" w:cs="Comic Sans MS"/>
          <w:b/>
          <w:sz w:val="19"/>
          <w:szCs w:val="19"/>
        </w:rPr>
        <w:t>er</w:t>
      </w:r>
      <w:r>
        <w:rPr>
          <w:rFonts w:ascii="Comic Sans MS" w:eastAsia="Comic Sans MS" w:hAnsi="Comic Sans MS" w:cs="Comic Sans MS"/>
          <w:b/>
          <w:spacing w:val="-10"/>
          <w:sz w:val="19"/>
          <w:szCs w:val="19"/>
        </w:rPr>
        <w:t xml:space="preserve"> </w:t>
      </w:r>
      <w:r>
        <w:rPr>
          <w:rFonts w:ascii="Comic Sans MS" w:eastAsia="Comic Sans MS" w:hAnsi="Comic Sans MS" w:cs="Comic Sans MS"/>
          <w:b/>
          <w:spacing w:val="3"/>
          <w:sz w:val="19"/>
          <w:szCs w:val="19"/>
        </w:rPr>
        <w:t>a</w:t>
      </w:r>
      <w:r>
        <w:rPr>
          <w:rFonts w:ascii="Comic Sans MS" w:eastAsia="Comic Sans MS" w:hAnsi="Comic Sans MS" w:cs="Comic Sans MS"/>
          <w:b/>
          <w:spacing w:val="-1"/>
          <w:sz w:val="19"/>
          <w:szCs w:val="19"/>
        </w:rPr>
        <w:t>n</w:t>
      </w:r>
      <w:r>
        <w:rPr>
          <w:rFonts w:ascii="Comic Sans MS" w:eastAsia="Comic Sans MS" w:hAnsi="Comic Sans MS" w:cs="Comic Sans MS"/>
          <w:b/>
          <w:sz w:val="19"/>
          <w:szCs w:val="19"/>
        </w:rPr>
        <w:t>d</w:t>
      </w:r>
      <w:r>
        <w:rPr>
          <w:rFonts w:ascii="Comic Sans MS" w:eastAsia="Comic Sans MS" w:hAnsi="Comic Sans MS" w:cs="Comic Sans MS"/>
          <w:b/>
          <w:spacing w:val="-1"/>
          <w:sz w:val="19"/>
          <w:szCs w:val="19"/>
        </w:rPr>
        <w:t xml:space="preserve"> </w:t>
      </w:r>
      <w:r>
        <w:rPr>
          <w:rFonts w:ascii="Comic Sans MS" w:eastAsia="Comic Sans MS" w:hAnsi="Comic Sans MS" w:cs="Comic Sans MS"/>
          <w:b/>
          <w:spacing w:val="1"/>
          <w:sz w:val="19"/>
          <w:szCs w:val="19"/>
          <w:u w:val="single" w:color="000000"/>
        </w:rPr>
        <w:t>ho</w:t>
      </w:r>
      <w:r>
        <w:rPr>
          <w:rFonts w:ascii="Comic Sans MS" w:eastAsia="Comic Sans MS" w:hAnsi="Comic Sans MS" w:cs="Comic Sans MS"/>
          <w:b/>
          <w:sz w:val="19"/>
          <w:szCs w:val="19"/>
          <w:u w:val="single" w:color="000000"/>
        </w:rPr>
        <w:t>w</w:t>
      </w:r>
      <w:r>
        <w:rPr>
          <w:rFonts w:ascii="Comic Sans MS" w:eastAsia="Comic Sans MS" w:hAnsi="Comic Sans MS" w:cs="Comic Sans MS"/>
          <w:b/>
          <w:spacing w:val="-3"/>
          <w:sz w:val="19"/>
          <w:szCs w:val="19"/>
        </w:rPr>
        <w:t xml:space="preserve"> </w:t>
      </w:r>
      <w:r>
        <w:rPr>
          <w:rFonts w:ascii="Comic Sans MS" w:eastAsia="Comic Sans MS" w:hAnsi="Comic Sans MS" w:cs="Comic Sans MS"/>
          <w:b/>
          <w:sz w:val="19"/>
          <w:szCs w:val="19"/>
        </w:rPr>
        <w:t>to</w:t>
      </w:r>
      <w:r>
        <w:rPr>
          <w:rFonts w:ascii="Comic Sans MS" w:eastAsia="Comic Sans MS" w:hAnsi="Comic Sans MS" w:cs="Comic Sans MS"/>
          <w:b/>
          <w:spacing w:val="-2"/>
          <w:sz w:val="19"/>
          <w:szCs w:val="19"/>
        </w:rPr>
        <w:t xml:space="preserve"> </w:t>
      </w:r>
      <w:r>
        <w:rPr>
          <w:rFonts w:ascii="Comic Sans MS" w:eastAsia="Comic Sans MS" w:hAnsi="Comic Sans MS" w:cs="Comic Sans MS"/>
          <w:b/>
          <w:sz w:val="19"/>
          <w:szCs w:val="19"/>
        </w:rPr>
        <w:t>expr</w:t>
      </w:r>
      <w:r>
        <w:rPr>
          <w:rFonts w:ascii="Comic Sans MS" w:eastAsia="Comic Sans MS" w:hAnsi="Comic Sans MS" w:cs="Comic Sans MS"/>
          <w:b/>
          <w:spacing w:val="2"/>
          <w:sz w:val="19"/>
          <w:szCs w:val="19"/>
        </w:rPr>
        <w:t>e</w:t>
      </w:r>
      <w:r>
        <w:rPr>
          <w:rFonts w:ascii="Comic Sans MS" w:eastAsia="Comic Sans MS" w:hAnsi="Comic Sans MS" w:cs="Comic Sans MS"/>
          <w:b/>
          <w:spacing w:val="-1"/>
          <w:sz w:val="19"/>
          <w:szCs w:val="19"/>
        </w:rPr>
        <w:t>s</w:t>
      </w:r>
      <w:r>
        <w:rPr>
          <w:rFonts w:ascii="Comic Sans MS" w:eastAsia="Comic Sans MS" w:hAnsi="Comic Sans MS" w:cs="Comic Sans MS"/>
          <w:b/>
          <w:sz w:val="19"/>
          <w:szCs w:val="19"/>
        </w:rPr>
        <w:t>s</w:t>
      </w:r>
      <w:r>
        <w:rPr>
          <w:rFonts w:ascii="Comic Sans MS" w:eastAsia="Comic Sans MS" w:hAnsi="Comic Sans MS" w:cs="Comic Sans MS"/>
          <w:b/>
          <w:spacing w:val="-7"/>
          <w:sz w:val="19"/>
          <w:szCs w:val="19"/>
        </w:rPr>
        <w:t xml:space="preserve"> </w:t>
      </w:r>
      <w:r>
        <w:rPr>
          <w:rFonts w:ascii="Comic Sans MS" w:eastAsia="Comic Sans MS" w:hAnsi="Comic Sans MS" w:cs="Comic Sans MS"/>
          <w:b/>
          <w:sz w:val="19"/>
          <w:szCs w:val="19"/>
        </w:rPr>
        <w:t>i</w:t>
      </w:r>
      <w:r>
        <w:rPr>
          <w:rFonts w:ascii="Comic Sans MS" w:eastAsia="Comic Sans MS" w:hAnsi="Comic Sans MS" w:cs="Comic Sans MS"/>
          <w:b/>
          <w:spacing w:val="-1"/>
          <w:sz w:val="19"/>
          <w:szCs w:val="19"/>
        </w:rPr>
        <w:t>t</w:t>
      </w:r>
      <w:r>
        <w:rPr>
          <w:rFonts w:ascii="Comic Sans MS" w:eastAsia="Comic Sans MS" w:hAnsi="Comic Sans MS" w:cs="Comic Sans MS"/>
          <w:b/>
          <w:sz w:val="19"/>
          <w:szCs w:val="19"/>
        </w:rPr>
        <w:t xml:space="preserve">, </w:t>
      </w:r>
      <w:proofErr w:type="spellStart"/>
      <w:r>
        <w:rPr>
          <w:rFonts w:ascii="Comic Sans MS" w:eastAsia="Comic Sans MS" w:hAnsi="Comic Sans MS" w:cs="Comic Sans MS"/>
          <w:sz w:val="19"/>
          <w:szCs w:val="19"/>
        </w:rPr>
        <w:t>i</w:t>
      </w:r>
      <w:r>
        <w:rPr>
          <w:rFonts w:ascii="Comic Sans MS" w:eastAsia="Comic Sans MS" w:hAnsi="Comic Sans MS" w:cs="Comic Sans MS"/>
          <w:spacing w:val="-1"/>
          <w:sz w:val="19"/>
          <w:szCs w:val="19"/>
        </w:rPr>
        <w:t>e</w:t>
      </w:r>
      <w:proofErr w:type="spellEnd"/>
      <w:r>
        <w:rPr>
          <w:rFonts w:ascii="Comic Sans MS" w:eastAsia="Comic Sans MS" w:hAnsi="Comic Sans MS" w:cs="Comic Sans MS"/>
          <w:sz w:val="19"/>
          <w:szCs w:val="19"/>
        </w:rPr>
        <w:t>.</w:t>
      </w:r>
      <w:r>
        <w:rPr>
          <w:rFonts w:ascii="Comic Sans MS" w:eastAsia="Comic Sans MS" w:hAnsi="Comic Sans MS" w:cs="Comic Sans MS"/>
          <w:spacing w:val="2"/>
          <w:sz w:val="19"/>
          <w:szCs w:val="19"/>
        </w:rPr>
        <w:t xml:space="preserve"> </w:t>
      </w:r>
      <w:proofErr w:type="gramStart"/>
      <w:r>
        <w:rPr>
          <w:rFonts w:ascii="Comic Sans MS" w:eastAsia="Comic Sans MS" w:hAnsi="Comic Sans MS" w:cs="Comic Sans MS"/>
          <w:spacing w:val="-1"/>
          <w:sz w:val="19"/>
          <w:szCs w:val="19"/>
        </w:rPr>
        <w:t>a</w:t>
      </w:r>
      <w:r>
        <w:rPr>
          <w:rFonts w:ascii="Comic Sans MS" w:eastAsia="Comic Sans MS" w:hAnsi="Comic Sans MS" w:cs="Comic Sans MS"/>
          <w:sz w:val="19"/>
          <w:szCs w:val="19"/>
        </w:rPr>
        <w:t>s</w:t>
      </w:r>
      <w:proofErr w:type="gramEnd"/>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a fr</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c</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i</w:t>
      </w:r>
      <w:r>
        <w:rPr>
          <w:rFonts w:ascii="Comic Sans MS" w:eastAsia="Comic Sans MS" w:hAnsi="Comic Sans MS" w:cs="Comic Sans MS"/>
          <w:spacing w:val="1"/>
          <w:sz w:val="19"/>
          <w:szCs w:val="19"/>
        </w:rPr>
        <w:t>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w:t>
      </w:r>
      <w:r>
        <w:rPr>
          <w:rFonts w:ascii="Comic Sans MS" w:eastAsia="Comic Sans MS" w:hAnsi="Comic Sans MS" w:cs="Comic Sans MS"/>
          <w:spacing w:val="-6"/>
          <w:sz w:val="19"/>
          <w:szCs w:val="19"/>
        </w:rPr>
        <w:t xml:space="preserve"> </w:t>
      </w:r>
      <w:r>
        <w:rPr>
          <w:rFonts w:ascii="Comic Sans MS" w:eastAsia="Comic Sans MS" w:hAnsi="Comic Sans MS" w:cs="Comic Sans MS"/>
          <w:sz w:val="19"/>
          <w:szCs w:val="19"/>
        </w:rPr>
        <w:t>a</w:t>
      </w:r>
      <w:r>
        <w:rPr>
          <w:rFonts w:ascii="Comic Sans MS" w:eastAsia="Comic Sans MS" w:hAnsi="Comic Sans MS" w:cs="Comic Sans MS"/>
          <w:spacing w:val="-1"/>
          <w:sz w:val="19"/>
          <w:szCs w:val="19"/>
        </w:rPr>
        <w:t xml:space="preserve"> </w:t>
      </w:r>
      <w:r>
        <w:rPr>
          <w:rFonts w:ascii="Comic Sans MS" w:eastAsia="Comic Sans MS" w:hAnsi="Comic Sans MS" w:cs="Comic Sans MS"/>
          <w:spacing w:val="1"/>
          <w:sz w:val="19"/>
          <w:szCs w:val="19"/>
        </w:rPr>
        <w:t>d</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c</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m</w:t>
      </w:r>
      <w:r>
        <w:rPr>
          <w:rFonts w:ascii="Comic Sans MS" w:eastAsia="Comic Sans MS" w:hAnsi="Comic Sans MS" w:cs="Comic Sans MS"/>
          <w:spacing w:val="-1"/>
          <w:sz w:val="19"/>
          <w:szCs w:val="19"/>
        </w:rPr>
        <w:t>a</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 xml:space="preserve"> a</w:t>
      </w:r>
      <w:r>
        <w:rPr>
          <w:rFonts w:ascii="Comic Sans MS" w:eastAsia="Comic Sans MS" w:hAnsi="Comic Sans MS" w:cs="Comic Sans MS"/>
          <w:sz w:val="19"/>
          <w:szCs w:val="19"/>
        </w:rPr>
        <w:t>s</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a</w:t>
      </w:r>
      <w:r>
        <w:rPr>
          <w:rFonts w:ascii="Comic Sans MS" w:eastAsia="Comic Sans MS" w:hAnsi="Comic Sans MS" w:cs="Comic Sans MS"/>
          <w:spacing w:val="-1"/>
          <w:sz w:val="19"/>
          <w:szCs w:val="19"/>
        </w:rPr>
        <w:t xml:space="preserve"> </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nd</w:t>
      </w:r>
      <w:r>
        <w:rPr>
          <w:rFonts w:ascii="Comic Sans MS" w:eastAsia="Comic Sans MS" w:hAnsi="Comic Sans MS" w:cs="Comic Sans MS"/>
          <w:spacing w:val="2"/>
          <w:sz w:val="19"/>
          <w:szCs w:val="19"/>
        </w:rPr>
        <w:t>e</w:t>
      </w:r>
      <w:r>
        <w:rPr>
          <w:rFonts w:ascii="Comic Sans MS" w:eastAsia="Comic Sans MS" w:hAnsi="Comic Sans MS" w:cs="Comic Sans MS"/>
          <w:sz w:val="19"/>
          <w:szCs w:val="19"/>
        </w:rPr>
        <w:t>d</w:t>
      </w:r>
      <w:r>
        <w:rPr>
          <w:rFonts w:ascii="Comic Sans MS" w:eastAsia="Comic Sans MS" w:hAnsi="Comic Sans MS" w:cs="Comic Sans MS"/>
          <w:spacing w:val="-7"/>
          <w:sz w:val="19"/>
          <w:szCs w:val="19"/>
        </w:rPr>
        <w:t xml:space="preserve"> </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m</w:t>
      </w:r>
      <w:r>
        <w:rPr>
          <w:rFonts w:ascii="Comic Sans MS" w:eastAsia="Comic Sans MS" w:hAnsi="Comic Sans MS" w:cs="Comic Sans MS"/>
          <w:spacing w:val="3"/>
          <w:sz w:val="19"/>
          <w:szCs w:val="19"/>
        </w:rPr>
        <w:t>b</w:t>
      </w:r>
      <w:r>
        <w:rPr>
          <w:rFonts w:ascii="Comic Sans MS" w:eastAsia="Comic Sans MS" w:hAnsi="Comic Sans MS" w:cs="Comic Sans MS"/>
          <w:spacing w:val="-1"/>
          <w:sz w:val="19"/>
          <w:szCs w:val="19"/>
        </w:rPr>
        <w:t>e</w:t>
      </w:r>
      <w:r>
        <w:rPr>
          <w:rFonts w:ascii="Comic Sans MS" w:eastAsia="Comic Sans MS" w:hAnsi="Comic Sans MS" w:cs="Comic Sans MS"/>
          <w:sz w:val="19"/>
          <w:szCs w:val="19"/>
        </w:rPr>
        <w:t>r</w:t>
      </w:r>
      <w:r>
        <w:rPr>
          <w:rFonts w:ascii="Comic Sans MS" w:eastAsia="Comic Sans MS" w:hAnsi="Comic Sans MS" w:cs="Comic Sans MS"/>
          <w:spacing w:val="-6"/>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r</w:t>
      </w:r>
      <w:r>
        <w:rPr>
          <w:rFonts w:ascii="Comic Sans MS" w:eastAsia="Comic Sans MS" w:hAnsi="Comic Sans MS" w:cs="Comic Sans MS"/>
          <w:spacing w:val="-1"/>
          <w:sz w:val="19"/>
          <w:szCs w:val="19"/>
        </w:rPr>
        <w:t xml:space="preserve"> va</w:t>
      </w:r>
      <w:r>
        <w:rPr>
          <w:rFonts w:ascii="Comic Sans MS" w:eastAsia="Comic Sans MS" w:hAnsi="Comic Sans MS" w:cs="Comic Sans MS"/>
          <w:spacing w:val="1"/>
          <w:sz w:val="19"/>
          <w:szCs w:val="19"/>
        </w:rPr>
        <w:t>l</w:t>
      </w:r>
      <w:r>
        <w:rPr>
          <w:rFonts w:ascii="Comic Sans MS" w:eastAsia="Comic Sans MS" w:hAnsi="Comic Sans MS" w:cs="Comic Sans MS"/>
          <w:sz w:val="19"/>
          <w:szCs w:val="19"/>
        </w:rPr>
        <w:t>ue</w:t>
      </w:r>
      <w:r>
        <w:rPr>
          <w:rFonts w:ascii="Comic Sans MS" w:eastAsia="Comic Sans MS" w:hAnsi="Comic Sans MS" w:cs="Comic Sans MS"/>
          <w:spacing w:val="-4"/>
          <w:sz w:val="19"/>
          <w:szCs w:val="19"/>
        </w:rPr>
        <w:t xml:space="preserve"> </w:t>
      </w:r>
      <w:r>
        <w:rPr>
          <w:rFonts w:ascii="Comic Sans MS" w:eastAsia="Comic Sans MS" w:hAnsi="Comic Sans MS" w:cs="Comic Sans MS"/>
          <w:sz w:val="19"/>
          <w:szCs w:val="19"/>
        </w:rPr>
        <w:t xml:space="preserve">, </w:t>
      </w:r>
      <w:r>
        <w:rPr>
          <w:rFonts w:ascii="Comic Sans MS" w:eastAsia="Comic Sans MS" w:hAnsi="Comic Sans MS" w:cs="Comic Sans MS"/>
          <w:spacing w:val="-1"/>
          <w:sz w:val="19"/>
          <w:szCs w:val="19"/>
        </w:rPr>
        <w:t>de</w:t>
      </w:r>
      <w:r>
        <w:rPr>
          <w:rFonts w:ascii="Comic Sans MS" w:eastAsia="Comic Sans MS" w:hAnsi="Comic Sans MS" w:cs="Comic Sans MS"/>
          <w:spacing w:val="2"/>
          <w:sz w:val="19"/>
          <w:szCs w:val="19"/>
        </w:rPr>
        <w:t>p</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n</w:t>
      </w:r>
      <w:r>
        <w:rPr>
          <w:rFonts w:ascii="Comic Sans MS" w:eastAsia="Comic Sans MS" w:hAnsi="Comic Sans MS" w:cs="Comic Sans MS"/>
          <w:spacing w:val="-1"/>
          <w:sz w:val="19"/>
          <w:szCs w:val="19"/>
        </w:rPr>
        <w:t>d</w:t>
      </w:r>
      <w:r>
        <w:rPr>
          <w:rFonts w:ascii="Comic Sans MS" w:eastAsia="Comic Sans MS" w:hAnsi="Comic Sans MS" w:cs="Comic Sans MS"/>
          <w:sz w:val="19"/>
          <w:szCs w:val="19"/>
        </w:rPr>
        <w:t>i</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g</w:t>
      </w:r>
      <w:r>
        <w:rPr>
          <w:rFonts w:ascii="Comic Sans MS" w:eastAsia="Comic Sans MS" w:hAnsi="Comic Sans MS" w:cs="Comic Sans MS"/>
          <w:spacing w:val="-8"/>
          <w:sz w:val="19"/>
          <w:szCs w:val="19"/>
        </w:rPr>
        <w:t xml:space="preserve"> </w:t>
      </w:r>
      <w:r>
        <w:rPr>
          <w:rFonts w:ascii="Comic Sans MS" w:eastAsia="Comic Sans MS" w:hAnsi="Comic Sans MS" w:cs="Comic Sans MS"/>
          <w:sz w:val="19"/>
          <w:szCs w:val="19"/>
        </w:rPr>
        <w:t>u</w:t>
      </w:r>
      <w:r>
        <w:rPr>
          <w:rFonts w:ascii="Comic Sans MS" w:eastAsia="Comic Sans MS" w:hAnsi="Comic Sans MS" w:cs="Comic Sans MS"/>
          <w:spacing w:val="-1"/>
          <w:sz w:val="19"/>
          <w:szCs w:val="19"/>
        </w:rPr>
        <w:t>p</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n</w:t>
      </w:r>
      <w:r>
        <w:rPr>
          <w:rFonts w:ascii="Comic Sans MS" w:eastAsia="Comic Sans MS" w:hAnsi="Comic Sans MS" w:cs="Comic Sans MS"/>
          <w:spacing w:val="-4"/>
          <w:sz w:val="19"/>
          <w:szCs w:val="19"/>
        </w:rPr>
        <w:t xml:space="preserve"> </w:t>
      </w:r>
      <w:r>
        <w:rPr>
          <w:rFonts w:ascii="Comic Sans MS" w:eastAsia="Comic Sans MS" w:hAnsi="Comic Sans MS" w:cs="Comic Sans MS"/>
          <w:sz w:val="19"/>
          <w:szCs w:val="19"/>
        </w:rPr>
        <w:t>t</w:t>
      </w:r>
      <w:r>
        <w:rPr>
          <w:rFonts w:ascii="Comic Sans MS" w:eastAsia="Comic Sans MS" w:hAnsi="Comic Sans MS" w:cs="Comic Sans MS"/>
          <w:spacing w:val="2"/>
          <w:sz w:val="19"/>
          <w:szCs w:val="19"/>
        </w:rPr>
        <w:t>h</w:t>
      </w:r>
      <w:r>
        <w:rPr>
          <w:rFonts w:ascii="Comic Sans MS" w:eastAsia="Comic Sans MS" w:hAnsi="Comic Sans MS" w:cs="Comic Sans MS"/>
          <w:sz w:val="19"/>
          <w:szCs w:val="19"/>
        </w:rPr>
        <w:t>e</w:t>
      </w:r>
      <w:r>
        <w:rPr>
          <w:rFonts w:ascii="Comic Sans MS" w:eastAsia="Comic Sans MS" w:hAnsi="Comic Sans MS" w:cs="Comic Sans MS"/>
          <w:spacing w:val="-3"/>
          <w:sz w:val="19"/>
          <w:szCs w:val="19"/>
        </w:rPr>
        <w:t xml:space="preserve"> </w:t>
      </w:r>
      <w:r>
        <w:rPr>
          <w:rFonts w:ascii="Comic Sans MS" w:eastAsia="Comic Sans MS" w:hAnsi="Comic Sans MS" w:cs="Comic Sans MS"/>
          <w:spacing w:val="1"/>
          <w:sz w:val="19"/>
          <w:szCs w:val="19"/>
        </w:rPr>
        <w:t>co</w:t>
      </w:r>
      <w:r>
        <w:rPr>
          <w:rFonts w:ascii="Comic Sans MS" w:eastAsia="Comic Sans MS" w:hAnsi="Comic Sans MS" w:cs="Comic Sans MS"/>
          <w:spacing w:val="-1"/>
          <w:sz w:val="19"/>
          <w:szCs w:val="19"/>
        </w:rPr>
        <w:t>n</w:t>
      </w:r>
      <w:r>
        <w:rPr>
          <w:rFonts w:ascii="Comic Sans MS" w:eastAsia="Comic Sans MS" w:hAnsi="Comic Sans MS" w:cs="Comic Sans MS"/>
          <w:sz w:val="19"/>
          <w:szCs w:val="19"/>
        </w:rPr>
        <w:t>t</w:t>
      </w:r>
      <w:r>
        <w:rPr>
          <w:rFonts w:ascii="Comic Sans MS" w:eastAsia="Comic Sans MS" w:hAnsi="Comic Sans MS" w:cs="Comic Sans MS"/>
          <w:spacing w:val="-1"/>
          <w:sz w:val="19"/>
          <w:szCs w:val="19"/>
        </w:rPr>
        <w:t>e</w:t>
      </w:r>
      <w:r>
        <w:rPr>
          <w:rFonts w:ascii="Comic Sans MS" w:eastAsia="Comic Sans MS" w:hAnsi="Comic Sans MS" w:cs="Comic Sans MS"/>
          <w:spacing w:val="1"/>
          <w:sz w:val="19"/>
          <w:szCs w:val="19"/>
        </w:rPr>
        <w:t>x</w:t>
      </w:r>
      <w:r>
        <w:rPr>
          <w:rFonts w:ascii="Comic Sans MS" w:eastAsia="Comic Sans MS" w:hAnsi="Comic Sans MS" w:cs="Comic Sans MS"/>
          <w:sz w:val="19"/>
          <w:szCs w:val="19"/>
        </w:rPr>
        <w:t>t</w:t>
      </w:r>
      <w:r>
        <w:rPr>
          <w:rFonts w:ascii="Comic Sans MS" w:eastAsia="Comic Sans MS" w:hAnsi="Comic Sans MS" w:cs="Comic Sans MS"/>
          <w:spacing w:val="-5"/>
          <w:sz w:val="19"/>
          <w:szCs w:val="19"/>
        </w:rPr>
        <w:t xml:space="preserve"> </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f</w:t>
      </w:r>
      <w:r>
        <w:rPr>
          <w:rFonts w:ascii="Comic Sans MS" w:eastAsia="Comic Sans MS" w:hAnsi="Comic Sans MS" w:cs="Comic Sans MS"/>
          <w:spacing w:val="-2"/>
          <w:sz w:val="19"/>
          <w:szCs w:val="19"/>
        </w:rPr>
        <w:t xml:space="preserve"> </w:t>
      </w:r>
      <w:r>
        <w:rPr>
          <w:rFonts w:ascii="Comic Sans MS" w:eastAsia="Comic Sans MS" w:hAnsi="Comic Sans MS" w:cs="Comic Sans MS"/>
          <w:sz w:val="19"/>
          <w:szCs w:val="19"/>
        </w:rPr>
        <w:t>the</w:t>
      </w:r>
      <w:r>
        <w:rPr>
          <w:rFonts w:ascii="Comic Sans MS" w:eastAsia="Comic Sans MS" w:hAnsi="Comic Sans MS" w:cs="Comic Sans MS"/>
          <w:spacing w:val="-3"/>
          <w:sz w:val="19"/>
          <w:szCs w:val="19"/>
        </w:rPr>
        <w:t xml:space="preserve"> </w:t>
      </w:r>
      <w:r>
        <w:rPr>
          <w:rFonts w:ascii="Comic Sans MS" w:eastAsia="Comic Sans MS" w:hAnsi="Comic Sans MS" w:cs="Comic Sans MS"/>
          <w:sz w:val="19"/>
          <w:szCs w:val="19"/>
        </w:rPr>
        <w:t>pr</w:t>
      </w:r>
      <w:r>
        <w:rPr>
          <w:rFonts w:ascii="Comic Sans MS" w:eastAsia="Comic Sans MS" w:hAnsi="Comic Sans MS" w:cs="Comic Sans MS"/>
          <w:spacing w:val="1"/>
          <w:sz w:val="19"/>
          <w:szCs w:val="19"/>
        </w:rPr>
        <w:t>o</w:t>
      </w:r>
      <w:r>
        <w:rPr>
          <w:rFonts w:ascii="Comic Sans MS" w:eastAsia="Comic Sans MS" w:hAnsi="Comic Sans MS" w:cs="Comic Sans MS"/>
          <w:sz w:val="19"/>
          <w:szCs w:val="19"/>
        </w:rPr>
        <w:t>b</w:t>
      </w:r>
      <w:r>
        <w:rPr>
          <w:rFonts w:ascii="Comic Sans MS" w:eastAsia="Comic Sans MS" w:hAnsi="Comic Sans MS" w:cs="Comic Sans MS"/>
          <w:spacing w:val="1"/>
          <w:sz w:val="19"/>
          <w:szCs w:val="19"/>
        </w:rPr>
        <w:t>l</w:t>
      </w:r>
      <w:r>
        <w:rPr>
          <w:rFonts w:ascii="Comic Sans MS" w:eastAsia="Comic Sans MS" w:hAnsi="Comic Sans MS" w:cs="Comic Sans MS"/>
          <w:spacing w:val="-1"/>
          <w:sz w:val="19"/>
          <w:szCs w:val="19"/>
        </w:rPr>
        <w:t>em</w:t>
      </w:r>
      <w:r>
        <w:rPr>
          <w:rFonts w:ascii="Comic Sans MS" w:eastAsia="Comic Sans MS" w:hAnsi="Comic Sans MS" w:cs="Comic Sans MS"/>
          <w:sz w:val="19"/>
          <w:szCs w:val="19"/>
        </w:rPr>
        <w:t>.</w:t>
      </w:r>
    </w:p>
    <w:p w:rsidR="008326DA" w:rsidRDefault="008326DA">
      <w:pPr>
        <w:spacing w:before="2" w:line="100" w:lineRule="exact"/>
        <w:rPr>
          <w:sz w:val="10"/>
          <w:szCs w:val="10"/>
        </w:rPr>
      </w:pPr>
    </w:p>
    <w:p w:rsidR="008326DA" w:rsidRDefault="008326DA">
      <w:pPr>
        <w:spacing w:line="200" w:lineRule="exact"/>
      </w:pPr>
    </w:p>
    <w:p w:rsidR="008326DA" w:rsidRDefault="008326DA">
      <w:pPr>
        <w:spacing w:line="200" w:lineRule="exact"/>
      </w:pPr>
    </w:p>
    <w:p w:rsidR="00534B45" w:rsidRDefault="00534B45">
      <w:pPr>
        <w:spacing w:line="285" w:lineRule="auto"/>
        <w:ind w:left="794" w:right="997"/>
        <w:rPr>
          <w:rFonts w:ascii="Comic Sans MS" w:eastAsia="Comic Sans MS" w:hAnsi="Comic Sans MS" w:cs="Comic Sans MS"/>
          <w:sz w:val="18"/>
          <w:szCs w:val="18"/>
        </w:rPr>
      </w:pPr>
    </w:p>
    <w:p w:rsidR="008326DA" w:rsidRDefault="00AA5703">
      <w:pPr>
        <w:spacing w:line="285" w:lineRule="auto"/>
        <w:ind w:left="794" w:right="997"/>
        <w:rPr>
          <w:rFonts w:ascii="Comic Sans MS" w:eastAsia="Comic Sans MS" w:hAnsi="Comic Sans MS" w:cs="Comic Sans MS"/>
          <w:sz w:val="18"/>
          <w:szCs w:val="18"/>
        </w:rPr>
      </w:pPr>
      <w:r>
        <w:rPr>
          <w:rFonts w:ascii="Comic Sans MS" w:eastAsia="Comic Sans MS" w:hAnsi="Comic Sans MS" w:cs="Comic Sans MS"/>
          <w:sz w:val="18"/>
          <w:szCs w:val="18"/>
        </w:rPr>
        <w:t>See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Y</w:t>
      </w:r>
      <w:r>
        <w:rPr>
          <w:rFonts w:ascii="Comic Sans MS" w:eastAsia="Comic Sans MS" w:hAnsi="Comic Sans MS" w:cs="Comic Sans MS"/>
          <w:sz w:val="18"/>
          <w:szCs w:val="18"/>
        </w:rPr>
        <w:t>6</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ho</w:t>
      </w:r>
      <w:r>
        <w:rPr>
          <w:rFonts w:ascii="Comic Sans MS" w:eastAsia="Comic Sans MS" w:hAnsi="Comic Sans MS" w:cs="Comic Sans MS"/>
          <w:sz w:val="18"/>
          <w:szCs w:val="18"/>
        </w:rPr>
        <w:t xml:space="preserve">w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pacing w:val="2"/>
          <w:sz w:val="18"/>
          <w:szCs w:val="18"/>
        </w:rPr>
        <w:t>n</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ue</w:t>
      </w:r>
      <w:r>
        <w:rPr>
          <w:rFonts w:ascii="Comic Sans MS" w:eastAsia="Comic Sans MS" w:hAnsi="Comic Sans MS" w:cs="Comic Sans MS"/>
          <w:spacing w:val="1"/>
          <w:sz w:val="18"/>
          <w:szCs w:val="18"/>
        </w:rPr>
        <w:t xml:space="preserve"> 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ho</w:t>
      </w:r>
      <w:r>
        <w:rPr>
          <w:rFonts w:ascii="Comic Sans MS" w:eastAsia="Comic Sans MS" w:hAnsi="Comic Sans MS" w:cs="Comic Sans MS"/>
          <w:sz w:val="18"/>
          <w:szCs w:val="18"/>
        </w:rPr>
        <w:t>rt di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g</w:t>
      </w:r>
      <w:r>
        <w:rPr>
          <w:rFonts w:ascii="Comic Sans MS" w:eastAsia="Comic Sans MS" w:hAnsi="Comic Sans MS" w:cs="Comic Sans MS"/>
          <w:spacing w:val="3"/>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a</w:t>
      </w:r>
      <w:r>
        <w:rPr>
          <w:rFonts w:ascii="Comic Sans MS" w:eastAsia="Comic Sans MS" w:hAnsi="Comic Sans MS" w:cs="Comic Sans MS"/>
          <w:spacing w:val="-1"/>
          <w:sz w:val="18"/>
          <w:szCs w:val="18"/>
        </w:rPr>
        <w:t xml:space="preserve"> </w:t>
      </w:r>
      <w:r>
        <w:rPr>
          <w:rFonts w:ascii="Comic Sans MS" w:eastAsia="Comic Sans MS" w:hAnsi="Comic Sans MS" w:cs="Comic Sans MS"/>
          <w:color w:val="006FC0"/>
          <w:sz w:val="18"/>
          <w:szCs w:val="18"/>
        </w:rPr>
        <w:t>de</w:t>
      </w:r>
      <w:r>
        <w:rPr>
          <w:rFonts w:ascii="Comic Sans MS" w:eastAsia="Comic Sans MS" w:hAnsi="Comic Sans MS" w:cs="Comic Sans MS"/>
          <w:color w:val="006FC0"/>
          <w:spacing w:val="1"/>
          <w:sz w:val="18"/>
          <w:szCs w:val="18"/>
        </w:rPr>
        <w:t>c</w:t>
      </w:r>
      <w:r>
        <w:rPr>
          <w:rFonts w:ascii="Comic Sans MS" w:eastAsia="Comic Sans MS" w:hAnsi="Comic Sans MS" w:cs="Comic Sans MS"/>
          <w:color w:val="006FC0"/>
          <w:sz w:val="18"/>
          <w:szCs w:val="18"/>
        </w:rPr>
        <w:t>i</w:t>
      </w:r>
      <w:r>
        <w:rPr>
          <w:rFonts w:ascii="Comic Sans MS" w:eastAsia="Comic Sans MS" w:hAnsi="Comic Sans MS" w:cs="Comic Sans MS"/>
          <w:color w:val="006FC0"/>
          <w:spacing w:val="-1"/>
          <w:sz w:val="18"/>
          <w:szCs w:val="18"/>
        </w:rPr>
        <w:t>ma</w:t>
      </w:r>
      <w:r>
        <w:rPr>
          <w:rFonts w:ascii="Comic Sans MS" w:eastAsia="Comic Sans MS" w:hAnsi="Comic Sans MS" w:cs="Comic Sans MS"/>
          <w:color w:val="006FC0"/>
          <w:sz w:val="18"/>
          <w:szCs w:val="18"/>
        </w:rPr>
        <w:t>l</w:t>
      </w:r>
      <w:r>
        <w:rPr>
          <w:rFonts w:ascii="Comic Sans MS" w:eastAsia="Comic Sans MS" w:hAnsi="Comic Sans MS" w:cs="Comic Sans MS"/>
          <w:color w:val="006FC0"/>
          <w:spacing w:val="2"/>
          <w:sz w:val="18"/>
          <w:szCs w:val="18"/>
        </w:rPr>
        <w:t xml:space="preserve"> </w:t>
      </w:r>
      <w:r>
        <w:rPr>
          <w:rFonts w:ascii="Comic Sans MS" w:eastAsia="Comic Sans MS" w:hAnsi="Comic Sans MS" w:cs="Comic Sans MS"/>
          <w:color w:val="006FC0"/>
          <w:spacing w:val="-1"/>
          <w:sz w:val="18"/>
          <w:szCs w:val="18"/>
        </w:rPr>
        <w:t>an</w:t>
      </w:r>
      <w:r>
        <w:rPr>
          <w:rFonts w:ascii="Comic Sans MS" w:eastAsia="Comic Sans MS" w:hAnsi="Comic Sans MS" w:cs="Comic Sans MS"/>
          <w:color w:val="006FC0"/>
          <w:spacing w:val="3"/>
          <w:sz w:val="18"/>
          <w:szCs w:val="18"/>
        </w:rPr>
        <w:t>s</w:t>
      </w:r>
      <w:r>
        <w:rPr>
          <w:rFonts w:ascii="Comic Sans MS" w:eastAsia="Comic Sans MS" w:hAnsi="Comic Sans MS" w:cs="Comic Sans MS"/>
          <w:color w:val="006FC0"/>
          <w:spacing w:val="1"/>
          <w:sz w:val="18"/>
          <w:szCs w:val="18"/>
        </w:rPr>
        <w:t>w</w:t>
      </w:r>
      <w:r>
        <w:rPr>
          <w:rFonts w:ascii="Comic Sans MS" w:eastAsia="Comic Sans MS" w:hAnsi="Comic Sans MS" w:cs="Comic Sans MS"/>
          <w:color w:val="006FC0"/>
          <w:sz w:val="18"/>
          <w:szCs w:val="18"/>
        </w:rPr>
        <w:t xml:space="preserve">er </w:t>
      </w:r>
      <w:r>
        <w:rPr>
          <w:rFonts w:ascii="Comic Sans MS" w:eastAsia="Comic Sans MS" w:hAnsi="Comic Sans MS" w:cs="Comic Sans MS"/>
          <w:color w:val="000000"/>
          <w:sz w:val="18"/>
          <w:szCs w:val="18"/>
        </w:rPr>
        <w:t>f</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 xml:space="preserve">r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dren</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o</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 xml:space="preserve"> c</w:t>
      </w:r>
      <w:r>
        <w:rPr>
          <w:rFonts w:ascii="Comic Sans MS" w:eastAsia="Comic Sans MS" w:hAnsi="Comic Sans MS" w:cs="Comic Sans MS"/>
          <w:color w:val="000000"/>
          <w:spacing w:val="-1"/>
          <w:sz w:val="18"/>
          <w:szCs w:val="18"/>
        </w:rPr>
        <w:t>on</w:t>
      </w:r>
      <w:r>
        <w:rPr>
          <w:rFonts w:ascii="Comic Sans MS" w:eastAsia="Comic Sans MS" w:hAnsi="Comic Sans MS" w:cs="Comic Sans MS"/>
          <w:color w:val="000000"/>
          <w:sz w:val="18"/>
          <w:szCs w:val="18"/>
        </w:rPr>
        <w:t>fid</w:t>
      </w:r>
      <w:r>
        <w:rPr>
          <w:rFonts w:ascii="Comic Sans MS" w:eastAsia="Comic Sans MS" w:hAnsi="Comic Sans MS" w:cs="Comic Sans MS"/>
          <w:color w:val="000000"/>
          <w:spacing w:val="-1"/>
          <w:sz w:val="18"/>
          <w:szCs w:val="18"/>
        </w:rPr>
        <w:t>e</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w:t>
      </w:r>
    </w:p>
    <w:p w:rsidR="008326DA" w:rsidRDefault="008326DA">
      <w:pPr>
        <w:spacing w:before="10" w:line="180" w:lineRule="exact"/>
        <w:rPr>
          <w:sz w:val="19"/>
          <w:szCs w:val="19"/>
        </w:rPr>
      </w:pPr>
    </w:p>
    <w:p w:rsidR="00CC10E9" w:rsidRDefault="00CC10E9">
      <w:pPr>
        <w:spacing w:line="380" w:lineRule="atLeast"/>
        <w:ind w:left="3481" w:right="592" w:hanging="142"/>
        <w:rPr>
          <w:rFonts w:ascii="Comic Sans MS" w:eastAsia="Comic Sans MS" w:hAnsi="Comic Sans MS" w:cs="Comic Sans MS"/>
          <w:sz w:val="16"/>
          <w:szCs w:val="16"/>
        </w:rPr>
      </w:pPr>
    </w:p>
    <w:p w:rsidR="008326DA" w:rsidRDefault="008326DA">
      <w:pPr>
        <w:spacing w:line="380" w:lineRule="atLeast"/>
        <w:ind w:left="3481" w:right="592" w:hanging="142"/>
        <w:rPr>
          <w:rFonts w:ascii="Comic Sans MS" w:eastAsia="Comic Sans MS" w:hAnsi="Comic Sans MS" w:cs="Comic Sans MS"/>
          <w:sz w:val="16"/>
          <w:szCs w:val="16"/>
        </w:rPr>
        <w:sectPr w:rsidR="008326DA">
          <w:type w:val="continuous"/>
          <w:pgSz w:w="11920" w:h="16840"/>
          <w:pgMar w:top="1560" w:right="760" w:bottom="280" w:left="720" w:header="720" w:footer="720" w:gutter="0"/>
          <w:cols w:num="2" w:space="720" w:equalWidth="0">
            <w:col w:w="5397" w:space="60"/>
            <w:col w:w="4983"/>
          </w:cols>
        </w:sectPr>
      </w:pPr>
    </w:p>
    <w:p w:rsidR="008326DA" w:rsidRDefault="008326DA">
      <w:pPr>
        <w:spacing w:line="140" w:lineRule="exact"/>
        <w:rPr>
          <w:sz w:val="15"/>
          <w:szCs w:val="15"/>
        </w:rPr>
        <w:sectPr w:rsidR="008326DA">
          <w:type w:val="continuous"/>
          <w:pgSz w:w="11920" w:h="16840"/>
          <w:pgMar w:top="1560" w:right="760" w:bottom="280" w:left="720" w:header="720" w:footer="720" w:gutter="0"/>
          <w:cols w:space="720"/>
        </w:sectPr>
      </w:pPr>
    </w:p>
    <w:p w:rsidR="008326DA" w:rsidRDefault="008326DA">
      <w:pPr>
        <w:spacing w:before="1" w:line="100" w:lineRule="exact"/>
        <w:rPr>
          <w:sz w:val="11"/>
          <w:szCs w:val="11"/>
        </w:rPr>
      </w:pPr>
    </w:p>
    <w:p w:rsidR="008326DA" w:rsidRDefault="008326DA">
      <w:pPr>
        <w:spacing w:line="200" w:lineRule="exact"/>
      </w:pPr>
    </w:p>
    <w:p w:rsidR="008326DA" w:rsidRDefault="008326DA" w:rsidP="00534B45">
      <w:pPr>
        <w:spacing w:line="360" w:lineRule="exact"/>
        <w:ind w:right="-62"/>
        <w:rPr>
          <w:rFonts w:ascii="Comic Sans MS" w:eastAsia="Comic Sans MS" w:hAnsi="Comic Sans MS" w:cs="Comic Sans MS"/>
          <w:position w:val="-1"/>
          <w:sz w:val="28"/>
          <w:szCs w:val="28"/>
        </w:rPr>
      </w:pPr>
    </w:p>
    <w:p w:rsidR="00534B45" w:rsidRDefault="00534B45" w:rsidP="00534B45">
      <w:pPr>
        <w:spacing w:line="360" w:lineRule="exact"/>
        <w:ind w:right="-62"/>
        <w:rPr>
          <w:rFonts w:ascii="Comic Sans MS" w:eastAsia="Comic Sans MS" w:hAnsi="Comic Sans MS" w:cs="Comic Sans MS"/>
          <w:position w:val="-1"/>
          <w:sz w:val="28"/>
          <w:szCs w:val="28"/>
        </w:rPr>
      </w:pPr>
    </w:p>
    <w:p w:rsidR="00534B45" w:rsidRDefault="00534B45" w:rsidP="00534B45">
      <w:pPr>
        <w:spacing w:line="360" w:lineRule="exact"/>
        <w:ind w:right="-62"/>
        <w:rPr>
          <w:rFonts w:ascii="Comic Sans MS" w:eastAsia="Comic Sans MS" w:hAnsi="Comic Sans MS" w:cs="Comic Sans MS"/>
          <w:position w:val="-1"/>
          <w:sz w:val="28"/>
          <w:szCs w:val="28"/>
        </w:rPr>
      </w:pPr>
    </w:p>
    <w:p w:rsidR="00534B45" w:rsidRDefault="00534B45" w:rsidP="00534B45">
      <w:pPr>
        <w:spacing w:line="360" w:lineRule="exact"/>
        <w:ind w:right="-62"/>
        <w:rPr>
          <w:rFonts w:ascii="Comic Sans MS" w:eastAsia="Comic Sans MS" w:hAnsi="Comic Sans MS" w:cs="Comic Sans MS"/>
          <w:position w:val="-1"/>
          <w:sz w:val="28"/>
          <w:szCs w:val="28"/>
        </w:rPr>
      </w:pPr>
    </w:p>
    <w:p w:rsidR="00534B45" w:rsidRPr="00534B45" w:rsidRDefault="00534B45" w:rsidP="00534B45">
      <w:pPr>
        <w:spacing w:line="360" w:lineRule="exact"/>
        <w:ind w:right="-62"/>
        <w:rPr>
          <w:rFonts w:ascii="Comic Sans MS" w:eastAsia="Comic Sans MS" w:hAnsi="Comic Sans MS" w:cs="Comic Sans MS"/>
          <w:sz w:val="28"/>
          <w:szCs w:val="28"/>
        </w:rPr>
        <w:sectPr w:rsidR="00534B45" w:rsidRPr="00534B45">
          <w:type w:val="continuous"/>
          <w:pgSz w:w="11920" w:h="16840"/>
          <w:pgMar w:top="1560" w:right="760" w:bottom="280" w:left="720" w:header="720" w:footer="720" w:gutter="0"/>
          <w:cols w:num="2" w:space="720" w:equalWidth="0">
            <w:col w:w="6817" w:space="1948"/>
            <w:col w:w="1675"/>
          </w:cols>
        </w:sectPr>
      </w:pPr>
    </w:p>
    <w:p w:rsidR="008326DA" w:rsidRPr="00534B45" w:rsidRDefault="008326DA" w:rsidP="00534B45">
      <w:pPr>
        <w:spacing w:before="9" w:line="220" w:lineRule="exact"/>
        <w:rPr>
          <w:sz w:val="22"/>
          <w:szCs w:val="22"/>
        </w:rPr>
      </w:pPr>
    </w:p>
    <w:p w:rsidR="008326DA" w:rsidRDefault="008326DA">
      <w:pPr>
        <w:spacing w:before="9" w:line="140" w:lineRule="exact"/>
        <w:rPr>
          <w:sz w:val="15"/>
          <w:szCs w:val="15"/>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534B45">
      <w:pPr>
        <w:spacing w:line="200" w:lineRule="exact"/>
      </w:pPr>
      <w:r>
        <w:rPr>
          <w:noProof/>
          <w:lang w:val="en-GB" w:eastAsia="en-GB"/>
        </w:rPr>
        <mc:AlternateContent>
          <mc:Choice Requires="wpg">
            <w:drawing>
              <wp:anchor distT="0" distB="0" distL="114300" distR="114300" simplePos="0" relativeHeight="251692544" behindDoc="1" locked="0" layoutInCell="1" allowOverlap="1" wp14:anchorId="2D9F1B10" wp14:editId="4BDDF0D4">
                <wp:simplePos x="0" y="0"/>
                <wp:positionH relativeFrom="page">
                  <wp:posOffset>469265</wp:posOffset>
                </wp:positionH>
                <wp:positionV relativeFrom="page">
                  <wp:posOffset>6721475</wp:posOffset>
                </wp:positionV>
                <wp:extent cx="6619875" cy="3780790"/>
                <wp:effectExtent l="0" t="0" r="28575" b="10160"/>
                <wp:wrapNone/>
                <wp:docPr id="77"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9875" cy="3780790"/>
                          <a:chOff x="749" y="10604"/>
                          <a:chExt cx="10425" cy="5295"/>
                        </a:xfrm>
                      </wpg:grpSpPr>
                      <wps:wsp>
                        <wps:cNvPr id="78" name="Freeform 76"/>
                        <wps:cNvSpPr>
                          <a:spLocks/>
                        </wps:cNvSpPr>
                        <wps:spPr bwMode="auto">
                          <a:xfrm>
                            <a:off x="749" y="10604"/>
                            <a:ext cx="10425" cy="5295"/>
                          </a:xfrm>
                          <a:custGeom>
                            <a:avLst/>
                            <a:gdLst>
                              <a:gd name="T0" fmla="+- 0 749 749"/>
                              <a:gd name="T1" fmla="*/ T0 w 10425"/>
                              <a:gd name="T2" fmla="+- 0 15899 10604"/>
                              <a:gd name="T3" fmla="*/ 15899 h 5295"/>
                              <a:gd name="T4" fmla="+- 0 11174 749"/>
                              <a:gd name="T5" fmla="*/ T4 w 10425"/>
                              <a:gd name="T6" fmla="+- 0 15899 10604"/>
                              <a:gd name="T7" fmla="*/ 15899 h 5295"/>
                              <a:gd name="T8" fmla="+- 0 11174 749"/>
                              <a:gd name="T9" fmla="*/ T8 w 10425"/>
                              <a:gd name="T10" fmla="+- 0 10604 10604"/>
                              <a:gd name="T11" fmla="*/ 10604 h 5295"/>
                              <a:gd name="T12" fmla="+- 0 749 749"/>
                              <a:gd name="T13" fmla="*/ T12 w 10425"/>
                              <a:gd name="T14" fmla="+- 0 10604 10604"/>
                              <a:gd name="T15" fmla="*/ 10604 h 5295"/>
                              <a:gd name="T16" fmla="+- 0 749 749"/>
                              <a:gd name="T17" fmla="*/ T16 w 10425"/>
                              <a:gd name="T18" fmla="+- 0 15899 10604"/>
                              <a:gd name="T19" fmla="*/ 15899 h 5295"/>
                            </a:gdLst>
                            <a:ahLst/>
                            <a:cxnLst>
                              <a:cxn ang="0">
                                <a:pos x="T1" y="T3"/>
                              </a:cxn>
                              <a:cxn ang="0">
                                <a:pos x="T5" y="T7"/>
                              </a:cxn>
                              <a:cxn ang="0">
                                <a:pos x="T9" y="T11"/>
                              </a:cxn>
                              <a:cxn ang="0">
                                <a:pos x="T13" y="T15"/>
                              </a:cxn>
                              <a:cxn ang="0">
                                <a:pos x="T17" y="T19"/>
                              </a:cxn>
                            </a:cxnLst>
                            <a:rect l="0" t="0" r="r" b="b"/>
                            <a:pathLst>
                              <a:path w="10425" h="5295">
                                <a:moveTo>
                                  <a:pt x="0" y="5295"/>
                                </a:moveTo>
                                <a:lnTo>
                                  <a:pt x="10425" y="5295"/>
                                </a:lnTo>
                                <a:lnTo>
                                  <a:pt x="10425" y="0"/>
                                </a:lnTo>
                                <a:lnTo>
                                  <a:pt x="0" y="0"/>
                                </a:lnTo>
                                <a:lnTo>
                                  <a:pt x="0" y="5295"/>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 o:spid="_x0000_s1026" style="position:absolute;margin-left:36.95pt;margin-top:529.25pt;width:521.25pt;height:297.7pt;z-index:-251623936;mso-position-horizontal-relative:page;mso-position-vertical-relative:page" coordorigin="749,10604" coordsize="1042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">
                <v:shape id="Freeform 76" o:spid="_x0000_s1027" style="position:absolute;left:749;top:10604;width:10425;height:5295;visibility:visible;mso-wrap-style:square;v-text-anchor:top" coordsize="10425,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lasIA&#10;AADbAAAADwAAAGRycy9kb3ducmV2LnhtbERPy4rCMBTdD8w/hCu4EU3VwUfHKGIR1J0vxuWlubYd&#10;m5vSRK1/bxYDszyc92zRmFI8qHaFZQX9XgSCOLW64EzB6bjuTkA4j6yxtEwKXuRgMf/8mGGs7ZP3&#10;9Dj4TIQQdjEqyL2vYildmpNB17MVceCutjboA6wzqWt8hnBTykEUjaTBgkNDjhWtckpvh7tRMOz8&#10;XJJjx0+XX8n28lr96t05mSrVbjXLbxCeGv8v/nNvtIJxGBu+hB8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iaVqwgAAANsAAAAPAAAAAAAAAAAAAAAAAJgCAABkcnMvZG93&#10;bnJldi54bWxQSwUGAAAAAAQABAD1AAAAhwMAAAAA&#10;" path="m,5295r10425,l10425,,,,,5295xe" filled="f" strokeweight="1.5pt">
                  <v:path arrowok="t" o:connecttype="custom" o:connectlocs="0,15899;10425,15899;10425,10604;0,10604;0,15899" o:connectangles="0,0,0,0,0"/>
                </v:shape>
                <w10:wrap anchorx="page" anchory="page"/>
              </v:group>
            </w:pict>
          </mc:Fallback>
        </mc:AlternateContent>
      </w:r>
    </w:p>
    <w:p w:rsidR="008326DA" w:rsidRPr="00BE2AB7" w:rsidRDefault="00AA5703">
      <w:pPr>
        <w:spacing w:line="300" w:lineRule="exact"/>
        <w:ind w:left="101"/>
        <w:rPr>
          <w:rFonts w:ascii="Comic Sans MS" w:hAnsi="Comic Sans MS"/>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y 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1"/>
          <w:sz w:val="22"/>
          <w:szCs w:val="22"/>
        </w:rPr>
        <w:t>r</w:t>
      </w:r>
      <w:r>
        <w:rPr>
          <w:rFonts w:ascii="Comic Sans MS" w:eastAsia="Comic Sans MS" w:hAnsi="Comic Sans MS" w:cs="Comic Sans MS"/>
          <w:b/>
          <w:spacing w:val="-2"/>
          <w:sz w:val="22"/>
          <w:szCs w:val="22"/>
        </w:rPr>
        <w:t>y</w:t>
      </w:r>
      <w:r>
        <w:rPr>
          <w:rFonts w:ascii="Comic Sans MS" w:eastAsia="Comic Sans MS" w:hAnsi="Comic Sans MS" w:cs="Comic Sans MS"/>
          <w:b/>
          <w:sz w:val="22"/>
          <w:szCs w:val="22"/>
        </w:rPr>
        <w:t>:</w:t>
      </w:r>
      <w:r>
        <w:rPr>
          <w:rFonts w:ascii="Comic Sans MS" w:eastAsia="Comic Sans MS" w:hAnsi="Comic Sans MS" w:cs="Comic Sans MS"/>
          <w:b/>
          <w:spacing w:val="2"/>
          <w:sz w:val="22"/>
          <w:szCs w:val="22"/>
        </w:rPr>
        <w:t xml:space="preserve"> </w:t>
      </w:r>
      <w:r w:rsidRPr="00BE2AB7">
        <w:rPr>
          <w:rFonts w:ascii="Comic Sans MS" w:hAnsi="Comic Sans MS"/>
          <w:color w:val="FF6600"/>
          <w:spacing w:val="-2"/>
          <w:w w:val="117"/>
        </w:rPr>
        <w:t>s</w:t>
      </w:r>
      <w:r w:rsidRPr="00BE2AB7">
        <w:rPr>
          <w:rFonts w:ascii="Comic Sans MS" w:hAnsi="Comic Sans MS"/>
          <w:color w:val="FF6600"/>
          <w:w w:val="117"/>
        </w:rPr>
        <w:t>h</w:t>
      </w:r>
      <w:r w:rsidRPr="00BE2AB7">
        <w:rPr>
          <w:rFonts w:ascii="Comic Sans MS" w:hAnsi="Comic Sans MS"/>
          <w:color w:val="FF6600"/>
          <w:spacing w:val="-2"/>
          <w:w w:val="117"/>
        </w:rPr>
        <w:t>a</w:t>
      </w:r>
      <w:r w:rsidRPr="00BE2AB7">
        <w:rPr>
          <w:rFonts w:ascii="Comic Sans MS" w:hAnsi="Comic Sans MS"/>
          <w:color w:val="FF6600"/>
          <w:spacing w:val="2"/>
          <w:w w:val="117"/>
        </w:rPr>
        <w:t>r</w:t>
      </w:r>
      <w:r w:rsidRPr="00BE2AB7">
        <w:rPr>
          <w:rFonts w:ascii="Comic Sans MS" w:hAnsi="Comic Sans MS"/>
          <w:color w:val="FF6600"/>
          <w:w w:val="117"/>
        </w:rPr>
        <w:t>e,</w:t>
      </w:r>
      <w:r w:rsidRPr="00BE2AB7">
        <w:rPr>
          <w:rFonts w:ascii="Comic Sans MS" w:hAnsi="Comic Sans MS"/>
          <w:color w:val="FF6600"/>
          <w:spacing w:val="-6"/>
          <w:w w:val="117"/>
        </w:rPr>
        <w:t xml:space="preserve"> </w:t>
      </w:r>
      <w:r w:rsidRPr="00BE2AB7">
        <w:rPr>
          <w:rFonts w:ascii="Comic Sans MS" w:hAnsi="Comic Sans MS"/>
          <w:color w:val="FF6600"/>
          <w:w w:val="117"/>
        </w:rPr>
        <w:t>sh</w:t>
      </w:r>
      <w:r w:rsidRPr="00BE2AB7">
        <w:rPr>
          <w:rFonts w:ascii="Comic Sans MS" w:hAnsi="Comic Sans MS"/>
          <w:color w:val="FF6600"/>
          <w:spacing w:val="-3"/>
          <w:w w:val="117"/>
        </w:rPr>
        <w:t>a</w:t>
      </w:r>
      <w:r w:rsidRPr="00BE2AB7">
        <w:rPr>
          <w:rFonts w:ascii="Comic Sans MS" w:hAnsi="Comic Sans MS"/>
          <w:color w:val="FF6600"/>
          <w:spacing w:val="2"/>
          <w:w w:val="117"/>
        </w:rPr>
        <w:t>r</w:t>
      </w:r>
      <w:r w:rsidRPr="00BE2AB7">
        <w:rPr>
          <w:rFonts w:ascii="Comic Sans MS" w:hAnsi="Comic Sans MS"/>
          <w:color w:val="FF6600"/>
          <w:w w:val="117"/>
        </w:rPr>
        <w:t>e</w:t>
      </w:r>
      <w:r w:rsidRPr="00BE2AB7">
        <w:rPr>
          <w:rFonts w:ascii="Comic Sans MS" w:hAnsi="Comic Sans MS"/>
          <w:color w:val="FF6600"/>
          <w:spacing w:val="3"/>
          <w:w w:val="117"/>
        </w:rPr>
        <w:t xml:space="preserve"> </w:t>
      </w:r>
      <w:r w:rsidRPr="00BE2AB7">
        <w:rPr>
          <w:rFonts w:ascii="Comic Sans MS" w:hAnsi="Comic Sans MS"/>
          <w:color w:val="FF6600"/>
        </w:rPr>
        <w:t>e</w:t>
      </w:r>
      <w:r w:rsidRPr="00BE2AB7">
        <w:rPr>
          <w:rFonts w:ascii="Comic Sans MS" w:hAnsi="Comic Sans MS"/>
          <w:color w:val="FF6600"/>
          <w:spacing w:val="-2"/>
        </w:rPr>
        <w:t>q</w:t>
      </w:r>
      <w:r w:rsidRPr="00BE2AB7">
        <w:rPr>
          <w:rFonts w:ascii="Comic Sans MS" w:hAnsi="Comic Sans MS"/>
          <w:color w:val="FF6600"/>
        </w:rPr>
        <w:t>ual</w:t>
      </w:r>
      <w:r w:rsidRPr="00BE2AB7">
        <w:rPr>
          <w:rFonts w:ascii="Comic Sans MS" w:hAnsi="Comic Sans MS"/>
          <w:color w:val="FF6600"/>
          <w:spacing w:val="-3"/>
        </w:rPr>
        <w:t>l</w:t>
      </w:r>
      <w:r w:rsidRPr="00BE2AB7">
        <w:rPr>
          <w:rFonts w:ascii="Comic Sans MS" w:hAnsi="Comic Sans MS"/>
          <w:color w:val="FF6600"/>
        </w:rPr>
        <w:t>y,</w:t>
      </w:r>
      <w:r w:rsidRPr="00BE2AB7">
        <w:rPr>
          <w:rFonts w:ascii="Comic Sans MS" w:hAnsi="Comic Sans MS"/>
          <w:color w:val="FF6600"/>
          <w:spacing w:val="30"/>
        </w:rPr>
        <w:t xml:space="preserve"> </w:t>
      </w:r>
      <w:r w:rsidRPr="00BE2AB7">
        <w:rPr>
          <w:rFonts w:ascii="Comic Sans MS" w:hAnsi="Comic Sans MS"/>
          <w:color w:val="FF6600"/>
          <w:spacing w:val="-1"/>
        </w:rPr>
        <w:t>o</w:t>
      </w:r>
      <w:r w:rsidRPr="00BE2AB7">
        <w:rPr>
          <w:rFonts w:ascii="Comic Sans MS" w:hAnsi="Comic Sans MS"/>
          <w:color w:val="FF6600"/>
        </w:rPr>
        <w:t>ne</w:t>
      </w:r>
      <w:r w:rsidRPr="00BE2AB7">
        <w:rPr>
          <w:rFonts w:ascii="Comic Sans MS" w:hAnsi="Comic Sans MS"/>
          <w:color w:val="FF6600"/>
          <w:spacing w:val="26"/>
        </w:rPr>
        <w:t xml:space="preserve"> </w:t>
      </w:r>
      <w:r w:rsidRPr="00BE2AB7">
        <w:rPr>
          <w:rFonts w:ascii="Comic Sans MS" w:hAnsi="Comic Sans MS"/>
          <w:color w:val="FF6600"/>
        </w:rPr>
        <w:t>e</w:t>
      </w:r>
      <w:r w:rsidRPr="00BE2AB7">
        <w:rPr>
          <w:rFonts w:ascii="Comic Sans MS" w:hAnsi="Comic Sans MS"/>
          <w:color w:val="FF6600"/>
          <w:spacing w:val="-1"/>
        </w:rPr>
        <w:t>a</w:t>
      </w:r>
      <w:r w:rsidRPr="00BE2AB7">
        <w:rPr>
          <w:rFonts w:ascii="Comic Sans MS" w:hAnsi="Comic Sans MS"/>
          <w:color w:val="FF6600"/>
        </w:rPr>
        <w:t>ch</w:t>
      </w:r>
      <w:proofErr w:type="gramStart"/>
      <w:r w:rsidRPr="00BE2AB7">
        <w:rPr>
          <w:rFonts w:ascii="Comic Sans MS" w:hAnsi="Comic Sans MS"/>
          <w:color w:val="FF6600"/>
        </w:rPr>
        <w:t xml:space="preserve">, </w:t>
      </w:r>
      <w:r w:rsidRPr="00BE2AB7">
        <w:rPr>
          <w:rFonts w:ascii="Comic Sans MS" w:hAnsi="Comic Sans MS"/>
          <w:color w:val="FF6600"/>
          <w:spacing w:val="3"/>
        </w:rPr>
        <w:t xml:space="preserve"> </w:t>
      </w:r>
      <w:r w:rsidRPr="00BE2AB7">
        <w:rPr>
          <w:rFonts w:ascii="Comic Sans MS" w:hAnsi="Comic Sans MS"/>
          <w:color w:val="FF6600"/>
          <w:spacing w:val="-1"/>
          <w:w w:val="163"/>
        </w:rPr>
        <w:t>t</w:t>
      </w:r>
      <w:r w:rsidRPr="00BE2AB7">
        <w:rPr>
          <w:rFonts w:ascii="Comic Sans MS" w:hAnsi="Comic Sans MS"/>
          <w:color w:val="FF6600"/>
          <w:w w:val="95"/>
        </w:rPr>
        <w:t>wo</w:t>
      </w:r>
      <w:proofErr w:type="gramEnd"/>
      <w:r w:rsidRPr="00BE2AB7">
        <w:rPr>
          <w:rFonts w:ascii="Comic Sans MS" w:hAnsi="Comic Sans MS"/>
          <w:color w:val="FF6600"/>
          <w:spacing w:val="6"/>
        </w:rPr>
        <w:t xml:space="preserve"> </w:t>
      </w:r>
      <w:r w:rsidRPr="00BE2AB7">
        <w:rPr>
          <w:rFonts w:ascii="Comic Sans MS" w:hAnsi="Comic Sans MS"/>
          <w:color w:val="FF6600"/>
        </w:rPr>
        <w:t>e</w:t>
      </w:r>
      <w:r w:rsidRPr="00BE2AB7">
        <w:rPr>
          <w:rFonts w:ascii="Comic Sans MS" w:hAnsi="Comic Sans MS"/>
          <w:color w:val="FF6600"/>
          <w:spacing w:val="-1"/>
        </w:rPr>
        <w:t>a</w:t>
      </w:r>
      <w:r w:rsidRPr="00BE2AB7">
        <w:rPr>
          <w:rFonts w:ascii="Comic Sans MS" w:hAnsi="Comic Sans MS"/>
          <w:color w:val="FF6600"/>
        </w:rPr>
        <w:t>ch</w:t>
      </w:r>
      <w:r w:rsidRPr="00BE2AB7">
        <w:rPr>
          <w:rFonts w:ascii="Comic Sans MS" w:hAnsi="Comic Sans MS"/>
          <w:color w:val="FF6600"/>
          <w:spacing w:val="-1"/>
        </w:rPr>
        <w:t>…</w:t>
      </w:r>
      <w:r w:rsidRPr="00BE2AB7">
        <w:rPr>
          <w:rFonts w:ascii="Comic Sans MS" w:hAnsi="Comic Sans MS"/>
          <w:color w:val="FF6600"/>
        </w:rPr>
        <w:t>,</w:t>
      </w:r>
      <w:r w:rsidRPr="00BE2AB7">
        <w:rPr>
          <w:rFonts w:ascii="Comic Sans MS" w:hAnsi="Comic Sans MS"/>
          <w:color w:val="FF6600"/>
          <w:spacing w:val="-19"/>
        </w:rPr>
        <w:t xml:space="preserve"> </w:t>
      </w:r>
      <w:r w:rsidRPr="00BE2AB7">
        <w:rPr>
          <w:rFonts w:ascii="Comic Sans MS" w:hAnsi="Comic Sans MS"/>
          <w:color w:val="FF6600"/>
          <w:spacing w:val="-2"/>
          <w:w w:val="101"/>
        </w:rPr>
        <w:t>g</w:t>
      </w:r>
      <w:r w:rsidRPr="00BE2AB7">
        <w:rPr>
          <w:rFonts w:ascii="Comic Sans MS" w:hAnsi="Comic Sans MS"/>
          <w:color w:val="FF6600"/>
          <w:spacing w:val="2"/>
          <w:w w:val="138"/>
        </w:rPr>
        <w:t>r</w:t>
      </w:r>
      <w:r w:rsidRPr="00BE2AB7">
        <w:rPr>
          <w:rFonts w:ascii="Comic Sans MS" w:hAnsi="Comic Sans MS"/>
          <w:color w:val="FF6600"/>
          <w:spacing w:val="-1"/>
        </w:rPr>
        <w:t>o</w:t>
      </w:r>
      <w:r w:rsidRPr="00BE2AB7">
        <w:rPr>
          <w:rFonts w:ascii="Comic Sans MS" w:hAnsi="Comic Sans MS"/>
          <w:color w:val="FF6600"/>
          <w:w w:val="102"/>
        </w:rPr>
        <w:t>up,</w:t>
      </w:r>
      <w:r w:rsidRPr="00BE2AB7">
        <w:rPr>
          <w:rFonts w:ascii="Comic Sans MS" w:hAnsi="Comic Sans MS"/>
          <w:color w:val="FF6600"/>
          <w:spacing w:val="7"/>
        </w:rPr>
        <w:t xml:space="preserve"> </w:t>
      </w:r>
      <w:r w:rsidRPr="00BE2AB7">
        <w:rPr>
          <w:rFonts w:ascii="Comic Sans MS" w:hAnsi="Comic Sans MS"/>
          <w:color w:val="FF6600"/>
        </w:rPr>
        <w:t>e</w:t>
      </w:r>
      <w:r w:rsidRPr="00BE2AB7">
        <w:rPr>
          <w:rFonts w:ascii="Comic Sans MS" w:hAnsi="Comic Sans MS"/>
          <w:color w:val="FF6600"/>
          <w:spacing w:val="-2"/>
        </w:rPr>
        <w:t>q</w:t>
      </w:r>
      <w:r w:rsidRPr="00BE2AB7">
        <w:rPr>
          <w:rFonts w:ascii="Comic Sans MS" w:hAnsi="Comic Sans MS"/>
          <w:color w:val="FF6600"/>
        </w:rPr>
        <w:t>ual</w:t>
      </w:r>
      <w:r w:rsidRPr="00BE2AB7">
        <w:rPr>
          <w:rFonts w:ascii="Comic Sans MS" w:hAnsi="Comic Sans MS"/>
          <w:color w:val="FF6600"/>
          <w:spacing w:val="27"/>
        </w:rPr>
        <w:t xml:space="preserve"> </w:t>
      </w:r>
      <w:r w:rsidRPr="00BE2AB7">
        <w:rPr>
          <w:rFonts w:ascii="Comic Sans MS" w:hAnsi="Comic Sans MS"/>
          <w:color w:val="FF6600"/>
          <w:spacing w:val="-2"/>
          <w:w w:val="101"/>
        </w:rPr>
        <w:t>g</w:t>
      </w:r>
      <w:r w:rsidRPr="00BE2AB7">
        <w:rPr>
          <w:rFonts w:ascii="Comic Sans MS" w:hAnsi="Comic Sans MS"/>
          <w:color w:val="FF6600"/>
          <w:spacing w:val="2"/>
          <w:w w:val="138"/>
        </w:rPr>
        <w:t>r</w:t>
      </w:r>
      <w:r w:rsidRPr="00BE2AB7">
        <w:rPr>
          <w:rFonts w:ascii="Comic Sans MS" w:hAnsi="Comic Sans MS"/>
          <w:color w:val="FF6600"/>
          <w:spacing w:val="-1"/>
        </w:rPr>
        <w:t>o</w:t>
      </w:r>
      <w:r w:rsidRPr="00BE2AB7">
        <w:rPr>
          <w:rFonts w:ascii="Comic Sans MS" w:hAnsi="Comic Sans MS"/>
          <w:color w:val="FF6600"/>
          <w:w w:val="101"/>
        </w:rPr>
        <w:t>u</w:t>
      </w:r>
      <w:r w:rsidRPr="00BE2AB7">
        <w:rPr>
          <w:rFonts w:ascii="Comic Sans MS" w:hAnsi="Comic Sans MS"/>
          <w:color w:val="FF6600"/>
          <w:spacing w:val="-2"/>
          <w:w w:val="101"/>
        </w:rPr>
        <w:t>p</w:t>
      </w:r>
      <w:r w:rsidRPr="00BE2AB7">
        <w:rPr>
          <w:rFonts w:ascii="Comic Sans MS" w:hAnsi="Comic Sans MS"/>
          <w:color w:val="FF6600"/>
          <w:w w:val="120"/>
        </w:rPr>
        <w:t>s</w:t>
      </w:r>
      <w:r w:rsidRPr="00BE2AB7">
        <w:rPr>
          <w:rFonts w:ascii="Comic Sans MS" w:hAnsi="Comic Sans MS"/>
          <w:color w:val="FF6600"/>
          <w:spacing w:val="8"/>
        </w:rPr>
        <w:t xml:space="preserve"> </w:t>
      </w:r>
      <w:r w:rsidRPr="00BE2AB7">
        <w:rPr>
          <w:rFonts w:ascii="Comic Sans MS" w:hAnsi="Comic Sans MS"/>
          <w:color w:val="FF6600"/>
          <w:spacing w:val="-1"/>
        </w:rPr>
        <w:t>o</w:t>
      </w:r>
      <w:r w:rsidRPr="00BE2AB7">
        <w:rPr>
          <w:rFonts w:ascii="Comic Sans MS" w:hAnsi="Comic Sans MS"/>
          <w:color w:val="FF6600"/>
          <w:w w:val="146"/>
        </w:rPr>
        <w:t>f</w:t>
      </w:r>
      <w:r w:rsidRPr="00BE2AB7">
        <w:rPr>
          <w:rFonts w:ascii="Comic Sans MS" w:hAnsi="Comic Sans MS"/>
          <w:color w:val="FF6600"/>
          <w:w w:val="106"/>
        </w:rPr>
        <w:t>,</w:t>
      </w:r>
      <w:r w:rsidRPr="00BE2AB7">
        <w:rPr>
          <w:rFonts w:ascii="Comic Sans MS" w:hAnsi="Comic Sans MS"/>
          <w:color w:val="FF6600"/>
          <w:spacing w:val="6"/>
        </w:rPr>
        <w:t xml:space="preserve"> </w:t>
      </w:r>
      <w:r w:rsidRPr="00BE2AB7">
        <w:rPr>
          <w:rFonts w:ascii="Comic Sans MS" w:hAnsi="Comic Sans MS"/>
          <w:color w:val="FF6600"/>
          <w:w w:val="98"/>
        </w:rPr>
        <w:t>l</w:t>
      </w:r>
      <w:r w:rsidRPr="00BE2AB7">
        <w:rPr>
          <w:rFonts w:ascii="Comic Sans MS" w:hAnsi="Comic Sans MS"/>
          <w:color w:val="FF6600"/>
          <w:spacing w:val="-1"/>
          <w:w w:val="98"/>
        </w:rPr>
        <w:t>o</w:t>
      </w:r>
      <w:r w:rsidRPr="00BE2AB7">
        <w:rPr>
          <w:rFonts w:ascii="Comic Sans MS" w:hAnsi="Comic Sans MS"/>
          <w:color w:val="FF6600"/>
          <w:spacing w:val="-1"/>
          <w:w w:val="163"/>
        </w:rPr>
        <w:t>t</w:t>
      </w:r>
      <w:r w:rsidRPr="00BE2AB7">
        <w:rPr>
          <w:rFonts w:ascii="Comic Sans MS" w:hAnsi="Comic Sans MS"/>
          <w:color w:val="FF6600"/>
          <w:w w:val="120"/>
        </w:rPr>
        <w:t>s</w:t>
      </w:r>
      <w:r w:rsidRPr="00BE2AB7">
        <w:rPr>
          <w:rFonts w:ascii="Comic Sans MS" w:hAnsi="Comic Sans MS"/>
          <w:color w:val="FF6600"/>
          <w:spacing w:val="8"/>
        </w:rPr>
        <w:t xml:space="preserve"> </w:t>
      </w:r>
      <w:r w:rsidRPr="00BE2AB7">
        <w:rPr>
          <w:rFonts w:ascii="Comic Sans MS" w:hAnsi="Comic Sans MS"/>
          <w:color w:val="FF6600"/>
          <w:spacing w:val="-1"/>
        </w:rPr>
        <w:t>o</w:t>
      </w:r>
      <w:r w:rsidRPr="00BE2AB7">
        <w:rPr>
          <w:rFonts w:ascii="Comic Sans MS" w:hAnsi="Comic Sans MS"/>
          <w:color w:val="FF6600"/>
          <w:w w:val="146"/>
        </w:rPr>
        <w:t>f</w:t>
      </w:r>
      <w:r w:rsidRPr="00BE2AB7">
        <w:rPr>
          <w:rFonts w:ascii="Comic Sans MS" w:hAnsi="Comic Sans MS"/>
          <w:color w:val="FF6600"/>
          <w:w w:val="106"/>
        </w:rPr>
        <w:t>,</w:t>
      </w:r>
      <w:r w:rsidRPr="00BE2AB7">
        <w:rPr>
          <w:rFonts w:ascii="Comic Sans MS" w:hAnsi="Comic Sans MS"/>
          <w:color w:val="FF6600"/>
          <w:spacing w:val="6"/>
        </w:rPr>
        <w:t xml:space="preserve"> </w:t>
      </w:r>
      <w:r w:rsidRPr="00BE2AB7">
        <w:rPr>
          <w:rFonts w:ascii="Comic Sans MS" w:hAnsi="Comic Sans MS"/>
          <w:color w:val="FF6600"/>
          <w:spacing w:val="-3"/>
          <w:w w:val="110"/>
        </w:rPr>
        <w:t>a</w:t>
      </w:r>
      <w:r w:rsidRPr="00BE2AB7">
        <w:rPr>
          <w:rFonts w:ascii="Comic Sans MS" w:hAnsi="Comic Sans MS"/>
          <w:color w:val="FF6600"/>
          <w:w w:val="138"/>
        </w:rPr>
        <w:t>r</w:t>
      </w:r>
      <w:r w:rsidRPr="00BE2AB7">
        <w:rPr>
          <w:rFonts w:ascii="Comic Sans MS" w:hAnsi="Comic Sans MS"/>
          <w:color w:val="FF6600"/>
          <w:spacing w:val="1"/>
          <w:w w:val="138"/>
        </w:rPr>
        <w:t>r</w:t>
      </w:r>
      <w:r w:rsidRPr="00BE2AB7">
        <w:rPr>
          <w:rFonts w:ascii="Comic Sans MS" w:hAnsi="Comic Sans MS"/>
          <w:color w:val="FF6600"/>
          <w:spacing w:val="-3"/>
          <w:w w:val="110"/>
        </w:rPr>
        <w:t>a</w:t>
      </w:r>
      <w:r w:rsidRPr="00BE2AB7">
        <w:rPr>
          <w:rFonts w:ascii="Comic Sans MS" w:hAnsi="Comic Sans MS"/>
          <w:color w:val="FF6600"/>
          <w:w w:val="102"/>
        </w:rPr>
        <w:t>y,</w:t>
      </w:r>
    </w:p>
    <w:p w:rsidR="008326DA" w:rsidRPr="00BE2AB7" w:rsidRDefault="00AA5703">
      <w:pPr>
        <w:spacing w:line="280" w:lineRule="exact"/>
        <w:ind w:left="101"/>
        <w:rPr>
          <w:rFonts w:ascii="Comic Sans MS" w:eastAsia="Comic Sans MS" w:hAnsi="Comic Sans MS" w:cs="Comic Sans MS"/>
        </w:rPr>
      </w:pPr>
      <w:r w:rsidRPr="00BE2AB7">
        <w:rPr>
          <w:rFonts w:ascii="Comic Sans MS" w:eastAsia="Comic Sans MS" w:hAnsi="Comic Sans MS" w:cs="Comic Sans MS"/>
          <w:color w:val="FF6600"/>
          <w:spacing w:val="1"/>
          <w:w w:val="95"/>
          <w:position w:val="1"/>
        </w:rPr>
        <w:t>d</w:t>
      </w:r>
      <w:r w:rsidRPr="00BE2AB7">
        <w:rPr>
          <w:rFonts w:ascii="Comic Sans MS" w:eastAsia="Comic Sans MS" w:hAnsi="Comic Sans MS" w:cs="Comic Sans MS"/>
          <w:color w:val="FF6600"/>
          <w:spacing w:val="-2"/>
          <w:w w:val="95"/>
          <w:position w:val="1"/>
        </w:rPr>
        <w:t>i</w:t>
      </w:r>
      <w:r w:rsidRPr="00BE2AB7">
        <w:rPr>
          <w:rFonts w:ascii="Comic Sans MS" w:eastAsia="Comic Sans MS" w:hAnsi="Comic Sans MS" w:cs="Comic Sans MS"/>
          <w:color w:val="FF6600"/>
          <w:w w:val="95"/>
          <w:position w:val="1"/>
        </w:rPr>
        <w:t>v</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spacing w:val="1"/>
          <w:w w:val="95"/>
          <w:position w:val="1"/>
        </w:rPr>
        <w:t>d</w:t>
      </w:r>
      <w:r w:rsidRPr="00BE2AB7">
        <w:rPr>
          <w:rFonts w:ascii="Comic Sans MS" w:eastAsia="Comic Sans MS" w:hAnsi="Comic Sans MS" w:cs="Comic Sans MS"/>
          <w:color w:val="FF6600"/>
          <w:w w:val="95"/>
          <w:position w:val="1"/>
        </w:rPr>
        <w:t>e,</w:t>
      </w:r>
      <w:r w:rsidRPr="00BE2AB7">
        <w:rPr>
          <w:rFonts w:ascii="Comic Sans MS" w:eastAsia="Comic Sans MS" w:hAnsi="Comic Sans MS" w:cs="Comic Sans MS"/>
          <w:color w:val="FF6600"/>
          <w:spacing w:val="5"/>
          <w:w w:val="95"/>
          <w:position w:val="1"/>
        </w:rPr>
        <w:t xml:space="preserve"> </w:t>
      </w:r>
      <w:r w:rsidRPr="00BE2AB7">
        <w:rPr>
          <w:rFonts w:ascii="Comic Sans MS" w:eastAsia="Comic Sans MS" w:hAnsi="Comic Sans MS" w:cs="Comic Sans MS"/>
          <w:color w:val="FF6600"/>
          <w:spacing w:val="1"/>
          <w:w w:val="95"/>
          <w:position w:val="1"/>
        </w:rPr>
        <w:t>d</w:t>
      </w:r>
      <w:r w:rsidRPr="00BE2AB7">
        <w:rPr>
          <w:rFonts w:ascii="Comic Sans MS" w:eastAsia="Comic Sans MS" w:hAnsi="Comic Sans MS" w:cs="Comic Sans MS"/>
          <w:color w:val="FF6600"/>
          <w:spacing w:val="-2"/>
          <w:w w:val="95"/>
          <w:position w:val="1"/>
        </w:rPr>
        <w:t>i</w:t>
      </w:r>
      <w:r w:rsidRPr="00BE2AB7">
        <w:rPr>
          <w:rFonts w:ascii="Comic Sans MS" w:eastAsia="Comic Sans MS" w:hAnsi="Comic Sans MS" w:cs="Comic Sans MS"/>
          <w:color w:val="FF6600"/>
          <w:w w:val="95"/>
          <w:position w:val="1"/>
        </w:rPr>
        <w:t>v</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spacing w:val="1"/>
          <w:w w:val="95"/>
          <w:position w:val="1"/>
        </w:rPr>
        <w:t>d</w:t>
      </w:r>
      <w:r w:rsidRPr="00BE2AB7">
        <w:rPr>
          <w:rFonts w:ascii="Comic Sans MS" w:eastAsia="Comic Sans MS" w:hAnsi="Comic Sans MS" w:cs="Comic Sans MS"/>
          <w:color w:val="FF6600"/>
          <w:spacing w:val="-3"/>
          <w:w w:val="95"/>
          <w:position w:val="1"/>
        </w:rPr>
        <w:t>e</w:t>
      </w:r>
      <w:r w:rsidRPr="00BE2AB7">
        <w:rPr>
          <w:rFonts w:ascii="Comic Sans MS" w:eastAsia="Comic Sans MS" w:hAnsi="Comic Sans MS" w:cs="Comic Sans MS"/>
          <w:color w:val="FF6600"/>
          <w:w w:val="95"/>
          <w:position w:val="1"/>
        </w:rPr>
        <w:t>d</w:t>
      </w:r>
      <w:r w:rsidRPr="00BE2AB7">
        <w:rPr>
          <w:rFonts w:ascii="Comic Sans MS" w:eastAsia="Comic Sans MS" w:hAnsi="Comic Sans MS" w:cs="Comic Sans MS"/>
          <w:color w:val="FF6600"/>
          <w:spacing w:val="7"/>
          <w:w w:val="95"/>
          <w:position w:val="1"/>
        </w:rPr>
        <w:t xml:space="preserve"> </w:t>
      </w:r>
      <w:r w:rsidRPr="00BE2AB7">
        <w:rPr>
          <w:rFonts w:ascii="Comic Sans MS" w:eastAsia="Comic Sans MS" w:hAnsi="Comic Sans MS" w:cs="Comic Sans MS"/>
          <w:color w:val="FF6600"/>
          <w:position w:val="1"/>
        </w:rPr>
        <w:t>by,</w:t>
      </w:r>
      <w:r w:rsidRPr="00BE2AB7">
        <w:rPr>
          <w:rFonts w:ascii="Comic Sans MS" w:eastAsia="Comic Sans MS" w:hAnsi="Comic Sans MS" w:cs="Comic Sans MS"/>
          <w:color w:val="FF6600"/>
          <w:spacing w:val="-16"/>
          <w:position w:val="1"/>
        </w:rPr>
        <w:t xml:space="preserve"> </w:t>
      </w:r>
      <w:r w:rsidRPr="00BE2AB7">
        <w:rPr>
          <w:rFonts w:ascii="Comic Sans MS" w:eastAsia="Comic Sans MS" w:hAnsi="Comic Sans MS" w:cs="Comic Sans MS"/>
          <w:color w:val="FF6600"/>
          <w:spacing w:val="-2"/>
          <w:w w:val="95"/>
          <w:position w:val="1"/>
        </w:rPr>
        <w:t>d</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spacing w:val="-2"/>
          <w:w w:val="95"/>
          <w:position w:val="1"/>
        </w:rPr>
        <w:t>v</w:t>
      </w:r>
      <w:r w:rsidRPr="00BE2AB7">
        <w:rPr>
          <w:rFonts w:ascii="Comic Sans MS" w:eastAsia="Comic Sans MS" w:hAnsi="Comic Sans MS" w:cs="Comic Sans MS"/>
          <w:color w:val="FF6600"/>
          <w:spacing w:val="1"/>
          <w:w w:val="95"/>
          <w:position w:val="1"/>
        </w:rPr>
        <w:t>id</w:t>
      </w:r>
      <w:r w:rsidRPr="00BE2AB7">
        <w:rPr>
          <w:rFonts w:ascii="Comic Sans MS" w:eastAsia="Comic Sans MS" w:hAnsi="Comic Sans MS" w:cs="Comic Sans MS"/>
          <w:color w:val="FF6600"/>
          <w:spacing w:val="-3"/>
          <w:w w:val="95"/>
          <w:position w:val="1"/>
        </w:rPr>
        <w:t>e</w:t>
      </w:r>
      <w:r w:rsidRPr="00BE2AB7">
        <w:rPr>
          <w:rFonts w:ascii="Comic Sans MS" w:eastAsia="Comic Sans MS" w:hAnsi="Comic Sans MS" w:cs="Comic Sans MS"/>
          <w:color w:val="FF6600"/>
          <w:w w:val="95"/>
          <w:position w:val="1"/>
        </w:rPr>
        <w:t>d</w:t>
      </w:r>
      <w:r w:rsidRPr="00BE2AB7">
        <w:rPr>
          <w:rFonts w:ascii="Comic Sans MS" w:eastAsia="Comic Sans MS" w:hAnsi="Comic Sans MS" w:cs="Comic Sans MS"/>
          <w:color w:val="FF6600"/>
          <w:spacing w:val="7"/>
          <w:w w:val="95"/>
          <w:position w:val="1"/>
        </w:rPr>
        <w:t xml:space="preserve"> </w:t>
      </w:r>
      <w:r w:rsidRPr="00BE2AB7">
        <w:rPr>
          <w:rFonts w:ascii="Comic Sans MS" w:eastAsia="Comic Sans MS" w:hAnsi="Comic Sans MS" w:cs="Comic Sans MS"/>
          <w:color w:val="FF6600"/>
          <w:spacing w:val="1"/>
          <w:position w:val="1"/>
        </w:rPr>
        <w:t>i</w:t>
      </w:r>
      <w:r w:rsidRPr="00BE2AB7">
        <w:rPr>
          <w:rFonts w:ascii="Comic Sans MS" w:eastAsia="Comic Sans MS" w:hAnsi="Comic Sans MS" w:cs="Comic Sans MS"/>
          <w:color w:val="FF6600"/>
          <w:position w:val="1"/>
        </w:rPr>
        <w:t>n</w:t>
      </w:r>
      <w:r w:rsidRPr="00BE2AB7">
        <w:rPr>
          <w:rFonts w:ascii="Comic Sans MS" w:eastAsia="Comic Sans MS" w:hAnsi="Comic Sans MS" w:cs="Comic Sans MS"/>
          <w:color w:val="FF6600"/>
          <w:spacing w:val="-1"/>
          <w:position w:val="1"/>
        </w:rPr>
        <w:t>to</w:t>
      </w:r>
      <w:r w:rsidRPr="00BE2AB7">
        <w:rPr>
          <w:rFonts w:ascii="Comic Sans MS" w:eastAsia="Comic Sans MS" w:hAnsi="Comic Sans MS" w:cs="Comic Sans MS"/>
          <w:color w:val="FF6600"/>
          <w:position w:val="1"/>
        </w:rPr>
        <w:t>,</w:t>
      </w:r>
      <w:r w:rsidRPr="00BE2AB7">
        <w:rPr>
          <w:rFonts w:ascii="Comic Sans MS" w:eastAsia="Comic Sans MS" w:hAnsi="Comic Sans MS" w:cs="Comic Sans MS"/>
          <w:color w:val="FF6600"/>
          <w:spacing w:val="-22"/>
          <w:position w:val="1"/>
        </w:rPr>
        <w:t xml:space="preserve"> </w:t>
      </w:r>
      <w:r w:rsidRPr="00BE2AB7">
        <w:rPr>
          <w:rFonts w:ascii="Comic Sans MS" w:eastAsia="Comic Sans MS" w:hAnsi="Comic Sans MS" w:cs="Comic Sans MS"/>
          <w:color w:val="FF6600"/>
          <w:spacing w:val="-2"/>
          <w:w w:val="95"/>
          <w:position w:val="1"/>
        </w:rPr>
        <w:t>d</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w w:val="95"/>
          <w:position w:val="1"/>
        </w:rPr>
        <w:t>v</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w w:val="95"/>
          <w:position w:val="1"/>
        </w:rPr>
        <w:t>s</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spacing w:val="-3"/>
          <w:w w:val="95"/>
          <w:position w:val="1"/>
        </w:rPr>
        <w:t>o</w:t>
      </w:r>
      <w:r w:rsidRPr="00BE2AB7">
        <w:rPr>
          <w:rFonts w:ascii="Comic Sans MS" w:eastAsia="Comic Sans MS" w:hAnsi="Comic Sans MS" w:cs="Comic Sans MS"/>
          <w:color w:val="FF6600"/>
          <w:w w:val="95"/>
          <w:position w:val="1"/>
        </w:rPr>
        <w:t>n,</w:t>
      </w:r>
      <w:r w:rsidRPr="00BE2AB7">
        <w:rPr>
          <w:rFonts w:ascii="Comic Sans MS" w:eastAsia="Comic Sans MS" w:hAnsi="Comic Sans MS" w:cs="Comic Sans MS"/>
          <w:color w:val="FF6600"/>
          <w:spacing w:val="7"/>
          <w:w w:val="95"/>
          <w:position w:val="1"/>
        </w:rPr>
        <w:t xml:space="preserve"> </w:t>
      </w:r>
      <w:r w:rsidRPr="00BE2AB7">
        <w:rPr>
          <w:rFonts w:ascii="Comic Sans MS" w:eastAsia="Comic Sans MS" w:hAnsi="Comic Sans MS" w:cs="Comic Sans MS"/>
          <w:color w:val="FF6600"/>
          <w:spacing w:val="-2"/>
          <w:w w:val="95"/>
          <w:position w:val="1"/>
        </w:rPr>
        <w:t>g</w:t>
      </w:r>
      <w:r w:rsidRPr="00BE2AB7">
        <w:rPr>
          <w:rFonts w:ascii="Comic Sans MS" w:eastAsia="Comic Sans MS" w:hAnsi="Comic Sans MS" w:cs="Comic Sans MS"/>
          <w:color w:val="FF6600"/>
          <w:spacing w:val="2"/>
          <w:w w:val="95"/>
          <w:position w:val="1"/>
        </w:rPr>
        <w:t>r</w:t>
      </w:r>
      <w:r w:rsidRPr="00BE2AB7">
        <w:rPr>
          <w:rFonts w:ascii="Comic Sans MS" w:eastAsia="Comic Sans MS" w:hAnsi="Comic Sans MS" w:cs="Comic Sans MS"/>
          <w:color w:val="FF6600"/>
          <w:spacing w:val="-1"/>
          <w:w w:val="95"/>
          <w:position w:val="1"/>
        </w:rPr>
        <w:t>o</w:t>
      </w:r>
      <w:r w:rsidRPr="00BE2AB7">
        <w:rPr>
          <w:rFonts w:ascii="Comic Sans MS" w:eastAsia="Comic Sans MS" w:hAnsi="Comic Sans MS" w:cs="Comic Sans MS"/>
          <w:color w:val="FF6600"/>
          <w:w w:val="95"/>
          <w:position w:val="1"/>
        </w:rPr>
        <w:t>u</w:t>
      </w:r>
      <w:r w:rsidRPr="00BE2AB7">
        <w:rPr>
          <w:rFonts w:ascii="Comic Sans MS" w:eastAsia="Comic Sans MS" w:hAnsi="Comic Sans MS" w:cs="Comic Sans MS"/>
          <w:color w:val="FF6600"/>
          <w:spacing w:val="-2"/>
          <w:w w:val="95"/>
          <w:position w:val="1"/>
        </w:rPr>
        <w:t>p</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spacing w:val="-3"/>
          <w:w w:val="95"/>
          <w:position w:val="1"/>
        </w:rPr>
        <w:t>n</w:t>
      </w:r>
      <w:r w:rsidRPr="00BE2AB7">
        <w:rPr>
          <w:rFonts w:ascii="Comic Sans MS" w:eastAsia="Comic Sans MS" w:hAnsi="Comic Sans MS" w:cs="Comic Sans MS"/>
          <w:color w:val="FF6600"/>
          <w:w w:val="95"/>
          <w:position w:val="1"/>
        </w:rPr>
        <w:t>g,</w:t>
      </w:r>
      <w:r w:rsidRPr="00BE2AB7">
        <w:rPr>
          <w:rFonts w:ascii="Comic Sans MS" w:eastAsia="Comic Sans MS" w:hAnsi="Comic Sans MS" w:cs="Comic Sans MS"/>
          <w:color w:val="FF6600"/>
          <w:spacing w:val="8"/>
          <w:w w:val="95"/>
          <w:position w:val="1"/>
        </w:rPr>
        <w:t xml:space="preserve"> </w:t>
      </w:r>
      <w:r w:rsidRPr="00BE2AB7">
        <w:rPr>
          <w:rFonts w:ascii="Comic Sans MS" w:eastAsia="Comic Sans MS" w:hAnsi="Comic Sans MS" w:cs="Comic Sans MS"/>
          <w:color w:val="FF6600"/>
          <w:w w:val="95"/>
          <w:position w:val="1"/>
        </w:rPr>
        <w:t>num</w:t>
      </w:r>
      <w:r w:rsidRPr="00BE2AB7">
        <w:rPr>
          <w:rFonts w:ascii="Comic Sans MS" w:eastAsia="Comic Sans MS" w:hAnsi="Comic Sans MS" w:cs="Comic Sans MS"/>
          <w:color w:val="FF6600"/>
          <w:spacing w:val="-1"/>
          <w:w w:val="95"/>
          <w:position w:val="1"/>
        </w:rPr>
        <w:t>b</w:t>
      </w:r>
      <w:r w:rsidRPr="00BE2AB7">
        <w:rPr>
          <w:rFonts w:ascii="Comic Sans MS" w:eastAsia="Comic Sans MS" w:hAnsi="Comic Sans MS" w:cs="Comic Sans MS"/>
          <w:color w:val="FF6600"/>
          <w:spacing w:val="-3"/>
          <w:w w:val="95"/>
          <w:position w:val="1"/>
        </w:rPr>
        <w:t>e</w:t>
      </w:r>
      <w:r w:rsidRPr="00BE2AB7">
        <w:rPr>
          <w:rFonts w:ascii="Comic Sans MS" w:eastAsia="Comic Sans MS" w:hAnsi="Comic Sans MS" w:cs="Comic Sans MS"/>
          <w:color w:val="FF6600"/>
          <w:w w:val="95"/>
          <w:position w:val="1"/>
        </w:rPr>
        <w:t>r</w:t>
      </w:r>
      <w:r w:rsidRPr="00BE2AB7">
        <w:rPr>
          <w:rFonts w:ascii="Comic Sans MS" w:eastAsia="Comic Sans MS" w:hAnsi="Comic Sans MS" w:cs="Comic Sans MS"/>
          <w:color w:val="FF6600"/>
          <w:spacing w:val="9"/>
          <w:w w:val="95"/>
          <w:position w:val="1"/>
        </w:rPr>
        <w:t xml:space="preserve"> </w:t>
      </w:r>
      <w:r w:rsidRPr="00BE2AB7">
        <w:rPr>
          <w:rFonts w:ascii="Comic Sans MS" w:eastAsia="Comic Sans MS" w:hAnsi="Comic Sans MS" w:cs="Comic Sans MS"/>
          <w:color w:val="FF6600"/>
          <w:position w:val="1"/>
        </w:rPr>
        <w:t>line,</w:t>
      </w:r>
      <w:r w:rsidRPr="00BE2AB7">
        <w:rPr>
          <w:rFonts w:ascii="Comic Sans MS" w:eastAsia="Comic Sans MS" w:hAnsi="Comic Sans MS" w:cs="Comic Sans MS"/>
          <w:color w:val="FF6600"/>
          <w:spacing w:val="-21"/>
          <w:position w:val="1"/>
        </w:rPr>
        <w:t xml:space="preserve"> </w:t>
      </w:r>
      <w:r w:rsidRPr="00BE2AB7">
        <w:rPr>
          <w:rFonts w:ascii="Comic Sans MS" w:eastAsia="Comic Sans MS" w:hAnsi="Comic Sans MS" w:cs="Comic Sans MS"/>
          <w:color w:val="FF6600"/>
          <w:position w:val="1"/>
        </w:rPr>
        <w:t>l</w:t>
      </w:r>
      <w:r w:rsidRPr="00BE2AB7">
        <w:rPr>
          <w:rFonts w:ascii="Comic Sans MS" w:eastAsia="Comic Sans MS" w:hAnsi="Comic Sans MS" w:cs="Comic Sans MS"/>
          <w:color w:val="FF6600"/>
          <w:spacing w:val="-3"/>
          <w:position w:val="1"/>
        </w:rPr>
        <w:t>e</w:t>
      </w:r>
      <w:r w:rsidRPr="00BE2AB7">
        <w:rPr>
          <w:rFonts w:ascii="Comic Sans MS" w:eastAsia="Comic Sans MS" w:hAnsi="Comic Sans MS" w:cs="Comic Sans MS"/>
          <w:color w:val="FF6600"/>
          <w:position w:val="1"/>
        </w:rPr>
        <w:t>f</w:t>
      </w:r>
      <w:r w:rsidRPr="00BE2AB7">
        <w:rPr>
          <w:rFonts w:ascii="Comic Sans MS" w:eastAsia="Comic Sans MS" w:hAnsi="Comic Sans MS" w:cs="Comic Sans MS"/>
          <w:color w:val="FF6600"/>
          <w:spacing w:val="-1"/>
          <w:position w:val="1"/>
        </w:rPr>
        <w:t>t</w:t>
      </w:r>
      <w:r w:rsidRPr="00BE2AB7">
        <w:rPr>
          <w:rFonts w:ascii="Comic Sans MS" w:eastAsia="Comic Sans MS" w:hAnsi="Comic Sans MS" w:cs="Comic Sans MS"/>
          <w:color w:val="FF6600"/>
          <w:position w:val="1"/>
        </w:rPr>
        <w:t>,</w:t>
      </w:r>
      <w:r w:rsidRPr="00BE2AB7">
        <w:rPr>
          <w:rFonts w:ascii="Comic Sans MS" w:eastAsia="Comic Sans MS" w:hAnsi="Comic Sans MS" w:cs="Comic Sans MS"/>
          <w:color w:val="FF6600"/>
          <w:spacing w:val="-22"/>
          <w:position w:val="1"/>
        </w:rPr>
        <w:t xml:space="preserve"> </w:t>
      </w:r>
      <w:r w:rsidRPr="00BE2AB7">
        <w:rPr>
          <w:rFonts w:ascii="Comic Sans MS" w:eastAsia="Comic Sans MS" w:hAnsi="Comic Sans MS" w:cs="Comic Sans MS"/>
          <w:color w:val="FF6600"/>
          <w:position w:val="1"/>
        </w:rPr>
        <w:t>l</w:t>
      </w:r>
      <w:r w:rsidRPr="00BE2AB7">
        <w:rPr>
          <w:rFonts w:ascii="Comic Sans MS" w:eastAsia="Comic Sans MS" w:hAnsi="Comic Sans MS" w:cs="Comic Sans MS"/>
          <w:color w:val="FF6600"/>
          <w:spacing w:val="-1"/>
          <w:position w:val="1"/>
        </w:rPr>
        <w:t>e</w:t>
      </w:r>
      <w:r w:rsidRPr="00BE2AB7">
        <w:rPr>
          <w:rFonts w:ascii="Comic Sans MS" w:eastAsia="Comic Sans MS" w:hAnsi="Comic Sans MS" w:cs="Comic Sans MS"/>
          <w:color w:val="FF6600"/>
          <w:position w:val="1"/>
        </w:rPr>
        <w:t>ft</w:t>
      </w:r>
      <w:r w:rsidRPr="00BE2AB7">
        <w:rPr>
          <w:rFonts w:ascii="Comic Sans MS" w:eastAsia="Comic Sans MS" w:hAnsi="Comic Sans MS" w:cs="Comic Sans MS"/>
          <w:color w:val="FF6600"/>
          <w:spacing w:val="-20"/>
          <w:position w:val="1"/>
        </w:rPr>
        <w:t xml:space="preserve"> </w:t>
      </w:r>
      <w:r w:rsidRPr="00BE2AB7">
        <w:rPr>
          <w:rFonts w:ascii="Comic Sans MS" w:eastAsia="Comic Sans MS" w:hAnsi="Comic Sans MS" w:cs="Comic Sans MS"/>
          <w:color w:val="FF6600"/>
          <w:spacing w:val="-1"/>
          <w:w w:val="95"/>
          <w:position w:val="1"/>
        </w:rPr>
        <w:t>o</w:t>
      </w:r>
      <w:r w:rsidRPr="00BE2AB7">
        <w:rPr>
          <w:rFonts w:ascii="Comic Sans MS" w:eastAsia="Comic Sans MS" w:hAnsi="Comic Sans MS" w:cs="Comic Sans MS"/>
          <w:color w:val="FF6600"/>
          <w:w w:val="95"/>
          <w:position w:val="1"/>
        </w:rPr>
        <w:t>ve</w:t>
      </w:r>
      <w:r w:rsidRPr="00BE2AB7">
        <w:rPr>
          <w:rFonts w:ascii="Comic Sans MS" w:eastAsia="Comic Sans MS" w:hAnsi="Comic Sans MS" w:cs="Comic Sans MS"/>
          <w:color w:val="FF6600"/>
          <w:spacing w:val="2"/>
          <w:w w:val="95"/>
          <w:position w:val="1"/>
        </w:rPr>
        <w:t>r</w:t>
      </w:r>
      <w:r w:rsidRPr="00BE2AB7">
        <w:rPr>
          <w:rFonts w:ascii="Comic Sans MS" w:eastAsia="Comic Sans MS" w:hAnsi="Comic Sans MS" w:cs="Comic Sans MS"/>
          <w:color w:val="FF6600"/>
          <w:w w:val="95"/>
          <w:position w:val="1"/>
        </w:rPr>
        <w:t>,</w:t>
      </w:r>
      <w:r w:rsidRPr="00BE2AB7">
        <w:rPr>
          <w:rFonts w:ascii="Comic Sans MS" w:eastAsia="Comic Sans MS" w:hAnsi="Comic Sans MS" w:cs="Comic Sans MS"/>
          <w:color w:val="FF6600"/>
          <w:spacing w:val="2"/>
          <w:w w:val="95"/>
          <w:position w:val="1"/>
        </w:rPr>
        <w:t xml:space="preserve"> </w:t>
      </w:r>
      <w:r w:rsidRPr="00BE2AB7">
        <w:rPr>
          <w:rFonts w:ascii="Comic Sans MS" w:eastAsia="Comic Sans MS" w:hAnsi="Comic Sans MS" w:cs="Comic Sans MS"/>
          <w:color w:val="FF6600"/>
          <w:spacing w:val="1"/>
          <w:w w:val="95"/>
          <w:position w:val="1"/>
        </w:rPr>
        <w:t>i</w:t>
      </w:r>
      <w:r w:rsidRPr="00BE2AB7">
        <w:rPr>
          <w:rFonts w:ascii="Comic Sans MS" w:eastAsia="Comic Sans MS" w:hAnsi="Comic Sans MS" w:cs="Comic Sans MS"/>
          <w:color w:val="FF6600"/>
          <w:w w:val="95"/>
          <w:position w:val="1"/>
        </w:rPr>
        <w:t>nv</w:t>
      </w:r>
      <w:r w:rsidRPr="00BE2AB7">
        <w:rPr>
          <w:rFonts w:ascii="Comic Sans MS" w:eastAsia="Comic Sans MS" w:hAnsi="Comic Sans MS" w:cs="Comic Sans MS"/>
          <w:color w:val="FF6600"/>
          <w:spacing w:val="-3"/>
          <w:w w:val="95"/>
          <w:position w:val="1"/>
        </w:rPr>
        <w:t>e</w:t>
      </w:r>
      <w:r w:rsidRPr="00BE2AB7">
        <w:rPr>
          <w:rFonts w:ascii="Comic Sans MS" w:eastAsia="Comic Sans MS" w:hAnsi="Comic Sans MS" w:cs="Comic Sans MS"/>
          <w:color w:val="FF6600"/>
          <w:w w:val="95"/>
          <w:position w:val="1"/>
        </w:rPr>
        <w:t>rs</w:t>
      </w:r>
      <w:r w:rsidRPr="00BE2AB7">
        <w:rPr>
          <w:rFonts w:ascii="Comic Sans MS" w:eastAsia="Comic Sans MS" w:hAnsi="Comic Sans MS" w:cs="Comic Sans MS"/>
          <w:color w:val="FF6600"/>
          <w:spacing w:val="-1"/>
          <w:w w:val="95"/>
          <w:position w:val="1"/>
        </w:rPr>
        <w:t>e</w:t>
      </w:r>
      <w:r w:rsidRPr="00BE2AB7">
        <w:rPr>
          <w:rFonts w:ascii="Comic Sans MS" w:eastAsia="Comic Sans MS" w:hAnsi="Comic Sans MS" w:cs="Comic Sans MS"/>
          <w:color w:val="FF6600"/>
          <w:w w:val="95"/>
          <w:position w:val="1"/>
        </w:rPr>
        <w:t>,</w:t>
      </w:r>
      <w:r w:rsidRPr="00BE2AB7">
        <w:rPr>
          <w:rFonts w:ascii="Comic Sans MS" w:eastAsia="Comic Sans MS" w:hAnsi="Comic Sans MS" w:cs="Comic Sans MS"/>
          <w:color w:val="FF6600"/>
          <w:spacing w:val="7"/>
          <w:w w:val="95"/>
          <w:position w:val="1"/>
        </w:rPr>
        <w:t xml:space="preserve"> </w:t>
      </w:r>
      <w:r w:rsidRPr="00BE2AB7">
        <w:rPr>
          <w:rFonts w:ascii="Comic Sans MS" w:eastAsia="Comic Sans MS" w:hAnsi="Comic Sans MS" w:cs="Comic Sans MS"/>
          <w:color w:val="FF6600"/>
          <w:w w:val="95"/>
          <w:position w:val="1"/>
        </w:rPr>
        <w:t>s</w:t>
      </w:r>
      <w:r w:rsidRPr="00BE2AB7">
        <w:rPr>
          <w:rFonts w:ascii="Comic Sans MS" w:eastAsia="Comic Sans MS" w:hAnsi="Comic Sans MS" w:cs="Comic Sans MS"/>
          <w:color w:val="FF6600"/>
          <w:spacing w:val="1"/>
          <w:w w:val="95"/>
          <w:position w:val="1"/>
        </w:rPr>
        <w:t>h</w:t>
      </w:r>
      <w:r w:rsidRPr="00BE2AB7">
        <w:rPr>
          <w:rFonts w:ascii="Comic Sans MS" w:eastAsia="Comic Sans MS" w:hAnsi="Comic Sans MS" w:cs="Comic Sans MS"/>
          <w:color w:val="FF6600"/>
          <w:spacing w:val="-3"/>
          <w:w w:val="95"/>
          <w:position w:val="1"/>
        </w:rPr>
        <w:t>o</w:t>
      </w:r>
      <w:r w:rsidRPr="00BE2AB7">
        <w:rPr>
          <w:rFonts w:ascii="Comic Sans MS" w:eastAsia="Comic Sans MS" w:hAnsi="Comic Sans MS" w:cs="Comic Sans MS"/>
          <w:color w:val="FF6600"/>
          <w:spacing w:val="2"/>
          <w:w w:val="95"/>
          <w:position w:val="1"/>
        </w:rPr>
        <w:t>r</w:t>
      </w:r>
      <w:r w:rsidRPr="00BE2AB7">
        <w:rPr>
          <w:rFonts w:ascii="Comic Sans MS" w:eastAsia="Comic Sans MS" w:hAnsi="Comic Sans MS" w:cs="Comic Sans MS"/>
          <w:color w:val="FF6600"/>
          <w:w w:val="95"/>
          <w:position w:val="1"/>
        </w:rPr>
        <w:t>t</w:t>
      </w:r>
      <w:r w:rsidRPr="00BE2AB7">
        <w:rPr>
          <w:rFonts w:ascii="Comic Sans MS" w:eastAsia="Comic Sans MS" w:hAnsi="Comic Sans MS" w:cs="Comic Sans MS"/>
          <w:color w:val="FF6600"/>
          <w:spacing w:val="5"/>
          <w:w w:val="95"/>
          <w:position w:val="1"/>
        </w:rPr>
        <w:t xml:space="preserve"> </w:t>
      </w:r>
      <w:r w:rsidRPr="00BE2AB7">
        <w:rPr>
          <w:rFonts w:ascii="Comic Sans MS" w:eastAsia="Comic Sans MS" w:hAnsi="Comic Sans MS" w:cs="Comic Sans MS"/>
          <w:color w:val="FF6600"/>
          <w:spacing w:val="-2"/>
          <w:position w:val="1"/>
        </w:rPr>
        <w:t>d</w:t>
      </w:r>
      <w:r w:rsidRPr="00BE2AB7">
        <w:rPr>
          <w:rFonts w:ascii="Comic Sans MS" w:eastAsia="Comic Sans MS" w:hAnsi="Comic Sans MS" w:cs="Comic Sans MS"/>
          <w:color w:val="FF6600"/>
          <w:spacing w:val="1"/>
          <w:position w:val="1"/>
        </w:rPr>
        <w:t>i</w:t>
      </w:r>
      <w:r w:rsidRPr="00BE2AB7">
        <w:rPr>
          <w:rFonts w:ascii="Comic Sans MS" w:eastAsia="Comic Sans MS" w:hAnsi="Comic Sans MS" w:cs="Comic Sans MS"/>
          <w:color w:val="FF6600"/>
          <w:spacing w:val="-2"/>
          <w:position w:val="1"/>
        </w:rPr>
        <w:t>v</w:t>
      </w:r>
      <w:r w:rsidRPr="00BE2AB7">
        <w:rPr>
          <w:rFonts w:ascii="Comic Sans MS" w:eastAsia="Comic Sans MS" w:hAnsi="Comic Sans MS" w:cs="Comic Sans MS"/>
          <w:color w:val="FF6600"/>
          <w:spacing w:val="1"/>
          <w:position w:val="1"/>
        </w:rPr>
        <w:t>i</w:t>
      </w:r>
      <w:r w:rsidRPr="00BE2AB7">
        <w:rPr>
          <w:rFonts w:ascii="Comic Sans MS" w:eastAsia="Comic Sans MS" w:hAnsi="Comic Sans MS" w:cs="Comic Sans MS"/>
          <w:color w:val="FF6600"/>
          <w:spacing w:val="-2"/>
          <w:position w:val="1"/>
        </w:rPr>
        <w:t>si</w:t>
      </w:r>
      <w:r w:rsidRPr="00BE2AB7">
        <w:rPr>
          <w:rFonts w:ascii="Comic Sans MS" w:eastAsia="Comic Sans MS" w:hAnsi="Comic Sans MS" w:cs="Comic Sans MS"/>
          <w:color w:val="FF6600"/>
          <w:spacing w:val="-1"/>
          <w:position w:val="1"/>
        </w:rPr>
        <w:t>o</w:t>
      </w:r>
      <w:r w:rsidRPr="00BE2AB7">
        <w:rPr>
          <w:rFonts w:ascii="Comic Sans MS" w:eastAsia="Comic Sans MS" w:hAnsi="Comic Sans MS" w:cs="Comic Sans MS"/>
          <w:color w:val="FF6600"/>
          <w:position w:val="1"/>
        </w:rPr>
        <w:t>n,</w:t>
      </w:r>
    </w:p>
    <w:p w:rsidR="008326DA" w:rsidRPr="00BE2AB7" w:rsidRDefault="00BE2AB7" w:rsidP="00BE2AB7">
      <w:pPr>
        <w:spacing w:before="4" w:line="280" w:lineRule="exact"/>
        <w:ind w:right="876"/>
        <w:rPr>
          <w:rFonts w:ascii="Comic Sans MS" w:eastAsia="Comic Sans MS" w:hAnsi="Comic Sans MS" w:cs="Comic Sans MS"/>
        </w:rPr>
      </w:pPr>
      <w:r>
        <w:rPr>
          <w:rFonts w:ascii="Comic Sans MS" w:hAnsi="Comic Sans MS"/>
          <w:color w:val="FF6600"/>
          <w:w w:val="94"/>
        </w:rPr>
        <w:t xml:space="preserve"> regroup,</w:t>
      </w:r>
      <w:r w:rsidR="00AA5703" w:rsidRPr="00BE2AB7">
        <w:rPr>
          <w:rFonts w:ascii="Comic Sans MS" w:hAnsi="Comic Sans MS"/>
          <w:color w:val="FF6600"/>
          <w:spacing w:val="8"/>
          <w:w w:val="94"/>
        </w:rPr>
        <w:t xml:space="preserve"> </w:t>
      </w:r>
      <w:r w:rsidR="00AA5703" w:rsidRPr="00BE2AB7">
        <w:rPr>
          <w:rFonts w:ascii="Comic Sans MS" w:hAnsi="Comic Sans MS"/>
          <w:color w:val="FF6600"/>
          <w:spacing w:val="2"/>
          <w:w w:val="111"/>
        </w:rPr>
        <w:t>r</w:t>
      </w:r>
      <w:r w:rsidR="00AA5703" w:rsidRPr="00BE2AB7">
        <w:rPr>
          <w:rFonts w:ascii="Comic Sans MS" w:hAnsi="Comic Sans MS"/>
          <w:color w:val="FF6600"/>
          <w:w w:val="111"/>
        </w:rPr>
        <w:t>e</w:t>
      </w:r>
      <w:r w:rsidR="00AA5703" w:rsidRPr="00BE2AB7">
        <w:rPr>
          <w:rFonts w:ascii="Comic Sans MS" w:hAnsi="Comic Sans MS"/>
          <w:color w:val="FF6600"/>
          <w:spacing w:val="-1"/>
          <w:w w:val="111"/>
        </w:rPr>
        <w:t>m</w:t>
      </w:r>
      <w:r w:rsidR="00AA5703" w:rsidRPr="00BE2AB7">
        <w:rPr>
          <w:rFonts w:ascii="Comic Sans MS" w:hAnsi="Comic Sans MS"/>
          <w:color w:val="FF6600"/>
          <w:w w:val="111"/>
        </w:rPr>
        <w:t>a</w:t>
      </w:r>
      <w:r w:rsidR="00AA5703" w:rsidRPr="00BE2AB7">
        <w:rPr>
          <w:rFonts w:ascii="Comic Sans MS" w:hAnsi="Comic Sans MS"/>
          <w:color w:val="FF6600"/>
          <w:spacing w:val="-2"/>
          <w:w w:val="111"/>
        </w:rPr>
        <w:t>i</w:t>
      </w:r>
      <w:r w:rsidR="00AA5703" w:rsidRPr="00BE2AB7">
        <w:rPr>
          <w:rFonts w:ascii="Comic Sans MS" w:hAnsi="Comic Sans MS"/>
          <w:color w:val="FF6600"/>
          <w:w w:val="111"/>
        </w:rPr>
        <w:t>n</w:t>
      </w:r>
      <w:r w:rsidR="00AA5703" w:rsidRPr="00BE2AB7">
        <w:rPr>
          <w:rFonts w:ascii="Comic Sans MS" w:hAnsi="Comic Sans MS"/>
          <w:color w:val="FF6600"/>
          <w:spacing w:val="1"/>
          <w:w w:val="111"/>
        </w:rPr>
        <w:t>d</w:t>
      </w:r>
      <w:r w:rsidR="00AA5703" w:rsidRPr="00BE2AB7">
        <w:rPr>
          <w:rFonts w:ascii="Comic Sans MS" w:hAnsi="Comic Sans MS"/>
          <w:color w:val="FF6600"/>
          <w:spacing w:val="-3"/>
          <w:w w:val="111"/>
        </w:rPr>
        <w:t>e</w:t>
      </w:r>
      <w:r w:rsidR="00AA5703" w:rsidRPr="00BE2AB7">
        <w:rPr>
          <w:rFonts w:ascii="Comic Sans MS" w:hAnsi="Comic Sans MS"/>
          <w:color w:val="FF6600"/>
          <w:spacing w:val="2"/>
          <w:w w:val="111"/>
        </w:rPr>
        <w:t>r</w:t>
      </w:r>
      <w:r w:rsidR="00AA5703" w:rsidRPr="00BE2AB7">
        <w:rPr>
          <w:rFonts w:ascii="Comic Sans MS" w:hAnsi="Comic Sans MS"/>
          <w:color w:val="FF6600"/>
          <w:w w:val="111"/>
        </w:rPr>
        <w:t>,</w:t>
      </w:r>
      <w:r w:rsidR="00AA5703" w:rsidRPr="00BE2AB7">
        <w:rPr>
          <w:rFonts w:ascii="Comic Sans MS" w:hAnsi="Comic Sans MS"/>
          <w:color w:val="FF6600"/>
          <w:spacing w:val="4"/>
          <w:w w:val="111"/>
        </w:rPr>
        <w:t xml:space="preserve"> </w:t>
      </w:r>
      <w:r w:rsidR="00AA5703" w:rsidRPr="00BE2AB7">
        <w:rPr>
          <w:rFonts w:ascii="Comic Sans MS" w:hAnsi="Comic Sans MS"/>
          <w:color w:val="FF6600"/>
          <w:spacing w:val="-1"/>
        </w:rPr>
        <w:t>m</w:t>
      </w:r>
      <w:r w:rsidR="00AA5703" w:rsidRPr="00BE2AB7">
        <w:rPr>
          <w:rFonts w:ascii="Comic Sans MS" w:hAnsi="Comic Sans MS"/>
          <w:color w:val="FF6600"/>
        </w:rPr>
        <w:t>ul</w:t>
      </w:r>
      <w:r w:rsidR="00AA5703" w:rsidRPr="00BE2AB7">
        <w:rPr>
          <w:rFonts w:ascii="Comic Sans MS" w:hAnsi="Comic Sans MS"/>
          <w:color w:val="FF6600"/>
          <w:spacing w:val="-3"/>
        </w:rPr>
        <w:t>t</w:t>
      </w:r>
      <w:r w:rsidR="00AA5703" w:rsidRPr="00BE2AB7">
        <w:rPr>
          <w:rFonts w:ascii="Comic Sans MS" w:hAnsi="Comic Sans MS"/>
          <w:color w:val="FF6600"/>
          <w:spacing w:val="1"/>
        </w:rPr>
        <w:t>i</w:t>
      </w:r>
      <w:r w:rsidR="00AA5703" w:rsidRPr="00BE2AB7">
        <w:rPr>
          <w:rFonts w:ascii="Comic Sans MS" w:hAnsi="Comic Sans MS"/>
          <w:color w:val="FF6600"/>
          <w:spacing w:val="-3"/>
        </w:rPr>
        <w:t>p</w:t>
      </w:r>
      <w:r w:rsidR="00AA5703" w:rsidRPr="00BE2AB7">
        <w:rPr>
          <w:rFonts w:ascii="Comic Sans MS" w:hAnsi="Comic Sans MS"/>
          <w:color w:val="FF6600"/>
        </w:rPr>
        <w:t>l</w:t>
      </w:r>
      <w:r w:rsidR="00AA5703" w:rsidRPr="00BE2AB7">
        <w:rPr>
          <w:rFonts w:ascii="Comic Sans MS" w:hAnsi="Comic Sans MS"/>
          <w:color w:val="FF6600"/>
          <w:spacing w:val="-1"/>
        </w:rPr>
        <w:t>e</w:t>
      </w:r>
      <w:r w:rsidR="00AA5703" w:rsidRPr="00BE2AB7">
        <w:rPr>
          <w:rFonts w:ascii="Comic Sans MS" w:hAnsi="Comic Sans MS"/>
          <w:color w:val="FF6600"/>
        </w:rPr>
        <w:t>,</w:t>
      </w:r>
      <w:r w:rsidR="00AA5703" w:rsidRPr="00BE2AB7">
        <w:rPr>
          <w:rFonts w:ascii="Comic Sans MS" w:hAnsi="Comic Sans MS"/>
          <w:color w:val="FF6600"/>
          <w:spacing w:val="52"/>
        </w:rPr>
        <w:t xml:space="preserve"> </w:t>
      </w:r>
      <w:r w:rsidR="00AA5703" w:rsidRPr="00BE2AB7">
        <w:rPr>
          <w:rFonts w:ascii="Comic Sans MS" w:hAnsi="Comic Sans MS"/>
          <w:color w:val="FF6600"/>
          <w:spacing w:val="1"/>
        </w:rPr>
        <w:t>di</w:t>
      </w:r>
      <w:r w:rsidR="00AA5703" w:rsidRPr="00BE2AB7">
        <w:rPr>
          <w:rFonts w:ascii="Comic Sans MS" w:hAnsi="Comic Sans MS"/>
          <w:color w:val="FF6600"/>
          <w:spacing w:val="-2"/>
        </w:rPr>
        <w:t>v</w:t>
      </w:r>
      <w:r w:rsidR="00AA5703" w:rsidRPr="00BE2AB7">
        <w:rPr>
          <w:rFonts w:ascii="Comic Sans MS" w:hAnsi="Comic Sans MS"/>
          <w:color w:val="FF6600"/>
          <w:spacing w:val="1"/>
        </w:rPr>
        <w:t>i</w:t>
      </w:r>
      <w:r w:rsidR="00AA5703" w:rsidRPr="00BE2AB7">
        <w:rPr>
          <w:rFonts w:ascii="Comic Sans MS" w:hAnsi="Comic Sans MS"/>
          <w:color w:val="FF6600"/>
          <w:spacing w:val="-2"/>
        </w:rPr>
        <w:t>s</w:t>
      </w:r>
      <w:r w:rsidR="00AA5703" w:rsidRPr="00BE2AB7">
        <w:rPr>
          <w:rFonts w:ascii="Comic Sans MS" w:hAnsi="Comic Sans MS"/>
          <w:color w:val="FF6600"/>
          <w:spacing w:val="1"/>
        </w:rPr>
        <w:t>i</w:t>
      </w:r>
      <w:r w:rsidR="00AA5703" w:rsidRPr="00BE2AB7">
        <w:rPr>
          <w:rFonts w:ascii="Comic Sans MS" w:hAnsi="Comic Sans MS"/>
          <w:color w:val="FF6600"/>
        </w:rPr>
        <w:t>b</w:t>
      </w:r>
      <w:r w:rsidR="00AA5703" w:rsidRPr="00BE2AB7">
        <w:rPr>
          <w:rFonts w:ascii="Comic Sans MS" w:hAnsi="Comic Sans MS"/>
          <w:color w:val="FF6600"/>
          <w:spacing w:val="-1"/>
        </w:rPr>
        <w:t>l</w:t>
      </w:r>
      <w:r w:rsidR="00AA5703" w:rsidRPr="00BE2AB7">
        <w:rPr>
          <w:rFonts w:ascii="Comic Sans MS" w:hAnsi="Comic Sans MS"/>
          <w:color w:val="FF6600"/>
        </w:rPr>
        <w:t>e</w:t>
      </w:r>
      <w:r w:rsidR="00AA5703" w:rsidRPr="00BE2AB7">
        <w:rPr>
          <w:rFonts w:ascii="Comic Sans MS" w:hAnsi="Comic Sans MS"/>
          <w:color w:val="FF6600"/>
          <w:spacing w:val="54"/>
        </w:rPr>
        <w:t xml:space="preserve"> </w:t>
      </w:r>
      <w:r w:rsidR="00AA5703" w:rsidRPr="00BE2AB7">
        <w:rPr>
          <w:rFonts w:ascii="Comic Sans MS" w:hAnsi="Comic Sans MS"/>
          <w:color w:val="FF6600"/>
        </w:rPr>
        <w:t>by,</w:t>
      </w:r>
      <w:r w:rsidR="00AA5703" w:rsidRPr="00BE2AB7">
        <w:rPr>
          <w:rFonts w:ascii="Comic Sans MS" w:hAnsi="Comic Sans MS"/>
          <w:color w:val="FF6600"/>
          <w:spacing w:val="22"/>
        </w:rPr>
        <w:t xml:space="preserve"> </w:t>
      </w:r>
      <w:r w:rsidR="00AA5703" w:rsidRPr="00BE2AB7">
        <w:rPr>
          <w:rFonts w:ascii="Comic Sans MS" w:hAnsi="Comic Sans MS"/>
          <w:color w:val="FF6600"/>
          <w:spacing w:val="-2"/>
          <w:w w:val="146"/>
        </w:rPr>
        <w:t>f</w:t>
      </w:r>
      <w:r w:rsidR="00AA5703" w:rsidRPr="00BE2AB7">
        <w:rPr>
          <w:rFonts w:ascii="Comic Sans MS" w:hAnsi="Comic Sans MS"/>
          <w:color w:val="FF6600"/>
          <w:w w:val="111"/>
        </w:rPr>
        <w:t>a</w:t>
      </w:r>
      <w:r w:rsidR="00AA5703" w:rsidRPr="00BE2AB7">
        <w:rPr>
          <w:rFonts w:ascii="Comic Sans MS" w:hAnsi="Comic Sans MS"/>
          <w:color w:val="FF6600"/>
          <w:spacing w:val="-1"/>
          <w:w w:val="111"/>
        </w:rPr>
        <w:t>c</w:t>
      </w:r>
      <w:r w:rsidR="00AA5703" w:rsidRPr="00BE2AB7">
        <w:rPr>
          <w:rFonts w:ascii="Comic Sans MS" w:hAnsi="Comic Sans MS"/>
          <w:color w:val="FF6600"/>
          <w:spacing w:val="-1"/>
          <w:w w:val="163"/>
        </w:rPr>
        <w:t>t</w:t>
      </w:r>
      <w:r w:rsidR="00AA5703" w:rsidRPr="00BE2AB7">
        <w:rPr>
          <w:rFonts w:ascii="Comic Sans MS" w:hAnsi="Comic Sans MS"/>
          <w:color w:val="FF6600"/>
          <w:spacing w:val="-1"/>
        </w:rPr>
        <w:t>o</w:t>
      </w:r>
      <w:r w:rsidR="00AA5703" w:rsidRPr="00BE2AB7">
        <w:rPr>
          <w:rFonts w:ascii="Comic Sans MS" w:hAnsi="Comic Sans MS"/>
          <w:color w:val="FF6600"/>
          <w:spacing w:val="2"/>
          <w:w w:val="138"/>
        </w:rPr>
        <w:t>r</w:t>
      </w:r>
      <w:r w:rsidR="00AA5703" w:rsidRPr="00BE2AB7">
        <w:rPr>
          <w:rFonts w:ascii="Comic Sans MS" w:hAnsi="Comic Sans MS"/>
          <w:color w:val="FF6600"/>
          <w:w w:val="106"/>
        </w:rPr>
        <w:t>,</w:t>
      </w:r>
      <w:r w:rsidR="00AA5703" w:rsidRPr="00BE2AB7">
        <w:rPr>
          <w:rFonts w:ascii="Comic Sans MS" w:hAnsi="Comic Sans MS"/>
          <w:color w:val="FF6600"/>
          <w:spacing w:val="6"/>
        </w:rPr>
        <w:t xml:space="preserve"> </w:t>
      </w:r>
      <w:r w:rsidR="00AA5703" w:rsidRPr="00BE2AB7">
        <w:rPr>
          <w:rFonts w:ascii="Comic Sans MS" w:hAnsi="Comic Sans MS"/>
          <w:color w:val="FF6600"/>
          <w:spacing w:val="-1"/>
          <w:w w:val="111"/>
        </w:rPr>
        <w:t>i</w:t>
      </w:r>
      <w:r w:rsidR="00AA5703" w:rsidRPr="00BE2AB7">
        <w:rPr>
          <w:rFonts w:ascii="Comic Sans MS" w:hAnsi="Comic Sans MS"/>
          <w:color w:val="FF6600"/>
          <w:spacing w:val="-3"/>
          <w:w w:val="111"/>
        </w:rPr>
        <w:t>n</w:t>
      </w:r>
      <w:r w:rsidR="00AA5703" w:rsidRPr="00BE2AB7">
        <w:rPr>
          <w:rFonts w:ascii="Comic Sans MS" w:hAnsi="Comic Sans MS"/>
          <w:color w:val="FF6600"/>
          <w:w w:val="111"/>
        </w:rPr>
        <w:t>vers</w:t>
      </w:r>
      <w:r w:rsidR="00AA5703" w:rsidRPr="00BE2AB7">
        <w:rPr>
          <w:rFonts w:ascii="Comic Sans MS" w:hAnsi="Comic Sans MS"/>
          <w:color w:val="FF6600"/>
          <w:spacing w:val="-1"/>
          <w:w w:val="111"/>
        </w:rPr>
        <w:t>e</w:t>
      </w:r>
      <w:r w:rsidR="00AA5703" w:rsidRPr="00BE2AB7">
        <w:rPr>
          <w:rFonts w:ascii="Comic Sans MS" w:hAnsi="Comic Sans MS"/>
          <w:color w:val="FF6600"/>
          <w:w w:val="111"/>
        </w:rPr>
        <w:t>,</w:t>
      </w:r>
      <w:r w:rsidR="00AA5703" w:rsidRPr="00BE2AB7">
        <w:rPr>
          <w:rFonts w:ascii="Comic Sans MS" w:hAnsi="Comic Sans MS"/>
          <w:color w:val="FF6600"/>
          <w:spacing w:val="4"/>
          <w:w w:val="111"/>
        </w:rPr>
        <w:t xml:space="preserve"> </w:t>
      </w:r>
      <w:r w:rsidR="00AA5703" w:rsidRPr="00BE2AB7">
        <w:rPr>
          <w:rFonts w:ascii="Comic Sans MS" w:eastAsia="Comic Sans MS" w:hAnsi="Comic Sans MS" w:cs="Comic Sans MS"/>
          <w:b/>
          <w:color w:val="FF0000"/>
          <w:spacing w:val="-2"/>
          <w:w w:val="95"/>
        </w:rPr>
        <w:t>q</w:t>
      </w:r>
      <w:r w:rsidR="00AA5703" w:rsidRPr="00BE2AB7">
        <w:rPr>
          <w:rFonts w:ascii="Comic Sans MS" w:eastAsia="Comic Sans MS" w:hAnsi="Comic Sans MS" w:cs="Comic Sans MS"/>
          <w:b/>
          <w:color w:val="FF0000"/>
          <w:w w:val="95"/>
        </w:rPr>
        <w:t>uo</w:t>
      </w:r>
      <w:r w:rsidR="00AA5703" w:rsidRPr="00BE2AB7">
        <w:rPr>
          <w:rFonts w:ascii="Comic Sans MS" w:eastAsia="Comic Sans MS" w:hAnsi="Comic Sans MS" w:cs="Comic Sans MS"/>
          <w:b/>
          <w:color w:val="FF0000"/>
          <w:spacing w:val="-1"/>
          <w:w w:val="95"/>
        </w:rPr>
        <w:t>t</w:t>
      </w:r>
      <w:r w:rsidR="00AA5703" w:rsidRPr="00BE2AB7">
        <w:rPr>
          <w:rFonts w:ascii="Comic Sans MS" w:eastAsia="Comic Sans MS" w:hAnsi="Comic Sans MS" w:cs="Comic Sans MS"/>
          <w:b/>
          <w:color w:val="FF0000"/>
          <w:spacing w:val="1"/>
          <w:w w:val="95"/>
        </w:rPr>
        <w:t>i</w:t>
      </w:r>
      <w:r w:rsidR="00AA5703" w:rsidRPr="00BE2AB7">
        <w:rPr>
          <w:rFonts w:ascii="Comic Sans MS" w:eastAsia="Comic Sans MS" w:hAnsi="Comic Sans MS" w:cs="Comic Sans MS"/>
          <w:b/>
          <w:color w:val="FF0000"/>
          <w:w w:val="95"/>
        </w:rPr>
        <w:t>en</w:t>
      </w:r>
      <w:r w:rsidR="00AA5703" w:rsidRPr="00BE2AB7">
        <w:rPr>
          <w:rFonts w:ascii="Comic Sans MS" w:eastAsia="Comic Sans MS" w:hAnsi="Comic Sans MS" w:cs="Comic Sans MS"/>
          <w:b/>
          <w:color w:val="FF0000"/>
          <w:spacing w:val="-2"/>
          <w:w w:val="95"/>
        </w:rPr>
        <w:t>t</w:t>
      </w:r>
      <w:r w:rsidR="00AA5703" w:rsidRPr="00BE2AB7">
        <w:rPr>
          <w:rFonts w:ascii="Comic Sans MS" w:eastAsia="Comic Sans MS" w:hAnsi="Comic Sans MS" w:cs="Comic Sans MS"/>
          <w:b/>
          <w:color w:val="FF0000"/>
          <w:w w:val="95"/>
        </w:rPr>
        <w:t>,</w:t>
      </w:r>
      <w:r w:rsidR="00AA5703" w:rsidRPr="00BE2AB7">
        <w:rPr>
          <w:rFonts w:ascii="Comic Sans MS" w:eastAsia="Comic Sans MS" w:hAnsi="Comic Sans MS" w:cs="Comic Sans MS"/>
          <w:b/>
          <w:color w:val="FF0000"/>
          <w:spacing w:val="10"/>
          <w:w w:val="95"/>
        </w:rPr>
        <w:t xml:space="preserve"> </w:t>
      </w:r>
      <w:r w:rsidR="00AA5703" w:rsidRPr="00BE2AB7">
        <w:rPr>
          <w:rFonts w:ascii="Comic Sans MS" w:eastAsia="Comic Sans MS" w:hAnsi="Comic Sans MS" w:cs="Comic Sans MS"/>
          <w:b/>
          <w:color w:val="FF0000"/>
          <w:spacing w:val="-1"/>
        </w:rPr>
        <w:t>p</w:t>
      </w:r>
      <w:r w:rsidR="00AA5703" w:rsidRPr="00BE2AB7">
        <w:rPr>
          <w:rFonts w:ascii="Comic Sans MS" w:eastAsia="Comic Sans MS" w:hAnsi="Comic Sans MS" w:cs="Comic Sans MS"/>
          <w:b/>
          <w:color w:val="FF0000"/>
        </w:rPr>
        <w:t>ri</w:t>
      </w:r>
      <w:r w:rsidR="00AA5703" w:rsidRPr="00BE2AB7">
        <w:rPr>
          <w:rFonts w:ascii="Comic Sans MS" w:eastAsia="Comic Sans MS" w:hAnsi="Comic Sans MS" w:cs="Comic Sans MS"/>
          <w:b/>
          <w:color w:val="FF0000"/>
          <w:spacing w:val="-2"/>
        </w:rPr>
        <w:t>m</w:t>
      </w:r>
      <w:r w:rsidR="00AA5703" w:rsidRPr="00BE2AB7">
        <w:rPr>
          <w:rFonts w:ascii="Comic Sans MS" w:eastAsia="Comic Sans MS" w:hAnsi="Comic Sans MS" w:cs="Comic Sans MS"/>
          <w:b/>
          <w:color w:val="FF0000"/>
        </w:rPr>
        <w:t>e</w:t>
      </w:r>
      <w:r w:rsidR="00AA5703" w:rsidRPr="00BE2AB7">
        <w:rPr>
          <w:rFonts w:ascii="Comic Sans MS" w:eastAsia="Comic Sans MS" w:hAnsi="Comic Sans MS" w:cs="Comic Sans MS"/>
          <w:b/>
          <w:color w:val="FF0000"/>
          <w:spacing w:val="-36"/>
        </w:rPr>
        <w:t xml:space="preserve"> </w:t>
      </w:r>
      <w:r w:rsidR="00AA5703" w:rsidRPr="00BE2AB7">
        <w:rPr>
          <w:rFonts w:ascii="Comic Sans MS" w:eastAsia="Comic Sans MS" w:hAnsi="Comic Sans MS" w:cs="Comic Sans MS"/>
          <w:b/>
          <w:color w:val="FF0000"/>
          <w:spacing w:val="1"/>
          <w:w w:val="94"/>
        </w:rPr>
        <w:t>n</w:t>
      </w:r>
      <w:r w:rsidR="00AA5703" w:rsidRPr="00BE2AB7">
        <w:rPr>
          <w:rFonts w:ascii="Comic Sans MS" w:eastAsia="Comic Sans MS" w:hAnsi="Comic Sans MS" w:cs="Comic Sans MS"/>
          <w:b/>
          <w:color w:val="FF0000"/>
          <w:w w:val="94"/>
        </w:rPr>
        <w:t>u</w:t>
      </w:r>
      <w:r w:rsidR="00AA5703" w:rsidRPr="00BE2AB7">
        <w:rPr>
          <w:rFonts w:ascii="Comic Sans MS" w:eastAsia="Comic Sans MS" w:hAnsi="Comic Sans MS" w:cs="Comic Sans MS"/>
          <w:b/>
          <w:color w:val="FF0000"/>
          <w:spacing w:val="1"/>
          <w:w w:val="94"/>
        </w:rPr>
        <w:t>m</w:t>
      </w:r>
      <w:r w:rsidR="00AA5703" w:rsidRPr="00BE2AB7">
        <w:rPr>
          <w:rFonts w:ascii="Comic Sans MS" w:eastAsia="Comic Sans MS" w:hAnsi="Comic Sans MS" w:cs="Comic Sans MS"/>
          <w:b/>
          <w:color w:val="FF0000"/>
          <w:w w:val="94"/>
        </w:rPr>
        <w:t>b</w:t>
      </w:r>
      <w:r w:rsidR="00AA5703" w:rsidRPr="00BE2AB7">
        <w:rPr>
          <w:rFonts w:ascii="Comic Sans MS" w:eastAsia="Comic Sans MS" w:hAnsi="Comic Sans MS" w:cs="Comic Sans MS"/>
          <w:b/>
          <w:color w:val="FF0000"/>
          <w:spacing w:val="-1"/>
          <w:w w:val="94"/>
        </w:rPr>
        <w:t>e</w:t>
      </w:r>
      <w:r w:rsidR="00AA5703" w:rsidRPr="00BE2AB7">
        <w:rPr>
          <w:rFonts w:ascii="Comic Sans MS" w:eastAsia="Comic Sans MS" w:hAnsi="Comic Sans MS" w:cs="Comic Sans MS"/>
          <w:b/>
          <w:color w:val="FF0000"/>
          <w:w w:val="94"/>
        </w:rPr>
        <w:t>r,</w:t>
      </w:r>
      <w:r w:rsidR="00AA5703" w:rsidRPr="00BE2AB7">
        <w:rPr>
          <w:rFonts w:ascii="Comic Sans MS" w:eastAsia="Comic Sans MS" w:hAnsi="Comic Sans MS" w:cs="Comic Sans MS"/>
          <w:b/>
          <w:color w:val="FF0000"/>
          <w:spacing w:val="4"/>
          <w:w w:val="94"/>
        </w:rPr>
        <w:t xml:space="preserve"> </w:t>
      </w:r>
      <w:r w:rsidR="00AA5703" w:rsidRPr="00BE2AB7">
        <w:rPr>
          <w:rFonts w:ascii="Comic Sans MS" w:eastAsia="Comic Sans MS" w:hAnsi="Comic Sans MS" w:cs="Comic Sans MS"/>
          <w:b/>
          <w:color w:val="FF0000"/>
          <w:spacing w:val="-1"/>
          <w:w w:val="94"/>
        </w:rPr>
        <w:t>p</w:t>
      </w:r>
      <w:r w:rsidR="00AA5703" w:rsidRPr="00BE2AB7">
        <w:rPr>
          <w:rFonts w:ascii="Comic Sans MS" w:eastAsia="Comic Sans MS" w:hAnsi="Comic Sans MS" w:cs="Comic Sans MS"/>
          <w:b/>
          <w:color w:val="FF0000"/>
          <w:w w:val="94"/>
        </w:rPr>
        <w:t>r</w:t>
      </w:r>
      <w:r w:rsidR="00AA5703" w:rsidRPr="00BE2AB7">
        <w:rPr>
          <w:rFonts w:ascii="Comic Sans MS" w:eastAsia="Comic Sans MS" w:hAnsi="Comic Sans MS" w:cs="Comic Sans MS"/>
          <w:b/>
          <w:color w:val="FF0000"/>
          <w:spacing w:val="2"/>
          <w:w w:val="94"/>
        </w:rPr>
        <w:t>i</w:t>
      </w:r>
      <w:r w:rsidR="00AA5703" w:rsidRPr="00BE2AB7">
        <w:rPr>
          <w:rFonts w:ascii="Comic Sans MS" w:eastAsia="Comic Sans MS" w:hAnsi="Comic Sans MS" w:cs="Comic Sans MS"/>
          <w:b/>
          <w:color w:val="FF0000"/>
          <w:spacing w:val="1"/>
          <w:w w:val="94"/>
        </w:rPr>
        <w:t>m</w:t>
      </w:r>
      <w:r w:rsidR="00AA5703" w:rsidRPr="00BE2AB7">
        <w:rPr>
          <w:rFonts w:ascii="Comic Sans MS" w:eastAsia="Comic Sans MS" w:hAnsi="Comic Sans MS" w:cs="Comic Sans MS"/>
          <w:b/>
          <w:color w:val="FF0000"/>
          <w:w w:val="94"/>
        </w:rPr>
        <w:t>e</w:t>
      </w:r>
      <w:r w:rsidR="00AA5703" w:rsidRPr="00BE2AB7">
        <w:rPr>
          <w:rFonts w:ascii="Comic Sans MS" w:eastAsia="Comic Sans MS" w:hAnsi="Comic Sans MS" w:cs="Comic Sans MS"/>
          <w:b/>
          <w:color w:val="FF0000"/>
          <w:spacing w:val="1"/>
          <w:w w:val="94"/>
        </w:rPr>
        <w:t xml:space="preserve"> </w:t>
      </w:r>
      <w:r w:rsidR="00AA5703" w:rsidRPr="00BE2AB7">
        <w:rPr>
          <w:rFonts w:ascii="Comic Sans MS" w:eastAsia="Comic Sans MS" w:hAnsi="Comic Sans MS" w:cs="Comic Sans MS"/>
          <w:b/>
          <w:color w:val="FF0000"/>
          <w:spacing w:val="2"/>
        </w:rPr>
        <w:t>f</w:t>
      </w:r>
      <w:r w:rsidR="00AA5703" w:rsidRPr="00BE2AB7">
        <w:rPr>
          <w:rFonts w:ascii="Comic Sans MS" w:eastAsia="Comic Sans MS" w:hAnsi="Comic Sans MS" w:cs="Comic Sans MS"/>
          <w:b/>
          <w:color w:val="FF0000"/>
        </w:rPr>
        <w:t>act</w:t>
      </w:r>
      <w:r w:rsidR="00AA5703" w:rsidRPr="00BE2AB7">
        <w:rPr>
          <w:rFonts w:ascii="Comic Sans MS" w:eastAsia="Comic Sans MS" w:hAnsi="Comic Sans MS" w:cs="Comic Sans MS"/>
          <w:b/>
          <w:color w:val="FF0000"/>
          <w:spacing w:val="1"/>
        </w:rPr>
        <w:t>o</w:t>
      </w:r>
      <w:r w:rsidR="00AA5703" w:rsidRPr="00BE2AB7">
        <w:rPr>
          <w:rFonts w:ascii="Comic Sans MS" w:eastAsia="Comic Sans MS" w:hAnsi="Comic Sans MS" w:cs="Comic Sans MS"/>
          <w:b/>
          <w:color w:val="FF0000"/>
        </w:rPr>
        <w:t>r</w:t>
      </w:r>
      <w:r w:rsidR="00AA5703" w:rsidRPr="00BE2AB7">
        <w:rPr>
          <w:rFonts w:ascii="Comic Sans MS" w:eastAsia="Comic Sans MS" w:hAnsi="Comic Sans MS" w:cs="Comic Sans MS"/>
          <w:b/>
          <w:color w:val="FF0000"/>
          <w:spacing w:val="-1"/>
        </w:rPr>
        <w:t>s</w:t>
      </w:r>
      <w:r w:rsidR="00AA5703" w:rsidRPr="00BE2AB7">
        <w:rPr>
          <w:rFonts w:ascii="Comic Sans MS" w:eastAsia="Comic Sans MS" w:hAnsi="Comic Sans MS" w:cs="Comic Sans MS"/>
          <w:b/>
          <w:color w:val="FF0000"/>
        </w:rPr>
        <w:t xml:space="preserve">, </w:t>
      </w:r>
      <w:r w:rsidR="00AA5703" w:rsidRPr="00BE2AB7">
        <w:rPr>
          <w:rFonts w:ascii="Comic Sans MS" w:eastAsia="Comic Sans MS" w:hAnsi="Comic Sans MS" w:cs="Comic Sans MS"/>
          <w:b/>
          <w:color w:val="FF0000"/>
          <w:spacing w:val="1"/>
          <w:w w:val="94"/>
        </w:rPr>
        <w:t>co</w:t>
      </w:r>
      <w:r w:rsidR="00AA5703" w:rsidRPr="00BE2AB7">
        <w:rPr>
          <w:rFonts w:ascii="Comic Sans MS" w:eastAsia="Comic Sans MS" w:hAnsi="Comic Sans MS" w:cs="Comic Sans MS"/>
          <w:b/>
          <w:color w:val="FF0000"/>
          <w:spacing w:val="-1"/>
          <w:w w:val="94"/>
        </w:rPr>
        <w:t>mp</w:t>
      </w:r>
      <w:r w:rsidR="00AA5703" w:rsidRPr="00BE2AB7">
        <w:rPr>
          <w:rFonts w:ascii="Comic Sans MS" w:eastAsia="Comic Sans MS" w:hAnsi="Comic Sans MS" w:cs="Comic Sans MS"/>
          <w:b/>
          <w:color w:val="FF0000"/>
          <w:spacing w:val="1"/>
          <w:w w:val="94"/>
        </w:rPr>
        <w:t>os</w:t>
      </w:r>
      <w:r w:rsidR="00AA5703" w:rsidRPr="00BE2AB7">
        <w:rPr>
          <w:rFonts w:ascii="Comic Sans MS" w:eastAsia="Comic Sans MS" w:hAnsi="Comic Sans MS" w:cs="Comic Sans MS"/>
          <w:b/>
          <w:color w:val="FF0000"/>
          <w:w w:val="94"/>
        </w:rPr>
        <w:t>i</w:t>
      </w:r>
      <w:r w:rsidR="00AA5703" w:rsidRPr="00BE2AB7">
        <w:rPr>
          <w:rFonts w:ascii="Comic Sans MS" w:eastAsia="Comic Sans MS" w:hAnsi="Comic Sans MS" w:cs="Comic Sans MS"/>
          <w:b/>
          <w:color w:val="FF0000"/>
          <w:spacing w:val="1"/>
          <w:w w:val="94"/>
        </w:rPr>
        <w:t>t</w:t>
      </w:r>
      <w:r w:rsidR="00AA5703" w:rsidRPr="00BE2AB7">
        <w:rPr>
          <w:rFonts w:ascii="Comic Sans MS" w:eastAsia="Comic Sans MS" w:hAnsi="Comic Sans MS" w:cs="Comic Sans MS"/>
          <w:b/>
          <w:color w:val="FF0000"/>
          <w:w w:val="94"/>
        </w:rPr>
        <w:t>e</w:t>
      </w:r>
      <w:r w:rsidR="00AA5703" w:rsidRPr="00BE2AB7">
        <w:rPr>
          <w:rFonts w:ascii="Comic Sans MS" w:eastAsia="Comic Sans MS" w:hAnsi="Comic Sans MS" w:cs="Comic Sans MS"/>
          <w:b/>
          <w:color w:val="FF0000"/>
          <w:spacing w:val="4"/>
          <w:w w:val="94"/>
        </w:rPr>
        <w:t xml:space="preserve"> </w:t>
      </w:r>
      <w:r w:rsidR="00AA5703" w:rsidRPr="00BE2AB7">
        <w:rPr>
          <w:rFonts w:ascii="Comic Sans MS" w:eastAsia="Comic Sans MS" w:hAnsi="Comic Sans MS" w:cs="Comic Sans MS"/>
          <w:b/>
          <w:color w:val="FF0000"/>
          <w:spacing w:val="1"/>
          <w:w w:val="94"/>
        </w:rPr>
        <w:t>n</w:t>
      </w:r>
      <w:r w:rsidR="00AA5703" w:rsidRPr="00BE2AB7">
        <w:rPr>
          <w:rFonts w:ascii="Comic Sans MS" w:eastAsia="Comic Sans MS" w:hAnsi="Comic Sans MS" w:cs="Comic Sans MS"/>
          <w:b/>
          <w:color w:val="FF0000"/>
          <w:w w:val="94"/>
        </w:rPr>
        <w:t>u</w:t>
      </w:r>
      <w:r w:rsidR="00AA5703" w:rsidRPr="00BE2AB7">
        <w:rPr>
          <w:rFonts w:ascii="Comic Sans MS" w:eastAsia="Comic Sans MS" w:hAnsi="Comic Sans MS" w:cs="Comic Sans MS"/>
          <w:b/>
          <w:color w:val="FF0000"/>
          <w:spacing w:val="1"/>
          <w:w w:val="94"/>
        </w:rPr>
        <w:t>m</w:t>
      </w:r>
      <w:r w:rsidR="00AA5703" w:rsidRPr="00BE2AB7">
        <w:rPr>
          <w:rFonts w:ascii="Comic Sans MS" w:eastAsia="Comic Sans MS" w:hAnsi="Comic Sans MS" w:cs="Comic Sans MS"/>
          <w:b/>
          <w:color w:val="FF0000"/>
          <w:w w:val="94"/>
        </w:rPr>
        <w:t>b</w:t>
      </w:r>
      <w:r w:rsidR="00AA5703" w:rsidRPr="00BE2AB7">
        <w:rPr>
          <w:rFonts w:ascii="Comic Sans MS" w:eastAsia="Comic Sans MS" w:hAnsi="Comic Sans MS" w:cs="Comic Sans MS"/>
          <w:b/>
          <w:color w:val="FF0000"/>
          <w:spacing w:val="-1"/>
          <w:w w:val="94"/>
        </w:rPr>
        <w:t>e</w:t>
      </w:r>
      <w:r w:rsidR="00AA5703" w:rsidRPr="00BE2AB7">
        <w:rPr>
          <w:rFonts w:ascii="Comic Sans MS" w:eastAsia="Comic Sans MS" w:hAnsi="Comic Sans MS" w:cs="Comic Sans MS"/>
          <w:b/>
          <w:color w:val="FF0000"/>
          <w:w w:val="94"/>
        </w:rPr>
        <w:t>r</w:t>
      </w:r>
      <w:r w:rsidR="00AA5703" w:rsidRPr="00BE2AB7">
        <w:rPr>
          <w:rFonts w:ascii="Comic Sans MS" w:eastAsia="Comic Sans MS" w:hAnsi="Comic Sans MS" w:cs="Comic Sans MS"/>
          <w:b/>
          <w:color w:val="FF0000"/>
          <w:spacing w:val="4"/>
          <w:w w:val="94"/>
        </w:rPr>
        <w:t xml:space="preserve"> </w:t>
      </w:r>
      <w:r w:rsidR="00AA5703" w:rsidRPr="00BE2AB7">
        <w:rPr>
          <w:rFonts w:ascii="Comic Sans MS" w:eastAsia="Comic Sans MS" w:hAnsi="Comic Sans MS" w:cs="Comic Sans MS"/>
          <w:b/>
          <w:color w:val="FF0000"/>
          <w:spacing w:val="1"/>
        </w:rPr>
        <w:t>(</w:t>
      </w:r>
      <w:r w:rsidR="00AA5703" w:rsidRPr="00BE2AB7">
        <w:rPr>
          <w:rFonts w:ascii="Comic Sans MS" w:eastAsia="Comic Sans MS" w:hAnsi="Comic Sans MS" w:cs="Comic Sans MS"/>
          <w:b/>
          <w:color w:val="FF0000"/>
          <w:spacing w:val="-1"/>
        </w:rPr>
        <w:t>n</w:t>
      </w:r>
      <w:r w:rsidR="00AA5703" w:rsidRPr="00BE2AB7">
        <w:rPr>
          <w:rFonts w:ascii="Comic Sans MS" w:eastAsia="Comic Sans MS" w:hAnsi="Comic Sans MS" w:cs="Comic Sans MS"/>
          <w:b/>
          <w:color w:val="FF0000"/>
          <w:spacing w:val="1"/>
        </w:rPr>
        <w:t>o</w:t>
      </w:r>
      <w:r w:rsidR="00AA5703" w:rsidRPr="00BE2AB7">
        <w:rPr>
          <w:rFonts w:ascii="Comic Sans MS" w:eastAsia="Comic Sans MS" w:hAnsi="Comic Sans MS" w:cs="Comic Sans MS"/>
          <w:b/>
          <w:color w:val="FF0000"/>
          <w:spacing w:val="2"/>
        </w:rPr>
        <w:t>n</w:t>
      </w:r>
      <w:r w:rsidR="00AA5703" w:rsidRPr="00BE2AB7">
        <w:rPr>
          <w:rFonts w:ascii="Comic Sans MS" w:eastAsia="Comic Sans MS" w:hAnsi="Comic Sans MS" w:cs="Comic Sans MS"/>
          <w:b/>
          <w:color w:val="FF0000"/>
          <w:spacing w:val="3"/>
        </w:rPr>
        <w:t>-</w:t>
      </w:r>
      <w:r w:rsidR="00AA5703" w:rsidRPr="00BE2AB7">
        <w:rPr>
          <w:rFonts w:ascii="Comic Sans MS" w:eastAsia="Comic Sans MS" w:hAnsi="Comic Sans MS" w:cs="Comic Sans MS"/>
          <w:b/>
          <w:color w:val="FF0000"/>
          <w:spacing w:val="1"/>
        </w:rPr>
        <w:t>p</w:t>
      </w:r>
      <w:r w:rsidR="00AA5703" w:rsidRPr="00BE2AB7">
        <w:rPr>
          <w:rFonts w:ascii="Comic Sans MS" w:eastAsia="Comic Sans MS" w:hAnsi="Comic Sans MS" w:cs="Comic Sans MS"/>
          <w:b/>
          <w:color w:val="FF0000"/>
        </w:rPr>
        <w:t>ri</w:t>
      </w:r>
      <w:r w:rsidR="00AA5703" w:rsidRPr="00BE2AB7">
        <w:rPr>
          <w:rFonts w:ascii="Comic Sans MS" w:eastAsia="Comic Sans MS" w:hAnsi="Comic Sans MS" w:cs="Comic Sans MS"/>
          <w:b/>
          <w:color w:val="FF0000"/>
          <w:spacing w:val="1"/>
        </w:rPr>
        <w:t>m</w:t>
      </w:r>
      <w:r w:rsidR="00AA5703" w:rsidRPr="00BE2AB7">
        <w:rPr>
          <w:rFonts w:ascii="Comic Sans MS" w:eastAsia="Comic Sans MS" w:hAnsi="Comic Sans MS" w:cs="Comic Sans MS"/>
          <w:b/>
          <w:color w:val="FF0000"/>
          <w:spacing w:val="-1"/>
        </w:rPr>
        <w:t>e</w:t>
      </w:r>
      <w:r w:rsidR="00AA5703" w:rsidRPr="00BE2AB7">
        <w:rPr>
          <w:rFonts w:ascii="Comic Sans MS" w:eastAsia="Comic Sans MS" w:hAnsi="Comic Sans MS" w:cs="Comic Sans MS"/>
          <w:b/>
          <w:color w:val="FF0000"/>
        </w:rPr>
        <w:t>)</w:t>
      </w:r>
    </w:p>
    <w:p w:rsidR="008326DA" w:rsidRDefault="00AA5703">
      <w:pPr>
        <w:spacing w:before="1"/>
        <w:ind w:left="101"/>
        <w:rPr>
          <w:rFonts w:ascii="Comic Sans MS" w:eastAsia="Comic Sans MS" w:hAnsi="Comic Sans MS" w:cs="Comic Sans MS"/>
          <w:sz w:val="22"/>
          <w:szCs w:val="22"/>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 xml:space="preserve">y number </w:t>
      </w:r>
      <w:r>
        <w:rPr>
          <w:rFonts w:ascii="Comic Sans MS" w:eastAsia="Comic Sans MS" w:hAnsi="Comic Sans MS" w:cs="Comic Sans MS"/>
          <w:b/>
          <w:spacing w:val="-2"/>
          <w:sz w:val="22"/>
          <w:szCs w:val="22"/>
        </w:rPr>
        <w:t>s</w:t>
      </w:r>
      <w:r>
        <w:rPr>
          <w:rFonts w:ascii="Comic Sans MS" w:eastAsia="Comic Sans MS" w:hAnsi="Comic Sans MS" w:cs="Comic Sans MS"/>
          <w:b/>
          <w:sz w:val="22"/>
          <w:szCs w:val="22"/>
        </w:rPr>
        <w:t>kills</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n</w:t>
      </w:r>
      <w:r>
        <w:rPr>
          <w:rFonts w:ascii="Comic Sans MS" w:eastAsia="Comic Sans MS" w:hAnsi="Comic Sans MS" w:cs="Comic Sans MS"/>
          <w:b/>
          <w:spacing w:val="-1"/>
          <w:sz w:val="22"/>
          <w:szCs w:val="22"/>
        </w:rPr>
        <w:t>ee</w:t>
      </w:r>
      <w:r>
        <w:rPr>
          <w:rFonts w:ascii="Comic Sans MS" w:eastAsia="Comic Sans MS" w:hAnsi="Comic Sans MS" w:cs="Comic Sans MS"/>
          <w:b/>
          <w:sz w:val="22"/>
          <w:szCs w:val="22"/>
        </w:rPr>
        <w:t>d</w:t>
      </w:r>
      <w:r>
        <w:rPr>
          <w:rFonts w:ascii="Comic Sans MS" w:eastAsia="Comic Sans MS" w:hAnsi="Comic Sans MS" w:cs="Comic Sans MS"/>
          <w:b/>
          <w:spacing w:val="-1"/>
          <w:sz w:val="22"/>
          <w:szCs w:val="22"/>
        </w:rPr>
        <w:t>e</w:t>
      </w:r>
      <w:r>
        <w:rPr>
          <w:rFonts w:ascii="Comic Sans MS" w:eastAsia="Comic Sans MS" w:hAnsi="Comic Sans MS" w:cs="Comic Sans MS"/>
          <w:b/>
          <w:sz w:val="22"/>
          <w:szCs w:val="22"/>
        </w:rPr>
        <w:t xml:space="preserve">d </w:t>
      </w:r>
      <w:r>
        <w:rPr>
          <w:rFonts w:ascii="Comic Sans MS" w:eastAsia="Comic Sans MS" w:hAnsi="Comic Sans MS" w:cs="Comic Sans MS"/>
          <w:b/>
          <w:spacing w:val="1"/>
          <w:sz w:val="22"/>
          <w:szCs w:val="22"/>
        </w:rPr>
        <w:t>f</w:t>
      </w:r>
      <w:r>
        <w:rPr>
          <w:rFonts w:ascii="Comic Sans MS" w:eastAsia="Comic Sans MS" w:hAnsi="Comic Sans MS" w:cs="Comic Sans MS"/>
          <w:b/>
          <w:spacing w:val="-1"/>
          <w:sz w:val="22"/>
          <w:szCs w:val="22"/>
        </w:rPr>
        <w:t>o</w:t>
      </w:r>
      <w:r>
        <w:rPr>
          <w:rFonts w:ascii="Comic Sans MS" w:eastAsia="Comic Sans MS" w:hAnsi="Comic Sans MS" w:cs="Comic Sans MS"/>
          <w:b/>
          <w:sz w:val="22"/>
          <w:szCs w:val="22"/>
        </w:rPr>
        <w:t>r di</w:t>
      </w:r>
      <w:r>
        <w:rPr>
          <w:rFonts w:ascii="Comic Sans MS" w:eastAsia="Comic Sans MS" w:hAnsi="Comic Sans MS" w:cs="Comic Sans MS"/>
          <w:b/>
          <w:spacing w:val="-2"/>
          <w:sz w:val="22"/>
          <w:szCs w:val="22"/>
        </w:rPr>
        <w:t>v</w:t>
      </w:r>
      <w:r>
        <w:rPr>
          <w:rFonts w:ascii="Comic Sans MS" w:eastAsia="Comic Sans MS" w:hAnsi="Comic Sans MS" w:cs="Comic Sans MS"/>
          <w:b/>
          <w:sz w:val="22"/>
          <w:szCs w:val="22"/>
        </w:rPr>
        <w:t>i</w:t>
      </w:r>
      <w:r>
        <w:rPr>
          <w:rFonts w:ascii="Comic Sans MS" w:eastAsia="Comic Sans MS" w:hAnsi="Comic Sans MS" w:cs="Comic Sans MS"/>
          <w:b/>
          <w:spacing w:val="1"/>
          <w:sz w:val="22"/>
          <w:szCs w:val="22"/>
        </w:rPr>
        <w:t>s</w:t>
      </w:r>
      <w:r>
        <w:rPr>
          <w:rFonts w:ascii="Comic Sans MS" w:eastAsia="Comic Sans MS" w:hAnsi="Comic Sans MS" w:cs="Comic Sans MS"/>
          <w:b/>
          <w:sz w:val="22"/>
          <w:szCs w:val="22"/>
        </w:rPr>
        <w:t>ion</w:t>
      </w:r>
      <w:r>
        <w:rPr>
          <w:rFonts w:ascii="Comic Sans MS" w:eastAsia="Comic Sans MS" w:hAnsi="Comic Sans MS" w:cs="Comic Sans MS"/>
          <w:b/>
          <w:spacing w:val="-2"/>
          <w:sz w:val="22"/>
          <w:szCs w:val="22"/>
        </w:rPr>
        <w:t xml:space="preserve"> </w:t>
      </w:r>
      <w:r>
        <w:rPr>
          <w:rFonts w:ascii="Comic Sans MS" w:eastAsia="Comic Sans MS" w:hAnsi="Comic Sans MS" w:cs="Comic Sans MS"/>
          <w:b/>
          <w:sz w:val="22"/>
          <w:szCs w:val="22"/>
        </w:rPr>
        <w:t>at</w:t>
      </w:r>
      <w:r>
        <w:rPr>
          <w:rFonts w:ascii="Comic Sans MS" w:eastAsia="Comic Sans MS" w:hAnsi="Comic Sans MS" w:cs="Comic Sans MS"/>
          <w:b/>
          <w:spacing w:val="2"/>
          <w:sz w:val="22"/>
          <w:szCs w:val="22"/>
        </w:rPr>
        <w:t xml:space="preserve"> </w:t>
      </w:r>
      <w:r>
        <w:rPr>
          <w:rFonts w:ascii="Comic Sans MS" w:eastAsia="Comic Sans MS" w:hAnsi="Comic Sans MS" w:cs="Comic Sans MS"/>
          <w:b/>
          <w:color w:val="FF0000"/>
          <w:spacing w:val="-1"/>
          <w:sz w:val="22"/>
          <w:szCs w:val="22"/>
        </w:rPr>
        <w:t>Y</w:t>
      </w:r>
      <w:r>
        <w:rPr>
          <w:rFonts w:ascii="Comic Sans MS" w:eastAsia="Comic Sans MS" w:hAnsi="Comic Sans MS" w:cs="Comic Sans MS"/>
          <w:b/>
          <w:color w:val="FF0000"/>
          <w:sz w:val="22"/>
          <w:szCs w:val="22"/>
        </w:rPr>
        <w:t>5</w:t>
      </w:r>
      <w:r>
        <w:rPr>
          <w:rFonts w:ascii="Comic Sans MS" w:eastAsia="Comic Sans MS" w:hAnsi="Comic Sans MS" w:cs="Comic Sans MS"/>
          <w:b/>
          <w:color w:val="000000"/>
          <w:sz w:val="22"/>
          <w:szCs w:val="22"/>
        </w:rPr>
        <w:t>:</w:t>
      </w:r>
    </w:p>
    <w:p w:rsidR="008326DA" w:rsidRDefault="00AA5703">
      <w:pPr>
        <w:spacing w:line="240" w:lineRule="exact"/>
        <w:ind w:left="101"/>
        <w:rPr>
          <w:rFonts w:ascii="Comic Sans MS" w:eastAsia="Comic Sans MS" w:hAnsi="Comic Sans MS" w:cs="Comic Sans MS"/>
          <w:sz w:val="18"/>
          <w:szCs w:val="18"/>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Rec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s 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ers up</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12</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x</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12</w:t>
      </w:r>
      <w:r>
        <w:rPr>
          <w:rFonts w:ascii="Comic Sans MS" w:eastAsia="Comic Sans MS" w:hAnsi="Comic Sans MS" w:cs="Comic Sans MS"/>
          <w:spacing w:val="-1"/>
          <w:sz w:val="18"/>
          <w:szCs w:val="18"/>
        </w:rPr>
        <w:t xml:space="preserve"> (a</w:t>
      </w:r>
      <w:r>
        <w:rPr>
          <w:rFonts w:ascii="Comic Sans MS" w:eastAsia="Comic Sans MS" w:hAnsi="Comic Sans MS" w:cs="Comic Sans MS"/>
          <w:sz w:val="18"/>
          <w:szCs w:val="18"/>
        </w:rPr>
        <w:t xml:space="preserve">s </w:t>
      </w:r>
      <w:r>
        <w:rPr>
          <w:rFonts w:ascii="Comic Sans MS" w:eastAsia="Comic Sans MS" w:hAnsi="Comic Sans MS" w:cs="Comic Sans MS"/>
          <w:spacing w:val="2"/>
          <w:sz w:val="18"/>
          <w:szCs w:val="18"/>
        </w:rPr>
        <w:t>i</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Y</w:t>
      </w:r>
      <w:r>
        <w:rPr>
          <w:rFonts w:ascii="Comic Sans MS" w:eastAsia="Comic Sans MS" w:hAnsi="Comic Sans MS" w:cs="Comic Sans MS"/>
          <w:sz w:val="18"/>
          <w:szCs w:val="18"/>
        </w:rPr>
        <w:t>4</w:t>
      </w:r>
      <w:r>
        <w:rPr>
          <w:rFonts w:ascii="Comic Sans MS" w:eastAsia="Comic Sans MS" w:hAnsi="Comic Sans MS" w:cs="Comic Sans MS"/>
          <w:spacing w:val="1"/>
          <w:sz w:val="18"/>
          <w:szCs w:val="18"/>
        </w:rPr>
        <w:t>)</w:t>
      </w:r>
      <w:r>
        <w:rPr>
          <w:rFonts w:ascii="Comic Sans MS" w:eastAsia="Comic Sans MS" w:hAnsi="Comic Sans MS" w:cs="Comic Sans MS"/>
          <w:sz w:val="18"/>
          <w:szCs w:val="18"/>
        </w:rPr>
        <w:t>.</w:t>
      </w:r>
      <w:proofErr w:type="gramEnd"/>
    </w:p>
    <w:p w:rsidR="008326DA" w:rsidRDefault="00AA5703">
      <w:pPr>
        <w:spacing w:before="1"/>
        <w:ind w:left="101"/>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y</w:t>
      </w:r>
      <w:proofErr w:type="gramEnd"/>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ide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ers</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nta</w:t>
      </w:r>
      <w:r>
        <w:rPr>
          <w:rFonts w:ascii="Comic Sans MS" w:eastAsia="Comic Sans MS" w:hAnsi="Comic Sans MS" w:cs="Comic Sans MS"/>
          <w:spacing w:val="1"/>
          <w:sz w:val="18"/>
          <w:szCs w:val="18"/>
        </w:rPr>
        <w:t>ll</w:t>
      </w:r>
      <w:r>
        <w:rPr>
          <w:rFonts w:ascii="Comic Sans MS" w:eastAsia="Comic Sans MS" w:hAnsi="Comic Sans MS" w:cs="Comic Sans MS"/>
          <w:sz w:val="18"/>
          <w:szCs w:val="18"/>
        </w:rPr>
        <w:t>y, dr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u</w:t>
      </w:r>
      <w:r>
        <w:rPr>
          <w:rFonts w:ascii="Comic Sans MS" w:eastAsia="Comic Sans MS" w:hAnsi="Comic Sans MS" w:cs="Comic Sans MS"/>
          <w:spacing w:val="2"/>
          <w:sz w:val="18"/>
          <w:szCs w:val="18"/>
        </w:rPr>
        <w:t>p</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kno</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
    <w:p w:rsidR="008326DA" w:rsidRDefault="00AA5703">
      <w:pPr>
        <w:spacing w:before="1"/>
        <w:ind w:left="101"/>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Ide</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ify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es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cl</w:t>
      </w:r>
      <w:r>
        <w:rPr>
          <w:rFonts w:ascii="Comic Sans MS" w:eastAsia="Comic Sans MS" w:hAnsi="Comic Sans MS" w:cs="Comic Sans MS"/>
          <w:sz w:val="18"/>
          <w:szCs w:val="18"/>
        </w:rPr>
        <w:t>udi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fi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l 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irs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 xml:space="preserve">a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pacing w:val="2"/>
          <w:sz w:val="18"/>
          <w:szCs w:val="18"/>
        </w:rPr>
        <w:t>m</w:t>
      </w:r>
      <w:r>
        <w:rPr>
          <w:rFonts w:ascii="Comic Sans MS" w:eastAsia="Comic Sans MS" w:hAnsi="Comic Sans MS" w:cs="Comic Sans MS"/>
          <w:spacing w:val="-1"/>
          <w:sz w:val="18"/>
          <w:szCs w:val="18"/>
        </w:rPr>
        <w:t>mo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to</w:t>
      </w:r>
      <w:r>
        <w:rPr>
          <w:rFonts w:ascii="Comic Sans MS" w:eastAsia="Comic Sans MS" w:hAnsi="Comic Sans MS" w:cs="Comic Sans MS"/>
          <w:sz w:val="18"/>
          <w:szCs w:val="18"/>
        </w:rPr>
        <w:t>rs</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w:t>
      </w:r>
      <w:r>
        <w:rPr>
          <w:rFonts w:ascii="Comic Sans MS" w:eastAsia="Comic Sans MS" w:hAnsi="Comic Sans MS" w:cs="Comic Sans MS"/>
          <w:spacing w:val="2"/>
          <w:sz w:val="18"/>
          <w:szCs w:val="18"/>
        </w:rPr>
        <w:t>r</w:t>
      </w:r>
      <w:r>
        <w:rPr>
          <w:rFonts w:ascii="Comic Sans MS" w:eastAsia="Comic Sans MS" w:hAnsi="Comic Sans MS" w:cs="Comic Sans MS"/>
          <w:sz w:val="18"/>
          <w:szCs w:val="18"/>
        </w:rPr>
        <w:t>.</w:t>
      </w:r>
    </w:p>
    <w:p w:rsidR="008326DA" w:rsidRDefault="00AA5703" w:rsidP="00DE2440">
      <w:pPr>
        <w:spacing w:line="240" w:lineRule="exact"/>
        <w:ind w:left="101"/>
        <w:jc w:val="both"/>
        <w:rPr>
          <w:rFonts w:ascii="Comic Sans MS" w:eastAsia="Comic Sans MS" w:hAnsi="Comic Sans MS" w:cs="Comic Sans MS"/>
          <w:sz w:val="18"/>
          <w:szCs w:val="18"/>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S</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bl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s i</w:t>
      </w:r>
      <w:r>
        <w:rPr>
          <w:rFonts w:ascii="Comic Sans MS" w:eastAsia="Comic Sans MS" w:hAnsi="Comic Sans MS" w:cs="Comic Sans MS"/>
          <w:spacing w:val="-1"/>
          <w:sz w:val="18"/>
          <w:szCs w:val="18"/>
        </w:rPr>
        <w:t>nvo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ere</w:t>
      </w:r>
      <w:r>
        <w:rPr>
          <w:rFonts w:ascii="Comic Sans MS" w:eastAsia="Comic Sans MS" w:hAnsi="Comic Sans MS" w:cs="Comic Sans MS"/>
          <w:spacing w:val="1"/>
          <w:sz w:val="18"/>
          <w:szCs w:val="18"/>
        </w:rPr>
        <w:t xml:space="preserve"> l</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rger</w:t>
      </w:r>
      <w:r>
        <w:rPr>
          <w:rFonts w:ascii="Comic Sans MS" w:eastAsia="Comic Sans MS" w:hAnsi="Comic Sans MS" w:cs="Comic Sans MS"/>
          <w:spacing w:val="-1"/>
          <w:sz w:val="18"/>
          <w:szCs w:val="18"/>
        </w:rPr>
        <w:t xml:space="preserve"> 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 xml:space="preserve">ers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de</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om</w:t>
      </w:r>
      <w:r>
        <w:rPr>
          <w:rFonts w:ascii="Comic Sans MS" w:eastAsia="Comic Sans MS" w:hAnsi="Comic Sans MS" w:cs="Comic Sans MS"/>
          <w:spacing w:val="2"/>
          <w:sz w:val="18"/>
          <w:szCs w:val="18"/>
        </w:rPr>
        <w:t>p</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eir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roofErr w:type="gramEnd"/>
    </w:p>
    <w:p w:rsidR="008326DA" w:rsidRDefault="00AA5703" w:rsidP="00DE2440">
      <w:pPr>
        <w:spacing w:before="1"/>
        <w:ind w:left="101"/>
        <w:jc w:val="both"/>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proofErr w:type="gramStart"/>
      <w:r>
        <w:rPr>
          <w:rFonts w:ascii="Comic Sans MS" w:eastAsia="Comic Sans MS" w:hAnsi="Comic Sans MS" w:cs="Comic Sans MS"/>
          <w:spacing w:val="-1"/>
          <w:sz w:val="18"/>
          <w:szCs w:val="18"/>
        </w:rPr>
        <w:t>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y</w:t>
      </w:r>
      <w:proofErr w:type="gramEnd"/>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ide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n</w:t>
      </w:r>
      <w:r>
        <w:rPr>
          <w:rFonts w:ascii="Comic Sans MS" w:eastAsia="Comic Sans MS" w:hAnsi="Comic Sans MS" w:cs="Comic Sans MS"/>
          <w:spacing w:val="2"/>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 xml:space="preserve">ers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ho</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vo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d</w:t>
      </w:r>
      <w:r>
        <w:rPr>
          <w:rFonts w:ascii="Comic Sans MS" w:eastAsia="Comic Sans MS" w:hAnsi="Comic Sans MS" w:cs="Comic Sans MS"/>
          <w:spacing w:val="2"/>
          <w:sz w:val="18"/>
          <w:szCs w:val="18"/>
        </w:rPr>
        <w:t>e</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ma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10, 100</w:t>
      </w:r>
      <w:r>
        <w:rPr>
          <w:rFonts w:ascii="Comic Sans MS" w:eastAsia="Comic Sans MS" w:hAnsi="Comic Sans MS" w:cs="Comic Sans MS"/>
          <w:spacing w:val="-1"/>
          <w:sz w:val="18"/>
          <w:szCs w:val="18"/>
        </w:rPr>
        <w:t xml:space="preserve"> 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1000.</w:t>
      </w:r>
    </w:p>
    <w:p w:rsidR="008326DA" w:rsidRDefault="00AA5703" w:rsidP="00DE2440">
      <w:pPr>
        <w:spacing w:before="1"/>
        <w:ind w:left="101"/>
        <w:jc w:val="both"/>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18"/>
          <w:szCs w:val="18"/>
        </w:rPr>
        <w:t>U</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vo</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ry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pr</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 </w:t>
      </w:r>
      <w:r>
        <w:rPr>
          <w:rFonts w:ascii="Comic Sans MS" w:eastAsia="Comic Sans MS" w:hAnsi="Comic Sans MS" w:cs="Comic Sans MS"/>
          <w:spacing w:val="-1"/>
          <w:sz w:val="18"/>
          <w:szCs w:val="18"/>
        </w:rPr>
        <w:t>p</w:t>
      </w:r>
      <w:r>
        <w:rPr>
          <w:rFonts w:ascii="Comic Sans MS" w:eastAsia="Comic Sans MS" w:hAnsi="Comic Sans MS" w:cs="Comic Sans MS"/>
          <w:sz w:val="18"/>
          <w:szCs w:val="18"/>
        </w:rPr>
        <w:t>ri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ct</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 xml:space="preserve">rs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4"/>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om</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o</w:t>
      </w:r>
      <w:r>
        <w:rPr>
          <w:rFonts w:ascii="Comic Sans MS" w:eastAsia="Comic Sans MS" w:hAnsi="Comic Sans MS" w:cs="Comic Sans MS"/>
          <w:spacing w:val="5"/>
          <w:sz w:val="18"/>
          <w:szCs w:val="18"/>
        </w:rPr>
        <w:t>n</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pri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 xml:space="preserve">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
    <w:p w:rsidR="008326DA" w:rsidRDefault="00AA5703" w:rsidP="00DE2440">
      <w:pPr>
        <w:spacing w:line="240" w:lineRule="exact"/>
        <w:ind w:left="101"/>
        <w:jc w:val="both"/>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2"/>
          <w:sz w:val="18"/>
          <w:szCs w:val="18"/>
        </w:rPr>
        <w:t>W</w:t>
      </w:r>
      <w:r>
        <w:rPr>
          <w:rFonts w:ascii="Comic Sans MS" w:eastAsia="Comic Sans MS" w:hAnsi="Comic Sans MS" w:cs="Comic Sans MS"/>
          <w:spacing w:val="-1"/>
          <w:sz w:val="18"/>
          <w:szCs w:val="18"/>
        </w:rPr>
        <w:t>o</w:t>
      </w:r>
      <w:r>
        <w:rPr>
          <w:rFonts w:ascii="Comic Sans MS" w:eastAsia="Comic Sans MS" w:hAnsi="Comic Sans MS" w:cs="Comic Sans MS"/>
          <w:spacing w:val="2"/>
          <w:sz w:val="18"/>
          <w:szCs w:val="18"/>
        </w:rPr>
        <w:t>r</w:t>
      </w:r>
      <w:r>
        <w:rPr>
          <w:rFonts w:ascii="Comic Sans MS" w:eastAsia="Comic Sans MS" w:hAnsi="Comic Sans MS" w:cs="Comic Sans MS"/>
          <w:sz w:val="18"/>
          <w:szCs w:val="18"/>
        </w:rPr>
        <w:t xml:space="preserve">k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 xml:space="preserve">ut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a</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up</w:t>
      </w:r>
      <w:r>
        <w:rPr>
          <w:rFonts w:ascii="Comic Sans MS" w:eastAsia="Comic Sans MS" w:hAnsi="Comic Sans MS" w:cs="Comic Sans MS"/>
          <w:spacing w:val="-1"/>
          <w:sz w:val="18"/>
          <w:szCs w:val="18"/>
        </w:rPr>
        <w:t xml:space="preserve"> t</w:t>
      </w:r>
      <w:r>
        <w:rPr>
          <w:rFonts w:ascii="Comic Sans MS" w:eastAsia="Comic Sans MS" w:hAnsi="Comic Sans MS" w:cs="Comic Sans MS"/>
          <w:sz w:val="18"/>
          <w:szCs w:val="18"/>
        </w:rPr>
        <w:t>o 100</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is pri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 xml:space="preserve">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l pri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 xml:space="preserve">ers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 19.</w:t>
      </w:r>
    </w:p>
    <w:p w:rsidR="008326DA" w:rsidRDefault="00AA5703" w:rsidP="00DE2440">
      <w:pPr>
        <w:tabs>
          <w:tab w:val="left" w:pos="660"/>
        </w:tabs>
        <w:spacing w:before="1"/>
        <w:ind w:left="668" w:right="298" w:hanging="567"/>
        <w:jc w:val="both"/>
        <w:rPr>
          <w:rFonts w:ascii="Comic Sans MS" w:eastAsia="Comic Sans MS" w:hAnsi="Comic Sans MS" w:cs="Comic Sans MS"/>
          <w:sz w:val="18"/>
          <w:szCs w:val="18"/>
        </w:rPr>
      </w:pPr>
      <w:r>
        <w:rPr>
          <w:rFonts w:ascii="Symbol" w:eastAsia="Symbol" w:hAnsi="Symbol" w:cs="Symbol"/>
        </w:rPr>
        <w:t></w:t>
      </w:r>
      <w:r>
        <w:rPr>
          <w:spacing w:val="-49"/>
        </w:rPr>
        <w:t xml:space="preserve"> </w:t>
      </w:r>
      <w:r>
        <w:tab/>
      </w:r>
      <w:r>
        <w:rPr>
          <w:rFonts w:ascii="Comic Sans MS" w:eastAsia="Comic Sans MS" w:hAnsi="Comic Sans MS" w:cs="Comic Sans MS"/>
          <w:sz w:val="18"/>
          <w:szCs w:val="18"/>
        </w:rPr>
        <w:t>Di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ide</w:t>
      </w:r>
      <w:r>
        <w:rPr>
          <w:rFonts w:ascii="Comic Sans MS" w:eastAsia="Comic Sans MS" w:hAnsi="Comic Sans MS" w:cs="Comic Sans MS"/>
          <w:spacing w:val="-1"/>
          <w:sz w:val="18"/>
          <w:szCs w:val="18"/>
        </w:rPr>
        <w:t xml:space="preserve"> n</w:t>
      </w:r>
      <w:r>
        <w:rPr>
          <w:rFonts w:ascii="Comic Sans MS" w:eastAsia="Comic Sans MS" w:hAnsi="Comic Sans MS" w:cs="Comic Sans MS"/>
          <w:spacing w:val="2"/>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ers up</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4</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digits</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a</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on</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digit</w:t>
      </w:r>
      <w:r>
        <w:rPr>
          <w:rFonts w:ascii="Comic Sans MS" w:eastAsia="Comic Sans MS" w:hAnsi="Comic Sans MS" w:cs="Comic Sans MS"/>
          <w:spacing w:val="-1"/>
          <w:sz w:val="18"/>
          <w:szCs w:val="18"/>
        </w:rPr>
        <w:t xml:space="preserve"> n</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ma</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ri</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2"/>
          <w:sz w:val="18"/>
          <w:szCs w:val="18"/>
        </w:rPr>
        <w:t>m</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h</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ho</w:t>
      </w:r>
      <w:r>
        <w:rPr>
          <w:rFonts w:ascii="Comic Sans MS" w:eastAsia="Comic Sans MS" w:hAnsi="Comic Sans MS" w:cs="Comic Sans MS"/>
          <w:sz w:val="18"/>
          <w:szCs w:val="18"/>
        </w:rPr>
        <w:t>rt di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2"/>
          <w:sz w:val="18"/>
          <w:szCs w:val="18"/>
        </w:rPr>
        <w:t>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 xml:space="preserve">er- </w:t>
      </w:r>
      <w:proofErr w:type="spellStart"/>
      <w:r>
        <w:rPr>
          <w:rFonts w:ascii="Comic Sans MS" w:eastAsia="Comic Sans MS" w:hAnsi="Comic Sans MS" w:cs="Comic Sans MS"/>
          <w:sz w:val="18"/>
          <w:szCs w:val="18"/>
        </w:rPr>
        <w:t>pr</w:t>
      </w:r>
      <w:r>
        <w:rPr>
          <w:rFonts w:ascii="Comic Sans MS" w:eastAsia="Comic Sans MS" w:hAnsi="Comic Sans MS" w:cs="Comic Sans MS"/>
          <w:spacing w:val="-1"/>
          <w:sz w:val="18"/>
          <w:szCs w:val="18"/>
        </w:rPr>
        <w:t>e</w:t>
      </w:r>
      <w:r>
        <w:rPr>
          <w:rFonts w:ascii="Comic Sans MS" w:eastAsia="Comic Sans MS" w:hAnsi="Comic Sans MS" w:cs="Comic Sans MS"/>
          <w:sz w:val="18"/>
          <w:szCs w:val="18"/>
        </w:rPr>
        <w:t>t</w:t>
      </w:r>
      <w:proofErr w:type="spellEnd"/>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re</w:t>
      </w:r>
      <w:r>
        <w:rPr>
          <w:rFonts w:ascii="Comic Sans MS" w:eastAsia="Comic Sans MS" w:hAnsi="Comic Sans MS" w:cs="Comic Sans MS"/>
          <w:spacing w:val="1"/>
          <w:sz w:val="18"/>
          <w:szCs w:val="18"/>
        </w:rPr>
        <w:t>m</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ders</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ppr</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pr</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w:t>
      </w:r>
      <w:r>
        <w:rPr>
          <w:rFonts w:ascii="Comic Sans MS" w:eastAsia="Comic Sans MS" w:hAnsi="Comic Sans MS" w:cs="Comic Sans MS"/>
          <w:spacing w:val="3"/>
          <w:sz w:val="18"/>
          <w:szCs w:val="18"/>
        </w:rPr>
        <w:t>l</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c</w:t>
      </w:r>
      <w:r>
        <w:rPr>
          <w:rFonts w:ascii="Comic Sans MS" w:eastAsia="Comic Sans MS" w:hAnsi="Comic Sans MS" w:cs="Comic Sans MS"/>
          <w:spacing w:val="-1"/>
          <w:sz w:val="18"/>
          <w:szCs w:val="18"/>
        </w:rPr>
        <w:t>ont</w:t>
      </w:r>
      <w:r>
        <w:rPr>
          <w:rFonts w:ascii="Comic Sans MS" w:eastAsia="Comic Sans MS" w:hAnsi="Comic Sans MS" w:cs="Comic Sans MS"/>
          <w:spacing w:val="2"/>
          <w:sz w:val="18"/>
          <w:szCs w:val="18"/>
        </w:rPr>
        <w:t>e</w:t>
      </w:r>
      <w:r>
        <w:rPr>
          <w:rFonts w:ascii="Comic Sans MS" w:eastAsia="Comic Sans MS" w:hAnsi="Comic Sans MS" w:cs="Comic Sans MS"/>
          <w:spacing w:val="-1"/>
          <w:sz w:val="18"/>
          <w:szCs w:val="18"/>
        </w:rPr>
        <w:t>x</w:t>
      </w:r>
      <w:r>
        <w:rPr>
          <w:rFonts w:ascii="Comic Sans MS" w:eastAsia="Comic Sans MS" w:hAnsi="Comic Sans MS" w:cs="Comic Sans MS"/>
          <w:sz w:val="18"/>
          <w:szCs w:val="18"/>
        </w:rPr>
        <w:t>t</w:t>
      </w:r>
    </w:p>
    <w:p w:rsidR="008326DA" w:rsidRDefault="00AA5703" w:rsidP="00DE2440">
      <w:pPr>
        <w:spacing w:line="240" w:lineRule="exact"/>
        <w:ind w:left="101"/>
        <w:jc w:val="both"/>
        <w:rPr>
          <w:rFonts w:ascii="Comic Sans MS" w:eastAsia="Comic Sans MS" w:hAnsi="Comic Sans MS" w:cs="Comic Sans MS"/>
          <w:sz w:val="18"/>
          <w:szCs w:val="18"/>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sz w:val="18"/>
          <w:szCs w:val="18"/>
        </w:rPr>
        <w:t>U</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m</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s 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w:t>
      </w:r>
      <w:proofErr w:type="gramEnd"/>
    </w:p>
    <w:p w:rsidR="008326DA" w:rsidRDefault="00AA5703" w:rsidP="00DE2440">
      <w:pPr>
        <w:tabs>
          <w:tab w:val="left" w:pos="660"/>
        </w:tabs>
        <w:spacing w:before="1" w:line="245" w:lineRule="auto"/>
        <w:ind w:left="668" w:right="79" w:hanging="567"/>
        <w:jc w:val="both"/>
        <w:rPr>
          <w:sz w:val="18"/>
          <w:szCs w:val="18"/>
        </w:rPr>
      </w:pPr>
      <w:r>
        <w:rPr>
          <w:rFonts w:ascii="Symbol" w:eastAsia="Symbol" w:hAnsi="Symbol" w:cs="Symbol"/>
        </w:rPr>
        <w:t></w:t>
      </w:r>
      <w:r>
        <w:rPr>
          <w:spacing w:val="-49"/>
        </w:rPr>
        <w:t xml:space="preserve"> </w:t>
      </w:r>
      <w:r>
        <w:tab/>
      </w:r>
      <w:r>
        <w:rPr>
          <w:rFonts w:ascii="Comic Sans MS" w:eastAsia="Comic Sans MS" w:hAnsi="Comic Sans MS" w:cs="Comic Sans MS"/>
          <w:sz w:val="18"/>
          <w:szCs w:val="18"/>
        </w:rPr>
        <w:t>In</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er</w:t>
      </w:r>
      <w:r>
        <w:rPr>
          <w:rFonts w:ascii="Comic Sans MS" w:eastAsia="Comic Sans MS" w:hAnsi="Comic Sans MS" w:cs="Comic Sans MS"/>
          <w:spacing w:val="-1"/>
          <w:sz w:val="18"/>
          <w:szCs w:val="18"/>
        </w:rPr>
        <w:t>p</w:t>
      </w:r>
      <w:r>
        <w:rPr>
          <w:rFonts w:ascii="Comic Sans MS" w:eastAsia="Comic Sans MS" w:hAnsi="Comic Sans MS" w:cs="Comic Sans MS"/>
          <w:sz w:val="18"/>
          <w:szCs w:val="18"/>
        </w:rPr>
        <w:t xml:space="preserve">ret </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eger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sw</w:t>
      </w:r>
      <w:r>
        <w:rPr>
          <w:rFonts w:ascii="Comic Sans MS" w:eastAsia="Comic Sans MS" w:hAnsi="Comic Sans MS" w:cs="Comic Sans MS"/>
          <w:sz w:val="18"/>
          <w:szCs w:val="18"/>
        </w:rPr>
        <w:t xml:space="preserve">ers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d</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e</w:t>
      </w:r>
      <w:r>
        <w:rPr>
          <w:rFonts w:ascii="Comic Sans MS" w:eastAsia="Comic Sans MS" w:hAnsi="Comic Sans MS" w:cs="Comic Sans MS"/>
          <w:spacing w:val="-1"/>
          <w:sz w:val="18"/>
          <w:szCs w:val="18"/>
        </w:rPr>
        <w:t>x</w:t>
      </w:r>
      <w:r>
        <w:rPr>
          <w:rFonts w:ascii="Comic Sans MS" w:eastAsia="Comic Sans MS" w:hAnsi="Comic Sans MS" w:cs="Comic Sans MS"/>
          <w:sz w:val="18"/>
          <w:szCs w:val="18"/>
        </w:rPr>
        <w:t>pr</w:t>
      </w:r>
      <w:r>
        <w:rPr>
          <w:rFonts w:ascii="Comic Sans MS" w:eastAsia="Comic Sans MS" w:hAnsi="Comic Sans MS" w:cs="Comic Sans MS"/>
          <w:spacing w:val="-1"/>
          <w:sz w:val="18"/>
          <w:szCs w:val="18"/>
        </w:rPr>
        <w:t>e</w:t>
      </w:r>
      <w:r>
        <w:rPr>
          <w:rFonts w:ascii="Comic Sans MS" w:eastAsia="Comic Sans MS" w:hAnsi="Comic Sans MS" w:cs="Comic Sans MS"/>
          <w:spacing w:val="1"/>
          <w:sz w:val="18"/>
          <w:szCs w:val="18"/>
        </w:rPr>
        <w:t>ss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2"/>
          <w:sz w:val="18"/>
          <w:szCs w:val="18"/>
        </w:rPr>
        <w:t>r</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s in</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dif</w:t>
      </w:r>
      <w:r>
        <w:rPr>
          <w:rFonts w:ascii="Comic Sans MS" w:eastAsia="Comic Sans MS" w:hAnsi="Comic Sans MS" w:cs="Comic Sans MS"/>
          <w:spacing w:val="-1"/>
          <w:sz w:val="18"/>
          <w:szCs w:val="18"/>
        </w:rPr>
        <w:t>f</w:t>
      </w:r>
      <w:r>
        <w:rPr>
          <w:rFonts w:ascii="Comic Sans MS" w:eastAsia="Comic Sans MS" w:hAnsi="Comic Sans MS" w:cs="Comic Sans MS"/>
          <w:sz w:val="18"/>
          <w:szCs w:val="18"/>
        </w:rPr>
        <w:t>ere</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t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 xml:space="preserve">ys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cc</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 xml:space="preserve">o </w:t>
      </w:r>
      <w:r>
        <w:rPr>
          <w:rFonts w:ascii="Comic Sans MS" w:eastAsia="Comic Sans MS" w:hAnsi="Comic Sans MS" w:cs="Comic Sans MS"/>
          <w:spacing w:val="-1"/>
          <w:sz w:val="18"/>
          <w:szCs w:val="18"/>
        </w:rPr>
        <w:t>t</w:t>
      </w:r>
      <w:r>
        <w:rPr>
          <w:rFonts w:ascii="Comic Sans MS" w:eastAsia="Comic Sans MS" w:hAnsi="Comic Sans MS" w:cs="Comic Sans MS"/>
          <w:spacing w:val="2"/>
          <w:sz w:val="18"/>
          <w:szCs w:val="18"/>
        </w:rPr>
        <w: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pacing w:val="2"/>
          <w:sz w:val="18"/>
          <w:szCs w:val="18"/>
        </w:rPr>
        <w:t>n</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xt</w:t>
      </w:r>
      <w:r>
        <w:rPr>
          <w:rFonts w:ascii="Comic Sans MS" w:eastAsia="Comic Sans MS" w:hAnsi="Comic Sans MS" w:cs="Comic Sans MS"/>
          <w:sz w:val="18"/>
          <w:szCs w:val="18"/>
        </w:rPr>
        <w:t xml:space="preserve">, </w:t>
      </w:r>
      <w:proofErr w:type="spellStart"/>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cl</w:t>
      </w:r>
      <w:r>
        <w:rPr>
          <w:rFonts w:ascii="Comic Sans MS" w:eastAsia="Comic Sans MS" w:hAnsi="Comic Sans MS" w:cs="Comic Sans MS"/>
          <w:sz w:val="18"/>
          <w:szCs w:val="18"/>
        </w:rPr>
        <w:t>ud</w:t>
      </w:r>
      <w:proofErr w:type="spellEnd"/>
      <w:r>
        <w:rPr>
          <w:rFonts w:ascii="Comic Sans MS" w:eastAsia="Comic Sans MS" w:hAnsi="Comic Sans MS" w:cs="Comic Sans MS"/>
          <w:sz w:val="18"/>
          <w:szCs w:val="18"/>
        </w:rPr>
        <w:t xml:space="preserve">- </w:t>
      </w:r>
      <w:proofErr w:type="spellStart"/>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g</w:t>
      </w:r>
      <w:proofErr w:type="spellEnd"/>
      <w:r>
        <w:rPr>
          <w:rFonts w:ascii="Comic Sans MS" w:eastAsia="Comic Sans MS" w:hAnsi="Comic Sans MS" w:cs="Comic Sans MS"/>
          <w:position w:val="1"/>
          <w:sz w:val="18"/>
          <w:szCs w:val="18"/>
        </w:rPr>
        <w:t xml:space="preserve"> </w:t>
      </w:r>
      <w:r>
        <w:rPr>
          <w:rFonts w:ascii="Comic Sans MS" w:eastAsia="Comic Sans MS" w:hAnsi="Comic Sans MS" w:cs="Comic Sans MS"/>
          <w:spacing w:val="1"/>
          <w:position w:val="1"/>
          <w:sz w:val="18"/>
          <w:szCs w:val="18"/>
        </w:rPr>
        <w:t>w</w:t>
      </w:r>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t</w:t>
      </w:r>
      <w:r>
        <w:rPr>
          <w:rFonts w:ascii="Comic Sans MS" w:eastAsia="Comic Sans MS" w:hAnsi="Comic Sans MS" w:cs="Comic Sans MS"/>
          <w:position w:val="1"/>
          <w:sz w:val="18"/>
          <w:szCs w:val="18"/>
        </w:rPr>
        <w:t>h</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position w:val="1"/>
          <w:sz w:val="18"/>
          <w:szCs w:val="18"/>
        </w:rPr>
        <w:t>re</w:t>
      </w:r>
      <w:r>
        <w:rPr>
          <w:rFonts w:ascii="Comic Sans MS" w:eastAsia="Comic Sans MS" w:hAnsi="Comic Sans MS" w:cs="Comic Sans MS"/>
          <w:spacing w:val="1"/>
          <w:position w:val="1"/>
          <w:sz w:val="18"/>
          <w:szCs w:val="18"/>
        </w:rPr>
        <w:t>m</w:t>
      </w:r>
      <w:r>
        <w:rPr>
          <w:rFonts w:ascii="Comic Sans MS" w:eastAsia="Comic Sans MS" w:hAnsi="Comic Sans MS" w:cs="Comic Sans MS"/>
          <w:spacing w:val="-1"/>
          <w:position w:val="1"/>
          <w:sz w:val="18"/>
          <w:szCs w:val="18"/>
        </w:rPr>
        <w:t>a</w:t>
      </w:r>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der</w:t>
      </w:r>
      <w:r>
        <w:rPr>
          <w:rFonts w:ascii="Comic Sans MS" w:eastAsia="Comic Sans MS" w:hAnsi="Comic Sans MS" w:cs="Comic Sans MS"/>
          <w:spacing w:val="1"/>
          <w:position w:val="1"/>
          <w:sz w:val="18"/>
          <w:szCs w:val="18"/>
        </w:rPr>
        <w:t>s</w:t>
      </w:r>
      <w:r>
        <w:rPr>
          <w:rFonts w:ascii="Comic Sans MS" w:eastAsia="Comic Sans MS" w:hAnsi="Comic Sans MS" w:cs="Comic Sans MS"/>
          <w:position w:val="1"/>
          <w:sz w:val="18"/>
          <w:szCs w:val="18"/>
        </w:rPr>
        <w:t xml:space="preserve">, </w:t>
      </w:r>
      <w:r>
        <w:rPr>
          <w:rFonts w:ascii="Comic Sans MS" w:eastAsia="Comic Sans MS" w:hAnsi="Comic Sans MS" w:cs="Comic Sans MS"/>
          <w:spacing w:val="-1"/>
          <w:position w:val="1"/>
          <w:sz w:val="18"/>
          <w:szCs w:val="18"/>
        </w:rPr>
        <w:t>a</w:t>
      </w:r>
      <w:r>
        <w:rPr>
          <w:rFonts w:ascii="Comic Sans MS" w:eastAsia="Comic Sans MS" w:hAnsi="Comic Sans MS" w:cs="Comic Sans MS"/>
          <w:position w:val="1"/>
          <w:sz w:val="18"/>
          <w:szCs w:val="18"/>
        </w:rPr>
        <w:t>s f</w:t>
      </w:r>
      <w:r>
        <w:rPr>
          <w:rFonts w:ascii="Comic Sans MS" w:eastAsia="Comic Sans MS" w:hAnsi="Comic Sans MS" w:cs="Comic Sans MS"/>
          <w:spacing w:val="2"/>
          <w:position w:val="1"/>
          <w:sz w:val="18"/>
          <w:szCs w:val="18"/>
        </w:rPr>
        <w:t>r</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ct</w:t>
      </w:r>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on</w:t>
      </w:r>
      <w:r>
        <w:rPr>
          <w:rFonts w:ascii="Comic Sans MS" w:eastAsia="Comic Sans MS" w:hAnsi="Comic Sans MS" w:cs="Comic Sans MS"/>
          <w:spacing w:val="1"/>
          <w:position w:val="1"/>
          <w:sz w:val="18"/>
          <w:szCs w:val="18"/>
        </w:rPr>
        <w:t>s</w:t>
      </w:r>
      <w:r>
        <w:rPr>
          <w:rFonts w:ascii="Comic Sans MS" w:eastAsia="Comic Sans MS" w:hAnsi="Comic Sans MS" w:cs="Comic Sans MS"/>
          <w:position w:val="1"/>
          <w:sz w:val="18"/>
          <w:szCs w:val="18"/>
        </w:rPr>
        <w:t xml:space="preserve">, </w:t>
      </w:r>
      <w:r>
        <w:rPr>
          <w:rFonts w:ascii="Comic Sans MS" w:eastAsia="Comic Sans MS" w:hAnsi="Comic Sans MS" w:cs="Comic Sans MS"/>
          <w:spacing w:val="-1"/>
          <w:position w:val="1"/>
          <w:sz w:val="18"/>
          <w:szCs w:val="18"/>
        </w:rPr>
        <w:t>a</w:t>
      </w:r>
      <w:r>
        <w:rPr>
          <w:rFonts w:ascii="Comic Sans MS" w:eastAsia="Comic Sans MS" w:hAnsi="Comic Sans MS" w:cs="Comic Sans MS"/>
          <w:position w:val="1"/>
          <w:sz w:val="18"/>
          <w:szCs w:val="18"/>
        </w:rPr>
        <w:t>s de</w:t>
      </w:r>
      <w:r>
        <w:rPr>
          <w:rFonts w:ascii="Comic Sans MS" w:eastAsia="Comic Sans MS" w:hAnsi="Comic Sans MS" w:cs="Comic Sans MS"/>
          <w:spacing w:val="1"/>
          <w:position w:val="1"/>
          <w:sz w:val="18"/>
          <w:szCs w:val="18"/>
        </w:rPr>
        <w:t>c</w:t>
      </w:r>
      <w:r>
        <w:rPr>
          <w:rFonts w:ascii="Comic Sans MS" w:eastAsia="Comic Sans MS" w:hAnsi="Comic Sans MS" w:cs="Comic Sans MS"/>
          <w:position w:val="1"/>
          <w:sz w:val="18"/>
          <w:szCs w:val="18"/>
        </w:rPr>
        <w:t>i</w:t>
      </w:r>
      <w:r>
        <w:rPr>
          <w:rFonts w:ascii="Comic Sans MS" w:eastAsia="Comic Sans MS" w:hAnsi="Comic Sans MS" w:cs="Comic Sans MS"/>
          <w:spacing w:val="-1"/>
          <w:position w:val="1"/>
          <w:sz w:val="18"/>
          <w:szCs w:val="18"/>
        </w:rPr>
        <w:t>ma</w:t>
      </w:r>
      <w:r>
        <w:rPr>
          <w:rFonts w:ascii="Comic Sans MS" w:eastAsia="Comic Sans MS" w:hAnsi="Comic Sans MS" w:cs="Comic Sans MS"/>
          <w:spacing w:val="1"/>
          <w:position w:val="1"/>
          <w:sz w:val="18"/>
          <w:szCs w:val="18"/>
        </w:rPr>
        <w:t>l</w:t>
      </w:r>
      <w:r>
        <w:rPr>
          <w:rFonts w:ascii="Comic Sans MS" w:eastAsia="Comic Sans MS" w:hAnsi="Comic Sans MS" w:cs="Comic Sans MS"/>
          <w:position w:val="1"/>
          <w:sz w:val="18"/>
          <w:szCs w:val="18"/>
        </w:rPr>
        <w:t xml:space="preserve">s </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r</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b</w:t>
      </w:r>
      <w:r>
        <w:rPr>
          <w:rFonts w:ascii="Comic Sans MS" w:eastAsia="Comic Sans MS" w:hAnsi="Comic Sans MS" w:cs="Comic Sans MS"/>
          <w:position w:val="1"/>
          <w:sz w:val="18"/>
          <w:szCs w:val="18"/>
        </w:rPr>
        <w:t>y</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2"/>
          <w:position w:val="1"/>
          <w:sz w:val="18"/>
          <w:szCs w:val="18"/>
        </w:rPr>
        <w:t>r</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u</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d</w:t>
      </w:r>
      <w:r>
        <w:rPr>
          <w:rFonts w:ascii="Comic Sans MS" w:eastAsia="Comic Sans MS" w:hAnsi="Comic Sans MS" w:cs="Comic Sans MS"/>
          <w:spacing w:val="2"/>
          <w:position w:val="1"/>
          <w:sz w:val="18"/>
          <w:szCs w:val="18"/>
        </w:rPr>
        <w:t>i</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 xml:space="preserve">g </w:t>
      </w:r>
      <w:r>
        <w:rPr>
          <w:rFonts w:ascii="Comic Sans MS" w:eastAsia="Comic Sans MS" w:hAnsi="Comic Sans MS" w:cs="Comic Sans MS"/>
          <w:spacing w:val="-1"/>
          <w:position w:val="1"/>
          <w:sz w:val="18"/>
          <w:szCs w:val="18"/>
        </w:rPr>
        <w:t>(</w:t>
      </w:r>
      <w:r>
        <w:rPr>
          <w:rFonts w:ascii="Comic Sans MS" w:eastAsia="Comic Sans MS" w:hAnsi="Comic Sans MS" w:cs="Comic Sans MS"/>
          <w:spacing w:val="2"/>
          <w:position w:val="1"/>
          <w:sz w:val="18"/>
          <w:szCs w:val="18"/>
        </w:rPr>
        <w:t>e</w:t>
      </w:r>
      <w:r>
        <w:rPr>
          <w:rFonts w:ascii="Comic Sans MS" w:eastAsia="Comic Sans MS" w:hAnsi="Comic Sans MS" w:cs="Comic Sans MS"/>
          <w:spacing w:val="-2"/>
          <w:position w:val="1"/>
          <w:sz w:val="18"/>
          <w:szCs w:val="18"/>
        </w:rPr>
        <w:t>.</w:t>
      </w:r>
      <w:r>
        <w:rPr>
          <w:rFonts w:ascii="Comic Sans MS" w:eastAsia="Comic Sans MS" w:hAnsi="Comic Sans MS" w:cs="Comic Sans MS"/>
          <w:position w:val="1"/>
          <w:sz w:val="18"/>
          <w:szCs w:val="18"/>
        </w:rPr>
        <w:t>g. 98</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4</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24</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r</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2</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position w:val="1"/>
          <w:sz w:val="18"/>
          <w:szCs w:val="18"/>
        </w:rPr>
        <w:t>=</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2</w:t>
      </w:r>
      <w:r>
        <w:rPr>
          <w:rFonts w:ascii="Comic Sans MS" w:eastAsia="Comic Sans MS" w:hAnsi="Comic Sans MS" w:cs="Comic Sans MS"/>
          <w:spacing w:val="8"/>
          <w:position w:val="1"/>
          <w:sz w:val="18"/>
          <w:szCs w:val="18"/>
        </w:rPr>
        <w:t>4</w:t>
      </w:r>
      <w:r>
        <w:rPr>
          <w:rFonts w:ascii="Comic Sans MS" w:eastAsia="Comic Sans MS" w:hAnsi="Comic Sans MS" w:cs="Comic Sans MS"/>
          <w:position w:val="6"/>
          <w:sz w:val="6"/>
          <w:szCs w:val="6"/>
        </w:rPr>
        <w:t>1</w:t>
      </w:r>
      <w:r>
        <w:rPr>
          <w:rFonts w:ascii="Comic Sans MS" w:eastAsia="Comic Sans MS" w:hAnsi="Comic Sans MS" w:cs="Comic Sans MS"/>
          <w:spacing w:val="1"/>
          <w:position w:val="1"/>
          <w:sz w:val="18"/>
          <w:szCs w:val="18"/>
        </w:rPr>
        <w:t>/</w:t>
      </w:r>
      <w:r>
        <w:rPr>
          <w:rFonts w:ascii="Comic Sans MS" w:eastAsia="Comic Sans MS" w:hAnsi="Comic Sans MS" w:cs="Comic Sans MS"/>
          <w:sz w:val="6"/>
          <w:szCs w:val="6"/>
        </w:rPr>
        <w:t>2</w:t>
      </w:r>
      <w:r>
        <w:rPr>
          <w:rFonts w:ascii="Comic Sans MS" w:eastAsia="Comic Sans MS" w:hAnsi="Comic Sans MS" w:cs="Comic Sans MS"/>
          <w:spacing w:val="8"/>
          <w:sz w:val="6"/>
          <w:szCs w:val="6"/>
        </w:rPr>
        <w:t xml:space="preserve"> </w:t>
      </w:r>
      <w:r>
        <w:rPr>
          <w:position w:val="1"/>
          <w:sz w:val="18"/>
          <w:szCs w:val="18"/>
        </w:rPr>
        <w:t>=</w:t>
      </w:r>
      <w:r>
        <w:rPr>
          <w:spacing w:val="-3"/>
          <w:position w:val="1"/>
          <w:sz w:val="18"/>
          <w:szCs w:val="18"/>
        </w:rPr>
        <w:t xml:space="preserve"> </w:t>
      </w:r>
      <w:r>
        <w:rPr>
          <w:w w:val="118"/>
          <w:position w:val="1"/>
          <w:sz w:val="18"/>
          <w:szCs w:val="18"/>
        </w:rPr>
        <w:t>24</w:t>
      </w:r>
      <w:r>
        <w:rPr>
          <w:spacing w:val="-2"/>
          <w:w w:val="118"/>
          <w:position w:val="1"/>
          <w:sz w:val="18"/>
          <w:szCs w:val="18"/>
        </w:rPr>
        <w:t>.</w:t>
      </w:r>
      <w:r>
        <w:rPr>
          <w:w w:val="118"/>
          <w:position w:val="1"/>
          <w:sz w:val="18"/>
          <w:szCs w:val="18"/>
        </w:rPr>
        <w:t>5</w:t>
      </w:r>
      <w:r>
        <w:rPr>
          <w:spacing w:val="2"/>
          <w:w w:val="118"/>
          <w:position w:val="1"/>
          <w:sz w:val="18"/>
          <w:szCs w:val="18"/>
        </w:rPr>
        <w:t xml:space="preserve"> </w:t>
      </w:r>
      <w:r>
        <w:rPr>
          <w:position w:val="1"/>
          <w:sz w:val="18"/>
          <w:szCs w:val="18"/>
        </w:rPr>
        <w:t>≈</w:t>
      </w:r>
      <w:r>
        <w:rPr>
          <w:spacing w:val="22"/>
          <w:position w:val="1"/>
          <w:sz w:val="18"/>
          <w:szCs w:val="18"/>
        </w:rPr>
        <w:t xml:space="preserve"> </w:t>
      </w:r>
      <w:r>
        <w:rPr>
          <w:w w:val="122"/>
          <w:position w:val="1"/>
          <w:sz w:val="18"/>
          <w:szCs w:val="18"/>
        </w:rPr>
        <w:t>25</w:t>
      </w:r>
      <w:r>
        <w:rPr>
          <w:spacing w:val="-1"/>
          <w:w w:val="109"/>
          <w:position w:val="1"/>
          <w:sz w:val="18"/>
          <w:szCs w:val="18"/>
        </w:rPr>
        <w:t>)</w:t>
      </w:r>
      <w:r>
        <w:rPr>
          <w:w w:val="99"/>
          <w:position w:val="1"/>
          <w:sz w:val="18"/>
          <w:szCs w:val="18"/>
        </w:rPr>
        <w:t>.</w:t>
      </w:r>
    </w:p>
    <w:p w:rsidR="008326DA" w:rsidRDefault="00AA5703">
      <w:pPr>
        <w:spacing w:line="240" w:lineRule="exact"/>
        <w:ind w:left="101"/>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rFonts w:ascii="Comic Sans MS" w:eastAsia="Comic Sans MS" w:hAnsi="Comic Sans MS" w:cs="Comic Sans MS"/>
          <w:sz w:val="18"/>
          <w:szCs w:val="18"/>
        </w:rPr>
        <w:t>S</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bl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s i</w:t>
      </w:r>
      <w:r>
        <w:rPr>
          <w:rFonts w:ascii="Comic Sans MS" w:eastAsia="Comic Sans MS" w:hAnsi="Comic Sans MS" w:cs="Comic Sans MS"/>
          <w:spacing w:val="-1"/>
          <w:sz w:val="18"/>
          <w:szCs w:val="18"/>
        </w:rPr>
        <w:t>nvo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o</w:t>
      </w:r>
      <w:r>
        <w:rPr>
          <w:rFonts w:ascii="Comic Sans MS" w:eastAsia="Comic Sans MS" w:hAnsi="Comic Sans MS" w:cs="Comic Sans MS"/>
          <w:spacing w:val="2"/>
          <w:sz w:val="18"/>
          <w:szCs w:val="18"/>
        </w:rPr>
        <w:t>m</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nat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on</w:t>
      </w:r>
      <w:r>
        <w:rPr>
          <w:rFonts w:ascii="Comic Sans MS" w:eastAsia="Comic Sans MS" w:hAnsi="Comic Sans MS" w:cs="Comic Sans MS"/>
          <w:sz w:val="18"/>
          <w:szCs w:val="18"/>
        </w:rPr>
        <w:t>s</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l 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ur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per</w:t>
      </w:r>
      <w:r>
        <w:rPr>
          <w:rFonts w:ascii="Comic Sans MS" w:eastAsia="Comic Sans MS" w:hAnsi="Comic Sans MS" w:cs="Comic Sans MS"/>
          <w:spacing w:val="-1"/>
          <w:sz w:val="18"/>
          <w:szCs w:val="18"/>
        </w:rPr>
        <w:t>at</w:t>
      </w:r>
      <w:r>
        <w:rPr>
          <w:rFonts w:ascii="Comic Sans MS" w:eastAsia="Comic Sans MS" w:hAnsi="Comic Sans MS" w:cs="Comic Sans MS"/>
          <w:spacing w:val="2"/>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cl</w:t>
      </w:r>
      <w:r>
        <w:rPr>
          <w:rFonts w:ascii="Comic Sans MS" w:eastAsia="Comic Sans MS" w:hAnsi="Comic Sans MS" w:cs="Comic Sans MS"/>
          <w:sz w:val="18"/>
          <w:szCs w:val="18"/>
        </w:rPr>
        <w:t>udi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 u</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der</w:t>
      </w:r>
      <w:r>
        <w:rPr>
          <w:rFonts w:ascii="Comic Sans MS" w:eastAsia="Comic Sans MS" w:hAnsi="Comic Sans MS" w:cs="Comic Sans MS"/>
          <w:spacing w:val="1"/>
          <w:sz w:val="18"/>
          <w:szCs w:val="18"/>
        </w:rPr>
        <w:t>s</w:t>
      </w:r>
      <w:r>
        <w:rPr>
          <w:rFonts w:ascii="Comic Sans MS" w:eastAsia="Comic Sans MS" w:hAnsi="Comic Sans MS" w:cs="Comic Sans MS"/>
          <w:spacing w:val="-1"/>
          <w:sz w:val="18"/>
          <w:szCs w:val="18"/>
        </w:rPr>
        <w:t>tan</w:t>
      </w:r>
      <w:r>
        <w:rPr>
          <w:rFonts w:ascii="Comic Sans MS" w:eastAsia="Comic Sans MS" w:hAnsi="Comic Sans MS" w:cs="Comic Sans MS"/>
          <w:sz w:val="18"/>
          <w:szCs w:val="18"/>
        </w:rPr>
        <w:t>di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 xml:space="preserve"> 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equ</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 xml:space="preserve">ign,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proofErr w:type="spellStart"/>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pacing w:val="1"/>
          <w:sz w:val="18"/>
          <w:szCs w:val="18"/>
        </w:rPr>
        <w:t>cl</w:t>
      </w:r>
      <w:r>
        <w:rPr>
          <w:rFonts w:ascii="Comic Sans MS" w:eastAsia="Comic Sans MS" w:hAnsi="Comic Sans MS" w:cs="Comic Sans MS"/>
          <w:sz w:val="18"/>
          <w:szCs w:val="18"/>
        </w:rPr>
        <w:t>ud</w:t>
      </w:r>
      <w:proofErr w:type="spellEnd"/>
      <w:r>
        <w:rPr>
          <w:rFonts w:ascii="Comic Sans MS" w:eastAsia="Comic Sans MS" w:hAnsi="Comic Sans MS" w:cs="Comic Sans MS"/>
          <w:sz w:val="18"/>
          <w:szCs w:val="18"/>
        </w:rPr>
        <w:t>-</w:t>
      </w:r>
    </w:p>
    <w:p w:rsidR="008326DA" w:rsidRDefault="00AA5703">
      <w:pPr>
        <w:spacing w:before="1"/>
        <w:ind w:left="634" w:right="2893"/>
        <w:jc w:val="center"/>
        <w:rPr>
          <w:rFonts w:ascii="Comic Sans MS" w:eastAsia="Comic Sans MS" w:hAnsi="Comic Sans MS" w:cs="Comic Sans MS"/>
          <w:sz w:val="18"/>
          <w:szCs w:val="18"/>
        </w:rPr>
      </w:pPr>
      <w:proofErr w:type="spellStart"/>
      <w:proofErr w:type="gramStart"/>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proofErr w:type="spellEnd"/>
      <w:proofErr w:type="gramEnd"/>
      <w:r>
        <w:rPr>
          <w:rFonts w:ascii="Comic Sans MS" w:eastAsia="Comic Sans MS" w:hAnsi="Comic Sans MS" w:cs="Comic Sans MS"/>
          <w:sz w:val="18"/>
          <w:szCs w:val="18"/>
        </w:rPr>
        <w:t xml:space="preserve"> di</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n</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f</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sc</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g </w:t>
      </w:r>
      <w:r>
        <w:rPr>
          <w:rFonts w:ascii="Comic Sans MS" w:eastAsia="Comic Sans MS" w:hAnsi="Comic Sans MS" w:cs="Comic Sans MS"/>
          <w:spacing w:val="1"/>
          <w:sz w:val="18"/>
          <w:szCs w:val="18"/>
        </w:rPr>
        <w:t>b</w:t>
      </w:r>
      <w:r>
        <w:rPr>
          <w:rFonts w:ascii="Comic Sans MS" w:eastAsia="Comic Sans MS" w:hAnsi="Comic Sans MS" w:cs="Comic Sans MS"/>
          <w:sz w:val="18"/>
          <w:szCs w:val="18"/>
        </w:rPr>
        <w:t>y</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dif</w:t>
      </w:r>
      <w:r>
        <w:rPr>
          <w:rFonts w:ascii="Comic Sans MS" w:eastAsia="Comic Sans MS" w:hAnsi="Comic Sans MS" w:cs="Comic Sans MS"/>
          <w:spacing w:val="-1"/>
          <w:sz w:val="18"/>
          <w:szCs w:val="18"/>
        </w:rPr>
        <w:t>f</w:t>
      </w:r>
      <w:r>
        <w:rPr>
          <w:rFonts w:ascii="Comic Sans MS" w:eastAsia="Comic Sans MS" w:hAnsi="Comic Sans MS" w:cs="Comic Sans MS"/>
          <w:sz w:val="18"/>
          <w:szCs w:val="18"/>
        </w:rPr>
        <w:t>ere</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t</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2"/>
          <w:sz w:val="18"/>
          <w:szCs w:val="18"/>
        </w:rPr>
        <w:t>f</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an</w:t>
      </w:r>
      <w:r>
        <w:rPr>
          <w:rFonts w:ascii="Comic Sans MS" w:eastAsia="Comic Sans MS" w:hAnsi="Comic Sans MS" w:cs="Comic Sans MS"/>
          <w:sz w:val="18"/>
          <w:szCs w:val="18"/>
        </w:rPr>
        <w:t>d</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pr</w:t>
      </w:r>
      <w:r>
        <w:rPr>
          <w:rFonts w:ascii="Comic Sans MS" w:eastAsia="Comic Sans MS" w:hAnsi="Comic Sans MS" w:cs="Comic Sans MS"/>
          <w:spacing w:val="-1"/>
          <w:sz w:val="18"/>
          <w:szCs w:val="18"/>
        </w:rPr>
        <w:t>o</w:t>
      </w:r>
      <w:r>
        <w:rPr>
          <w:rFonts w:ascii="Comic Sans MS" w:eastAsia="Comic Sans MS" w:hAnsi="Comic Sans MS" w:cs="Comic Sans MS"/>
          <w:spacing w:val="1"/>
          <w:sz w:val="18"/>
          <w:szCs w:val="18"/>
        </w:rPr>
        <w:t>bl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s i</w:t>
      </w:r>
      <w:r>
        <w:rPr>
          <w:rFonts w:ascii="Comic Sans MS" w:eastAsia="Comic Sans MS" w:hAnsi="Comic Sans MS" w:cs="Comic Sans MS"/>
          <w:spacing w:val="-1"/>
          <w:sz w:val="18"/>
          <w:szCs w:val="18"/>
        </w:rPr>
        <w:t>nvo</w:t>
      </w:r>
      <w:r>
        <w:rPr>
          <w:rFonts w:ascii="Comic Sans MS" w:eastAsia="Comic Sans MS" w:hAnsi="Comic Sans MS" w:cs="Comic Sans MS"/>
          <w:spacing w:val="1"/>
          <w:sz w:val="18"/>
          <w:szCs w:val="18"/>
        </w:rPr>
        <w:t>l</w:t>
      </w:r>
      <w:r>
        <w:rPr>
          <w:rFonts w:ascii="Comic Sans MS" w:eastAsia="Comic Sans MS" w:hAnsi="Comic Sans MS" w:cs="Comic Sans MS"/>
          <w:spacing w:val="-1"/>
          <w:sz w:val="18"/>
          <w:szCs w:val="18"/>
        </w:rPr>
        <w:t>v</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g</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m</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at</w:t>
      </w:r>
      <w:r>
        <w:rPr>
          <w:rFonts w:ascii="Comic Sans MS" w:eastAsia="Comic Sans MS" w:hAnsi="Comic Sans MS" w:cs="Comic Sans MS"/>
          <w:sz w:val="18"/>
          <w:szCs w:val="18"/>
        </w:rPr>
        <w:t>e</w:t>
      </w:r>
      <w:r>
        <w:rPr>
          <w:rFonts w:ascii="Comic Sans MS" w:eastAsia="Comic Sans MS" w:hAnsi="Comic Sans MS" w:cs="Comic Sans MS"/>
          <w:spacing w:val="3"/>
          <w:sz w:val="18"/>
          <w:szCs w:val="18"/>
        </w:rPr>
        <w:t>s</w:t>
      </w:r>
      <w:r>
        <w:rPr>
          <w:rFonts w:ascii="Comic Sans MS" w:eastAsia="Comic Sans MS" w:hAnsi="Comic Sans MS" w:cs="Comic Sans MS"/>
          <w:sz w:val="18"/>
          <w:szCs w:val="18"/>
        </w:rPr>
        <w:t>.</w:t>
      </w:r>
    </w:p>
    <w:p w:rsidR="00CC10E9" w:rsidRDefault="00CC10E9">
      <w:pPr>
        <w:spacing w:before="1"/>
        <w:ind w:left="634" w:right="2893"/>
        <w:jc w:val="center"/>
        <w:rPr>
          <w:rFonts w:ascii="Comic Sans MS" w:eastAsia="Comic Sans MS" w:hAnsi="Comic Sans MS" w:cs="Comic Sans MS"/>
          <w:sz w:val="18"/>
          <w:szCs w:val="18"/>
        </w:rPr>
      </w:pPr>
    </w:p>
    <w:p w:rsidR="00CC10E9" w:rsidRDefault="00DE2440">
      <w:pPr>
        <w:spacing w:before="1"/>
        <w:ind w:left="634" w:right="2893"/>
        <w:jc w:val="center"/>
        <w:rPr>
          <w:rFonts w:ascii="Comic Sans MS" w:eastAsia="Comic Sans MS" w:hAnsi="Comic Sans MS" w:cs="Comic Sans MS"/>
          <w:sz w:val="18"/>
          <w:szCs w:val="18"/>
        </w:rPr>
        <w:sectPr w:rsidR="00CC10E9">
          <w:type w:val="continuous"/>
          <w:pgSz w:w="11920" w:h="16840"/>
          <w:pgMar w:top="1560" w:right="760" w:bottom="280" w:left="720" w:header="720" w:footer="720" w:gutter="0"/>
          <w:cols w:space="720"/>
        </w:sectPr>
      </w:pPr>
      <w:r w:rsidRPr="00DE2440">
        <w:rPr>
          <w:rFonts w:ascii="Comic Sans MS" w:eastAsia="Comic Sans MS" w:hAnsi="Comic Sans MS" w:cs="Comic Sans MS"/>
          <w:color w:val="0070C0"/>
          <w:sz w:val="18"/>
          <w:szCs w:val="18"/>
        </w:rPr>
        <w:t>Video Clip</w:t>
      </w:r>
      <w:r>
        <w:rPr>
          <w:rFonts w:ascii="Comic Sans MS" w:eastAsia="Comic Sans MS" w:hAnsi="Comic Sans MS" w:cs="Comic Sans MS"/>
          <w:sz w:val="18"/>
          <w:szCs w:val="18"/>
        </w:rPr>
        <w:t>:</w:t>
      </w:r>
      <w:r w:rsidR="00CC10E9">
        <w:rPr>
          <w:rFonts w:ascii="Comic Sans MS" w:eastAsia="Comic Sans MS" w:hAnsi="Comic Sans MS" w:cs="Comic Sans MS"/>
          <w:sz w:val="18"/>
          <w:szCs w:val="18"/>
        </w:rPr>
        <w:t xml:space="preserve"> of the </w:t>
      </w:r>
      <w:hyperlink r:id="rId230" w:history="1">
        <w:r w:rsidR="00CC10E9" w:rsidRPr="00DE2440">
          <w:rPr>
            <w:rStyle w:val="Hyperlink"/>
            <w:rFonts w:ascii="Comic Sans MS" w:eastAsia="Comic Sans MS" w:hAnsi="Comic Sans MS" w:cs="Comic Sans MS"/>
            <w:sz w:val="18"/>
            <w:szCs w:val="18"/>
          </w:rPr>
          <w:t>bus stop</w:t>
        </w:r>
      </w:hyperlink>
      <w:r w:rsidR="00CC10E9">
        <w:rPr>
          <w:rFonts w:ascii="Comic Sans MS" w:eastAsia="Comic Sans MS" w:hAnsi="Comic Sans MS" w:cs="Comic Sans MS"/>
          <w:sz w:val="18"/>
          <w:szCs w:val="18"/>
        </w:rPr>
        <w:t xml:space="preserve"> method expressing</w:t>
      </w:r>
      <w:r>
        <w:rPr>
          <w:rFonts w:ascii="Comic Sans MS" w:eastAsia="Comic Sans MS" w:hAnsi="Comic Sans MS" w:cs="Comic Sans MS"/>
          <w:sz w:val="18"/>
          <w:szCs w:val="18"/>
        </w:rPr>
        <w:t xml:space="preserve"> remainders as a decimal</w:t>
      </w:r>
    </w:p>
    <w:p w:rsidR="008326DA" w:rsidRDefault="00534B45">
      <w:pPr>
        <w:spacing w:before="3"/>
        <w:ind w:left="1763"/>
        <w:rPr>
          <w:rFonts w:ascii="Comic Sans MS" w:eastAsia="Comic Sans MS" w:hAnsi="Comic Sans MS" w:cs="Comic Sans MS"/>
          <w:sz w:val="28"/>
          <w:szCs w:val="28"/>
        </w:rPr>
      </w:pPr>
      <w:r>
        <w:rPr>
          <w:rFonts w:ascii="Comic Sans MS" w:eastAsia="Comic Sans MS" w:hAnsi="Comic Sans MS" w:cs="Comic Sans MS"/>
          <w:b/>
          <w:noProof/>
          <w:color w:val="FF0000"/>
          <w:spacing w:val="-1"/>
          <w:sz w:val="32"/>
          <w:szCs w:val="32"/>
          <w:u w:val="thick" w:color="FF0000"/>
          <w:lang w:val="en-GB" w:eastAsia="en-GB"/>
        </w:rPr>
        <w:lastRenderedPageBreak/>
        <mc:AlternateContent>
          <mc:Choice Requires="wpg">
            <w:drawing>
              <wp:anchor distT="0" distB="0" distL="114300" distR="114300" simplePos="0" relativeHeight="251695616" behindDoc="1" locked="0" layoutInCell="1" allowOverlap="1">
                <wp:simplePos x="0" y="0"/>
                <wp:positionH relativeFrom="column">
                  <wp:posOffset>346694</wp:posOffset>
                </wp:positionH>
                <wp:positionV relativeFrom="paragraph">
                  <wp:posOffset>-314036</wp:posOffset>
                </wp:positionV>
                <wp:extent cx="6396990" cy="6697362"/>
                <wp:effectExtent l="190500" t="19050" r="22860" b="27305"/>
                <wp:wrapNone/>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6990" cy="6697362"/>
                          <a:chOff x="1075" y="772"/>
                          <a:chExt cx="10074" cy="11023"/>
                        </a:xfrm>
                      </wpg:grpSpPr>
                      <wps:wsp>
                        <wps:cNvPr id="6" name="Freeform 35"/>
                        <wps:cNvSpPr>
                          <a:spLocks/>
                        </wps:cNvSpPr>
                        <wps:spPr bwMode="auto">
                          <a:xfrm>
                            <a:off x="1755" y="772"/>
                            <a:ext cx="9394" cy="11023"/>
                          </a:xfrm>
                          <a:custGeom>
                            <a:avLst/>
                            <a:gdLst>
                              <a:gd name="T0" fmla="+- 0 9838 1755"/>
                              <a:gd name="T1" fmla="*/ T0 w 9394"/>
                              <a:gd name="T2" fmla="+- 0 11775 772"/>
                              <a:gd name="T3" fmla="*/ 11775 h 11023"/>
                              <a:gd name="T4" fmla="+- 0 10078 1755"/>
                              <a:gd name="T5" fmla="*/ T4 w 9394"/>
                              <a:gd name="T6" fmla="+- 0 11715 772"/>
                              <a:gd name="T7" fmla="*/ 11715 h 11023"/>
                              <a:gd name="T8" fmla="+- 0 10303 1755"/>
                              <a:gd name="T9" fmla="*/ T8 w 9394"/>
                              <a:gd name="T10" fmla="+- 0 11620 772"/>
                              <a:gd name="T11" fmla="*/ 11620 h 11023"/>
                              <a:gd name="T12" fmla="+- 0 10508 1755"/>
                              <a:gd name="T13" fmla="*/ T12 w 9394"/>
                              <a:gd name="T14" fmla="+- 0 11493 772"/>
                              <a:gd name="T15" fmla="*/ 11493 h 11023"/>
                              <a:gd name="T16" fmla="+- 0 10691 1755"/>
                              <a:gd name="T17" fmla="*/ T16 w 9394"/>
                              <a:gd name="T18" fmla="+- 0 11336 772"/>
                              <a:gd name="T19" fmla="*/ 11336 h 11023"/>
                              <a:gd name="T20" fmla="+- 0 10847 1755"/>
                              <a:gd name="T21" fmla="*/ T20 w 9394"/>
                              <a:gd name="T22" fmla="+- 0 11154 772"/>
                              <a:gd name="T23" fmla="*/ 11154 h 11023"/>
                              <a:gd name="T24" fmla="+- 0 10974 1755"/>
                              <a:gd name="T25" fmla="*/ T24 w 9394"/>
                              <a:gd name="T26" fmla="+- 0 10949 772"/>
                              <a:gd name="T27" fmla="*/ 10949 h 11023"/>
                              <a:gd name="T28" fmla="+- 0 11069 1755"/>
                              <a:gd name="T29" fmla="*/ T28 w 9394"/>
                              <a:gd name="T30" fmla="+- 0 10724 772"/>
                              <a:gd name="T31" fmla="*/ 10724 h 11023"/>
                              <a:gd name="T32" fmla="+- 0 11129 1755"/>
                              <a:gd name="T33" fmla="*/ T32 w 9394"/>
                              <a:gd name="T34" fmla="+- 0 10483 772"/>
                              <a:gd name="T35" fmla="*/ 10483 h 11023"/>
                              <a:gd name="T36" fmla="+- 0 11149 1755"/>
                              <a:gd name="T37" fmla="*/ T36 w 9394"/>
                              <a:gd name="T38" fmla="+- 0 10229 772"/>
                              <a:gd name="T39" fmla="*/ 10229 h 11023"/>
                              <a:gd name="T40" fmla="+- 0 11144 1755"/>
                              <a:gd name="T41" fmla="*/ T40 w 9394"/>
                              <a:gd name="T42" fmla="+- 0 2210 772"/>
                              <a:gd name="T43" fmla="*/ 2210 h 11023"/>
                              <a:gd name="T44" fmla="+- 0 11104 1755"/>
                              <a:gd name="T45" fmla="*/ T44 w 9394"/>
                              <a:gd name="T46" fmla="+- 0 1962 772"/>
                              <a:gd name="T47" fmla="*/ 1962 h 11023"/>
                              <a:gd name="T48" fmla="+- 0 11026 1755"/>
                              <a:gd name="T49" fmla="*/ T48 w 9394"/>
                              <a:gd name="T50" fmla="+- 0 1729 772"/>
                              <a:gd name="T51" fmla="*/ 1729 h 11023"/>
                              <a:gd name="T52" fmla="+- 0 10915 1755"/>
                              <a:gd name="T53" fmla="*/ T52 w 9394"/>
                              <a:gd name="T54" fmla="+- 0 1513 772"/>
                              <a:gd name="T55" fmla="*/ 1513 h 11023"/>
                              <a:gd name="T56" fmla="+- 0 10772 1755"/>
                              <a:gd name="T57" fmla="*/ T56 w 9394"/>
                              <a:gd name="T58" fmla="+- 0 1319 772"/>
                              <a:gd name="T59" fmla="*/ 1319 h 11023"/>
                              <a:gd name="T60" fmla="+- 0 10602 1755"/>
                              <a:gd name="T61" fmla="*/ T60 w 9394"/>
                              <a:gd name="T62" fmla="+- 0 1149 772"/>
                              <a:gd name="T63" fmla="*/ 1149 h 11023"/>
                              <a:gd name="T64" fmla="+- 0 10408 1755"/>
                              <a:gd name="T65" fmla="*/ T64 w 9394"/>
                              <a:gd name="T66" fmla="+- 0 1007 772"/>
                              <a:gd name="T67" fmla="*/ 1007 h 11023"/>
                              <a:gd name="T68" fmla="+- 0 10193 1755"/>
                              <a:gd name="T69" fmla="*/ T68 w 9394"/>
                              <a:gd name="T70" fmla="+- 0 895 772"/>
                              <a:gd name="T71" fmla="*/ 895 h 11023"/>
                              <a:gd name="T72" fmla="+- 0 9960 1755"/>
                              <a:gd name="T73" fmla="*/ T72 w 9394"/>
                              <a:gd name="T74" fmla="+- 0 818 772"/>
                              <a:gd name="T75" fmla="*/ 818 h 11023"/>
                              <a:gd name="T76" fmla="+- 0 9712 1755"/>
                              <a:gd name="T77" fmla="*/ T76 w 9394"/>
                              <a:gd name="T78" fmla="+- 0 777 772"/>
                              <a:gd name="T79" fmla="*/ 777 h 11023"/>
                              <a:gd name="T80" fmla="+- 0 3321 1755"/>
                              <a:gd name="T81" fmla="*/ T80 w 9394"/>
                              <a:gd name="T82" fmla="+- 0 772 772"/>
                              <a:gd name="T83" fmla="*/ 772 h 11023"/>
                              <a:gd name="T84" fmla="+- 0 3067 1755"/>
                              <a:gd name="T85" fmla="*/ T84 w 9394"/>
                              <a:gd name="T86" fmla="+- 0 793 772"/>
                              <a:gd name="T87" fmla="*/ 793 h 11023"/>
                              <a:gd name="T88" fmla="+- 0 2826 1755"/>
                              <a:gd name="T89" fmla="*/ T88 w 9394"/>
                              <a:gd name="T90" fmla="+- 0 852 772"/>
                              <a:gd name="T91" fmla="*/ 852 h 11023"/>
                              <a:gd name="T92" fmla="+- 0 2601 1755"/>
                              <a:gd name="T93" fmla="*/ T92 w 9394"/>
                              <a:gd name="T94" fmla="+- 0 947 772"/>
                              <a:gd name="T95" fmla="*/ 947 h 11023"/>
                              <a:gd name="T96" fmla="+- 0 2396 1755"/>
                              <a:gd name="T97" fmla="*/ T96 w 9394"/>
                              <a:gd name="T98" fmla="+- 0 1074 772"/>
                              <a:gd name="T99" fmla="*/ 1074 h 11023"/>
                              <a:gd name="T100" fmla="+- 0 2213 1755"/>
                              <a:gd name="T101" fmla="*/ T100 w 9394"/>
                              <a:gd name="T102" fmla="+- 0 1231 772"/>
                              <a:gd name="T103" fmla="*/ 1231 h 11023"/>
                              <a:gd name="T104" fmla="+- 0 2057 1755"/>
                              <a:gd name="T105" fmla="*/ T104 w 9394"/>
                              <a:gd name="T106" fmla="+- 0 1413 772"/>
                              <a:gd name="T107" fmla="*/ 1413 h 11023"/>
                              <a:gd name="T108" fmla="+- 0 1930 1755"/>
                              <a:gd name="T109" fmla="*/ T108 w 9394"/>
                              <a:gd name="T110" fmla="+- 0 1618 772"/>
                              <a:gd name="T111" fmla="*/ 1618 h 11023"/>
                              <a:gd name="T112" fmla="+- 0 1835 1755"/>
                              <a:gd name="T113" fmla="*/ T112 w 9394"/>
                              <a:gd name="T114" fmla="+- 0 1843 772"/>
                              <a:gd name="T115" fmla="*/ 1843 h 11023"/>
                              <a:gd name="T116" fmla="+- 0 1775 1755"/>
                              <a:gd name="T117" fmla="*/ T116 w 9394"/>
                              <a:gd name="T118" fmla="+- 0 2084 772"/>
                              <a:gd name="T119" fmla="*/ 2084 h 11023"/>
                              <a:gd name="T120" fmla="+- 0 1755 1755"/>
                              <a:gd name="T121" fmla="*/ T120 w 9394"/>
                              <a:gd name="T122" fmla="+- 0 2338 772"/>
                              <a:gd name="T123" fmla="*/ 2338 h 11023"/>
                              <a:gd name="T124" fmla="+- 0 1760 1755"/>
                              <a:gd name="T125" fmla="*/ T124 w 9394"/>
                              <a:gd name="T126" fmla="+- 0 10358 772"/>
                              <a:gd name="T127" fmla="*/ 10358 h 11023"/>
                              <a:gd name="T128" fmla="+- 0 1800 1755"/>
                              <a:gd name="T129" fmla="*/ T128 w 9394"/>
                              <a:gd name="T130" fmla="+- 0 10606 772"/>
                              <a:gd name="T131" fmla="*/ 10606 h 11023"/>
                              <a:gd name="T132" fmla="+- 0 1878 1755"/>
                              <a:gd name="T133" fmla="*/ T132 w 9394"/>
                              <a:gd name="T134" fmla="+- 0 10839 772"/>
                              <a:gd name="T135" fmla="*/ 10839 h 11023"/>
                              <a:gd name="T136" fmla="+- 0 1989 1755"/>
                              <a:gd name="T137" fmla="*/ T136 w 9394"/>
                              <a:gd name="T138" fmla="+- 0 11054 772"/>
                              <a:gd name="T139" fmla="*/ 11054 h 11023"/>
                              <a:gd name="T140" fmla="+- 0 2132 1755"/>
                              <a:gd name="T141" fmla="*/ T140 w 9394"/>
                              <a:gd name="T142" fmla="+- 0 11248 772"/>
                              <a:gd name="T143" fmla="*/ 11248 h 11023"/>
                              <a:gd name="T144" fmla="+- 0 2302 1755"/>
                              <a:gd name="T145" fmla="*/ T144 w 9394"/>
                              <a:gd name="T146" fmla="+- 0 11418 772"/>
                              <a:gd name="T147" fmla="*/ 11418 h 11023"/>
                              <a:gd name="T148" fmla="+- 0 2496 1755"/>
                              <a:gd name="T149" fmla="*/ T148 w 9394"/>
                              <a:gd name="T150" fmla="+- 0 11560 772"/>
                              <a:gd name="T151" fmla="*/ 11560 h 11023"/>
                              <a:gd name="T152" fmla="+- 0 2711 1755"/>
                              <a:gd name="T153" fmla="*/ T152 w 9394"/>
                              <a:gd name="T154" fmla="+- 0 11672 772"/>
                              <a:gd name="T155" fmla="*/ 11672 h 11023"/>
                              <a:gd name="T156" fmla="+- 0 2944 1755"/>
                              <a:gd name="T157" fmla="*/ T156 w 9394"/>
                              <a:gd name="T158" fmla="+- 0 11749 772"/>
                              <a:gd name="T159" fmla="*/ 11749 h 11023"/>
                              <a:gd name="T160" fmla="+- 0 3192 1755"/>
                              <a:gd name="T161" fmla="*/ T160 w 9394"/>
                              <a:gd name="T162" fmla="+- 0 11790 772"/>
                              <a:gd name="T163" fmla="*/ 11790 h 11023"/>
                              <a:gd name="T164" fmla="+- 0 9584 1755"/>
                              <a:gd name="T165" fmla="*/ T164 w 9394"/>
                              <a:gd name="T166" fmla="+- 0 11795 772"/>
                              <a:gd name="T167" fmla="*/ 11795 h 110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394" h="11023">
                                <a:moveTo>
                                  <a:pt x="7957" y="11018"/>
                                </a:moveTo>
                                <a:lnTo>
                                  <a:pt x="8083" y="11003"/>
                                </a:lnTo>
                                <a:lnTo>
                                  <a:pt x="8205" y="10977"/>
                                </a:lnTo>
                                <a:lnTo>
                                  <a:pt x="8323" y="10943"/>
                                </a:lnTo>
                                <a:lnTo>
                                  <a:pt x="8438" y="10900"/>
                                </a:lnTo>
                                <a:lnTo>
                                  <a:pt x="8548" y="10848"/>
                                </a:lnTo>
                                <a:lnTo>
                                  <a:pt x="8653" y="10788"/>
                                </a:lnTo>
                                <a:lnTo>
                                  <a:pt x="8753" y="10721"/>
                                </a:lnTo>
                                <a:lnTo>
                                  <a:pt x="8847" y="10646"/>
                                </a:lnTo>
                                <a:lnTo>
                                  <a:pt x="8936" y="10564"/>
                                </a:lnTo>
                                <a:lnTo>
                                  <a:pt x="9017" y="10476"/>
                                </a:lnTo>
                                <a:lnTo>
                                  <a:pt x="9092" y="10382"/>
                                </a:lnTo>
                                <a:lnTo>
                                  <a:pt x="9160" y="10282"/>
                                </a:lnTo>
                                <a:lnTo>
                                  <a:pt x="9219" y="10177"/>
                                </a:lnTo>
                                <a:lnTo>
                                  <a:pt x="9271" y="10067"/>
                                </a:lnTo>
                                <a:lnTo>
                                  <a:pt x="9314" y="9952"/>
                                </a:lnTo>
                                <a:lnTo>
                                  <a:pt x="9349" y="9834"/>
                                </a:lnTo>
                                <a:lnTo>
                                  <a:pt x="9374" y="9711"/>
                                </a:lnTo>
                                <a:lnTo>
                                  <a:pt x="9389" y="9586"/>
                                </a:lnTo>
                                <a:lnTo>
                                  <a:pt x="9394" y="9457"/>
                                </a:lnTo>
                                <a:lnTo>
                                  <a:pt x="9394" y="1566"/>
                                </a:lnTo>
                                <a:lnTo>
                                  <a:pt x="9389" y="1438"/>
                                </a:lnTo>
                                <a:lnTo>
                                  <a:pt x="9374" y="1312"/>
                                </a:lnTo>
                                <a:lnTo>
                                  <a:pt x="9349" y="1190"/>
                                </a:lnTo>
                                <a:lnTo>
                                  <a:pt x="9314" y="1071"/>
                                </a:lnTo>
                                <a:lnTo>
                                  <a:pt x="9271" y="957"/>
                                </a:lnTo>
                                <a:lnTo>
                                  <a:pt x="9219" y="846"/>
                                </a:lnTo>
                                <a:lnTo>
                                  <a:pt x="9160" y="741"/>
                                </a:lnTo>
                                <a:lnTo>
                                  <a:pt x="9092" y="641"/>
                                </a:lnTo>
                                <a:lnTo>
                                  <a:pt x="9017" y="547"/>
                                </a:lnTo>
                                <a:lnTo>
                                  <a:pt x="8936" y="459"/>
                                </a:lnTo>
                                <a:lnTo>
                                  <a:pt x="8847" y="377"/>
                                </a:lnTo>
                                <a:lnTo>
                                  <a:pt x="8753" y="302"/>
                                </a:lnTo>
                                <a:lnTo>
                                  <a:pt x="8653" y="235"/>
                                </a:lnTo>
                                <a:lnTo>
                                  <a:pt x="8548" y="175"/>
                                </a:lnTo>
                                <a:lnTo>
                                  <a:pt x="8438" y="123"/>
                                </a:lnTo>
                                <a:lnTo>
                                  <a:pt x="8323" y="80"/>
                                </a:lnTo>
                                <a:lnTo>
                                  <a:pt x="8205" y="46"/>
                                </a:lnTo>
                                <a:lnTo>
                                  <a:pt x="8083" y="21"/>
                                </a:lnTo>
                                <a:lnTo>
                                  <a:pt x="7957" y="5"/>
                                </a:lnTo>
                                <a:lnTo>
                                  <a:pt x="7829" y="0"/>
                                </a:lnTo>
                                <a:lnTo>
                                  <a:pt x="1566" y="0"/>
                                </a:lnTo>
                                <a:lnTo>
                                  <a:pt x="1437" y="5"/>
                                </a:lnTo>
                                <a:lnTo>
                                  <a:pt x="1312" y="21"/>
                                </a:lnTo>
                                <a:lnTo>
                                  <a:pt x="1189" y="46"/>
                                </a:lnTo>
                                <a:lnTo>
                                  <a:pt x="1071" y="80"/>
                                </a:lnTo>
                                <a:lnTo>
                                  <a:pt x="956" y="123"/>
                                </a:lnTo>
                                <a:lnTo>
                                  <a:pt x="846" y="175"/>
                                </a:lnTo>
                                <a:lnTo>
                                  <a:pt x="741" y="235"/>
                                </a:lnTo>
                                <a:lnTo>
                                  <a:pt x="641" y="302"/>
                                </a:lnTo>
                                <a:lnTo>
                                  <a:pt x="547" y="377"/>
                                </a:lnTo>
                                <a:lnTo>
                                  <a:pt x="458" y="459"/>
                                </a:lnTo>
                                <a:lnTo>
                                  <a:pt x="377" y="547"/>
                                </a:lnTo>
                                <a:lnTo>
                                  <a:pt x="302" y="641"/>
                                </a:lnTo>
                                <a:lnTo>
                                  <a:pt x="234" y="741"/>
                                </a:lnTo>
                                <a:lnTo>
                                  <a:pt x="175" y="846"/>
                                </a:lnTo>
                                <a:lnTo>
                                  <a:pt x="123" y="957"/>
                                </a:lnTo>
                                <a:lnTo>
                                  <a:pt x="80" y="1071"/>
                                </a:lnTo>
                                <a:lnTo>
                                  <a:pt x="45" y="1190"/>
                                </a:lnTo>
                                <a:lnTo>
                                  <a:pt x="20" y="1312"/>
                                </a:lnTo>
                                <a:lnTo>
                                  <a:pt x="5" y="1438"/>
                                </a:lnTo>
                                <a:lnTo>
                                  <a:pt x="0" y="1566"/>
                                </a:lnTo>
                                <a:lnTo>
                                  <a:pt x="0" y="9457"/>
                                </a:lnTo>
                                <a:lnTo>
                                  <a:pt x="5" y="9586"/>
                                </a:lnTo>
                                <a:lnTo>
                                  <a:pt x="20" y="9711"/>
                                </a:lnTo>
                                <a:lnTo>
                                  <a:pt x="45" y="9834"/>
                                </a:lnTo>
                                <a:lnTo>
                                  <a:pt x="80" y="9952"/>
                                </a:lnTo>
                                <a:lnTo>
                                  <a:pt x="123" y="10067"/>
                                </a:lnTo>
                                <a:lnTo>
                                  <a:pt x="175" y="10177"/>
                                </a:lnTo>
                                <a:lnTo>
                                  <a:pt x="234" y="10282"/>
                                </a:lnTo>
                                <a:lnTo>
                                  <a:pt x="302" y="10382"/>
                                </a:lnTo>
                                <a:lnTo>
                                  <a:pt x="377" y="10476"/>
                                </a:lnTo>
                                <a:lnTo>
                                  <a:pt x="458" y="10564"/>
                                </a:lnTo>
                                <a:lnTo>
                                  <a:pt x="547" y="10646"/>
                                </a:lnTo>
                                <a:lnTo>
                                  <a:pt x="641" y="10721"/>
                                </a:lnTo>
                                <a:lnTo>
                                  <a:pt x="741" y="10788"/>
                                </a:lnTo>
                                <a:lnTo>
                                  <a:pt x="846" y="10848"/>
                                </a:lnTo>
                                <a:lnTo>
                                  <a:pt x="956" y="10900"/>
                                </a:lnTo>
                                <a:lnTo>
                                  <a:pt x="1071" y="10943"/>
                                </a:lnTo>
                                <a:lnTo>
                                  <a:pt x="1189" y="10977"/>
                                </a:lnTo>
                                <a:lnTo>
                                  <a:pt x="1312" y="11003"/>
                                </a:lnTo>
                                <a:lnTo>
                                  <a:pt x="1437" y="11018"/>
                                </a:lnTo>
                                <a:lnTo>
                                  <a:pt x="1566" y="11023"/>
                                </a:lnTo>
                                <a:lnTo>
                                  <a:pt x="7829" y="11023"/>
                                </a:lnTo>
                                <a:lnTo>
                                  <a:pt x="7957" y="110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 name="Picture 3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1875" y="3431"/>
                            <a:ext cx="3944" cy="14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33"/>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2233" y="7630"/>
                            <a:ext cx="2457" cy="2882"/>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4"/>
                        <wpg:cNvGrpSpPr>
                          <a:grpSpLocks/>
                        </wpg:cNvGrpSpPr>
                        <wpg:grpSpPr bwMode="auto">
                          <a:xfrm>
                            <a:off x="1075" y="2284"/>
                            <a:ext cx="9964" cy="7376"/>
                            <a:chOff x="1075" y="2284"/>
                            <a:chExt cx="9964" cy="7376"/>
                          </a:xfrm>
                        </wpg:grpSpPr>
                        <wps:wsp>
                          <wps:cNvPr id="10" name="Freeform 32"/>
                          <wps:cNvSpPr>
                            <a:spLocks/>
                          </wps:cNvSpPr>
                          <wps:spPr bwMode="auto">
                            <a:xfrm>
                              <a:off x="8879" y="7770"/>
                              <a:ext cx="1965" cy="1890"/>
                            </a:xfrm>
                            <a:custGeom>
                              <a:avLst/>
                              <a:gdLst>
                                <a:gd name="T0" fmla="+- 0 9194 8879"/>
                                <a:gd name="T1" fmla="*/ T0 w 1965"/>
                                <a:gd name="T2" fmla="+- 0 7424 7424"/>
                                <a:gd name="T3" fmla="*/ 7424 h 1890"/>
                                <a:gd name="T4" fmla="+- 0 9119 8879"/>
                                <a:gd name="T5" fmla="*/ T4 w 1965"/>
                                <a:gd name="T6" fmla="+- 0 7433 7424"/>
                                <a:gd name="T7" fmla="*/ 7433 h 1890"/>
                                <a:gd name="T8" fmla="+- 0 9050 8879"/>
                                <a:gd name="T9" fmla="*/ T8 w 1965"/>
                                <a:gd name="T10" fmla="+- 0 7459 7424"/>
                                <a:gd name="T11" fmla="*/ 7459 h 1890"/>
                                <a:gd name="T12" fmla="+- 0 8989 8879"/>
                                <a:gd name="T13" fmla="*/ T12 w 1965"/>
                                <a:gd name="T14" fmla="+- 0 7500 7424"/>
                                <a:gd name="T15" fmla="*/ 7500 h 1890"/>
                                <a:gd name="T16" fmla="+- 0 8940 8879"/>
                                <a:gd name="T17" fmla="*/ T16 w 1965"/>
                                <a:gd name="T18" fmla="+- 0 7553 7424"/>
                                <a:gd name="T19" fmla="*/ 7553 h 1890"/>
                                <a:gd name="T20" fmla="+- 0 8904 8879"/>
                                <a:gd name="T21" fmla="*/ T20 w 1965"/>
                                <a:gd name="T22" fmla="+- 0 7616 7424"/>
                                <a:gd name="T23" fmla="*/ 7616 h 1890"/>
                                <a:gd name="T24" fmla="+- 0 8884 8879"/>
                                <a:gd name="T25" fmla="*/ T24 w 1965"/>
                                <a:gd name="T26" fmla="+- 0 7688 7424"/>
                                <a:gd name="T27" fmla="*/ 7688 h 1890"/>
                                <a:gd name="T28" fmla="+- 0 8879 8879"/>
                                <a:gd name="T29" fmla="*/ T28 w 1965"/>
                                <a:gd name="T30" fmla="+- 0 7739 7424"/>
                                <a:gd name="T31" fmla="*/ 7739 h 1890"/>
                                <a:gd name="T32" fmla="+- 0 8879 8879"/>
                                <a:gd name="T33" fmla="*/ T32 w 1965"/>
                                <a:gd name="T34" fmla="+- 0 8999 7424"/>
                                <a:gd name="T35" fmla="*/ 8999 h 1890"/>
                                <a:gd name="T36" fmla="+- 0 8889 8879"/>
                                <a:gd name="T37" fmla="*/ T36 w 1965"/>
                                <a:gd name="T38" fmla="+- 0 9075 7424"/>
                                <a:gd name="T39" fmla="*/ 9075 h 1890"/>
                                <a:gd name="T40" fmla="+- 0 8915 8879"/>
                                <a:gd name="T41" fmla="*/ T40 w 1965"/>
                                <a:gd name="T42" fmla="+- 0 9144 7424"/>
                                <a:gd name="T43" fmla="*/ 9144 h 1890"/>
                                <a:gd name="T44" fmla="+- 0 8955 8879"/>
                                <a:gd name="T45" fmla="*/ T44 w 1965"/>
                                <a:gd name="T46" fmla="+- 0 9204 7424"/>
                                <a:gd name="T47" fmla="*/ 9204 h 1890"/>
                                <a:gd name="T48" fmla="+- 0 9008 8879"/>
                                <a:gd name="T49" fmla="*/ T48 w 1965"/>
                                <a:gd name="T50" fmla="+- 0 9253 7424"/>
                                <a:gd name="T51" fmla="*/ 9253 h 1890"/>
                                <a:gd name="T52" fmla="+- 0 9072 8879"/>
                                <a:gd name="T53" fmla="*/ T52 w 1965"/>
                                <a:gd name="T54" fmla="+- 0 9289 7424"/>
                                <a:gd name="T55" fmla="*/ 9289 h 1890"/>
                                <a:gd name="T56" fmla="+- 0 9143 8879"/>
                                <a:gd name="T57" fmla="*/ T56 w 1965"/>
                                <a:gd name="T58" fmla="+- 0 9310 7424"/>
                                <a:gd name="T59" fmla="*/ 9310 h 1890"/>
                                <a:gd name="T60" fmla="+- 0 9194 8879"/>
                                <a:gd name="T61" fmla="*/ T60 w 1965"/>
                                <a:gd name="T62" fmla="+- 0 9314 7424"/>
                                <a:gd name="T63" fmla="*/ 9314 h 1890"/>
                                <a:gd name="T64" fmla="+- 0 10529 8879"/>
                                <a:gd name="T65" fmla="*/ T64 w 1965"/>
                                <a:gd name="T66" fmla="+- 0 9314 7424"/>
                                <a:gd name="T67" fmla="*/ 9314 h 1890"/>
                                <a:gd name="T68" fmla="+- 0 10605 8879"/>
                                <a:gd name="T69" fmla="*/ T68 w 1965"/>
                                <a:gd name="T70" fmla="+- 0 9305 7424"/>
                                <a:gd name="T71" fmla="*/ 9305 h 1890"/>
                                <a:gd name="T72" fmla="+- 0 10674 8879"/>
                                <a:gd name="T73" fmla="*/ T72 w 1965"/>
                                <a:gd name="T74" fmla="+- 0 9279 7424"/>
                                <a:gd name="T75" fmla="*/ 9279 h 1890"/>
                                <a:gd name="T76" fmla="+- 0 10734 8879"/>
                                <a:gd name="T77" fmla="*/ T76 w 1965"/>
                                <a:gd name="T78" fmla="+- 0 9238 7424"/>
                                <a:gd name="T79" fmla="*/ 9238 h 1890"/>
                                <a:gd name="T80" fmla="+- 0 10784 8879"/>
                                <a:gd name="T81" fmla="*/ T80 w 1965"/>
                                <a:gd name="T82" fmla="+- 0 9185 7424"/>
                                <a:gd name="T83" fmla="*/ 9185 h 1890"/>
                                <a:gd name="T84" fmla="+- 0 10820 8879"/>
                                <a:gd name="T85" fmla="*/ T84 w 1965"/>
                                <a:gd name="T86" fmla="+- 0 9121 7424"/>
                                <a:gd name="T87" fmla="*/ 9121 h 1890"/>
                                <a:gd name="T88" fmla="+- 0 10840 8879"/>
                                <a:gd name="T89" fmla="*/ T88 w 1965"/>
                                <a:gd name="T90" fmla="+- 0 9050 7424"/>
                                <a:gd name="T91" fmla="*/ 9050 h 1890"/>
                                <a:gd name="T92" fmla="+- 0 10844 8879"/>
                                <a:gd name="T93" fmla="*/ T92 w 1965"/>
                                <a:gd name="T94" fmla="+- 0 8999 7424"/>
                                <a:gd name="T95" fmla="*/ 8999 h 1890"/>
                                <a:gd name="T96" fmla="+- 0 10844 8879"/>
                                <a:gd name="T97" fmla="*/ T96 w 1965"/>
                                <a:gd name="T98" fmla="+- 0 7739 7424"/>
                                <a:gd name="T99" fmla="*/ 7739 h 1890"/>
                                <a:gd name="T100" fmla="+- 0 10835 8879"/>
                                <a:gd name="T101" fmla="*/ T100 w 1965"/>
                                <a:gd name="T102" fmla="+- 0 7663 7424"/>
                                <a:gd name="T103" fmla="*/ 7663 h 1890"/>
                                <a:gd name="T104" fmla="+- 0 10809 8879"/>
                                <a:gd name="T105" fmla="*/ T104 w 1965"/>
                                <a:gd name="T106" fmla="+- 0 7594 7424"/>
                                <a:gd name="T107" fmla="*/ 7594 h 1890"/>
                                <a:gd name="T108" fmla="+- 0 10769 8879"/>
                                <a:gd name="T109" fmla="*/ T108 w 1965"/>
                                <a:gd name="T110" fmla="+- 0 7534 7424"/>
                                <a:gd name="T111" fmla="*/ 7534 h 1890"/>
                                <a:gd name="T112" fmla="+- 0 10715 8879"/>
                                <a:gd name="T113" fmla="*/ T112 w 1965"/>
                                <a:gd name="T114" fmla="+- 0 7485 7424"/>
                                <a:gd name="T115" fmla="*/ 7485 h 1890"/>
                                <a:gd name="T116" fmla="+- 0 10652 8879"/>
                                <a:gd name="T117" fmla="*/ T116 w 1965"/>
                                <a:gd name="T118" fmla="+- 0 7449 7424"/>
                                <a:gd name="T119" fmla="*/ 7449 h 1890"/>
                                <a:gd name="T120" fmla="+- 0 10581 8879"/>
                                <a:gd name="T121" fmla="*/ T120 w 1965"/>
                                <a:gd name="T122" fmla="+- 0 7428 7424"/>
                                <a:gd name="T123" fmla="*/ 7428 h 1890"/>
                                <a:gd name="T124" fmla="+- 0 10529 8879"/>
                                <a:gd name="T125" fmla="*/ T124 w 1965"/>
                                <a:gd name="T126" fmla="+- 0 7424 7424"/>
                                <a:gd name="T127" fmla="*/ 7424 h 1890"/>
                                <a:gd name="T128" fmla="+- 0 9194 8879"/>
                                <a:gd name="T129" fmla="*/ T128 w 1965"/>
                                <a:gd name="T130" fmla="+- 0 7424 7424"/>
                                <a:gd name="T131" fmla="*/ 7424 h 18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965" h="1890">
                                  <a:moveTo>
                                    <a:pt x="315" y="0"/>
                                  </a:moveTo>
                                  <a:lnTo>
                                    <a:pt x="240" y="9"/>
                                  </a:lnTo>
                                  <a:lnTo>
                                    <a:pt x="171" y="35"/>
                                  </a:lnTo>
                                  <a:lnTo>
                                    <a:pt x="110" y="76"/>
                                  </a:lnTo>
                                  <a:lnTo>
                                    <a:pt x="61" y="129"/>
                                  </a:lnTo>
                                  <a:lnTo>
                                    <a:pt x="25" y="192"/>
                                  </a:lnTo>
                                  <a:lnTo>
                                    <a:pt x="5" y="264"/>
                                  </a:lnTo>
                                  <a:lnTo>
                                    <a:pt x="0" y="315"/>
                                  </a:lnTo>
                                  <a:lnTo>
                                    <a:pt x="0" y="1575"/>
                                  </a:lnTo>
                                  <a:lnTo>
                                    <a:pt x="10" y="1651"/>
                                  </a:lnTo>
                                  <a:lnTo>
                                    <a:pt x="36" y="1720"/>
                                  </a:lnTo>
                                  <a:lnTo>
                                    <a:pt x="76" y="1780"/>
                                  </a:lnTo>
                                  <a:lnTo>
                                    <a:pt x="129" y="1829"/>
                                  </a:lnTo>
                                  <a:lnTo>
                                    <a:pt x="193" y="1865"/>
                                  </a:lnTo>
                                  <a:lnTo>
                                    <a:pt x="264" y="1886"/>
                                  </a:lnTo>
                                  <a:lnTo>
                                    <a:pt x="315" y="1890"/>
                                  </a:lnTo>
                                  <a:lnTo>
                                    <a:pt x="1650" y="1890"/>
                                  </a:lnTo>
                                  <a:lnTo>
                                    <a:pt x="1726" y="1881"/>
                                  </a:lnTo>
                                  <a:lnTo>
                                    <a:pt x="1795" y="1855"/>
                                  </a:lnTo>
                                  <a:lnTo>
                                    <a:pt x="1855" y="1814"/>
                                  </a:lnTo>
                                  <a:lnTo>
                                    <a:pt x="1905" y="1761"/>
                                  </a:lnTo>
                                  <a:lnTo>
                                    <a:pt x="1941" y="1697"/>
                                  </a:lnTo>
                                  <a:lnTo>
                                    <a:pt x="1961" y="1626"/>
                                  </a:lnTo>
                                  <a:lnTo>
                                    <a:pt x="1965" y="1575"/>
                                  </a:lnTo>
                                  <a:lnTo>
                                    <a:pt x="1965" y="315"/>
                                  </a:lnTo>
                                  <a:lnTo>
                                    <a:pt x="1956" y="239"/>
                                  </a:lnTo>
                                  <a:lnTo>
                                    <a:pt x="1930" y="170"/>
                                  </a:lnTo>
                                  <a:lnTo>
                                    <a:pt x="1890" y="110"/>
                                  </a:lnTo>
                                  <a:lnTo>
                                    <a:pt x="1836" y="61"/>
                                  </a:lnTo>
                                  <a:lnTo>
                                    <a:pt x="1773" y="25"/>
                                  </a:lnTo>
                                  <a:lnTo>
                                    <a:pt x="1702" y="4"/>
                                  </a:lnTo>
                                  <a:lnTo>
                                    <a:pt x="1650" y="0"/>
                                  </a:lnTo>
                                  <a:lnTo>
                                    <a:pt x="315" y="0"/>
                                  </a:lnTo>
                                  <a:close/>
                                </a:path>
                              </a:pathLst>
                            </a:custGeom>
                            <a:solidFill>
                              <a:srgbClr val="DCE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1" name="Group 5"/>
                          <wpg:cNvGrpSpPr>
                            <a:grpSpLocks/>
                          </wpg:cNvGrpSpPr>
                          <wpg:grpSpPr bwMode="auto">
                            <a:xfrm>
                              <a:off x="1075" y="2284"/>
                              <a:ext cx="9964" cy="7376"/>
                              <a:chOff x="1075" y="2284"/>
                              <a:chExt cx="9964" cy="7376"/>
                            </a:xfrm>
                          </wpg:grpSpPr>
                          <wps:wsp>
                            <wps:cNvPr id="12" name="Freeform 31"/>
                            <wps:cNvSpPr>
                              <a:spLocks/>
                            </wps:cNvSpPr>
                            <wps:spPr bwMode="auto">
                              <a:xfrm>
                                <a:off x="8879" y="7770"/>
                                <a:ext cx="1965" cy="1890"/>
                              </a:xfrm>
                              <a:custGeom>
                                <a:avLst/>
                                <a:gdLst>
                                  <a:gd name="T0" fmla="+- 0 10555 8879"/>
                                  <a:gd name="T1" fmla="*/ T0 w 1965"/>
                                  <a:gd name="T2" fmla="+- 0 9313 7424"/>
                                  <a:gd name="T3" fmla="*/ 9313 h 1890"/>
                                  <a:gd name="T4" fmla="+- 0 10629 8879"/>
                                  <a:gd name="T5" fmla="*/ T4 w 1965"/>
                                  <a:gd name="T6" fmla="+- 0 9298 7424"/>
                                  <a:gd name="T7" fmla="*/ 9298 h 1890"/>
                                  <a:gd name="T8" fmla="+- 0 10695 8879"/>
                                  <a:gd name="T9" fmla="*/ T8 w 1965"/>
                                  <a:gd name="T10" fmla="+- 0 9267 7424"/>
                                  <a:gd name="T11" fmla="*/ 9267 h 1890"/>
                                  <a:gd name="T12" fmla="+- 0 10752 8879"/>
                                  <a:gd name="T13" fmla="*/ T12 w 1965"/>
                                  <a:gd name="T14" fmla="+- 0 9222 7424"/>
                                  <a:gd name="T15" fmla="*/ 9222 h 1890"/>
                                  <a:gd name="T16" fmla="+- 0 10797 8879"/>
                                  <a:gd name="T17" fmla="*/ T16 w 1965"/>
                                  <a:gd name="T18" fmla="+- 0 9165 7424"/>
                                  <a:gd name="T19" fmla="*/ 9165 h 1890"/>
                                  <a:gd name="T20" fmla="+- 0 10828 8879"/>
                                  <a:gd name="T21" fmla="*/ T20 w 1965"/>
                                  <a:gd name="T22" fmla="+- 0 9098 7424"/>
                                  <a:gd name="T23" fmla="*/ 9098 h 1890"/>
                                  <a:gd name="T24" fmla="+- 0 10843 8879"/>
                                  <a:gd name="T25" fmla="*/ T24 w 1965"/>
                                  <a:gd name="T26" fmla="+- 0 9025 7424"/>
                                  <a:gd name="T27" fmla="*/ 9025 h 1890"/>
                                  <a:gd name="T28" fmla="+- 0 10844 8879"/>
                                  <a:gd name="T29" fmla="*/ T28 w 1965"/>
                                  <a:gd name="T30" fmla="+- 0 8999 7424"/>
                                  <a:gd name="T31" fmla="*/ 8999 h 1890"/>
                                  <a:gd name="T32" fmla="+- 0 10844 8879"/>
                                  <a:gd name="T33" fmla="*/ T32 w 1965"/>
                                  <a:gd name="T34" fmla="+- 0 7739 7424"/>
                                  <a:gd name="T35" fmla="*/ 7739 h 1890"/>
                                  <a:gd name="T36" fmla="+- 0 10835 8879"/>
                                  <a:gd name="T37" fmla="*/ T36 w 1965"/>
                                  <a:gd name="T38" fmla="+- 0 7663 7424"/>
                                  <a:gd name="T39" fmla="*/ 7663 h 1890"/>
                                  <a:gd name="T40" fmla="+- 0 10809 8879"/>
                                  <a:gd name="T41" fmla="*/ T40 w 1965"/>
                                  <a:gd name="T42" fmla="+- 0 7594 7424"/>
                                  <a:gd name="T43" fmla="*/ 7594 h 1890"/>
                                  <a:gd name="T44" fmla="+- 0 10769 8879"/>
                                  <a:gd name="T45" fmla="*/ T44 w 1965"/>
                                  <a:gd name="T46" fmla="+- 0 7534 7424"/>
                                  <a:gd name="T47" fmla="*/ 7534 h 1890"/>
                                  <a:gd name="T48" fmla="+- 0 10715 8879"/>
                                  <a:gd name="T49" fmla="*/ T48 w 1965"/>
                                  <a:gd name="T50" fmla="+- 0 7485 7424"/>
                                  <a:gd name="T51" fmla="*/ 7485 h 1890"/>
                                  <a:gd name="T52" fmla="+- 0 10652 8879"/>
                                  <a:gd name="T53" fmla="*/ T52 w 1965"/>
                                  <a:gd name="T54" fmla="+- 0 7449 7424"/>
                                  <a:gd name="T55" fmla="*/ 7449 h 1890"/>
                                  <a:gd name="T56" fmla="+- 0 10581 8879"/>
                                  <a:gd name="T57" fmla="*/ T56 w 1965"/>
                                  <a:gd name="T58" fmla="+- 0 7428 7424"/>
                                  <a:gd name="T59" fmla="*/ 7428 h 1890"/>
                                  <a:gd name="T60" fmla="+- 0 10529 8879"/>
                                  <a:gd name="T61" fmla="*/ T60 w 1965"/>
                                  <a:gd name="T62" fmla="+- 0 7424 7424"/>
                                  <a:gd name="T63" fmla="*/ 7424 h 1890"/>
                                  <a:gd name="T64" fmla="+- 0 9194 8879"/>
                                  <a:gd name="T65" fmla="*/ T64 w 1965"/>
                                  <a:gd name="T66" fmla="+- 0 7424 7424"/>
                                  <a:gd name="T67" fmla="*/ 7424 h 1890"/>
                                  <a:gd name="T68" fmla="+- 0 9119 8879"/>
                                  <a:gd name="T69" fmla="*/ T68 w 1965"/>
                                  <a:gd name="T70" fmla="+- 0 7433 7424"/>
                                  <a:gd name="T71" fmla="*/ 7433 h 1890"/>
                                  <a:gd name="T72" fmla="+- 0 9050 8879"/>
                                  <a:gd name="T73" fmla="*/ T72 w 1965"/>
                                  <a:gd name="T74" fmla="+- 0 7459 7424"/>
                                  <a:gd name="T75" fmla="*/ 7459 h 1890"/>
                                  <a:gd name="T76" fmla="+- 0 8989 8879"/>
                                  <a:gd name="T77" fmla="*/ T76 w 1965"/>
                                  <a:gd name="T78" fmla="+- 0 7500 7424"/>
                                  <a:gd name="T79" fmla="*/ 7500 h 1890"/>
                                  <a:gd name="T80" fmla="+- 0 8940 8879"/>
                                  <a:gd name="T81" fmla="*/ T80 w 1965"/>
                                  <a:gd name="T82" fmla="+- 0 7553 7424"/>
                                  <a:gd name="T83" fmla="*/ 7553 h 1890"/>
                                  <a:gd name="T84" fmla="+- 0 8904 8879"/>
                                  <a:gd name="T85" fmla="*/ T84 w 1965"/>
                                  <a:gd name="T86" fmla="+- 0 7616 7424"/>
                                  <a:gd name="T87" fmla="*/ 7616 h 1890"/>
                                  <a:gd name="T88" fmla="+- 0 8884 8879"/>
                                  <a:gd name="T89" fmla="*/ T88 w 1965"/>
                                  <a:gd name="T90" fmla="+- 0 7688 7424"/>
                                  <a:gd name="T91" fmla="*/ 7688 h 1890"/>
                                  <a:gd name="T92" fmla="+- 0 8879 8879"/>
                                  <a:gd name="T93" fmla="*/ T92 w 1965"/>
                                  <a:gd name="T94" fmla="+- 0 7739 7424"/>
                                  <a:gd name="T95" fmla="*/ 7739 h 1890"/>
                                  <a:gd name="T96" fmla="+- 0 8879 8879"/>
                                  <a:gd name="T97" fmla="*/ T96 w 1965"/>
                                  <a:gd name="T98" fmla="+- 0 8999 7424"/>
                                  <a:gd name="T99" fmla="*/ 8999 h 1890"/>
                                  <a:gd name="T100" fmla="+- 0 8889 8879"/>
                                  <a:gd name="T101" fmla="*/ T100 w 1965"/>
                                  <a:gd name="T102" fmla="+- 0 9075 7424"/>
                                  <a:gd name="T103" fmla="*/ 9075 h 1890"/>
                                  <a:gd name="T104" fmla="+- 0 8915 8879"/>
                                  <a:gd name="T105" fmla="*/ T104 w 1965"/>
                                  <a:gd name="T106" fmla="+- 0 9144 7424"/>
                                  <a:gd name="T107" fmla="*/ 9144 h 1890"/>
                                  <a:gd name="T108" fmla="+- 0 8955 8879"/>
                                  <a:gd name="T109" fmla="*/ T108 w 1965"/>
                                  <a:gd name="T110" fmla="+- 0 9204 7424"/>
                                  <a:gd name="T111" fmla="*/ 9204 h 1890"/>
                                  <a:gd name="T112" fmla="+- 0 9008 8879"/>
                                  <a:gd name="T113" fmla="*/ T112 w 1965"/>
                                  <a:gd name="T114" fmla="+- 0 9253 7424"/>
                                  <a:gd name="T115" fmla="*/ 9253 h 1890"/>
                                  <a:gd name="T116" fmla="+- 0 9072 8879"/>
                                  <a:gd name="T117" fmla="*/ T116 w 1965"/>
                                  <a:gd name="T118" fmla="+- 0 9289 7424"/>
                                  <a:gd name="T119" fmla="*/ 9289 h 1890"/>
                                  <a:gd name="T120" fmla="+- 0 9143 8879"/>
                                  <a:gd name="T121" fmla="*/ T120 w 1965"/>
                                  <a:gd name="T122" fmla="+- 0 9310 7424"/>
                                  <a:gd name="T123" fmla="*/ 9310 h 1890"/>
                                  <a:gd name="T124" fmla="+- 0 9194 8879"/>
                                  <a:gd name="T125" fmla="*/ T124 w 1965"/>
                                  <a:gd name="T126" fmla="+- 0 9314 7424"/>
                                  <a:gd name="T127" fmla="*/ 9314 h 1890"/>
                                  <a:gd name="T128" fmla="+- 0 10529 8879"/>
                                  <a:gd name="T129" fmla="*/ T128 w 1965"/>
                                  <a:gd name="T130" fmla="+- 0 9314 7424"/>
                                  <a:gd name="T131" fmla="*/ 9314 h 1890"/>
                                  <a:gd name="T132" fmla="+- 0 10555 8879"/>
                                  <a:gd name="T133" fmla="*/ T132 w 1965"/>
                                  <a:gd name="T134" fmla="+- 0 9313 7424"/>
                                  <a:gd name="T135" fmla="*/ 9313 h 18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965" h="1890">
                                    <a:moveTo>
                                      <a:pt x="1676" y="1889"/>
                                    </a:moveTo>
                                    <a:lnTo>
                                      <a:pt x="1750" y="1874"/>
                                    </a:lnTo>
                                    <a:lnTo>
                                      <a:pt x="1816" y="1843"/>
                                    </a:lnTo>
                                    <a:lnTo>
                                      <a:pt x="1873" y="1798"/>
                                    </a:lnTo>
                                    <a:lnTo>
                                      <a:pt x="1918" y="1741"/>
                                    </a:lnTo>
                                    <a:lnTo>
                                      <a:pt x="1949" y="1674"/>
                                    </a:lnTo>
                                    <a:lnTo>
                                      <a:pt x="1964" y="1601"/>
                                    </a:lnTo>
                                    <a:lnTo>
                                      <a:pt x="1965" y="1575"/>
                                    </a:lnTo>
                                    <a:lnTo>
                                      <a:pt x="1965" y="315"/>
                                    </a:lnTo>
                                    <a:lnTo>
                                      <a:pt x="1956" y="239"/>
                                    </a:lnTo>
                                    <a:lnTo>
                                      <a:pt x="1930" y="170"/>
                                    </a:lnTo>
                                    <a:lnTo>
                                      <a:pt x="1890" y="110"/>
                                    </a:lnTo>
                                    <a:lnTo>
                                      <a:pt x="1836" y="61"/>
                                    </a:lnTo>
                                    <a:lnTo>
                                      <a:pt x="1773" y="25"/>
                                    </a:lnTo>
                                    <a:lnTo>
                                      <a:pt x="1702" y="4"/>
                                    </a:lnTo>
                                    <a:lnTo>
                                      <a:pt x="1650" y="0"/>
                                    </a:lnTo>
                                    <a:lnTo>
                                      <a:pt x="315" y="0"/>
                                    </a:lnTo>
                                    <a:lnTo>
                                      <a:pt x="240" y="9"/>
                                    </a:lnTo>
                                    <a:lnTo>
                                      <a:pt x="171" y="35"/>
                                    </a:lnTo>
                                    <a:lnTo>
                                      <a:pt x="110" y="76"/>
                                    </a:lnTo>
                                    <a:lnTo>
                                      <a:pt x="61" y="129"/>
                                    </a:lnTo>
                                    <a:lnTo>
                                      <a:pt x="25" y="192"/>
                                    </a:lnTo>
                                    <a:lnTo>
                                      <a:pt x="5" y="264"/>
                                    </a:lnTo>
                                    <a:lnTo>
                                      <a:pt x="0" y="315"/>
                                    </a:lnTo>
                                    <a:lnTo>
                                      <a:pt x="0" y="1575"/>
                                    </a:lnTo>
                                    <a:lnTo>
                                      <a:pt x="10" y="1651"/>
                                    </a:lnTo>
                                    <a:lnTo>
                                      <a:pt x="36" y="1720"/>
                                    </a:lnTo>
                                    <a:lnTo>
                                      <a:pt x="76" y="1780"/>
                                    </a:lnTo>
                                    <a:lnTo>
                                      <a:pt x="129" y="1829"/>
                                    </a:lnTo>
                                    <a:lnTo>
                                      <a:pt x="193" y="1865"/>
                                    </a:lnTo>
                                    <a:lnTo>
                                      <a:pt x="264" y="1886"/>
                                    </a:lnTo>
                                    <a:lnTo>
                                      <a:pt x="315" y="1890"/>
                                    </a:lnTo>
                                    <a:lnTo>
                                      <a:pt x="1650" y="1890"/>
                                    </a:lnTo>
                                    <a:lnTo>
                                      <a:pt x="1676" y="188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 name="Group 6"/>
                            <wpg:cNvGrpSpPr>
                              <a:grpSpLocks/>
                            </wpg:cNvGrpSpPr>
                            <wpg:grpSpPr bwMode="auto">
                              <a:xfrm>
                                <a:off x="1075" y="2284"/>
                                <a:ext cx="9964" cy="4508"/>
                                <a:chOff x="1075" y="2284"/>
                                <a:chExt cx="9964" cy="4508"/>
                              </a:xfrm>
                            </wpg:grpSpPr>
                            <wps:wsp>
                              <wps:cNvPr id="14" name="Freeform 30"/>
                              <wps:cNvSpPr>
                                <a:spLocks/>
                              </wps:cNvSpPr>
                              <wps:spPr bwMode="auto">
                                <a:xfrm>
                                  <a:off x="1889" y="2284"/>
                                  <a:ext cx="9150" cy="4508"/>
                                </a:xfrm>
                                <a:custGeom>
                                  <a:avLst/>
                                  <a:gdLst>
                                    <a:gd name="T0" fmla="+- 0 10404 1889"/>
                                    <a:gd name="T1" fmla="*/ T0 w 9150"/>
                                    <a:gd name="T2" fmla="+- 0 6612 2459"/>
                                    <a:gd name="T3" fmla="*/ 6612 h 4155"/>
                                    <a:gd name="T4" fmla="+- 0 10513 1889"/>
                                    <a:gd name="T5" fmla="*/ T4 w 9150"/>
                                    <a:gd name="T6" fmla="+- 0 6594 2459"/>
                                    <a:gd name="T7" fmla="*/ 6594 h 4155"/>
                                    <a:gd name="T8" fmla="+- 0 10616 1889"/>
                                    <a:gd name="T9" fmla="*/ T8 w 9150"/>
                                    <a:gd name="T10" fmla="+- 0 6559 2459"/>
                                    <a:gd name="T11" fmla="*/ 6559 h 4155"/>
                                    <a:gd name="T12" fmla="+- 0 10712 1889"/>
                                    <a:gd name="T13" fmla="*/ T12 w 9150"/>
                                    <a:gd name="T14" fmla="+- 0 6510 2459"/>
                                    <a:gd name="T15" fmla="*/ 6510 h 4155"/>
                                    <a:gd name="T16" fmla="+- 0 10798 1889"/>
                                    <a:gd name="T17" fmla="*/ T16 w 9150"/>
                                    <a:gd name="T18" fmla="+- 0 6447 2459"/>
                                    <a:gd name="T19" fmla="*/ 6447 h 4155"/>
                                    <a:gd name="T20" fmla="+- 0 10873 1889"/>
                                    <a:gd name="T21" fmla="*/ T20 w 9150"/>
                                    <a:gd name="T22" fmla="+- 0 6372 2459"/>
                                    <a:gd name="T23" fmla="*/ 6372 h 4155"/>
                                    <a:gd name="T24" fmla="+- 0 10936 1889"/>
                                    <a:gd name="T25" fmla="*/ T24 w 9150"/>
                                    <a:gd name="T26" fmla="+- 0 6286 2459"/>
                                    <a:gd name="T27" fmla="*/ 6286 h 4155"/>
                                    <a:gd name="T28" fmla="+- 0 10985 1889"/>
                                    <a:gd name="T29" fmla="*/ T28 w 9150"/>
                                    <a:gd name="T30" fmla="+- 0 6191 2459"/>
                                    <a:gd name="T31" fmla="*/ 6191 h 4155"/>
                                    <a:gd name="T32" fmla="+- 0 11019 1889"/>
                                    <a:gd name="T33" fmla="*/ T32 w 9150"/>
                                    <a:gd name="T34" fmla="+- 0 6088 2459"/>
                                    <a:gd name="T35" fmla="*/ 6088 h 4155"/>
                                    <a:gd name="T36" fmla="+- 0 11037 1889"/>
                                    <a:gd name="T37" fmla="*/ T36 w 9150"/>
                                    <a:gd name="T38" fmla="+- 0 5978 2459"/>
                                    <a:gd name="T39" fmla="*/ 5978 h 4155"/>
                                    <a:gd name="T40" fmla="+- 0 11039 1889"/>
                                    <a:gd name="T41" fmla="*/ T40 w 9150"/>
                                    <a:gd name="T42" fmla="+- 0 5921 2459"/>
                                    <a:gd name="T43" fmla="*/ 5921 h 4155"/>
                                    <a:gd name="T44" fmla="+- 0 11039 1889"/>
                                    <a:gd name="T45" fmla="*/ T44 w 9150"/>
                                    <a:gd name="T46" fmla="+- 0 3151 2459"/>
                                    <a:gd name="T47" fmla="*/ 3151 h 4155"/>
                                    <a:gd name="T48" fmla="+- 0 11030 1889"/>
                                    <a:gd name="T49" fmla="*/ T48 w 9150"/>
                                    <a:gd name="T50" fmla="+- 0 3039 2459"/>
                                    <a:gd name="T51" fmla="*/ 3039 h 4155"/>
                                    <a:gd name="T52" fmla="+- 0 11004 1889"/>
                                    <a:gd name="T53" fmla="*/ T52 w 9150"/>
                                    <a:gd name="T54" fmla="+- 0 2932 2459"/>
                                    <a:gd name="T55" fmla="*/ 2932 h 4155"/>
                                    <a:gd name="T56" fmla="+- 0 10962 1889"/>
                                    <a:gd name="T57" fmla="*/ T56 w 9150"/>
                                    <a:gd name="T58" fmla="+- 0 2833 2459"/>
                                    <a:gd name="T59" fmla="*/ 2833 h 4155"/>
                                    <a:gd name="T60" fmla="+- 0 10906 1889"/>
                                    <a:gd name="T61" fmla="*/ T60 w 9150"/>
                                    <a:gd name="T62" fmla="+- 0 2742 2459"/>
                                    <a:gd name="T63" fmla="*/ 2742 h 4155"/>
                                    <a:gd name="T64" fmla="+- 0 10837 1889"/>
                                    <a:gd name="T65" fmla="*/ T64 w 9150"/>
                                    <a:gd name="T66" fmla="+- 0 2662 2459"/>
                                    <a:gd name="T67" fmla="*/ 2662 h 4155"/>
                                    <a:gd name="T68" fmla="+- 0 10756 1889"/>
                                    <a:gd name="T69" fmla="*/ T68 w 9150"/>
                                    <a:gd name="T70" fmla="+- 0 2592 2459"/>
                                    <a:gd name="T71" fmla="*/ 2592 h 4155"/>
                                    <a:gd name="T72" fmla="+- 0 10665 1889"/>
                                    <a:gd name="T73" fmla="*/ T72 w 9150"/>
                                    <a:gd name="T74" fmla="+- 0 2536 2459"/>
                                    <a:gd name="T75" fmla="*/ 2536 h 4155"/>
                                    <a:gd name="T76" fmla="+- 0 10566 1889"/>
                                    <a:gd name="T77" fmla="*/ T76 w 9150"/>
                                    <a:gd name="T78" fmla="+- 0 2494 2459"/>
                                    <a:gd name="T79" fmla="*/ 2494 h 4155"/>
                                    <a:gd name="T80" fmla="+- 0 10459 1889"/>
                                    <a:gd name="T81" fmla="*/ T80 w 9150"/>
                                    <a:gd name="T82" fmla="+- 0 2468 2459"/>
                                    <a:gd name="T83" fmla="*/ 2468 h 4155"/>
                                    <a:gd name="T84" fmla="+- 0 10347 1889"/>
                                    <a:gd name="T85" fmla="*/ T84 w 9150"/>
                                    <a:gd name="T86" fmla="+- 0 2459 2459"/>
                                    <a:gd name="T87" fmla="*/ 2459 h 4155"/>
                                    <a:gd name="T88" fmla="+- 0 2582 1889"/>
                                    <a:gd name="T89" fmla="*/ T88 w 9150"/>
                                    <a:gd name="T90" fmla="+- 0 2459 2459"/>
                                    <a:gd name="T91" fmla="*/ 2459 h 4155"/>
                                    <a:gd name="T92" fmla="+- 0 2469 1889"/>
                                    <a:gd name="T93" fmla="*/ T92 w 9150"/>
                                    <a:gd name="T94" fmla="+- 0 2468 2459"/>
                                    <a:gd name="T95" fmla="*/ 2468 h 4155"/>
                                    <a:gd name="T96" fmla="+- 0 2363 1889"/>
                                    <a:gd name="T97" fmla="*/ T96 w 9150"/>
                                    <a:gd name="T98" fmla="+- 0 2494 2459"/>
                                    <a:gd name="T99" fmla="*/ 2494 h 4155"/>
                                    <a:gd name="T100" fmla="+- 0 2264 1889"/>
                                    <a:gd name="T101" fmla="*/ T100 w 9150"/>
                                    <a:gd name="T102" fmla="+- 0 2536 2459"/>
                                    <a:gd name="T103" fmla="*/ 2536 h 4155"/>
                                    <a:gd name="T104" fmla="+- 0 2173 1889"/>
                                    <a:gd name="T105" fmla="*/ T104 w 9150"/>
                                    <a:gd name="T106" fmla="+- 0 2592 2459"/>
                                    <a:gd name="T107" fmla="*/ 2592 h 4155"/>
                                    <a:gd name="T108" fmla="+- 0 2092 1889"/>
                                    <a:gd name="T109" fmla="*/ T108 w 9150"/>
                                    <a:gd name="T110" fmla="+- 0 2662 2459"/>
                                    <a:gd name="T111" fmla="*/ 2662 h 4155"/>
                                    <a:gd name="T112" fmla="+- 0 2023 1889"/>
                                    <a:gd name="T113" fmla="*/ T112 w 9150"/>
                                    <a:gd name="T114" fmla="+- 0 2742 2459"/>
                                    <a:gd name="T115" fmla="*/ 2742 h 4155"/>
                                    <a:gd name="T116" fmla="+- 0 1967 1889"/>
                                    <a:gd name="T117" fmla="*/ T116 w 9150"/>
                                    <a:gd name="T118" fmla="+- 0 2833 2459"/>
                                    <a:gd name="T119" fmla="*/ 2833 h 4155"/>
                                    <a:gd name="T120" fmla="+- 0 1925 1889"/>
                                    <a:gd name="T121" fmla="*/ T120 w 9150"/>
                                    <a:gd name="T122" fmla="+- 0 2932 2459"/>
                                    <a:gd name="T123" fmla="*/ 2932 h 4155"/>
                                    <a:gd name="T124" fmla="+- 0 1898 1889"/>
                                    <a:gd name="T125" fmla="*/ T124 w 9150"/>
                                    <a:gd name="T126" fmla="+- 0 3039 2459"/>
                                    <a:gd name="T127" fmla="*/ 3039 h 4155"/>
                                    <a:gd name="T128" fmla="+- 0 1889 1889"/>
                                    <a:gd name="T129" fmla="*/ T128 w 9150"/>
                                    <a:gd name="T130" fmla="+- 0 3151 2459"/>
                                    <a:gd name="T131" fmla="*/ 3151 h 4155"/>
                                    <a:gd name="T132" fmla="+- 0 1889 1889"/>
                                    <a:gd name="T133" fmla="*/ T132 w 9150"/>
                                    <a:gd name="T134" fmla="+- 0 5921 2459"/>
                                    <a:gd name="T135" fmla="*/ 5921 h 4155"/>
                                    <a:gd name="T136" fmla="+- 0 1898 1889"/>
                                    <a:gd name="T137" fmla="*/ T136 w 9150"/>
                                    <a:gd name="T138" fmla="+- 0 6034 2459"/>
                                    <a:gd name="T139" fmla="*/ 6034 h 4155"/>
                                    <a:gd name="T140" fmla="+- 0 1925 1889"/>
                                    <a:gd name="T141" fmla="*/ T140 w 9150"/>
                                    <a:gd name="T142" fmla="+- 0 6140 2459"/>
                                    <a:gd name="T143" fmla="*/ 6140 h 4155"/>
                                    <a:gd name="T144" fmla="+- 0 1967 1889"/>
                                    <a:gd name="T145" fmla="*/ T144 w 9150"/>
                                    <a:gd name="T146" fmla="+- 0 6239 2459"/>
                                    <a:gd name="T147" fmla="*/ 6239 h 4155"/>
                                    <a:gd name="T148" fmla="+- 0 2023 1889"/>
                                    <a:gd name="T149" fmla="*/ T148 w 9150"/>
                                    <a:gd name="T150" fmla="+- 0 6330 2459"/>
                                    <a:gd name="T151" fmla="*/ 6330 h 4155"/>
                                    <a:gd name="T152" fmla="+- 0 2092 1889"/>
                                    <a:gd name="T153" fmla="*/ T152 w 9150"/>
                                    <a:gd name="T154" fmla="+- 0 6411 2459"/>
                                    <a:gd name="T155" fmla="*/ 6411 h 4155"/>
                                    <a:gd name="T156" fmla="+- 0 2173 1889"/>
                                    <a:gd name="T157" fmla="*/ T156 w 9150"/>
                                    <a:gd name="T158" fmla="+- 0 6480 2459"/>
                                    <a:gd name="T159" fmla="*/ 6480 h 4155"/>
                                    <a:gd name="T160" fmla="+- 0 2264 1889"/>
                                    <a:gd name="T161" fmla="*/ T160 w 9150"/>
                                    <a:gd name="T162" fmla="+- 0 6536 2459"/>
                                    <a:gd name="T163" fmla="*/ 6536 h 4155"/>
                                    <a:gd name="T164" fmla="+- 0 2363 1889"/>
                                    <a:gd name="T165" fmla="*/ T164 w 9150"/>
                                    <a:gd name="T166" fmla="+- 0 6578 2459"/>
                                    <a:gd name="T167" fmla="*/ 6578 h 4155"/>
                                    <a:gd name="T168" fmla="+- 0 2469 1889"/>
                                    <a:gd name="T169" fmla="*/ T168 w 9150"/>
                                    <a:gd name="T170" fmla="+- 0 6605 2459"/>
                                    <a:gd name="T171" fmla="*/ 6605 h 4155"/>
                                    <a:gd name="T172" fmla="+- 0 2582 1889"/>
                                    <a:gd name="T173" fmla="*/ T172 w 9150"/>
                                    <a:gd name="T174" fmla="+- 0 6614 2459"/>
                                    <a:gd name="T175" fmla="*/ 6614 h 4155"/>
                                    <a:gd name="T176" fmla="+- 0 10347 1889"/>
                                    <a:gd name="T177" fmla="*/ T176 w 9150"/>
                                    <a:gd name="T178" fmla="+- 0 6614 2459"/>
                                    <a:gd name="T179" fmla="*/ 6614 h 4155"/>
                                    <a:gd name="T180" fmla="+- 0 10404 1889"/>
                                    <a:gd name="T181" fmla="*/ T180 w 9150"/>
                                    <a:gd name="T182" fmla="+- 0 6612 2459"/>
                                    <a:gd name="T183" fmla="*/ 6612 h 41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150" h="4155">
                                      <a:moveTo>
                                        <a:pt x="8515" y="4153"/>
                                      </a:moveTo>
                                      <a:lnTo>
                                        <a:pt x="8624" y="4135"/>
                                      </a:lnTo>
                                      <a:lnTo>
                                        <a:pt x="8727" y="4100"/>
                                      </a:lnTo>
                                      <a:lnTo>
                                        <a:pt x="8823" y="4051"/>
                                      </a:lnTo>
                                      <a:lnTo>
                                        <a:pt x="8909" y="3988"/>
                                      </a:lnTo>
                                      <a:lnTo>
                                        <a:pt x="8984" y="3913"/>
                                      </a:lnTo>
                                      <a:lnTo>
                                        <a:pt x="9047" y="3827"/>
                                      </a:lnTo>
                                      <a:lnTo>
                                        <a:pt x="9096" y="3732"/>
                                      </a:lnTo>
                                      <a:lnTo>
                                        <a:pt x="9130" y="3629"/>
                                      </a:lnTo>
                                      <a:lnTo>
                                        <a:pt x="9148" y="3519"/>
                                      </a:lnTo>
                                      <a:lnTo>
                                        <a:pt x="9150" y="3462"/>
                                      </a:lnTo>
                                      <a:lnTo>
                                        <a:pt x="9150" y="692"/>
                                      </a:lnTo>
                                      <a:lnTo>
                                        <a:pt x="9141" y="580"/>
                                      </a:lnTo>
                                      <a:lnTo>
                                        <a:pt x="9115" y="473"/>
                                      </a:lnTo>
                                      <a:lnTo>
                                        <a:pt x="9073" y="374"/>
                                      </a:lnTo>
                                      <a:lnTo>
                                        <a:pt x="9017" y="283"/>
                                      </a:lnTo>
                                      <a:lnTo>
                                        <a:pt x="8948" y="203"/>
                                      </a:lnTo>
                                      <a:lnTo>
                                        <a:pt x="8867" y="133"/>
                                      </a:lnTo>
                                      <a:lnTo>
                                        <a:pt x="8776" y="77"/>
                                      </a:lnTo>
                                      <a:lnTo>
                                        <a:pt x="8677" y="35"/>
                                      </a:lnTo>
                                      <a:lnTo>
                                        <a:pt x="8570" y="9"/>
                                      </a:lnTo>
                                      <a:lnTo>
                                        <a:pt x="8458" y="0"/>
                                      </a:lnTo>
                                      <a:lnTo>
                                        <a:pt x="693" y="0"/>
                                      </a:lnTo>
                                      <a:lnTo>
                                        <a:pt x="580" y="9"/>
                                      </a:lnTo>
                                      <a:lnTo>
                                        <a:pt x="474" y="35"/>
                                      </a:lnTo>
                                      <a:lnTo>
                                        <a:pt x="375" y="77"/>
                                      </a:lnTo>
                                      <a:lnTo>
                                        <a:pt x="284" y="133"/>
                                      </a:lnTo>
                                      <a:lnTo>
                                        <a:pt x="203" y="203"/>
                                      </a:lnTo>
                                      <a:lnTo>
                                        <a:pt x="134" y="283"/>
                                      </a:lnTo>
                                      <a:lnTo>
                                        <a:pt x="78" y="374"/>
                                      </a:lnTo>
                                      <a:lnTo>
                                        <a:pt x="36" y="473"/>
                                      </a:lnTo>
                                      <a:lnTo>
                                        <a:pt x="9" y="580"/>
                                      </a:lnTo>
                                      <a:lnTo>
                                        <a:pt x="0" y="692"/>
                                      </a:lnTo>
                                      <a:lnTo>
                                        <a:pt x="0" y="3462"/>
                                      </a:lnTo>
                                      <a:lnTo>
                                        <a:pt x="9" y="3575"/>
                                      </a:lnTo>
                                      <a:lnTo>
                                        <a:pt x="36" y="3681"/>
                                      </a:lnTo>
                                      <a:lnTo>
                                        <a:pt x="78" y="3780"/>
                                      </a:lnTo>
                                      <a:lnTo>
                                        <a:pt x="134" y="3871"/>
                                      </a:lnTo>
                                      <a:lnTo>
                                        <a:pt x="203" y="3952"/>
                                      </a:lnTo>
                                      <a:lnTo>
                                        <a:pt x="284" y="4021"/>
                                      </a:lnTo>
                                      <a:lnTo>
                                        <a:pt x="375" y="4077"/>
                                      </a:lnTo>
                                      <a:lnTo>
                                        <a:pt x="474" y="4119"/>
                                      </a:lnTo>
                                      <a:lnTo>
                                        <a:pt x="580" y="4146"/>
                                      </a:lnTo>
                                      <a:lnTo>
                                        <a:pt x="693" y="4155"/>
                                      </a:lnTo>
                                      <a:lnTo>
                                        <a:pt x="8458" y="4155"/>
                                      </a:lnTo>
                                      <a:lnTo>
                                        <a:pt x="8515" y="415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12"/>
                              <wpg:cNvGrpSpPr>
                                <a:grpSpLocks/>
                              </wpg:cNvGrpSpPr>
                              <wpg:grpSpPr bwMode="auto">
                                <a:xfrm>
                                  <a:off x="1075" y="5238"/>
                                  <a:ext cx="103" cy="241"/>
                                  <a:chOff x="1075" y="5238"/>
                                  <a:chExt cx="103" cy="241"/>
                                </a:xfrm>
                              </wpg:grpSpPr>
                              <wps:wsp>
                                <wps:cNvPr id="26" name="Freeform 24"/>
                                <wps:cNvSpPr>
                                  <a:spLocks/>
                                </wps:cNvSpPr>
                                <wps:spPr bwMode="auto">
                                  <a:xfrm>
                                    <a:off x="1075" y="5238"/>
                                    <a:ext cx="103" cy="241"/>
                                  </a:xfrm>
                                  <a:custGeom>
                                    <a:avLst/>
                                    <a:gdLst>
                                      <a:gd name="T0" fmla="+- 0 1146 1075"/>
                                      <a:gd name="T1" fmla="*/ T0 w 103"/>
                                      <a:gd name="T2" fmla="+- 0 5238 5238"/>
                                      <a:gd name="T3" fmla="*/ 5238 h 241"/>
                                      <a:gd name="T4" fmla="+- 0 1075 1075"/>
                                      <a:gd name="T5" fmla="*/ T4 w 103"/>
                                      <a:gd name="T6" fmla="+- 0 5238 5238"/>
                                      <a:gd name="T7" fmla="*/ 5238 h 241"/>
                                      <a:gd name="T8" fmla="+- 0 1092 1075"/>
                                      <a:gd name="T9" fmla="*/ T8 w 103"/>
                                      <a:gd name="T10" fmla="+- 0 5479 5238"/>
                                      <a:gd name="T11" fmla="*/ 5479 h 241"/>
                                      <a:gd name="T12" fmla="+- 0 1178 1075"/>
                                      <a:gd name="T13" fmla="*/ T12 w 103"/>
                                      <a:gd name="T14" fmla="+- 0 5479 5238"/>
                                      <a:gd name="T15" fmla="*/ 5479 h 241"/>
                                      <a:gd name="T16" fmla="+- 0 1170 1075"/>
                                      <a:gd name="T17" fmla="*/ T16 w 103"/>
                                      <a:gd name="T18" fmla="+- 0 5238 5238"/>
                                      <a:gd name="T19" fmla="*/ 5238 h 241"/>
                                      <a:gd name="T20" fmla="+- 0 1146 1075"/>
                                      <a:gd name="T21" fmla="*/ T20 w 103"/>
                                      <a:gd name="T22" fmla="+- 0 5238 5238"/>
                                      <a:gd name="T23" fmla="*/ 5238 h 241"/>
                                    </a:gdLst>
                                    <a:ahLst/>
                                    <a:cxnLst>
                                      <a:cxn ang="0">
                                        <a:pos x="T1" y="T3"/>
                                      </a:cxn>
                                      <a:cxn ang="0">
                                        <a:pos x="T5" y="T7"/>
                                      </a:cxn>
                                      <a:cxn ang="0">
                                        <a:pos x="T9" y="T11"/>
                                      </a:cxn>
                                      <a:cxn ang="0">
                                        <a:pos x="T13" y="T15"/>
                                      </a:cxn>
                                      <a:cxn ang="0">
                                        <a:pos x="T17" y="T19"/>
                                      </a:cxn>
                                      <a:cxn ang="0">
                                        <a:pos x="T21" y="T23"/>
                                      </a:cxn>
                                    </a:cxnLst>
                                    <a:rect l="0" t="0" r="r" b="b"/>
                                    <a:pathLst>
                                      <a:path w="103" h="241">
                                        <a:moveTo>
                                          <a:pt x="71" y="0"/>
                                        </a:moveTo>
                                        <a:lnTo>
                                          <a:pt x="0" y="0"/>
                                        </a:lnTo>
                                        <a:lnTo>
                                          <a:pt x="17" y="241"/>
                                        </a:lnTo>
                                        <a:lnTo>
                                          <a:pt x="103" y="241"/>
                                        </a:lnTo>
                                        <a:lnTo>
                                          <a:pt x="95" y="0"/>
                                        </a:lnTo>
                                        <a:lnTo>
                                          <a:pt x="71" y="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7" name="Group 13"/>
                                <wpg:cNvGrpSpPr>
                                  <a:grpSpLocks/>
                                </wpg:cNvGrpSpPr>
                                <wpg:grpSpPr bwMode="auto">
                                  <a:xfrm>
                                    <a:off x="831" y="4761"/>
                                    <a:ext cx="868" cy="718"/>
                                    <a:chOff x="831" y="4761"/>
                                    <a:chExt cx="868" cy="718"/>
                                  </a:xfrm>
                                </wpg:grpSpPr>
                                <wps:wsp>
                                  <wps:cNvPr id="28" name="Freeform 23"/>
                                  <wps:cNvSpPr>
                                    <a:spLocks/>
                                  </wps:cNvSpPr>
                                  <wps:spPr bwMode="auto">
                                    <a:xfrm>
                                      <a:off x="831" y="4761"/>
                                      <a:ext cx="868" cy="718"/>
                                    </a:xfrm>
                                    <a:custGeom>
                                      <a:avLst/>
                                      <a:gdLst>
                                        <a:gd name="T0" fmla="+- 0 1699 831"/>
                                        <a:gd name="T1" fmla="*/ T0 w 868"/>
                                        <a:gd name="T2" fmla="+- 0 5116 4761"/>
                                        <a:gd name="T3" fmla="*/ 5116 h 718"/>
                                        <a:gd name="T4" fmla="+- 0 1691 831"/>
                                        <a:gd name="T5" fmla="*/ T4 w 868"/>
                                        <a:gd name="T6" fmla="+- 0 5040 4761"/>
                                        <a:gd name="T7" fmla="*/ 5040 h 718"/>
                                        <a:gd name="T8" fmla="+- 0 1673 831"/>
                                        <a:gd name="T9" fmla="*/ T8 w 868"/>
                                        <a:gd name="T10" fmla="+- 0 4969 4761"/>
                                        <a:gd name="T11" fmla="*/ 4969 h 718"/>
                                        <a:gd name="T12" fmla="+- 0 1635 831"/>
                                        <a:gd name="T13" fmla="*/ T12 w 868"/>
                                        <a:gd name="T14" fmla="+- 0 4900 4761"/>
                                        <a:gd name="T15" fmla="*/ 4900 h 718"/>
                                        <a:gd name="T16" fmla="+- 0 1584 831"/>
                                        <a:gd name="T17" fmla="*/ T16 w 868"/>
                                        <a:gd name="T18" fmla="+- 0 4849 4761"/>
                                        <a:gd name="T19" fmla="*/ 4849 h 718"/>
                                        <a:gd name="T20" fmla="+- 0 1517 831"/>
                                        <a:gd name="T21" fmla="*/ T20 w 868"/>
                                        <a:gd name="T22" fmla="+- 0 4806 4761"/>
                                        <a:gd name="T23" fmla="*/ 4806 h 718"/>
                                        <a:gd name="T24" fmla="+- 0 1450 831"/>
                                        <a:gd name="T25" fmla="*/ T24 w 868"/>
                                        <a:gd name="T26" fmla="+- 0 4781 4761"/>
                                        <a:gd name="T27" fmla="*/ 4781 h 718"/>
                                        <a:gd name="T28" fmla="+- 0 1377 831"/>
                                        <a:gd name="T29" fmla="*/ T28 w 868"/>
                                        <a:gd name="T30" fmla="+- 0 4767 4761"/>
                                        <a:gd name="T31" fmla="*/ 4767 h 718"/>
                                        <a:gd name="T32" fmla="+- 0 1287 831"/>
                                        <a:gd name="T33" fmla="*/ T32 w 868"/>
                                        <a:gd name="T34" fmla="+- 0 4761 4761"/>
                                        <a:gd name="T35" fmla="*/ 4761 h 718"/>
                                        <a:gd name="T36" fmla="+- 0 1253 831"/>
                                        <a:gd name="T37" fmla="*/ T36 w 868"/>
                                        <a:gd name="T38" fmla="+- 0 4761 4761"/>
                                        <a:gd name="T39" fmla="*/ 4761 h 718"/>
                                        <a:gd name="T40" fmla="+- 0 1171 831"/>
                                        <a:gd name="T41" fmla="*/ T40 w 868"/>
                                        <a:gd name="T42" fmla="+- 0 4766 4761"/>
                                        <a:gd name="T43" fmla="*/ 4766 h 718"/>
                                        <a:gd name="T44" fmla="+- 0 1094 831"/>
                                        <a:gd name="T45" fmla="*/ T44 w 868"/>
                                        <a:gd name="T46" fmla="+- 0 4780 4761"/>
                                        <a:gd name="T47" fmla="*/ 4780 h 718"/>
                                        <a:gd name="T48" fmla="+- 0 1023 831"/>
                                        <a:gd name="T49" fmla="*/ T48 w 868"/>
                                        <a:gd name="T50" fmla="+- 0 4804 4761"/>
                                        <a:gd name="T51" fmla="*/ 4804 h 718"/>
                                        <a:gd name="T52" fmla="+- 0 955 831"/>
                                        <a:gd name="T53" fmla="*/ T52 w 868"/>
                                        <a:gd name="T54" fmla="+- 0 4842 4761"/>
                                        <a:gd name="T55" fmla="*/ 4842 h 718"/>
                                        <a:gd name="T56" fmla="+- 0 895 831"/>
                                        <a:gd name="T57" fmla="*/ T56 w 868"/>
                                        <a:gd name="T58" fmla="+- 0 4898 4761"/>
                                        <a:gd name="T59" fmla="*/ 4898 h 718"/>
                                        <a:gd name="T60" fmla="+- 0 858 831"/>
                                        <a:gd name="T61" fmla="*/ T60 w 868"/>
                                        <a:gd name="T62" fmla="+- 0 4960 4761"/>
                                        <a:gd name="T63" fmla="*/ 4960 h 718"/>
                                        <a:gd name="T64" fmla="+- 0 838 831"/>
                                        <a:gd name="T65" fmla="*/ T64 w 868"/>
                                        <a:gd name="T66" fmla="+- 0 5032 4761"/>
                                        <a:gd name="T67" fmla="*/ 5032 h 718"/>
                                        <a:gd name="T68" fmla="+- 0 831 831"/>
                                        <a:gd name="T69" fmla="*/ T68 w 868"/>
                                        <a:gd name="T70" fmla="+- 0 5121 4761"/>
                                        <a:gd name="T71" fmla="*/ 5121 h 718"/>
                                        <a:gd name="T72" fmla="+- 0 1092 831"/>
                                        <a:gd name="T73" fmla="*/ T72 w 868"/>
                                        <a:gd name="T74" fmla="+- 0 5479 4761"/>
                                        <a:gd name="T75" fmla="*/ 5479 h 718"/>
                                        <a:gd name="T76" fmla="+- 0 1028 831"/>
                                        <a:gd name="T77" fmla="*/ T76 w 868"/>
                                        <a:gd name="T78" fmla="+- 0 5238 4761"/>
                                        <a:gd name="T79" fmla="*/ 5238 h 718"/>
                                        <a:gd name="T80" fmla="+- 0 1029 831"/>
                                        <a:gd name="T81" fmla="*/ T80 w 868"/>
                                        <a:gd name="T82" fmla="+- 0 5149 4761"/>
                                        <a:gd name="T83" fmla="*/ 5149 h 718"/>
                                        <a:gd name="T84" fmla="+- 0 1038 831"/>
                                        <a:gd name="T85" fmla="*/ T84 w 868"/>
                                        <a:gd name="T86" fmla="+- 0 5105 4761"/>
                                        <a:gd name="T87" fmla="*/ 5105 h 718"/>
                                        <a:gd name="T88" fmla="+- 0 1054 831"/>
                                        <a:gd name="T89" fmla="*/ T88 w 868"/>
                                        <a:gd name="T90" fmla="+- 0 5070 4761"/>
                                        <a:gd name="T91" fmla="*/ 5070 h 718"/>
                                        <a:gd name="T92" fmla="+- 0 1079 831"/>
                                        <a:gd name="T93" fmla="*/ T92 w 868"/>
                                        <a:gd name="T94" fmla="+- 0 5044 4761"/>
                                        <a:gd name="T95" fmla="*/ 5044 h 718"/>
                                        <a:gd name="T96" fmla="+- 0 1113 831"/>
                                        <a:gd name="T97" fmla="*/ T96 w 868"/>
                                        <a:gd name="T98" fmla="+- 0 5024 4761"/>
                                        <a:gd name="T99" fmla="*/ 5024 h 718"/>
                                        <a:gd name="T100" fmla="+- 0 1148 831"/>
                                        <a:gd name="T101" fmla="*/ T100 w 868"/>
                                        <a:gd name="T102" fmla="+- 0 5014 4761"/>
                                        <a:gd name="T103" fmla="*/ 5014 h 718"/>
                                        <a:gd name="T104" fmla="+- 0 1190 831"/>
                                        <a:gd name="T105" fmla="*/ T104 w 868"/>
                                        <a:gd name="T106" fmla="+- 0 5007 4761"/>
                                        <a:gd name="T107" fmla="*/ 5007 h 718"/>
                                        <a:gd name="T108" fmla="+- 0 1240 831"/>
                                        <a:gd name="T109" fmla="*/ T108 w 868"/>
                                        <a:gd name="T110" fmla="+- 0 5004 4761"/>
                                        <a:gd name="T111" fmla="*/ 5004 h 718"/>
                                        <a:gd name="T112" fmla="+- 0 1283 831"/>
                                        <a:gd name="T113" fmla="*/ T112 w 868"/>
                                        <a:gd name="T114" fmla="+- 0 5003 4761"/>
                                        <a:gd name="T115" fmla="*/ 5003 h 718"/>
                                        <a:gd name="T116" fmla="+- 0 1331 831"/>
                                        <a:gd name="T117" fmla="*/ T116 w 868"/>
                                        <a:gd name="T118" fmla="+- 0 5005 4761"/>
                                        <a:gd name="T119" fmla="*/ 5005 h 718"/>
                                        <a:gd name="T120" fmla="+- 0 1372 831"/>
                                        <a:gd name="T121" fmla="*/ T120 w 868"/>
                                        <a:gd name="T122" fmla="+- 0 5010 4761"/>
                                        <a:gd name="T123" fmla="*/ 5010 h 718"/>
                                        <a:gd name="T124" fmla="+- 0 1418 831"/>
                                        <a:gd name="T125" fmla="*/ T124 w 868"/>
                                        <a:gd name="T126" fmla="+- 0 5021 4761"/>
                                        <a:gd name="T127" fmla="*/ 5021 h 718"/>
                                        <a:gd name="T128" fmla="+- 0 1458 831"/>
                                        <a:gd name="T129" fmla="*/ T128 w 868"/>
                                        <a:gd name="T130" fmla="+- 0 5043 4761"/>
                                        <a:gd name="T131" fmla="*/ 5043 h 718"/>
                                        <a:gd name="T132" fmla="+- 0 1483 831"/>
                                        <a:gd name="T133" fmla="*/ T132 w 868"/>
                                        <a:gd name="T134" fmla="+- 0 5071 4761"/>
                                        <a:gd name="T135" fmla="*/ 5071 h 718"/>
                                        <a:gd name="T136" fmla="+- 0 1496 831"/>
                                        <a:gd name="T137" fmla="*/ T136 w 868"/>
                                        <a:gd name="T138" fmla="+- 0 5109 4761"/>
                                        <a:gd name="T139" fmla="*/ 5109 h 718"/>
                                        <a:gd name="T140" fmla="+- 0 1501 831"/>
                                        <a:gd name="T141" fmla="*/ T140 w 868"/>
                                        <a:gd name="T142" fmla="+- 0 5152 4761"/>
                                        <a:gd name="T143" fmla="*/ 5152 h 718"/>
                                        <a:gd name="T144" fmla="+- 0 1502 831"/>
                                        <a:gd name="T145" fmla="*/ T144 w 868"/>
                                        <a:gd name="T146" fmla="+- 0 5238 4761"/>
                                        <a:gd name="T147" fmla="*/ 5238 h 718"/>
                                        <a:gd name="T148" fmla="+- 0 1178 831"/>
                                        <a:gd name="T149" fmla="*/ T148 w 868"/>
                                        <a:gd name="T150" fmla="+- 0 5479 4761"/>
                                        <a:gd name="T151" fmla="*/ 5479 h 718"/>
                                        <a:gd name="T152" fmla="+- 0 1699 831"/>
                                        <a:gd name="T153" fmla="*/ T152 w 868"/>
                                        <a:gd name="T154" fmla="+- 0 5221 4761"/>
                                        <a:gd name="T155" fmla="*/ 5221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68" y="460"/>
                                          </a:moveTo>
                                          <a:lnTo>
                                            <a:pt x="868" y="355"/>
                                          </a:lnTo>
                                          <a:lnTo>
                                            <a:pt x="866" y="318"/>
                                          </a:lnTo>
                                          <a:lnTo>
                                            <a:pt x="860" y="279"/>
                                          </a:lnTo>
                                          <a:lnTo>
                                            <a:pt x="851" y="237"/>
                                          </a:lnTo>
                                          <a:lnTo>
                                            <a:pt x="842" y="208"/>
                                          </a:lnTo>
                                          <a:lnTo>
                                            <a:pt x="826" y="173"/>
                                          </a:lnTo>
                                          <a:lnTo>
                                            <a:pt x="804" y="139"/>
                                          </a:lnTo>
                                          <a:lnTo>
                                            <a:pt x="775" y="108"/>
                                          </a:lnTo>
                                          <a:lnTo>
                                            <a:pt x="753" y="88"/>
                                          </a:lnTo>
                                          <a:lnTo>
                                            <a:pt x="721" y="65"/>
                                          </a:lnTo>
                                          <a:lnTo>
                                            <a:pt x="686" y="45"/>
                                          </a:lnTo>
                                          <a:lnTo>
                                            <a:pt x="647" y="28"/>
                                          </a:lnTo>
                                          <a:lnTo>
                                            <a:pt x="619" y="20"/>
                                          </a:lnTo>
                                          <a:lnTo>
                                            <a:pt x="584" y="12"/>
                                          </a:lnTo>
                                          <a:lnTo>
                                            <a:pt x="546" y="6"/>
                                          </a:lnTo>
                                          <a:lnTo>
                                            <a:pt x="503" y="2"/>
                                          </a:lnTo>
                                          <a:lnTo>
                                            <a:pt x="456" y="0"/>
                                          </a:lnTo>
                                          <a:lnTo>
                                            <a:pt x="431" y="0"/>
                                          </a:lnTo>
                                          <a:lnTo>
                                            <a:pt x="422" y="0"/>
                                          </a:lnTo>
                                          <a:lnTo>
                                            <a:pt x="380" y="2"/>
                                          </a:lnTo>
                                          <a:lnTo>
                                            <a:pt x="340" y="5"/>
                                          </a:lnTo>
                                          <a:lnTo>
                                            <a:pt x="301" y="11"/>
                                          </a:lnTo>
                                          <a:lnTo>
                                            <a:pt x="263" y="19"/>
                                          </a:lnTo>
                                          <a:lnTo>
                                            <a:pt x="230" y="28"/>
                                          </a:lnTo>
                                          <a:lnTo>
                                            <a:pt x="192" y="43"/>
                                          </a:lnTo>
                                          <a:lnTo>
                                            <a:pt x="157" y="60"/>
                                          </a:lnTo>
                                          <a:lnTo>
                                            <a:pt x="124" y="81"/>
                                          </a:lnTo>
                                          <a:lnTo>
                                            <a:pt x="91" y="108"/>
                                          </a:lnTo>
                                          <a:lnTo>
                                            <a:pt x="64" y="137"/>
                                          </a:lnTo>
                                          <a:lnTo>
                                            <a:pt x="42" y="171"/>
                                          </a:lnTo>
                                          <a:lnTo>
                                            <a:pt x="27" y="199"/>
                                          </a:lnTo>
                                          <a:lnTo>
                                            <a:pt x="15" y="233"/>
                                          </a:lnTo>
                                          <a:lnTo>
                                            <a:pt x="7" y="271"/>
                                          </a:lnTo>
                                          <a:lnTo>
                                            <a:pt x="2" y="313"/>
                                          </a:lnTo>
                                          <a:lnTo>
                                            <a:pt x="0" y="360"/>
                                          </a:lnTo>
                                          <a:lnTo>
                                            <a:pt x="0" y="718"/>
                                          </a:lnTo>
                                          <a:lnTo>
                                            <a:pt x="261" y="718"/>
                                          </a:lnTo>
                                          <a:lnTo>
                                            <a:pt x="244" y="477"/>
                                          </a:lnTo>
                                          <a:lnTo>
                                            <a:pt x="197" y="477"/>
                                          </a:lnTo>
                                          <a:lnTo>
                                            <a:pt x="197" y="412"/>
                                          </a:lnTo>
                                          <a:lnTo>
                                            <a:pt x="198" y="388"/>
                                          </a:lnTo>
                                          <a:lnTo>
                                            <a:pt x="201" y="365"/>
                                          </a:lnTo>
                                          <a:lnTo>
                                            <a:pt x="207" y="344"/>
                                          </a:lnTo>
                                          <a:lnTo>
                                            <a:pt x="214" y="326"/>
                                          </a:lnTo>
                                          <a:lnTo>
                                            <a:pt x="223" y="309"/>
                                          </a:lnTo>
                                          <a:lnTo>
                                            <a:pt x="234" y="295"/>
                                          </a:lnTo>
                                          <a:lnTo>
                                            <a:pt x="248" y="283"/>
                                          </a:lnTo>
                                          <a:lnTo>
                                            <a:pt x="268" y="270"/>
                                          </a:lnTo>
                                          <a:lnTo>
                                            <a:pt x="282" y="263"/>
                                          </a:lnTo>
                                          <a:lnTo>
                                            <a:pt x="299" y="258"/>
                                          </a:lnTo>
                                          <a:lnTo>
                                            <a:pt x="317" y="253"/>
                                          </a:lnTo>
                                          <a:lnTo>
                                            <a:pt x="337" y="249"/>
                                          </a:lnTo>
                                          <a:lnTo>
                                            <a:pt x="359" y="246"/>
                                          </a:lnTo>
                                          <a:lnTo>
                                            <a:pt x="383" y="244"/>
                                          </a:lnTo>
                                          <a:lnTo>
                                            <a:pt x="409" y="243"/>
                                          </a:lnTo>
                                          <a:lnTo>
                                            <a:pt x="436" y="242"/>
                                          </a:lnTo>
                                          <a:lnTo>
                                            <a:pt x="452" y="242"/>
                                          </a:lnTo>
                                          <a:lnTo>
                                            <a:pt x="477" y="243"/>
                                          </a:lnTo>
                                          <a:lnTo>
                                            <a:pt x="500" y="244"/>
                                          </a:lnTo>
                                          <a:lnTo>
                                            <a:pt x="522" y="246"/>
                                          </a:lnTo>
                                          <a:lnTo>
                                            <a:pt x="541" y="249"/>
                                          </a:lnTo>
                                          <a:lnTo>
                                            <a:pt x="558" y="252"/>
                                          </a:lnTo>
                                          <a:lnTo>
                                            <a:pt x="587" y="260"/>
                                          </a:lnTo>
                                          <a:lnTo>
                                            <a:pt x="610" y="271"/>
                                          </a:lnTo>
                                          <a:lnTo>
                                            <a:pt x="627" y="282"/>
                                          </a:lnTo>
                                          <a:lnTo>
                                            <a:pt x="641" y="296"/>
                                          </a:lnTo>
                                          <a:lnTo>
                                            <a:pt x="652" y="310"/>
                                          </a:lnTo>
                                          <a:lnTo>
                                            <a:pt x="661" y="330"/>
                                          </a:lnTo>
                                          <a:lnTo>
                                            <a:pt x="665" y="348"/>
                                          </a:lnTo>
                                          <a:lnTo>
                                            <a:pt x="668" y="368"/>
                                          </a:lnTo>
                                          <a:lnTo>
                                            <a:pt x="670" y="391"/>
                                          </a:lnTo>
                                          <a:lnTo>
                                            <a:pt x="671" y="418"/>
                                          </a:lnTo>
                                          <a:lnTo>
                                            <a:pt x="671" y="477"/>
                                          </a:lnTo>
                                          <a:lnTo>
                                            <a:pt x="339" y="477"/>
                                          </a:lnTo>
                                          <a:lnTo>
                                            <a:pt x="347" y="718"/>
                                          </a:lnTo>
                                          <a:lnTo>
                                            <a:pt x="868" y="718"/>
                                          </a:lnTo>
                                          <a:lnTo>
                                            <a:pt x="868" y="46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22"/>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776" y="872"/>
                                      <a:ext cx="947" cy="3779"/>
                                    </a:xfrm>
                                    <a:prstGeom prst="rect">
                                      <a:avLst/>
                                    </a:prstGeom>
                                    <a:noFill/>
                                    <a:extLst>
                                      <a:ext uri="{909E8E84-426E-40DD-AFC4-6F175D3DCCD1}">
                                        <a14:hiddenFill xmlns:a14="http://schemas.microsoft.com/office/drawing/2010/main">
                                          <a:solidFill>
                                            <a:srgbClr val="FFFFFF"/>
                                          </a:solidFill>
                                        </a14:hiddenFill>
                                      </a:ext>
                                    </a:extLst>
                                  </pic:spPr>
                                </pic:pic>
                                <wpg:grpSp>
                                  <wpg:cNvPr id="30" name="Group 14"/>
                                  <wpg:cNvGrpSpPr>
                                    <a:grpSpLocks/>
                                  </wpg:cNvGrpSpPr>
                                  <wpg:grpSpPr bwMode="auto">
                                    <a:xfrm>
                                      <a:off x="789" y="4741"/>
                                      <a:ext cx="868" cy="718"/>
                                      <a:chOff x="789" y="4741"/>
                                      <a:chExt cx="868" cy="718"/>
                                    </a:xfrm>
                                  </wpg:grpSpPr>
                                  <wps:wsp>
                                    <wps:cNvPr id="31" name="Freeform 21"/>
                                    <wps:cNvSpPr>
                                      <a:spLocks/>
                                    </wps:cNvSpPr>
                                    <wps:spPr bwMode="auto">
                                      <a:xfrm>
                                        <a:off x="789" y="4741"/>
                                        <a:ext cx="868" cy="718"/>
                                      </a:xfrm>
                                      <a:custGeom>
                                        <a:avLst/>
                                        <a:gdLst>
                                          <a:gd name="T0" fmla="+- 0 1657 789"/>
                                          <a:gd name="T1" fmla="*/ T0 w 868"/>
                                          <a:gd name="T2" fmla="+- 0 5459 4741"/>
                                          <a:gd name="T3" fmla="*/ 5459 h 718"/>
                                          <a:gd name="T4" fmla="+- 0 1656 789"/>
                                          <a:gd name="T5" fmla="*/ T4 w 868"/>
                                          <a:gd name="T6" fmla="+- 0 5078 4741"/>
                                          <a:gd name="T7" fmla="*/ 5078 h 718"/>
                                          <a:gd name="T8" fmla="+- 0 1644 789"/>
                                          <a:gd name="T9" fmla="*/ T8 w 868"/>
                                          <a:gd name="T10" fmla="+- 0 4999 4741"/>
                                          <a:gd name="T11" fmla="*/ 4999 h 718"/>
                                          <a:gd name="T12" fmla="+- 0 1615 789"/>
                                          <a:gd name="T13" fmla="*/ T12 w 868"/>
                                          <a:gd name="T14" fmla="+- 0 4914 4741"/>
                                          <a:gd name="T15" fmla="*/ 4914 h 718"/>
                                          <a:gd name="T16" fmla="+- 0 1564 789"/>
                                          <a:gd name="T17" fmla="*/ T16 w 868"/>
                                          <a:gd name="T18" fmla="+- 0 4849 4741"/>
                                          <a:gd name="T19" fmla="*/ 4849 h 718"/>
                                          <a:gd name="T20" fmla="+- 0 1510 789"/>
                                          <a:gd name="T21" fmla="*/ T20 w 868"/>
                                          <a:gd name="T22" fmla="+- 0 4806 4741"/>
                                          <a:gd name="T23" fmla="*/ 4806 h 718"/>
                                          <a:gd name="T24" fmla="+- 0 1435 789"/>
                                          <a:gd name="T25" fmla="*/ T24 w 868"/>
                                          <a:gd name="T26" fmla="+- 0 4769 4741"/>
                                          <a:gd name="T27" fmla="*/ 4769 h 718"/>
                                          <a:gd name="T28" fmla="+- 0 1373 789"/>
                                          <a:gd name="T29" fmla="*/ T28 w 868"/>
                                          <a:gd name="T30" fmla="+- 0 4753 4741"/>
                                          <a:gd name="T31" fmla="*/ 4753 h 718"/>
                                          <a:gd name="T32" fmla="+- 0 1292 789"/>
                                          <a:gd name="T33" fmla="*/ T32 w 868"/>
                                          <a:gd name="T34" fmla="+- 0 4743 4741"/>
                                          <a:gd name="T35" fmla="*/ 4743 h 718"/>
                                          <a:gd name="T36" fmla="+- 0 1220 789"/>
                                          <a:gd name="T37" fmla="*/ T36 w 868"/>
                                          <a:gd name="T38" fmla="+- 0 4741 4741"/>
                                          <a:gd name="T39" fmla="*/ 4741 h 718"/>
                                          <a:gd name="T40" fmla="+- 0 1169 789"/>
                                          <a:gd name="T41" fmla="*/ T40 w 868"/>
                                          <a:gd name="T42" fmla="+- 0 4743 4741"/>
                                          <a:gd name="T43" fmla="*/ 4743 h 718"/>
                                          <a:gd name="T44" fmla="+- 0 1090 789"/>
                                          <a:gd name="T45" fmla="*/ T44 w 868"/>
                                          <a:gd name="T46" fmla="+- 0 4752 4741"/>
                                          <a:gd name="T47" fmla="*/ 4752 h 718"/>
                                          <a:gd name="T48" fmla="+- 0 1019 789"/>
                                          <a:gd name="T49" fmla="*/ T48 w 868"/>
                                          <a:gd name="T50" fmla="+- 0 4769 4741"/>
                                          <a:gd name="T51" fmla="*/ 4769 h 718"/>
                                          <a:gd name="T52" fmla="+- 0 945 789"/>
                                          <a:gd name="T53" fmla="*/ T52 w 868"/>
                                          <a:gd name="T54" fmla="+- 0 4801 4741"/>
                                          <a:gd name="T55" fmla="*/ 4801 h 718"/>
                                          <a:gd name="T56" fmla="+- 0 880 789"/>
                                          <a:gd name="T57" fmla="*/ T56 w 868"/>
                                          <a:gd name="T58" fmla="+- 0 4849 4741"/>
                                          <a:gd name="T59" fmla="*/ 4849 h 718"/>
                                          <a:gd name="T60" fmla="+- 0 830 789"/>
                                          <a:gd name="T61" fmla="*/ T60 w 868"/>
                                          <a:gd name="T62" fmla="+- 0 4912 4741"/>
                                          <a:gd name="T63" fmla="*/ 4912 h 718"/>
                                          <a:gd name="T64" fmla="+- 0 804 789"/>
                                          <a:gd name="T65" fmla="*/ T64 w 868"/>
                                          <a:gd name="T66" fmla="+- 0 4974 4741"/>
                                          <a:gd name="T67" fmla="*/ 4974 h 718"/>
                                          <a:gd name="T68" fmla="+- 0 790 789"/>
                                          <a:gd name="T69" fmla="*/ T68 w 868"/>
                                          <a:gd name="T70" fmla="+- 0 5054 4741"/>
                                          <a:gd name="T71" fmla="*/ 5054 h 718"/>
                                          <a:gd name="T72" fmla="+- 0 789 789"/>
                                          <a:gd name="T73" fmla="*/ T72 w 868"/>
                                          <a:gd name="T74" fmla="+- 0 5459 4741"/>
                                          <a:gd name="T75" fmla="*/ 5459 h 718"/>
                                          <a:gd name="T76" fmla="+- 0 1056 789"/>
                                          <a:gd name="T77" fmla="*/ T76 w 868"/>
                                          <a:gd name="T78" fmla="+- 0 5218 4741"/>
                                          <a:gd name="T79" fmla="*/ 5218 h 718"/>
                                          <a:gd name="T80" fmla="+- 0 985 789"/>
                                          <a:gd name="T81" fmla="*/ T80 w 868"/>
                                          <a:gd name="T82" fmla="+- 0 5153 4741"/>
                                          <a:gd name="T83" fmla="*/ 5153 h 718"/>
                                          <a:gd name="T84" fmla="+- 0 990 789"/>
                                          <a:gd name="T85" fmla="*/ T84 w 868"/>
                                          <a:gd name="T86" fmla="+- 0 5106 4741"/>
                                          <a:gd name="T87" fmla="*/ 5106 h 718"/>
                                          <a:gd name="T88" fmla="+- 0 1002 789"/>
                                          <a:gd name="T89" fmla="*/ T88 w 868"/>
                                          <a:gd name="T90" fmla="+- 0 5067 4741"/>
                                          <a:gd name="T91" fmla="*/ 5067 h 718"/>
                                          <a:gd name="T92" fmla="+- 0 1023 789"/>
                                          <a:gd name="T93" fmla="*/ T92 w 868"/>
                                          <a:gd name="T94" fmla="+- 0 5036 4741"/>
                                          <a:gd name="T95" fmla="*/ 5036 h 718"/>
                                          <a:gd name="T96" fmla="+- 0 1056 789"/>
                                          <a:gd name="T97" fmla="*/ T96 w 868"/>
                                          <a:gd name="T98" fmla="+- 0 5011 4741"/>
                                          <a:gd name="T99" fmla="*/ 5011 h 718"/>
                                          <a:gd name="T100" fmla="+- 0 1087 789"/>
                                          <a:gd name="T101" fmla="*/ T100 w 868"/>
                                          <a:gd name="T102" fmla="+- 0 4999 4741"/>
                                          <a:gd name="T103" fmla="*/ 4999 h 718"/>
                                          <a:gd name="T104" fmla="+- 0 1126 789"/>
                                          <a:gd name="T105" fmla="*/ T104 w 868"/>
                                          <a:gd name="T106" fmla="+- 0 4990 4741"/>
                                          <a:gd name="T107" fmla="*/ 4990 h 718"/>
                                          <a:gd name="T108" fmla="+- 0 1172 789"/>
                                          <a:gd name="T109" fmla="*/ T108 w 868"/>
                                          <a:gd name="T110" fmla="+- 0 4985 4741"/>
                                          <a:gd name="T111" fmla="*/ 4985 h 718"/>
                                          <a:gd name="T112" fmla="+- 0 1225 789"/>
                                          <a:gd name="T113" fmla="*/ T112 w 868"/>
                                          <a:gd name="T114" fmla="+- 0 4983 4741"/>
                                          <a:gd name="T115" fmla="*/ 4983 h 718"/>
                                          <a:gd name="T116" fmla="+- 0 1266 789"/>
                                          <a:gd name="T117" fmla="*/ T116 w 868"/>
                                          <a:gd name="T118" fmla="+- 0 4984 4741"/>
                                          <a:gd name="T119" fmla="*/ 4984 h 718"/>
                                          <a:gd name="T120" fmla="+- 0 1310 789"/>
                                          <a:gd name="T121" fmla="*/ T120 w 868"/>
                                          <a:gd name="T122" fmla="+- 0 4987 4741"/>
                                          <a:gd name="T123" fmla="*/ 4987 h 718"/>
                                          <a:gd name="T124" fmla="+- 0 1347 789"/>
                                          <a:gd name="T125" fmla="*/ T124 w 868"/>
                                          <a:gd name="T126" fmla="+- 0 4993 4741"/>
                                          <a:gd name="T127" fmla="*/ 4993 h 718"/>
                                          <a:gd name="T128" fmla="+- 0 1399 789"/>
                                          <a:gd name="T129" fmla="*/ T128 w 868"/>
                                          <a:gd name="T130" fmla="+- 0 5012 4741"/>
                                          <a:gd name="T131" fmla="*/ 5012 h 718"/>
                                          <a:gd name="T132" fmla="+- 0 1430 789"/>
                                          <a:gd name="T133" fmla="*/ T132 w 868"/>
                                          <a:gd name="T134" fmla="+- 0 5037 4741"/>
                                          <a:gd name="T135" fmla="*/ 5037 h 718"/>
                                          <a:gd name="T136" fmla="+- 0 1449 789"/>
                                          <a:gd name="T137" fmla="*/ T136 w 868"/>
                                          <a:gd name="T138" fmla="+- 0 5071 4741"/>
                                          <a:gd name="T139" fmla="*/ 5071 h 718"/>
                                          <a:gd name="T140" fmla="+- 0 1457 789"/>
                                          <a:gd name="T141" fmla="*/ T140 w 868"/>
                                          <a:gd name="T142" fmla="+- 0 5109 4741"/>
                                          <a:gd name="T143" fmla="*/ 5109 h 718"/>
                                          <a:gd name="T144" fmla="+- 0 1459 789"/>
                                          <a:gd name="T145" fmla="*/ T144 w 868"/>
                                          <a:gd name="T146" fmla="+- 0 5159 4741"/>
                                          <a:gd name="T147" fmla="*/ 5159 h 718"/>
                                          <a:gd name="T148" fmla="+- 0 1151 789"/>
                                          <a:gd name="T149" fmla="*/ T148 w 868"/>
                                          <a:gd name="T150" fmla="+- 0 5218 4741"/>
                                          <a:gd name="T151" fmla="*/ 5218 h 718"/>
                                          <a:gd name="T152" fmla="+- 0 1613 789"/>
                                          <a:gd name="T153" fmla="*/ T152 w 868"/>
                                          <a:gd name="T154" fmla="+- 0 5459 4741"/>
                                          <a:gd name="T155" fmla="*/ 5459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68" h="718">
                                            <a:moveTo>
                                              <a:pt x="824" y="718"/>
                                            </a:moveTo>
                                            <a:lnTo>
                                              <a:pt x="868" y="718"/>
                                            </a:lnTo>
                                            <a:lnTo>
                                              <a:pt x="868" y="355"/>
                                            </a:lnTo>
                                            <a:lnTo>
                                              <a:pt x="867" y="337"/>
                                            </a:lnTo>
                                            <a:lnTo>
                                              <a:pt x="863" y="299"/>
                                            </a:lnTo>
                                            <a:lnTo>
                                              <a:pt x="855" y="258"/>
                                            </a:lnTo>
                                            <a:lnTo>
                                              <a:pt x="844" y="216"/>
                                            </a:lnTo>
                                            <a:lnTo>
                                              <a:pt x="826" y="173"/>
                                            </a:lnTo>
                                            <a:lnTo>
                                              <a:pt x="804" y="139"/>
                                            </a:lnTo>
                                            <a:lnTo>
                                              <a:pt x="775" y="108"/>
                                            </a:lnTo>
                                            <a:lnTo>
                                              <a:pt x="752" y="88"/>
                                            </a:lnTo>
                                            <a:lnTo>
                                              <a:pt x="721" y="65"/>
                                            </a:lnTo>
                                            <a:lnTo>
                                              <a:pt x="685" y="45"/>
                                            </a:lnTo>
                                            <a:lnTo>
                                              <a:pt x="646" y="28"/>
                                            </a:lnTo>
                                            <a:lnTo>
                                              <a:pt x="618" y="20"/>
                                            </a:lnTo>
                                            <a:lnTo>
                                              <a:pt x="584" y="12"/>
                                            </a:lnTo>
                                            <a:lnTo>
                                              <a:pt x="546" y="6"/>
                                            </a:lnTo>
                                            <a:lnTo>
                                              <a:pt x="503" y="2"/>
                                            </a:lnTo>
                                            <a:lnTo>
                                              <a:pt x="456" y="0"/>
                                            </a:lnTo>
                                            <a:lnTo>
                                              <a:pt x="431" y="0"/>
                                            </a:lnTo>
                                            <a:lnTo>
                                              <a:pt x="421" y="0"/>
                                            </a:lnTo>
                                            <a:lnTo>
                                              <a:pt x="380" y="2"/>
                                            </a:lnTo>
                                            <a:lnTo>
                                              <a:pt x="340" y="5"/>
                                            </a:lnTo>
                                            <a:lnTo>
                                              <a:pt x="301" y="11"/>
                                            </a:lnTo>
                                            <a:lnTo>
                                              <a:pt x="263" y="19"/>
                                            </a:lnTo>
                                            <a:lnTo>
                                              <a:pt x="230" y="28"/>
                                            </a:lnTo>
                                            <a:lnTo>
                                              <a:pt x="192" y="43"/>
                                            </a:lnTo>
                                            <a:lnTo>
                                              <a:pt x="156" y="60"/>
                                            </a:lnTo>
                                            <a:lnTo>
                                              <a:pt x="124" y="81"/>
                                            </a:lnTo>
                                            <a:lnTo>
                                              <a:pt x="91" y="108"/>
                                            </a:lnTo>
                                            <a:lnTo>
                                              <a:pt x="64" y="137"/>
                                            </a:lnTo>
                                            <a:lnTo>
                                              <a:pt x="41" y="171"/>
                                            </a:lnTo>
                                            <a:lnTo>
                                              <a:pt x="27" y="199"/>
                                            </a:lnTo>
                                            <a:lnTo>
                                              <a:pt x="15" y="233"/>
                                            </a:lnTo>
                                            <a:lnTo>
                                              <a:pt x="6" y="271"/>
                                            </a:lnTo>
                                            <a:lnTo>
                                              <a:pt x="1" y="313"/>
                                            </a:lnTo>
                                            <a:lnTo>
                                              <a:pt x="0" y="360"/>
                                            </a:lnTo>
                                            <a:lnTo>
                                              <a:pt x="0" y="718"/>
                                            </a:lnTo>
                                            <a:lnTo>
                                              <a:pt x="303" y="718"/>
                                            </a:lnTo>
                                            <a:lnTo>
                                              <a:pt x="267" y="477"/>
                                            </a:lnTo>
                                            <a:lnTo>
                                              <a:pt x="196" y="477"/>
                                            </a:lnTo>
                                            <a:lnTo>
                                              <a:pt x="196" y="412"/>
                                            </a:lnTo>
                                            <a:lnTo>
                                              <a:pt x="198" y="388"/>
                                            </a:lnTo>
                                            <a:lnTo>
                                              <a:pt x="201" y="365"/>
                                            </a:lnTo>
                                            <a:lnTo>
                                              <a:pt x="206" y="344"/>
                                            </a:lnTo>
                                            <a:lnTo>
                                              <a:pt x="213" y="326"/>
                                            </a:lnTo>
                                            <a:lnTo>
                                              <a:pt x="223" y="309"/>
                                            </a:lnTo>
                                            <a:lnTo>
                                              <a:pt x="234" y="295"/>
                                            </a:lnTo>
                                            <a:lnTo>
                                              <a:pt x="247" y="283"/>
                                            </a:lnTo>
                                            <a:lnTo>
                                              <a:pt x="267" y="270"/>
                                            </a:lnTo>
                                            <a:lnTo>
                                              <a:pt x="282" y="263"/>
                                            </a:lnTo>
                                            <a:lnTo>
                                              <a:pt x="298" y="258"/>
                                            </a:lnTo>
                                            <a:lnTo>
                                              <a:pt x="317" y="253"/>
                                            </a:lnTo>
                                            <a:lnTo>
                                              <a:pt x="337" y="249"/>
                                            </a:lnTo>
                                            <a:lnTo>
                                              <a:pt x="359" y="246"/>
                                            </a:lnTo>
                                            <a:lnTo>
                                              <a:pt x="383" y="244"/>
                                            </a:lnTo>
                                            <a:lnTo>
                                              <a:pt x="408" y="243"/>
                                            </a:lnTo>
                                            <a:lnTo>
                                              <a:pt x="436" y="242"/>
                                            </a:lnTo>
                                            <a:lnTo>
                                              <a:pt x="451" y="242"/>
                                            </a:lnTo>
                                            <a:lnTo>
                                              <a:pt x="477" y="243"/>
                                            </a:lnTo>
                                            <a:lnTo>
                                              <a:pt x="500" y="244"/>
                                            </a:lnTo>
                                            <a:lnTo>
                                              <a:pt x="521" y="246"/>
                                            </a:lnTo>
                                            <a:lnTo>
                                              <a:pt x="541" y="249"/>
                                            </a:lnTo>
                                            <a:lnTo>
                                              <a:pt x="558" y="252"/>
                                            </a:lnTo>
                                            <a:lnTo>
                                              <a:pt x="586" y="260"/>
                                            </a:lnTo>
                                            <a:lnTo>
                                              <a:pt x="610" y="271"/>
                                            </a:lnTo>
                                            <a:lnTo>
                                              <a:pt x="627" y="283"/>
                                            </a:lnTo>
                                            <a:lnTo>
                                              <a:pt x="641" y="296"/>
                                            </a:lnTo>
                                            <a:lnTo>
                                              <a:pt x="652" y="310"/>
                                            </a:lnTo>
                                            <a:lnTo>
                                              <a:pt x="660" y="330"/>
                                            </a:lnTo>
                                            <a:lnTo>
                                              <a:pt x="665" y="348"/>
                                            </a:lnTo>
                                            <a:lnTo>
                                              <a:pt x="668" y="368"/>
                                            </a:lnTo>
                                            <a:lnTo>
                                              <a:pt x="670" y="391"/>
                                            </a:lnTo>
                                            <a:lnTo>
                                              <a:pt x="670" y="418"/>
                                            </a:lnTo>
                                            <a:lnTo>
                                              <a:pt x="670" y="477"/>
                                            </a:lnTo>
                                            <a:lnTo>
                                              <a:pt x="362" y="477"/>
                                            </a:lnTo>
                                            <a:lnTo>
                                              <a:pt x="347" y="718"/>
                                            </a:lnTo>
                                            <a:lnTo>
                                              <a:pt x="824" y="718"/>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0"/>
                                    <wps:cNvSpPr>
                                      <a:spLocks/>
                                    </wps:cNvSpPr>
                                    <wps:spPr bwMode="auto">
                                      <a:xfrm>
                                        <a:off x="789" y="4741"/>
                                        <a:ext cx="868" cy="718"/>
                                      </a:xfrm>
                                      <a:custGeom>
                                        <a:avLst/>
                                        <a:gdLst>
                                          <a:gd name="T0" fmla="+- 0 1151 789"/>
                                          <a:gd name="T1" fmla="*/ T0 w 868"/>
                                          <a:gd name="T2" fmla="+- 0 5218 4741"/>
                                          <a:gd name="T3" fmla="*/ 5218 h 718"/>
                                          <a:gd name="T4" fmla="+- 0 1056 789"/>
                                          <a:gd name="T5" fmla="*/ T4 w 868"/>
                                          <a:gd name="T6" fmla="+- 0 5218 4741"/>
                                          <a:gd name="T7" fmla="*/ 5218 h 718"/>
                                          <a:gd name="T8" fmla="+- 0 1092 789"/>
                                          <a:gd name="T9" fmla="*/ T8 w 868"/>
                                          <a:gd name="T10" fmla="+- 0 5459 4741"/>
                                          <a:gd name="T11" fmla="*/ 5459 h 718"/>
                                          <a:gd name="T12" fmla="+- 0 1136 789"/>
                                          <a:gd name="T13" fmla="*/ T12 w 868"/>
                                          <a:gd name="T14" fmla="+- 0 5459 4741"/>
                                          <a:gd name="T15" fmla="*/ 5459 h 718"/>
                                          <a:gd name="T16" fmla="+- 0 1151 789"/>
                                          <a:gd name="T17" fmla="*/ T16 w 868"/>
                                          <a:gd name="T18" fmla="+- 0 5218 4741"/>
                                          <a:gd name="T19" fmla="*/ 5218 h 718"/>
                                        </a:gdLst>
                                        <a:ahLst/>
                                        <a:cxnLst>
                                          <a:cxn ang="0">
                                            <a:pos x="T1" y="T3"/>
                                          </a:cxn>
                                          <a:cxn ang="0">
                                            <a:pos x="T5" y="T7"/>
                                          </a:cxn>
                                          <a:cxn ang="0">
                                            <a:pos x="T9" y="T11"/>
                                          </a:cxn>
                                          <a:cxn ang="0">
                                            <a:pos x="T13" y="T15"/>
                                          </a:cxn>
                                          <a:cxn ang="0">
                                            <a:pos x="T17" y="T19"/>
                                          </a:cxn>
                                        </a:cxnLst>
                                        <a:rect l="0" t="0" r="r" b="b"/>
                                        <a:pathLst>
                                          <a:path w="868" h="718">
                                            <a:moveTo>
                                              <a:pt x="362" y="477"/>
                                            </a:moveTo>
                                            <a:lnTo>
                                              <a:pt x="267" y="477"/>
                                            </a:lnTo>
                                            <a:lnTo>
                                              <a:pt x="303" y="718"/>
                                            </a:lnTo>
                                            <a:lnTo>
                                              <a:pt x="347" y="718"/>
                                            </a:lnTo>
                                            <a:lnTo>
                                              <a:pt x="362" y="477"/>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3" name="Group 15"/>
                                    <wpg:cNvGrpSpPr>
                                      <a:grpSpLocks/>
                                    </wpg:cNvGrpSpPr>
                                    <wpg:grpSpPr bwMode="auto">
                                      <a:xfrm>
                                        <a:off x="789" y="4741"/>
                                        <a:ext cx="868" cy="718"/>
                                        <a:chOff x="789" y="4741"/>
                                        <a:chExt cx="868" cy="718"/>
                                      </a:xfrm>
                                    </wpg:grpSpPr>
                                    <wps:wsp>
                                      <wps:cNvPr id="34" name="Freeform 19"/>
                                      <wps:cNvSpPr>
                                        <a:spLocks/>
                                      </wps:cNvSpPr>
                                      <wps:spPr bwMode="auto">
                                        <a:xfrm>
                                          <a:off x="789" y="4741"/>
                                          <a:ext cx="868" cy="718"/>
                                        </a:xfrm>
                                        <a:custGeom>
                                          <a:avLst/>
                                          <a:gdLst>
                                            <a:gd name="T0" fmla="+- 0 789 789"/>
                                            <a:gd name="T1" fmla="*/ T0 w 868"/>
                                            <a:gd name="T2" fmla="+- 0 5439 4741"/>
                                            <a:gd name="T3" fmla="*/ 5439 h 718"/>
                                            <a:gd name="T4" fmla="+- 0 789 789"/>
                                            <a:gd name="T5" fmla="*/ T4 w 868"/>
                                            <a:gd name="T6" fmla="+- 0 5399 4741"/>
                                            <a:gd name="T7" fmla="*/ 5399 h 718"/>
                                            <a:gd name="T8" fmla="+- 0 789 789"/>
                                            <a:gd name="T9" fmla="*/ T8 w 868"/>
                                            <a:gd name="T10" fmla="+- 0 5359 4741"/>
                                            <a:gd name="T11" fmla="*/ 5359 h 718"/>
                                            <a:gd name="T12" fmla="+- 0 789 789"/>
                                            <a:gd name="T13" fmla="*/ T12 w 868"/>
                                            <a:gd name="T14" fmla="+- 0 5319 4741"/>
                                            <a:gd name="T15" fmla="*/ 5319 h 718"/>
                                            <a:gd name="T16" fmla="+- 0 789 789"/>
                                            <a:gd name="T17" fmla="*/ T16 w 868"/>
                                            <a:gd name="T18" fmla="+- 0 5279 4741"/>
                                            <a:gd name="T19" fmla="*/ 5279 h 718"/>
                                            <a:gd name="T20" fmla="+- 0 789 789"/>
                                            <a:gd name="T21" fmla="*/ T20 w 868"/>
                                            <a:gd name="T22" fmla="+- 0 5077 4741"/>
                                            <a:gd name="T23" fmla="*/ 5077 h 718"/>
                                            <a:gd name="T24" fmla="+- 0 799 789"/>
                                            <a:gd name="T25" fmla="*/ T24 w 868"/>
                                            <a:gd name="T26" fmla="+- 0 4992 4741"/>
                                            <a:gd name="T27" fmla="*/ 4992 h 718"/>
                                            <a:gd name="T28" fmla="+- 0 821 789"/>
                                            <a:gd name="T29" fmla="*/ T28 w 868"/>
                                            <a:gd name="T30" fmla="+- 0 4929 4741"/>
                                            <a:gd name="T31" fmla="*/ 4929 h 718"/>
                                            <a:gd name="T32" fmla="+- 0 866 789"/>
                                            <a:gd name="T33" fmla="*/ T32 w 868"/>
                                            <a:gd name="T34" fmla="+- 0 4863 4741"/>
                                            <a:gd name="T35" fmla="*/ 4863 h 718"/>
                                            <a:gd name="T36" fmla="+- 0 929 789"/>
                                            <a:gd name="T37" fmla="*/ T36 w 868"/>
                                            <a:gd name="T38" fmla="+- 0 4811 4741"/>
                                            <a:gd name="T39" fmla="*/ 4811 h 718"/>
                                            <a:gd name="T40" fmla="+- 0 1000 789"/>
                                            <a:gd name="T41" fmla="*/ T40 w 868"/>
                                            <a:gd name="T42" fmla="+- 0 4776 4741"/>
                                            <a:gd name="T43" fmla="*/ 4776 h 718"/>
                                            <a:gd name="T44" fmla="+- 0 1070 789"/>
                                            <a:gd name="T45" fmla="*/ T44 w 868"/>
                                            <a:gd name="T46" fmla="+- 0 4756 4741"/>
                                            <a:gd name="T47" fmla="*/ 4756 h 718"/>
                                            <a:gd name="T48" fmla="+- 0 1149 789"/>
                                            <a:gd name="T49" fmla="*/ T48 w 868"/>
                                            <a:gd name="T50" fmla="+- 0 4744 4741"/>
                                            <a:gd name="T51" fmla="*/ 4744 h 718"/>
                                            <a:gd name="T52" fmla="+- 0 1220 789"/>
                                            <a:gd name="T53" fmla="*/ T52 w 868"/>
                                            <a:gd name="T54" fmla="+- 0 4741 4741"/>
                                            <a:gd name="T55" fmla="*/ 4741 h 718"/>
                                            <a:gd name="T56" fmla="+- 0 1292 789"/>
                                            <a:gd name="T57" fmla="*/ T56 w 868"/>
                                            <a:gd name="T58" fmla="+- 0 4743 4741"/>
                                            <a:gd name="T59" fmla="*/ 4743 h 718"/>
                                            <a:gd name="T60" fmla="+- 0 1373 789"/>
                                            <a:gd name="T61" fmla="*/ T60 w 868"/>
                                            <a:gd name="T62" fmla="+- 0 4753 4741"/>
                                            <a:gd name="T63" fmla="*/ 4753 h 718"/>
                                            <a:gd name="T64" fmla="+- 0 1435 789"/>
                                            <a:gd name="T65" fmla="*/ T64 w 868"/>
                                            <a:gd name="T66" fmla="+- 0 4769 4741"/>
                                            <a:gd name="T67" fmla="*/ 4769 h 718"/>
                                            <a:gd name="T68" fmla="+- 0 1510 789"/>
                                            <a:gd name="T69" fmla="*/ T68 w 868"/>
                                            <a:gd name="T70" fmla="+- 0 4806 4741"/>
                                            <a:gd name="T71" fmla="*/ 4806 h 718"/>
                                            <a:gd name="T72" fmla="+- 0 1564 789"/>
                                            <a:gd name="T73" fmla="*/ T72 w 868"/>
                                            <a:gd name="T74" fmla="+- 0 4849 4741"/>
                                            <a:gd name="T75" fmla="*/ 4849 h 718"/>
                                            <a:gd name="T76" fmla="+- 0 1615 789"/>
                                            <a:gd name="T77" fmla="*/ T76 w 868"/>
                                            <a:gd name="T78" fmla="+- 0 4914 4741"/>
                                            <a:gd name="T79" fmla="*/ 4914 h 718"/>
                                            <a:gd name="T80" fmla="+- 0 1639 789"/>
                                            <a:gd name="T81" fmla="*/ T80 w 868"/>
                                            <a:gd name="T82" fmla="+- 0 4979 4741"/>
                                            <a:gd name="T83" fmla="*/ 4979 h 718"/>
                                            <a:gd name="T84" fmla="+- 0 1654 789"/>
                                            <a:gd name="T85" fmla="*/ T84 w 868"/>
                                            <a:gd name="T86" fmla="+- 0 5059 4741"/>
                                            <a:gd name="T87" fmla="*/ 5059 h 718"/>
                                            <a:gd name="T88" fmla="+- 0 1657 789"/>
                                            <a:gd name="T89" fmla="*/ T88 w 868"/>
                                            <a:gd name="T90" fmla="+- 0 5101 4741"/>
                                            <a:gd name="T91" fmla="*/ 5101 h 718"/>
                                            <a:gd name="T92" fmla="+- 0 1657 789"/>
                                            <a:gd name="T93" fmla="*/ T92 w 868"/>
                                            <a:gd name="T94" fmla="+- 0 5141 4741"/>
                                            <a:gd name="T95" fmla="*/ 5141 h 718"/>
                                            <a:gd name="T96" fmla="+- 0 1657 789"/>
                                            <a:gd name="T97" fmla="*/ T96 w 868"/>
                                            <a:gd name="T98" fmla="+- 0 5181 4741"/>
                                            <a:gd name="T99" fmla="*/ 5181 h 718"/>
                                            <a:gd name="T100" fmla="+- 0 1657 789"/>
                                            <a:gd name="T101" fmla="*/ T100 w 868"/>
                                            <a:gd name="T102" fmla="+- 0 5221 4741"/>
                                            <a:gd name="T103" fmla="*/ 5221 h 718"/>
                                            <a:gd name="T104" fmla="+- 0 1657 789"/>
                                            <a:gd name="T105" fmla="*/ T104 w 868"/>
                                            <a:gd name="T106" fmla="+- 0 5261 4741"/>
                                            <a:gd name="T107" fmla="*/ 5261 h 718"/>
                                            <a:gd name="T108" fmla="+- 0 1613 789"/>
                                            <a:gd name="T109" fmla="*/ T108 w 868"/>
                                            <a:gd name="T110" fmla="+- 0 5459 4741"/>
                                            <a:gd name="T111" fmla="*/ 5459 h 718"/>
                                            <a:gd name="T112" fmla="+- 0 1526 789"/>
                                            <a:gd name="T113" fmla="*/ T112 w 868"/>
                                            <a:gd name="T114" fmla="+- 0 5459 4741"/>
                                            <a:gd name="T115" fmla="*/ 5459 h 718"/>
                                            <a:gd name="T116" fmla="+- 0 1440 789"/>
                                            <a:gd name="T117" fmla="*/ T116 w 868"/>
                                            <a:gd name="T118" fmla="+- 0 5459 4741"/>
                                            <a:gd name="T119" fmla="*/ 5459 h 718"/>
                                            <a:gd name="T120" fmla="+- 0 1353 789"/>
                                            <a:gd name="T121" fmla="*/ T120 w 868"/>
                                            <a:gd name="T122" fmla="+- 0 5459 4741"/>
                                            <a:gd name="T123" fmla="*/ 5459 h 718"/>
                                            <a:gd name="T124" fmla="+- 0 1266 789"/>
                                            <a:gd name="T125" fmla="*/ T124 w 868"/>
                                            <a:gd name="T126" fmla="+- 0 5459 4741"/>
                                            <a:gd name="T127" fmla="*/ 5459 h 718"/>
                                            <a:gd name="T128" fmla="+- 0 1179 789"/>
                                            <a:gd name="T129" fmla="*/ T128 w 868"/>
                                            <a:gd name="T130" fmla="+- 0 5459 4741"/>
                                            <a:gd name="T131" fmla="*/ 5459 h 718"/>
                                            <a:gd name="T132" fmla="+- 0 1092 789"/>
                                            <a:gd name="T133" fmla="*/ T132 w 868"/>
                                            <a:gd name="T134" fmla="+- 0 5459 4741"/>
                                            <a:gd name="T135" fmla="*/ 5459 h 718"/>
                                            <a:gd name="T136" fmla="+- 0 1006 789"/>
                                            <a:gd name="T137" fmla="*/ T136 w 868"/>
                                            <a:gd name="T138" fmla="+- 0 5459 4741"/>
                                            <a:gd name="T139" fmla="*/ 5459 h 718"/>
                                            <a:gd name="T140" fmla="+- 0 919 789"/>
                                            <a:gd name="T141" fmla="*/ T140 w 868"/>
                                            <a:gd name="T142" fmla="+- 0 5459 4741"/>
                                            <a:gd name="T143" fmla="*/ 5459 h 718"/>
                                            <a:gd name="T144" fmla="+- 0 832 789"/>
                                            <a:gd name="T145" fmla="*/ T144 w 868"/>
                                            <a:gd name="T146" fmla="+- 0 5459 4741"/>
                                            <a:gd name="T147" fmla="*/ 5459 h 7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8" h="718">
                                              <a:moveTo>
                                                <a:pt x="0" y="718"/>
                                              </a:moveTo>
                                              <a:lnTo>
                                                <a:pt x="0" y="698"/>
                                              </a:lnTo>
                                              <a:lnTo>
                                                <a:pt x="0" y="678"/>
                                              </a:lnTo>
                                              <a:lnTo>
                                                <a:pt x="0" y="658"/>
                                              </a:lnTo>
                                              <a:lnTo>
                                                <a:pt x="0" y="638"/>
                                              </a:lnTo>
                                              <a:lnTo>
                                                <a:pt x="0" y="618"/>
                                              </a:lnTo>
                                              <a:lnTo>
                                                <a:pt x="0" y="598"/>
                                              </a:lnTo>
                                              <a:lnTo>
                                                <a:pt x="0" y="578"/>
                                              </a:lnTo>
                                              <a:lnTo>
                                                <a:pt x="0" y="558"/>
                                              </a:lnTo>
                                              <a:lnTo>
                                                <a:pt x="0" y="538"/>
                                              </a:lnTo>
                                              <a:lnTo>
                                                <a:pt x="0" y="360"/>
                                              </a:lnTo>
                                              <a:lnTo>
                                                <a:pt x="0" y="336"/>
                                              </a:lnTo>
                                              <a:lnTo>
                                                <a:pt x="3" y="292"/>
                                              </a:lnTo>
                                              <a:lnTo>
                                                <a:pt x="10" y="251"/>
                                              </a:lnTo>
                                              <a:lnTo>
                                                <a:pt x="20" y="216"/>
                                              </a:lnTo>
                                              <a:lnTo>
                                                <a:pt x="32" y="188"/>
                                              </a:lnTo>
                                              <a:lnTo>
                                                <a:pt x="52" y="153"/>
                                              </a:lnTo>
                                              <a:lnTo>
                                                <a:pt x="77" y="122"/>
                                              </a:lnTo>
                                              <a:lnTo>
                                                <a:pt x="106" y="94"/>
                                              </a:lnTo>
                                              <a:lnTo>
                                                <a:pt x="140" y="70"/>
                                              </a:lnTo>
                                              <a:lnTo>
                                                <a:pt x="174" y="51"/>
                                              </a:lnTo>
                                              <a:lnTo>
                                                <a:pt x="211" y="35"/>
                                              </a:lnTo>
                                              <a:lnTo>
                                                <a:pt x="250" y="22"/>
                                              </a:lnTo>
                                              <a:lnTo>
                                                <a:pt x="281" y="15"/>
                                              </a:lnTo>
                                              <a:lnTo>
                                                <a:pt x="320" y="8"/>
                                              </a:lnTo>
                                              <a:lnTo>
                                                <a:pt x="360" y="3"/>
                                              </a:lnTo>
                                              <a:lnTo>
                                                <a:pt x="400" y="1"/>
                                              </a:lnTo>
                                              <a:lnTo>
                                                <a:pt x="431" y="0"/>
                                              </a:lnTo>
                                              <a:lnTo>
                                                <a:pt x="456" y="0"/>
                                              </a:lnTo>
                                              <a:lnTo>
                                                <a:pt x="503" y="2"/>
                                              </a:lnTo>
                                              <a:lnTo>
                                                <a:pt x="546" y="6"/>
                                              </a:lnTo>
                                              <a:lnTo>
                                                <a:pt x="584" y="12"/>
                                              </a:lnTo>
                                              <a:lnTo>
                                                <a:pt x="618" y="20"/>
                                              </a:lnTo>
                                              <a:lnTo>
                                                <a:pt x="646" y="28"/>
                                              </a:lnTo>
                                              <a:lnTo>
                                                <a:pt x="685" y="45"/>
                                              </a:lnTo>
                                              <a:lnTo>
                                                <a:pt x="721" y="65"/>
                                              </a:lnTo>
                                              <a:lnTo>
                                                <a:pt x="752" y="88"/>
                                              </a:lnTo>
                                              <a:lnTo>
                                                <a:pt x="775" y="108"/>
                                              </a:lnTo>
                                              <a:lnTo>
                                                <a:pt x="804" y="139"/>
                                              </a:lnTo>
                                              <a:lnTo>
                                                <a:pt x="826" y="173"/>
                                              </a:lnTo>
                                              <a:lnTo>
                                                <a:pt x="841" y="208"/>
                                              </a:lnTo>
                                              <a:lnTo>
                                                <a:pt x="850" y="238"/>
                                              </a:lnTo>
                                              <a:lnTo>
                                                <a:pt x="860" y="279"/>
                                              </a:lnTo>
                                              <a:lnTo>
                                                <a:pt x="865" y="318"/>
                                              </a:lnTo>
                                              <a:lnTo>
                                                <a:pt x="868" y="355"/>
                                              </a:lnTo>
                                              <a:lnTo>
                                                <a:pt x="868" y="360"/>
                                              </a:lnTo>
                                              <a:lnTo>
                                                <a:pt x="868" y="380"/>
                                              </a:lnTo>
                                              <a:lnTo>
                                                <a:pt x="868" y="400"/>
                                              </a:lnTo>
                                              <a:lnTo>
                                                <a:pt x="868" y="420"/>
                                              </a:lnTo>
                                              <a:lnTo>
                                                <a:pt x="868" y="440"/>
                                              </a:lnTo>
                                              <a:lnTo>
                                                <a:pt x="868" y="460"/>
                                              </a:lnTo>
                                              <a:lnTo>
                                                <a:pt x="868" y="480"/>
                                              </a:lnTo>
                                              <a:lnTo>
                                                <a:pt x="868" y="500"/>
                                              </a:lnTo>
                                              <a:lnTo>
                                                <a:pt x="868" y="520"/>
                                              </a:lnTo>
                                              <a:lnTo>
                                                <a:pt x="868" y="718"/>
                                              </a:lnTo>
                                              <a:lnTo>
                                                <a:pt x="824" y="718"/>
                                              </a:lnTo>
                                              <a:lnTo>
                                                <a:pt x="781" y="718"/>
                                              </a:lnTo>
                                              <a:lnTo>
                                                <a:pt x="737" y="718"/>
                                              </a:lnTo>
                                              <a:lnTo>
                                                <a:pt x="694" y="718"/>
                                              </a:lnTo>
                                              <a:lnTo>
                                                <a:pt x="651" y="718"/>
                                              </a:lnTo>
                                              <a:lnTo>
                                                <a:pt x="607" y="718"/>
                                              </a:lnTo>
                                              <a:lnTo>
                                                <a:pt x="564" y="718"/>
                                              </a:lnTo>
                                              <a:lnTo>
                                                <a:pt x="520" y="718"/>
                                              </a:lnTo>
                                              <a:lnTo>
                                                <a:pt x="477" y="718"/>
                                              </a:lnTo>
                                              <a:lnTo>
                                                <a:pt x="434" y="718"/>
                                              </a:lnTo>
                                              <a:lnTo>
                                                <a:pt x="390" y="718"/>
                                              </a:lnTo>
                                              <a:lnTo>
                                                <a:pt x="347" y="718"/>
                                              </a:lnTo>
                                              <a:lnTo>
                                                <a:pt x="303" y="718"/>
                                              </a:lnTo>
                                              <a:lnTo>
                                                <a:pt x="260" y="718"/>
                                              </a:lnTo>
                                              <a:lnTo>
                                                <a:pt x="217" y="718"/>
                                              </a:lnTo>
                                              <a:lnTo>
                                                <a:pt x="173" y="718"/>
                                              </a:lnTo>
                                              <a:lnTo>
                                                <a:pt x="130" y="718"/>
                                              </a:lnTo>
                                              <a:lnTo>
                                                <a:pt x="87" y="718"/>
                                              </a:lnTo>
                                              <a:lnTo>
                                                <a:pt x="43" y="718"/>
                                              </a:lnTo>
                                              <a:lnTo>
                                                <a:pt x="0" y="718"/>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5" name="Group 16"/>
                                      <wpg:cNvGrpSpPr>
                                        <a:grpSpLocks/>
                                      </wpg:cNvGrpSpPr>
                                      <wpg:grpSpPr bwMode="auto">
                                        <a:xfrm>
                                          <a:off x="985" y="4983"/>
                                          <a:ext cx="474" cy="235"/>
                                          <a:chOff x="985" y="4983"/>
                                          <a:chExt cx="474" cy="235"/>
                                        </a:xfrm>
                                      </wpg:grpSpPr>
                                      <wps:wsp>
                                        <wps:cNvPr id="36" name="Freeform 18"/>
                                        <wps:cNvSpPr>
                                          <a:spLocks/>
                                        </wps:cNvSpPr>
                                        <wps:spPr bwMode="auto">
                                          <a:xfrm>
                                            <a:off x="985" y="4983"/>
                                            <a:ext cx="474" cy="235"/>
                                          </a:xfrm>
                                          <a:custGeom>
                                            <a:avLst/>
                                            <a:gdLst>
                                              <a:gd name="T0" fmla="+- 0 985 985"/>
                                              <a:gd name="T1" fmla="*/ T0 w 474"/>
                                              <a:gd name="T2" fmla="+- 0 5218 4983"/>
                                              <a:gd name="T3" fmla="*/ 5218 h 235"/>
                                              <a:gd name="T4" fmla="+- 0 1009 985"/>
                                              <a:gd name="T5" fmla="*/ T4 w 474"/>
                                              <a:gd name="T6" fmla="+- 0 5218 4983"/>
                                              <a:gd name="T7" fmla="*/ 5218 h 235"/>
                                              <a:gd name="T8" fmla="+- 0 1033 985"/>
                                              <a:gd name="T9" fmla="*/ T8 w 474"/>
                                              <a:gd name="T10" fmla="+- 0 5218 4983"/>
                                              <a:gd name="T11" fmla="*/ 5218 h 235"/>
                                              <a:gd name="T12" fmla="+- 0 1056 985"/>
                                              <a:gd name="T13" fmla="*/ T12 w 474"/>
                                              <a:gd name="T14" fmla="+- 0 5218 4983"/>
                                              <a:gd name="T15" fmla="*/ 5218 h 235"/>
                                              <a:gd name="T16" fmla="+- 0 1080 985"/>
                                              <a:gd name="T17" fmla="*/ T16 w 474"/>
                                              <a:gd name="T18" fmla="+- 0 5218 4983"/>
                                              <a:gd name="T19" fmla="*/ 5218 h 235"/>
                                              <a:gd name="T20" fmla="+- 0 1104 985"/>
                                              <a:gd name="T21" fmla="*/ T20 w 474"/>
                                              <a:gd name="T22" fmla="+- 0 5218 4983"/>
                                              <a:gd name="T23" fmla="*/ 5218 h 235"/>
                                              <a:gd name="T24" fmla="+- 0 1128 985"/>
                                              <a:gd name="T25" fmla="*/ T24 w 474"/>
                                              <a:gd name="T26" fmla="+- 0 5218 4983"/>
                                              <a:gd name="T27" fmla="*/ 5218 h 235"/>
                                              <a:gd name="T28" fmla="+- 0 1151 985"/>
                                              <a:gd name="T29" fmla="*/ T28 w 474"/>
                                              <a:gd name="T30" fmla="+- 0 5218 4983"/>
                                              <a:gd name="T31" fmla="*/ 5218 h 235"/>
                                              <a:gd name="T32" fmla="+- 0 1175 985"/>
                                              <a:gd name="T33" fmla="*/ T32 w 474"/>
                                              <a:gd name="T34" fmla="+- 0 5218 4983"/>
                                              <a:gd name="T35" fmla="*/ 5218 h 235"/>
                                              <a:gd name="T36" fmla="+- 0 1199 985"/>
                                              <a:gd name="T37" fmla="*/ T36 w 474"/>
                                              <a:gd name="T38" fmla="+- 0 5218 4983"/>
                                              <a:gd name="T39" fmla="*/ 5218 h 235"/>
                                              <a:gd name="T40" fmla="+- 0 1222 985"/>
                                              <a:gd name="T41" fmla="*/ T40 w 474"/>
                                              <a:gd name="T42" fmla="+- 0 5218 4983"/>
                                              <a:gd name="T43" fmla="*/ 5218 h 235"/>
                                              <a:gd name="T44" fmla="+- 0 1246 985"/>
                                              <a:gd name="T45" fmla="*/ T44 w 474"/>
                                              <a:gd name="T46" fmla="+- 0 5218 4983"/>
                                              <a:gd name="T47" fmla="*/ 5218 h 235"/>
                                              <a:gd name="T48" fmla="+- 0 1270 985"/>
                                              <a:gd name="T49" fmla="*/ T48 w 474"/>
                                              <a:gd name="T50" fmla="+- 0 5218 4983"/>
                                              <a:gd name="T51" fmla="*/ 5218 h 235"/>
                                              <a:gd name="T52" fmla="+- 0 1293 985"/>
                                              <a:gd name="T53" fmla="*/ T52 w 474"/>
                                              <a:gd name="T54" fmla="+- 0 5218 4983"/>
                                              <a:gd name="T55" fmla="*/ 5218 h 235"/>
                                              <a:gd name="T56" fmla="+- 0 1459 985"/>
                                              <a:gd name="T57" fmla="*/ T56 w 474"/>
                                              <a:gd name="T58" fmla="+- 0 5218 4983"/>
                                              <a:gd name="T59" fmla="*/ 5218 h 235"/>
                                              <a:gd name="T60" fmla="+- 0 1459 985"/>
                                              <a:gd name="T61" fmla="*/ T60 w 474"/>
                                              <a:gd name="T62" fmla="+- 0 5198 4983"/>
                                              <a:gd name="T63" fmla="*/ 5198 h 235"/>
                                              <a:gd name="T64" fmla="+- 0 1459 985"/>
                                              <a:gd name="T65" fmla="*/ T64 w 474"/>
                                              <a:gd name="T66" fmla="+- 0 5178 4983"/>
                                              <a:gd name="T67" fmla="*/ 5178 h 235"/>
                                              <a:gd name="T68" fmla="+- 0 1459 985"/>
                                              <a:gd name="T69" fmla="*/ T68 w 474"/>
                                              <a:gd name="T70" fmla="+- 0 5159 4983"/>
                                              <a:gd name="T71" fmla="*/ 5159 h 235"/>
                                              <a:gd name="T72" fmla="+- 0 1459 985"/>
                                              <a:gd name="T73" fmla="*/ T72 w 474"/>
                                              <a:gd name="T74" fmla="+- 0 5132 4983"/>
                                              <a:gd name="T75" fmla="*/ 5132 h 235"/>
                                              <a:gd name="T76" fmla="+- 0 1457 985"/>
                                              <a:gd name="T77" fmla="*/ T76 w 474"/>
                                              <a:gd name="T78" fmla="+- 0 5109 4983"/>
                                              <a:gd name="T79" fmla="*/ 5109 h 235"/>
                                              <a:gd name="T80" fmla="+- 0 1454 985"/>
                                              <a:gd name="T81" fmla="*/ T80 w 474"/>
                                              <a:gd name="T82" fmla="+- 0 5089 4983"/>
                                              <a:gd name="T83" fmla="*/ 5089 h 235"/>
                                              <a:gd name="T84" fmla="+- 0 1449 985"/>
                                              <a:gd name="T85" fmla="*/ T84 w 474"/>
                                              <a:gd name="T86" fmla="+- 0 5071 4983"/>
                                              <a:gd name="T87" fmla="*/ 5071 h 235"/>
                                              <a:gd name="T88" fmla="+- 0 1441 985"/>
                                              <a:gd name="T89" fmla="*/ T88 w 474"/>
                                              <a:gd name="T90" fmla="+- 0 5051 4983"/>
                                              <a:gd name="T91" fmla="*/ 5051 h 235"/>
                                              <a:gd name="T92" fmla="+- 0 1430 985"/>
                                              <a:gd name="T93" fmla="*/ T92 w 474"/>
                                              <a:gd name="T94" fmla="+- 0 5037 4983"/>
                                              <a:gd name="T95" fmla="*/ 5037 h 235"/>
                                              <a:gd name="T96" fmla="+- 0 1416 985"/>
                                              <a:gd name="T97" fmla="*/ T96 w 474"/>
                                              <a:gd name="T98" fmla="+- 0 5024 4983"/>
                                              <a:gd name="T99" fmla="*/ 5024 h 235"/>
                                              <a:gd name="T100" fmla="+- 0 1399 985"/>
                                              <a:gd name="T101" fmla="*/ T100 w 474"/>
                                              <a:gd name="T102" fmla="+- 0 5012 4983"/>
                                              <a:gd name="T103" fmla="*/ 5012 h 235"/>
                                              <a:gd name="T104" fmla="+- 0 1378 985"/>
                                              <a:gd name="T105" fmla="*/ T104 w 474"/>
                                              <a:gd name="T106" fmla="+- 0 5002 4983"/>
                                              <a:gd name="T107" fmla="*/ 5002 h 235"/>
                                              <a:gd name="T108" fmla="+- 0 1362 985"/>
                                              <a:gd name="T109" fmla="*/ T108 w 474"/>
                                              <a:gd name="T110" fmla="+- 0 4997 4983"/>
                                              <a:gd name="T111" fmla="*/ 4997 h 235"/>
                                              <a:gd name="T112" fmla="+- 0 1330 985"/>
                                              <a:gd name="T113" fmla="*/ T112 w 474"/>
                                              <a:gd name="T114" fmla="+- 0 4990 4983"/>
                                              <a:gd name="T115" fmla="*/ 4990 h 235"/>
                                              <a:gd name="T116" fmla="+- 0 1310 985"/>
                                              <a:gd name="T117" fmla="*/ T116 w 474"/>
                                              <a:gd name="T118" fmla="+- 0 4987 4983"/>
                                              <a:gd name="T119" fmla="*/ 4987 h 235"/>
                                              <a:gd name="T120" fmla="+- 0 1289 985"/>
                                              <a:gd name="T121" fmla="*/ T120 w 474"/>
                                              <a:gd name="T122" fmla="+- 0 4985 4983"/>
                                              <a:gd name="T123" fmla="*/ 4985 h 235"/>
                                              <a:gd name="T124" fmla="+- 0 1266 985"/>
                                              <a:gd name="T125" fmla="*/ T124 w 474"/>
                                              <a:gd name="T126" fmla="+- 0 4984 4983"/>
                                              <a:gd name="T127" fmla="*/ 4984 h 235"/>
                                              <a:gd name="T128" fmla="+- 0 1240 985"/>
                                              <a:gd name="T129" fmla="*/ T128 w 474"/>
                                              <a:gd name="T130" fmla="+- 0 4983 4983"/>
                                              <a:gd name="T131" fmla="*/ 4983 h 235"/>
                                              <a:gd name="T132" fmla="+- 0 1225 985"/>
                                              <a:gd name="T133" fmla="*/ T132 w 474"/>
                                              <a:gd name="T134" fmla="+- 0 4983 4983"/>
                                              <a:gd name="T135" fmla="*/ 4983 h 235"/>
                                              <a:gd name="T136" fmla="+- 0 1197 985"/>
                                              <a:gd name="T137" fmla="*/ T136 w 474"/>
                                              <a:gd name="T138" fmla="+- 0 4984 4983"/>
                                              <a:gd name="T139" fmla="*/ 4984 h 235"/>
                                              <a:gd name="T140" fmla="+- 0 1172 985"/>
                                              <a:gd name="T141" fmla="*/ T140 w 474"/>
                                              <a:gd name="T142" fmla="+- 0 4985 4983"/>
                                              <a:gd name="T143" fmla="*/ 4985 h 235"/>
                                              <a:gd name="T144" fmla="+- 0 1148 985"/>
                                              <a:gd name="T145" fmla="*/ T144 w 474"/>
                                              <a:gd name="T146" fmla="+- 0 4987 4983"/>
                                              <a:gd name="T147" fmla="*/ 4987 h 235"/>
                                              <a:gd name="T148" fmla="+- 0 1126 985"/>
                                              <a:gd name="T149" fmla="*/ T148 w 474"/>
                                              <a:gd name="T150" fmla="+- 0 4990 4983"/>
                                              <a:gd name="T151" fmla="*/ 4990 h 235"/>
                                              <a:gd name="T152" fmla="+- 0 1106 985"/>
                                              <a:gd name="T153" fmla="*/ T152 w 474"/>
                                              <a:gd name="T154" fmla="+- 0 4994 4983"/>
                                              <a:gd name="T155" fmla="*/ 4994 h 235"/>
                                              <a:gd name="T156" fmla="+- 0 1087 985"/>
                                              <a:gd name="T157" fmla="*/ T156 w 474"/>
                                              <a:gd name="T158" fmla="+- 0 4999 4983"/>
                                              <a:gd name="T159" fmla="*/ 4999 h 235"/>
                                              <a:gd name="T160" fmla="+- 0 1071 985"/>
                                              <a:gd name="T161" fmla="*/ T160 w 474"/>
                                              <a:gd name="T162" fmla="+- 0 5004 4983"/>
                                              <a:gd name="T163" fmla="*/ 5004 h 235"/>
                                              <a:gd name="T164" fmla="+- 0 1056 985"/>
                                              <a:gd name="T165" fmla="*/ T164 w 474"/>
                                              <a:gd name="T166" fmla="+- 0 5011 4983"/>
                                              <a:gd name="T167" fmla="*/ 5011 h 235"/>
                                              <a:gd name="T168" fmla="+- 0 1036 985"/>
                                              <a:gd name="T169" fmla="*/ T168 w 474"/>
                                              <a:gd name="T170" fmla="+- 0 5024 4983"/>
                                              <a:gd name="T171" fmla="*/ 5024 h 235"/>
                                              <a:gd name="T172" fmla="+- 0 1023 985"/>
                                              <a:gd name="T173" fmla="*/ T172 w 474"/>
                                              <a:gd name="T174" fmla="+- 0 5036 4983"/>
                                              <a:gd name="T175" fmla="*/ 5036 h 235"/>
                                              <a:gd name="T176" fmla="+- 0 1012 985"/>
                                              <a:gd name="T177" fmla="*/ T176 w 474"/>
                                              <a:gd name="T178" fmla="+- 0 5050 4983"/>
                                              <a:gd name="T179" fmla="*/ 5050 h 235"/>
                                              <a:gd name="T180" fmla="+- 0 1002 985"/>
                                              <a:gd name="T181" fmla="*/ T180 w 474"/>
                                              <a:gd name="T182" fmla="+- 0 5067 4983"/>
                                              <a:gd name="T183" fmla="*/ 5067 h 235"/>
                                              <a:gd name="T184" fmla="+- 0 995 985"/>
                                              <a:gd name="T185" fmla="*/ T184 w 474"/>
                                              <a:gd name="T186" fmla="+- 0 5085 4983"/>
                                              <a:gd name="T187" fmla="*/ 5085 h 235"/>
                                              <a:gd name="T188" fmla="+- 0 990 985"/>
                                              <a:gd name="T189" fmla="*/ T188 w 474"/>
                                              <a:gd name="T190" fmla="+- 0 5106 4983"/>
                                              <a:gd name="T191" fmla="*/ 5106 h 235"/>
                                              <a:gd name="T192" fmla="+- 0 987 985"/>
                                              <a:gd name="T193" fmla="*/ T192 w 474"/>
                                              <a:gd name="T194" fmla="+- 0 5129 4983"/>
                                              <a:gd name="T195" fmla="*/ 5129 h 235"/>
                                              <a:gd name="T196" fmla="+- 0 985 985"/>
                                              <a:gd name="T197" fmla="*/ T196 w 474"/>
                                              <a:gd name="T198" fmla="+- 0 5153 4983"/>
                                              <a:gd name="T199" fmla="*/ 5153 h 235"/>
                                              <a:gd name="T200" fmla="+- 0 985 985"/>
                                              <a:gd name="T201" fmla="*/ T200 w 474"/>
                                              <a:gd name="T202" fmla="+- 0 5178 4983"/>
                                              <a:gd name="T203" fmla="*/ 5178 h 235"/>
                                              <a:gd name="T204" fmla="+- 0 985 985"/>
                                              <a:gd name="T205" fmla="*/ T204 w 474"/>
                                              <a:gd name="T206" fmla="+- 0 5198 4983"/>
                                              <a:gd name="T207" fmla="*/ 5198 h 235"/>
                                              <a:gd name="T208" fmla="+- 0 985 985"/>
                                              <a:gd name="T209" fmla="*/ T208 w 474"/>
                                              <a:gd name="T210" fmla="+- 0 5218 4983"/>
                                              <a:gd name="T211" fmla="*/ 5218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74" h="235">
                                                <a:moveTo>
                                                  <a:pt x="0" y="235"/>
                                                </a:moveTo>
                                                <a:lnTo>
                                                  <a:pt x="24" y="235"/>
                                                </a:lnTo>
                                                <a:lnTo>
                                                  <a:pt x="48" y="235"/>
                                                </a:lnTo>
                                                <a:lnTo>
                                                  <a:pt x="71" y="235"/>
                                                </a:lnTo>
                                                <a:lnTo>
                                                  <a:pt x="95" y="235"/>
                                                </a:lnTo>
                                                <a:lnTo>
                                                  <a:pt x="119" y="235"/>
                                                </a:lnTo>
                                                <a:lnTo>
                                                  <a:pt x="143" y="235"/>
                                                </a:lnTo>
                                                <a:lnTo>
                                                  <a:pt x="166" y="235"/>
                                                </a:lnTo>
                                                <a:lnTo>
                                                  <a:pt x="190" y="235"/>
                                                </a:lnTo>
                                                <a:lnTo>
                                                  <a:pt x="214" y="235"/>
                                                </a:lnTo>
                                                <a:lnTo>
                                                  <a:pt x="237" y="235"/>
                                                </a:lnTo>
                                                <a:lnTo>
                                                  <a:pt x="261" y="235"/>
                                                </a:lnTo>
                                                <a:lnTo>
                                                  <a:pt x="285" y="235"/>
                                                </a:lnTo>
                                                <a:lnTo>
                                                  <a:pt x="308" y="235"/>
                                                </a:lnTo>
                                                <a:lnTo>
                                                  <a:pt x="474" y="235"/>
                                                </a:lnTo>
                                                <a:lnTo>
                                                  <a:pt x="474" y="215"/>
                                                </a:lnTo>
                                                <a:lnTo>
                                                  <a:pt x="474" y="195"/>
                                                </a:lnTo>
                                                <a:lnTo>
                                                  <a:pt x="474" y="176"/>
                                                </a:lnTo>
                                                <a:lnTo>
                                                  <a:pt x="474" y="149"/>
                                                </a:lnTo>
                                                <a:lnTo>
                                                  <a:pt x="472" y="126"/>
                                                </a:lnTo>
                                                <a:lnTo>
                                                  <a:pt x="469" y="106"/>
                                                </a:lnTo>
                                                <a:lnTo>
                                                  <a:pt x="464" y="88"/>
                                                </a:lnTo>
                                                <a:lnTo>
                                                  <a:pt x="456" y="68"/>
                                                </a:lnTo>
                                                <a:lnTo>
                                                  <a:pt x="445" y="54"/>
                                                </a:lnTo>
                                                <a:lnTo>
                                                  <a:pt x="431" y="41"/>
                                                </a:lnTo>
                                                <a:lnTo>
                                                  <a:pt x="414" y="29"/>
                                                </a:lnTo>
                                                <a:lnTo>
                                                  <a:pt x="393" y="19"/>
                                                </a:lnTo>
                                                <a:lnTo>
                                                  <a:pt x="377" y="14"/>
                                                </a:lnTo>
                                                <a:lnTo>
                                                  <a:pt x="345" y="7"/>
                                                </a:lnTo>
                                                <a:lnTo>
                                                  <a:pt x="325" y="4"/>
                                                </a:lnTo>
                                                <a:lnTo>
                                                  <a:pt x="304" y="2"/>
                                                </a:lnTo>
                                                <a:lnTo>
                                                  <a:pt x="281" y="1"/>
                                                </a:lnTo>
                                                <a:lnTo>
                                                  <a:pt x="255" y="0"/>
                                                </a:lnTo>
                                                <a:lnTo>
                                                  <a:pt x="240" y="0"/>
                                                </a:lnTo>
                                                <a:lnTo>
                                                  <a:pt x="212" y="1"/>
                                                </a:lnTo>
                                                <a:lnTo>
                                                  <a:pt x="187" y="2"/>
                                                </a:lnTo>
                                                <a:lnTo>
                                                  <a:pt x="163" y="4"/>
                                                </a:lnTo>
                                                <a:lnTo>
                                                  <a:pt x="141" y="7"/>
                                                </a:lnTo>
                                                <a:lnTo>
                                                  <a:pt x="121" y="11"/>
                                                </a:lnTo>
                                                <a:lnTo>
                                                  <a:pt x="102" y="16"/>
                                                </a:lnTo>
                                                <a:lnTo>
                                                  <a:pt x="86" y="21"/>
                                                </a:lnTo>
                                                <a:lnTo>
                                                  <a:pt x="71" y="28"/>
                                                </a:lnTo>
                                                <a:lnTo>
                                                  <a:pt x="51" y="41"/>
                                                </a:lnTo>
                                                <a:lnTo>
                                                  <a:pt x="38" y="53"/>
                                                </a:lnTo>
                                                <a:lnTo>
                                                  <a:pt x="27" y="67"/>
                                                </a:lnTo>
                                                <a:lnTo>
                                                  <a:pt x="17" y="84"/>
                                                </a:lnTo>
                                                <a:lnTo>
                                                  <a:pt x="10" y="102"/>
                                                </a:lnTo>
                                                <a:lnTo>
                                                  <a:pt x="5" y="123"/>
                                                </a:lnTo>
                                                <a:lnTo>
                                                  <a:pt x="2" y="146"/>
                                                </a:lnTo>
                                                <a:lnTo>
                                                  <a:pt x="0" y="170"/>
                                                </a:lnTo>
                                                <a:lnTo>
                                                  <a:pt x="0" y="195"/>
                                                </a:lnTo>
                                                <a:lnTo>
                                                  <a:pt x="0" y="215"/>
                                                </a:lnTo>
                                                <a:lnTo>
                                                  <a:pt x="0" y="235"/>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7" name="Picture 17"/>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10095" y="730"/>
                                            <a:ext cx="990" cy="1002"/>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grp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27.3pt;margin-top:-24.75pt;width:503.7pt;height:527.35pt;z-index:-251620864;mso-width-relative:margin;mso-height-relative:margin" coordorigin="1075,772" coordsize="10074,110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">
                <v:shape id="Freeform 35" o:spid="_x0000_s1027" style="position:absolute;left:1755;top:772;width:9394;height:11023;visibility:visible;mso-wrap-style:square;v-text-anchor:top" coordsize="9394,11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t8YMMA&#10;AADaAAAADwAAAGRycy9kb3ducmV2LnhtbESP0WrCQBRE34X+w3ILfdNNFYKkriG0avNSpLYfcJu9&#10;zYZm78bsqsnfdwXBx2FmzjCrfLCtOFPvG8cKnmcJCOLK6YZrBd9f2+kShA/IGlvHpGAkD/n6YbLC&#10;TLsLf9L5EGoRIewzVGBC6DIpfWXIop+5jjh6v663GKLsa6l7vES4beU8SVJpseG4YLCjV0PV3+Fk&#10;Fbxzacb9T3ls2jEtP6q3zW5RbJR6ehyKFxCBhnAP39qlVpDC9Uq8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t8YMMAAADaAAAADwAAAAAAAAAAAAAAAACYAgAAZHJzL2Rv&#10;d25yZXYueG1sUEsFBgAAAAAEAAQA9QAAAIgDAAAAAA==&#10;" path="m7957,11018r126,-15l8205,10977r118,-34l8438,10900r110,-52l8653,10788r100,-67l8847,10646r89,-82l9017,10476r75,-94l9160,10282r59,-105l9271,10067r43,-115l9349,9834r25,-123l9389,9586r5,-129l9394,1566r-5,-128l9374,1312r-25,-122l9314,1071,9271,957,9219,846,9160,741,9092,641r-75,-94l8936,459r-89,-82l8753,302,8653,235,8548,175,8438,123,8323,80,8205,46,8083,21,7957,5,7829,,1566,,1437,5,1312,21,1189,46,1071,80,956,123,846,175,741,235,641,302r-94,75l458,459r-81,88l302,641,234,741,175,846,123,957,80,1071,45,1190,20,1312,5,1438,,1566,,9457r5,129l20,9711r25,123l80,9952r43,115l175,10177r59,105l302,10382r75,94l458,10564r89,82l641,10721r100,67l846,10848r110,52l1071,10943r118,34l1312,11003r125,15l1566,11023r6263,l7957,11018e" filled="f" strokeweight="1.5pt">
                  <v:path arrowok="t" o:connecttype="custom" o:connectlocs="8083,11775;8323,11715;8548,11620;8753,11493;8936,11336;9092,11154;9219,10949;9314,10724;9374,10483;9394,10229;9389,2210;9349,1962;9271,1729;9160,1513;9017,1319;8847,1149;8653,1007;8438,895;8205,818;7957,777;1566,772;1312,793;1071,852;846,947;641,1074;458,1231;302,1413;175,1618;80,1843;20,2084;0,2338;5,10358;45,10606;123,10839;234,11054;377,11248;547,11418;741,11560;956,11672;1189,11749;1437,11790;7829,11795" o:connectangles="0,0,0,0,0,0,0,0,0,0,0,0,0,0,0,0,0,0,0,0,0,0,0,0,0,0,0,0,0,0,0,0,0,0,0,0,0,0,0,0,0,0"/>
                </v:shape>
                <v:shape id="Picture 34" o:spid="_x0000_s1028" type="#_x0000_t75" style="position:absolute;left:1875;top:3431;width:3944;height:1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MKF8LFAAAA2gAAAA8AAABkcnMvZG93bnJldi54bWxEj81qwzAQhO+FvIPYQG+N7EKT4EQ2JiVQ&#10;2h7yB6W3xdrYbq2VsVTbefuoEMhxmJlvmHU2mkb01LnasoJ4FoEgLqyuuVRwOm6fliCcR9bYWCYF&#10;F3KQpZOHNSbaDryn/uBLESDsElRQed8mUrqiIoNuZlvi4J1tZ9AH2ZVSdzgEuGnkcxTNpcGaw0KF&#10;LW0qKn4Pf0bBt33Z8G75Ebv8fXvazV8L9/P1qdTjdMxXIDyN/h6+td+0ggX8Xwk3QKZ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ChfCxQAAANoAAAAPAAAAAAAAAAAAAAAA&#10;AJ8CAABkcnMvZG93bnJldi54bWxQSwUGAAAAAAQABAD3AAAAkQMAAAAA&#10;">
                  <v:imagedata r:id="rId234" o:title=""/>
                </v:shape>
                <v:shape id="Picture 33" o:spid="_x0000_s1029" type="#_x0000_t75" style="position:absolute;left:2233;top:7630;width:2457;height:28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P/em/AAAA2gAAAA8AAABkcnMvZG93bnJldi54bWxET8uKwjAU3Qv+Q7gDbmRMFRHpGEUERXDh&#10;E9xemtumTHNTm6j1781CcHk479mitZV4UONLxwqGgwQEceZ0yYWCy3n9OwXhA7LGyjEpeJGHxbzb&#10;mWGq3ZOP9DiFQsQQ9ikqMCHUqZQ+M2TRD1xNHLncNRZDhE0hdYPPGG4rOUqSibRYcmwwWNPKUPZ/&#10;ulsFu0PVvxzGy3xTn/e3/tjsr77Mler9tMs/EIHa8BV/3FutIG6NV+INkPM3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zj/3pvwAAANoAAAAPAAAAAAAAAAAAAAAAAJ8CAABk&#10;cnMvZG93bnJldi54bWxQSwUGAAAAAAQABAD3AAAAiwMAAAAA&#10;">
                  <v:imagedata r:id="rId235" o:title=""/>
                </v:shape>
                <v:group id="Group 4" o:spid="_x0000_s1030" style="position:absolute;left:1075;top:2284;width:9964;height:7376" coordorigin="1075,2284" coordsize="9964,7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32" o:spid="_x0000_s1031" style="position:absolute;left:8879;top:7770;width:1965;height:1890;visibility:visible;mso-wrap-style:square;v-text-anchor:top" coordsize="1965,1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cw8IA&#10;AADbAAAADwAAAGRycy9kb3ducmV2LnhtbESPQW/CMAyF75P4D5GRuI0UDmh0BAQIJG4TsB9gNaat&#10;aJzQpKXs18+HSbvZes/vfV5tBteontpYezYwm2agiAtvay4NfF+P7x+gYkK22HgmAy+KsFmP3laY&#10;W//kM/WXVCoJ4ZijgSqlkGsdi4ocxqkPxKLdfOswydqW2rb4lHDX6HmWLbTDmqWhwkD7ior7pXMG&#10;Hv1XWD52dlGX8wO5n5B15+5gzGQ8bD9BJRrSv/nv+mQFX+jlFxl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NzDwgAAANsAAAAPAAAAAAAAAAAAAAAAAJgCAABkcnMvZG93&#10;bnJldi54bWxQSwUGAAAAAAQABAD1AAAAhwMAAAAA&#10;" path="m315,l240,9,171,35,110,76,61,129,25,192,5,264,,315,,1575r10,76l36,1720r40,60l129,1829r64,36l264,1886r51,4l1650,1890r76,-9l1795,1855r60,-41l1905,1761r36,-64l1961,1626r4,-51l1965,315r-9,-76l1930,170r-40,-60l1836,61,1773,25,1702,4,1650,,315,xe" fillcolor="#dce6f1" stroked="f">
                    <v:path arrowok="t" o:connecttype="custom" o:connectlocs="315,7424;240,7433;171,7459;110,7500;61,7553;25,7616;5,7688;0,7739;0,8999;10,9075;36,9144;76,9204;129,9253;193,9289;264,9310;315,9314;1650,9314;1726,9305;1795,9279;1855,9238;1905,9185;1941,9121;1961,9050;1965,8999;1965,7739;1956,7663;1930,7594;1890,7534;1836,7485;1773,7449;1702,7428;1650,7424;315,7424" o:connectangles="0,0,0,0,0,0,0,0,0,0,0,0,0,0,0,0,0,0,0,0,0,0,0,0,0,0,0,0,0,0,0,0,0"/>
                  </v:shape>
                  <v:group id="Group 5" o:spid="_x0000_s1032" style="position:absolute;left:1075;top:2284;width:9964;height:7376" coordorigin="1075,2284" coordsize="9964,7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31" o:spid="_x0000_s1033" style="position:absolute;left:8879;top:7770;width:1965;height:1890;visibility:visible;mso-wrap-style:square;v-text-anchor:top" coordsize="1965,1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zGccIA&#10;AADbAAAADwAAAGRycy9kb3ducmV2LnhtbERP32vCMBB+H+x/CDfY20znhpOuqUxBFARlVdDHo7m1&#10;Zc2lJJnt/nsjCL7dx/fzstlgWnEm5xvLCl5HCQji0uqGKwWH/fJlCsIHZI2tZVLwTx5m+eNDhqm2&#10;PX/TuQiViCHsU1RQh9ClUvqyJoN+ZDviyP1YZzBE6CqpHfYx3LRynCQTabDh2FBjR4uayt/izyjw&#10;m3nxtp2/+4pWx9Nu2X9MFzun1PPT8PUJItAQ7uKbe63j/DFcf4kHy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PMZxwgAAANsAAAAPAAAAAAAAAAAAAAAAAJgCAABkcnMvZG93&#10;bnJldi54bWxQSwUGAAAAAAQABAD1AAAAhwMAAAAA&#10;" path="m1676,1889r74,-15l1816,1843r57,-45l1918,1741r31,-67l1964,1601r1,-26l1965,315r-9,-76l1930,170r-40,-60l1836,61,1773,25,1702,4,1650,,315,,240,9,171,35,110,76,61,129,25,192,5,264,,315,,1575r10,76l36,1720r40,60l129,1829r64,36l264,1886r51,4l1650,1890r26,-1e" filled="f" strokeweight="1.5pt">
                      <v:path arrowok="t" o:connecttype="custom" o:connectlocs="1676,9313;1750,9298;1816,9267;1873,9222;1918,9165;1949,9098;1964,9025;1965,8999;1965,7739;1956,7663;1930,7594;1890,7534;1836,7485;1773,7449;1702,7428;1650,7424;315,7424;240,7433;171,7459;110,7500;61,7553;25,7616;5,7688;0,7739;0,8999;10,9075;36,9144;76,9204;129,9253;193,9289;264,9310;315,9314;1650,9314;1676,9313" o:connectangles="0,0,0,0,0,0,0,0,0,0,0,0,0,0,0,0,0,0,0,0,0,0,0,0,0,0,0,0,0,0,0,0,0,0"/>
                    </v:shape>
                    <v:group id="Group 6" o:spid="_x0000_s1034" style="position:absolute;left:1075;top:2284;width:9964;height:4508" coordorigin="1075,2284" coordsize="9964,4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30" o:spid="_x0000_s1035" style="position:absolute;left:1889;top:2284;width:9150;height:4508;visibility:visible;mso-wrap-style:square;v-text-anchor:top" coordsize="9150,4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u/TcEA&#10;AADbAAAADwAAAGRycy9kb3ducmV2LnhtbERPS4vCMBC+C/6HMIK3NVXcVWpT0YKLhwXxAeJtaMa2&#10;2ExKE7X++83Cgrf5+J6TLDtTiwe1rrKsYDyKQBDnVldcKDgdNx9zEM4ja6wtk4IXOVim/V6CsbZP&#10;3tPj4AsRQtjFqKD0vomldHlJBt3INsSBu9rWoA+wLaRu8RnCTS0nUfQlDVYcGkpsKCspvx3uRkHx&#10;c5l/X2Z2Qmt+6eyc7cz2c6fUcNCtFiA8df4t/ndvdZg/hb9fwgEy/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Lv03BAAAA2wAAAA8AAAAAAAAAAAAAAAAAmAIAAGRycy9kb3du&#10;cmV2LnhtbFBLBQYAAAAABAAEAPUAAACGAwAAAAA=&#10;" path="m8515,4153r109,-18l8727,4100r96,-49l8909,3988r75,-75l9047,3827r49,-95l9130,3629r18,-110l9150,3462r,-2770l9141,580,9115,473r-42,-99l9017,283r-69,-80l8867,133,8776,77,8677,35,8570,9,8458,,693,,580,9,474,35,375,77r-91,56l203,203r-69,80l78,374,36,473,9,580,,692,,3462r9,113l36,3681r42,99l134,3871r69,81l284,4021r91,56l474,4119r106,27l693,4155r7765,l8515,4153e" filled="f" strokeweight="1.5pt">
                        <v:path arrowok="t" o:connecttype="custom" o:connectlocs="8515,7174;8624,7154;8727,7116;8823,7063;8909,6995;8984,6913;9047,6820;9096,6717;9130,6605;9148,6486;9150,6424;9150,3419;9141,3297;9115,3181;9073,3074;9017,2975;8948,2888;8867,2812;8776,2751;8677,2706;8570,2678;8458,2668;693,2668;580,2678;474,2706;375,2751;284,2812;203,2888;134,2975;78,3074;36,3181;9,3297;0,3419;0,6424;9,6547;36,6662;78,6769;134,6868;203,6956;284,7031;375,7091;474,7137;580,7166;693,7176;8458,7176;8515,7174" o:connectangles="0,0,0,0,0,0,0,0,0,0,0,0,0,0,0,0,0,0,0,0,0,0,0,0,0,0,0,0,0,0,0,0,0,0,0,0,0,0,0,0,0,0,0,0,0,0"/>
                      </v:shape>
                      <v:group id="Group 12" o:spid="_x0000_s1036" style="position:absolute;left:1075;top:5238;width:103;height:241" coordorigin="1075,5238" coordsize="10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24" o:spid="_x0000_s1037" style="position:absolute;left:1075;top:5238;width:103;height:241;visibility:visible;mso-wrap-style:square;v-text-anchor:top" coordsize="10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0OH8YA&#10;AADbAAAADwAAAGRycy9kb3ducmV2LnhtbESPQWvCQBSE70L/w/IKvUizqYiUNKsUpa0ePGgKenzN&#10;PpPQ7NuQ3SbRX+8KQo/DzHzDpIvB1KKj1lWWFbxEMQji3OqKCwXf2cfzKwjnkTXWlknBmRws5g+j&#10;FBNte95Rt/eFCBB2CSoovW8SKV1ekkEX2YY4eCfbGvRBtoXULfYBbmo5ieOZNFhxWCixoWVJ+e/+&#10;zyj4qazLD/XuuBlftqtmmp2yzy+p1NPj8P4GwtPg/8P39lormMzg9iX8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0OH8YAAADbAAAADwAAAAAAAAAAAAAAAACYAgAAZHJz&#10;L2Rvd25yZXYueG1sUEsFBgAAAAAEAAQA9QAAAIsDAAAAAA==&#10;" path="m71,l,,17,241r86,l95,,71,xe" fillcolor="#d7d7d7" stroked="f">
                          <v:path arrowok="t" o:connecttype="custom" o:connectlocs="71,5238;0,5238;17,5479;103,5479;95,5238;71,5238" o:connectangles="0,0,0,0,0,0"/>
                        </v:shape>
                        <v:group id="Group 13" o:spid="_x0000_s1038" style="position:absolute;left:831;top:4761;width:868;height:718" coordorigin="831,4761"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3" o:spid="_x0000_s1039" style="position:absolute;left:831;top:4761;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sJnsMA&#10;AADbAAAADwAAAGRycy9kb3ducmV2LnhtbERPz2vCMBS+D/Y/hDfwMmY6YbN0pjKcigcP2gleH81r&#10;U9a8lCardX+9OQg7fny/F8vRtmKg3jeOFbxOExDEpdMN1wpO35uXFIQPyBpbx6TgSh6W+ePDAjPt&#10;LnykoQi1iCHsM1RgQugyKX1pyKKfuo44cpXrLYYI+1rqHi8x3LZyliTv0mLDscFgRytD5U/xaxX8&#10;hYPfD+m5eFsP1Tx5LlfbL3NVavI0fn6ACDSGf/HdvdMKZnFs/BJ/gM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sJnsMAAADbAAAADwAAAAAAAAAAAAAAAACYAgAAZHJzL2Rv&#10;d25yZXYueG1sUEsFBgAAAAAEAAQA9QAAAIgDAAAAAA==&#10;" path="m868,460r,-105l866,318r-6,-39l851,237r-9,-29l826,173,804,139,775,108,753,88,721,65,686,45,647,28,619,20,584,12,546,6,503,2,456,,431,r-9,l380,2,340,5r-39,6l263,19r-33,9l192,43,157,60,124,81,91,108,64,137,42,171,27,199,15,233,7,271,2,313,,360,,718r261,l244,477r-47,l197,412r1,-24l201,365r6,-21l214,326r9,-17l234,295r14,-12l268,270r14,-7l299,258r18,-5l337,249r22,-3l383,244r26,-1l436,242r16,l477,243r23,1l522,246r19,3l558,252r29,8l610,271r17,11l641,296r11,14l661,330r4,18l668,368r2,23l671,418r,59l339,477r8,241l868,718r,-258xe" fillcolor="#d7d7d7" stroked="f">
                            <v:path arrowok="t" o:connecttype="custom" o:connectlocs="868,5116;860,5040;842,4969;804,4900;753,4849;686,4806;619,4781;546,4767;456,4761;422,4761;340,4766;263,4780;192,4804;124,4842;64,4898;27,4960;7,5032;0,5121;261,5479;197,5238;198,5149;207,5105;223,5070;248,5044;282,5024;317,5014;359,5007;409,5004;452,5003;500,5005;541,5010;587,5021;627,5043;652,5071;665,5109;670,5152;671,5238;347,5479;868,5221" o:connectangles="0,0,0,0,0,0,0,0,0,0,0,0,0,0,0,0,0,0,0,0,0,0,0,0,0,0,0,0,0,0,0,0,0,0,0,0,0,0,0"/>
                          </v:shape>
                          <v:shape id="Picture 22" o:spid="_x0000_s1040" type="#_x0000_t75" style="position:absolute;left:776;top:872;width:947;height:3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11to7GAAAA2wAAAA8AAABkcnMvZG93bnJldi54bWxEj09rAjEUxO+FfofwCt5qtoJat0Ypiq0H&#10;pfi39PbYvO4ubl62Sbpuv30jCB6HmfkNM562phINOV9aVvDUTUAQZ1aXnCvY7xaPzyB8QNZYWSYF&#10;f+RhOrm/G2Oq7Zk31GxDLiKEfYoKihDqVEqfFWTQd21NHL1v6wyGKF0utcNzhJtK9pJkIA2WHBcK&#10;rGlWUHba/hoFh/fqZ/Tm8vlwsD7QZ/vRb1bHL6U6D+3rC4hAbbiFr+2lVtAbweVL/AFy8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XW2jsYAAADbAAAADwAAAAAAAAAAAAAA&#10;AACfAgAAZHJzL2Rvd25yZXYueG1sUEsFBgAAAAAEAAQA9wAAAJIDAAAAAA==&#10;">
                            <v:imagedata r:id="rId236" o:title=""/>
                          </v:shape>
                          <v:group id="Group 14" o:spid="_x0000_s1041" style="position:absolute;left:789;top:4741;width:868;height:718" coordorigin="789,4741"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21" o:spid="_x0000_s1042" style="position:absolute;left:789;top:4741;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GS8IA&#10;AADbAAAADwAAAGRycy9kb3ducmV2LnhtbESPQWvCQBSE74L/YXmCN92NBRuiqxRF6rE1en9kn0lo&#10;9m3Irib667tCocdhZr5h1tvBNuJOna8da0jmCgRx4UzNpYZzfpilIHxANtg4Jg0P8rDdjEdrzIzr&#10;+Zvup1CKCGGfoYYqhDaT0hcVWfRz1xJH7+o6iyHKrpSmwz7CbSMXSi2lxZrjQoUt7Soqfk43qyF9&#10;7j/PSh3T/Hm53N73X0nZ5wetp5PhYwUi0BD+w3/to9HwlsDrS/w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0ZLwgAAANsAAAAPAAAAAAAAAAAAAAAAAJgCAABkcnMvZG93&#10;bnJldi54bWxQSwUGAAAAAAQABAD1AAAAhwMAAAAA&#10;" path="m824,718r44,l868,355r-1,-18l863,299r-8,-41l844,216,826,173,804,139,775,108,752,88,721,65,685,45,646,28,618,20,584,12,546,6,503,2,456,,431,,421,,380,2,340,5r-39,6l263,19r-33,9l192,43,156,60,124,81,91,108,64,137,41,171,27,199,15,233,6,271,1,313,,360,,718r303,l267,477r-71,l196,412r2,-24l201,365r5,-21l213,326r10,-17l234,295r13,-12l267,270r15,-7l298,258r19,-5l337,249r22,-3l383,244r25,-1l436,242r15,l477,243r23,1l521,246r20,3l558,252r28,8l610,271r17,12l641,296r11,14l660,330r5,18l668,368r2,23l670,418r,59l362,477,347,718r477,xe" fillcolor="#ffc000" stroked="f">
                              <v:path arrowok="t" o:connecttype="custom" o:connectlocs="868,5459;867,5078;855,4999;826,4914;775,4849;721,4806;646,4769;584,4753;503,4743;431,4741;380,4743;301,4752;230,4769;156,4801;91,4849;41,4912;15,4974;1,5054;0,5459;267,5218;196,5153;201,5106;213,5067;234,5036;267,5011;298,4999;337,4990;383,4985;436,4983;477,4984;521,4987;558,4993;610,5012;641,5037;660,5071;668,5109;670,5159;362,5218;824,5459" o:connectangles="0,0,0,0,0,0,0,0,0,0,0,0,0,0,0,0,0,0,0,0,0,0,0,0,0,0,0,0,0,0,0,0,0,0,0,0,0,0,0"/>
                            </v:shape>
                            <v:shape id="Freeform 20" o:spid="_x0000_s1043" style="position:absolute;left:789;top:4741;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XYPMIA&#10;AADbAAAADwAAAGRycy9kb3ducmV2LnhtbESPQYvCMBSE78L+h/AWvGmiwlqqUZYV0aNr9f5onm2x&#10;eSlNtNVfbxYWPA4z8w2zXPe2FndqfeVYw2SsQBDnzlRcaDhl21ECwgdkg7Vj0vAgD+vVx2CJqXEd&#10;/9L9GAoRIexT1FCG0KRS+rwki37sGuLoXVxrMUTZFtK02EW4reVUqS9pseK4UGJDPyXl1+PNakie&#10;m91JqX2SPc/n23xzmBRdttV6+Nl/L0AE6sM7/N/eGw2zKfx9iT9Ar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ldg8wgAAANsAAAAPAAAAAAAAAAAAAAAAAJgCAABkcnMvZG93&#10;bnJldi54bWxQSwUGAAAAAAQABAD1AAAAhwMAAAAA&#10;" path="m362,477r-95,l303,718r44,l362,477xe" fillcolor="#ffc000" stroked="f">
                              <v:path arrowok="t" o:connecttype="custom" o:connectlocs="362,5218;267,5218;303,5459;347,5459;362,5218" o:connectangles="0,0,0,0,0"/>
                            </v:shape>
                            <v:group id="Group 15" o:spid="_x0000_s1044" style="position:absolute;left:789;top:4741;width:868;height:718" coordorigin="789,4741" coordsize="868,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19" o:spid="_x0000_s1045" style="position:absolute;left:789;top:4741;width:868;height:718;visibility:visible;mso-wrap-style:square;v-text-anchor:top" coordsize="86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wFgcYA&#10;AADbAAAADwAAAGRycy9kb3ducmV2LnhtbESPT2vCQBTE74V+h+UJvZS66R+CRFcJEaEUKzR68fbI&#10;PpNo9m3Irkn67V2h0OMwM79hFqvRNKKnztWWFbxOIxDEhdU1lwoO+83LDITzyBoby6Tglxyslo8P&#10;C0y0HfiH+tyXIkDYJaig8r5NpHRFRQbd1LbEwTvZzqAPsiul7nAIcNPItyiKpcGaw0KFLWUVFZf8&#10;ahSctrPd3m7X319peryOz+c6K+NMqafJmM5BeBr9f/iv/akVvH/A/Uv4AX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wFgcYAAADbAAAADwAAAAAAAAAAAAAAAACYAgAAZHJz&#10;L2Rvd25yZXYueG1sUEsFBgAAAAAEAAQA9QAAAIsDAAAAAA==&#10;" path="m,718l,698,,678,,658,,638,,618,,598,,578,,558,,538,,360,,336,3,292r7,-41l20,216,32,188,52,153,77,122,106,94,140,70,174,51,211,35,250,22r31,-7l320,8,360,3,400,1,431,r25,l503,2r43,4l584,12r34,8l646,28r39,17l721,65r31,23l775,108r29,31l826,173r15,35l850,238r10,41l865,318r3,37l868,360r,20l868,400r,20l868,440r,20l868,480r,20l868,520r,198l824,718r-43,l737,718r-43,l651,718r-44,l564,718r-44,l477,718r-43,l390,718r-43,l303,718r-43,l217,718r-44,l130,718r-43,l43,718,,718xe" filled="f" strokeweight="1.25pt">
                                <v:path arrowok="t" o:connecttype="custom" o:connectlocs="0,5439;0,5399;0,5359;0,5319;0,5279;0,5077;10,4992;32,4929;77,4863;140,4811;211,4776;281,4756;360,4744;431,4741;503,4743;584,4753;646,4769;721,4806;775,4849;826,4914;850,4979;865,5059;868,5101;868,5141;868,5181;868,5221;868,5261;824,5459;737,5459;651,5459;564,5459;477,5459;390,5459;303,5459;217,5459;130,5459;43,5459" o:connectangles="0,0,0,0,0,0,0,0,0,0,0,0,0,0,0,0,0,0,0,0,0,0,0,0,0,0,0,0,0,0,0,0,0,0,0,0,0"/>
                              </v:shape>
                              <v:group id="Group 16" o:spid="_x0000_s1046" style="position:absolute;left:985;top:4983;width:474;height:235" coordorigin="985,4983" coordsize="474,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8" o:spid="_x0000_s1047" style="position:absolute;left:985;top:4983;width:474;height:235;visibility:visible;mso-wrap-style:square;v-text-anchor:top" coordsize="474,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ofsMA&#10;AADbAAAADwAAAGRycy9kb3ducmV2LnhtbESP3WoCMRSE7wu+QzhC72rWLhVZjaKWUmlv/HuAw+a4&#10;u7g5WZLUrD59Uyh4OczMN8x82ZtWXMn5xrKC8SgDQVxa3XCl4HT8eJmC8AFZY2uZFNzIw3IxeJpj&#10;oW3kPV0PoRIJwr5ABXUIXSGlL2sy6Ee2I07e2TqDIUlXSe0wJrhp5WuWTaTBhtNCjR1taiovhx+j&#10;IK5d3L1HHbf3fbnLv3P+evvMlXoe9qsZiEB9eIT/21utIJ/A35f0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ofsMAAADbAAAADwAAAAAAAAAAAAAAAACYAgAAZHJzL2Rv&#10;d25yZXYueG1sUEsFBgAAAAAEAAQA9QAAAIgDAAAAAA==&#10;" path="m,235r24,l48,235r23,l95,235r24,l143,235r23,l190,235r24,l237,235r24,l285,235r23,l474,235r,-20l474,195r,-19l474,149r-2,-23l469,106,464,88,456,68,445,54,431,41,414,29,393,19,377,14,345,7,325,4,304,2,281,1,255,,240,,212,1,187,2,163,4,141,7r-20,4l102,16,86,21,71,28,51,41,38,53,27,67,17,84r-7,18l5,123,2,146,,170r,25l,215r,20xe" filled="f" strokeweight="1.25pt">
                                  <v:path arrowok="t" o:connecttype="custom" o:connectlocs="0,5218;24,5218;48,5218;71,5218;95,5218;119,5218;143,5218;166,5218;190,5218;214,5218;237,5218;261,5218;285,5218;308,5218;474,5218;474,5198;474,5178;474,5159;474,5132;472,5109;469,5089;464,5071;456,5051;445,5037;431,5024;414,5012;393,5002;377,4997;345,4990;325,4987;304,4985;281,4984;255,4983;240,4983;212,4984;187,4985;163,4987;141,4990;121,4994;102,4999;86,5004;71,5011;51,5024;38,5036;27,5050;17,5067;10,5085;5,5106;2,5129;0,5153;0,5178;0,5198;0,5218" o:connectangles="0,0,0,0,0,0,0,0,0,0,0,0,0,0,0,0,0,0,0,0,0,0,0,0,0,0,0,0,0,0,0,0,0,0,0,0,0,0,0,0,0,0,0,0,0,0,0,0,0,0,0,0,0"/>
                                </v:shape>
                                <v:shape id="Picture 17" o:spid="_x0000_s1048" type="#_x0000_t75" style="position:absolute;left:10095;top:730;width:990;height:1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wQffEAAAA2wAAAA8AAABkcnMvZG93bnJldi54bWxEj09rwkAUxO+C32F5ghcxGy1ESV0lFCo9&#10;CY0e9PbIvvyh2bdpdmvSb+8WCh6HmfkNszuMphV36l1jWcEqikEQF1Y3XCm4nN+XWxDOI2tsLZOC&#10;X3Jw2E8nO0y1HfiT7rmvRICwS1FB7X2XSumKmgy6yHbEwSttb9AH2VdS9zgEuGnlOo4TabDhsFBj&#10;R281FV/5j1GQGctldj0u6Nsu1uZ0Tja3VaLUfDZmryA8jf4Z/m9/aAUvG/j7En6A3D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awQffEAAAA2wAAAA8AAAAAAAAAAAAAAAAA&#10;nwIAAGRycy9kb3ducmV2LnhtbFBLBQYAAAAABAAEAPcAAACQAwAAAAA=&#10;">
                                  <v:imagedata r:id="rId213" o:title=""/>
                                </v:shape>
                              </v:group>
                            </v:group>
                          </v:group>
                        </v:group>
                      </v:group>
                    </v:group>
                  </v:group>
                </v:group>
              </v:group>
            </w:pict>
          </mc:Fallback>
        </mc:AlternateContent>
      </w:r>
      <w:r w:rsidR="00AA5703">
        <w:rPr>
          <w:rFonts w:ascii="Comic Sans MS" w:eastAsia="Comic Sans MS" w:hAnsi="Comic Sans MS" w:cs="Comic Sans MS"/>
          <w:b/>
          <w:color w:val="FF0000"/>
          <w:spacing w:val="-1"/>
          <w:sz w:val="32"/>
          <w:szCs w:val="32"/>
          <w:u w:val="thick" w:color="FF0000"/>
        </w:rPr>
        <w:t>Y</w:t>
      </w:r>
      <w:r w:rsidR="00AA5703">
        <w:rPr>
          <w:rFonts w:ascii="Comic Sans MS" w:eastAsia="Comic Sans MS" w:hAnsi="Comic Sans MS" w:cs="Comic Sans MS"/>
          <w:b/>
          <w:color w:val="FF0000"/>
          <w:sz w:val="32"/>
          <w:szCs w:val="32"/>
          <w:u w:val="thick" w:color="FF0000"/>
        </w:rPr>
        <w:t>ear</w:t>
      </w:r>
      <w:r w:rsidR="00AA5703">
        <w:rPr>
          <w:rFonts w:ascii="Comic Sans MS" w:eastAsia="Comic Sans MS" w:hAnsi="Comic Sans MS" w:cs="Comic Sans MS"/>
          <w:b/>
          <w:color w:val="FF0000"/>
          <w:spacing w:val="-7"/>
          <w:sz w:val="32"/>
          <w:szCs w:val="32"/>
          <w:u w:val="thick" w:color="FF0000"/>
        </w:rPr>
        <w:t xml:space="preserve"> </w:t>
      </w:r>
      <w:r w:rsidR="00AA5703">
        <w:rPr>
          <w:rFonts w:ascii="Comic Sans MS" w:eastAsia="Comic Sans MS" w:hAnsi="Comic Sans MS" w:cs="Comic Sans MS"/>
          <w:b/>
          <w:color w:val="FF0000"/>
          <w:sz w:val="32"/>
          <w:szCs w:val="32"/>
          <w:u w:val="thick" w:color="FF0000"/>
        </w:rPr>
        <w:t>6</w:t>
      </w:r>
      <w:r w:rsidR="00AA5703">
        <w:rPr>
          <w:rFonts w:ascii="Comic Sans MS" w:eastAsia="Comic Sans MS" w:hAnsi="Comic Sans MS" w:cs="Comic Sans MS"/>
          <w:b/>
          <w:color w:val="FF0000"/>
          <w:spacing w:val="-2"/>
          <w:sz w:val="32"/>
          <w:szCs w:val="32"/>
        </w:rPr>
        <w:t xml:space="preserve"> </w:t>
      </w:r>
      <w:r w:rsidR="00AA5703">
        <w:rPr>
          <w:rFonts w:ascii="Comic Sans MS" w:eastAsia="Comic Sans MS" w:hAnsi="Comic Sans MS" w:cs="Comic Sans MS"/>
          <w:b/>
          <w:color w:val="000000"/>
          <w:spacing w:val="-1"/>
          <w:sz w:val="28"/>
          <w:szCs w:val="28"/>
        </w:rPr>
        <w:t>D</w:t>
      </w:r>
      <w:r w:rsidR="00AA5703">
        <w:rPr>
          <w:rFonts w:ascii="Comic Sans MS" w:eastAsia="Comic Sans MS" w:hAnsi="Comic Sans MS" w:cs="Comic Sans MS"/>
          <w:b/>
          <w:color w:val="000000"/>
          <w:sz w:val="28"/>
          <w:szCs w:val="28"/>
        </w:rPr>
        <w:t>ivi</w:t>
      </w:r>
      <w:r w:rsidR="00AA5703">
        <w:rPr>
          <w:rFonts w:ascii="Comic Sans MS" w:eastAsia="Comic Sans MS" w:hAnsi="Comic Sans MS" w:cs="Comic Sans MS"/>
          <w:b/>
          <w:color w:val="000000"/>
          <w:spacing w:val="1"/>
          <w:sz w:val="28"/>
          <w:szCs w:val="28"/>
        </w:rPr>
        <w:t>d</w:t>
      </w:r>
      <w:r w:rsidR="00AA5703">
        <w:rPr>
          <w:rFonts w:ascii="Comic Sans MS" w:eastAsia="Comic Sans MS" w:hAnsi="Comic Sans MS" w:cs="Comic Sans MS"/>
          <w:b/>
          <w:color w:val="000000"/>
          <w:sz w:val="28"/>
          <w:szCs w:val="28"/>
        </w:rPr>
        <w:t>e at</w:t>
      </w:r>
      <w:r w:rsidR="00AA5703">
        <w:rPr>
          <w:rFonts w:ascii="Comic Sans MS" w:eastAsia="Comic Sans MS" w:hAnsi="Comic Sans MS" w:cs="Comic Sans MS"/>
          <w:b/>
          <w:color w:val="000000"/>
          <w:spacing w:val="-2"/>
          <w:sz w:val="28"/>
          <w:szCs w:val="28"/>
        </w:rPr>
        <w:t xml:space="preserve"> </w:t>
      </w:r>
      <w:r w:rsidR="00AA5703">
        <w:rPr>
          <w:rFonts w:ascii="Comic Sans MS" w:eastAsia="Comic Sans MS" w:hAnsi="Comic Sans MS" w:cs="Comic Sans MS"/>
          <w:b/>
          <w:color w:val="000000"/>
          <w:sz w:val="28"/>
          <w:szCs w:val="28"/>
        </w:rPr>
        <w:t>least 4</w:t>
      </w:r>
      <w:r w:rsidR="00AA5703">
        <w:rPr>
          <w:rFonts w:ascii="Comic Sans MS" w:eastAsia="Comic Sans MS" w:hAnsi="Comic Sans MS" w:cs="Comic Sans MS"/>
          <w:b/>
          <w:color w:val="000000"/>
          <w:spacing w:val="-2"/>
          <w:sz w:val="28"/>
          <w:szCs w:val="28"/>
        </w:rPr>
        <w:t xml:space="preserve"> </w:t>
      </w:r>
      <w:r w:rsidR="00AA5703">
        <w:rPr>
          <w:rFonts w:ascii="Comic Sans MS" w:eastAsia="Comic Sans MS" w:hAnsi="Comic Sans MS" w:cs="Comic Sans MS"/>
          <w:b/>
          <w:color w:val="000000"/>
          <w:sz w:val="28"/>
          <w:szCs w:val="28"/>
        </w:rPr>
        <w:t>d</w:t>
      </w:r>
      <w:r w:rsidR="00AA5703">
        <w:rPr>
          <w:rFonts w:ascii="Comic Sans MS" w:eastAsia="Comic Sans MS" w:hAnsi="Comic Sans MS" w:cs="Comic Sans MS"/>
          <w:b/>
          <w:color w:val="000000"/>
          <w:spacing w:val="1"/>
          <w:sz w:val="28"/>
          <w:szCs w:val="28"/>
        </w:rPr>
        <w:t>i</w:t>
      </w:r>
      <w:r w:rsidR="00AA5703">
        <w:rPr>
          <w:rFonts w:ascii="Comic Sans MS" w:eastAsia="Comic Sans MS" w:hAnsi="Comic Sans MS" w:cs="Comic Sans MS"/>
          <w:b/>
          <w:color w:val="000000"/>
          <w:sz w:val="28"/>
          <w:szCs w:val="28"/>
        </w:rPr>
        <w:t>gi</w:t>
      </w:r>
      <w:r w:rsidR="00AA5703">
        <w:rPr>
          <w:rFonts w:ascii="Comic Sans MS" w:eastAsia="Comic Sans MS" w:hAnsi="Comic Sans MS" w:cs="Comic Sans MS"/>
          <w:b/>
          <w:color w:val="000000"/>
          <w:spacing w:val="-2"/>
          <w:sz w:val="28"/>
          <w:szCs w:val="28"/>
        </w:rPr>
        <w:t>t</w:t>
      </w:r>
      <w:r w:rsidR="00AA5703">
        <w:rPr>
          <w:rFonts w:ascii="Comic Sans MS" w:eastAsia="Comic Sans MS" w:hAnsi="Comic Sans MS" w:cs="Comic Sans MS"/>
          <w:b/>
          <w:color w:val="000000"/>
          <w:sz w:val="28"/>
          <w:szCs w:val="28"/>
        </w:rPr>
        <w:t>s by</w:t>
      </w:r>
      <w:r w:rsidR="00AA5703">
        <w:rPr>
          <w:rFonts w:ascii="Comic Sans MS" w:eastAsia="Comic Sans MS" w:hAnsi="Comic Sans MS" w:cs="Comic Sans MS"/>
          <w:b/>
          <w:color w:val="000000"/>
          <w:spacing w:val="-1"/>
          <w:sz w:val="28"/>
          <w:szCs w:val="28"/>
        </w:rPr>
        <w:t xml:space="preserve"> </w:t>
      </w:r>
      <w:r w:rsidR="00AA5703">
        <w:rPr>
          <w:rFonts w:ascii="Comic Sans MS" w:eastAsia="Comic Sans MS" w:hAnsi="Comic Sans MS" w:cs="Comic Sans MS"/>
          <w:b/>
          <w:color w:val="000000"/>
          <w:sz w:val="28"/>
          <w:szCs w:val="28"/>
        </w:rPr>
        <w:t>both s</w:t>
      </w:r>
      <w:r w:rsidR="00AA5703">
        <w:rPr>
          <w:rFonts w:ascii="Comic Sans MS" w:eastAsia="Comic Sans MS" w:hAnsi="Comic Sans MS" w:cs="Comic Sans MS"/>
          <w:b/>
          <w:color w:val="000000"/>
          <w:spacing w:val="1"/>
          <w:sz w:val="28"/>
          <w:szCs w:val="28"/>
        </w:rPr>
        <w:t>i</w:t>
      </w:r>
      <w:r w:rsidR="00AA5703">
        <w:rPr>
          <w:rFonts w:ascii="Comic Sans MS" w:eastAsia="Comic Sans MS" w:hAnsi="Comic Sans MS" w:cs="Comic Sans MS"/>
          <w:b/>
          <w:color w:val="000000"/>
          <w:sz w:val="28"/>
          <w:szCs w:val="28"/>
        </w:rPr>
        <w:t>ng</w:t>
      </w:r>
      <w:r w:rsidR="00AA5703">
        <w:rPr>
          <w:rFonts w:ascii="Comic Sans MS" w:eastAsia="Comic Sans MS" w:hAnsi="Comic Sans MS" w:cs="Comic Sans MS"/>
          <w:b/>
          <w:color w:val="000000"/>
          <w:spacing w:val="-1"/>
          <w:sz w:val="28"/>
          <w:szCs w:val="28"/>
        </w:rPr>
        <w:t>l</w:t>
      </w:r>
      <w:r w:rsidR="00AA5703">
        <w:rPr>
          <w:rFonts w:ascii="Comic Sans MS" w:eastAsia="Comic Sans MS" w:hAnsi="Comic Sans MS" w:cs="Comic Sans MS"/>
          <w:b/>
          <w:color w:val="000000"/>
          <w:spacing w:val="1"/>
          <w:sz w:val="28"/>
          <w:szCs w:val="28"/>
        </w:rPr>
        <w:t>e</w:t>
      </w:r>
      <w:r w:rsidR="00AA5703">
        <w:rPr>
          <w:rFonts w:ascii="Comic Sans MS" w:eastAsia="Comic Sans MS" w:hAnsi="Comic Sans MS" w:cs="Comic Sans MS"/>
          <w:b/>
          <w:color w:val="000000"/>
          <w:spacing w:val="-1"/>
          <w:sz w:val="28"/>
          <w:szCs w:val="28"/>
        </w:rPr>
        <w:t>-</w:t>
      </w:r>
      <w:r w:rsidR="00AA5703">
        <w:rPr>
          <w:rFonts w:ascii="Comic Sans MS" w:eastAsia="Comic Sans MS" w:hAnsi="Comic Sans MS" w:cs="Comic Sans MS"/>
          <w:b/>
          <w:color w:val="000000"/>
          <w:spacing w:val="-2"/>
          <w:sz w:val="28"/>
          <w:szCs w:val="28"/>
        </w:rPr>
        <w:t>d</w:t>
      </w:r>
      <w:r w:rsidR="00AA5703">
        <w:rPr>
          <w:rFonts w:ascii="Comic Sans MS" w:eastAsia="Comic Sans MS" w:hAnsi="Comic Sans MS" w:cs="Comic Sans MS"/>
          <w:b/>
          <w:color w:val="000000"/>
          <w:sz w:val="28"/>
          <w:szCs w:val="28"/>
        </w:rPr>
        <w:t>igit</w:t>
      </w:r>
      <w:r w:rsidR="00AA5703">
        <w:rPr>
          <w:rFonts w:ascii="Comic Sans MS" w:eastAsia="Comic Sans MS" w:hAnsi="Comic Sans MS" w:cs="Comic Sans MS"/>
          <w:b/>
          <w:color w:val="000000"/>
          <w:spacing w:val="-2"/>
          <w:sz w:val="28"/>
          <w:szCs w:val="28"/>
        </w:rPr>
        <w:t xml:space="preserve"> </w:t>
      </w:r>
      <w:r w:rsidR="00AA5703">
        <w:rPr>
          <w:rFonts w:ascii="Comic Sans MS" w:eastAsia="Comic Sans MS" w:hAnsi="Comic Sans MS" w:cs="Comic Sans MS"/>
          <w:b/>
          <w:color w:val="000000"/>
          <w:sz w:val="28"/>
          <w:szCs w:val="28"/>
        </w:rPr>
        <w:t>and</w:t>
      </w:r>
    </w:p>
    <w:p w:rsidR="008326DA" w:rsidRDefault="00AA5703">
      <w:pPr>
        <w:spacing w:before="85" w:line="360" w:lineRule="exact"/>
        <w:ind w:left="1763"/>
        <w:rPr>
          <w:rFonts w:ascii="Comic Sans MS" w:eastAsia="Comic Sans MS" w:hAnsi="Comic Sans MS" w:cs="Comic Sans MS"/>
          <w:sz w:val="22"/>
          <w:szCs w:val="22"/>
        </w:rPr>
      </w:pPr>
      <w:r>
        <w:rPr>
          <w:rFonts w:ascii="Comic Sans MS" w:eastAsia="Comic Sans MS" w:hAnsi="Comic Sans MS" w:cs="Comic Sans MS"/>
          <w:b/>
          <w:spacing w:val="-1"/>
          <w:position w:val="-1"/>
          <w:sz w:val="28"/>
          <w:szCs w:val="28"/>
        </w:rPr>
        <w:t>2</w:t>
      </w:r>
      <w:r>
        <w:rPr>
          <w:rFonts w:ascii="Comic Sans MS" w:eastAsia="Comic Sans MS" w:hAnsi="Comic Sans MS" w:cs="Comic Sans MS"/>
          <w:b/>
          <w:position w:val="-1"/>
          <w:sz w:val="28"/>
          <w:szCs w:val="28"/>
        </w:rPr>
        <w:t>-d</w:t>
      </w:r>
      <w:r>
        <w:rPr>
          <w:rFonts w:ascii="Comic Sans MS" w:eastAsia="Comic Sans MS" w:hAnsi="Comic Sans MS" w:cs="Comic Sans MS"/>
          <w:b/>
          <w:spacing w:val="1"/>
          <w:position w:val="-1"/>
          <w:sz w:val="28"/>
          <w:szCs w:val="28"/>
        </w:rPr>
        <w:t>i</w:t>
      </w:r>
      <w:r>
        <w:rPr>
          <w:rFonts w:ascii="Comic Sans MS" w:eastAsia="Comic Sans MS" w:hAnsi="Comic Sans MS" w:cs="Comic Sans MS"/>
          <w:b/>
          <w:position w:val="-1"/>
          <w:sz w:val="28"/>
          <w:szCs w:val="28"/>
        </w:rPr>
        <w:t>git n</w:t>
      </w:r>
      <w:r>
        <w:rPr>
          <w:rFonts w:ascii="Comic Sans MS" w:eastAsia="Comic Sans MS" w:hAnsi="Comic Sans MS" w:cs="Comic Sans MS"/>
          <w:b/>
          <w:spacing w:val="-2"/>
          <w:position w:val="-1"/>
          <w:sz w:val="28"/>
          <w:szCs w:val="28"/>
        </w:rPr>
        <w:t>u</w:t>
      </w:r>
      <w:r>
        <w:rPr>
          <w:rFonts w:ascii="Comic Sans MS" w:eastAsia="Comic Sans MS" w:hAnsi="Comic Sans MS" w:cs="Comic Sans MS"/>
          <w:b/>
          <w:position w:val="-1"/>
          <w:sz w:val="28"/>
          <w:szCs w:val="28"/>
        </w:rPr>
        <w:t>mb</w:t>
      </w:r>
      <w:r>
        <w:rPr>
          <w:rFonts w:ascii="Comic Sans MS" w:eastAsia="Comic Sans MS" w:hAnsi="Comic Sans MS" w:cs="Comic Sans MS"/>
          <w:b/>
          <w:spacing w:val="-2"/>
          <w:position w:val="-1"/>
          <w:sz w:val="28"/>
          <w:szCs w:val="28"/>
        </w:rPr>
        <w:t>e</w:t>
      </w:r>
      <w:r>
        <w:rPr>
          <w:rFonts w:ascii="Comic Sans MS" w:eastAsia="Comic Sans MS" w:hAnsi="Comic Sans MS" w:cs="Comic Sans MS"/>
          <w:b/>
          <w:position w:val="-1"/>
          <w:sz w:val="28"/>
          <w:szCs w:val="28"/>
        </w:rPr>
        <w:t>rs</w:t>
      </w:r>
      <w:r>
        <w:rPr>
          <w:rFonts w:ascii="Comic Sans MS" w:eastAsia="Comic Sans MS" w:hAnsi="Comic Sans MS" w:cs="Comic Sans MS"/>
          <w:b/>
          <w:spacing w:val="1"/>
          <w:position w:val="-1"/>
          <w:sz w:val="28"/>
          <w:szCs w:val="28"/>
        </w:rPr>
        <w:t xml:space="preserve"> </w:t>
      </w:r>
      <w:r>
        <w:rPr>
          <w:rFonts w:ascii="Comic Sans MS" w:eastAsia="Comic Sans MS" w:hAnsi="Comic Sans MS" w:cs="Comic Sans MS"/>
          <w:spacing w:val="-2"/>
          <w:position w:val="-1"/>
          <w:sz w:val="22"/>
          <w:szCs w:val="22"/>
        </w:rPr>
        <w:t>(i</w:t>
      </w:r>
      <w:r>
        <w:rPr>
          <w:rFonts w:ascii="Comic Sans MS" w:eastAsia="Comic Sans MS" w:hAnsi="Comic Sans MS" w:cs="Comic Sans MS"/>
          <w:position w:val="-1"/>
          <w:sz w:val="22"/>
          <w:szCs w:val="22"/>
        </w:rPr>
        <w:t>n</w:t>
      </w:r>
      <w:r>
        <w:rPr>
          <w:rFonts w:ascii="Comic Sans MS" w:eastAsia="Comic Sans MS" w:hAnsi="Comic Sans MS" w:cs="Comic Sans MS"/>
          <w:spacing w:val="-1"/>
          <w:position w:val="-1"/>
          <w:sz w:val="22"/>
          <w:szCs w:val="22"/>
        </w:rPr>
        <w:t>c</w:t>
      </w:r>
      <w:r>
        <w:rPr>
          <w:rFonts w:ascii="Comic Sans MS" w:eastAsia="Comic Sans MS" w:hAnsi="Comic Sans MS" w:cs="Comic Sans MS"/>
          <w:position w:val="-1"/>
          <w:sz w:val="22"/>
          <w:szCs w:val="22"/>
        </w:rPr>
        <w:t>luding d</w:t>
      </w:r>
      <w:r>
        <w:rPr>
          <w:rFonts w:ascii="Comic Sans MS" w:eastAsia="Comic Sans MS" w:hAnsi="Comic Sans MS" w:cs="Comic Sans MS"/>
          <w:spacing w:val="-1"/>
          <w:position w:val="-1"/>
          <w:sz w:val="22"/>
          <w:szCs w:val="22"/>
        </w:rPr>
        <w:t>ec</w:t>
      </w:r>
      <w:r>
        <w:rPr>
          <w:rFonts w:ascii="Comic Sans MS" w:eastAsia="Comic Sans MS" w:hAnsi="Comic Sans MS" w:cs="Comic Sans MS"/>
          <w:position w:val="-1"/>
          <w:sz w:val="22"/>
          <w:szCs w:val="22"/>
        </w:rPr>
        <w:t>im</w:t>
      </w:r>
      <w:r>
        <w:rPr>
          <w:rFonts w:ascii="Comic Sans MS" w:eastAsia="Comic Sans MS" w:hAnsi="Comic Sans MS" w:cs="Comic Sans MS"/>
          <w:spacing w:val="-1"/>
          <w:position w:val="-1"/>
          <w:sz w:val="22"/>
          <w:szCs w:val="22"/>
        </w:rPr>
        <w:t>a</w:t>
      </w:r>
      <w:r>
        <w:rPr>
          <w:rFonts w:ascii="Comic Sans MS" w:eastAsia="Comic Sans MS" w:hAnsi="Comic Sans MS" w:cs="Comic Sans MS"/>
          <w:position w:val="-1"/>
          <w:sz w:val="22"/>
          <w:szCs w:val="22"/>
        </w:rPr>
        <w:t>l</w:t>
      </w:r>
      <w:r>
        <w:rPr>
          <w:rFonts w:ascii="Comic Sans MS" w:eastAsia="Comic Sans MS" w:hAnsi="Comic Sans MS" w:cs="Comic Sans MS"/>
          <w:spacing w:val="1"/>
          <w:position w:val="-1"/>
          <w:sz w:val="22"/>
          <w:szCs w:val="22"/>
        </w:rPr>
        <w:t xml:space="preserve"> </w:t>
      </w:r>
      <w:r>
        <w:rPr>
          <w:rFonts w:ascii="Comic Sans MS" w:eastAsia="Comic Sans MS" w:hAnsi="Comic Sans MS" w:cs="Comic Sans MS"/>
          <w:position w:val="-1"/>
          <w:sz w:val="22"/>
          <w:szCs w:val="22"/>
        </w:rPr>
        <w:t>nu</w:t>
      </w:r>
      <w:r>
        <w:rPr>
          <w:rFonts w:ascii="Comic Sans MS" w:eastAsia="Comic Sans MS" w:hAnsi="Comic Sans MS" w:cs="Comic Sans MS"/>
          <w:spacing w:val="-4"/>
          <w:position w:val="-1"/>
          <w:sz w:val="22"/>
          <w:szCs w:val="22"/>
        </w:rPr>
        <w:t>m</w:t>
      </w:r>
      <w:r>
        <w:rPr>
          <w:rFonts w:ascii="Comic Sans MS" w:eastAsia="Comic Sans MS" w:hAnsi="Comic Sans MS" w:cs="Comic Sans MS"/>
          <w:spacing w:val="1"/>
          <w:position w:val="-1"/>
          <w:sz w:val="22"/>
          <w:szCs w:val="22"/>
        </w:rPr>
        <w:t>b</w:t>
      </w:r>
      <w:r>
        <w:rPr>
          <w:rFonts w:ascii="Comic Sans MS" w:eastAsia="Comic Sans MS" w:hAnsi="Comic Sans MS" w:cs="Comic Sans MS"/>
          <w:spacing w:val="-3"/>
          <w:position w:val="-1"/>
          <w:sz w:val="22"/>
          <w:szCs w:val="22"/>
        </w:rPr>
        <w:t>e</w:t>
      </w:r>
      <w:r>
        <w:rPr>
          <w:rFonts w:ascii="Comic Sans MS" w:eastAsia="Comic Sans MS" w:hAnsi="Comic Sans MS" w:cs="Comic Sans MS"/>
          <w:spacing w:val="2"/>
          <w:position w:val="-1"/>
          <w:sz w:val="22"/>
          <w:szCs w:val="22"/>
        </w:rPr>
        <w:t>r</w:t>
      </w:r>
      <w:r>
        <w:rPr>
          <w:rFonts w:ascii="Comic Sans MS" w:eastAsia="Comic Sans MS" w:hAnsi="Comic Sans MS" w:cs="Comic Sans MS"/>
          <w:position w:val="-1"/>
          <w:sz w:val="22"/>
          <w:szCs w:val="22"/>
        </w:rPr>
        <w:t>s and</w:t>
      </w:r>
      <w:r>
        <w:rPr>
          <w:rFonts w:ascii="Comic Sans MS" w:eastAsia="Comic Sans MS" w:hAnsi="Comic Sans MS" w:cs="Comic Sans MS"/>
          <w:spacing w:val="-2"/>
          <w:position w:val="-1"/>
          <w:sz w:val="22"/>
          <w:szCs w:val="22"/>
        </w:rPr>
        <w:t xml:space="preserve"> </w:t>
      </w:r>
      <w:r>
        <w:rPr>
          <w:rFonts w:ascii="Comic Sans MS" w:eastAsia="Comic Sans MS" w:hAnsi="Comic Sans MS" w:cs="Comic Sans MS"/>
          <w:position w:val="-1"/>
          <w:sz w:val="22"/>
          <w:szCs w:val="22"/>
        </w:rPr>
        <w:t>q</w:t>
      </w:r>
      <w:r>
        <w:rPr>
          <w:rFonts w:ascii="Comic Sans MS" w:eastAsia="Comic Sans MS" w:hAnsi="Comic Sans MS" w:cs="Comic Sans MS"/>
          <w:spacing w:val="-2"/>
          <w:position w:val="-1"/>
          <w:sz w:val="22"/>
          <w:szCs w:val="22"/>
        </w:rPr>
        <w:t>u</w:t>
      </w:r>
      <w:r>
        <w:rPr>
          <w:rFonts w:ascii="Comic Sans MS" w:eastAsia="Comic Sans MS" w:hAnsi="Comic Sans MS" w:cs="Comic Sans MS"/>
          <w:position w:val="-1"/>
          <w:sz w:val="22"/>
          <w:szCs w:val="22"/>
        </w:rPr>
        <w:t>an</w:t>
      </w:r>
      <w:r>
        <w:rPr>
          <w:rFonts w:ascii="Comic Sans MS" w:eastAsia="Comic Sans MS" w:hAnsi="Comic Sans MS" w:cs="Comic Sans MS"/>
          <w:spacing w:val="-1"/>
          <w:position w:val="-1"/>
          <w:sz w:val="22"/>
          <w:szCs w:val="22"/>
        </w:rPr>
        <w:t>t</w:t>
      </w:r>
      <w:r>
        <w:rPr>
          <w:rFonts w:ascii="Comic Sans MS" w:eastAsia="Comic Sans MS" w:hAnsi="Comic Sans MS" w:cs="Comic Sans MS"/>
          <w:position w:val="-1"/>
          <w:sz w:val="22"/>
          <w:szCs w:val="22"/>
        </w:rPr>
        <w:t>ities)</w:t>
      </w:r>
    </w:p>
    <w:p w:rsidR="008326DA" w:rsidRDefault="008326DA">
      <w:pPr>
        <w:spacing w:line="200" w:lineRule="exact"/>
      </w:pPr>
    </w:p>
    <w:p w:rsidR="008326DA" w:rsidRDefault="008326DA">
      <w:pPr>
        <w:spacing w:before="13" w:line="200" w:lineRule="exact"/>
      </w:pPr>
    </w:p>
    <w:p w:rsidR="008326DA" w:rsidRDefault="00AA5703">
      <w:pPr>
        <w:spacing w:line="300" w:lineRule="exact"/>
        <w:ind w:left="1936"/>
        <w:rPr>
          <w:rFonts w:ascii="Comic Sans MS" w:eastAsia="Comic Sans MS" w:hAnsi="Comic Sans MS" w:cs="Comic Sans MS"/>
          <w:sz w:val="22"/>
          <w:szCs w:val="22"/>
        </w:rPr>
      </w:pPr>
      <w:r>
        <w:rPr>
          <w:rFonts w:ascii="Comic Sans MS" w:eastAsia="Comic Sans MS" w:hAnsi="Comic Sans MS" w:cs="Comic Sans MS"/>
          <w:color w:val="FF0000"/>
          <w:position w:val="-1"/>
          <w:sz w:val="26"/>
          <w:szCs w:val="26"/>
        </w:rPr>
        <w:t>Short</w:t>
      </w:r>
      <w:r>
        <w:rPr>
          <w:rFonts w:ascii="Comic Sans MS" w:eastAsia="Comic Sans MS" w:hAnsi="Comic Sans MS" w:cs="Comic Sans MS"/>
          <w:color w:val="FF0000"/>
          <w:spacing w:val="-5"/>
          <w:position w:val="-1"/>
          <w:sz w:val="26"/>
          <w:szCs w:val="26"/>
        </w:rPr>
        <w:t xml:space="preserve"> </w:t>
      </w:r>
      <w:r>
        <w:rPr>
          <w:rFonts w:ascii="Comic Sans MS" w:eastAsia="Comic Sans MS" w:hAnsi="Comic Sans MS" w:cs="Comic Sans MS"/>
          <w:color w:val="FF0000"/>
          <w:spacing w:val="-1"/>
          <w:position w:val="-1"/>
          <w:sz w:val="26"/>
          <w:szCs w:val="26"/>
        </w:rPr>
        <w:t>d</w:t>
      </w:r>
      <w:r>
        <w:rPr>
          <w:rFonts w:ascii="Comic Sans MS" w:eastAsia="Comic Sans MS" w:hAnsi="Comic Sans MS" w:cs="Comic Sans MS"/>
          <w:color w:val="FF0000"/>
          <w:position w:val="-1"/>
          <w:sz w:val="26"/>
          <w:szCs w:val="26"/>
        </w:rPr>
        <w:t>ivi</w:t>
      </w:r>
      <w:r>
        <w:rPr>
          <w:rFonts w:ascii="Comic Sans MS" w:eastAsia="Comic Sans MS" w:hAnsi="Comic Sans MS" w:cs="Comic Sans MS"/>
          <w:color w:val="FF0000"/>
          <w:spacing w:val="1"/>
          <w:position w:val="-1"/>
          <w:sz w:val="26"/>
          <w:szCs w:val="26"/>
        </w:rPr>
        <w:t>s</w:t>
      </w:r>
      <w:r>
        <w:rPr>
          <w:rFonts w:ascii="Comic Sans MS" w:eastAsia="Comic Sans MS" w:hAnsi="Comic Sans MS" w:cs="Comic Sans MS"/>
          <w:color w:val="FF0000"/>
          <w:position w:val="-1"/>
          <w:sz w:val="26"/>
          <w:szCs w:val="26"/>
        </w:rPr>
        <w:t>io</w:t>
      </w:r>
      <w:r>
        <w:rPr>
          <w:rFonts w:ascii="Comic Sans MS" w:eastAsia="Comic Sans MS" w:hAnsi="Comic Sans MS" w:cs="Comic Sans MS"/>
          <w:color w:val="FF0000"/>
          <w:spacing w:val="2"/>
          <w:position w:val="-1"/>
          <w:sz w:val="26"/>
          <w:szCs w:val="26"/>
        </w:rPr>
        <w:t>n</w:t>
      </w:r>
      <w:r>
        <w:rPr>
          <w:rFonts w:ascii="Comic Sans MS" w:eastAsia="Comic Sans MS" w:hAnsi="Comic Sans MS" w:cs="Comic Sans MS"/>
          <w:color w:val="000000"/>
          <w:position w:val="-1"/>
          <w:sz w:val="26"/>
          <w:szCs w:val="26"/>
        </w:rPr>
        <w:t>,</w:t>
      </w:r>
      <w:r>
        <w:rPr>
          <w:rFonts w:ascii="Comic Sans MS" w:eastAsia="Comic Sans MS" w:hAnsi="Comic Sans MS" w:cs="Comic Sans MS"/>
          <w:color w:val="000000"/>
          <w:spacing w:val="-9"/>
          <w:position w:val="-1"/>
          <w:sz w:val="26"/>
          <w:szCs w:val="26"/>
        </w:rPr>
        <w:t xml:space="preserve"> </w:t>
      </w:r>
      <w:r>
        <w:rPr>
          <w:rFonts w:ascii="Comic Sans MS" w:eastAsia="Comic Sans MS" w:hAnsi="Comic Sans MS" w:cs="Comic Sans MS"/>
          <w:color w:val="000000"/>
          <w:position w:val="-1"/>
          <w:sz w:val="26"/>
          <w:szCs w:val="26"/>
        </w:rPr>
        <w:t xml:space="preserve">for </w:t>
      </w:r>
      <w:r>
        <w:rPr>
          <w:rFonts w:ascii="Comic Sans MS" w:eastAsia="Comic Sans MS" w:hAnsi="Comic Sans MS" w:cs="Comic Sans MS"/>
          <w:color w:val="000000"/>
          <w:spacing w:val="-1"/>
          <w:position w:val="-1"/>
          <w:sz w:val="26"/>
          <w:szCs w:val="26"/>
        </w:rPr>
        <w:t>d</w:t>
      </w:r>
      <w:r>
        <w:rPr>
          <w:rFonts w:ascii="Comic Sans MS" w:eastAsia="Comic Sans MS" w:hAnsi="Comic Sans MS" w:cs="Comic Sans MS"/>
          <w:color w:val="000000"/>
          <w:position w:val="-1"/>
          <w:sz w:val="26"/>
          <w:szCs w:val="26"/>
        </w:rPr>
        <w:t>iv</w:t>
      </w:r>
      <w:r>
        <w:rPr>
          <w:rFonts w:ascii="Comic Sans MS" w:eastAsia="Comic Sans MS" w:hAnsi="Comic Sans MS" w:cs="Comic Sans MS"/>
          <w:color w:val="000000"/>
          <w:spacing w:val="2"/>
          <w:position w:val="-1"/>
          <w:sz w:val="26"/>
          <w:szCs w:val="26"/>
        </w:rPr>
        <w:t>i</w:t>
      </w:r>
      <w:r>
        <w:rPr>
          <w:rFonts w:ascii="Comic Sans MS" w:eastAsia="Comic Sans MS" w:hAnsi="Comic Sans MS" w:cs="Comic Sans MS"/>
          <w:color w:val="000000"/>
          <w:spacing w:val="-1"/>
          <w:position w:val="-1"/>
          <w:sz w:val="26"/>
          <w:szCs w:val="26"/>
        </w:rPr>
        <w:t>d</w:t>
      </w:r>
      <w:r>
        <w:rPr>
          <w:rFonts w:ascii="Comic Sans MS" w:eastAsia="Comic Sans MS" w:hAnsi="Comic Sans MS" w:cs="Comic Sans MS"/>
          <w:color w:val="000000"/>
          <w:position w:val="-1"/>
          <w:sz w:val="26"/>
          <w:szCs w:val="26"/>
        </w:rPr>
        <w:t>ing</w:t>
      </w:r>
      <w:r>
        <w:rPr>
          <w:rFonts w:ascii="Comic Sans MS" w:eastAsia="Comic Sans MS" w:hAnsi="Comic Sans MS" w:cs="Comic Sans MS"/>
          <w:color w:val="000000"/>
          <w:spacing w:val="-7"/>
          <w:position w:val="-1"/>
          <w:sz w:val="26"/>
          <w:szCs w:val="26"/>
        </w:rPr>
        <w:t xml:space="preserve"> </w:t>
      </w:r>
      <w:r>
        <w:rPr>
          <w:rFonts w:ascii="Comic Sans MS" w:eastAsia="Comic Sans MS" w:hAnsi="Comic Sans MS" w:cs="Comic Sans MS"/>
          <w:color w:val="000000"/>
          <w:spacing w:val="-1"/>
          <w:position w:val="-1"/>
          <w:sz w:val="26"/>
          <w:szCs w:val="26"/>
        </w:rPr>
        <w:t>b</w:t>
      </w:r>
      <w:r>
        <w:rPr>
          <w:rFonts w:ascii="Comic Sans MS" w:eastAsia="Comic Sans MS" w:hAnsi="Comic Sans MS" w:cs="Comic Sans MS"/>
          <w:color w:val="000000"/>
          <w:position w:val="-1"/>
          <w:sz w:val="26"/>
          <w:szCs w:val="26"/>
        </w:rPr>
        <w:t>y</w:t>
      </w:r>
      <w:r>
        <w:rPr>
          <w:rFonts w:ascii="Comic Sans MS" w:eastAsia="Comic Sans MS" w:hAnsi="Comic Sans MS" w:cs="Comic Sans MS"/>
          <w:color w:val="000000"/>
          <w:spacing w:val="-1"/>
          <w:position w:val="-1"/>
          <w:sz w:val="26"/>
          <w:szCs w:val="26"/>
        </w:rPr>
        <w:t xml:space="preserve"> </w:t>
      </w:r>
      <w:r>
        <w:rPr>
          <w:rFonts w:ascii="Comic Sans MS" w:eastAsia="Comic Sans MS" w:hAnsi="Comic Sans MS" w:cs="Comic Sans MS"/>
          <w:color w:val="000000"/>
          <w:position w:val="-1"/>
          <w:sz w:val="26"/>
          <w:szCs w:val="26"/>
        </w:rPr>
        <w:t>a si</w:t>
      </w:r>
      <w:r>
        <w:rPr>
          <w:rFonts w:ascii="Comic Sans MS" w:eastAsia="Comic Sans MS" w:hAnsi="Comic Sans MS" w:cs="Comic Sans MS"/>
          <w:color w:val="000000"/>
          <w:spacing w:val="1"/>
          <w:position w:val="-1"/>
          <w:sz w:val="26"/>
          <w:szCs w:val="26"/>
        </w:rPr>
        <w:t>n</w:t>
      </w:r>
      <w:r>
        <w:rPr>
          <w:rFonts w:ascii="Comic Sans MS" w:eastAsia="Comic Sans MS" w:hAnsi="Comic Sans MS" w:cs="Comic Sans MS"/>
          <w:color w:val="000000"/>
          <w:spacing w:val="-1"/>
          <w:position w:val="-1"/>
          <w:sz w:val="26"/>
          <w:szCs w:val="26"/>
        </w:rPr>
        <w:t>g</w:t>
      </w:r>
      <w:r>
        <w:rPr>
          <w:rFonts w:ascii="Comic Sans MS" w:eastAsia="Comic Sans MS" w:hAnsi="Comic Sans MS" w:cs="Comic Sans MS"/>
          <w:color w:val="000000"/>
          <w:spacing w:val="1"/>
          <w:position w:val="-1"/>
          <w:sz w:val="26"/>
          <w:szCs w:val="26"/>
        </w:rPr>
        <w:t>l</w:t>
      </w:r>
      <w:r>
        <w:rPr>
          <w:rFonts w:ascii="Comic Sans MS" w:eastAsia="Comic Sans MS" w:hAnsi="Comic Sans MS" w:cs="Comic Sans MS"/>
          <w:color w:val="000000"/>
          <w:position w:val="-1"/>
          <w:sz w:val="26"/>
          <w:szCs w:val="26"/>
        </w:rPr>
        <w:t>e</w:t>
      </w:r>
      <w:r>
        <w:rPr>
          <w:rFonts w:ascii="Comic Sans MS" w:eastAsia="Comic Sans MS" w:hAnsi="Comic Sans MS" w:cs="Comic Sans MS"/>
          <w:color w:val="000000"/>
          <w:spacing w:val="-5"/>
          <w:position w:val="-1"/>
          <w:sz w:val="26"/>
          <w:szCs w:val="26"/>
        </w:rPr>
        <w:t xml:space="preserve"> </w:t>
      </w:r>
      <w:r>
        <w:rPr>
          <w:rFonts w:ascii="Comic Sans MS" w:eastAsia="Comic Sans MS" w:hAnsi="Comic Sans MS" w:cs="Comic Sans MS"/>
          <w:color w:val="000000"/>
          <w:spacing w:val="-1"/>
          <w:position w:val="-1"/>
          <w:sz w:val="26"/>
          <w:szCs w:val="26"/>
        </w:rPr>
        <w:t>d</w:t>
      </w:r>
      <w:r>
        <w:rPr>
          <w:rFonts w:ascii="Comic Sans MS" w:eastAsia="Comic Sans MS" w:hAnsi="Comic Sans MS" w:cs="Comic Sans MS"/>
          <w:color w:val="000000"/>
          <w:spacing w:val="1"/>
          <w:position w:val="-1"/>
          <w:sz w:val="26"/>
          <w:szCs w:val="26"/>
        </w:rPr>
        <w:t>i</w:t>
      </w:r>
      <w:r>
        <w:rPr>
          <w:rFonts w:ascii="Comic Sans MS" w:eastAsia="Comic Sans MS" w:hAnsi="Comic Sans MS" w:cs="Comic Sans MS"/>
          <w:color w:val="000000"/>
          <w:spacing w:val="-1"/>
          <w:position w:val="-1"/>
          <w:sz w:val="26"/>
          <w:szCs w:val="26"/>
        </w:rPr>
        <w:t>g</w:t>
      </w:r>
      <w:r>
        <w:rPr>
          <w:rFonts w:ascii="Comic Sans MS" w:eastAsia="Comic Sans MS" w:hAnsi="Comic Sans MS" w:cs="Comic Sans MS"/>
          <w:color w:val="000000"/>
          <w:position w:val="-1"/>
          <w:sz w:val="26"/>
          <w:szCs w:val="26"/>
        </w:rPr>
        <w:t xml:space="preserve">it: </w:t>
      </w:r>
      <w:r>
        <w:rPr>
          <w:rFonts w:ascii="Comic Sans MS" w:eastAsia="Comic Sans MS" w:hAnsi="Comic Sans MS" w:cs="Comic Sans MS"/>
          <w:color w:val="000000"/>
          <w:spacing w:val="76"/>
          <w:position w:val="-1"/>
          <w:sz w:val="26"/>
          <w:szCs w:val="26"/>
        </w:rPr>
        <w:t xml:space="preserve"> </w:t>
      </w:r>
      <w:r>
        <w:rPr>
          <w:rFonts w:ascii="Comic Sans MS" w:eastAsia="Comic Sans MS" w:hAnsi="Comic Sans MS" w:cs="Comic Sans MS"/>
          <w:color w:val="006FC0"/>
          <w:spacing w:val="-1"/>
          <w:position w:val="-1"/>
          <w:sz w:val="22"/>
          <w:szCs w:val="22"/>
        </w:rPr>
        <w:t>e</w:t>
      </w:r>
      <w:r>
        <w:rPr>
          <w:rFonts w:ascii="Comic Sans MS" w:eastAsia="Comic Sans MS" w:hAnsi="Comic Sans MS" w:cs="Comic Sans MS"/>
          <w:color w:val="006FC0"/>
          <w:spacing w:val="-2"/>
          <w:position w:val="-1"/>
          <w:sz w:val="22"/>
          <w:szCs w:val="22"/>
        </w:rPr>
        <w:t>.</w:t>
      </w:r>
      <w:r>
        <w:rPr>
          <w:rFonts w:ascii="Comic Sans MS" w:eastAsia="Comic Sans MS" w:hAnsi="Comic Sans MS" w:cs="Comic Sans MS"/>
          <w:color w:val="006FC0"/>
          <w:spacing w:val="2"/>
          <w:position w:val="-1"/>
          <w:sz w:val="22"/>
          <w:szCs w:val="22"/>
        </w:rPr>
        <w:t>g</w:t>
      </w:r>
      <w:r>
        <w:rPr>
          <w:rFonts w:ascii="Comic Sans MS" w:eastAsia="Comic Sans MS" w:hAnsi="Comic Sans MS" w:cs="Comic Sans MS"/>
          <w:color w:val="006FC0"/>
          <w:position w:val="-1"/>
          <w:sz w:val="22"/>
          <w:szCs w:val="22"/>
        </w:rPr>
        <w:t>.</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position w:val="-1"/>
          <w:sz w:val="22"/>
          <w:szCs w:val="22"/>
        </w:rPr>
        <w:t>64</w:t>
      </w:r>
      <w:r>
        <w:rPr>
          <w:rFonts w:ascii="Comic Sans MS" w:eastAsia="Comic Sans MS" w:hAnsi="Comic Sans MS" w:cs="Comic Sans MS"/>
          <w:color w:val="006FC0"/>
          <w:spacing w:val="-1"/>
          <w:position w:val="-1"/>
          <w:sz w:val="22"/>
          <w:szCs w:val="22"/>
        </w:rPr>
        <w:t>9</w:t>
      </w:r>
      <w:r>
        <w:rPr>
          <w:rFonts w:ascii="Comic Sans MS" w:eastAsia="Comic Sans MS" w:hAnsi="Comic Sans MS" w:cs="Comic Sans MS"/>
          <w:color w:val="006FC0"/>
          <w:position w:val="-1"/>
          <w:sz w:val="22"/>
          <w:szCs w:val="22"/>
        </w:rPr>
        <w:t>7</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position w:val="-1"/>
          <w:sz w:val="22"/>
          <w:szCs w:val="22"/>
        </w:rPr>
        <w:t>÷</w:t>
      </w:r>
      <w:r>
        <w:rPr>
          <w:rFonts w:ascii="Comic Sans MS" w:eastAsia="Comic Sans MS" w:hAnsi="Comic Sans MS" w:cs="Comic Sans MS"/>
          <w:color w:val="006FC0"/>
          <w:spacing w:val="1"/>
          <w:position w:val="-1"/>
          <w:sz w:val="22"/>
          <w:szCs w:val="22"/>
        </w:rPr>
        <w:t xml:space="preserve"> </w:t>
      </w:r>
      <w:r>
        <w:rPr>
          <w:rFonts w:ascii="Comic Sans MS" w:eastAsia="Comic Sans MS" w:hAnsi="Comic Sans MS" w:cs="Comic Sans MS"/>
          <w:color w:val="006FC0"/>
          <w:position w:val="-1"/>
          <w:sz w:val="22"/>
          <w:szCs w:val="22"/>
        </w:rPr>
        <w:t>8</w:t>
      </w:r>
    </w:p>
    <w:p w:rsidR="008326DA" w:rsidRDefault="008326DA">
      <w:pPr>
        <w:spacing w:before="8" w:line="160" w:lineRule="exact"/>
        <w:rPr>
          <w:sz w:val="16"/>
          <w:szCs w:val="16"/>
        </w:rPr>
      </w:pPr>
    </w:p>
    <w:p w:rsidR="008326DA" w:rsidRDefault="00AA5703">
      <w:pPr>
        <w:spacing w:line="285" w:lineRule="auto"/>
        <w:ind w:left="5297" w:right="326"/>
        <w:rPr>
          <w:rFonts w:ascii="Comic Sans MS" w:eastAsia="Comic Sans MS" w:hAnsi="Comic Sans MS" w:cs="Comic Sans MS"/>
          <w:sz w:val="18"/>
          <w:szCs w:val="18"/>
        </w:rPr>
      </w:pPr>
      <w:r>
        <w:rPr>
          <w:rFonts w:ascii="Comic Sans MS" w:eastAsia="Comic Sans MS" w:hAnsi="Comic Sans MS" w:cs="Comic Sans MS"/>
          <w:b/>
          <w:sz w:val="19"/>
          <w:szCs w:val="19"/>
        </w:rPr>
        <w:t>S</w:t>
      </w:r>
      <w:r>
        <w:rPr>
          <w:rFonts w:ascii="Comic Sans MS" w:eastAsia="Comic Sans MS" w:hAnsi="Comic Sans MS" w:cs="Comic Sans MS"/>
          <w:b/>
          <w:spacing w:val="1"/>
          <w:sz w:val="19"/>
          <w:szCs w:val="19"/>
        </w:rPr>
        <w:t>ho</w:t>
      </w:r>
      <w:r>
        <w:rPr>
          <w:rFonts w:ascii="Comic Sans MS" w:eastAsia="Comic Sans MS" w:hAnsi="Comic Sans MS" w:cs="Comic Sans MS"/>
          <w:b/>
          <w:sz w:val="19"/>
          <w:szCs w:val="19"/>
        </w:rPr>
        <w:t>rt</w:t>
      </w:r>
      <w:r>
        <w:rPr>
          <w:rFonts w:ascii="Comic Sans MS" w:eastAsia="Comic Sans MS" w:hAnsi="Comic Sans MS" w:cs="Comic Sans MS"/>
          <w:b/>
          <w:spacing w:val="-6"/>
          <w:sz w:val="19"/>
          <w:szCs w:val="19"/>
        </w:rPr>
        <w:t xml:space="preserve"> </w:t>
      </w:r>
      <w:r>
        <w:rPr>
          <w:rFonts w:ascii="Comic Sans MS" w:eastAsia="Comic Sans MS" w:hAnsi="Comic Sans MS" w:cs="Comic Sans MS"/>
          <w:b/>
          <w:spacing w:val="-1"/>
          <w:sz w:val="19"/>
          <w:szCs w:val="19"/>
        </w:rPr>
        <w:t>d</w:t>
      </w:r>
      <w:r>
        <w:rPr>
          <w:rFonts w:ascii="Comic Sans MS" w:eastAsia="Comic Sans MS" w:hAnsi="Comic Sans MS" w:cs="Comic Sans MS"/>
          <w:b/>
          <w:sz w:val="19"/>
          <w:szCs w:val="19"/>
        </w:rPr>
        <w:t>i</w:t>
      </w:r>
      <w:r>
        <w:rPr>
          <w:rFonts w:ascii="Comic Sans MS" w:eastAsia="Comic Sans MS" w:hAnsi="Comic Sans MS" w:cs="Comic Sans MS"/>
          <w:b/>
          <w:spacing w:val="-1"/>
          <w:sz w:val="19"/>
          <w:szCs w:val="19"/>
        </w:rPr>
        <w:t>v</w:t>
      </w:r>
      <w:r>
        <w:rPr>
          <w:rFonts w:ascii="Comic Sans MS" w:eastAsia="Comic Sans MS" w:hAnsi="Comic Sans MS" w:cs="Comic Sans MS"/>
          <w:b/>
          <w:spacing w:val="2"/>
          <w:sz w:val="19"/>
          <w:szCs w:val="19"/>
        </w:rPr>
        <w:t>i</w:t>
      </w:r>
      <w:r>
        <w:rPr>
          <w:rFonts w:ascii="Comic Sans MS" w:eastAsia="Comic Sans MS" w:hAnsi="Comic Sans MS" w:cs="Comic Sans MS"/>
          <w:b/>
          <w:spacing w:val="-1"/>
          <w:sz w:val="19"/>
          <w:szCs w:val="19"/>
        </w:rPr>
        <w:t>s</w:t>
      </w:r>
      <w:r>
        <w:rPr>
          <w:rFonts w:ascii="Comic Sans MS" w:eastAsia="Comic Sans MS" w:hAnsi="Comic Sans MS" w:cs="Comic Sans MS"/>
          <w:b/>
          <w:sz w:val="19"/>
          <w:szCs w:val="19"/>
        </w:rPr>
        <w:t>i</w:t>
      </w:r>
      <w:r>
        <w:rPr>
          <w:rFonts w:ascii="Comic Sans MS" w:eastAsia="Comic Sans MS" w:hAnsi="Comic Sans MS" w:cs="Comic Sans MS"/>
          <w:b/>
          <w:spacing w:val="1"/>
          <w:sz w:val="19"/>
          <w:szCs w:val="19"/>
        </w:rPr>
        <w:t>o</w:t>
      </w:r>
      <w:r>
        <w:rPr>
          <w:rFonts w:ascii="Comic Sans MS" w:eastAsia="Comic Sans MS" w:hAnsi="Comic Sans MS" w:cs="Comic Sans MS"/>
          <w:b/>
          <w:sz w:val="19"/>
          <w:szCs w:val="19"/>
        </w:rPr>
        <w:t>n</w:t>
      </w:r>
      <w:r>
        <w:rPr>
          <w:rFonts w:ascii="Comic Sans MS" w:eastAsia="Comic Sans MS" w:hAnsi="Comic Sans MS" w:cs="Comic Sans MS"/>
          <w:b/>
          <w:spacing w:val="-4"/>
          <w:sz w:val="19"/>
          <w:szCs w:val="19"/>
        </w:rPr>
        <w:t xml:space="preserve"> </w:t>
      </w:r>
      <w:r>
        <w:rPr>
          <w:rFonts w:ascii="Comic Sans MS" w:eastAsia="Comic Sans MS" w:hAnsi="Comic Sans MS" w:cs="Comic Sans MS"/>
          <w:b/>
          <w:color w:val="006FC0"/>
          <w:sz w:val="19"/>
          <w:szCs w:val="19"/>
        </w:rPr>
        <w:t>wi</w:t>
      </w:r>
      <w:r>
        <w:rPr>
          <w:rFonts w:ascii="Comic Sans MS" w:eastAsia="Comic Sans MS" w:hAnsi="Comic Sans MS" w:cs="Comic Sans MS"/>
          <w:b/>
          <w:color w:val="006FC0"/>
          <w:spacing w:val="-1"/>
          <w:sz w:val="19"/>
          <w:szCs w:val="19"/>
        </w:rPr>
        <w:t>t</w:t>
      </w:r>
      <w:r>
        <w:rPr>
          <w:rFonts w:ascii="Comic Sans MS" w:eastAsia="Comic Sans MS" w:hAnsi="Comic Sans MS" w:cs="Comic Sans MS"/>
          <w:b/>
          <w:color w:val="006FC0"/>
          <w:sz w:val="19"/>
          <w:szCs w:val="19"/>
        </w:rPr>
        <w:t>h</w:t>
      </w:r>
      <w:r>
        <w:rPr>
          <w:rFonts w:ascii="Comic Sans MS" w:eastAsia="Comic Sans MS" w:hAnsi="Comic Sans MS" w:cs="Comic Sans MS"/>
          <w:b/>
          <w:color w:val="006FC0"/>
          <w:spacing w:val="-4"/>
          <w:sz w:val="19"/>
          <w:szCs w:val="19"/>
        </w:rPr>
        <w:t xml:space="preserve"> </w:t>
      </w:r>
      <w:r>
        <w:rPr>
          <w:rFonts w:ascii="Comic Sans MS" w:eastAsia="Comic Sans MS" w:hAnsi="Comic Sans MS" w:cs="Comic Sans MS"/>
          <w:b/>
          <w:color w:val="006FC0"/>
          <w:sz w:val="19"/>
          <w:szCs w:val="19"/>
        </w:rPr>
        <w:t>r</w:t>
      </w:r>
      <w:r>
        <w:rPr>
          <w:rFonts w:ascii="Comic Sans MS" w:eastAsia="Comic Sans MS" w:hAnsi="Comic Sans MS" w:cs="Comic Sans MS"/>
          <w:b/>
          <w:color w:val="006FC0"/>
          <w:spacing w:val="2"/>
          <w:sz w:val="19"/>
          <w:szCs w:val="19"/>
        </w:rPr>
        <w:t>e</w:t>
      </w:r>
      <w:r>
        <w:rPr>
          <w:rFonts w:ascii="Comic Sans MS" w:eastAsia="Comic Sans MS" w:hAnsi="Comic Sans MS" w:cs="Comic Sans MS"/>
          <w:b/>
          <w:color w:val="006FC0"/>
          <w:spacing w:val="-1"/>
          <w:sz w:val="19"/>
          <w:szCs w:val="19"/>
        </w:rPr>
        <w:t>m</w:t>
      </w:r>
      <w:r>
        <w:rPr>
          <w:rFonts w:ascii="Comic Sans MS" w:eastAsia="Comic Sans MS" w:hAnsi="Comic Sans MS" w:cs="Comic Sans MS"/>
          <w:b/>
          <w:color w:val="006FC0"/>
          <w:sz w:val="19"/>
          <w:szCs w:val="19"/>
        </w:rPr>
        <w:t>a</w:t>
      </w:r>
      <w:r>
        <w:rPr>
          <w:rFonts w:ascii="Comic Sans MS" w:eastAsia="Comic Sans MS" w:hAnsi="Comic Sans MS" w:cs="Comic Sans MS"/>
          <w:b/>
          <w:color w:val="006FC0"/>
          <w:spacing w:val="2"/>
          <w:sz w:val="19"/>
          <w:szCs w:val="19"/>
        </w:rPr>
        <w:t>i</w:t>
      </w:r>
      <w:r>
        <w:rPr>
          <w:rFonts w:ascii="Comic Sans MS" w:eastAsia="Comic Sans MS" w:hAnsi="Comic Sans MS" w:cs="Comic Sans MS"/>
          <w:b/>
          <w:color w:val="006FC0"/>
          <w:spacing w:val="1"/>
          <w:sz w:val="19"/>
          <w:szCs w:val="19"/>
        </w:rPr>
        <w:t>n</w:t>
      </w:r>
      <w:r>
        <w:rPr>
          <w:rFonts w:ascii="Comic Sans MS" w:eastAsia="Comic Sans MS" w:hAnsi="Comic Sans MS" w:cs="Comic Sans MS"/>
          <w:b/>
          <w:color w:val="006FC0"/>
          <w:spacing w:val="-1"/>
          <w:sz w:val="19"/>
          <w:szCs w:val="19"/>
        </w:rPr>
        <w:t>d</w:t>
      </w:r>
      <w:r>
        <w:rPr>
          <w:rFonts w:ascii="Comic Sans MS" w:eastAsia="Comic Sans MS" w:hAnsi="Comic Sans MS" w:cs="Comic Sans MS"/>
          <w:b/>
          <w:color w:val="006FC0"/>
          <w:sz w:val="19"/>
          <w:szCs w:val="19"/>
        </w:rPr>
        <w:t>er</w:t>
      </w:r>
      <w:r>
        <w:rPr>
          <w:rFonts w:ascii="Comic Sans MS" w:eastAsia="Comic Sans MS" w:hAnsi="Comic Sans MS" w:cs="Comic Sans MS"/>
          <w:b/>
          <w:color w:val="006FC0"/>
          <w:spacing w:val="2"/>
          <w:sz w:val="19"/>
          <w:szCs w:val="19"/>
        </w:rPr>
        <w:t>s</w:t>
      </w:r>
      <w:r>
        <w:rPr>
          <w:rFonts w:ascii="Comic Sans MS" w:eastAsia="Comic Sans MS" w:hAnsi="Comic Sans MS" w:cs="Comic Sans MS"/>
          <w:b/>
          <w:color w:val="000000"/>
          <w:sz w:val="19"/>
          <w:szCs w:val="19"/>
        </w:rPr>
        <w:t>:</w:t>
      </w:r>
      <w:r>
        <w:rPr>
          <w:rFonts w:ascii="Comic Sans MS" w:eastAsia="Comic Sans MS" w:hAnsi="Comic Sans MS" w:cs="Comic Sans MS"/>
          <w:b/>
          <w:color w:val="000000"/>
          <w:spacing w:val="-12"/>
          <w:sz w:val="19"/>
          <w:szCs w:val="19"/>
        </w:rPr>
        <w:t xml:space="preserve"> </w:t>
      </w:r>
      <w:r>
        <w:rPr>
          <w:rFonts w:ascii="Comic Sans MS" w:eastAsia="Comic Sans MS" w:hAnsi="Comic Sans MS" w:cs="Comic Sans MS"/>
          <w:color w:val="000000"/>
          <w:sz w:val="18"/>
          <w:szCs w:val="18"/>
        </w:rPr>
        <w:t xml:space="preserve">Pupils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ue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o u</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th</w:t>
      </w:r>
      <w:r>
        <w:rPr>
          <w:rFonts w:ascii="Comic Sans MS" w:eastAsia="Comic Sans MS" w:hAnsi="Comic Sans MS" w:cs="Comic Sans MS"/>
          <w:color w:val="000000"/>
          <w:sz w:val="18"/>
          <w:szCs w:val="18"/>
        </w:rPr>
        <w:t xml:space="preserve">is </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z w:val="18"/>
          <w:szCs w:val="18"/>
        </w:rPr>
        <w:t xml:space="preserve">d, </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 xml:space="preserve">ut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h</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2"/>
          <w:sz w:val="18"/>
          <w:szCs w:val="18"/>
        </w:rPr>
        <w:t>u</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 xml:space="preserve">ers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o</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t</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t</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4</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 xml:space="preserve">digits,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z w:val="18"/>
          <w:szCs w:val="18"/>
        </w:rPr>
        <w:t>d u</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der</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tan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z w:val="18"/>
          <w:szCs w:val="18"/>
        </w:rPr>
        <w:t xml:space="preserve">w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o</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x</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e</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s re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ders</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s fr</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1"/>
          <w:sz w:val="18"/>
          <w:szCs w:val="18"/>
        </w:rPr>
        <w:t>d</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c</w:t>
      </w:r>
      <w:r w:rsidR="00CC10E9">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pacing w:val="1"/>
          <w:sz w:val="18"/>
          <w:szCs w:val="18"/>
        </w:rPr>
        <w:t>ls</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n</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2"/>
          <w:sz w:val="18"/>
          <w:szCs w:val="18"/>
        </w:rPr>
        <w:t>o</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2"/>
          <w:sz w:val="18"/>
          <w:szCs w:val="18"/>
        </w:rPr>
        <w:t>d</w:t>
      </w:r>
      <w:r>
        <w:rPr>
          <w:rFonts w:ascii="Comic Sans MS" w:eastAsia="Comic Sans MS" w:hAnsi="Comic Sans MS" w:cs="Comic Sans MS"/>
          <w:color w:val="000000"/>
          <w:sz w:val="18"/>
          <w:szCs w:val="18"/>
        </w:rPr>
        <w:t>ed</w:t>
      </w:r>
      <w:r>
        <w:rPr>
          <w:rFonts w:ascii="Comic Sans MS" w:eastAsia="Comic Sans MS" w:hAnsi="Comic Sans MS" w:cs="Comic Sans MS"/>
          <w:color w:val="000000"/>
          <w:spacing w:val="-1"/>
          <w:sz w:val="18"/>
          <w:szCs w:val="18"/>
        </w:rPr>
        <w:t xml:space="preserve"> n</w:t>
      </w:r>
      <w:r>
        <w:rPr>
          <w:rFonts w:ascii="Comic Sans MS" w:eastAsia="Comic Sans MS" w:hAnsi="Comic Sans MS" w:cs="Comic Sans MS"/>
          <w:color w:val="000000"/>
          <w:spacing w:val="2"/>
          <w:sz w:val="18"/>
          <w:szCs w:val="18"/>
        </w:rPr>
        <w:t>u</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w:t>
      </w:r>
      <w:r>
        <w:rPr>
          <w:rFonts w:ascii="Comic Sans MS" w:eastAsia="Comic Sans MS" w:hAnsi="Comic Sans MS" w:cs="Comic Sans MS"/>
          <w:color w:val="000000"/>
          <w:spacing w:val="-3"/>
          <w:sz w:val="18"/>
          <w:szCs w:val="18"/>
        </w:rPr>
        <w:t xml:space="preserve"> </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 xml:space="preserve">l </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ife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bl</w:t>
      </w:r>
      <w:r>
        <w:rPr>
          <w:rFonts w:ascii="Comic Sans MS" w:eastAsia="Comic Sans MS" w:hAnsi="Comic Sans MS" w:cs="Comic Sans MS"/>
          <w:color w:val="000000"/>
          <w:sz w:val="18"/>
          <w:szCs w:val="18"/>
        </w:rPr>
        <w:t>em</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pacing w:val="-1"/>
          <w:sz w:val="18"/>
          <w:szCs w:val="18"/>
        </w:rPr>
        <w:t>v</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g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xt</w:t>
      </w:r>
      <w:r>
        <w:rPr>
          <w:rFonts w:ascii="Comic Sans MS" w:eastAsia="Comic Sans MS" w:hAnsi="Comic Sans MS" w:cs="Comic Sans MS"/>
          <w:color w:val="000000"/>
          <w:sz w:val="18"/>
          <w:szCs w:val="18"/>
        </w:rPr>
        <w:t>s</w:t>
      </w:r>
      <w:r>
        <w:rPr>
          <w:rFonts w:ascii="Comic Sans MS" w:eastAsia="Comic Sans MS" w:hAnsi="Comic Sans MS" w:cs="Comic Sans MS"/>
          <w:color w:val="000000"/>
          <w:spacing w:val="3"/>
          <w:sz w:val="18"/>
          <w:szCs w:val="18"/>
        </w:rPr>
        <w:t xml:space="preserve"> </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eed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s</w:t>
      </w:r>
      <w:r>
        <w:rPr>
          <w:rFonts w:ascii="Comic Sans MS" w:eastAsia="Comic Sans MS" w:hAnsi="Comic Sans MS" w:cs="Comic Sans MS"/>
          <w:color w:val="000000"/>
          <w:spacing w:val="-1"/>
          <w:sz w:val="18"/>
          <w:szCs w:val="18"/>
        </w:rPr>
        <w:t>ta</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g p</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2"/>
          <w:sz w:val="18"/>
          <w:szCs w:val="18"/>
        </w:rPr>
        <w:t>in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ere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pupi</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hav</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on</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id</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1"/>
          <w:sz w:val="18"/>
          <w:szCs w:val="18"/>
        </w:rPr>
        <w:t xml:space="preserve"> 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mo</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t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pp</w:t>
      </w:r>
      <w:r>
        <w:rPr>
          <w:rFonts w:ascii="Comic Sans MS" w:eastAsia="Comic Sans MS" w:hAnsi="Comic Sans MS" w:cs="Comic Sans MS"/>
          <w:color w:val="000000"/>
          <w:spacing w:val="2"/>
          <w:sz w:val="18"/>
          <w:szCs w:val="18"/>
        </w:rPr>
        <w:t>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pri</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y</w:t>
      </w:r>
      <w:r>
        <w:rPr>
          <w:rFonts w:ascii="Comic Sans MS" w:eastAsia="Comic Sans MS" w:hAnsi="Comic Sans MS" w:cs="Comic Sans MS"/>
          <w:color w:val="000000"/>
          <w:spacing w:val="1"/>
          <w:sz w:val="18"/>
          <w:szCs w:val="18"/>
        </w:rPr>
        <w:t xml:space="preserve"> t</w:t>
      </w:r>
      <w:r>
        <w:rPr>
          <w:rFonts w:ascii="Comic Sans MS" w:eastAsia="Comic Sans MS" w:hAnsi="Comic Sans MS" w:cs="Comic Sans MS"/>
          <w:color w:val="000000"/>
          <w:sz w:val="18"/>
          <w:szCs w:val="18"/>
        </w:rPr>
        <w:t>o e</w:t>
      </w:r>
      <w:r>
        <w:rPr>
          <w:rFonts w:ascii="Comic Sans MS" w:eastAsia="Comic Sans MS" w:hAnsi="Comic Sans MS" w:cs="Comic Sans MS"/>
          <w:color w:val="000000"/>
          <w:spacing w:val="-1"/>
          <w:sz w:val="18"/>
          <w:szCs w:val="18"/>
        </w:rPr>
        <w:t>x</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e</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r</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de</w:t>
      </w:r>
      <w:r>
        <w:rPr>
          <w:rFonts w:ascii="Comic Sans MS" w:eastAsia="Comic Sans MS" w:hAnsi="Comic Sans MS" w:cs="Comic Sans MS"/>
          <w:color w:val="000000"/>
          <w:spacing w:val="2"/>
          <w:sz w:val="18"/>
          <w:szCs w:val="18"/>
        </w:rPr>
        <w:t>r</w:t>
      </w:r>
      <w:r>
        <w:rPr>
          <w:rFonts w:ascii="Comic Sans MS" w:eastAsia="Comic Sans MS" w:hAnsi="Comic Sans MS" w:cs="Comic Sans MS"/>
          <w:color w:val="000000"/>
          <w:sz w:val="18"/>
          <w:szCs w:val="18"/>
        </w:rPr>
        <w:t>.</w:t>
      </w:r>
    </w:p>
    <w:p w:rsidR="008326DA" w:rsidRDefault="00AA5703">
      <w:pPr>
        <w:spacing w:before="52" w:line="286" w:lineRule="auto"/>
        <w:ind w:left="1561" w:right="500"/>
        <w:rPr>
          <w:rFonts w:ascii="Comic Sans MS" w:eastAsia="Comic Sans MS" w:hAnsi="Comic Sans MS" w:cs="Comic Sans MS"/>
          <w:sz w:val="18"/>
          <w:szCs w:val="18"/>
        </w:rPr>
      </w:pPr>
      <w:r>
        <w:rPr>
          <w:rFonts w:ascii="Comic Sans MS" w:eastAsia="Comic Sans MS" w:hAnsi="Comic Sans MS" w:cs="Comic Sans MS"/>
          <w:b/>
          <w:sz w:val="19"/>
          <w:szCs w:val="19"/>
        </w:rPr>
        <w:t>Ca</w:t>
      </w:r>
      <w:r>
        <w:rPr>
          <w:rFonts w:ascii="Comic Sans MS" w:eastAsia="Comic Sans MS" w:hAnsi="Comic Sans MS" w:cs="Comic Sans MS"/>
          <w:b/>
          <w:spacing w:val="1"/>
          <w:sz w:val="19"/>
          <w:szCs w:val="19"/>
        </w:rPr>
        <w:t>lc</w:t>
      </w:r>
      <w:r>
        <w:rPr>
          <w:rFonts w:ascii="Comic Sans MS" w:eastAsia="Comic Sans MS" w:hAnsi="Comic Sans MS" w:cs="Comic Sans MS"/>
          <w:b/>
          <w:sz w:val="19"/>
          <w:szCs w:val="19"/>
        </w:rPr>
        <w:t>ulat</w:t>
      </w:r>
      <w:r>
        <w:rPr>
          <w:rFonts w:ascii="Comic Sans MS" w:eastAsia="Comic Sans MS" w:hAnsi="Comic Sans MS" w:cs="Comic Sans MS"/>
          <w:b/>
          <w:spacing w:val="-1"/>
          <w:sz w:val="19"/>
          <w:szCs w:val="19"/>
        </w:rPr>
        <w:t>in</w:t>
      </w:r>
      <w:r>
        <w:rPr>
          <w:rFonts w:ascii="Comic Sans MS" w:eastAsia="Comic Sans MS" w:hAnsi="Comic Sans MS" w:cs="Comic Sans MS"/>
          <w:b/>
          <w:sz w:val="19"/>
          <w:szCs w:val="19"/>
        </w:rPr>
        <w:t>g</w:t>
      </w:r>
      <w:r>
        <w:rPr>
          <w:rFonts w:ascii="Comic Sans MS" w:eastAsia="Comic Sans MS" w:hAnsi="Comic Sans MS" w:cs="Comic Sans MS"/>
          <w:b/>
          <w:spacing w:val="-10"/>
          <w:sz w:val="19"/>
          <w:szCs w:val="19"/>
        </w:rPr>
        <w:t xml:space="preserve"> </w:t>
      </w:r>
      <w:r>
        <w:rPr>
          <w:rFonts w:ascii="Comic Sans MS" w:eastAsia="Comic Sans MS" w:hAnsi="Comic Sans MS" w:cs="Comic Sans MS"/>
          <w:b/>
          <w:sz w:val="19"/>
          <w:szCs w:val="19"/>
        </w:rPr>
        <w:t>a</w:t>
      </w:r>
      <w:r>
        <w:rPr>
          <w:rFonts w:ascii="Comic Sans MS" w:eastAsia="Comic Sans MS" w:hAnsi="Comic Sans MS" w:cs="Comic Sans MS"/>
          <w:b/>
          <w:spacing w:val="-1"/>
          <w:sz w:val="19"/>
          <w:szCs w:val="19"/>
        </w:rPr>
        <w:t xml:space="preserve"> </w:t>
      </w:r>
      <w:r>
        <w:rPr>
          <w:rFonts w:ascii="Comic Sans MS" w:eastAsia="Comic Sans MS" w:hAnsi="Comic Sans MS" w:cs="Comic Sans MS"/>
          <w:b/>
          <w:color w:val="006FC0"/>
          <w:spacing w:val="1"/>
          <w:sz w:val="19"/>
          <w:szCs w:val="19"/>
        </w:rPr>
        <w:t>d</w:t>
      </w:r>
      <w:r>
        <w:rPr>
          <w:rFonts w:ascii="Comic Sans MS" w:eastAsia="Comic Sans MS" w:hAnsi="Comic Sans MS" w:cs="Comic Sans MS"/>
          <w:b/>
          <w:color w:val="006FC0"/>
          <w:sz w:val="19"/>
          <w:szCs w:val="19"/>
        </w:rPr>
        <w:t>eci</w:t>
      </w:r>
      <w:r>
        <w:rPr>
          <w:rFonts w:ascii="Comic Sans MS" w:eastAsia="Comic Sans MS" w:hAnsi="Comic Sans MS" w:cs="Comic Sans MS"/>
          <w:b/>
          <w:color w:val="006FC0"/>
          <w:spacing w:val="-1"/>
          <w:sz w:val="19"/>
          <w:szCs w:val="19"/>
        </w:rPr>
        <w:t>m</w:t>
      </w:r>
      <w:r>
        <w:rPr>
          <w:rFonts w:ascii="Comic Sans MS" w:eastAsia="Comic Sans MS" w:hAnsi="Comic Sans MS" w:cs="Comic Sans MS"/>
          <w:b/>
          <w:color w:val="006FC0"/>
          <w:sz w:val="19"/>
          <w:szCs w:val="19"/>
        </w:rPr>
        <w:t>al</w:t>
      </w:r>
      <w:r>
        <w:rPr>
          <w:rFonts w:ascii="Comic Sans MS" w:eastAsia="Comic Sans MS" w:hAnsi="Comic Sans MS" w:cs="Comic Sans MS"/>
          <w:b/>
          <w:color w:val="006FC0"/>
          <w:spacing w:val="-7"/>
          <w:sz w:val="19"/>
          <w:szCs w:val="19"/>
        </w:rPr>
        <w:t xml:space="preserve"> </w:t>
      </w:r>
      <w:r>
        <w:rPr>
          <w:rFonts w:ascii="Comic Sans MS" w:eastAsia="Comic Sans MS" w:hAnsi="Comic Sans MS" w:cs="Comic Sans MS"/>
          <w:b/>
          <w:color w:val="006FC0"/>
          <w:sz w:val="19"/>
          <w:szCs w:val="19"/>
        </w:rPr>
        <w:t>r</w:t>
      </w:r>
      <w:r>
        <w:rPr>
          <w:rFonts w:ascii="Comic Sans MS" w:eastAsia="Comic Sans MS" w:hAnsi="Comic Sans MS" w:cs="Comic Sans MS"/>
          <w:b/>
          <w:color w:val="006FC0"/>
          <w:spacing w:val="2"/>
          <w:sz w:val="19"/>
          <w:szCs w:val="19"/>
        </w:rPr>
        <w:t>e</w:t>
      </w:r>
      <w:r>
        <w:rPr>
          <w:rFonts w:ascii="Comic Sans MS" w:eastAsia="Comic Sans MS" w:hAnsi="Comic Sans MS" w:cs="Comic Sans MS"/>
          <w:b/>
          <w:color w:val="006FC0"/>
          <w:spacing w:val="-1"/>
          <w:sz w:val="19"/>
          <w:szCs w:val="19"/>
        </w:rPr>
        <w:t>m</w:t>
      </w:r>
      <w:r>
        <w:rPr>
          <w:rFonts w:ascii="Comic Sans MS" w:eastAsia="Comic Sans MS" w:hAnsi="Comic Sans MS" w:cs="Comic Sans MS"/>
          <w:b/>
          <w:color w:val="006FC0"/>
          <w:spacing w:val="3"/>
          <w:sz w:val="19"/>
          <w:szCs w:val="19"/>
        </w:rPr>
        <w:t>a</w:t>
      </w:r>
      <w:r>
        <w:rPr>
          <w:rFonts w:ascii="Comic Sans MS" w:eastAsia="Comic Sans MS" w:hAnsi="Comic Sans MS" w:cs="Comic Sans MS"/>
          <w:b/>
          <w:color w:val="006FC0"/>
          <w:sz w:val="19"/>
          <w:szCs w:val="19"/>
        </w:rPr>
        <w:t>i</w:t>
      </w:r>
      <w:r>
        <w:rPr>
          <w:rFonts w:ascii="Comic Sans MS" w:eastAsia="Comic Sans MS" w:hAnsi="Comic Sans MS" w:cs="Comic Sans MS"/>
          <w:b/>
          <w:color w:val="006FC0"/>
          <w:spacing w:val="-1"/>
          <w:sz w:val="19"/>
          <w:szCs w:val="19"/>
        </w:rPr>
        <w:t>nd</w:t>
      </w:r>
      <w:r>
        <w:rPr>
          <w:rFonts w:ascii="Comic Sans MS" w:eastAsia="Comic Sans MS" w:hAnsi="Comic Sans MS" w:cs="Comic Sans MS"/>
          <w:b/>
          <w:color w:val="006FC0"/>
          <w:sz w:val="19"/>
          <w:szCs w:val="19"/>
        </w:rPr>
        <w:t>e</w:t>
      </w:r>
      <w:r>
        <w:rPr>
          <w:rFonts w:ascii="Comic Sans MS" w:eastAsia="Comic Sans MS" w:hAnsi="Comic Sans MS" w:cs="Comic Sans MS"/>
          <w:b/>
          <w:color w:val="006FC0"/>
          <w:spacing w:val="3"/>
          <w:sz w:val="19"/>
          <w:szCs w:val="19"/>
        </w:rPr>
        <w:t>r</w:t>
      </w:r>
      <w:r>
        <w:rPr>
          <w:rFonts w:ascii="Comic Sans MS" w:eastAsia="Comic Sans MS" w:hAnsi="Comic Sans MS" w:cs="Comic Sans MS"/>
          <w:b/>
          <w:color w:val="000000"/>
          <w:sz w:val="19"/>
          <w:szCs w:val="19"/>
        </w:rPr>
        <w:t>:</w:t>
      </w:r>
      <w:r>
        <w:rPr>
          <w:rFonts w:ascii="Comic Sans MS" w:eastAsia="Comic Sans MS" w:hAnsi="Comic Sans MS" w:cs="Comic Sans MS"/>
          <w:b/>
          <w:color w:val="000000"/>
          <w:spacing w:val="-11"/>
          <w:sz w:val="19"/>
          <w:szCs w:val="19"/>
        </w:rPr>
        <w:t xml:space="preserve"> </w:t>
      </w:r>
      <w:r>
        <w:rPr>
          <w:rFonts w:ascii="Comic Sans MS" w:eastAsia="Comic Sans MS" w:hAnsi="Comic Sans MS" w:cs="Comic Sans MS"/>
          <w:color w:val="000000"/>
          <w:sz w:val="18"/>
          <w:szCs w:val="18"/>
        </w:rPr>
        <w:t>In</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 xml:space="preserve">is </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pacing w:val="-1"/>
          <w:sz w:val="18"/>
          <w:szCs w:val="18"/>
        </w:rPr>
        <w:t>xam</w:t>
      </w:r>
      <w:r>
        <w:rPr>
          <w:rFonts w:ascii="Comic Sans MS" w:eastAsia="Comic Sans MS" w:hAnsi="Comic Sans MS" w:cs="Comic Sans MS"/>
          <w:color w:val="000000"/>
          <w:sz w:val="18"/>
          <w:szCs w:val="18"/>
        </w:rPr>
        <w:t>p</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 xml:space="preserve">e, </w:t>
      </w:r>
      <w:r>
        <w:rPr>
          <w:rFonts w:ascii="Comic Sans MS" w:eastAsia="Comic Sans MS" w:hAnsi="Comic Sans MS" w:cs="Comic Sans MS"/>
          <w:color w:val="000000"/>
          <w:spacing w:val="2"/>
          <w:sz w:val="18"/>
          <w:szCs w:val="18"/>
        </w:rPr>
        <w:t>r</w:t>
      </w:r>
      <w:r>
        <w:rPr>
          <w:rFonts w:ascii="Comic Sans MS" w:eastAsia="Comic Sans MS" w:hAnsi="Comic Sans MS" w:cs="Comic Sans MS"/>
          <w:color w:val="000000"/>
          <w:spacing w:val="-1"/>
          <w:sz w:val="18"/>
          <w:szCs w:val="18"/>
        </w:rPr>
        <w:t>at</w:t>
      </w:r>
      <w:r>
        <w:rPr>
          <w:rFonts w:ascii="Comic Sans MS" w:eastAsia="Comic Sans MS" w:hAnsi="Comic Sans MS" w:cs="Comic Sans MS"/>
          <w:color w:val="000000"/>
          <w:spacing w:val="2"/>
          <w:sz w:val="18"/>
          <w:szCs w:val="18"/>
        </w:rPr>
        <w:t>h</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 xml:space="preserve"> t</w:t>
      </w:r>
      <w:r>
        <w:rPr>
          <w:rFonts w:ascii="Comic Sans MS" w:eastAsia="Comic Sans MS" w:hAnsi="Comic Sans MS" w:cs="Comic Sans MS"/>
          <w:color w:val="000000"/>
          <w:spacing w:val="2"/>
          <w:sz w:val="18"/>
          <w:szCs w:val="18"/>
        </w:rPr>
        <w:t>h</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n</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2"/>
          <w:sz w:val="18"/>
          <w:szCs w:val="18"/>
        </w:rPr>
        <w:t>e</w:t>
      </w:r>
      <w:r>
        <w:rPr>
          <w:rFonts w:ascii="Comic Sans MS" w:eastAsia="Comic Sans MS" w:hAnsi="Comic Sans MS" w:cs="Comic Sans MS"/>
          <w:color w:val="000000"/>
          <w:spacing w:val="-1"/>
          <w:sz w:val="18"/>
          <w:szCs w:val="18"/>
        </w:rPr>
        <w:t>x</w:t>
      </w:r>
      <w:r>
        <w:rPr>
          <w:rFonts w:ascii="Comic Sans MS" w:eastAsia="Comic Sans MS" w:hAnsi="Comic Sans MS" w:cs="Comic Sans MS"/>
          <w:color w:val="000000"/>
          <w:sz w:val="18"/>
          <w:szCs w:val="18"/>
        </w:rPr>
        <w:t>pr</w:t>
      </w:r>
      <w:r>
        <w:rPr>
          <w:rFonts w:ascii="Comic Sans MS" w:eastAsia="Comic Sans MS" w:hAnsi="Comic Sans MS" w:cs="Comic Sans MS"/>
          <w:color w:val="000000"/>
          <w:spacing w:val="-1"/>
          <w:sz w:val="18"/>
          <w:szCs w:val="18"/>
        </w:rPr>
        <w:t>e</w:t>
      </w:r>
      <w:r>
        <w:rPr>
          <w:rFonts w:ascii="Comic Sans MS" w:eastAsia="Comic Sans MS" w:hAnsi="Comic Sans MS" w:cs="Comic Sans MS"/>
          <w:color w:val="000000"/>
          <w:spacing w:val="1"/>
          <w:sz w:val="18"/>
          <w:szCs w:val="18"/>
        </w:rPr>
        <w:t>ss</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g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der</w:t>
      </w:r>
      <w:r>
        <w:rPr>
          <w:rFonts w:ascii="Comic Sans MS" w:eastAsia="Comic Sans MS" w:hAnsi="Comic Sans MS" w:cs="Comic Sans MS"/>
          <w:color w:val="000000"/>
          <w:spacing w:val="-1"/>
          <w:sz w:val="18"/>
          <w:szCs w:val="18"/>
        </w:rPr>
        <w:t xml:space="preserve"> a</w:t>
      </w:r>
      <w:r>
        <w:rPr>
          <w:rFonts w:ascii="Comic Sans MS" w:eastAsia="Comic Sans MS" w:hAnsi="Comic Sans MS" w:cs="Comic Sans MS"/>
          <w:color w:val="000000"/>
          <w:sz w:val="18"/>
          <w:szCs w:val="18"/>
        </w:rPr>
        <w:t xml:space="preserve">s </w:t>
      </w:r>
      <w:r>
        <w:rPr>
          <w:rFonts w:ascii="Comic Sans MS" w:eastAsia="Comic Sans MS" w:hAnsi="Comic Sans MS" w:cs="Comic Sans MS"/>
          <w:b/>
          <w:color w:val="000000"/>
          <w:spacing w:val="-50"/>
          <w:sz w:val="18"/>
          <w:szCs w:val="18"/>
        </w:rPr>
        <w:t xml:space="preserve"> </w:t>
      </w:r>
      <w:r>
        <w:rPr>
          <w:rFonts w:ascii="Comic Sans MS" w:eastAsia="Comic Sans MS" w:hAnsi="Comic Sans MS" w:cs="Comic Sans MS"/>
          <w:b/>
          <w:color w:val="000000"/>
          <w:sz w:val="18"/>
          <w:szCs w:val="18"/>
          <w:u w:val="single" w:color="000000"/>
        </w:rPr>
        <w:t>r</w:t>
      </w:r>
      <w:r>
        <w:rPr>
          <w:rFonts w:ascii="Comic Sans MS" w:eastAsia="Comic Sans MS" w:hAnsi="Comic Sans MS" w:cs="Comic Sans MS"/>
          <w:b/>
          <w:color w:val="000000"/>
          <w:spacing w:val="1"/>
          <w:sz w:val="18"/>
          <w:szCs w:val="18"/>
          <w:u w:val="single" w:color="000000"/>
        </w:rPr>
        <w:t xml:space="preserve"> 1</w:t>
      </w:r>
      <w:r>
        <w:rPr>
          <w:rFonts w:ascii="Comic Sans MS" w:eastAsia="Comic Sans MS" w:hAnsi="Comic Sans MS" w:cs="Comic Sans MS"/>
          <w:color w:val="000000"/>
          <w:sz w:val="18"/>
          <w:szCs w:val="18"/>
        </w:rPr>
        <w:t>, a de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l p</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t is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dded</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pacing w:val="2"/>
          <w:sz w:val="18"/>
          <w:szCs w:val="18"/>
        </w:rPr>
        <w:t>f</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2"/>
          <w:sz w:val="18"/>
          <w:szCs w:val="18"/>
        </w:rPr>
        <w:t>i</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th</w:t>
      </w:r>
      <w:r>
        <w:rPr>
          <w:rFonts w:ascii="Comic Sans MS" w:eastAsia="Comic Sans MS" w:hAnsi="Comic Sans MS" w:cs="Comic Sans MS"/>
          <w:color w:val="000000"/>
          <w:sz w:val="18"/>
          <w:szCs w:val="18"/>
        </w:rPr>
        <w:t>ere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 xml:space="preserve">is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l a</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re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pacing w:val="2"/>
          <w:sz w:val="18"/>
          <w:szCs w:val="18"/>
        </w:rPr>
        <w:t>d</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 xml:space="preserve"> an</w:t>
      </w:r>
      <w:r>
        <w:rPr>
          <w:rFonts w:ascii="Comic Sans MS" w:eastAsia="Comic Sans MS" w:hAnsi="Comic Sans MS" w:cs="Comic Sans MS"/>
          <w:color w:val="000000"/>
          <w:sz w:val="18"/>
          <w:szCs w:val="18"/>
        </w:rPr>
        <w:t>d</w:t>
      </w:r>
      <w:r>
        <w:rPr>
          <w:rFonts w:ascii="Comic Sans MS" w:eastAsia="Comic Sans MS" w:hAnsi="Comic Sans MS" w:cs="Comic Sans MS"/>
          <w:color w:val="000000"/>
          <w:spacing w:val="1"/>
          <w:sz w:val="18"/>
          <w:szCs w:val="18"/>
        </w:rPr>
        <w:t xml:space="preserve"> t</w:t>
      </w:r>
      <w:r>
        <w:rPr>
          <w:rFonts w:ascii="Comic Sans MS" w:eastAsia="Comic Sans MS" w:hAnsi="Comic Sans MS" w:cs="Comic Sans MS"/>
          <w:color w:val="000000"/>
          <w:spacing w:val="-1"/>
          <w:sz w:val="18"/>
          <w:szCs w:val="18"/>
        </w:rPr>
        <w: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2"/>
          <w:sz w:val="18"/>
          <w:szCs w:val="18"/>
        </w:rPr>
        <w:t>r</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der</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 xml:space="preserve">is </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rried</w:t>
      </w:r>
      <w:r>
        <w:rPr>
          <w:rFonts w:ascii="Comic Sans MS" w:eastAsia="Comic Sans MS" w:hAnsi="Comic Sans MS" w:cs="Comic Sans MS"/>
          <w:color w:val="000000"/>
          <w:spacing w:val="-1"/>
          <w:sz w:val="18"/>
          <w:szCs w:val="18"/>
        </w:rPr>
        <w:t xml:space="preserve"> o</w:t>
      </w:r>
      <w:r>
        <w:rPr>
          <w:rFonts w:ascii="Comic Sans MS" w:eastAsia="Comic Sans MS" w:hAnsi="Comic Sans MS" w:cs="Comic Sans MS"/>
          <w:color w:val="000000"/>
          <w:spacing w:val="2"/>
          <w:sz w:val="18"/>
          <w:szCs w:val="18"/>
        </w:rPr>
        <w:t>n</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z</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s</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f</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3"/>
          <w:sz w:val="18"/>
          <w:szCs w:val="18"/>
        </w:rPr>
        <w:t xml:space="preserve"> </w:t>
      </w:r>
      <w:r>
        <w:rPr>
          <w:rFonts w:ascii="Comic Sans MS" w:eastAsia="Comic Sans MS" w:hAnsi="Comic Sans MS" w:cs="Comic Sans MS"/>
          <w:color w:val="000000"/>
          <w:sz w:val="18"/>
          <w:szCs w:val="18"/>
        </w:rPr>
        <w:t>de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l p</w:t>
      </w:r>
      <w:r>
        <w:rPr>
          <w:rFonts w:ascii="Comic Sans MS" w:eastAsia="Comic Sans MS" w:hAnsi="Comic Sans MS" w:cs="Comic Sans MS"/>
          <w:color w:val="000000"/>
          <w:spacing w:val="-1"/>
          <w:sz w:val="18"/>
          <w:szCs w:val="18"/>
        </w:rPr>
        <w:t>o</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 xml:space="preserve">t </w:t>
      </w:r>
      <w:r>
        <w:rPr>
          <w:rFonts w:ascii="Comic Sans MS" w:eastAsia="Comic Sans MS" w:hAnsi="Comic Sans MS" w:cs="Comic Sans MS"/>
          <w:color w:val="000000"/>
          <w:spacing w:val="1"/>
          <w:sz w:val="18"/>
          <w:szCs w:val="18"/>
        </w:rPr>
        <w:t>(</w:t>
      </w:r>
      <w:r>
        <w:rPr>
          <w:rFonts w:ascii="Comic Sans MS" w:eastAsia="Comic Sans MS" w:hAnsi="Comic Sans MS" w:cs="Comic Sans MS"/>
          <w:color w:val="000000"/>
          <w:spacing w:val="-1"/>
          <w:sz w:val="18"/>
          <w:szCs w:val="18"/>
        </w:rPr>
        <w:t>t</w:t>
      </w:r>
      <w:r>
        <w:rPr>
          <w:rFonts w:ascii="Comic Sans MS" w:eastAsia="Comic Sans MS" w:hAnsi="Comic Sans MS" w:cs="Comic Sans MS"/>
          <w:color w:val="000000"/>
          <w:sz w:val="18"/>
          <w:szCs w:val="18"/>
        </w:rPr>
        <w:t xml:space="preserve">o </w:t>
      </w:r>
      <w:r>
        <w:rPr>
          <w:rFonts w:ascii="Comic Sans MS" w:eastAsia="Comic Sans MS" w:hAnsi="Comic Sans MS" w:cs="Comic Sans MS"/>
          <w:color w:val="000000"/>
          <w:spacing w:val="1"/>
          <w:sz w:val="18"/>
          <w:szCs w:val="18"/>
        </w:rPr>
        <w:t>s</w:t>
      </w:r>
      <w:r>
        <w:rPr>
          <w:rFonts w:ascii="Comic Sans MS" w:eastAsia="Comic Sans MS" w:hAnsi="Comic Sans MS" w:cs="Comic Sans MS"/>
          <w:color w:val="000000"/>
          <w:spacing w:val="-1"/>
          <w:sz w:val="18"/>
          <w:szCs w:val="18"/>
        </w:rPr>
        <w:t>ho</w:t>
      </w:r>
      <w:r>
        <w:rPr>
          <w:rFonts w:ascii="Comic Sans MS" w:eastAsia="Comic Sans MS" w:hAnsi="Comic Sans MS" w:cs="Comic Sans MS"/>
          <w:color w:val="000000"/>
          <w:sz w:val="18"/>
          <w:szCs w:val="18"/>
        </w:rPr>
        <w:t xml:space="preserve">w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ere</w:t>
      </w:r>
      <w:r>
        <w:rPr>
          <w:rFonts w:ascii="Comic Sans MS" w:eastAsia="Comic Sans MS" w:hAnsi="Comic Sans MS" w:cs="Comic Sans MS"/>
          <w:color w:val="000000"/>
          <w:spacing w:val="3"/>
          <w:sz w:val="18"/>
          <w:szCs w:val="18"/>
        </w:rPr>
        <w:t xml:space="preserve"> </w:t>
      </w:r>
      <w:r>
        <w:rPr>
          <w:rFonts w:ascii="Comic Sans MS" w:eastAsia="Comic Sans MS" w:hAnsi="Comic Sans MS" w:cs="Comic Sans MS"/>
          <w:color w:val="000000"/>
          <w:spacing w:val="1"/>
          <w:sz w:val="18"/>
          <w:szCs w:val="18"/>
        </w:rPr>
        <w:t>w</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 xml:space="preserve">s </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o</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z w:val="18"/>
          <w:szCs w:val="18"/>
        </w:rPr>
        <w:t>de</w:t>
      </w:r>
      <w:r>
        <w:rPr>
          <w:rFonts w:ascii="Comic Sans MS" w:eastAsia="Comic Sans MS" w:hAnsi="Comic Sans MS" w:cs="Comic Sans MS"/>
          <w:color w:val="000000"/>
          <w:spacing w:val="1"/>
          <w:sz w:val="18"/>
          <w:szCs w:val="18"/>
        </w:rPr>
        <w:t>c</w:t>
      </w:r>
      <w:r>
        <w:rPr>
          <w:rFonts w:ascii="Comic Sans MS" w:eastAsia="Comic Sans MS" w:hAnsi="Comic Sans MS" w:cs="Comic Sans MS"/>
          <w:color w:val="000000"/>
          <w:sz w:val="18"/>
          <w:szCs w:val="18"/>
        </w:rPr>
        <w:t>i</w:t>
      </w:r>
      <w:r>
        <w:rPr>
          <w:rFonts w:ascii="Comic Sans MS" w:eastAsia="Comic Sans MS" w:hAnsi="Comic Sans MS" w:cs="Comic Sans MS"/>
          <w:color w:val="000000"/>
          <w:spacing w:val="-1"/>
          <w:sz w:val="18"/>
          <w:szCs w:val="18"/>
        </w:rPr>
        <w:t>ma</w:t>
      </w:r>
      <w:r>
        <w:rPr>
          <w:rFonts w:ascii="Comic Sans MS" w:eastAsia="Comic Sans MS" w:hAnsi="Comic Sans MS" w:cs="Comic Sans MS"/>
          <w:color w:val="000000"/>
          <w:sz w:val="18"/>
          <w:szCs w:val="18"/>
        </w:rPr>
        <w:t>l</w:t>
      </w:r>
      <w:r>
        <w:rPr>
          <w:rFonts w:ascii="Comic Sans MS" w:eastAsia="Comic Sans MS" w:hAnsi="Comic Sans MS" w:cs="Comic Sans MS"/>
          <w:color w:val="000000"/>
          <w:spacing w:val="2"/>
          <w:sz w:val="18"/>
          <w:szCs w:val="18"/>
        </w:rPr>
        <w:t xml:space="preserve"> </w:t>
      </w:r>
      <w:r>
        <w:rPr>
          <w:rFonts w:ascii="Comic Sans MS" w:eastAsia="Comic Sans MS" w:hAnsi="Comic Sans MS" w:cs="Comic Sans MS"/>
          <w:color w:val="000000"/>
          <w:spacing w:val="-1"/>
          <w:sz w:val="18"/>
          <w:szCs w:val="18"/>
        </w:rPr>
        <w:t>va</w:t>
      </w:r>
      <w:r>
        <w:rPr>
          <w:rFonts w:ascii="Comic Sans MS" w:eastAsia="Comic Sans MS" w:hAnsi="Comic Sans MS" w:cs="Comic Sans MS"/>
          <w:color w:val="000000"/>
          <w:spacing w:val="1"/>
          <w:sz w:val="18"/>
          <w:szCs w:val="18"/>
        </w:rPr>
        <w:t>l</w:t>
      </w:r>
      <w:r>
        <w:rPr>
          <w:rFonts w:ascii="Comic Sans MS" w:eastAsia="Comic Sans MS" w:hAnsi="Comic Sans MS" w:cs="Comic Sans MS"/>
          <w:color w:val="000000"/>
          <w:sz w:val="18"/>
          <w:szCs w:val="18"/>
        </w:rPr>
        <w:t>ue</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z w:val="18"/>
          <w:szCs w:val="18"/>
        </w:rPr>
        <w:t>in</w:t>
      </w:r>
      <w:r>
        <w:rPr>
          <w:rFonts w:ascii="Comic Sans MS" w:eastAsia="Comic Sans MS" w:hAnsi="Comic Sans MS" w:cs="Comic Sans MS"/>
          <w:color w:val="000000"/>
          <w:spacing w:val="1"/>
          <w:sz w:val="18"/>
          <w:szCs w:val="18"/>
        </w:rPr>
        <w:t xml:space="preserve"> </w:t>
      </w:r>
      <w:r>
        <w:rPr>
          <w:rFonts w:ascii="Comic Sans MS" w:eastAsia="Comic Sans MS" w:hAnsi="Comic Sans MS" w:cs="Comic Sans MS"/>
          <w:color w:val="000000"/>
          <w:spacing w:val="-1"/>
          <w:sz w:val="18"/>
          <w:szCs w:val="18"/>
        </w:rPr>
        <w:t>th</w:t>
      </w:r>
      <w:r>
        <w:rPr>
          <w:rFonts w:ascii="Comic Sans MS" w:eastAsia="Comic Sans MS" w:hAnsi="Comic Sans MS" w:cs="Comic Sans MS"/>
          <w:color w:val="000000"/>
          <w:sz w:val="18"/>
          <w:szCs w:val="18"/>
        </w:rPr>
        <w:t>e</w:t>
      </w:r>
      <w:r>
        <w:rPr>
          <w:rFonts w:ascii="Comic Sans MS" w:eastAsia="Comic Sans MS" w:hAnsi="Comic Sans MS" w:cs="Comic Sans MS"/>
          <w:color w:val="000000"/>
          <w:spacing w:val="1"/>
          <w:sz w:val="18"/>
          <w:szCs w:val="18"/>
        </w:rPr>
        <w:t xml:space="preserve"> o</w:t>
      </w:r>
      <w:r>
        <w:rPr>
          <w:rFonts w:ascii="Comic Sans MS" w:eastAsia="Comic Sans MS" w:hAnsi="Comic Sans MS" w:cs="Comic Sans MS"/>
          <w:color w:val="000000"/>
          <w:sz w:val="18"/>
          <w:szCs w:val="18"/>
        </w:rPr>
        <w:t>rigin</w:t>
      </w:r>
      <w:r>
        <w:rPr>
          <w:rFonts w:ascii="Comic Sans MS" w:eastAsia="Comic Sans MS" w:hAnsi="Comic Sans MS" w:cs="Comic Sans MS"/>
          <w:color w:val="000000"/>
          <w:spacing w:val="-1"/>
          <w:sz w:val="18"/>
          <w:szCs w:val="18"/>
        </w:rPr>
        <w:t>a</w:t>
      </w:r>
      <w:r>
        <w:rPr>
          <w:rFonts w:ascii="Comic Sans MS" w:eastAsia="Comic Sans MS" w:hAnsi="Comic Sans MS" w:cs="Comic Sans MS"/>
          <w:color w:val="000000"/>
          <w:sz w:val="18"/>
          <w:szCs w:val="18"/>
        </w:rPr>
        <w:t xml:space="preserve">l </w:t>
      </w:r>
      <w:r>
        <w:rPr>
          <w:rFonts w:ascii="Comic Sans MS" w:eastAsia="Comic Sans MS" w:hAnsi="Comic Sans MS" w:cs="Comic Sans MS"/>
          <w:color w:val="000000"/>
          <w:spacing w:val="-1"/>
          <w:sz w:val="18"/>
          <w:szCs w:val="18"/>
        </w:rPr>
        <w:t>n</w:t>
      </w:r>
      <w:r>
        <w:rPr>
          <w:rFonts w:ascii="Comic Sans MS" w:eastAsia="Comic Sans MS" w:hAnsi="Comic Sans MS" w:cs="Comic Sans MS"/>
          <w:color w:val="000000"/>
          <w:sz w:val="18"/>
          <w:szCs w:val="18"/>
        </w:rPr>
        <w:t>u</w:t>
      </w:r>
      <w:r>
        <w:rPr>
          <w:rFonts w:ascii="Comic Sans MS" w:eastAsia="Comic Sans MS" w:hAnsi="Comic Sans MS" w:cs="Comic Sans MS"/>
          <w:color w:val="000000"/>
          <w:spacing w:val="-1"/>
          <w:sz w:val="18"/>
          <w:szCs w:val="18"/>
        </w:rPr>
        <w:t>m</w:t>
      </w:r>
      <w:r>
        <w:rPr>
          <w:rFonts w:ascii="Comic Sans MS" w:eastAsia="Comic Sans MS" w:hAnsi="Comic Sans MS" w:cs="Comic Sans MS"/>
          <w:color w:val="000000"/>
          <w:spacing w:val="1"/>
          <w:sz w:val="18"/>
          <w:szCs w:val="18"/>
        </w:rPr>
        <w:t>b</w:t>
      </w:r>
      <w:r>
        <w:rPr>
          <w:rFonts w:ascii="Comic Sans MS" w:eastAsia="Comic Sans MS" w:hAnsi="Comic Sans MS" w:cs="Comic Sans MS"/>
          <w:color w:val="000000"/>
          <w:sz w:val="18"/>
          <w:szCs w:val="18"/>
        </w:rPr>
        <w:t>er</w:t>
      </w:r>
      <w:r>
        <w:rPr>
          <w:rFonts w:ascii="Comic Sans MS" w:eastAsia="Comic Sans MS" w:hAnsi="Comic Sans MS" w:cs="Comic Sans MS"/>
          <w:color w:val="000000"/>
          <w:spacing w:val="1"/>
          <w:sz w:val="18"/>
          <w:szCs w:val="18"/>
        </w:rPr>
        <w:t>)</w:t>
      </w:r>
      <w:r>
        <w:rPr>
          <w:rFonts w:ascii="Comic Sans MS" w:eastAsia="Comic Sans MS" w:hAnsi="Comic Sans MS" w:cs="Comic Sans MS"/>
          <w:color w:val="000000"/>
          <w:sz w:val="18"/>
          <w:szCs w:val="18"/>
        </w:rPr>
        <w:t>.</w:t>
      </w:r>
    </w:p>
    <w:p w:rsidR="008326DA" w:rsidRDefault="00AA5703">
      <w:pPr>
        <w:spacing w:line="220" w:lineRule="exact"/>
        <w:ind w:left="1561"/>
        <w:rPr>
          <w:rFonts w:ascii="Comic Sans MS" w:eastAsia="Comic Sans MS" w:hAnsi="Comic Sans MS" w:cs="Comic Sans MS"/>
          <w:sz w:val="18"/>
          <w:szCs w:val="18"/>
        </w:rPr>
      </w:pPr>
      <w:r>
        <w:rPr>
          <w:rFonts w:ascii="Comic Sans MS" w:eastAsia="Comic Sans MS" w:hAnsi="Comic Sans MS" w:cs="Comic Sans MS"/>
          <w:position w:val="-1"/>
          <w:sz w:val="18"/>
          <w:szCs w:val="18"/>
        </w:rPr>
        <w:t>Keep</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di</w:t>
      </w:r>
      <w:r>
        <w:rPr>
          <w:rFonts w:ascii="Comic Sans MS" w:eastAsia="Comic Sans MS" w:hAnsi="Comic Sans MS" w:cs="Comic Sans MS"/>
          <w:spacing w:val="-1"/>
          <w:position w:val="-1"/>
          <w:sz w:val="18"/>
          <w:szCs w:val="18"/>
        </w:rPr>
        <w:t>v</w:t>
      </w:r>
      <w:r>
        <w:rPr>
          <w:rFonts w:ascii="Comic Sans MS" w:eastAsia="Comic Sans MS" w:hAnsi="Comic Sans MS" w:cs="Comic Sans MS"/>
          <w:position w:val="-1"/>
          <w:sz w:val="18"/>
          <w:szCs w:val="18"/>
        </w:rPr>
        <w:t>idi</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g</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spacing w:val="-1"/>
          <w:position w:val="-1"/>
          <w:sz w:val="18"/>
          <w:szCs w:val="18"/>
        </w:rPr>
        <w:t>t</w:t>
      </w:r>
      <w:r>
        <w:rPr>
          <w:rFonts w:ascii="Comic Sans MS" w:eastAsia="Comic Sans MS" w:hAnsi="Comic Sans MS" w:cs="Comic Sans MS"/>
          <w:position w:val="-1"/>
          <w:sz w:val="18"/>
          <w:szCs w:val="18"/>
        </w:rPr>
        <w:t xml:space="preserve">o </w:t>
      </w:r>
      <w:r>
        <w:rPr>
          <w:rFonts w:ascii="Comic Sans MS" w:eastAsia="Comic Sans MS" w:hAnsi="Comic Sans MS" w:cs="Comic Sans MS"/>
          <w:spacing w:val="1"/>
          <w:position w:val="-1"/>
          <w:sz w:val="18"/>
          <w:szCs w:val="18"/>
        </w:rPr>
        <w:t>a</w:t>
      </w:r>
      <w:r>
        <w:rPr>
          <w:rFonts w:ascii="Comic Sans MS" w:eastAsia="Comic Sans MS" w:hAnsi="Comic Sans MS" w:cs="Comic Sans MS"/>
          <w:position w:val="-1"/>
          <w:sz w:val="18"/>
          <w:szCs w:val="18"/>
        </w:rPr>
        <w:t>n</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2"/>
          <w:position w:val="-1"/>
          <w:sz w:val="18"/>
          <w:szCs w:val="18"/>
        </w:rPr>
        <w:t>p</w:t>
      </w:r>
      <w:r>
        <w:rPr>
          <w:rFonts w:ascii="Comic Sans MS" w:eastAsia="Comic Sans MS" w:hAnsi="Comic Sans MS" w:cs="Comic Sans MS"/>
          <w:position w:val="-1"/>
          <w:sz w:val="18"/>
          <w:szCs w:val="18"/>
        </w:rPr>
        <w:t>pr</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pr</w:t>
      </w:r>
      <w:r>
        <w:rPr>
          <w:rFonts w:ascii="Comic Sans MS" w:eastAsia="Comic Sans MS" w:hAnsi="Comic Sans MS" w:cs="Comic Sans MS"/>
          <w:spacing w:val="2"/>
          <w:position w:val="-1"/>
          <w:sz w:val="18"/>
          <w:szCs w:val="18"/>
        </w:rPr>
        <w:t>i</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t</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degree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f</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cc</w:t>
      </w:r>
      <w:r>
        <w:rPr>
          <w:rFonts w:ascii="Comic Sans MS" w:eastAsia="Comic Sans MS" w:hAnsi="Comic Sans MS" w:cs="Comic Sans MS"/>
          <w:position w:val="-1"/>
          <w:sz w:val="18"/>
          <w:szCs w:val="18"/>
        </w:rPr>
        <w:t>ur</w:t>
      </w:r>
      <w:r>
        <w:rPr>
          <w:rFonts w:ascii="Comic Sans MS" w:eastAsia="Comic Sans MS" w:hAnsi="Comic Sans MS" w:cs="Comic Sans MS"/>
          <w:spacing w:val="-1"/>
          <w:position w:val="-1"/>
          <w:sz w:val="18"/>
          <w:szCs w:val="18"/>
        </w:rPr>
        <w:t>a</w:t>
      </w:r>
      <w:r>
        <w:rPr>
          <w:rFonts w:ascii="Comic Sans MS" w:eastAsia="Comic Sans MS" w:hAnsi="Comic Sans MS" w:cs="Comic Sans MS"/>
          <w:spacing w:val="1"/>
          <w:position w:val="-1"/>
          <w:sz w:val="18"/>
          <w:szCs w:val="18"/>
        </w:rPr>
        <w:t>c</w:t>
      </w:r>
      <w:r>
        <w:rPr>
          <w:rFonts w:ascii="Comic Sans MS" w:eastAsia="Comic Sans MS" w:hAnsi="Comic Sans MS" w:cs="Comic Sans MS"/>
          <w:position w:val="-1"/>
          <w:sz w:val="18"/>
          <w:szCs w:val="18"/>
        </w:rPr>
        <w:t>y</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f</w:t>
      </w:r>
      <w:r>
        <w:rPr>
          <w:rFonts w:ascii="Comic Sans MS" w:eastAsia="Comic Sans MS" w:hAnsi="Comic Sans MS" w:cs="Comic Sans MS"/>
          <w:spacing w:val="-1"/>
          <w:position w:val="-1"/>
          <w:sz w:val="18"/>
          <w:szCs w:val="18"/>
        </w:rPr>
        <w:t>o</w:t>
      </w:r>
      <w:r>
        <w:rPr>
          <w:rFonts w:ascii="Comic Sans MS" w:eastAsia="Comic Sans MS" w:hAnsi="Comic Sans MS" w:cs="Comic Sans MS"/>
          <w:position w:val="-1"/>
          <w:sz w:val="18"/>
          <w:szCs w:val="18"/>
        </w:rPr>
        <w:t>r</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spacing w:val="-1"/>
          <w:position w:val="-1"/>
          <w:sz w:val="18"/>
          <w:szCs w:val="18"/>
        </w:rPr>
        <w:t>t</w:t>
      </w:r>
      <w:r>
        <w:rPr>
          <w:rFonts w:ascii="Comic Sans MS" w:eastAsia="Comic Sans MS" w:hAnsi="Comic Sans MS" w:cs="Comic Sans MS"/>
          <w:spacing w:val="2"/>
          <w:position w:val="-1"/>
          <w:sz w:val="18"/>
          <w:szCs w:val="18"/>
        </w:rPr>
        <w:t>h</w:t>
      </w:r>
      <w:r>
        <w:rPr>
          <w:rFonts w:ascii="Comic Sans MS" w:eastAsia="Comic Sans MS" w:hAnsi="Comic Sans MS" w:cs="Comic Sans MS"/>
          <w:position w:val="-1"/>
          <w:sz w:val="18"/>
          <w:szCs w:val="18"/>
        </w:rPr>
        <w:t>e</w:t>
      </w:r>
      <w:r>
        <w:rPr>
          <w:rFonts w:ascii="Comic Sans MS" w:eastAsia="Comic Sans MS" w:hAnsi="Comic Sans MS" w:cs="Comic Sans MS"/>
          <w:spacing w:val="-1"/>
          <w:position w:val="-1"/>
          <w:sz w:val="18"/>
          <w:szCs w:val="18"/>
        </w:rPr>
        <w:t xml:space="preserve"> </w:t>
      </w:r>
      <w:r>
        <w:rPr>
          <w:rFonts w:ascii="Comic Sans MS" w:eastAsia="Comic Sans MS" w:hAnsi="Comic Sans MS" w:cs="Comic Sans MS"/>
          <w:position w:val="-1"/>
          <w:sz w:val="18"/>
          <w:szCs w:val="18"/>
        </w:rPr>
        <w:t>pr</w:t>
      </w:r>
      <w:r>
        <w:rPr>
          <w:rFonts w:ascii="Comic Sans MS" w:eastAsia="Comic Sans MS" w:hAnsi="Comic Sans MS" w:cs="Comic Sans MS"/>
          <w:spacing w:val="-1"/>
          <w:position w:val="-1"/>
          <w:sz w:val="18"/>
          <w:szCs w:val="18"/>
        </w:rPr>
        <w:t>o</w:t>
      </w:r>
      <w:r>
        <w:rPr>
          <w:rFonts w:ascii="Comic Sans MS" w:eastAsia="Comic Sans MS" w:hAnsi="Comic Sans MS" w:cs="Comic Sans MS"/>
          <w:spacing w:val="1"/>
          <w:position w:val="-1"/>
          <w:sz w:val="18"/>
          <w:szCs w:val="18"/>
        </w:rPr>
        <w:t>bl</w:t>
      </w:r>
      <w:r>
        <w:rPr>
          <w:rFonts w:ascii="Comic Sans MS" w:eastAsia="Comic Sans MS" w:hAnsi="Comic Sans MS" w:cs="Comic Sans MS"/>
          <w:position w:val="-1"/>
          <w:sz w:val="18"/>
          <w:szCs w:val="18"/>
        </w:rPr>
        <w:t>em</w:t>
      </w:r>
      <w:r>
        <w:rPr>
          <w:rFonts w:ascii="Comic Sans MS" w:eastAsia="Comic Sans MS" w:hAnsi="Comic Sans MS" w:cs="Comic Sans MS"/>
          <w:spacing w:val="-2"/>
          <w:position w:val="-1"/>
          <w:sz w:val="18"/>
          <w:szCs w:val="18"/>
        </w:rPr>
        <w:t xml:space="preserve"> </w:t>
      </w:r>
      <w:r>
        <w:rPr>
          <w:rFonts w:ascii="Comic Sans MS" w:eastAsia="Comic Sans MS" w:hAnsi="Comic Sans MS" w:cs="Comic Sans MS"/>
          <w:spacing w:val="1"/>
          <w:position w:val="-1"/>
          <w:sz w:val="18"/>
          <w:szCs w:val="18"/>
        </w:rPr>
        <w:t>b</w:t>
      </w:r>
      <w:r>
        <w:rPr>
          <w:rFonts w:ascii="Comic Sans MS" w:eastAsia="Comic Sans MS" w:hAnsi="Comic Sans MS" w:cs="Comic Sans MS"/>
          <w:position w:val="-1"/>
          <w:sz w:val="18"/>
          <w:szCs w:val="18"/>
        </w:rPr>
        <w:t>ei</w:t>
      </w:r>
      <w:r>
        <w:rPr>
          <w:rFonts w:ascii="Comic Sans MS" w:eastAsia="Comic Sans MS" w:hAnsi="Comic Sans MS" w:cs="Comic Sans MS"/>
          <w:spacing w:val="-1"/>
          <w:position w:val="-1"/>
          <w:sz w:val="18"/>
          <w:szCs w:val="18"/>
        </w:rPr>
        <w:t>n</w:t>
      </w:r>
      <w:r>
        <w:rPr>
          <w:rFonts w:ascii="Comic Sans MS" w:eastAsia="Comic Sans MS" w:hAnsi="Comic Sans MS" w:cs="Comic Sans MS"/>
          <w:position w:val="-1"/>
          <w:sz w:val="18"/>
          <w:szCs w:val="18"/>
        </w:rPr>
        <w:t xml:space="preserve">g </w:t>
      </w:r>
      <w:r>
        <w:rPr>
          <w:rFonts w:ascii="Comic Sans MS" w:eastAsia="Comic Sans MS" w:hAnsi="Comic Sans MS" w:cs="Comic Sans MS"/>
          <w:spacing w:val="1"/>
          <w:position w:val="-1"/>
          <w:sz w:val="18"/>
          <w:szCs w:val="18"/>
        </w:rPr>
        <w:t>s</w:t>
      </w:r>
      <w:r>
        <w:rPr>
          <w:rFonts w:ascii="Comic Sans MS" w:eastAsia="Comic Sans MS" w:hAnsi="Comic Sans MS" w:cs="Comic Sans MS"/>
          <w:spacing w:val="-1"/>
          <w:position w:val="-1"/>
          <w:sz w:val="18"/>
          <w:szCs w:val="18"/>
        </w:rPr>
        <w:t>o</w:t>
      </w:r>
      <w:r>
        <w:rPr>
          <w:rFonts w:ascii="Comic Sans MS" w:eastAsia="Comic Sans MS" w:hAnsi="Comic Sans MS" w:cs="Comic Sans MS"/>
          <w:spacing w:val="1"/>
          <w:position w:val="-1"/>
          <w:sz w:val="18"/>
          <w:szCs w:val="18"/>
        </w:rPr>
        <w:t>l</w:t>
      </w:r>
      <w:r>
        <w:rPr>
          <w:rFonts w:ascii="Comic Sans MS" w:eastAsia="Comic Sans MS" w:hAnsi="Comic Sans MS" w:cs="Comic Sans MS"/>
          <w:spacing w:val="-1"/>
          <w:position w:val="-1"/>
          <w:sz w:val="18"/>
          <w:szCs w:val="18"/>
        </w:rPr>
        <w:t>v</w:t>
      </w:r>
      <w:r>
        <w:rPr>
          <w:rFonts w:ascii="Comic Sans MS" w:eastAsia="Comic Sans MS" w:hAnsi="Comic Sans MS" w:cs="Comic Sans MS"/>
          <w:position w:val="-1"/>
          <w:sz w:val="18"/>
          <w:szCs w:val="18"/>
        </w:rPr>
        <w:t>e</w:t>
      </w:r>
      <w:r>
        <w:rPr>
          <w:rFonts w:ascii="Comic Sans MS" w:eastAsia="Comic Sans MS" w:hAnsi="Comic Sans MS" w:cs="Comic Sans MS"/>
          <w:spacing w:val="2"/>
          <w:position w:val="-1"/>
          <w:sz w:val="18"/>
          <w:szCs w:val="18"/>
        </w:rPr>
        <w:t>d</w:t>
      </w:r>
      <w:r>
        <w:rPr>
          <w:rFonts w:ascii="Comic Sans MS" w:eastAsia="Comic Sans MS" w:hAnsi="Comic Sans MS" w:cs="Comic Sans MS"/>
          <w:position w:val="-1"/>
          <w:sz w:val="18"/>
          <w:szCs w:val="18"/>
        </w:rPr>
        <w:t>.</w:t>
      </w:r>
    </w:p>
    <w:p w:rsidR="008326DA" w:rsidRDefault="008326DA">
      <w:pPr>
        <w:spacing w:before="7" w:line="120" w:lineRule="exact"/>
        <w:rPr>
          <w:sz w:val="12"/>
          <w:szCs w:val="12"/>
        </w:rPr>
      </w:pPr>
    </w:p>
    <w:p w:rsidR="008326DA" w:rsidRDefault="008326DA">
      <w:pPr>
        <w:spacing w:line="200" w:lineRule="exact"/>
      </w:pPr>
    </w:p>
    <w:p w:rsidR="008326DA" w:rsidRDefault="008326DA">
      <w:pPr>
        <w:spacing w:line="200" w:lineRule="exact"/>
        <w:sectPr w:rsidR="008326DA">
          <w:pgSz w:w="11920" w:h="16840"/>
          <w:pgMar w:top="1280" w:right="700" w:bottom="280" w:left="520" w:header="720" w:footer="720" w:gutter="0"/>
          <w:cols w:space="720"/>
        </w:sectPr>
      </w:pPr>
    </w:p>
    <w:p w:rsidR="008326DA" w:rsidRDefault="008326DA">
      <w:pPr>
        <w:spacing w:before="4" w:line="100" w:lineRule="exact"/>
        <w:rPr>
          <w:sz w:val="11"/>
          <w:szCs w:val="11"/>
        </w:rPr>
      </w:pPr>
    </w:p>
    <w:p w:rsidR="008326DA" w:rsidRDefault="008326DA">
      <w:pPr>
        <w:spacing w:line="200" w:lineRule="exact"/>
      </w:pPr>
    </w:p>
    <w:p w:rsidR="008326DA" w:rsidRDefault="008326DA">
      <w:pPr>
        <w:spacing w:line="200" w:lineRule="exact"/>
      </w:pPr>
    </w:p>
    <w:p w:rsidR="00CC10E9" w:rsidRPr="00DE2440" w:rsidRDefault="00AA5703" w:rsidP="00DE2440">
      <w:pPr>
        <w:spacing w:line="180" w:lineRule="exact"/>
        <w:ind w:left="253" w:right="-44"/>
        <w:rPr>
          <w:rFonts w:ascii="Comic Sans MS" w:eastAsia="Comic Sans MS" w:hAnsi="Comic Sans MS" w:cs="Comic Sans MS"/>
          <w:sz w:val="16"/>
          <w:szCs w:val="16"/>
        </w:rPr>
      </w:pPr>
      <w:r>
        <w:br w:type="column"/>
      </w:r>
    </w:p>
    <w:p w:rsidR="008326DA" w:rsidRDefault="00AA5703">
      <w:pPr>
        <w:spacing w:line="360" w:lineRule="exact"/>
        <w:rPr>
          <w:rFonts w:ascii="Comic Sans MS" w:eastAsia="Comic Sans MS" w:hAnsi="Comic Sans MS" w:cs="Comic Sans MS"/>
          <w:sz w:val="22"/>
          <w:szCs w:val="22"/>
        </w:rPr>
      </w:pPr>
      <w:r>
        <w:rPr>
          <w:rFonts w:ascii="Comic Sans MS" w:eastAsia="Comic Sans MS" w:hAnsi="Comic Sans MS" w:cs="Comic Sans MS"/>
          <w:b/>
          <w:position w:val="1"/>
          <w:sz w:val="28"/>
          <w:szCs w:val="28"/>
        </w:rPr>
        <w:t>Intro</w:t>
      </w:r>
      <w:r>
        <w:rPr>
          <w:rFonts w:ascii="Comic Sans MS" w:eastAsia="Comic Sans MS" w:hAnsi="Comic Sans MS" w:cs="Comic Sans MS"/>
          <w:b/>
          <w:spacing w:val="-2"/>
          <w:position w:val="1"/>
          <w:sz w:val="28"/>
          <w:szCs w:val="28"/>
        </w:rPr>
        <w:t>d</w:t>
      </w:r>
      <w:r>
        <w:rPr>
          <w:rFonts w:ascii="Comic Sans MS" w:eastAsia="Comic Sans MS" w:hAnsi="Comic Sans MS" w:cs="Comic Sans MS"/>
          <w:b/>
          <w:position w:val="1"/>
          <w:sz w:val="28"/>
          <w:szCs w:val="28"/>
        </w:rPr>
        <w:t xml:space="preserve">uce </w:t>
      </w:r>
      <w:r>
        <w:rPr>
          <w:rFonts w:ascii="Comic Sans MS" w:eastAsia="Comic Sans MS" w:hAnsi="Comic Sans MS" w:cs="Comic Sans MS"/>
          <w:color w:val="FF0000"/>
          <w:spacing w:val="-3"/>
          <w:position w:val="1"/>
          <w:sz w:val="28"/>
          <w:szCs w:val="28"/>
        </w:rPr>
        <w:t>l</w:t>
      </w:r>
      <w:r>
        <w:rPr>
          <w:rFonts w:ascii="Comic Sans MS" w:eastAsia="Comic Sans MS" w:hAnsi="Comic Sans MS" w:cs="Comic Sans MS"/>
          <w:color w:val="FF0000"/>
          <w:spacing w:val="1"/>
          <w:position w:val="1"/>
          <w:sz w:val="28"/>
          <w:szCs w:val="28"/>
        </w:rPr>
        <w:t>o</w:t>
      </w:r>
      <w:r>
        <w:rPr>
          <w:rFonts w:ascii="Comic Sans MS" w:eastAsia="Comic Sans MS" w:hAnsi="Comic Sans MS" w:cs="Comic Sans MS"/>
          <w:color w:val="FF0000"/>
          <w:position w:val="1"/>
          <w:sz w:val="28"/>
          <w:szCs w:val="28"/>
        </w:rPr>
        <w:t>ng d</w:t>
      </w:r>
      <w:r>
        <w:rPr>
          <w:rFonts w:ascii="Comic Sans MS" w:eastAsia="Comic Sans MS" w:hAnsi="Comic Sans MS" w:cs="Comic Sans MS"/>
          <w:color w:val="FF0000"/>
          <w:spacing w:val="-2"/>
          <w:position w:val="1"/>
          <w:sz w:val="28"/>
          <w:szCs w:val="28"/>
        </w:rPr>
        <w:t>iv</w:t>
      </w:r>
      <w:r>
        <w:rPr>
          <w:rFonts w:ascii="Comic Sans MS" w:eastAsia="Comic Sans MS" w:hAnsi="Comic Sans MS" w:cs="Comic Sans MS"/>
          <w:color w:val="FF0000"/>
          <w:position w:val="1"/>
          <w:sz w:val="28"/>
          <w:szCs w:val="28"/>
        </w:rPr>
        <w:t>is</w:t>
      </w:r>
      <w:r>
        <w:rPr>
          <w:rFonts w:ascii="Comic Sans MS" w:eastAsia="Comic Sans MS" w:hAnsi="Comic Sans MS" w:cs="Comic Sans MS"/>
          <w:color w:val="FF0000"/>
          <w:spacing w:val="1"/>
          <w:position w:val="1"/>
          <w:sz w:val="28"/>
          <w:szCs w:val="28"/>
        </w:rPr>
        <w:t>io</w:t>
      </w:r>
      <w:r>
        <w:rPr>
          <w:rFonts w:ascii="Comic Sans MS" w:eastAsia="Comic Sans MS" w:hAnsi="Comic Sans MS" w:cs="Comic Sans MS"/>
          <w:color w:val="FF0000"/>
          <w:position w:val="1"/>
          <w:sz w:val="28"/>
          <w:szCs w:val="28"/>
        </w:rPr>
        <w:t>n</w:t>
      </w:r>
      <w:r>
        <w:rPr>
          <w:rFonts w:ascii="Comic Sans MS" w:eastAsia="Comic Sans MS" w:hAnsi="Comic Sans MS" w:cs="Comic Sans MS"/>
          <w:color w:val="FF0000"/>
          <w:spacing w:val="-2"/>
          <w:position w:val="1"/>
          <w:sz w:val="28"/>
          <w:szCs w:val="28"/>
        </w:rPr>
        <w:t xml:space="preserve"> </w:t>
      </w:r>
      <w:r>
        <w:rPr>
          <w:rFonts w:ascii="Comic Sans MS" w:eastAsia="Comic Sans MS" w:hAnsi="Comic Sans MS" w:cs="Comic Sans MS"/>
          <w:color w:val="FF0000"/>
          <w:spacing w:val="-1"/>
          <w:position w:val="1"/>
          <w:sz w:val="28"/>
          <w:szCs w:val="28"/>
        </w:rPr>
        <w:t>b</w:t>
      </w:r>
      <w:r>
        <w:rPr>
          <w:rFonts w:ascii="Comic Sans MS" w:eastAsia="Comic Sans MS" w:hAnsi="Comic Sans MS" w:cs="Comic Sans MS"/>
          <w:color w:val="FF0000"/>
          <w:position w:val="1"/>
          <w:sz w:val="28"/>
          <w:szCs w:val="28"/>
        </w:rPr>
        <w:t>y c</w:t>
      </w:r>
      <w:r>
        <w:rPr>
          <w:rFonts w:ascii="Comic Sans MS" w:eastAsia="Comic Sans MS" w:hAnsi="Comic Sans MS" w:cs="Comic Sans MS"/>
          <w:color w:val="FF0000"/>
          <w:spacing w:val="-1"/>
          <w:position w:val="1"/>
          <w:sz w:val="28"/>
          <w:szCs w:val="28"/>
        </w:rPr>
        <w:t>h</w:t>
      </w:r>
      <w:r>
        <w:rPr>
          <w:rFonts w:ascii="Comic Sans MS" w:eastAsia="Comic Sans MS" w:hAnsi="Comic Sans MS" w:cs="Comic Sans MS"/>
          <w:color w:val="FF0000"/>
          <w:position w:val="1"/>
          <w:sz w:val="28"/>
          <w:szCs w:val="28"/>
        </w:rPr>
        <w:t>unking</w:t>
      </w:r>
      <w:r>
        <w:rPr>
          <w:rFonts w:ascii="Comic Sans MS" w:eastAsia="Comic Sans MS" w:hAnsi="Comic Sans MS" w:cs="Comic Sans MS"/>
          <w:color w:val="FF0000"/>
          <w:spacing w:val="1"/>
          <w:position w:val="1"/>
          <w:sz w:val="28"/>
          <w:szCs w:val="28"/>
        </w:rPr>
        <w:t xml:space="preserve"> </w:t>
      </w:r>
      <w:r>
        <w:rPr>
          <w:rFonts w:ascii="Comic Sans MS" w:eastAsia="Comic Sans MS" w:hAnsi="Comic Sans MS" w:cs="Comic Sans MS"/>
          <w:b/>
          <w:color w:val="000000"/>
          <w:spacing w:val="-2"/>
          <w:position w:val="1"/>
          <w:sz w:val="22"/>
          <w:szCs w:val="22"/>
        </w:rPr>
        <w:t>f</w:t>
      </w:r>
      <w:r>
        <w:rPr>
          <w:rFonts w:ascii="Comic Sans MS" w:eastAsia="Comic Sans MS" w:hAnsi="Comic Sans MS" w:cs="Comic Sans MS"/>
          <w:b/>
          <w:color w:val="000000"/>
          <w:spacing w:val="-1"/>
          <w:position w:val="1"/>
          <w:sz w:val="22"/>
          <w:szCs w:val="22"/>
        </w:rPr>
        <w:t>o</w:t>
      </w:r>
      <w:r>
        <w:rPr>
          <w:rFonts w:ascii="Comic Sans MS" w:eastAsia="Comic Sans MS" w:hAnsi="Comic Sans MS" w:cs="Comic Sans MS"/>
          <w:b/>
          <w:color w:val="000000"/>
          <w:position w:val="1"/>
          <w:sz w:val="22"/>
          <w:szCs w:val="22"/>
        </w:rPr>
        <w:t>r di</w:t>
      </w:r>
      <w:r>
        <w:rPr>
          <w:rFonts w:ascii="Comic Sans MS" w:eastAsia="Comic Sans MS" w:hAnsi="Comic Sans MS" w:cs="Comic Sans MS"/>
          <w:b/>
          <w:color w:val="000000"/>
          <w:spacing w:val="1"/>
          <w:position w:val="1"/>
          <w:sz w:val="22"/>
          <w:szCs w:val="22"/>
        </w:rPr>
        <w:t>v</w:t>
      </w:r>
      <w:r>
        <w:rPr>
          <w:rFonts w:ascii="Comic Sans MS" w:eastAsia="Comic Sans MS" w:hAnsi="Comic Sans MS" w:cs="Comic Sans MS"/>
          <w:b/>
          <w:color w:val="000000"/>
          <w:position w:val="1"/>
          <w:sz w:val="22"/>
          <w:szCs w:val="22"/>
        </w:rPr>
        <w:t>i</w:t>
      </w:r>
      <w:r>
        <w:rPr>
          <w:rFonts w:ascii="Comic Sans MS" w:eastAsia="Comic Sans MS" w:hAnsi="Comic Sans MS" w:cs="Comic Sans MS"/>
          <w:b/>
          <w:color w:val="000000"/>
          <w:spacing w:val="-2"/>
          <w:position w:val="1"/>
          <w:sz w:val="22"/>
          <w:szCs w:val="22"/>
        </w:rPr>
        <w:t>d</w:t>
      </w:r>
      <w:r>
        <w:rPr>
          <w:rFonts w:ascii="Comic Sans MS" w:eastAsia="Comic Sans MS" w:hAnsi="Comic Sans MS" w:cs="Comic Sans MS"/>
          <w:b/>
          <w:color w:val="000000"/>
          <w:position w:val="1"/>
          <w:sz w:val="22"/>
          <w:szCs w:val="22"/>
        </w:rPr>
        <w:t>ing</w:t>
      </w:r>
      <w:r>
        <w:rPr>
          <w:rFonts w:ascii="Comic Sans MS" w:eastAsia="Comic Sans MS" w:hAnsi="Comic Sans MS" w:cs="Comic Sans MS"/>
          <w:b/>
          <w:color w:val="000000"/>
          <w:spacing w:val="-1"/>
          <w:position w:val="1"/>
          <w:sz w:val="22"/>
          <w:szCs w:val="22"/>
        </w:rPr>
        <w:t xml:space="preserve"> </w:t>
      </w:r>
      <w:r>
        <w:rPr>
          <w:rFonts w:ascii="Comic Sans MS" w:eastAsia="Comic Sans MS" w:hAnsi="Comic Sans MS" w:cs="Comic Sans MS"/>
          <w:b/>
          <w:color w:val="000000"/>
          <w:spacing w:val="1"/>
          <w:position w:val="1"/>
          <w:sz w:val="22"/>
          <w:szCs w:val="22"/>
        </w:rPr>
        <w:t>b</w:t>
      </w:r>
      <w:r>
        <w:rPr>
          <w:rFonts w:ascii="Comic Sans MS" w:eastAsia="Comic Sans MS" w:hAnsi="Comic Sans MS" w:cs="Comic Sans MS"/>
          <w:b/>
          <w:color w:val="000000"/>
          <w:position w:val="1"/>
          <w:sz w:val="22"/>
          <w:szCs w:val="22"/>
        </w:rPr>
        <w:t>y 2</w:t>
      </w:r>
      <w:r>
        <w:rPr>
          <w:rFonts w:ascii="Comic Sans MS" w:eastAsia="Comic Sans MS" w:hAnsi="Comic Sans MS" w:cs="Comic Sans MS"/>
          <w:b/>
          <w:color w:val="000000"/>
          <w:spacing w:val="-2"/>
          <w:position w:val="1"/>
          <w:sz w:val="22"/>
          <w:szCs w:val="22"/>
        </w:rPr>
        <w:t xml:space="preserve"> </w:t>
      </w:r>
      <w:r>
        <w:rPr>
          <w:rFonts w:ascii="Comic Sans MS" w:eastAsia="Comic Sans MS" w:hAnsi="Comic Sans MS" w:cs="Comic Sans MS"/>
          <w:b/>
          <w:color w:val="000000"/>
          <w:position w:val="1"/>
          <w:sz w:val="22"/>
          <w:szCs w:val="22"/>
        </w:rPr>
        <w:t>d</w:t>
      </w:r>
      <w:r>
        <w:rPr>
          <w:rFonts w:ascii="Comic Sans MS" w:eastAsia="Comic Sans MS" w:hAnsi="Comic Sans MS" w:cs="Comic Sans MS"/>
          <w:b/>
          <w:color w:val="000000"/>
          <w:spacing w:val="-2"/>
          <w:position w:val="1"/>
          <w:sz w:val="22"/>
          <w:szCs w:val="22"/>
        </w:rPr>
        <w:t>i</w:t>
      </w:r>
      <w:r>
        <w:rPr>
          <w:rFonts w:ascii="Comic Sans MS" w:eastAsia="Comic Sans MS" w:hAnsi="Comic Sans MS" w:cs="Comic Sans MS"/>
          <w:b/>
          <w:color w:val="000000"/>
          <w:position w:val="1"/>
          <w:sz w:val="22"/>
          <w:szCs w:val="22"/>
        </w:rPr>
        <w:t>g</w:t>
      </w:r>
      <w:r>
        <w:rPr>
          <w:rFonts w:ascii="Comic Sans MS" w:eastAsia="Comic Sans MS" w:hAnsi="Comic Sans MS" w:cs="Comic Sans MS"/>
          <w:b/>
          <w:color w:val="000000"/>
          <w:spacing w:val="1"/>
          <w:position w:val="1"/>
          <w:sz w:val="22"/>
          <w:szCs w:val="22"/>
        </w:rPr>
        <w:t>i</w:t>
      </w:r>
      <w:r>
        <w:rPr>
          <w:rFonts w:ascii="Comic Sans MS" w:eastAsia="Comic Sans MS" w:hAnsi="Comic Sans MS" w:cs="Comic Sans MS"/>
          <w:b/>
          <w:color w:val="000000"/>
          <w:spacing w:val="-1"/>
          <w:position w:val="1"/>
          <w:sz w:val="22"/>
          <w:szCs w:val="22"/>
        </w:rPr>
        <w:t>t</w:t>
      </w:r>
      <w:r>
        <w:rPr>
          <w:rFonts w:ascii="Comic Sans MS" w:eastAsia="Comic Sans MS" w:hAnsi="Comic Sans MS" w:cs="Comic Sans MS"/>
          <w:b/>
          <w:color w:val="000000"/>
          <w:position w:val="1"/>
          <w:sz w:val="22"/>
          <w:szCs w:val="22"/>
        </w:rPr>
        <w:t>s.</w:t>
      </w:r>
    </w:p>
    <w:p w:rsidR="008326DA" w:rsidRDefault="008326DA">
      <w:pPr>
        <w:spacing w:before="3" w:line="120" w:lineRule="exact"/>
        <w:rPr>
          <w:sz w:val="13"/>
          <w:szCs w:val="13"/>
        </w:rPr>
      </w:pPr>
    </w:p>
    <w:p w:rsidR="008326DA" w:rsidRDefault="00AA5703">
      <w:pPr>
        <w:spacing w:line="200" w:lineRule="exact"/>
        <w:ind w:left="1949"/>
        <w:rPr>
          <w:sz w:val="18"/>
          <w:szCs w:val="18"/>
        </w:rPr>
        <w:sectPr w:rsidR="008326DA">
          <w:type w:val="continuous"/>
          <w:pgSz w:w="11920" w:h="16840"/>
          <w:pgMar w:top="1560" w:right="700" w:bottom="280" w:left="520" w:header="720" w:footer="720" w:gutter="0"/>
          <w:cols w:num="2" w:space="720" w:equalWidth="0">
            <w:col w:w="862" w:space="1285"/>
            <w:col w:w="8553"/>
          </w:cols>
        </w:sectPr>
      </w:pPr>
      <w:r>
        <w:rPr>
          <w:rFonts w:ascii="Symbol" w:eastAsia="Symbol" w:hAnsi="Symbol" w:cs="Symbol"/>
          <w:position w:val="-4"/>
        </w:rPr>
        <w:t></w:t>
      </w:r>
      <w:r>
        <w:rPr>
          <w:position w:val="-4"/>
        </w:rPr>
        <w:t xml:space="preserve">        </w:t>
      </w:r>
      <w:r>
        <w:rPr>
          <w:spacing w:val="24"/>
          <w:position w:val="-4"/>
        </w:rPr>
        <w:t xml:space="preserve"> </w:t>
      </w:r>
      <w:r>
        <w:rPr>
          <w:spacing w:val="1"/>
          <w:position w:val="-4"/>
          <w:sz w:val="18"/>
          <w:szCs w:val="18"/>
        </w:rPr>
        <w:t>F</w:t>
      </w:r>
      <w:r>
        <w:rPr>
          <w:position w:val="-4"/>
          <w:sz w:val="18"/>
          <w:szCs w:val="18"/>
        </w:rPr>
        <w:t>i</w:t>
      </w:r>
      <w:r>
        <w:rPr>
          <w:spacing w:val="-1"/>
          <w:position w:val="-4"/>
          <w:sz w:val="18"/>
          <w:szCs w:val="18"/>
        </w:rPr>
        <w:t>n</w:t>
      </w:r>
      <w:r>
        <w:rPr>
          <w:position w:val="-4"/>
          <w:sz w:val="18"/>
          <w:szCs w:val="18"/>
        </w:rPr>
        <w:t>d</w:t>
      </w:r>
      <w:r>
        <w:rPr>
          <w:spacing w:val="36"/>
          <w:position w:val="-4"/>
          <w:sz w:val="18"/>
          <w:szCs w:val="18"/>
        </w:rPr>
        <w:t xml:space="preserve"> </w:t>
      </w:r>
      <w:r>
        <w:rPr>
          <w:spacing w:val="-1"/>
          <w:w w:val="118"/>
          <w:position w:val="-4"/>
          <w:sz w:val="18"/>
          <w:szCs w:val="18"/>
        </w:rPr>
        <w:t>o</w:t>
      </w:r>
      <w:r>
        <w:rPr>
          <w:w w:val="118"/>
          <w:position w:val="-4"/>
          <w:sz w:val="18"/>
          <w:szCs w:val="18"/>
        </w:rPr>
        <w:t xml:space="preserve">ut </w:t>
      </w:r>
      <w:r>
        <w:rPr>
          <w:spacing w:val="1"/>
          <w:w w:val="40"/>
          <w:position w:val="-4"/>
          <w:sz w:val="18"/>
          <w:szCs w:val="18"/>
        </w:rPr>
        <w:t>„</w:t>
      </w:r>
      <w:r>
        <w:rPr>
          <w:spacing w:val="1"/>
          <w:w w:val="106"/>
          <w:position w:val="-4"/>
          <w:sz w:val="18"/>
          <w:szCs w:val="18"/>
        </w:rPr>
        <w:t>H</w:t>
      </w:r>
      <w:r>
        <w:rPr>
          <w:spacing w:val="-1"/>
          <w:w w:val="105"/>
          <w:position w:val="-4"/>
          <w:sz w:val="18"/>
          <w:szCs w:val="18"/>
        </w:rPr>
        <w:t>o</w:t>
      </w:r>
      <w:r>
        <w:rPr>
          <w:w w:val="94"/>
          <w:position w:val="-4"/>
          <w:sz w:val="18"/>
          <w:szCs w:val="18"/>
        </w:rPr>
        <w:t>w</w:t>
      </w:r>
      <w:r>
        <w:rPr>
          <w:spacing w:val="9"/>
          <w:position w:val="-4"/>
          <w:sz w:val="18"/>
          <w:szCs w:val="18"/>
        </w:rPr>
        <w:t xml:space="preserve"> </w:t>
      </w:r>
      <w:r>
        <w:rPr>
          <w:spacing w:val="-1"/>
          <w:position w:val="-4"/>
          <w:sz w:val="18"/>
          <w:szCs w:val="18"/>
        </w:rPr>
        <w:t>m</w:t>
      </w:r>
      <w:r>
        <w:rPr>
          <w:spacing w:val="1"/>
          <w:position w:val="-4"/>
          <w:sz w:val="18"/>
          <w:szCs w:val="18"/>
        </w:rPr>
        <w:t>a</w:t>
      </w:r>
      <w:r>
        <w:rPr>
          <w:spacing w:val="-1"/>
          <w:position w:val="-4"/>
          <w:sz w:val="18"/>
          <w:szCs w:val="18"/>
        </w:rPr>
        <w:t>n</w:t>
      </w:r>
      <w:r>
        <w:rPr>
          <w:position w:val="-4"/>
          <w:sz w:val="18"/>
          <w:szCs w:val="18"/>
        </w:rPr>
        <w:t>y</w:t>
      </w:r>
      <w:r>
        <w:rPr>
          <w:spacing w:val="27"/>
          <w:position w:val="-4"/>
          <w:sz w:val="18"/>
          <w:szCs w:val="18"/>
        </w:rPr>
        <w:t xml:space="preserve"> </w:t>
      </w:r>
      <w:r>
        <w:rPr>
          <w:w w:val="123"/>
          <w:position w:val="-4"/>
          <w:sz w:val="18"/>
          <w:szCs w:val="18"/>
        </w:rPr>
        <w:t>36s</w:t>
      </w:r>
      <w:r>
        <w:rPr>
          <w:spacing w:val="-2"/>
          <w:w w:val="123"/>
          <w:position w:val="-4"/>
          <w:sz w:val="18"/>
          <w:szCs w:val="18"/>
        </w:rPr>
        <w:t xml:space="preserve"> </w:t>
      </w:r>
      <w:r>
        <w:rPr>
          <w:spacing w:val="-1"/>
          <w:w w:val="123"/>
          <w:position w:val="-4"/>
          <w:sz w:val="18"/>
          <w:szCs w:val="18"/>
        </w:rPr>
        <w:t>a</w:t>
      </w:r>
      <w:r>
        <w:rPr>
          <w:w w:val="123"/>
          <w:position w:val="-4"/>
          <w:sz w:val="18"/>
          <w:szCs w:val="18"/>
        </w:rPr>
        <w:t>re</w:t>
      </w:r>
      <w:r>
        <w:rPr>
          <w:spacing w:val="6"/>
          <w:w w:val="123"/>
          <w:position w:val="-4"/>
          <w:sz w:val="18"/>
          <w:szCs w:val="18"/>
        </w:rPr>
        <w:t xml:space="preserve"> </w:t>
      </w:r>
      <w:r>
        <w:rPr>
          <w:spacing w:val="2"/>
          <w:position w:val="-4"/>
          <w:sz w:val="18"/>
          <w:szCs w:val="18"/>
        </w:rPr>
        <w:t>i</w:t>
      </w:r>
      <w:r>
        <w:rPr>
          <w:position w:val="-4"/>
          <w:sz w:val="18"/>
          <w:szCs w:val="18"/>
        </w:rPr>
        <w:t>n</w:t>
      </w:r>
      <w:r>
        <w:rPr>
          <w:spacing w:val="11"/>
          <w:position w:val="-4"/>
          <w:sz w:val="18"/>
          <w:szCs w:val="18"/>
        </w:rPr>
        <w:t xml:space="preserve"> </w:t>
      </w:r>
      <w:r>
        <w:rPr>
          <w:w w:val="122"/>
          <w:position w:val="-4"/>
          <w:sz w:val="18"/>
          <w:szCs w:val="18"/>
        </w:rPr>
        <w:t>972</w:t>
      </w:r>
      <w:proofErr w:type="gramStart"/>
      <w:r>
        <w:rPr>
          <w:spacing w:val="-1"/>
          <w:w w:val="118"/>
          <w:position w:val="-4"/>
          <w:sz w:val="18"/>
          <w:szCs w:val="18"/>
        </w:rPr>
        <w:t>?</w:t>
      </w:r>
      <w:r>
        <w:rPr>
          <w:w w:val="40"/>
          <w:position w:val="-4"/>
          <w:sz w:val="18"/>
          <w:szCs w:val="18"/>
        </w:rPr>
        <w:t>‟</w:t>
      </w:r>
      <w:proofErr w:type="gramEnd"/>
      <w:r>
        <w:rPr>
          <w:spacing w:val="9"/>
          <w:position w:val="-4"/>
          <w:sz w:val="18"/>
          <w:szCs w:val="18"/>
        </w:rPr>
        <w:t xml:space="preserve"> </w:t>
      </w:r>
      <w:r>
        <w:rPr>
          <w:spacing w:val="1"/>
          <w:w w:val="118"/>
          <w:position w:val="-4"/>
          <w:sz w:val="18"/>
          <w:szCs w:val="18"/>
        </w:rPr>
        <w:t>b</w:t>
      </w:r>
      <w:r>
        <w:rPr>
          <w:w w:val="104"/>
          <w:position w:val="-4"/>
          <w:sz w:val="18"/>
          <w:szCs w:val="18"/>
        </w:rPr>
        <w:t>y</w:t>
      </w:r>
    </w:p>
    <w:p w:rsidR="008326DA" w:rsidRPr="00BE2AB7" w:rsidRDefault="00DE2440" w:rsidP="00BE2AB7">
      <w:pPr>
        <w:spacing w:before="78" w:line="285" w:lineRule="auto"/>
        <w:ind w:right="-17"/>
        <w:jc w:val="center"/>
        <w:rPr>
          <w:rFonts w:ascii="Comic Sans MS" w:eastAsia="Comic Sans MS" w:hAnsi="Comic Sans MS" w:cs="Comic Sans MS"/>
          <w:color w:val="0070C0"/>
          <w:sz w:val="24"/>
          <w:szCs w:val="24"/>
        </w:rPr>
      </w:pPr>
      <w:proofErr w:type="gramStart"/>
      <w:r w:rsidRPr="00BE2AB7">
        <w:rPr>
          <w:rFonts w:ascii="Comic Sans MS" w:eastAsia="Comic Sans MS" w:hAnsi="Comic Sans MS" w:cs="Comic Sans MS"/>
          <w:color w:val="0070C0"/>
          <w:spacing w:val="-1"/>
          <w:sz w:val="24"/>
          <w:szCs w:val="24"/>
        </w:rPr>
        <w:lastRenderedPageBreak/>
        <w:t xml:space="preserve">Must be </w:t>
      </w:r>
      <w:r w:rsidR="00AA5703" w:rsidRPr="00BE2AB7">
        <w:rPr>
          <w:rFonts w:ascii="Comic Sans MS" w:eastAsia="Comic Sans MS" w:hAnsi="Comic Sans MS" w:cs="Comic Sans MS"/>
          <w:color w:val="0070C0"/>
          <w:spacing w:val="-1"/>
          <w:sz w:val="24"/>
          <w:szCs w:val="24"/>
        </w:rPr>
        <w:t>al</w:t>
      </w:r>
      <w:r w:rsidR="00AA5703" w:rsidRPr="00BE2AB7">
        <w:rPr>
          <w:rFonts w:ascii="Comic Sans MS" w:eastAsia="Comic Sans MS" w:hAnsi="Comic Sans MS" w:cs="Comic Sans MS"/>
          <w:color w:val="0070C0"/>
          <w:sz w:val="24"/>
          <w:szCs w:val="24"/>
        </w:rPr>
        <w:t>i</w:t>
      </w:r>
      <w:r w:rsidR="00AA5703" w:rsidRPr="00BE2AB7">
        <w:rPr>
          <w:rFonts w:ascii="Comic Sans MS" w:eastAsia="Comic Sans MS" w:hAnsi="Comic Sans MS" w:cs="Comic Sans MS"/>
          <w:color w:val="0070C0"/>
          <w:spacing w:val="1"/>
          <w:sz w:val="24"/>
          <w:szCs w:val="24"/>
        </w:rPr>
        <w:t>g</w:t>
      </w:r>
      <w:r w:rsidR="00AA5703" w:rsidRPr="00BE2AB7">
        <w:rPr>
          <w:rFonts w:ascii="Comic Sans MS" w:eastAsia="Comic Sans MS" w:hAnsi="Comic Sans MS" w:cs="Comic Sans MS"/>
          <w:color w:val="0070C0"/>
          <w:sz w:val="24"/>
          <w:szCs w:val="24"/>
        </w:rPr>
        <w:t>ned in pl</w:t>
      </w:r>
      <w:r w:rsidR="00AA5703" w:rsidRPr="00BE2AB7">
        <w:rPr>
          <w:rFonts w:ascii="Comic Sans MS" w:eastAsia="Comic Sans MS" w:hAnsi="Comic Sans MS" w:cs="Comic Sans MS"/>
          <w:color w:val="0070C0"/>
          <w:spacing w:val="-1"/>
          <w:sz w:val="24"/>
          <w:szCs w:val="24"/>
        </w:rPr>
        <w:t>ac</w:t>
      </w:r>
      <w:r w:rsidR="00AA5703" w:rsidRPr="00BE2AB7">
        <w:rPr>
          <w:rFonts w:ascii="Comic Sans MS" w:eastAsia="Comic Sans MS" w:hAnsi="Comic Sans MS" w:cs="Comic Sans MS"/>
          <w:color w:val="0070C0"/>
          <w:sz w:val="24"/>
          <w:szCs w:val="24"/>
        </w:rPr>
        <w:t>e</w:t>
      </w:r>
      <w:r w:rsidR="00AA5703" w:rsidRPr="00BE2AB7">
        <w:rPr>
          <w:rFonts w:ascii="Comic Sans MS" w:eastAsia="Comic Sans MS" w:hAnsi="Comic Sans MS" w:cs="Comic Sans MS"/>
          <w:color w:val="0070C0"/>
          <w:spacing w:val="1"/>
          <w:sz w:val="24"/>
          <w:szCs w:val="24"/>
        </w:rPr>
        <w:t xml:space="preserve"> v</w:t>
      </w:r>
      <w:r w:rsidR="00AA5703" w:rsidRPr="00BE2AB7">
        <w:rPr>
          <w:rFonts w:ascii="Comic Sans MS" w:eastAsia="Comic Sans MS" w:hAnsi="Comic Sans MS" w:cs="Comic Sans MS"/>
          <w:color w:val="0070C0"/>
          <w:spacing w:val="-1"/>
          <w:sz w:val="24"/>
          <w:szCs w:val="24"/>
        </w:rPr>
        <w:t>al</w:t>
      </w:r>
      <w:r w:rsidR="00AA5703" w:rsidRPr="00BE2AB7">
        <w:rPr>
          <w:rFonts w:ascii="Comic Sans MS" w:eastAsia="Comic Sans MS" w:hAnsi="Comic Sans MS" w:cs="Comic Sans MS"/>
          <w:color w:val="0070C0"/>
          <w:sz w:val="24"/>
          <w:szCs w:val="24"/>
        </w:rPr>
        <w:t>ue f</w:t>
      </w:r>
      <w:r w:rsidR="00AA5703" w:rsidRPr="00BE2AB7">
        <w:rPr>
          <w:rFonts w:ascii="Comic Sans MS" w:eastAsia="Comic Sans MS" w:hAnsi="Comic Sans MS" w:cs="Comic Sans MS"/>
          <w:color w:val="0070C0"/>
          <w:spacing w:val="-1"/>
          <w:sz w:val="24"/>
          <w:szCs w:val="24"/>
        </w:rPr>
        <w:t>o</w:t>
      </w:r>
      <w:r w:rsidR="00AA5703" w:rsidRPr="00BE2AB7">
        <w:rPr>
          <w:rFonts w:ascii="Comic Sans MS" w:eastAsia="Comic Sans MS" w:hAnsi="Comic Sans MS" w:cs="Comic Sans MS"/>
          <w:color w:val="0070C0"/>
          <w:sz w:val="24"/>
          <w:szCs w:val="24"/>
        </w:rPr>
        <w:t xml:space="preserve">r </w:t>
      </w:r>
      <w:r w:rsidR="00BE2AB7">
        <w:rPr>
          <w:rFonts w:ascii="Comic Sans MS" w:eastAsia="Comic Sans MS" w:hAnsi="Comic Sans MS" w:cs="Comic Sans MS"/>
          <w:color w:val="0070C0"/>
          <w:spacing w:val="1"/>
          <w:sz w:val="24"/>
          <w:szCs w:val="24"/>
        </w:rPr>
        <w:t>subtract-ting</w:t>
      </w:r>
      <w:r w:rsidR="00AA5703" w:rsidRPr="00BE2AB7">
        <w:rPr>
          <w:rFonts w:ascii="Comic Sans MS" w:eastAsia="Comic Sans MS" w:hAnsi="Comic Sans MS" w:cs="Comic Sans MS"/>
          <w:color w:val="0070C0"/>
          <w:sz w:val="24"/>
          <w:szCs w:val="24"/>
        </w:rPr>
        <w:t>.</w:t>
      </w:r>
      <w:proofErr w:type="gramEnd"/>
    </w:p>
    <w:p w:rsidR="008326DA" w:rsidRDefault="00AA5703">
      <w:pPr>
        <w:spacing w:before="79"/>
        <w:ind w:left="566"/>
        <w:rPr>
          <w:sz w:val="18"/>
          <w:szCs w:val="18"/>
        </w:rPr>
      </w:pPr>
      <w:r>
        <w:br w:type="column"/>
      </w:r>
      <w:proofErr w:type="gramStart"/>
      <w:r>
        <w:rPr>
          <w:spacing w:val="1"/>
          <w:w w:val="125"/>
          <w:sz w:val="18"/>
          <w:szCs w:val="18"/>
        </w:rPr>
        <w:lastRenderedPageBreak/>
        <w:t>s</w:t>
      </w:r>
      <w:r>
        <w:rPr>
          <w:w w:val="111"/>
          <w:sz w:val="18"/>
          <w:szCs w:val="18"/>
        </w:rPr>
        <w:t>u</w:t>
      </w:r>
      <w:r>
        <w:rPr>
          <w:spacing w:val="1"/>
          <w:w w:val="111"/>
          <w:sz w:val="18"/>
          <w:szCs w:val="18"/>
        </w:rPr>
        <w:t>b</w:t>
      </w:r>
      <w:r>
        <w:rPr>
          <w:spacing w:val="-1"/>
          <w:w w:val="170"/>
          <w:sz w:val="18"/>
          <w:szCs w:val="18"/>
        </w:rPr>
        <w:t>t</w:t>
      </w:r>
      <w:r>
        <w:rPr>
          <w:w w:val="127"/>
          <w:sz w:val="18"/>
          <w:szCs w:val="18"/>
        </w:rPr>
        <w:t>r</w:t>
      </w:r>
      <w:r>
        <w:rPr>
          <w:spacing w:val="-1"/>
          <w:w w:val="127"/>
          <w:sz w:val="18"/>
          <w:szCs w:val="18"/>
        </w:rPr>
        <w:t>a</w:t>
      </w:r>
      <w:r>
        <w:rPr>
          <w:spacing w:val="1"/>
          <w:w w:val="116"/>
          <w:sz w:val="18"/>
          <w:szCs w:val="18"/>
        </w:rPr>
        <w:t>c</w:t>
      </w:r>
      <w:r>
        <w:rPr>
          <w:spacing w:val="-1"/>
          <w:w w:val="170"/>
          <w:sz w:val="18"/>
          <w:szCs w:val="18"/>
        </w:rPr>
        <w:t>t</w:t>
      </w:r>
      <w:r>
        <w:rPr>
          <w:w w:val="103"/>
          <w:sz w:val="18"/>
          <w:szCs w:val="18"/>
        </w:rPr>
        <w:t>i</w:t>
      </w:r>
      <w:r>
        <w:rPr>
          <w:spacing w:val="-1"/>
          <w:w w:val="103"/>
          <w:sz w:val="18"/>
          <w:szCs w:val="18"/>
        </w:rPr>
        <w:t>n</w:t>
      </w:r>
      <w:r>
        <w:rPr>
          <w:w w:val="106"/>
          <w:sz w:val="18"/>
          <w:szCs w:val="18"/>
        </w:rPr>
        <w:t>g</w:t>
      </w:r>
      <w:proofErr w:type="gramEnd"/>
      <w:r>
        <w:rPr>
          <w:spacing w:val="8"/>
          <w:sz w:val="18"/>
          <w:szCs w:val="18"/>
        </w:rPr>
        <w:t xml:space="preserve"> </w:t>
      </w:r>
      <w:r>
        <w:rPr>
          <w:spacing w:val="1"/>
          <w:w w:val="40"/>
          <w:sz w:val="18"/>
          <w:szCs w:val="18"/>
        </w:rPr>
        <w:t>„</w:t>
      </w:r>
      <w:r>
        <w:rPr>
          <w:spacing w:val="1"/>
          <w:w w:val="116"/>
          <w:sz w:val="18"/>
          <w:szCs w:val="18"/>
        </w:rPr>
        <w:t>c</w:t>
      </w:r>
      <w:r>
        <w:rPr>
          <w:spacing w:val="-1"/>
          <w:w w:val="115"/>
          <w:sz w:val="18"/>
          <w:szCs w:val="18"/>
        </w:rPr>
        <w:t>h</w:t>
      </w:r>
      <w:r>
        <w:rPr>
          <w:w w:val="104"/>
          <w:sz w:val="18"/>
          <w:szCs w:val="18"/>
        </w:rPr>
        <w:t>u</w:t>
      </w:r>
      <w:r>
        <w:rPr>
          <w:spacing w:val="-1"/>
          <w:w w:val="104"/>
          <w:sz w:val="18"/>
          <w:szCs w:val="18"/>
        </w:rPr>
        <w:t>n</w:t>
      </w:r>
      <w:r>
        <w:rPr>
          <w:spacing w:val="-1"/>
          <w:w w:val="108"/>
          <w:sz w:val="18"/>
          <w:szCs w:val="18"/>
        </w:rPr>
        <w:t>k</w:t>
      </w:r>
      <w:r>
        <w:rPr>
          <w:spacing w:val="1"/>
          <w:w w:val="125"/>
          <w:sz w:val="18"/>
          <w:szCs w:val="18"/>
        </w:rPr>
        <w:t>s</w:t>
      </w:r>
      <w:r>
        <w:rPr>
          <w:w w:val="40"/>
          <w:sz w:val="18"/>
          <w:szCs w:val="18"/>
        </w:rPr>
        <w:t>‟</w:t>
      </w:r>
      <w:r>
        <w:rPr>
          <w:spacing w:val="9"/>
          <w:sz w:val="18"/>
          <w:szCs w:val="18"/>
        </w:rPr>
        <w:t xml:space="preserve"> </w:t>
      </w:r>
      <w:r>
        <w:rPr>
          <w:spacing w:val="-1"/>
          <w:w w:val="123"/>
          <w:sz w:val="18"/>
          <w:szCs w:val="18"/>
        </w:rPr>
        <w:t>o</w:t>
      </w:r>
      <w:r>
        <w:rPr>
          <w:w w:val="123"/>
          <w:sz w:val="18"/>
          <w:szCs w:val="18"/>
        </w:rPr>
        <w:t>f</w:t>
      </w:r>
      <w:r>
        <w:rPr>
          <w:spacing w:val="-1"/>
          <w:w w:val="123"/>
          <w:sz w:val="18"/>
          <w:szCs w:val="18"/>
        </w:rPr>
        <w:t xml:space="preserve"> </w:t>
      </w:r>
      <w:r>
        <w:rPr>
          <w:sz w:val="18"/>
          <w:szCs w:val="18"/>
        </w:rPr>
        <w:t xml:space="preserve">36, </w:t>
      </w:r>
      <w:r>
        <w:rPr>
          <w:spacing w:val="8"/>
          <w:sz w:val="18"/>
          <w:szCs w:val="18"/>
        </w:rPr>
        <w:t xml:space="preserve"> </w:t>
      </w:r>
      <w:r>
        <w:rPr>
          <w:w w:val="104"/>
          <w:sz w:val="18"/>
          <w:szCs w:val="18"/>
        </w:rPr>
        <w:t>u</w:t>
      </w:r>
      <w:r>
        <w:rPr>
          <w:spacing w:val="-1"/>
          <w:w w:val="104"/>
          <w:sz w:val="18"/>
          <w:szCs w:val="18"/>
        </w:rPr>
        <w:t>n</w:t>
      </w:r>
      <w:r>
        <w:rPr>
          <w:spacing w:val="-1"/>
          <w:w w:val="170"/>
          <w:sz w:val="18"/>
          <w:szCs w:val="18"/>
        </w:rPr>
        <w:t>t</w:t>
      </w:r>
      <w:r>
        <w:rPr>
          <w:sz w:val="18"/>
          <w:szCs w:val="18"/>
        </w:rPr>
        <w:t>il</w:t>
      </w:r>
      <w:r>
        <w:rPr>
          <w:spacing w:val="9"/>
          <w:sz w:val="18"/>
          <w:szCs w:val="18"/>
        </w:rPr>
        <w:t xml:space="preserve"> </w:t>
      </w:r>
      <w:r>
        <w:rPr>
          <w:spacing w:val="-1"/>
          <w:w w:val="118"/>
          <w:sz w:val="18"/>
          <w:szCs w:val="18"/>
        </w:rPr>
        <w:t>z</w:t>
      </w:r>
      <w:r>
        <w:rPr>
          <w:w w:val="118"/>
          <w:sz w:val="18"/>
          <w:szCs w:val="18"/>
        </w:rPr>
        <w:t>e</w:t>
      </w:r>
      <w:r>
        <w:rPr>
          <w:spacing w:val="2"/>
          <w:w w:val="118"/>
          <w:sz w:val="18"/>
          <w:szCs w:val="18"/>
        </w:rPr>
        <w:t>r</w:t>
      </w:r>
      <w:r>
        <w:rPr>
          <w:w w:val="118"/>
          <w:sz w:val="18"/>
          <w:szCs w:val="18"/>
        </w:rPr>
        <w:t>o</w:t>
      </w:r>
      <w:r>
        <w:rPr>
          <w:spacing w:val="9"/>
          <w:w w:val="118"/>
          <w:sz w:val="18"/>
          <w:szCs w:val="18"/>
        </w:rPr>
        <w:t xml:space="preserve"> </w:t>
      </w:r>
      <w:r>
        <w:rPr>
          <w:w w:val="118"/>
          <w:sz w:val="18"/>
          <w:szCs w:val="18"/>
        </w:rPr>
        <w:t>is</w:t>
      </w:r>
    </w:p>
    <w:p w:rsidR="008326DA" w:rsidRDefault="00AA5703">
      <w:pPr>
        <w:spacing w:before="14"/>
        <w:ind w:left="566"/>
        <w:rPr>
          <w:rFonts w:ascii="Comic Sans MS" w:eastAsia="Comic Sans MS" w:hAnsi="Comic Sans MS" w:cs="Comic Sans MS"/>
          <w:sz w:val="18"/>
          <w:szCs w:val="18"/>
        </w:rPr>
      </w:pPr>
      <w:proofErr w:type="gramStart"/>
      <w:r>
        <w:rPr>
          <w:rFonts w:ascii="Comic Sans MS" w:eastAsia="Comic Sans MS" w:hAnsi="Comic Sans MS" w:cs="Comic Sans MS"/>
          <w:sz w:val="18"/>
          <w:szCs w:val="18"/>
        </w:rPr>
        <w:t>re</w:t>
      </w:r>
      <w:r>
        <w:rPr>
          <w:rFonts w:ascii="Comic Sans MS" w:eastAsia="Comic Sans MS" w:hAnsi="Comic Sans MS" w:cs="Comic Sans MS"/>
          <w:spacing w:val="-1"/>
          <w:sz w:val="18"/>
          <w:szCs w:val="18"/>
        </w:rPr>
        <w:t>a</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ed</w:t>
      </w:r>
      <w:proofErr w:type="gramEnd"/>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t>
      </w:r>
      <w:r>
        <w:rPr>
          <w:rFonts w:ascii="Comic Sans MS" w:eastAsia="Comic Sans MS" w:hAnsi="Comic Sans MS" w:cs="Comic Sans MS"/>
          <w:spacing w:val="-1"/>
          <w:sz w:val="18"/>
          <w:szCs w:val="18"/>
        </w:rPr>
        <w:t>o</w:t>
      </w:r>
      <w:r>
        <w:rPr>
          <w:rFonts w:ascii="Comic Sans MS" w:eastAsia="Comic Sans MS" w:hAnsi="Comic Sans MS" w:cs="Comic Sans MS"/>
          <w:sz w:val="18"/>
          <w:szCs w:val="18"/>
        </w:rPr>
        <w:t>r</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2"/>
          <w:sz w:val="18"/>
          <w:szCs w:val="18"/>
        </w:rPr>
        <w:t>u</w:t>
      </w:r>
      <w:r>
        <w:rPr>
          <w:rFonts w:ascii="Comic Sans MS" w:eastAsia="Comic Sans MS" w:hAnsi="Comic Sans MS" w:cs="Comic Sans MS"/>
          <w:spacing w:val="-1"/>
          <w:sz w:val="18"/>
          <w:szCs w:val="18"/>
        </w:rPr>
        <w:t>nt</w:t>
      </w:r>
      <w:r>
        <w:rPr>
          <w:rFonts w:ascii="Comic Sans MS" w:eastAsia="Comic Sans MS" w:hAnsi="Comic Sans MS" w:cs="Comic Sans MS"/>
          <w:sz w:val="18"/>
          <w:szCs w:val="18"/>
        </w:rPr>
        <w:t xml:space="preserve">il </w:t>
      </w:r>
      <w:r>
        <w:rPr>
          <w:rFonts w:ascii="Comic Sans MS" w:eastAsia="Comic Sans MS" w:hAnsi="Comic Sans MS" w:cs="Comic Sans MS"/>
          <w:spacing w:val="1"/>
          <w:sz w:val="18"/>
          <w:szCs w:val="18"/>
        </w:rPr>
        <w:t>t</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ere</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is</w:t>
      </w:r>
      <w:r>
        <w:rPr>
          <w:rFonts w:ascii="Comic Sans MS" w:eastAsia="Comic Sans MS" w:hAnsi="Comic Sans MS" w:cs="Comic Sans MS"/>
          <w:spacing w:val="2"/>
          <w:sz w:val="18"/>
          <w:szCs w:val="18"/>
        </w:rPr>
        <w:t xml:space="preserve"> </w:t>
      </w:r>
      <w:r>
        <w:rPr>
          <w:rFonts w:ascii="Comic Sans MS" w:eastAsia="Comic Sans MS" w:hAnsi="Comic Sans MS" w:cs="Comic Sans MS"/>
          <w:sz w:val="18"/>
          <w:szCs w:val="18"/>
        </w:rPr>
        <w:t>a</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2"/>
          <w:sz w:val="18"/>
          <w:szCs w:val="18"/>
        </w:rPr>
        <w:t>r</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ma</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n</w:t>
      </w:r>
      <w:r>
        <w:rPr>
          <w:rFonts w:ascii="Comic Sans MS" w:eastAsia="Comic Sans MS" w:hAnsi="Comic Sans MS" w:cs="Comic Sans MS"/>
          <w:sz w:val="18"/>
          <w:szCs w:val="18"/>
        </w:rPr>
        <w:t>de</w:t>
      </w:r>
      <w:r>
        <w:rPr>
          <w:rFonts w:ascii="Comic Sans MS" w:eastAsia="Comic Sans MS" w:hAnsi="Comic Sans MS" w:cs="Comic Sans MS"/>
          <w:spacing w:val="2"/>
          <w:sz w:val="18"/>
          <w:szCs w:val="18"/>
        </w:rPr>
        <w:t>r</w:t>
      </w:r>
      <w:r>
        <w:rPr>
          <w:rFonts w:ascii="Comic Sans MS" w:eastAsia="Comic Sans MS" w:hAnsi="Comic Sans MS" w:cs="Comic Sans MS"/>
          <w:spacing w:val="-1"/>
          <w:sz w:val="18"/>
          <w:szCs w:val="18"/>
        </w:rPr>
        <w:t>)</w:t>
      </w:r>
      <w:r>
        <w:rPr>
          <w:rFonts w:ascii="Comic Sans MS" w:eastAsia="Comic Sans MS" w:hAnsi="Comic Sans MS" w:cs="Comic Sans MS"/>
          <w:sz w:val="18"/>
          <w:szCs w:val="18"/>
        </w:rPr>
        <w:t>.</w:t>
      </w:r>
    </w:p>
    <w:p w:rsidR="008326DA" w:rsidRDefault="00AA5703">
      <w:pPr>
        <w:spacing w:line="240" w:lineRule="exact"/>
        <w:ind w:left="-35" w:right="-30"/>
        <w:jc w:val="center"/>
        <w:rPr>
          <w:rFonts w:ascii="Comic Sans MS" w:eastAsia="Comic Sans MS" w:hAnsi="Comic Sans MS" w:cs="Comic Sans MS"/>
          <w:sz w:val="18"/>
          <w:szCs w:val="18"/>
        </w:rPr>
      </w:pPr>
      <w:r>
        <w:rPr>
          <w:rFonts w:ascii="Symbol" w:eastAsia="Symbol" w:hAnsi="Symbol" w:cs="Symbol"/>
        </w:rPr>
        <w:t></w:t>
      </w:r>
      <w:r>
        <w:t xml:space="preserve">        </w:t>
      </w:r>
      <w:r>
        <w:rPr>
          <w:spacing w:val="24"/>
        </w:rPr>
        <w:t xml:space="preserve"> </w:t>
      </w:r>
      <w:r>
        <w:rPr>
          <w:w w:val="115"/>
          <w:sz w:val="18"/>
          <w:szCs w:val="18"/>
        </w:rPr>
        <w:t>Te</w:t>
      </w:r>
      <w:r>
        <w:rPr>
          <w:spacing w:val="-1"/>
          <w:w w:val="115"/>
          <w:sz w:val="18"/>
          <w:szCs w:val="18"/>
        </w:rPr>
        <w:t>a</w:t>
      </w:r>
      <w:r>
        <w:rPr>
          <w:spacing w:val="1"/>
          <w:w w:val="115"/>
          <w:sz w:val="18"/>
          <w:szCs w:val="18"/>
        </w:rPr>
        <w:t>c</w:t>
      </w:r>
      <w:r>
        <w:rPr>
          <w:w w:val="115"/>
          <w:sz w:val="18"/>
          <w:szCs w:val="18"/>
        </w:rPr>
        <w:t>h</w:t>
      </w:r>
      <w:r>
        <w:rPr>
          <w:spacing w:val="4"/>
          <w:w w:val="115"/>
          <w:sz w:val="18"/>
          <w:szCs w:val="18"/>
        </w:rPr>
        <w:t xml:space="preserve"> </w:t>
      </w:r>
      <w:r>
        <w:rPr>
          <w:sz w:val="18"/>
          <w:szCs w:val="18"/>
        </w:rPr>
        <w:t>pu</w:t>
      </w:r>
      <w:r>
        <w:rPr>
          <w:spacing w:val="-1"/>
          <w:sz w:val="18"/>
          <w:szCs w:val="18"/>
        </w:rPr>
        <w:t>p</w:t>
      </w:r>
      <w:r>
        <w:rPr>
          <w:sz w:val="18"/>
          <w:szCs w:val="18"/>
        </w:rPr>
        <w:t>i</w:t>
      </w:r>
      <w:r>
        <w:rPr>
          <w:spacing w:val="1"/>
          <w:sz w:val="18"/>
          <w:szCs w:val="18"/>
        </w:rPr>
        <w:t>l</w:t>
      </w:r>
      <w:r>
        <w:rPr>
          <w:sz w:val="18"/>
          <w:szCs w:val="18"/>
        </w:rPr>
        <w:t>s</w:t>
      </w:r>
      <w:r>
        <w:rPr>
          <w:spacing w:val="43"/>
          <w:sz w:val="18"/>
          <w:szCs w:val="18"/>
        </w:rPr>
        <w:t xml:space="preserve"> </w:t>
      </w:r>
      <w:r>
        <w:rPr>
          <w:spacing w:val="-1"/>
          <w:w w:val="170"/>
          <w:sz w:val="18"/>
          <w:szCs w:val="18"/>
        </w:rPr>
        <w:t>t</w:t>
      </w:r>
      <w:r>
        <w:rPr>
          <w:w w:val="105"/>
          <w:sz w:val="18"/>
          <w:szCs w:val="18"/>
        </w:rPr>
        <w:t>o</w:t>
      </w:r>
      <w:r>
        <w:rPr>
          <w:spacing w:val="9"/>
          <w:sz w:val="18"/>
          <w:szCs w:val="18"/>
        </w:rPr>
        <w:t xml:space="preserve"> </w:t>
      </w:r>
      <w:r>
        <w:rPr>
          <w:spacing w:val="1"/>
          <w:w w:val="94"/>
          <w:sz w:val="18"/>
          <w:szCs w:val="18"/>
        </w:rPr>
        <w:t>w</w:t>
      </w:r>
      <w:r>
        <w:rPr>
          <w:w w:val="138"/>
          <w:sz w:val="18"/>
          <w:szCs w:val="18"/>
        </w:rPr>
        <w:t>ri</w:t>
      </w:r>
      <w:r>
        <w:rPr>
          <w:spacing w:val="-1"/>
          <w:w w:val="138"/>
          <w:sz w:val="18"/>
          <w:szCs w:val="18"/>
        </w:rPr>
        <w:t>t</w:t>
      </w:r>
      <w:r>
        <w:rPr>
          <w:w w:val="123"/>
          <w:sz w:val="18"/>
          <w:szCs w:val="18"/>
        </w:rPr>
        <w:t>e</w:t>
      </w:r>
      <w:r>
        <w:rPr>
          <w:spacing w:val="8"/>
          <w:sz w:val="18"/>
          <w:szCs w:val="18"/>
        </w:rPr>
        <w:t xml:space="preserve"> </w:t>
      </w:r>
      <w:r>
        <w:rPr>
          <w:sz w:val="18"/>
          <w:szCs w:val="18"/>
        </w:rPr>
        <w:t>a</w:t>
      </w:r>
      <w:r>
        <w:rPr>
          <w:spacing w:val="21"/>
          <w:sz w:val="18"/>
          <w:szCs w:val="18"/>
        </w:rPr>
        <w:t xml:space="preserve"> </w:t>
      </w:r>
      <w:r>
        <w:rPr>
          <w:spacing w:val="3"/>
          <w:w w:val="40"/>
          <w:sz w:val="18"/>
          <w:szCs w:val="18"/>
        </w:rPr>
        <w:t>„</w:t>
      </w:r>
      <w:proofErr w:type="gramStart"/>
      <w:r>
        <w:rPr>
          <w:b/>
          <w:w w:val="106"/>
          <w:sz w:val="18"/>
          <w:szCs w:val="18"/>
        </w:rPr>
        <w:t>u</w:t>
      </w:r>
      <w:r>
        <w:rPr>
          <w:b/>
          <w:spacing w:val="1"/>
          <w:w w:val="106"/>
          <w:sz w:val="18"/>
          <w:szCs w:val="18"/>
        </w:rPr>
        <w:t>s</w:t>
      </w:r>
      <w:r>
        <w:rPr>
          <w:b/>
          <w:w w:val="115"/>
          <w:sz w:val="18"/>
          <w:szCs w:val="18"/>
        </w:rPr>
        <w:t>eful</w:t>
      </w:r>
      <w:r>
        <w:rPr>
          <w:b/>
          <w:sz w:val="18"/>
          <w:szCs w:val="18"/>
        </w:rPr>
        <w:t xml:space="preserve"> </w:t>
      </w:r>
      <w:r>
        <w:rPr>
          <w:b/>
          <w:spacing w:val="-10"/>
          <w:sz w:val="18"/>
          <w:szCs w:val="18"/>
        </w:rPr>
        <w:t xml:space="preserve"> </w:t>
      </w:r>
      <w:r>
        <w:rPr>
          <w:b/>
          <w:spacing w:val="1"/>
          <w:w w:val="98"/>
          <w:sz w:val="18"/>
          <w:szCs w:val="18"/>
        </w:rPr>
        <w:t>l</w:t>
      </w:r>
      <w:r>
        <w:rPr>
          <w:b/>
          <w:spacing w:val="-2"/>
          <w:w w:val="101"/>
          <w:sz w:val="18"/>
          <w:szCs w:val="18"/>
        </w:rPr>
        <w:t>i</w:t>
      </w:r>
      <w:r>
        <w:rPr>
          <w:b/>
          <w:spacing w:val="1"/>
          <w:w w:val="125"/>
          <w:sz w:val="18"/>
          <w:szCs w:val="18"/>
        </w:rPr>
        <w:t>s</w:t>
      </w:r>
      <w:r>
        <w:rPr>
          <w:b/>
          <w:spacing w:val="-1"/>
          <w:w w:val="141"/>
          <w:sz w:val="18"/>
          <w:szCs w:val="18"/>
        </w:rPr>
        <w:t>t</w:t>
      </w:r>
      <w:r>
        <w:rPr>
          <w:b/>
          <w:w w:val="67"/>
          <w:sz w:val="18"/>
          <w:szCs w:val="18"/>
        </w:rPr>
        <w:t>‘</w:t>
      </w:r>
      <w:proofErr w:type="gramEnd"/>
      <w:r>
        <w:rPr>
          <w:b/>
          <w:sz w:val="18"/>
          <w:szCs w:val="18"/>
        </w:rPr>
        <w:t xml:space="preserve"> </w:t>
      </w:r>
      <w:r>
        <w:rPr>
          <w:b/>
          <w:spacing w:val="-9"/>
          <w:sz w:val="18"/>
          <w:szCs w:val="18"/>
        </w:rPr>
        <w:t xml:space="preserve"> </w:t>
      </w:r>
      <w:r>
        <w:rPr>
          <w:rFonts w:ascii="Comic Sans MS" w:eastAsia="Comic Sans MS" w:hAnsi="Comic Sans MS" w:cs="Comic Sans MS"/>
          <w:sz w:val="18"/>
          <w:szCs w:val="18"/>
        </w:rPr>
        <w:t>fir</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t</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t</w:t>
      </w:r>
    </w:p>
    <w:p w:rsidR="008326DA" w:rsidRDefault="00AA5703">
      <w:pPr>
        <w:spacing w:line="240" w:lineRule="exact"/>
        <w:ind w:left="566" w:right="188"/>
        <w:rPr>
          <w:rFonts w:ascii="Comic Sans MS" w:eastAsia="Comic Sans MS" w:hAnsi="Comic Sans MS" w:cs="Comic Sans MS"/>
          <w:sz w:val="18"/>
          <w:szCs w:val="18"/>
        </w:rPr>
      </w:pPr>
      <w:proofErr w:type="gramStart"/>
      <w:r>
        <w:rPr>
          <w:rFonts w:ascii="Comic Sans MS" w:eastAsia="Comic Sans MS" w:hAnsi="Comic Sans MS" w:cs="Comic Sans MS"/>
          <w:spacing w:val="-1"/>
          <w:sz w:val="18"/>
          <w:szCs w:val="18"/>
        </w:rPr>
        <w:t>th</w:t>
      </w:r>
      <w:r>
        <w:rPr>
          <w:rFonts w:ascii="Comic Sans MS" w:eastAsia="Comic Sans MS" w:hAnsi="Comic Sans MS" w:cs="Comic Sans MS"/>
          <w:sz w:val="18"/>
          <w:szCs w:val="18"/>
        </w:rPr>
        <w:t>e</w:t>
      </w:r>
      <w:proofErr w:type="gramEnd"/>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ide</w:t>
      </w:r>
      <w:r>
        <w:rPr>
          <w:rFonts w:ascii="Comic Sans MS" w:eastAsia="Comic Sans MS" w:hAnsi="Comic Sans MS" w:cs="Comic Sans MS"/>
          <w:spacing w:val="26"/>
          <w:sz w:val="18"/>
          <w:szCs w:val="18"/>
        </w:rPr>
        <w:t xml:space="preserve"> </w:t>
      </w:r>
      <w:r>
        <w:rPr>
          <w:rFonts w:ascii="Comic Sans MS" w:eastAsia="Comic Sans MS" w:hAnsi="Comic Sans MS" w:cs="Comic Sans MS"/>
          <w:spacing w:val="-1"/>
          <w:sz w:val="18"/>
          <w:szCs w:val="18"/>
        </w:rPr>
        <w:t>th</w:t>
      </w:r>
      <w:r>
        <w:rPr>
          <w:rFonts w:ascii="Comic Sans MS" w:eastAsia="Comic Sans MS" w:hAnsi="Comic Sans MS" w:cs="Comic Sans MS"/>
          <w:spacing w:val="1"/>
          <w:sz w:val="18"/>
          <w:szCs w:val="18"/>
        </w:rPr>
        <w:t>a</w:t>
      </w:r>
      <w:r>
        <w:rPr>
          <w:rFonts w:ascii="Comic Sans MS" w:eastAsia="Comic Sans MS" w:hAnsi="Comic Sans MS" w:cs="Comic Sans MS"/>
          <w:sz w:val="18"/>
          <w:szCs w:val="18"/>
        </w:rPr>
        <w:t>t</w:t>
      </w:r>
      <w:r>
        <w:rPr>
          <w:rFonts w:ascii="Comic Sans MS" w:eastAsia="Comic Sans MS" w:hAnsi="Comic Sans MS" w:cs="Comic Sans MS"/>
          <w:spacing w:val="-2"/>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z w:val="18"/>
          <w:szCs w:val="18"/>
        </w:rPr>
        <w:t>i</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 xml:space="preserve">l </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e</w:t>
      </w:r>
      <w:r>
        <w:rPr>
          <w:rFonts w:ascii="Comic Sans MS" w:eastAsia="Comic Sans MS" w:hAnsi="Comic Sans MS" w:cs="Comic Sans MS"/>
          <w:spacing w:val="1"/>
          <w:sz w:val="18"/>
          <w:szCs w:val="18"/>
        </w:rPr>
        <w:t>l</w:t>
      </w:r>
      <w:r>
        <w:rPr>
          <w:rFonts w:ascii="Comic Sans MS" w:eastAsia="Comic Sans MS" w:hAnsi="Comic Sans MS" w:cs="Comic Sans MS"/>
          <w:sz w:val="18"/>
          <w:szCs w:val="18"/>
        </w:rPr>
        <w:t>p</w:t>
      </w:r>
      <w:r>
        <w:rPr>
          <w:rFonts w:ascii="Comic Sans MS" w:eastAsia="Comic Sans MS" w:hAnsi="Comic Sans MS" w:cs="Comic Sans MS"/>
          <w:spacing w:val="-1"/>
          <w:sz w:val="18"/>
          <w:szCs w:val="18"/>
        </w:rPr>
        <w:t xml:space="preserve"> th</w:t>
      </w:r>
      <w:r>
        <w:rPr>
          <w:rFonts w:ascii="Comic Sans MS" w:eastAsia="Comic Sans MS" w:hAnsi="Comic Sans MS" w:cs="Comic Sans MS"/>
          <w:spacing w:val="2"/>
          <w:sz w:val="18"/>
          <w:szCs w:val="18"/>
        </w:rPr>
        <w:t>e</w:t>
      </w:r>
      <w:r>
        <w:rPr>
          <w:rFonts w:ascii="Comic Sans MS" w:eastAsia="Comic Sans MS" w:hAnsi="Comic Sans MS" w:cs="Comic Sans MS"/>
          <w:sz w:val="18"/>
          <w:szCs w:val="18"/>
        </w:rPr>
        <w:t>m</w:t>
      </w:r>
      <w:r>
        <w:rPr>
          <w:rFonts w:ascii="Comic Sans MS" w:eastAsia="Comic Sans MS" w:hAnsi="Comic Sans MS" w:cs="Comic Sans MS"/>
          <w:spacing w:val="1"/>
          <w:sz w:val="18"/>
          <w:szCs w:val="18"/>
        </w:rPr>
        <w:t xml:space="preserve"> </w:t>
      </w:r>
      <w:r>
        <w:rPr>
          <w:rFonts w:ascii="Comic Sans MS" w:eastAsia="Comic Sans MS" w:hAnsi="Comic Sans MS" w:cs="Comic Sans MS"/>
          <w:sz w:val="18"/>
          <w:szCs w:val="18"/>
        </w:rPr>
        <w:t>de</w:t>
      </w:r>
      <w:r>
        <w:rPr>
          <w:rFonts w:ascii="Comic Sans MS" w:eastAsia="Comic Sans MS" w:hAnsi="Comic Sans MS" w:cs="Comic Sans MS"/>
          <w:spacing w:val="1"/>
          <w:sz w:val="18"/>
          <w:szCs w:val="18"/>
        </w:rPr>
        <w:t>c</w:t>
      </w:r>
      <w:r>
        <w:rPr>
          <w:rFonts w:ascii="Comic Sans MS" w:eastAsia="Comic Sans MS" w:hAnsi="Comic Sans MS" w:cs="Comic Sans MS"/>
          <w:sz w:val="18"/>
          <w:szCs w:val="18"/>
        </w:rPr>
        <w:t>ide</w:t>
      </w:r>
      <w:r>
        <w:rPr>
          <w:rFonts w:ascii="Comic Sans MS" w:eastAsia="Comic Sans MS" w:hAnsi="Comic Sans MS" w:cs="Comic Sans MS"/>
          <w:spacing w:val="-1"/>
          <w:sz w:val="18"/>
          <w:szCs w:val="18"/>
        </w:rPr>
        <w:t xml:space="preserve"> </w:t>
      </w:r>
      <w:r>
        <w:rPr>
          <w:rFonts w:ascii="Comic Sans MS" w:eastAsia="Comic Sans MS" w:hAnsi="Comic Sans MS" w:cs="Comic Sans MS"/>
          <w:spacing w:val="1"/>
          <w:sz w:val="18"/>
          <w:szCs w:val="18"/>
        </w:rPr>
        <w:t>w</w:t>
      </w:r>
      <w:r>
        <w:rPr>
          <w:rFonts w:ascii="Comic Sans MS" w:eastAsia="Comic Sans MS" w:hAnsi="Comic Sans MS" w:cs="Comic Sans MS"/>
          <w:spacing w:val="-1"/>
          <w:sz w:val="18"/>
          <w:szCs w:val="18"/>
        </w:rPr>
        <w:t>ha</w:t>
      </w:r>
      <w:r>
        <w:rPr>
          <w:rFonts w:ascii="Comic Sans MS" w:eastAsia="Comic Sans MS" w:hAnsi="Comic Sans MS" w:cs="Comic Sans MS"/>
          <w:sz w:val="18"/>
          <w:szCs w:val="18"/>
        </w:rPr>
        <w:t xml:space="preserve">t </w:t>
      </w:r>
      <w:r>
        <w:rPr>
          <w:rFonts w:ascii="Comic Sans MS" w:eastAsia="Comic Sans MS" w:hAnsi="Comic Sans MS" w:cs="Comic Sans MS"/>
          <w:spacing w:val="1"/>
          <w:sz w:val="18"/>
          <w:szCs w:val="18"/>
        </w:rPr>
        <w:t>c</w:t>
      </w:r>
      <w:r>
        <w:rPr>
          <w:rFonts w:ascii="Comic Sans MS" w:eastAsia="Comic Sans MS" w:hAnsi="Comic Sans MS" w:cs="Comic Sans MS"/>
          <w:spacing w:val="-1"/>
          <w:sz w:val="18"/>
          <w:szCs w:val="18"/>
        </w:rPr>
        <w:t>h</w:t>
      </w:r>
      <w:r>
        <w:rPr>
          <w:rFonts w:ascii="Comic Sans MS" w:eastAsia="Comic Sans MS" w:hAnsi="Comic Sans MS" w:cs="Comic Sans MS"/>
          <w:sz w:val="18"/>
          <w:szCs w:val="18"/>
        </w:rPr>
        <w:t>u</w:t>
      </w:r>
      <w:r>
        <w:rPr>
          <w:rFonts w:ascii="Comic Sans MS" w:eastAsia="Comic Sans MS" w:hAnsi="Comic Sans MS" w:cs="Comic Sans MS"/>
          <w:spacing w:val="-1"/>
          <w:sz w:val="18"/>
          <w:szCs w:val="18"/>
        </w:rPr>
        <w:t>nk</w:t>
      </w:r>
      <w:r>
        <w:rPr>
          <w:rFonts w:ascii="Comic Sans MS" w:eastAsia="Comic Sans MS" w:hAnsi="Comic Sans MS" w:cs="Comic Sans MS"/>
          <w:sz w:val="18"/>
          <w:szCs w:val="18"/>
        </w:rPr>
        <w:t xml:space="preserve">s </w:t>
      </w:r>
      <w:r>
        <w:rPr>
          <w:rFonts w:ascii="Comic Sans MS" w:eastAsia="Comic Sans MS" w:hAnsi="Comic Sans MS" w:cs="Comic Sans MS"/>
          <w:spacing w:val="-1"/>
          <w:sz w:val="18"/>
          <w:szCs w:val="18"/>
        </w:rPr>
        <w:t>t</w:t>
      </w:r>
      <w:r>
        <w:rPr>
          <w:rFonts w:ascii="Comic Sans MS" w:eastAsia="Comic Sans MS" w:hAnsi="Comic Sans MS" w:cs="Comic Sans MS"/>
          <w:sz w:val="18"/>
          <w:szCs w:val="18"/>
        </w:rPr>
        <w:t>o u</w:t>
      </w:r>
      <w:r>
        <w:rPr>
          <w:rFonts w:ascii="Comic Sans MS" w:eastAsia="Comic Sans MS" w:hAnsi="Comic Sans MS" w:cs="Comic Sans MS"/>
          <w:spacing w:val="1"/>
          <w:sz w:val="18"/>
          <w:szCs w:val="18"/>
        </w:rPr>
        <w:t>s</w:t>
      </w:r>
      <w:r>
        <w:rPr>
          <w:rFonts w:ascii="Comic Sans MS" w:eastAsia="Comic Sans MS" w:hAnsi="Comic Sans MS" w:cs="Comic Sans MS"/>
          <w:sz w:val="18"/>
          <w:szCs w:val="18"/>
        </w:rPr>
        <w:t>e, e</w:t>
      </w:r>
      <w:r>
        <w:rPr>
          <w:rFonts w:ascii="Comic Sans MS" w:eastAsia="Comic Sans MS" w:hAnsi="Comic Sans MS" w:cs="Comic Sans MS"/>
          <w:spacing w:val="-2"/>
          <w:sz w:val="18"/>
          <w:szCs w:val="18"/>
        </w:rPr>
        <w:t>.</w:t>
      </w:r>
      <w:r>
        <w:rPr>
          <w:rFonts w:ascii="Comic Sans MS" w:eastAsia="Comic Sans MS" w:hAnsi="Comic Sans MS" w:cs="Comic Sans MS"/>
          <w:spacing w:val="3"/>
          <w:sz w:val="18"/>
          <w:szCs w:val="18"/>
        </w:rPr>
        <w:t>g</w:t>
      </w:r>
      <w:r>
        <w:rPr>
          <w:rFonts w:ascii="Comic Sans MS" w:eastAsia="Comic Sans MS" w:hAnsi="Comic Sans MS" w:cs="Comic Sans MS"/>
          <w:spacing w:val="-2"/>
          <w:sz w:val="18"/>
          <w:szCs w:val="18"/>
        </w:rPr>
        <w:t>.</w:t>
      </w:r>
      <w:r>
        <w:rPr>
          <w:rFonts w:ascii="Comic Sans MS" w:eastAsia="Comic Sans MS" w:hAnsi="Comic Sans MS" w:cs="Comic Sans MS"/>
          <w:sz w:val="18"/>
          <w:szCs w:val="18"/>
        </w:rPr>
        <w:t>:</w:t>
      </w:r>
    </w:p>
    <w:p w:rsidR="008326DA" w:rsidRDefault="00AA5703">
      <w:pPr>
        <w:spacing w:before="3"/>
        <w:ind w:left="238"/>
        <w:rPr>
          <w:rFonts w:ascii="Comic Sans MS" w:eastAsia="Comic Sans MS" w:hAnsi="Comic Sans MS" w:cs="Comic Sans MS"/>
          <w:sz w:val="18"/>
          <w:szCs w:val="18"/>
        </w:rPr>
      </w:pPr>
      <w:r>
        <w:rPr>
          <w:b/>
          <w:color w:val="006FC0"/>
          <w:w w:val="78"/>
          <w:sz w:val="18"/>
          <w:szCs w:val="18"/>
        </w:rPr>
        <w:t>‗</w:t>
      </w:r>
      <w:proofErr w:type="gramStart"/>
      <w:r>
        <w:rPr>
          <w:b/>
          <w:color w:val="006FC0"/>
          <w:spacing w:val="-3"/>
          <w:w w:val="78"/>
          <w:sz w:val="18"/>
          <w:szCs w:val="18"/>
        </w:rPr>
        <w:t>U</w:t>
      </w:r>
      <w:r>
        <w:rPr>
          <w:b/>
          <w:color w:val="006FC0"/>
          <w:spacing w:val="1"/>
          <w:w w:val="125"/>
          <w:sz w:val="18"/>
          <w:szCs w:val="18"/>
        </w:rPr>
        <w:t>s</w:t>
      </w:r>
      <w:r>
        <w:rPr>
          <w:b/>
          <w:color w:val="006FC0"/>
          <w:w w:val="115"/>
          <w:sz w:val="18"/>
          <w:szCs w:val="18"/>
        </w:rPr>
        <w:t>efu</w:t>
      </w:r>
      <w:r>
        <w:rPr>
          <w:b/>
          <w:color w:val="006FC0"/>
          <w:spacing w:val="1"/>
          <w:w w:val="115"/>
          <w:sz w:val="18"/>
          <w:szCs w:val="18"/>
        </w:rPr>
        <w:t>l</w:t>
      </w:r>
      <w:r>
        <w:rPr>
          <w:b/>
          <w:color w:val="006FC0"/>
          <w:w w:val="67"/>
          <w:sz w:val="18"/>
          <w:szCs w:val="18"/>
        </w:rPr>
        <w:t>‘</w:t>
      </w:r>
      <w:r>
        <w:rPr>
          <w:b/>
          <w:color w:val="006FC0"/>
          <w:sz w:val="18"/>
          <w:szCs w:val="18"/>
        </w:rPr>
        <w:t xml:space="preserve"> </w:t>
      </w:r>
      <w:r>
        <w:rPr>
          <w:b/>
          <w:color w:val="006FC0"/>
          <w:spacing w:val="-13"/>
          <w:sz w:val="18"/>
          <w:szCs w:val="18"/>
        </w:rPr>
        <w:t xml:space="preserve"> </w:t>
      </w:r>
      <w:r>
        <w:rPr>
          <w:b/>
          <w:color w:val="006FC0"/>
          <w:spacing w:val="1"/>
          <w:w w:val="98"/>
          <w:sz w:val="18"/>
          <w:szCs w:val="18"/>
        </w:rPr>
        <w:t>l</w:t>
      </w:r>
      <w:r>
        <w:rPr>
          <w:b/>
          <w:color w:val="006FC0"/>
          <w:spacing w:val="-2"/>
          <w:w w:val="101"/>
          <w:sz w:val="18"/>
          <w:szCs w:val="18"/>
        </w:rPr>
        <w:t>i</w:t>
      </w:r>
      <w:r>
        <w:rPr>
          <w:b/>
          <w:color w:val="006FC0"/>
          <w:spacing w:val="1"/>
          <w:w w:val="125"/>
          <w:sz w:val="18"/>
          <w:szCs w:val="18"/>
        </w:rPr>
        <w:t>s</w:t>
      </w:r>
      <w:r>
        <w:rPr>
          <w:b/>
          <w:color w:val="006FC0"/>
          <w:spacing w:val="-1"/>
          <w:w w:val="141"/>
          <w:sz w:val="18"/>
          <w:szCs w:val="18"/>
        </w:rPr>
        <w:t>t</w:t>
      </w:r>
      <w:proofErr w:type="gramEnd"/>
      <w:r>
        <w:rPr>
          <w:b/>
          <w:color w:val="006FC0"/>
          <w:w w:val="130"/>
          <w:sz w:val="18"/>
          <w:szCs w:val="18"/>
        </w:rPr>
        <w:t>:</w:t>
      </w:r>
      <w:r>
        <w:rPr>
          <w:b/>
          <w:color w:val="006FC0"/>
          <w:sz w:val="18"/>
          <w:szCs w:val="18"/>
        </w:rPr>
        <w:t xml:space="preserve">        </w:t>
      </w:r>
      <w:r>
        <w:rPr>
          <w:b/>
          <w:color w:val="006FC0"/>
          <w:spacing w:val="-6"/>
          <w:sz w:val="18"/>
          <w:szCs w:val="18"/>
        </w:rPr>
        <w:t xml:space="preserve"> </w:t>
      </w:r>
      <w:r>
        <w:rPr>
          <w:rFonts w:ascii="Comic Sans MS" w:eastAsia="Comic Sans MS" w:hAnsi="Comic Sans MS" w:cs="Comic Sans MS"/>
          <w:color w:val="006FC0"/>
          <w:sz w:val="18"/>
          <w:szCs w:val="18"/>
        </w:rPr>
        <w:t>1x</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36</w:t>
      </w:r>
    </w:p>
    <w:p w:rsidR="008326DA" w:rsidRDefault="00AA5703">
      <w:pPr>
        <w:spacing w:line="240" w:lineRule="exact"/>
        <w:ind w:left="1664" w:right="1635"/>
        <w:jc w:val="center"/>
        <w:rPr>
          <w:rFonts w:ascii="Comic Sans MS" w:eastAsia="Comic Sans MS" w:hAnsi="Comic Sans MS" w:cs="Comic Sans MS"/>
          <w:sz w:val="18"/>
          <w:szCs w:val="18"/>
        </w:rPr>
      </w:pPr>
      <w:r>
        <w:rPr>
          <w:rFonts w:ascii="Comic Sans MS" w:eastAsia="Comic Sans MS" w:hAnsi="Comic Sans MS" w:cs="Comic Sans MS"/>
          <w:color w:val="006FC0"/>
          <w:sz w:val="18"/>
          <w:szCs w:val="18"/>
        </w:rPr>
        <w:t>10x</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360</w:t>
      </w:r>
    </w:p>
    <w:p w:rsidR="008326DA" w:rsidRDefault="00AA5703">
      <w:pPr>
        <w:spacing w:before="1"/>
        <w:ind w:left="1664" w:right="1415"/>
        <w:jc w:val="center"/>
        <w:rPr>
          <w:rFonts w:ascii="Comic Sans MS" w:eastAsia="Comic Sans MS" w:hAnsi="Comic Sans MS" w:cs="Comic Sans MS"/>
          <w:sz w:val="18"/>
          <w:szCs w:val="18"/>
        </w:rPr>
      </w:pPr>
      <w:r>
        <w:rPr>
          <w:rFonts w:ascii="Comic Sans MS" w:eastAsia="Comic Sans MS" w:hAnsi="Comic Sans MS" w:cs="Comic Sans MS"/>
          <w:color w:val="006FC0"/>
          <w:sz w:val="18"/>
          <w:szCs w:val="18"/>
        </w:rPr>
        <w:t>100x</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w:t>
      </w:r>
      <w:r>
        <w:rPr>
          <w:rFonts w:ascii="Comic Sans MS" w:eastAsia="Comic Sans MS" w:hAnsi="Comic Sans MS" w:cs="Comic Sans MS"/>
          <w:color w:val="006FC0"/>
          <w:spacing w:val="-1"/>
          <w:sz w:val="18"/>
          <w:szCs w:val="18"/>
        </w:rPr>
        <w:t xml:space="preserve"> </w:t>
      </w:r>
      <w:r>
        <w:rPr>
          <w:rFonts w:ascii="Comic Sans MS" w:eastAsia="Comic Sans MS" w:hAnsi="Comic Sans MS" w:cs="Comic Sans MS"/>
          <w:color w:val="006FC0"/>
          <w:sz w:val="18"/>
          <w:szCs w:val="18"/>
        </w:rPr>
        <w:t>3600</w:t>
      </w:r>
    </w:p>
    <w:p w:rsidR="008326DA" w:rsidRDefault="00BE2AB7" w:rsidP="00BE2AB7">
      <w:pPr>
        <w:spacing w:line="240" w:lineRule="exact"/>
        <w:rPr>
          <w:spacing w:val="24"/>
        </w:rPr>
      </w:pPr>
      <w:r w:rsidRPr="00BE2AB7">
        <w:rPr>
          <w:rFonts w:ascii="Symbol" w:eastAsia="Symbol" w:hAnsi="Symbol" w:cs="Symbol"/>
          <w:noProof/>
          <w:lang w:val="en-GB" w:eastAsia="en-GB"/>
        </w:rPr>
        <mc:AlternateContent>
          <mc:Choice Requires="wps">
            <w:drawing>
              <wp:anchor distT="0" distB="0" distL="114300" distR="114300" simplePos="0" relativeHeight="251733504" behindDoc="0" locked="0" layoutInCell="1" allowOverlap="1" wp14:editId="36B11C9B">
                <wp:simplePos x="0" y="0"/>
                <wp:positionH relativeFrom="column">
                  <wp:posOffset>45977</wp:posOffset>
                </wp:positionH>
                <wp:positionV relativeFrom="paragraph">
                  <wp:posOffset>36984</wp:posOffset>
                </wp:positionV>
                <wp:extent cx="3756454" cy="889686"/>
                <wp:effectExtent l="0" t="0" r="15875" b="24765"/>
                <wp:wrapNone/>
                <wp:docPr id="1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454" cy="889686"/>
                        </a:xfrm>
                        <a:prstGeom prst="rect">
                          <a:avLst/>
                        </a:prstGeom>
                        <a:solidFill>
                          <a:srgbClr val="FFFFFF"/>
                        </a:solidFill>
                        <a:ln w="9525">
                          <a:solidFill>
                            <a:srgbClr val="000000"/>
                          </a:solidFill>
                          <a:miter lim="800000"/>
                          <a:headEnd/>
                          <a:tailEnd/>
                        </a:ln>
                      </wps:spPr>
                      <wps:txbx>
                        <w:txbxContent>
                          <w:p w:rsidR="00C96F9C" w:rsidRPr="00BE2AB7" w:rsidRDefault="00C96F9C" w:rsidP="00BE2AB7">
                            <w:pPr>
                              <w:spacing w:line="240" w:lineRule="exact"/>
                              <w:jc w:val="both"/>
                              <w:rPr>
                                <w:rFonts w:ascii="Comic Sans MS" w:eastAsia="Comic Sans MS" w:hAnsi="Comic Sans MS" w:cs="Comic Sans MS"/>
                                <w:color w:val="0070C0"/>
                              </w:rPr>
                            </w:pPr>
                            <w:r w:rsidRPr="00BE2AB7">
                              <w:rPr>
                                <w:rFonts w:ascii="Comic Sans MS" w:eastAsia="Comic Sans MS" w:hAnsi="Comic Sans MS" w:cs="Comic Sans MS"/>
                                <w:color w:val="0070C0"/>
                              </w:rPr>
                              <w:t>In</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r</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du</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m</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spacing w:val="2"/>
                              </w:rPr>
                              <w:t>h</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d</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i</w:t>
                            </w:r>
                            <w:r w:rsidRPr="00BE2AB7">
                              <w:rPr>
                                <w:rFonts w:ascii="Comic Sans MS" w:eastAsia="Comic Sans MS" w:hAnsi="Comic Sans MS" w:cs="Comic Sans MS"/>
                                <w:color w:val="0070C0"/>
                              </w:rPr>
                              <w:t>n</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rPr>
                              <w:t xml:space="preserve">a </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m</w:t>
                            </w:r>
                            <w:r w:rsidRPr="00BE2AB7">
                              <w:rPr>
                                <w:rFonts w:ascii="Comic Sans MS" w:eastAsia="Comic Sans MS" w:hAnsi="Comic Sans MS" w:cs="Comic Sans MS"/>
                                <w:color w:val="0070C0"/>
                              </w:rPr>
                              <w:t>p</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w</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y</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b</w:t>
                            </w:r>
                            <w:r w:rsidRPr="00BE2AB7">
                              <w:rPr>
                                <w:rFonts w:ascii="Comic Sans MS" w:eastAsia="Comic Sans MS" w:hAnsi="Comic Sans MS" w:cs="Comic Sans MS"/>
                                <w:color w:val="0070C0"/>
                              </w:rPr>
                              <w:t xml:space="preserve">y </w:t>
                            </w:r>
                            <w:r w:rsidRPr="00BE2AB7">
                              <w:rPr>
                                <w:rFonts w:ascii="Comic Sans MS" w:hAnsi="Comic Sans MS"/>
                                <w:color w:val="0070C0"/>
                                <w:spacing w:val="1"/>
                                <w:w w:val="98"/>
                              </w:rPr>
                              <w:t>l</w:t>
                            </w:r>
                            <w:r w:rsidRPr="00BE2AB7">
                              <w:rPr>
                                <w:rFonts w:ascii="Comic Sans MS" w:hAnsi="Comic Sans MS"/>
                                <w:color w:val="0070C0"/>
                              </w:rPr>
                              <w:t>i</w:t>
                            </w:r>
                            <w:r w:rsidRPr="00BE2AB7">
                              <w:rPr>
                                <w:rFonts w:ascii="Comic Sans MS" w:hAnsi="Comic Sans MS"/>
                                <w:color w:val="0070C0"/>
                                <w:spacing w:val="-1"/>
                              </w:rPr>
                              <w:t>m</w:t>
                            </w:r>
                            <w:r w:rsidRPr="00BE2AB7">
                              <w:rPr>
                                <w:rFonts w:ascii="Comic Sans MS" w:hAnsi="Comic Sans MS"/>
                                <w:color w:val="0070C0"/>
                                <w:w w:val="135"/>
                              </w:rPr>
                              <w:t>i</w:t>
                            </w:r>
                            <w:r w:rsidRPr="00BE2AB7">
                              <w:rPr>
                                <w:rFonts w:ascii="Comic Sans MS" w:hAnsi="Comic Sans MS"/>
                                <w:color w:val="0070C0"/>
                                <w:spacing w:val="-1"/>
                                <w:w w:val="135"/>
                              </w:rPr>
                              <w:t>t</w:t>
                            </w:r>
                            <w:r w:rsidRPr="00BE2AB7">
                              <w:rPr>
                                <w:rFonts w:ascii="Comic Sans MS" w:hAnsi="Comic Sans MS"/>
                                <w:color w:val="0070C0"/>
                                <w:w w:val="103"/>
                              </w:rPr>
                              <w:t>i</w:t>
                            </w:r>
                            <w:r w:rsidRPr="00BE2AB7">
                              <w:rPr>
                                <w:rFonts w:ascii="Comic Sans MS" w:hAnsi="Comic Sans MS"/>
                                <w:color w:val="0070C0"/>
                                <w:spacing w:val="-1"/>
                                <w:w w:val="103"/>
                              </w:rPr>
                              <w:t>n</w:t>
                            </w:r>
                            <w:r w:rsidRPr="00BE2AB7">
                              <w:rPr>
                                <w:rFonts w:ascii="Comic Sans MS" w:hAnsi="Comic Sans MS"/>
                                <w:color w:val="0070C0"/>
                                <w:w w:val="106"/>
                              </w:rPr>
                              <w:t>g</w:t>
                            </w:r>
                            <w:r w:rsidRPr="00BE2AB7">
                              <w:rPr>
                                <w:rFonts w:ascii="Comic Sans MS" w:hAnsi="Comic Sans MS"/>
                                <w:color w:val="0070C0"/>
                                <w:spacing w:val="8"/>
                              </w:rPr>
                              <w:t xml:space="preserve"> </w:t>
                            </w:r>
                            <w:r w:rsidRPr="00BE2AB7">
                              <w:rPr>
                                <w:rFonts w:ascii="Comic Sans MS" w:hAnsi="Comic Sans MS"/>
                                <w:color w:val="0070C0"/>
                                <w:spacing w:val="-1"/>
                                <w:w w:val="170"/>
                              </w:rPr>
                              <w:t>t</w:t>
                            </w:r>
                            <w:r w:rsidRPr="00BE2AB7">
                              <w:rPr>
                                <w:rFonts w:ascii="Comic Sans MS" w:hAnsi="Comic Sans MS"/>
                                <w:color w:val="0070C0"/>
                                <w:spacing w:val="-1"/>
                                <w:w w:val="115"/>
                              </w:rPr>
                              <w:t>h</w:t>
                            </w:r>
                            <w:r w:rsidRPr="00BE2AB7">
                              <w:rPr>
                                <w:rFonts w:ascii="Comic Sans MS" w:hAnsi="Comic Sans MS"/>
                                <w:color w:val="0070C0"/>
                                <w:w w:val="123"/>
                              </w:rPr>
                              <w:t>e</w:t>
                            </w:r>
                            <w:r w:rsidRPr="00BE2AB7">
                              <w:rPr>
                                <w:rFonts w:ascii="Comic Sans MS" w:hAnsi="Comic Sans MS"/>
                                <w:color w:val="0070C0"/>
                                <w:spacing w:val="10"/>
                              </w:rPr>
                              <w:t xml:space="preserve"> </w:t>
                            </w:r>
                            <w:r w:rsidRPr="00BE2AB7">
                              <w:rPr>
                                <w:rFonts w:ascii="Comic Sans MS" w:hAnsi="Comic Sans MS"/>
                                <w:color w:val="0070C0"/>
                                <w:spacing w:val="1"/>
                                <w:w w:val="113"/>
                              </w:rPr>
                              <w:t>c</w:t>
                            </w:r>
                            <w:r w:rsidRPr="00BE2AB7">
                              <w:rPr>
                                <w:rFonts w:ascii="Comic Sans MS" w:hAnsi="Comic Sans MS"/>
                                <w:color w:val="0070C0"/>
                                <w:spacing w:val="-1"/>
                                <w:w w:val="113"/>
                              </w:rPr>
                              <w:t>ho</w:t>
                            </w:r>
                            <w:r w:rsidRPr="00BE2AB7">
                              <w:rPr>
                                <w:rFonts w:ascii="Comic Sans MS" w:hAnsi="Comic Sans MS"/>
                                <w:color w:val="0070C0"/>
                                <w:w w:val="113"/>
                              </w:rPr>
                              <w:t>i</w:t>
                            </w:r>
                            <w:r w:rsidRPr="00BE2AB7">
                              <w:rPr>
                                <w:rFonts w:ascii="Comic Sans MS" w:hAnsi="Comic Sans MS"/>
                                <w:color w:val="0070C0"/>
                                <w:spacing w:val="1"/>
                                <w:w w:val="113"/>
                              </w:rPr>
                              <w:t>c</w:t>
                            </w:r>
                            <w:r w:rsidRPr="00BE2AB7">
                              <w:rPr>
                                <w:rFonts w:ascii="Comic Sans MS" w:hAnsi="Comic Sans MS"/>
                                <w:color w:val="0070C0"/>
                                <w:w w:val="113"/>
                              </w:rPr>
                              <w:t>e</w:t>
                            </w:r>
                            <w:r w:rsidRPr="00BE2AB7">
                              <w:rPr>
                                <w:rFonts w:ascii="Comic Sans MS" w:hAnsi="Comic Sans MS"/>
                                <w:color w:val="0070C0"/>
                                <w:spacing w:val="5"/>
                                <w:w w:val="113"/>
                              </w:rPr>
                              <w:t xml:space="preserve"> </w:t>
                            </w:r>
                            <w:r w:rsidRPr="00BE2AB7">
                              <w:rPr>
                                <w:rFonts w:ascii="Comic Sans MS" w:hAnsi="Comic Sans MS"/>
                                <w:color w:val="0070C0"/>
                                <w:spacing w:val="-1"/>
                                <w:w w:val="123"/>
                              </w:rPr>
                              <w:t>o</w:t>
                            </w:r>
                            <w:r w:rsidRPr="00BE2AB7">
                              <w:rPr>
                                <w:rFonts w:ascii="Comic Sans MS" w:hAnsi="Comic Sans MS"/>
                                <w:color w:val="0070C0"/>
                                <w:w w:val="123"/>
                              </w:rPr>
                              <w:t>f</w:t>
                            </w:r>
                            <w:r w:rsidRPr="00BE2AB7">
                              <w:rPr>
                                <w:rFonts w:ascii="Comic Sans MS" w:hAnsi="Comic Sans MS"/>
                                <w:color w:val="0070C0"/>
                                <w:spacing w:val="-1"/>
                                <w:w w:val="123"/>
                              </w:rPr>
                              <w:t xml:space="preserve"> </w:t>
                            </w:r>
                            <w:r w:rsidRPr="00BE2AB7">
                              <w:rPr>
                                <w:rFonts w:ascii="Comic Sans MS" w:hAnsi="Comic Sans MS"/>
                                <w:color w:val="0070C0"/>
                                <w:spacing w:val="1"/>
                                <w:w w:val="111"/>
                              </w:rPr>
                              <w:t>c</w:t>
                            </w:r>
                            <w:r w:rsidRPr="00BE2AB7">
                              <w:rPr>
                                <w:rFonts w:ascii="Comic Sans MS" w:hAnsi="Comic Sans MS"/>
                                <w:color w:val="0070C0"/>
                                <w:spacing w:val="-1"/>
                                <w:w w:val="111"/>
                              </w:rPr>
                              <w:t>h</w:t>
                            </w:r>
                            <w:r w:rsidRPr="00BE2AB7">
                              <w:rPr>
                                <w:rFonts w:ascii="Comic Sans MS" w:hAnsi="Comic Sans MS"/>
                                <w:color w:val="0070C0"/>
                                <w:w w:val="111"/>
                              </w:rPr>
                              <w:t>u</w:t>
                            </w:r>
                            <w:r w:rsidRPr="00BE2AB7">
                              <w:rPr>
                                <w:rFonts w:ascii="Comic Sans MS" w:hAnsi="Comic Sans MS"/>
                                <w:color w:val="0070C0"/>
                                <w:spacing w:val="2"/>
                                <w:w w:val="111"/>
                              </w:rPr>
                              <w:t>n</w:t>
                            </w:r>
                            <w:r w:rsidRPr="00BE2AB7">
                              <w:rPr>
                                <w:rFonts w:ascii="Comic Sans MS" w:hAnsi="Comic Sans MS"/>
                                <w:color w:val="0070C0"/>
                                <w:spacing w:val="-1"/>
                                <w:w w:val="111"/>
                              </w:rPr>
                              <w:t>k</w:t>
                            </w:r>
                            <w:r w:rsidRPr="00BE2AB7">
                              <w:rPr>
                                <w:rFonts w:ascii="Comic Sans MS" w:hAnsi="Comic Sans MS"/>
                                <w:color w:val="0070C0"/>
                                <w:w w:val="111"/>
                              </w:rPr>
                              <w:t>s</w:t>
                            </w:r>
                            <w:r w:rsidRPr="00BE2AB7">
                              <w:rPr>
                                <w:rFonts w:ascii="Comic Sans MS" w:hAnsi="Comic Sans MS"/>
                                <w:color w:val="0070C0"/>
                                <w:spacing w:val="6"/>
                                <w:w w:val="111"/>
                              </w:rPr>
                              <w:t xml:space="preserve"> </w:t>
                            </w:r>
                            <w:r w:rsidRPr="00BE2AB7">
                              <w:rPr>
                                <w:rFonts w:ascii="Comic Sans MS" w:hAnsi="Comic Sans MS"/>
                                <w:color w:val="0070C0"/>
                                <w:spacing w:val="-1"/>
                                <w:w w:val="170"/>
                              </w:rPr>
                              <w:t>t</w:t>
                            </w:r>
                            <w:r w:rsidRPr="00BE2AB7">
                              <w:rPr>
                                <w:rFonts w:ascii="Comic Sans MS" w:hAnsi="Comic Sans MS"/>
                                <w:color w:val="0070C0"/>
                                <w:w w:val="105"/>
                              </w:rPr>
                              <w:t>o</w:t>
                            </w:r>
                            <w:r w:rsidRPr="00BE2AB7">
                              <w:rPr>
                                <w:rFonts w:ascii="Comic Sans MS" w:hAnsi="Comic Sans MS"/>
                                <w:color w:val="0070C0"/>
                                <w:spacing w:val="9"/>
                              </w:rPr>
                              <w:t xml:space="preserve"> </w:t>
                            </w:r>
                            <w:r w:rsidRPr="00BE2AB7">
                              <w:rPr>
                                <w:rFonts w:ascii="Comic Sans MS" w:hAnsi="Comic Sans MS"/>
                                <w:color w:val="0070C0"/>
                                <w:spacing w:val="1"/>
                                <w:w w:val="40"/>
                              </w:rPr>
                              <w:t>„</w:t>
                            </w:r>
                            <w:r w:rsidRPr="00BE2AB7">
                              <w:rPr>
                                <w:rFonts w:ascii="Comic Sans MS" w:hAnsi="Comic Sans MS"/>
                                <w:color w:val="0070C0"/>
                              </w:rPr>
                              <w:t xml:space="preserve">can </w:t>
                            </w:r>
                            <w:r w:rsidRPr="00BE2AB7">
                              <w:rPr>
                                <w:rFonts w:ascii="Comic Sans MS" w:hAnsi="Comic Sans MS"/>
                                <w:color w:val="0070C0"/>
                                <w:spacing w:val="1"/>
                              </w:rPr>
                              <w:t>w</w:t>
                            </w:r>
                            <w:r w:rsidRPr="00BE2AB7">
                              <w:rPr>
                                <w:rFonts w:ascii="Comic Sans MS" w:hAnsi="Comic Sans MS"/>
                                <w:color w:val="0070C0"/>
                              </w:rPr>
                              <w:t>e</w:t>
                            </w:r>
                            <w:r w:rsidRPr="00BE2AB7">
                              <w:rPr>
                                <w:rFonts w:ascii="Comic Sans MS" w:hAnsi="Comic Sans MS"/>
                                <w:color w:val="0070C0"/>
                                <w:spacing w:val="19"/>
                              </w:rPr>
                              <w:t xml:space="preserve"> </w:t>
                            </w:r>
                            <w:r w:rsidRPr="00BE2AB7">
                              <w:rPr>
                                <w:rFonts w:ascii="Comic Sans MS" w:hAnsi="Comic Sans MS"/>
                                <w:color w:val="0070C0"/>
                                <w:w w:val="113"/>
                              </w:rPr>
                              <w:t>u</w:t>
                            </w:r>
                            <w:r w:rsidRPr="00BE2AB7">
                              <w:rPr>
                                <w:rFonts w:ascii="Comic Sans MS" w:hAnsi="Comic Sans MS"/>
                                <w:color w:val="0070C0"/>
                                <w:spacing w:val="1"/>
                                <w:w w:val="113"/>
                              </w:rPr>
                              <w:t>s</w:t>
                            </w:r>
                            <w:r w:rsidRPr="00BE2AB7">
                              <w:rPr>
                                <w:rFonts w:ascii="Comic Sans MS" w:hAnsi="Comic Sans MS"/>
                                <w:color w:val="0070C0"/>
                                <w:w w:val="123"/>
                              </w:rPr>
                              <w:t>e</w:t>
                            </w:r>
                            <w:r w:rsidRPr="00BE2AB7">
                              <w:rPr>
                                <w:rFonts w:ascii="Comic Sans MS" w:eastAsia="Comic Sans MS" w:hAnsi="Comic Sans MS" w:cs="Comic Sans MS"/>
                                <w:color w:val="0070C0"/>
                              </w:rPr>
                              <w:t xml:space="preserve"> 10</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spacing w:val="-1"/>
                              </w:rPr>
                              <w:t>ot</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rPr>
                              <w:t>C</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n</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u</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100</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spacing w:val="-1"/>
                              </w:rPr>
                              <w:t>ot</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A</w:t>
                            </w:r>
                            <w:r w:rsidRPr="00BE2AB7">
                              <w:rPr>
                                <w:rFonts w:ascii="Comic Sans MS" w:eastAsia="Comic Sans MS" w:hAnsi="Comic Sans MS" w:cs="Comic Sans MS"/>
                                <w:color w:val="0070C0"/>
                              </w:rPr>
                              <w:t xml:space="preserve">s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h</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 xml:space="preserve">dren </w:t>
                            </w:r>
                            <w:r w:rsidRPr="00BE2AB7">
                              <w:rPr>
                                <w:rFonts w:ascii="Comic Sans MS" w:eastAsia="Comic Sans MS" w:hAnsi="Comic Sans MS" w:cs="Comic Sans MS"/>
                                <w:color w:val="0070C0"/>
                                <w:spacing w:val="1"/>
                              </w:rPr>
                              <w:t>b</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om</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on</w:t>
                            </w:r>
                            <w:r w:rsidRPr="00BE2AB7">
                              <w:rPr>
                                <w:rFonts w:ascii="Comic Sans MS" w:eastAsia="Comic Sans MS" w:hAnsi="Comic Sans MS" w:cs="Comic Sans MS"/>
                                <w:color w:val="0070C0"/>
                              </w:rPr>
                              <w:t>fid</w:t>
                            </w:r>
                            <w:r w:rsidRPr="00BE2AB7">
                              <w:rPr>
                                <w:rFonts w:ascii="Comic Sans MS" w:eastAsia="Comic Sans MS" w:hAnsi="Comic Sans MS" w:cs="Comic Sans MS"/>
                                <w:color w:val="0070C0"/>
                                <w:spacing w:val="-1"/>
                              </w:rPr>
                              <w:t>en</w:t>
                            </w:r>
                            <w:r w:rsidRPr="00BE2AB7">
                              <w:rPr>
                                <w:rFonts w:ascii="Comic Sans MS" w:eastAsia="Comic Sans MS" w:hAnsi="Comic Sans MS" w:cs="Comic Sans MS"/>
                                <w:color w:val="0070C0"/>
                              </w:rPr>
                              <w:t xml:space="preserve">t </w:t>
                            </w:r>
                            <w:r w:rsidRPr="00BE2AB7">
                              <w:rPr>
                                <w:rFonts w:ascii="Comic Sans MS" w:eastAsia="Comic Sans MS" w:hAnsi="Comic Sans MS" w:cs="Comic Sans MS"/>
                                <w:color w:val="0070C0"/>
                                <w:spacing w:val="1"/>
                              </w:rPr>
                              <w:t>w</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h</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p</w:t>
                            </w:r>
                            <w:r w:rsidRPr="00BE2AB7">
                              <w:rPr>
                                <w:rFonts w:ascii="Comic Sans MS" w:eastAsia="Comic Sans MS" w:hAnsi="Comic Sans MS" w:cs="Comic Sans MS"/>
                                <w:color w:val="0070C0"/>
                              </w:rPr>
                              <w:t>r</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ss</w:t>
                            </w:r>
                            <w:r w:rsidRPr="00BE2AB7">
                              <w:rPr>
                                <w:rFonts w:ascii="Comic Sans MS" w:eastAsia="Comic Sans MS" w:hAnsi="Comic Sans MS" w:cs="Comic Sans MS"/>
                                <w:color w:val="0070C0"/>
                              </w:rPr>
                              <w:t>, e</w:t>
                            </w:r>
                            <w:r w:rsidRPr="00BE2AB7">
                              <w:rPr>
                                <w:rFonts w:ascii="Comic Sans MS" w:eastAsia="Comic Sans MS" w:hAnsi="Comic Sans MS" w:cs="Comic Sans MS"/>
                                <w:color w:val="0070C0"/>
                                <w:spacing w:val="-1"/>
                              </w:rPr>
                              <w:t>n</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ur</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ge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m</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re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e</w:t>
                            </w:r>
                            <w:r w:rsidRPr="00BE2AB7">
                              <w:rPr>
                                <w:rFonts w:ascii="Comic Sans MS" w:eastAsia="Comic Sans MS" w:hAnsi="Comic Sans MS" w:cs="Comic Sans MS"/>
                                <w:color w:val="0070C0"/>
                              </w:rPr>
                              <w:t>fficie</w:t>
                            </w:r>
                            <w:r w:rsidRPr="00BE2AB7">
                              <w:rPr>
                                <w:rFonts w:ascii="Comic Sans MS" w:eastAsia="Comic Sans MS" w:hAnsi="Comic Sans MS" w:cs="Comic Sans MS"/>
                                <w:color w:val="0070C0"/>
                                <w:spacing w:val="-1"/>
                              </w:rPr>
                              <w:t>n</w:t>
                            </w:r>
                            <w:r w:rsidRPr="00BE2AB7">
                              <w:rPr>
                                <w:rFonts w:ascii="Comic Sans MS" w:eastAsia="Comic Sans MS" w:hAnsi="Comic Sans MS" w:cs="Comic Sans MS"/>
                                <w:color w:val="0070C0"/>
                              </w:rPr>
                              <w:t>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2"/>
                              </w:rPr>
                              <w:t>h</w:t>
                            </w:r>
                            <w:r w:rsidRPr="00BE2AB7">
                              <w:rPr>
                                <w:rFonts w:ascii="Comic Sans MS" w:eastAsia="Comic Sans MS" w:hAnsi="Comic Sans MS" w:cs="Comic Sans MS"/>
                                <w:color w:val="0070C0"/>
                              </w:rPr>
                              <w:t>u</w:t>
                            </w:r>
                            <w:r w:rsidRPr="00BE2AB7">
                              <w:rPr>
                                <w:rFonts w:ascii="Comic Sans MS" w:eastAsia="Comic Sans MS" w:hAnsi="Comic Sans MS" w:cs="Comic Sans MS"/>
                                <w:color w:val="0070C0"/>
                                <w:spacing w:val="-1"/>
                              </w:rPr>
                              <w:t>nk</w:t>
                            </w:r>
                            <w:r w:rsidRPr="00BE2AB7">
                              <w:rPr>
                                <w:rFonts w:ascii="Comic Sans MS" w:eastAsia="Comic Sans MS" w:hAnsi="Comic Sans MS" w:cs="Comic Sans MS"/>
                                <w:color w:val="0070C0"/>
                              </w:rPr>
                              <w:t xml:space="preserve">s </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o get</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 xml:space="preserve">o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an</w:t>
                            </w:r>
                            <w:r w:rsidRPr="00BE2AB7">
                              <w:rPr>
                                <w:rFonts w:ascii="Comic Sans MS" w:eastAsia="Comic Sans MS" w:hAnsi="Comic Sans MS" w:cs="Comic Sans MS"/>
                                <w:color w:val="0070C0"/>
                                <w:spacing w:val="1"/>
                              </w:rPr>
                              <w:t>sw</w:t>
                            </w:r>
                            <w:r w:rsidRPr="00BE2AB7">
                              <w:rPr>
                                <w:rFonts w:ascii="Comic Sans MS" w:eastAsia="Comic Sans MS" w:hAnsi="Comic Sans MS" w:cs="Comic Sans MS"/>
                                <w:color w:val="0070C0"/>
                              </w:rPr>
                              <w:t>er</w:t>
                            </w:r>
                            <w:r w:rsidRPr="00BE2AB7">
                              <w:rPr>
                                <w:rFonts w:ascii="Comic Sans MS" w:eastAsia="Comic Sans MS" w:hAnsi="Comic Sans MS" w:cs="Comic Sans MS"/>
                                <w:color w:val="0070C0"/>
                                <w:spacing w:val="-1"/>
                              </w:rPr>
                              <w:t xml:space="preserve"> mo</w:t>
                            </w:r>
                            <w:r w:rsidRPr="00BE2AB7">
                              <w:rPr>
                                <w:rFonts w:ascii="Comic Sans MS" w:eastAsia="Comic Sans MS" w:hAnsi="Comic Sans MS" w:cs="Comic Sans MS"/>
                                <w:color w:val="0070C0"/>
                              </w:rPr>
                              <w:t>re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qui</w:t>
                            </w:r>
                            <w:r w:rsidRPr="00BE2AB7">
                              <w:rPr>
                                <w:rFonts w:ascii="Comic Sans MS" w:eastAsia="Comic Sans MS" w:hAnsi="Comic Sans MS" w:cs="Comic Sans MS"/>
                                <w:color w:val="0070C0"/>
                                <w:spacing w:val="3"/>
                              </w:rPr>
                              <w:t>c</w:t>
                            </w:r>
                            <w:r w:rsidRPr="00BE2AB7">
                              <w:rPr>
                                <w:rFonts w:ascii="Comic Sans MS" w:eastAsia="Comic Sans MS" w:hAnsi="Comic Sans MS" w:cs="Comic Sans MS"/>
                                <w:color w:val="0070C0"/>
                                <w:spacing w:val="-1"/>
                              </w:rPr>
                              <w:t>k</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y</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e</w:t>
                            </w:r>
                            <w:r w:rsidRPr="00BE2AB7">
                              <w:rPr>
                                <w:rFonts w:ascii="Comic Sans MS" w:eastAsia="Comic Sans MS" w:hAnsi="Comic Sans MS" w:cs="Comic Sans MS"/>
                                <w:color w:val="0070C0"/>
                                <w:spacing w:val="-2"/>
                              </w:rPr>
                              <w:t>.</w:t>
                            </w:r>
                            <w:r w:rsidRPr="00BE2AB7">
                              <w:rPr>
                                <w:rFonts w:ascii="Comic Sans MS" w:eastAsia="Comic Sans MS" w:hAnsi="Comic Sans MS" w:cs="Comic Sans MS"/>
                                <w:color w:val="0070C0"/>
                              </w:rPr>
                              <w:t>g. 20</w:t>
                            </w:r>
                            <w:r w:rsidRPr="00BE2AB7">
                              <w:rPr>
                                <w:rFonts w:ascii="Comic Sans MS" w:eastAsia="Comic Sans MS" w:hAnsi="Comic Sans MS" w:cs="Comic Sans MS"/>
                                <w:color w:val="0070C0"/>
                                <w:spacing w:val="-1"/>
                              </w:rPr>
                              <w:t>x</w:t>
                            </w:r>
                            <w:r w:rsidRPr="00BE2AB7">
                              <w:rPr>
                                <w:rFonts w:ascii="Comic Sans MS" w:eastAsia="Comic Sans MS" w:hAnsi="Comic Sans MS" w:cs="Comic Sans MS"/>
                                <w:color w:val="0070C0"/>
                              </w:rPr>
                              <w:t>, 5x</w:t>
                            </w:r>
                            <w:r w:rsidRPr="00BE2AB7">
                              <w:rPr>
                                <w:rFonts w:ascii="Comic Sans MS" w:eastAsia="Comic Sans MS" w:hAnsi="Comic Sans MS" w:cs="Comic Sans MS"/>
                                <w:color w:val="0070C0"/>
                                <w:spacing w:val="-2"/>
                              </w:rPr>
                              <w:t>)</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spacing w:val="-1"/>
                              </w:rPr>
                              <w:t>an</w:t>
                            </w:r>
                            <w:r w:rsidRPr="00BE2AB7">
                              <w:rPr>
                                <w:rFonts w:ascii="Comic Sans MS" w:eastAsia="Comic Sans MS" w:hAnsi="Comic Sans MS" w:cs="Comic Sans MS"/>
                                <w:color w:val="0070C0"/>
                              </w:rPr>
                              <w:t xml:space="preserve">d </w:t>
                            </w:r>
                            <w:r w:rsidRPr="00BE2AB7">
                              <w:rPr>
                                <w:rFonts w:ascii="Comic Sans MS" w:hAnsi="Comic Sans MS"/>
                                <w:color w:val="0070C0"/>
                                <w:w w:val="113"/>
                              </w:rPr>
                              <w:t>e</w:t>
                            </w:r>
                            <w:r w:rsidRPr="00BE2AB7">
                              <w:rPr>
                                <w:rFonts w:ascii="Comic Sans MS" w:hAnsi="Comic Sans MS"/>
                                <w:color w:val="0070C0"/>
                                <w:spacing w:val="-1"/>
                                <w:w w:val="113"/>
                              </w:rPr>
                              <w:t>x</w:t>
                            </w:r>
                            <w:r w:rsidRPr="00BE2AB7">
                              <w:rPr>
                                <w:rFonts w:ascii="Comic Sans MS" w:hAnsi="Comic Sans MS"/>
                                <w:color w:val="0070C0"/>
                                <w:w w:val="113"/>
                              </w:rPr>
                              <w:t>p</w:t>
                            </w:r>
                            <w:r w:rsidRPr="00BE2AB7">
                              <w:rPr>
                                <w:rFonts w:ascii="Comic Sans MS" w:hAnsi="Comic Sans MS"/>
                                <w:color w:val="0070C0"/>
                                <w:spacing w:val="-1"/>
                                <w:w w:val="113"/>
                              </w:rPr>
                              <w:t>an</w:t>
                            </w:r>
                            <w:r w:rsidRPr="00BE2AB7">
                              <w:rPr>
                                <w:rFonts w:ascii="Comic Sans MS" w:hAnsi="Comic Sans MS"/>
                                <w:color w:val="0070C0"/>
                                <w:w w:val="113"/>
                              </w:rPr>
                              <w:t>d</w:t>
                            </w:r>
                            <w:r w:rsidRPr="00BE2AB7">
                              <w:rPr>
                                <w:rFonts w:ascii="Comic Sans MS" w:hAnsi="Comic Sans MS"/>
                                <w:color w:val="0070C0"/>
                                <w:spacing w:val="9"/>
                                <w:w w:val="113"/>
                              </w:rPr>
                              <w:t xml:space="preserve"> </w:t>
                            </w:r>
                            <w:r w:rsidRPr="00BE2AB7">
                              <w:rPr>
                                <w:rFonts w:ascii="Comic Sans MS" w:hAnsi="Comic Sans MS"/>
                                <w:color w:val="0070C0"/>
                                <w:spacing w:val="-1"/>
                              </w:rPr>
                              <w:t>o</w:t>
                            </w:r>
                            <w:r w:rsidRPr="00BE2AB7">
                              <w:rPr>
                                <w:rFonts w:ascii="Comic Sans MS" w:hAnsi="Comic Sans MS"/>
                                <w:color w:val="0070C0"/>
                              </w:rPr>
                              <w:t>n</w:t>
                            </w:r>
                            <w:r w:rsidRPr="00BE2AB7">
                              <w:rPr>
                                <w:rFonts w:ascii="Comic Sans MS" w:hAnsi="Comic Sans MS"/>
                                <w:color w:val="0070C0"/>
                                <w:spacing w:val="17"/>
                              </w:rPr>
                              <w:t xml:space="preserve"> </w:t>
                            </w:r>
                            <w:r w:rsidRPr="00BE2AB7">
                              <w:rPr>
                                <w:rFonts w:ascii="Comic Sans MS" w:hAnsi="Comic Sans MS"/>
                                <w:color w:val="0070C0"/>
                                <w:spacing w:val="-1"/>
                                <w:w w:val="170"/>
                              </w:rPr>
                              <w:t>t</w:t>
                            </w:r>
                            <w:r w:rsidRPr="00BE2AB7">
                              <w:rPr>
                                <w:rFonts w:ascii="Comic Sans MS" w:hAnsi="Comic Sans MS"/>
                                <w:color w:val="0070C0"/>
                                <w:spacing w:val="-1"/>
                                <w:w w:val="115"/>
                              </w:rPr>
                              <w:t>h</w:t>
                            </w:r>
                            <w:r w:rsidRPr="00BE2AB7">
                              <w:rPr>
                                <w:rFonts w:ascii="Comic Sans MS" w:hAnsi="Comic Sans MS"/>
                                <w:color w:val="0070C0"/>
                                <w:w w:val="115"/>
                              </w:rPr>
                              <w:t>e</w:t>
                            </w:r>
                            <w:r w:rsidRPr="00BE2AB7">
                              <w:rPr>
                                <w:rFonts w:ascii="Comic Sans MS" w:hAnsi="Comic Sans MS"/>
                                <w:color w:val="0070C0"/>
                                <w:spacing w:val="2"/>
                                <w:w w:val="115"/>
                              </w:rPr>
                              <w:t>i</w:t>
                            </w:r>
                            <w:r w:rsidRPr="00BE2AB7">
                              <w:rPr>
                                <w:rFonts w:ascii="Comic Sans MS" w:hAnsi="Comic Sans MS"/>
                                <w:color w:val="0070C0"/>
                                <w:w w:val="144"/>
                              </w:rPr>
                              <w:t>r</w:t>
                            </w:r>
                            <w:r w:rsidRPr="00BE2AB7">
                              <w:rPr>
                                <w:rFonts w:ascii="Comic Sans MS" w:hAnsi="Comic Sans MS"/>
                                <w:color w:val="0070C0"/>
                                <w:spacing w:val="8"/>
                              </w:rPr>
                              <w:t xml:space="preserve"> </w:t>
                            </w:r>
                            <w:r w:rsidRPr="00BE2AB7">
                              <w:rPr>
                                <w:rFonts w:ascii="Comic Sans MS" w:hAnsi="Comic Sans MS"/>
                                <w:color w:val="0070C0"/>
                                <w:spacing w:val="1"/>
                                <w:w w:val="40"/>
                              </w:rPr>
                              <w:t>„</w:t>
                            </w:r>
                            <w:r w:rsidRPr="00BE2AB7">
                              <w:rPr>
                                <w:rFonts w:ascii="Comic Sans MS" w:hAnsi="Comic Sans MS"/>
                                <w:color w:val="0070C0"/>
                                <w:w w:val="113"/>
                              </w:rPr>
                              <w:t>u</w:t>
                            </w:r>
                            <w:r w:rsidRPr="00BE2AB7">
                              <w:rPr>
                                <w:rFonts w:ascii="Comic Sans MS" w:hAnsi="Comic Sans MS"/>
                                <w:color w:val="0070C0"/>
                                <w:spacing w:val="1"/>
                                <w:w w:val="113"/>
                              </w:rPr>
                              <w:t>s</w:t>
                            </w:r>
                            <w:r w:rsidRPr="00BE2AB7">
                              <w:rPr>
                                <w:rFonts w:ascii="Comic Sans MS" w:hAnsi="Comic Sans MS"/>
                                <w:color w:val="0070C0"/>
                                <w:w w:val="119"/>
                              </w:rPr>
                              <w:t>eful</w:t>
                            </w:r>
                            <w:r w:rsidRPr="00BE2AB7">
                              <w:rPr>
                                <w:color w:val="0070C0"/>
                                <w:w w:val="40"/>
                              </w:rPr>
                              <w:t>‟</w:t>
                            </w:r>
                            <w:r w:rsidRPr="00BE2AB7">
                              <w:rPr>
                                <w:rFonts w:ascii="Comic Sans MS" w:hAnsi="Comic Sans MS"/>
                                <w:color w:val="0070C0"/>
                                <w:spacing w:val="9"/>
                              </w:rPr>
                              <w:t xml:space="preserve"> </w:t>
                            </w:r>
                            <w:r w:rsidRPr="00BE2AB7">
                              <w:rPr>
                                <w:rFonts w:ascii="Comic Sans MS" w:hAnsi="Comic Sans MS"/>
                                <w:color w:val="0070C0"/>
                                <w:spacing w:val="1"/>
                                <w:w w:val="98"/>
                              </w:rPr>
                              <w:t>l</w:t>
                            </w:r>
                            <w:r w:rsidRPr="00BE2AB7">
                              <w:rPr>
                                <w:rFonts w:ascii="Comic Sans MS" w:hAnsi="Comic Sans MS"/>
                                <w:color w:val="0070C0"/>
                                <w:w w:val="115"/>
                              </w:rPr>
                              <w:t>i</w:t>
                            </w:r>
                            <w:r w:rsidRPr="00BE2AB7">
                              <w:rPr>
                                <w:rFonts w:ascii="Comic Sans MS" w:hAnsi="Comic Sans MS"/>
                                <w:color w:val="0070C0"/>
                                <w:spacing w:val="1"/>
                                <w:w w:val="115"/>
                              </w:rPr>
                              <w:t>s</w:t>
                            </w:r>
                            <w:r w:rsidRPr="00BE2AB7">
                              <w:rPr>
                                <w:rFonts w:ascii="Comic Sans MS" w:hAnsi="Comic Sans MS"/>
                                <w:color w:val="0070C0"/>
                                <w:spacing w:val="-1"/>
                                <w:w w:val="170"/>
                              </w:rPr>
                              <w:t>t</w:t>
                            </w:r>
                            <w:r w:rsidRPr="00BE2AB7">
                              <w:rPr>
                                <w:rFonts w:ascii="Comic Sans MS" w:hAnsi="Comic Sans MS"/>
                                <w:color w:val="0070C0"/>
                                <w:spacing w:val="1"/>
                                <w:w w:val="125"/>
                              </w:rPr>
                              <w:t>s</w:t>
                            </w:r>
                            <w:r w:rsidRPr="00BE2AB7">
                              <w:rPr>
                                <w:rFonts w:ascii="Comic Sans MS" w:hAnsi="Comic Sans MS"/>
                                <w:color w:val="0070C0"/>
                                <w:w w:val="99"/>
                              </w:rPr>
                              <w:t>.</w:t>
                            </w:r>
                          </w:p>
                          <w:p w:rsidR="00C96F9C" w:rsidRDefault="00C96F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6pt;margin-top:2.9pt;width:295.8pt;height:70.0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">
                <v:textbox>
                  <w:txbxContent>
                    <w:p w:rsidR="00C96F9C" w:rsidRPr="00BE2AB7" w:rsidRDefault="00C96F9C" w:rsidP="00BE2AB7">
                      <w:pPr>
                        <w:spacing w:line="240" w:lineRule="exact"/>
                        <w:jc w:val="both"/>
                        <w:rPr>
                          <w:rFonts w:ascii="Comic Sans MS" w:eastAsia="Comic Sans MS" w:hAnsi="Comic Sans MS" w:cs="Comic Sans MS"/>
                          <w:color w:val="0070C0"/>
                        </w:rPr>
                      </w:pPr>
                      <w:r w:rsidRPr="00BE2AB7">
                        <w:rPr>
                          <w:rFonts w:ascii="Comic Sans MS" w:eastAsia="Comic Sans MS" w:hAnsi="Comic Sans MS" w:cs="Comic Sans MS"/>
                          <w:color w:val="0070C0"/>
                        </w:rPr>
                        <w:t>In</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r</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du</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m</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spacing w:val="2"/>
                        </w:rPr>
                        <w:t>h</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d</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i</w:t>
                      </w:r>
                      <w:r w:rsidRPr="00BE2AB7">
                        <w:rPr>
                          <w:rFonts w:ascii="Comic Sans MS" w:eastAsia="Comic Sans MS" w:hAnsi="Comic Sans MS" w:cs="Comic Sans MS"/>
                          <w:color w:val="0070C0"/>
                        </w:rPr>
                        <w:t>n</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rPr>
                        <w:t xml:space="preserve">a </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m</w:t>
                      </w:r>
                      <w:r w:rsidRPr="00BE2AB7">
                        <w:rPr>
                          <w:rFonts w:ascii="Comic Sans MS" w:eastAsia="Comic Sans MS" w:hAnsi="Comic Sans MS" w:cs="Comic Sans MS"/>
                          <w:color w:val="0070C0"/>
                        </w:rPr>
                        <w:t>p</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w</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y</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b</w:t>
                      </w:r>
                      <w:r w:rsidRPr="00BE2AB7">
                        <w:rPr>
                          <w:rFonts w:ascii="Comic Sans MS" w:eastAsia="Comic Sans MS" w:hAnsi="Comic Sans MS" w:cs="Comic Sans MS"/>
                          <w:color w:val="0070C0"/>
                        </w:rPr>
                        <w:t xml:space="preserve">y </w:t>
                      </w:r>
                      <w:r w:rsidRPr="00BE2AB7">
                        <w:rPr>
                          <w:rFonts w:ascii="Comic Sans MS" w:hAnsi="Comic Sans MS"/>
                          <w:color w:val="0070C0"/>
                          <w:spacing w:val="1"/>
                          <w:w w:val="98"/>
                        </w:rPr>
                        <w:t>l</w:t>
                      </w:r>
                      <w:r w:rsidRPr="00BE2AB7">
                        <w:rPr>
                          <w:rFonts w:ascii="Comic Sans MS" w:hAnsi="Comic Sans MS"/>
                          <w:color w:val="0070C0"/>
                        </w:rPr>
                        <w:t>i</w:t>
                      </w:r>
                      <w:r w:rsidRPr="00BE2AB7">
                        <w:rPr>
                          <w:rFonts w:ascii="Comic Sans MS" w:hAnsi="Comic Sans MS"/>
                          <w:color w:val="0070C0"/>
                          <w:spacing w:val="-1"/>
                        </w:rPr>
                        <w:t>m</w:t>
                      </w:r>
                      <w:r w:rsidRPr="00BE2AB7">
                        <w:rPr>
                          <w:rFonts w:ascii="Comic Sans MS" w:hAnsi="Comic Sans MS"/>
                          <w:color w:val="0070C0"/>
                          <w:w w:val="135"/>
                        </w:rPr>
                        <w:t>i</w:t>
                      </w:r>
                      <w:r w:rsidRPr="00BE2AB7">
                        <w:rPr>
                          <w:rFonts w:ascii="Comic Sans MS" w:hAnsi="Comic Sans MS"/>
                          <w:color w:val="0070C0"/>
                          <w:spacing w:val="-1"/>
                          <w:w w:val="135"/>
                        </w:rPr>
                        <w:t>t</w:t>
                      </w:r>
                      <w:r w:rsidRPr="00BE2AB7">
                        <w:rPr>
                          <w:rFonts w:ascii="Comic Sans MS" w:hAnsi="Comic Sans MS"/>
                          <w:color w:val="0070C0"/>
                          <w:w w:val="103"/>
                        </w:rPr>
                        <w:t>i</w:t>
                      </w:r>
                      <w:r w:rsidRPr="00BE2AB7">
                        <w:rPr>
                          <w:rFonts w:ascii="Comic Sans MS" w:hAnsi="Comic Sans MS"/>
                          <w:color w:val="0070C0"/>
                          <w:spacing w:val="-1"/>
                          <w:w w:val="103"/>
                        </w:rPr>
                        <w:t>n</w:t>
                      </w:r>
                      <w:r w:rsidRPr="00BE2AB7">
                        <w:rPr>
                          <w:rFonts w:ascii="Comic Sans MS" w:hAnsi="Comic Sans MS"/>
                          <w:color w:val="0070C0"/>
                          <w:w w:val="106"/>
                        </w:rPr>
                        <w:t>g</w:t>
                      </w:r>
                      <w:r w:rsidRPr="00BE2AB7">
                        <w:rPr>
                          <w:rFonts w:ascii="Comic Sans MS" w:hAnsi="Comic Sans MS"/>
                          <w:color w:val="0070C0"/>
                          <w:spacing w:val="8"/>
                        </w:rPr>
                        <w:t xml:space="preserve"> </w:t>
                      </w:r>
                      <w:r w:rsidRPr="00BE2AB7">
                        <w:rPr>
                          <w:rFonts w:ascii="Comic Sans MS" w:hAnsi="Comic Sans MS"/>
                          <w:color w:val="0070C0"/>
                          <w:spacing w:val="-1"/>
                          <w:w w:val="170"/>
                        </w:rPr>
                        <w:t>t</w:t>
                      </w:r>
                      <w:r w:rsidRPr="00BE2AB7">
                        <w:rPr>
                          <w:rFonts w:ascii="Comic Sans MS" w:hAnsi="Comic Sans MS"/>
                          <w:color w:val="0070C0"/>
                          <w:spacing w:val="-1"/>
                          <w:w w:val="115"/>
                        </w:rPr>
                        <w:t>h</w:t>
                      </w:r>
                      <w:r w:rsidRPr="00BE2AB7">
                        <w:rPr>
                          <w:rFonts w:ascii="Comic Sans MS" w:hAnsi="Comic Sans MS"/>
                          <w:color w:val="0070C0"/>
                          <w:w w:val="123"/>
                        </w:rPr>
                        <w:t>e</w:t>
                      </w:r>
                      <w:r w:rsidRPr="00BE2AB7">
                        <w:rPr>
                          <w:rFonts w:ascii="Comic Sans MS" w:hAnsi="Comic Sans MS"/>
                          <w:color w:val="0070C0"/>
                          <w:spacing w:val="10"/>
                        </w:rPr>
                        <w:t xml:space="preserve"> </w:t>
                      </w:r>
                      <w:r w:rsidRPr="00BE2AB7">
                        <w:rPr>
                          <w:rFonts w:ascii="Comic Sans MS" w:hAnsi="Comic Sans MS"/>
                          <w:color w:val="0070C0"/>
                          <w:spacing w:val="1"/>
                          <w:w w:val="113"/>
                        </w:rPr>
                        <w:t>c</w:t>
                      </w:r>
                      <w:r w:rsidRPr="00BE2AB7">
                        <w:rPr>
                          <w:rFonts w:ascii="Comic Sans MS" w:hAnsi="Comic Sans MS"/>
                          <w:color w:val="0070C0"/>
                          <w:spacing w:val="-1"/>
                          <w:w w:val="113"/>
                        </w:rPr>
                        <w:t>ho</w:t>
                      </w:r>
                      <w:r w:rsidRPr="00BE2AB7">
                        <w:rPr>
                          <w:rFonts w:ascii="Comic Sans MS" w:hAnsi="Comic Sans MS"/>
                          <w:color w:val="0070C0"/>
                          <w:w w:val="113"/>
                        </w:rPr>
                        <w:t>i</w:t>
                      </w:r>
                      <w:r w:rsidRPr="00BE2AB7">
                        <w:rPr>
                          <w:rFonts w:ascii="Comic Sans MS" w:hAnsi="Comic Sans MS"/>
                          <w:color w:val="0070C0"/>
                          <w:spacing w:val="1"/>
                          <w:w w:val="113"/>
                        </w:rPr>
                        <w:t>c</w:t>
                      </w:r>
                      <w:r w:rsidRPr="00BE2AB7">
                        <w:rPr>
                          <w:rFonts w:ascii="Comic Sans MS" w:hAnsi="Comic Sans MS"/>
                          <w:color w:val="0070C0"/>
                          <w:w w:val="113"/>
                        </w:rPr>
                        <w:t>e</w:t>
                      </w:r>
                      <w:r w:rsidRPr="00BE2AB7">
                        <w:rPr>
                          <w:rFonts w:ascii="Comic Sans MS" w:hAnsi="Comic Sans MS"/>
                          <w:color w:val="0070C0"/>
                          <w:spacing w:val="5"/>
                          <w:w w:val="113"/>
                        </w:rPr>
                        <w:t xml:space="preserve"> </w:t>
                      </w:r>
                      <w:r w:rsidRPr="00BE2AB7">
                        <w:rPr>
                          <w:rFonts w:ascii="Comic Sans MS" w:hAnsi="Comic Sans MS"/>
                          <w:color w:val="0070C0"/>
                          <w:spacing w:val="-1"/>
                          <w:w w:val="123"/>
                        </w:rPr>
                        <w:t>o</w:t>
                      </w:r>
                      <w:r w:rsidRPr="00BE2AB7">
                        <w:rPr>
                          <w:rFonts w:ascii="Comic Sans MS" w:hAnsi="Comic Sans MS"/>
                          <w:color w:val="0070C0"/>
                          <w:w w:val="123"/>
                        </w:rPr>
                        <w:t>f</w:t>
                      </w:r>
                      <w:r w:rsidRPr="00BE2AB7">
                        <w:rPr>
                          <w:rFonts w:ascii="Comic Sans MS" w:hAnsi="Comic Sans MS"/>
                          <w:color w:val="0070C0"/>
                          <w:spacing w:val="-1"/>
                          <w:w w:val="123"/>
                        </w:rPr>
                        <w:t xml:space="preserve"> </w:t>
                      </w:r>
                      <w:r w:rsidRPr="00BE2AB7">
                        <w:rPr>
                          <w:rFonts w:ascii="Comic Sans MS" w:hAnsi="Comic Sans MS"/>
                          <w:color w:val="0070C0"/>
                          <w:spacing w:val="1"/>
                          <w:w w:val="111"/>
                        </w:rPr>
                        <w:t>c</w:t>
                      </w:r>
                      <w:r w:rsidRPr="00BE2AB7">
                        <w:rPr>
                          <w:rFonts w:ascii="Comic Sans MS" w:hAnsi="Comic Sans MS"/>
                          <w:color w:val="0070C0"/>
                          <w:spacing w:val="-1"/>
                          <w:w w:val="111"/>
                        </w:rPr>
                        <w:t>h</w:t>
                      </w:r>
                      <w:r w:rsidRPr="00BE2AB7">
                        <w:rPr>
                          <w:rFonts w:ascii="Comic Sans MS" w:hAnsi="Comic Sans MS"/>
                          <w:color w:val="0070C0"/>
                          <w:w w:val="111"/>
                        </w:rPr>
                        <w:t>u</w:t>
                      </w:r>
                      <w:r w:rsidRPr="00BE2AB7">
                        <w:rPr>
                          <w:rFonts w:ascii="Comic Sans MS" w:hAnsi="Comic Sans MS"/>
                          <w:color w:val="0070C0"/>
                          <w:spacing w:val="2"/>
                          <w:w w:val="111"/>
                        </w:rPr>
                        <w:t>n</w:t>
                      </w:r>
                      <w:r w:rsidRPr="00BE2AB7">
                        <w:rPr>
                          <w:rFonts w:ascii="Comic Sans MS" w:hAnsi="Comic Sans MS"/>
                          <w:color w:val="0070C0"/>
                          <w:spacing w:val="-1"/>
                          <w:w w:val="111"/>
                        </w:rPr>
                        <w:t>k</w:t>
                      </w:r>
                      <w:r w:rsidRPr="00BE2AB7">
                        <w:rPr>
                          <w:rFonts w:ascii="Comic Sans MS" w:hAnsi="Comic Sans MS"/>
                          <w:color w:val="0070C0"/>
                          <w:w w:val="111"/>
                        </w:rPr>
                        <w:t>s</w:t>
                      </w:r>
                      <w:r w:rsidRPr="00BE2AB7">
                        <w:rPr>
                          <w:rFonts w:ascii="Comic Sans MS" w:hAnsi="Comic Sans MS"/>
                          <w:color w:val="0070C0"/>
                          <w:spacing w:val="6"/>
                          <w:w w:val="111"/>
                        </w:rPr>
                        <w:t xml:space="preserve"> </w:t>
                      </w:r>
                      <w:r w:rsidRPr="00BE2AB7">
                        <w:rPr>
                          <w:rFonts w:ascii="Comic Sans MS" w:hAnsi="Comic Sans MS"/>
                          <w:color w:val="0070C0"/>
                          <w:spacing w:val="-1"/>
                          <w:w w:val="170"/>
                        </w:rPr>
                        <w:t>t</w:t>
                      </w:r>
                      <w:r w:rsidRPr="00BE2AB7">
                        <w:rPr>
                          <w:rFonts w:ascii="Comic Sans MS" w:hAnsi="Comic Sans MS"/>
                          <w:color w:val="0070C0"/>
                          <w:w w:val="105"/>
                        </w:rPr>
                        <w:t>o</w:t>
                      </w:r>
                      <w:r w:rsidRPr="00BE2AB7">
                        <w:rPr>
                          <w:rFonts w:ascii="Comic Sans MS" w:hAnsi="Comic Sans MS"/>
                          <w:color w:val="0070C0"/>
                          <w:spacing w:val="9"/>
                        </w:rPr>
                        <w:t xml:space="preserve"> </w:t>
                      </w:r>
                      <w:r w:rsidRPr="00BE2AB7">
                        <w:rPr>
                          <w:rFonts w:ascii="Comic Sans MS" w:hAnsi="Comic Sans MS"/>
                          <w:color w:val="0070C0"/>
                          <w:spacing w:val="1"/>
                          <w:w w:val="40"/>
                        </w:rPr>
                        <w:t>„</w:t>
                      </w:r>
                      <w:r w:rsidRPr="00BE2AB7">
                        <w:rPr>
                          <w:rFonts w:ascii="Comic Sans MS" w:hAnsi="Comic Sans MS"/>
                          <w:color w:val="0070C0"/>
                        </w:rPr>
                        <w:t xml:space="preserve">can </w:t>
                      </w:r>
                      <w:r w:rsidRPr="00BE2AB7">
                        <w:rPr>
                          <w:rFonts w:ascii="Comic Sans MS" w:hAnsi="Comic Sans MS"/>
                          <w:color w:val="0070C0"/>
                          <w:spacing w:val="1"/>
                        </w:rPr>
                        <w:t>w</w:t>
                      </w:r>
                      <w:r w:rsidRPr="00BE2AB7">
                        <w:rPr>
                          <w:rFonts w:ascii="Comic Sans MS" w:hAnsi="Comic Sans MS"/>
                          <w:color w:val="0070C0"/>
                        </w:rPr>
                        <w:t>e</w:t>
                      </w:r>
                      <w:r w:rsidRPr="00BE2AB7">
                        <w:rPr>
                          <w:rFonts w:ascii="Comic Sans MS" w:hAnsi="Comic Sans MS"/>
                          <w:color w:val="0070C0"/>
                          <w:spacing w:val="19"/>
                        </w:rPr>
                        <w:t xml:space="preserve"> </w:t>
                      </w:r>
                      <w:r w:rsidRPr="00BE2AB7">
                        <w:rPr>
                          <w:rFonts w:ascii="Comic Sans MS" w:hAnsi="Comic Sans MS"/>
                          <w:color w:val="0070C0"/>
                          <w:w w:val="113"/>
                        </w:rPr>
                        <w:t>u</w:t>
                      </w:r>
                      <w:r w:rsidRPr="00BE2AB7">
                        <w:rPr>
                          <w:rFonts w:ascii="Comic Sans MS" w:hAnsi="Comic Sans MS"/>
                          <w:color w:val="0070C0"/>
                          <w:spacing w:val="1"/>
                          <w:w w:val="113"/>
                        </w:rPr>
                        <w:t>s</w:t>
                      </w:r>
                      <w:r w:rsidRPr="00BE2AB7">
                        <w:rPr>
                          <w:rFonts w:ascii="Comic Sans MS" w:hAnsi="Comic Sans MS"/>
                          <w:color w:val="0070C0"/>
                          <w:w w:val="123"/>
                        </w:rPr>
                        <w:t>e</w:t>
                      </w:r>
                      <w:r w:rsidRPr="00BE2AB7">
                        <w:rPr>
                          <w:rFonts w:ascii="Comic Sans MS" w:eastAsia="Comic Sans MS" w:hAnsi="Comic Sans MS" w:cs="Comic Sans MS"/>
                          <w:color w:val="0070C0"/>
                        </w:rPr>
                        <w:t xml:space="preserve"> 10</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spacing w:val="-1"/>
                        </w:rPr>
                        <w:t>ot</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rPr>
                        <w:t>C</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n</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u</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100</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spacing w:val="-1"/>
                        </w:rPr>
                        <w:t>ot</w:t>
                      </w:r>
                      <w:r w:rsidRPr="00BE2AB7">
                        <w:rPr>
                          <w:rFonts w:ascii="Comic Sans MS" w:eastAsia="Comic Sans MS" w:hAnsi="Comic Sans MS" w:cs="Comic Sans MS"/>
                          <w:color w:val="0070C0"/>
                          <w:spacing w:val="1"/>
                        </w:rPr>
                        <w:t>s</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A</w:t>
                      </w:r>
                      <w:r w:rsidRPr="00BE2AB7">
                        <w:rPr>
                          <w:rFonts w:ascii="Comic Sans MS" w:eastAsia="Comic Sans MS" w:hAnsi="Comic Sans MS" w:cs="Comic Sans MS"/>
                          <w:color w:val="0070C0"/>
                        </w:rPr>
                        <w:t xml:space="preserve">s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h</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 xml:space="preserve">dren </w:t>
                      </w:r>
                      <w:r w:rsidRPr="00BE2AB7">
                        <w:rPr>
                          <w:rFonts w:ascii="Comic Sans MS" w:eastAsia="Comic Sans MS" w:hAnsi="Comic Sans MS" w:cs="Comic Sans MS"/>
                          <w:color w:val="0070C0"/>
                          <w:spacing w:val="1"/>
                        </w:rPr>
                        <w:t>b</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om</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on</w:t>
                      </w:r>
                      <w:r w:rsidRPr="00BE2AB7">
                        <w:rPr>
                          <w:rFonts w:ascii="Comic Sans MS" w:eastAsia="Comic Sans MS" w:hAnsi="Comic Sans MS" w:cs="Comic Sans MS"/>
                          <w:color w:val="0070C0"/>
                        </w:rPr>
                        <w:t>fid</w:t>
                      </w:r>
                      <w:r w:rsidRPr="00BE2AB7">
                        <w:rPr>
                          <w:rFonts w:ascii="Comic Sans MS" w:eastAsia="Comic Sans MS" w:hAnsi="Comic Sans MS" w:cs="Comic Sans MS"/>
                          <w:color w:val="0070C0"/>
                          <w:spacing w:val="-1"/>
                        </w:rPr>
                        <w:t>en</w:t>
                      </w:r>
                      <w:r w:rsidRPr="00BE2AB7">
                        <w:rPr>
                          <w:rFonts w:ascii="Comic Sans MS" w:eastAsia="Comic Sans MS" w:hAnsi="Comic Sans MS" w:cs="Comic Sans MS"/>
                          <w:color w:val="0070C0"/>
                        </w:rPr>
                        <w:t xml:space="preserve">t </w:t>
                      </w:r>
                      <w:r w:rsidRPr="00BE2AB7">
                        <w:rPr>
                          <w:rFonts w:ascii="Comic Sans MS" w:eastAsia="Comic Sans MS" w:hAnsi="Comic Sans MS" w:cs="Comic Sans MS"/>
                          <w:color w:val="0070C0"/>
                          <w:spacing w:val="1"/>
                        </w:rPr>
                        <w:t>w</w:t>
                      </w:r>
                      <w:r w:rsidRPr="00BE2AB7">
                        <w:rPr>
                          <w:rFonts w:ascii="Comic Sans MS" w:eastAsia="Comic Sans MS" w:hAnsi="Comic Sans MS" w:cs="Comic Sans MS"/>
                          <w:color w:val="0070C0"/>
                        </w:rPr>
                        <w:t>i</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h</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p</w:t>
                      </w:r>
                      <w:r w:rsidRPr="00BE2AB7">
                        <w:rPr>
                          <w:rFonts w:ascii="Comic Sans MS" w:eastAsia="Comic Sans MS" w:hAnsi="Comic Sans MS" w:cs="Comic Sans MS"/>
                          <w:color w:val="0070C0"/>
                        </w:rPr>
                        <w:t>r</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ss</w:t>
                      </w:r>
                      <w:r w:rsidRPr="00BE2AB7">
                        <w:rPr>
                          <w:rFonts w:ascii="Comic Sans MS" w:eastAsia="Comic Sans MS" w:hAnsi="Comic Sans MS" w:cs="Comic Sans MS"/>
                          <w:color w:val="0070C0"/>
                        </w:rPr>
                        <w:t>, e</w:t>
                      </w:r>
                      <w:r w:rsidRPr="00BE2AB7">
                        <w:rPr>
                          <w:rFonts w:ascii="Comic Sans MS" w:eastAsia="Comic Sans MS" w:hAnsi="Comic Sans MS" w:cs="Comic Sans MS"/>
                          <w:color w:val="0070C0"/>
                          <w:spacing w:val="-1"/>
                        </w:rPr>
                        <w:t>n</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ur</w:t>
                      </w:r>
                      <w:r w:rsidRPr="00BE2AB7">
                        <w:rPr>
                          <w:rFonts w:ascii="Comic Sans MS" w:eastAsia="Comic Sans MS" w:hAnsi="Comic Sans MS" w:cs="Comic Sans MS"/>
                          <w:color w:val="0070C0"/>
                          <w:spacing w:val="-1"/>
                        </w:rPr>
                        <w:t>a</w:t>
                      </w:r>
                      <w:r w:rsidRPr="00BE2AB7">
                        <w:rPr>
                          <w:rFonts w:ascii="Comic Sans MS" w:eastAsia="Comic Sans MS" w:hAnsi="Comic Sans MS" w:cs="Comic Sans MS"/>
                          <w:color w:val="0070C0"/>
                        </w:rPr>
                        <w:t>ge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m</w:t>
                      </w:r>
                      <w:r w:rsidRPr="00BE2AB7">
                        <w:rPr>
                          <w:rFonts w:ascii="Comic Sans MS" w:eastAsia="Comic Sans MS" w:hAnsi="Comic Sans MS" w:cs="Comic Sans MS"/>
                          <w:color w:val="0070C0"/>
                          <w:spacing w:val="-1"/>
                        </w:rPr>
                        <w:t>o</w:t>
                      </w:r>
                      <w:r w:rsidRPr="00BE2AB7">
                        <w:rPr>
                          <w:rFonts w:ascii="Comic Sans MS" w:eastAsia="Comic Sans MS" w:hAnsi="Comic Sans MS" w:cs="Comic Sans MS"/>
                          <w:color w:val="0070C0"/>
                        </w:rPr>
                        <w:t>re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e</w:t>
                      </w:r>
                      <w:r w:rsidRPr="00BE2AB7">
                        <w:rPr>
                          <w:rFonts w:ascii="Comic Sans MS" w:eastAsia="Comic Sans MS" w:hAnsi="Comic Sans MS" w:cs="Comic Sans MS"/>
                          <w:color w:val="0070C0"/>
                        </w:rPr>
                        <w:t>fficie</w:t>
                      </w:r>
                      <w:r w:rsidRPr="00BE2AB7">
                        <w:rPr>
                          <w:rFonts w:ascii="Comic Sans MS" w:eastAsia="Comic Sans MS" w:hAnsi="Comic Sans MS" w:cs="Comic Sans MS"/>
                          <w:color w:val="0070C0"/>
                          <w:spacing w:val="-1"/>
                        </w:rPr>
                        <w:t>n</w:t>
                      </w:r>
                      <w:r w:rsidRPr="00BE2AB7">
                        <w:rPr>
                          <w:rFonts w:ascii="Comic Sans MS" w:eastAsia="Comic Sans MS" w:hAnsi="Comic Sans MS" w:cs="Comic Sans MS"/>
                          <w:color w:val="0070C0"/>
                        </w:rPr>
                        <w:t>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spacing w:val="1"/>
                        </w:rPr>
                        <w:t>c</w:t>
                      </w:r>
                      <w:r w:rsidRPr="00BE2AB7">
                        <w:rPr>
                          <w:rFonts w:ascii="Comic Sans MS" w:eastAsia="Comic Sans MS" w:hAnsi="Comic Sans MS" w:cs="Comic Sans MS"/>
                          <w:color w:val="0070C0"/>
                          <w:spacing w:val="2"/>
                        </w:rPr>
                        <w:t>h</w:t>
                      </w:r>
                      <w:r w:rsidRPr="00BE2AB7">
                        <w:rPr>
                          <w:rFonts w:ascii="Comic Sans MS" w:eastAsia="Comic Sans MS" w:hAnsi="Comic Sans MS" w:cs="Comic Sans MS"/>
                          <w:color w:val="0070C0"/>
                        </w:rPr>
                        <w:t>u</w:t>
                      </w:r>
                      <w:r w:rsidRPr="00BE2AB7">
                        <w:rPr>
                          <w:rFonts w:ascii="Comic Sans MS" w:eastAsia="Comic Sans MS" w:hAnsi="Comic Sans MS" w:cs="Comic Sans MS"/>
                          <w:color w:val="0070C0"/>
                          <w:spacing w:val="-1"/>
                        </w:rPr>
                        <w:t>nk</w:t>
                      </w:r>
                      <w:r w:rsidRPr="00BE2AB7">
                        <w:rPr>
                          <w:rFonts w:ascii="Comic Sans MS" w:eastAsia="Comic Sans MS" w:hAnsi="Comic Sans MS" w:cs="Comic Sans MS"/>
                          <w:color w:val="0070C0"/>
                        </w:rPr>
                        <w:t xml:space="preserve">s </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o get</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t</w:t>
                      </w:r>
                      <w:r w:rsidRPr="00BE2AB7">
                        <w:rPr>
                          <w:rFonts w:ascii="Comic Sans MS" w:eastAsia="Comic Sans MS" w:hAnsi="Comic Sans MS" w:cs="Comic Sans MS"/>
                          <w:color w:val="0070C0"/>
                        </w:rPr>
                        <w:t xml:space="preserve">o </w:t>
                      </w:r>
                      <w:r w:rsidRPr="00BE2AB7">
                        <w:rPr>
                          <w:rFonts w:ascii="Comic Sans MS" w:eastAsia="Comic Sans MS" w:hAnsi="Comic Sans MS" w:cs="Comic Sans MS"/>
                          <w:color w:val="0070C0"/>
                          <w:spacing w:val="-1"/>
                        </w:rPr>
                        <w:t>th</w:t>
                      </w:r>
                      <w:r w:rsidRPr="00BE2AB7">
                        <w:rPr>
                          <w:rFonts w:ascii="Comic Sans MS" w:eastAsia="Comic Sans MS" w:hAnsi="Comic Sans MS" w:cs="Comic Sans MS"/>
                          <w:color w:val="0070C0"/>
                        </w:rPr>
                        <w:t>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1"/>
                        </w:rPr>
                        <w:t>an</w:t>
                      </w:r>
                      <w:r w:rsidRPr="00BE2AB7">
                        <w:rPr>
                          <w:rFonts w:ascii="Comic Sans MS" w:eastAsia="Comic Sans MS" w:hAnsi="Comic Sans MS" w:cs="Comic Sans MS"/>
                          <w:color w:val="0070C0"/>
                          <w:spacing w:val="1"/>
                        </w:rPr>
                        <w:t>sw</w:t>
                      </w:r>
                      <w:r w:rsidRPr="00BE2AB7">
                        <w:rPr>
                          <w:rFonts w:ascii="Comic Sans MS" w:eastAsia="Comic Sans MS" w:hAnsi="Comic Sans MS" w:cs="Comic Sans MS"/>
                          <w:color w:val="0070C0"/>
                        </w:rPr>
                        <w:t>er</w:t>
                      </w:r>
                      <w:r w:rsidRPr="00BE2AB7">
                        <w:rPr>
                          <w:rFonts w:ascii="Comic Sans MS" w:eastAsia="Comic Sans MS" w:hAnsi="Comic Sans MS" w:cs="Comic Sans MS"/>
                          <w:color w:val="0070C0"/>
                          <w:spacing w:val="-1"/>
                        </w:rPr>
                        <w:t xml:space="preserve"> mo</w:t>
                      </w:r>
                      <w:r w:rsidRPr="00BE2AB7">
                        <w:rPr>
                          <w:rFonts w:ascii="Comic Sans MS" w:eastAsia="Comic Sans MS" w:hAnsi="Comic Sans MS" w:cs="Comic Sans MS"/>
                          <w:color w:val="0070C0"/>
                        </w:rPr>
                        <w:t>re</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rPr>
                        <w:t>qui</w:t>
                      </w:r>
                      <w:r w:rsidRPr="00BE2AB7">
                        <w:rPr>
                          <w:rFonts w:ascii="Comic Sans MS" w:eastAsia="Comic Sans MS" w:hAnsi="Comic Sans MS" w:cs="Comic Sans MS"/>
                          <w:color w:val="0070C0"/>
                          <w:spacing w:val="3"/>
                        </w:rPr>
                        <w:t>c</w:t>
                      </w:r>
                      <w:r w:rsidRPr="00BE2AB7">
                        <w:rPr>
                          <w:rFonts w:ascii="Comic Sans MS" w:eastAsia="Comic Sans MS" w:hAnsi="Comic Sans MS" w:cs="Comic Sans MS"/>
                          <w:color w:val="0070C0"/>
                          <w:spacing w:val="-1"/>
                        </w:rPr>
                        <w:t>k</w:t>
                      </w:r>
                      <w:r w:rsidRPr="00BE2AB7">
                        <w:rPr>
                          <w:rFonts w:ascii="Comic Sans MS" w:eastAsia="Comic Sans MS" w:hAnsi="Comic Sans MS" w:cs="Comic Sans MS"/>
                          <w:color w:val="0070C0"/>
                          <w:spacing w:val="1"/>
                        </w:rPr>
                        <w:t>l</w:t>
                      </w:r>
                      <w:r w:rsidRPr="00BE2AB7">
                        <w:rPr>
                          <w:rFonts w:ascii="Comic Sans MS" w:eastAsia="Comic Sans MS" w:hAnsi="Comic Sans MS" w:cs="Comic Sans MS"/>
                          <w:color w:val="0070C0"/>
                        </w:rPr>
                        <w:t>y</w:t>
                      </w:r>
                      <w:r w:rsidRPr="00BE2AB7">
                        <w:rPr>
                          <w:rFonts w:ascii="Comic Sans MS" w:eastAsia="Comic Sans MS" w:hAnsi="Comic Sans MS" w:cs="Comic Sans MS"/>
                          <w:color w:val="0070C0"/>
                          <w:spacing w:val="-1"/>
                        </w:rPr>
                        <w:t xml:space="preserve"> (</w:t>
                      </w:r>
                      <w:r w:rsidRPr="00BE2AB7">
                        <w:rPr>
                          <w:rFonts w:ascii="Comic Sans MS" w:eastAsia="Comic Sans MS" w:hAnsi="Comic Sans MS" w:cs="Comic Sans MS"/>
                          <w:color w:val="0070C0"/>
                          <w:spacing w:val="2"/>
                        </w:rPr>
                        <w:t>e</w:t>
                      </w:r>
                      <w:r w:rsidRPr="00BE2AB7">
                        <w:rPr>
                          <w:rFonts w:ascii="Comic Sans MS" w:eastAsia="Comic Sans MS" w:hAnsi="Comic Sans MS" w:cs="Comic Sans MS"/>
                          <w:color w:val="0070C0"/>
                          <w:spacing w:val="-2"/>
                        </w:rPr>
                        <w:t>.</w:t>
                      </w:r>
                      <w:r w:rsidRPr="00BE2AB7">
                        <w:rPr>
                          <w:rFonts w:ascii="Comic Sans MS" w:eastAsia="Comic Sans MS" w:hAnsi="Comic Sans MS" w:cs="Comic Sans MS"/>
                          <w:color w:val="0070C0"/>
                        </w:rPr>
                        <w:t>g. 20</w:t>
                      </w:r>
                      <w:r w:rsidRPr="00BE2AB7">
                        <w:rPr>
                          <w:rFonts w:ascii="Comic Sans MS" w:eastAsia="Comic Sans MS" w:hAnsi="Comic Sans MS" w:cs="Comic Sans MS"/>
                          <w:color w:val="0070C0"/>
                          <w:spacing w:val="-1"/>
                        </w:rPr>
                        <w:t>x</w:t>
                      </w:r>
                      <w:r w:rsidRPr="00BE2AB7">
                        <w:rPr>
                          <w:rFonts w:ascii="Comic Sans MS" w:eastAsia="Comic Sans MS" w:hAnsi="Comic Sans MS" w:cs="Comic Sans MS"/>
                          <w:color w:val="0070C0"/>
                        </w:rPr>
                        <w:t>, 5x</w:t>
                      </w:r>
                      <w:r w:rsidRPr="00BE2AB7">
                        <w:rPr>
                          <w:rFonts w:ascii="Comic Sans MS" w:eastAsia="Comic Sans MS" w:hAnsi="Comic Sans MS" w:cs="Comic Sans MS"/>
                          <w:color w:val="0070C0"/>
                          <w:spacing w:val="-2"/>
                        </w:rPr>
                        <w:t>)</w:t>
                      </w:r>
                      <w:r w:rsidRPr="00BE2AB7">
                        <w:rPr>
                          <w:rFonts w:ascii="Comic Sans MS" w:eastAsia="Comic Sans MS" w:hAnsi="Comic Sans MS" w:cs="Comic Sans MS"/>
                          <w:color w:val="0070C0"/>
                        </w:rPr>
                        <w:t>,</w:t>
                      </w:r>
                      <w:r w:rsidRPr="00BE2AB7">
                        <w:rPr>
                          <w:rFonts w:ascii="Comic Sans MS" w:eastAsia="Comic Sans MS" w:hAnsi="Comic Sans MS" w:cs="Comic Sans MS"/>
                          <w:color w:val="0070C0"/>
                          <w:spacing w:val="2"/>
                        </w:rPr>
                        <w:t xml:space="preserve"> </w:t>
                      </w:r>
                      <w:r w:rsidRPr="00BE2AB7">
                        <w:rPr>
                          <w:rFonts w:ascii="Comic Sans MS" w:eastAsia="Comic Sans MS" w:hAnsi="Comic Sans MS" w:cs="Comic Sans MS"/>
                          <w:color w:val="0070C0"/>
                          <w:spacing w:val="-1"/>
                        </w:rPr>
                        <w:t>an</w:t>
                      </w:r>
                      <w:r w:rsidRPr="00BE2AB7">
                        <w:rPr>
                          <w:rFonts w:ascii="Comic Sans MS" w:eastAsia="Comic Sans MS" w:hAnsi="Comic Sans MS" w:cs="Comic Sans MS"/>
                          <w:color w:val="0070C0"/>
                        </w:rPr>
                        <w:t xml:space="preserve">d </w:t>
                      </w:r>
                      <w:r w:rsidRPr="00BE2AB7">
                        <w:rPr>
                          <w:rFonts w:ascii="Comic Sans MS" w:hAnsi="Comic Sans MS"/>
                          <w:color w:val="0070C0"/>
                          <w:w w:val="113"/>
                        </w:rPr>
                        <w:t>e</w:t>
                      </w:r>
                      <w:r w:rsidRPr="00BE2AB7">
                        <w:rPr>
                          <w:rFonts w:ascii="Comic Sans MS" w:hAnsi="Comic Sans MS"/>
                          <w:color w:val="0070C0"/>
                          <w:spacing w:val="-1"/>
                          <w:w w:val="113"/>
                        </w:rPr>
                        <w:t>x</w:t>
                      </w:r>
                      <w:r w:rsidRPr="00BE2AB7">
                        <w:rPr>
                          <w:rFonts w:ascii="Comic Sans MS" w:hAnsi="Comic Sans MS"/>
                          <w:color w:val="0070C0"/>
                          <w:w w:val="113"/>
                        </w:rPr>
                        <w:t>p</w:t>
                      </w:r>
                      <w:r w:rsidRPr="00BE2AB7">
                        <w:rPr>
                          <w:rFonts w:ascii="Comic Sans MS" w:hAnsi="Comic Sans MS"/>
                          <w:color w:val="0070C0"/>
                          <w:spacing w:val="-1"/>
                          <w:w w:val="113"/>
                        </w:rPr>
                        <w:t>an</w:t>
                      </w:r>
                      <w:r w:rsidRPr="00BE2AB7">
                        <w:rPr>
                          <w:rFonts w:ascii="Comic Sans MS" w:hAnsi="Comic Sans MS"/>
                          <w:color w:val="0070C0"/>
                          <w:w w:val="113"/>
                        </w:rPr>
                        <w:t>d</w:t>
                      </w:r>
                      <w:r w:rsidRPr="00BE2AB7">
                        <w:rPr>
                          <w:rFonts w:ascii="Comic Sans MS" w:hAnsi="Comic Sans MS"/>
                          <w:color w:val="0070C0"/>
                          <w:spacing w:val="9"/>
                          <w:w w:val="113"/>
                        </w:rPr>
                        <w:t xml:space="preserve"> </w:t>
                      </w:r>
                      <w:r w:rsidRPr="00BE2AB7">
                        <w:rPr>
                          <w:rFonts w:ascii="Comic Sans MS" w:hAnsi="Comic Sans MS"/>
                          <w:color w:val="0070C0"/>
                          <w:spacing w:val="-1"/>
                        </w:rPr>
                        <w:t>o</w:t>
                      </w:r>
                      <w:r w:rsidRPr="00BE2AB7">
                        <w:rPr>
                          <w:rFonts w:ascii="Comic Sans MS" w:hAnsi="Comic Sans MS"/>
                          <w:color w:val="0070C0"/>
                        </w:rPr>
                        <w:t>n</w:t>
                      </w:r>
                      <w:r w:rsidRPr="00BE2AB7">
                        <w:rPr>
                          <w:rFonts w:ascii="Comic Sans MS" w:hAnsi="Comic Sans MS"/>
                          <w:color w:val="0070C0"/>
                          <w:spacing w:val="17"/>
                        </w:rPr>
                        <w:t xml:space="preserve"> </w:t>
                      </w:r>
                      <w:r w:rsidRPr="00BE2AB7">
                        <w:rPr>
                          <w:rFonts w:ascii="Comic Sans MS" w:hAnsi="Comic Sans MS"/>
                          <w:color w:val="0070C0"/>
                          <w:spacing w:val="-1"/>
                          <w:w w:val="170"/>
                        </w:rPr>
                        <w:t>t</w:t>
                      </w:r>
                      <w:r w:rsidRPr="00BE2AB7">
                        <w:rPr>
                          <w:rFonts w:ascii="Comic Sans MS" w:hAnsi="Comic Sans MS"/>
                          <w:color w:val="0070C0"/>
                          <w:spacing w:val="-1"/>
                          <w:w w:val="115"/>
                        </w:rPr>
                        <w:t>h</w:t>
                      </w:r>
                      <w:r w:rsidRPr="00BE2AB7">
                        <w:rPr>
                          <w:rFonts w:ascii="Comic Sans MS" w:hAnsi="Comic Sans MS"/>
                          <w:color w:val="0070C0"/>
                          <w:w w:val="115"/>
                        </w:rPr>
                        <w:t>e</w:t>
                      </w:r>
                      <w:r w:rsidRPr="00BE2AB7">
                        <w:rPr>
                          <w:rFonts w:ascii="Comic Sans MS" w:hAnsi="Comic Sans MS"/>
                          <w:color w:val="0070C0"/>
                          <w:spacing w:val="2"/>
                          <w:w w:val="115"/>
                        </w:rPr>
                        <w:t>i</w:t>
                      </w:r>
                      <w:r w:rsidRPr="00BE2AB7">
                        <w:rPr>
                          <w:rFonts w:ascii="Comic Sans MS" w:hAnsi="Comic Sans MS"/>
                          <w:color w:val="0070C0"/>
                          <w:w w:val="144"/>
                        </w:rPr>
                        <w:t>r</w:t>
                      </w:r>
                      <w:r w:rsidRPr="00BE2AB7">
                        <w:rPr>
                          <w:rFonts w:ascii="Comic Sans MS" w:hAnsi="Comic Sans MS"/>
                          <w:color w:val="0070C0"/>
                          <w:spacing w:val="8"/>
                        </w:rPr>
                        <w:t xml:space="preserve"> </w:t>
                      </w:r>
                      <w:r w:rsidRPr="00BE2AB7">
                        <w:rPr>
                          <w:rFonts w:ascii="Comic Sans MS" w:hAnsi="Comic Sans MS"/>
                          <w:color w:val="0070C0"/>
                          <w:spacing w:val="1"/>
                          <w:w w:val="40"/>
                        </w:rPr>
                        <w:t>„</w:t>
                      </w:r>
                      <w:r w:rsidRPr="00BE2AB7">
                        <w:rPr>
                          <w:rFonts w:ascii="Comic Sans MS" w:hAnsi="Comic Sans MS"/>
                          <w:color w:val="0070C0"/>
                          <w:w w:val="113"/>
                        </w:rPr>
                        <w:t>u</w:t>
                      </w:r>
                      <w:r w:rsidRPr="00BE2AB7">
                        <w:rPr>
                          <w:rFonts w:ascii="Comic Sans MS" w:hAnsi="Comic Sans MS"/>
                          <w:color w:val="0070C0"/>
                          <w:spacing w:val="1"/>
                          <w:w w:val="113"/>
                        </w:rPr>
                        <w:t>s</w:t>
                      </w:r>
                      <w:r w:rsidRPr="00BE2AB7">
                        <w:rPr>
                          <w:rFonts w:ascii="Comic Sans MS" w:hAnsi="Comic Sans MS"/>
                          <w:color w:val="0070C0"/>
                          <w:w w:val="119"/>
                        </w:rPr>
                        <w:t>eful</w:t>
                      </w:r>
                      <w:r w:rsidRPr="00BE2AB7">
                        <w:rPr>
                          <w:color w:val="0070C0"/>
                          <w:w w:val="40"/>
                        </w:rPr>
                        <w:t>‟</w:t>
                      </w:r>
                      <w:r w:rsidRPr="00BE2AB7">
                        <w:rPr>
                          <w:rFonts w:ascii="Comic Sans MS" w:hAnsi="Comic Sans MS"/>
                          <w:color w:val="0070C0"/>
                          <w:spacing w:val="9"/>
                        </w:rPr>
                        <w:t xml:space="preserve"> </w:t>
                      </w:r>
                      <w:r w:rsidRPr="00BE2AB7">
                        <w:rPr>
                          <w:rFonts w:ascii="Comic Sans MS" w:hAnsi="Comic Sans MS"/>
                          <w:color w:val="0070C0"/>
                          <w:spacing w:val="1"/>
                          <w:w w:val="98"/>
                        </w:rPr>
                        <w:t>l</w:t>
                      </w:r>
                      <w:r w:rsidRPr="00BE2AB7">
                        <w:rPr>
                          <w:rFonts w:ascii="Comic Sans MS" w:hAnsi="Comic Sans MS"/>
                          <w:color w:val="0070C0"/>
                          <w:w w:val="115"/>
                        </w:rPr>
                        <w:t>i</w:t>
                      </w:r>
                      <w:r w:rsidRPr="00BE2AB7">
                        <w:rPr>
                          <w:rFonts w:ascii="Comic Sans MS" w:hAnsi="Comic Sans MS"/>
                          <w:color w:val="0070C0"/>
                          <w:spacing w:val="1"/>
                          <w:w w:val="115"/>
                        </w:rPr>
                        <w:t>s</w:t>
                      </w:r>
                      <w:r w:rsidRPr="00BE2AB7">
                        <w:rPr>
                          <w:rFonts w:ascii="Comic Sans MS" w:hAnsi="Comic Sans MS"/>
                          <w:color w:val="0070C0"/>
                          <w:spacing w:val="-1"/>
                          <w:w w:val="170"/>
                        </w:rPr>
                        <w:t>t</w:t>
                      </w:r>
                      <w:r w:rsidRPr="00BE2AB7">
                        <w:rPr>
                          <w:rFonts w:ascii="Comic Sans MS" w:hAnsi="Comic Sans MS"/>
                          <w:color w:val="0070C0"/>
                          <w:spacing w:val="1"/>
                          <w:w w:val="125"/>
                        </w:rPr>
                        <w:t>s</w:t>
                      </w:r>
                      <w:r w:rsidRPr="00BE2AB7">
                        <w:rPr>
                          <w:rFonts w:ascii="Comic Sans MS" w:hAnsi="Comic Sans MS"/>
                          <w:color w:val="0070C0"/>
                          <w:w w:val="99"/>
                        </w:rPr>
                        <w:t>.</w:t>
                      </w:r>
                    </w:p>
                    <w:p w:rsidR="00C96F9C" w:rsidRDefault="00C96F9C"/>
                  </w:txbxContent>
                </v:textbox>
              </v:shape>
            </w:pict>
          </mc:Fallback>
        </mc:AlternateContent>
      </w:r>
      <w:r w:rsidR="00AA5703">
        <w:t xml:space="preserve">       </w:t>
      </w:r>
      <w:r w:rsidR="00AA5703">
        <w:rPr>
          <w:spacing w:val="24"/>
        </w:rPr>
        <w:t xml:space="preserve"> </w:t>
      </w:r>
    </w:p>
    <w:p w:rsidR="00BE2AB7" w:rsidRDefault="00BE2AB7" w:rsidP="00BE2AB7">
      <w:pPr>
        <w:spacing w:line="240" w:lineRule="exact"/>
        <w:rPr>
          <w:spacing w:val="24"/>
        </w:rPr>
      </w:pPr>
    </w:p>
    <w:p w:rsidR="00BE2AB7" w:rsidRDefault="00BE2AB7" w:rsidP="00BE2AB7">
      <w:pPr>
        <w:spacing w:line="240" w:lineRule="exact"/>
        <w:rPr>
          <w:spacing w:val="24"/>
        </w:rPr>
      </w:pPr>
    </w:p>
    <w:p w:rsidR="00BE2AB7" w:rsidRDefault="00BE2AB7" w:rsidP="00BE2AB7">
      <w:pPr>
        <w:spacing w:line="240" w:lineRule="exact"/>
        <w:rPr>
          <w:spacing w:val="24"/>
        </w:rPr>
      </w:pPr>
    </w:p>
    <w:p w:rsidR="00BE2AB7" w:rsidRDefault="00BE2AB7" w:rsidP="00BE2AB7">
      <w:pPr>
        <w:spacing w:line="240" w:lineRule="exact"/>
        <w:rPr>
          <w:spacing w:val="24"/>
        </w:rPr>
      </w:pPr>
    </w:p>
    <w:p w:rsidR="00BE2AB7" w:rsidRDefault="00BE2AB7" w:rsidP="00BE2AB7">
      <w:pPr>
        <w:spacing w:line="240" w:lineRule="exact"/>
        <w:rPr>
          <w:spacing w:val="24"/>
        </w:rPr>
      </w:pPr>
    </w:p>
    <w:p w:rsidR="00BE2AB7" w:rsidRPr="00BE2AB7" w:rsidRDefault="00BE2AB7" w:rsidP="00BE2AB7">
      <w:pPr>
        <w:spacing w:line="240" w:lineRule="exact"/>
        <w:rPr>
          <w:rFonts w:ascii="Comic Sans MS" w:hAnsi="Comic Sans MS"/>
          <w:sz w:val="18"/>
          <w:szCs w:val="18"/>
        </w:rPr>
      </w:pPr>
    </w:p>
    <w:p w:rsidR="008326DA" w:rsidRDefault="00AA5703">
      <w:pPr>
        <w:spacing w:line="160" w:lineRule="exact"/>
        <w:rPr>
          <w:rFonts w:ascii="Comic Sans MS" w:eastAsia="Comic Sans MS" w:hAnsi="Comic Sans MS" w:cs="Comic Sans MS"/>
          <w:sz w:val="16"/>
          <w:szCs w:val="16"/>
        </w:rPr>
      </w:pPr>
      <w:r>
        <w:br w:type="column"/>
      </w:r>
      <w:r>
        <w:rPr>
          <w:rFonts w:ascii="Comic Sans MS" w:eastAsia="Comic Sans MS" w:hAnsi="Comic Sans MS" w:cs="Comic Sans MS"/>
          <w:spacing w:val="-2"/>
          <w:position w:val="1"/>
          <w:sz w:val="16"/>
          <w:szCs w:val="16"/>
        </w:rPr>
        <w:lastRenderedPageBreak/>
        <w:t>W</w:t>
      </w:r>
      <w:r>
        <w:rPr>
          <w:rFonts w:ascii="Comic Sans MS" w:eastAsia="Comic Sans MS" w:hAnsi="Comic Sans MS" w:cs="Comic Sans MS"/>
          <w:spacing w:val="1"/>
          <w:position w:val="1"/>
          <w:sz w:val="16"/>
          <w:szCs w:val="16"/>
        </w:rPr>
        <w:t>he</w:t>
      </w:r>
      <w:r>
        <w:rPr>
          <w:rFonts w:ascii="Comic Sans MS" w:eastAsia="Comic Sans MS" w:hAnsi="Comic Sans MS" w:cs="Comic Sans MS"/>
          <w:position w:val="1"/>
          <w:sz w:val="16"/>
          <w:szCs w:val="16"/>
        </w:rPr>
        <w:t>re</w:t>
      </w:r>
      <w:r>
        <w:rPr>
          <w:rFonts w:ascii="Comic Sans MS" w:eastAsia="Comic Sans MS" w:hAnsi="Comic Sans MS" w:cs="Comic Sans MS"/>
          <w:spacing w:val="1"/>
          <w:position w:val="1"/>
          <w:sz w:val="16"/>
          <w:szCs w:val="16"/>
        </w:rPr>
        <w:t xml:space="preserve"> </w:t>
      </w:r>
      <w:r>
        <w:rPr>
          <w:rFonts w:ascii="Comic Sans MS" w:eastAsia="Comic Sans MS" w:hAnsi="Comic Sans MS" w:cs="Comic Sans MS"/>
          <w:b/>
          <w:position w:val="1"/>
          <w:sz w:val="16"/>
          <w:szCs w:val="16"/>
        </w:rPr>
        <w:t>r</w:t>
      </w:r>
      <w:r>
        <w:rPr>
          <w:rFonts w:ascii="Comic Sans MS" w:eastAsia="Comic Sans MS" w:hAnsi="Comic Sans MS" w:cs="Comic Sans MS"/>
          <w:b/>
          <w:spacing w:val="-2"/>
          <w:position w:val="1"/>
          <w:sz w:val="16"/>
          <w:szCs w:val="16"/>
        </w:rPr>
        <w:t>e</w:t>
      </w:r>
      <w:r>
        <w:rPr>
          <w:rFonts w:ascii="Comic Sans MS" w:eastAsia="Comic Sans MS" w:hAnsi="Comic Sans MS" w:cs="Comic Sans MS"/>
          <w:b/>
          <w:position w:val="1"/>
          <w:sz w:val="16"/>
          <w:szCs w:val="16"/>
        </w:rPr>
        <w:t>m</w:t>
      </w:r>
      <w:r>
        <w:rPr>
          <w:rFonts w:ascii="Comic Sans MS" w:eastAsia="Comic Sans MS" w:hAnsi="Comic Sans MS" w:cs="Comic Sans MS"/>
          <w:b/>
          <w:spacing w:val="-1"/>
          <w:position w:val="1"/>
          <w:sz w:val="16"/>
          <w:szCs w:val="16"/>
        </w:rPr>
        <w:t>a</w:t>
      </w:r>
      <w:r>
        <w:rPr>
          <w:rFonts w:ascii="Comic Sans MS" w:eastAsia="Comic Sans MS" w:hAnsi="Comic Sans MS" w:cs="Comic Sans MS"/>
          <w:b/>
          <w:position w:val="1"/>
          <w:sz w:val="16"/>
          <w:szCs w:val="16"/>
        </w:rPr>
        <w:t>in</w:t>
      </w:r>
      <w:r>
        <w:rPr>
          <w:rFonts w:ascii="Comic Sans MS" w:eastAsia="Comic Sans MS" w:hAnsi="Comic Sans MS" w:cs="Comic Sans MS"/>
          <w:b/>
          <w:spacing w:val="-1"/>
          <w:position w:val="1"/>
          <w:sz w:val="16"/>
          <w:szCs w:val="16"/>
        </w:rPr>
        <w:t>de</w:t>
      </w:r>
      <w:r>
        <w:rPr>
          <w:rFonts w:ascii="Comic Sans MS" w:eastAsia="Comic Sans MS" w:hAnsi="Comic Sans MS" w:cs="Comic Sans MS"/>
          <w:b/>
          <w:spacing w:val="-3"/>
          <w:position w:val="1"/>
          <w:sz w:val="16"/>
          <w:szCs w:val="16"/>
        </w:rPr>
        <w:t>r</w:t>
      </w:r>
      <w:r>
        <w:rPr>
          <w:rFonts w:ascii="Comic Sans MS" w:eastAsia="Comic Sans MS" w:hAnsi="Comic Sans MS" w:cs="Comic Sans MS"/>
          <w:b/>
          <w:position w:val="1"/>
          <w:sz w:val="16"/>
          <w:szCs w:val="16"/>
        </w:rPr>
        <w:t>s</w:t>
      </w:r>
    </w:p>
    <w:p w:rsidR="008326DA" w:rsidRDefault="00AA5703">
      <w:pPr>
        <w:spacing w:before="43" w:line="285" w:lineRule="auto"/>
        <w:ind w:right="503"/>
        <w:rPr>
          <w:rFonts w:ascii="Comic Sans MS" w:eastAsia="Comic Sans MS" w:hAnsi="Comic Sans MS" w:cs="Comic Sans MS"/>
          <w:sz w:val="16"/>
          <w:szCs w:val="16"/>
        </w:rPr>
      </w:pPr>
      <w:proofErr w:type="gramStart"/>
      <w:r>
        <w:rPr>
          <w:rFonts w:ascii="Comic Sans MS" w:eastAsia="Comic Sans MS" w:hAnsi="Comic Sans MS" w:cs="Comic Sans MS"/>
          <w:spacing w:val="-1"/>
          <w:sz w:val="16"/>
          <w:szCs w:val="16"/>
        </w:rPr>
        <w:t>occ</w:t>
      </w:r>
      <w:r>
        <w:rPr>
          <w:rFonts w:ascii="Comic Sans MS" w:eastAsia="Comic Sans MS" w:hAnsi="Comic Sans MS" w:cs="Comic Sans MS"/>
          <w:sz w:val="16"/>
          <w:szCs w:val="16"/>
        </w:rPr>
        <w:t>ur</w:t>
      </w:r>
      <w:proofErr w:type="gramEnd"/>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p</w:t>
      </w:r>
      <w:r>
        <w:rPr>
          <w:rFonts w:ascii="Comic Sans MS" w:eastAsia="Comic Sans MS" w:hAnsi="Comic Sans MS" w:cs="Comic Sans MS"/>
          <w:spacing w:val="1"/>
          <w:sz w:val="16"/>
          <w:szCs w:val="16"/>
        </w:rPr>
        <w:t>u</w:t>
      </w:r>
      <w:r>
        <w:rPr>
          <w:rFonts w:ascii="Comic Sans MS" w:eastAsia="Comic Sans MS" w:hAnsi="Comic Sans MS" w:cs="Comic Sans MS"/>
          <w:spacing w:val="-2"/>
          <w:sz w:val="16"/>
          <w:szCs w:val="16"/>
        </w:rPr>
        <w:t>p</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l</w:t>
      </w:r>
      <w:r>
        <w:rPr>
          <w:rFonts w:ascii="Comic Sans MS" w:eastAsia="Comic Sans MS" w:hAnsi="Comic Sans MS" w:cs="Comic Sans MS"/>
          <w:sz w:val="16"/>
          <w:szCs w:val="16"/>
        </w:rPr>
        <w:t>s</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sh</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 xml:space="preserve">uld </w:t>
      </w:r>
      <w:r>
        <w:rPr>
          <w:rFonts w:ascii="Comic Sans MS" w:eastAsia="Comic Sans MS" w:hAnsi="Comic Sans MS" w:cs="Comic Sans MS"/>
          <w:spacing w:val="1"/>
          <w:sz w:val="16"/>
          <w:szCs w:val="16"/>
        </w:rPr>
        <w:t>ex</w:t>
      </w:r>
      <w:r>
        <w:rPr>
          <w:rFonts w:ascii="Comic Sans MS" w:eastAsia="Comic Sans MS" w:hAnsi="Comic Sans MS" w:cs="Comic Sans MS"/>
          <w:sz w:val="16"/>
          <w:szCs w:val="16"/>
        </w:rPr>
        <w:t>p</w:t>
      </w:r>
      <w:r>
        <w:rPr>
          <w:rFonts w:ascii="Comic Sans MS" w:eastAsia="Comic Sans MS" w:hAnsi="Comic Sans MS" w:cs="Comic Sans MS"/>
          <w:spacing w:val="-2"/>
          <w:sz w:val="16"/>
          <w:szCs w:val="16"/>
        </w:rPr>
        <w:t>r</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s</w:t>
      </w:r>
      <w:r>
        <w:rPr>
          <w:rFonts w:ascii="Comic Sans MS" w:eastAsia="Comic Sans MS" w:hAnsi="Comic Sans MS" w:cs="Comic Sans MS"/>
          <w:sz w:val="16"/>
          <w:szCs w:val="16"/>
        </w:rPr>
        <w:t>s</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t</w:t>
      </w:r>
      <w:r>
        <w:rPr>
          <w:rFonts w:ascii="Comic Sans MS" w:eastAsia="Comic Sans MS" w:hAnsi="Comic Sans MS" w:cs="Comic Sans MS"/>
          <w:spacing w:val="-2"/>
          <w:sz w:val="16"/>
          <w:szCs w:val="16"/>
        </w:rPr>
        <w:t>h</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 xml:space="preserve">m </w:t>
      </w:r>
      <w:r>
        <w:rPr>
          <w:rFonts w:ascii="Comic Sans MS" w:eastAsia="Comic Sans MS" w:hAnsi="Comic Sans MS" w:cs="Comic Sans MS"/>
          <w:spacing w:val="-1"/>
          <w:sz w:val="16"/>
          <w:szCs w:val="16"/>
        </w:rPr>
        <w:t>a</w:t>
      </w:r>
      <w:r>
        <w:rPr>
          <w:rFonts w:ascii="Comic Sans MS" w:eastAsia="Comic Sans MS" w:hAnsi="Comic Sans MS" w:cs="Comic Sans MS"/>
          <w:sz w:val="16"/>
          <w:szCs w:val="16"/>
        </w:rPr>
        <w:t>s fr</w:t>
      </w:r>
      <w:r>
        <w:rPr>
          <w:rFonts w:ascii="Comic Sans MS" w:eastAsia="Comic Sans MS" w:hAnsi="Comic Sans MS" w:cs="Comic Sans MS"/>
          <w:spacing w:val="-1"/>
          <w:sz w:val="16"/>
          <w:szCs w:val="16"/>
        </w:rPr>
        <w:t>ac</w:t>
      </w:r>
      <w:r>
        <w:rPr>
          <w:rFonts w:ascii="Comic Sans MS" w:eastAsia="Comic Sans MS" w:hAnsi="Comic Sans MS" w:cs="Comic Sans MS"/>
          <w:spacing w:val="1"/>
          <w:sz w:val="16"/>
          <w:szCs w:val="16"/>
        </w:rPr>
        <w:t>t</w:t>
      </w:r>
      <w:r>
        <w:rPr>
          <w:rFonts w:ascii="Comic Sans MS" w:eastAsia="Comic Sans MS" w:hAnsi="Comic Sans MS" w:cs="Comic Sans MS"/>
          <w:sz w:val="16"/>
          <w:szCs w:val="16"/>
        </w:rPr>
        <w:t>i</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n</w:t>
      </w:r>
      <w:r>
        <w:rPr>
          <w:rFonts w:ascii="Comic Sans MS" w:eastAsia="Comic Sans MS" w:hAnsi="Comic Sans MS" w:cs="Comic Sans MS"/>
          <w:spacing w:val="-2"/>
          <w:sz w:val="16"/>
          <w:szCs w:val="16"/>
        </w:rPr>
        <w:t>s</w:t>
      </w:r>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d</w:t>
      </w:r>
      <w:r>
        <w:rPr>
          <w:rFonts w:ascii="Comic Sans MS" w:eastAsia="Comic Sans MS" w:hAnsi="Comic Sans MS" w:cs="Comic Sans MS"/>
          <w:spacing w:val="1"/>
          <w:sz w:val="16"/>
          <w:szCs w:val="16"/>
        </w:rPr>
        <w:t>e</w:t>
      </w:r>
      <w:r>
        <w:rPr>
          <w:rFonts w:ascii="Comic Sans MS" w:eastAsia="Comic Sans MS" w:hAnsi="Comic Sans MS" w:cs="Comic Sans MS"/>
          <w:spacing w:val="-1"/>
          <w:sz w:val="16"/>
          <w:szCs w:val="16"/>
        </w:rPr>
        <w:t>c</w:t>
      </w:r>
      <w:r>
        <w:rPr>
          <w:rFonts w:ascii="Comic Sans MS" w:eastAsia="Comic Sans MS" w:hAnsi="Comic Sans MS" w:cs="Comic Sans MS"/>
          <w:sz w:val="16"/>
          <w:szCs w:val="16"/>
        </w:rPr>
        <w:t>im</w:t>
      </w:r>
      <w:r>
        <w:rPr>
          <w:rFonts w:ascii="Comic Sans MS" w:eastAsia="Comic Sans MS" w:hAnsi="Comic Sans MS" w:cs="Comic Sans MS"/>
          <w:spacing w:val="-1"/>
          <w:sz w:val="16"/>
          <w:szCs w:val="16"/>
        </w:rPr>
        <w:t>a</w:t>
      </w:r>
      <w:r>
        <w:rPr>
          <w:rFonts w:ascii="Comic Sans MS" w:eastAsia="Comic Sans MS" w:hAnsi="Comic Sans MS" w:cs="Comic Sans MS"/>
          <w:spacing w:val="-3"/>
          <w:sz w:val="16"/>
          <w:szCs w:val="16"/>
        </w:rPr>
        <w:t>l</w:t>
      </w:r>
      <w:r>
        <w:rPr>
          <w:rFonts w:ascii="Comic Sans MS" w:eastAsia="Comic Sans MS" w:hAnsi="Comic Sans MS" w:cs="Comic Sans MS"/>
          <w:sz w:val="16"/>
          <w:szCs w:val="16"/>
        </w:rPr>
        <w:t>s</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r u</w:t>
      </w:r>
      <w:r>
        <w:rPr>
          <w:rFonts w:ascii="Comic Sans MS" w:eastAsia="Comic Sans MS" w:hAnsi="Comic Sans MS" w:cs="Comic Sans MS"/>
          <w:spacing w:val="1"/>
          <w:sz w:val="16"/>
          <w:szCs w:val="16"/>
        </w:rPr>
        <w:t>s</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r</w:t>
      </w:r>
      <w:r>
        <w:rPr>
          <w:rFonts w:ascii="Comic Sans MS" w:eastAsia="Comic Sans MS" w:hAnsi="Comic Sans MS" w:cs="Comic Sans MS"/>
          <w:spacing w:val="-3"/>
          <w:sz w:val="16"/>
          <w:szCs w:val="16"/>
        </w:rPr>
        <w:t>o</w:t>
      </w:r>
      <w:r>
        <w:rPr>
          <w:rFonts w:ascii="Comic Sans MS" w:eastAsia="Comic Sans MS" w:hAnsi="Comic Sans MS" w:cs="Comic Sans MS"/>
          <w:sz w:val="16"/>
          <w:szCs w:val="16"/>
        </w:rPr>
        <w:t>un</w:t>
      </w:r>
      <w:r>
        <w:rPr>
          <w:rFonts w:ascii="Comic Sans MS" w:eastAsia="Comic Sans MS" w:hAnsi="Comic Sans MS" w:cs="Comic Sans MS"/>
          <w:spacing w:val="-1"/>
          <w:sz w:val="16"/>
          <w:szCs w:val="16"/>
        </w:rPr>
        <w:t>d</w:t>
      </w:r>
      <w:r>
        <w:rPr>
          <w:rFonts w:ascii="Comic Sans MS" w:eastAsia="Comic Sans MS" w:hAnsi="Comic Sans MS" w:cs="Comic Sans MS"/>
          <w:sz w:val="16"/>
          <w:szCs w:val="16"/>
        </w:rPr>
        <w:t>i</w:t>
      </w:r>
      <w:r>
        <w:rPr>
          <w:rFonts w:ascii="Comic Sans MS" w:eastAsia="Comic Sans MS" w:hAnsi="Comic Sans MS" w:cs="Comic Sans MS"/>
          <w:spacing w:val="-3"/>
          <w:sz w:val="16"/>
          <w:szCs w:val="16"/>
        </w:rPr>
        <w:t>n</w:t>
      </w:r>
      <w:r>
        <w:rPr>
          <w:rFonts w:ascii="Comic Sans MS" w:eastAsia="Comic Sans MS" w:hAnsi="Comic Sans MS" w:cs="Comic Sans MS"/>
          <w:spacing w:val="1"/>
          <w:sz w:val="16"/>
          <w:szCs w:val="16"/>
        </w:rPr>
        <w:t>g</w:t>
      </w:r>
      <w:r>
        <w:rPr>
          <w:rFonts w:ascii="Comic Sans MS" w:eastAsia="Comic Sans MS" w:hAnsi="Comic Sans MS" w:cs="Comic Sans MS"/>
          <w:sz w:val="16"/>
          <w:szCs w:val="16"/>
        </w:rPr>
        <w:t>,</w:t>
      </w:r>
      <w:r>
        <w:rPr>
          <w:rFonts w:ascii="Comic Sans MS" w:eastAsia="Comic Sans MS" w:hAnsi="Comic Sans MS" w:cs="Comic Sans MS"/>
          <w:spacing w:val="1"/>
          <w:sz w:val="16"/>
          <w:szCs w:val="16"/>
        </w:rPr>
        <w:t xml:space="preserve"> </w:t>
      </w:r>
      <w:r>
        <w:rPr>
          <w:rFonts w:ascii="Comic Sans MS" w:eastAsia="Comic Sans MS" w:hAnsi="Comic Sans MS" w:cs="Comic Sans MS"/>
          <w:spacing w:val="-3"/>
          <w:sz w:val="16"/>
          <w:szCs w:val="16"/>
        </w:rPr>
        <w:t>d</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p</w:t>
      </w:r>
      <w:r>
        <w:rPr>
          <w:rFonts w:ascii="Comic Sans MS" w:eastAsia="Comic Sans MS" w:hAnsi="Comic Sans MS" w:cs="Comic Sans MS"/>
          <w:spacing w:val="1"/>
          <w:sz w:val="16"/>
          <w:szCs w:val="16"/>
        </w:rPr>
        <w:t>e</w:t>
      </w:r>
      <w:r>
        <w:rPr>
          <w:rFonts w:ascii="Comic Sans MS" w:eastAsia="Comic Sans MS" w:hAnsi="Comic Sans MS" w:cs="Comic Sans MS"/>
          <w:sz w:val="16"/>
          <w:szCs w:val="16"/>
        </w:rPr>
        <w:t>n</w:t>
      </w:r>
      <w:r>
        <w:rPr>
          <w:rFonts w:ascii="Comic Sans MS" w:eastAsia="Comic Sans MS" w:hAnsi="Comic Sans MS" w:cs="Comic Sans MS"/>
          <w:spacing w:val="-1"/>
          <w:sz w:val="16"/>
          <w:szCs w:val="16"/>
        </w:rPr>
        <w:t>d</w:t>
      </w:r>
      <w:r>
        <w:rPr>
          <w:rFonts w:ascii="Comic Sans MS" w:eastAsia="Comic Sans MS" w:hAnsi="Comic Sans MS" w:cs="Comic Sans MS"/>
          <w:sz w:val="16"/>
          <w:szCs w:val="16"/>
        </w:rPr>
        <w:t xml:space="preserve">- </w:t>
      </w:r>
      <w:proofErr w:type="spellStart"/>
      <w:r>
        <w:rPr>
          <w:rFonts w:ascii="Comic Sans MS" w:eastAsia="Comic Sans MS" w:hAnsi="Comic Sans MS" w:cs="Comic Sans MS"/>
          <w:sz w:val="16"/>
          <w:szCs w:val="16"/>
        </w:rPr>
        <w:t>ing</w:t>
      </w:r>
      <w:proofErr w:type="spellEnd"/>
      <w:r>
        <w:rPr>
          <w:rFonts w:ascii="Comic Sans MS" w:eastAsia="Comic Sans MS" w:hAnsi="Comic Sans MS" w:cs="Comic Sans MS"/>
          <w:spacing w:val="1"/>
          <w:sz w:val="16"/>
          <w:szCs w:val="16"/>
        </w:rPr>
        <w:t xml:space="preserve"> </w:t>
      </w:r>
      <w:r>
        <w:rPr>
          <w:rFonts w:ascii="Comic Sans MS" w:eastAsia="Comic Sans MS" w:hAnsi="Comic Sans MS" w:cs="Comic Sans MS"/>
          <w:spacing w:val="-2"/>
          <w:sz w:val="16"/>
          <w:szCs w:val="16"/>
        </w:rPr>
        <w:t>u</w:t>
      </w:r>
      <w:r>
        <w:rPr>
          <w:rFonts w:ascii="Comic Sans MS" w:eastAsia="Comic Sans MS" w:hAnsi="Comic Sans MS" w:cs="Comic Sans MS"/>
          <w:sz w:val="16"/>
          <w:szCs w:val="16"/>
        </w:rPr>
        <w:t xml:space="preserve">pon </w:t>
      </w:r>
      <w:r>
        <w:rPr>
          <w:rFonts w:ascii="Comic Sans MS" w:eastAsia="Comic Sans MS" w:hAnsi="Comic Sans MS" w:cs="Comic Sans MS"/>
          <w:spacing w:val="-2"/>
          <w:sz w:val="16"/>
          <w:szCs w:val="16"/>
        </w:rPr>
        <w:t>t</w:t>
      </w:r>
      <w:r>
        <w:rPr>
          <w:rFonts w:ascii="Comic Sans MS" w:eastAsia="Comic Sans MS" w:hAnsi="Comic Sans MS" w:cs="Comic Sans MS"/>
          <w:spacing w:val="1"/>
          <w:sz w:val="16"/>
          <w:szCs w:val="16"/>
        </w:rPr>
        <w:t>h</w:t>
      </w:r>
      <w:r>
        <w:rPr>
          <w:rFonts w:ascii="Comic Sans MS" w:eastAsia="Comic Sans MS" w:hAnsi="Comic Sans MS" w:cs="Comic Sans MS"/>
          <w:sz w:val="16"/>
          <w:szCs w:val="16"/>
        </w:rPr>
        <w:t>e</w:t>
      </w:r>
      <w:r>
        <w:rPr>
          <w:rFonts w:ascii="Comic Sans MS" w:eastAsia="Comic Sans MS" w:hAnsi="Comic Sans MS" w:cs="Comic Sans MS"/>
          <w:spacing w:val="-1"/>
          <w:sz w:val="16"/>
          <w:szCs w:val="16"/>
        </w:rPr>
        <w:t xml:space="preserve"> </w:t>
      </w:r>
      <w:r>
        <w:rPr>
          <w:rFonts w:ascii="Comic Sans MS" w:eastAsia="Comic Sans MS" w:hAnsi="Comic Sans MS" w:cs="Comic Sans MS"/>
          <w:sz w:val="16"/>
          <w:szCs w:val="16"/>
        </w:rPr>
        <w:t>pr</w:t>
      </w:r>
      <w:r>
        <w:rPr>
          <w:rFonts w:ascii="Comic Sans MS" w:eastAsia="Comic Sans MS" w:hAnsi="Comic Sans MS" w:cs="Comic Sans MS"/>
          <w:spacing w:val="-1"/>
          <w:sz w:val="16"/>
          <w:szCs w:val="16"/>
        </w:rPr>
        <w:t>o</w:t>
      </w:r>
      <w:r>
        <w:rPr>
          <w:rFonts w:ascii="Comic Sans MS" w:eastAsia="Comic Sans MS" w:hAnsi="Comic Sans MS" w:cs="Comic Sans MS"/>
          <w:sz w:val="16"/>
          <w:szCs w:val="16"/>
        </w:rPr>
        <w:t>b</w:t>
      </w:r>
      <w:r>
        <w:rPr>
          <w:rFonts w:ascii="Comic Sans MS" w:eastAsia="Comic Sans MS" w:hAnsi="Comic Sans MS" w:cs="Comic Sans MS"/>
          <w:spacing w:val="-1"/>
          <w:sz w:val="16"/>
          <w:szCs w:val="16"/>
        </w:rPr>
        <w:t>l</w:t>
      </w:r>
      <w:r>
        <w:rPr>
          <w:rFonts w:ascii="Comic Sans MS" w:eastAsia="Comic Sans MS" w:hAnsi="Comic Sans MS" w:cs="Comic Sans MS"/>
          <w:spacing w:val="-2"/>
          <w:sz w:val="16"/>
          <w:szCs w:val="16"/>
        </w:rPr>
        <w:t>e</w:t>
      </w:r>
      <w:r>
        <w:rPr>
          <w:rFonts w:ascii="Comic Sans MS" w:eastAsia="Comic Sans MS" w:hAnsi="Comic Sans MS" w:cs="Comic Sans MS"/>
          <w:sz w:val="16"/>
          <w:szCs w:val="16"/>
        </w:rPr>
        <w:t>m.</w:t>
      </w:r>
    </w:p>
    <w:p w:rsidR="008326DA" w:rsidRDefault="008326DA">
      <w:pPr>
        <w:spacing w:before="2" w:line="180" w:lineRule="exact"/>
        <w:rPr>
          <w:sz w:val="18"/>
          <w:szCs w:val="18"/>
        </w:rPr>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8326DA">
      <w:pPr>
        <w:spacing w:line="200" w:lineRule="exact"/>
      </w:pPr>
    </w:p>
    <w:p w:rsidR="008326DA" w:rsidRDefault="00AA5703" w:rsidP="00534B45">
      <w:pPr>
        <w:spacing w:line="416" w:lineRule="auto"/>
        <w:ind w:left="713" w:right="412"/>
        <w:rPr>
          <w:rFonts w:ascii="Comic Sans MS" w:eastAsia="Comic Sans MS" w:hAnsi="Comic Sans MS" w:cs="Comic Sans MS"/>
          <w:sz w:val="16"/>
          <w:szCs w:val="16"/>
        </w:rPr>
      </w:pPr>
      <w:r>
        <w:rPr>
          <w:rFonts w:ascii="Comic Sans MS" w:eastAsia="Comic Sans MS" w:hAnsi="Comic Sans MS" w:cs="Comic Sans MS"/>
          <w:sz w:val="16"/>
          <w:szCs w:val="16"/>
        </w:rPr>
        <w:t xml:space="preserve">, </w:t>
      </w:r>
    </w:p>
    <w:p w:rsidR="008326DA" w:rsidRDefault="008326DA">
      <w:pPr>
        <w:spacing w:line="220" w:lineRule="exact"/>
        <w:ind w:left="667" w:right="363"/>
        <w:jc w:val="center"/>
        <w:rPr>
          <w:rFonts w:ascii="Comic Sans MS" w:eastAsia="Comic Sans MS" w:hAnsi="Comic Sans MS" w:cs="Comic Sans MS"/>
          <w:sz w:val="16"/>
          <w:szCs w:val="16"/>
        </w:rPr>
        <w:sectPr w:rsidR="008326DA">
          <w:type w:val="continuous"/>
          <w:pgSz w:w="11920" w:h="16840"/>
          <w:pgMar w:top="1560" w:right="700" w:bottom="280" w:left="520" w:header="720" w:footer="720" w:gutter="0"/>
          <w:cols w:num="3" w:space="720" w:equalWidth="0">
            <w:col w:w="1008" w:space="3088"/>
            <w:col w:w="4191" w:space="236"/>
            <w:col w:w="2177"/>
          </w:cols>
        </w:sectPr>
      </w:pPr>
    </w:p>
    <w:p w:rsidR="008326DA" w:rsidRDefault="008326DA">
      <w:pPr>
        <w:spacing w:line="200" w:lineRule="exact"/>
      </w:pPr>
    </w:p>
    <w:p w:rsidR="00BE2AB7" w:rsidRPr="00BE2AB7" w:rsidRDefault="00BE2AB7" w:rsidP="00BE2AB7">
      <w:pPr>
        <w:spacing w:line="200" w:lineRule="exact"/>
      </w:pPr>
      <w:r>
        <w:rPr>
          <w:noProof/>
          <w:lang w:val="en-GB" w:eastAsia="en-GB"/>
        </w:rPr>
        <mc:AlternateContent>
          <mc:Choice Requires="wpg">
            <w:drawing>
              <wp:anchor distT="0" distB="0" distL="114300" distR="114300" simplePos="0" relativeHeight="251731456" behindDoc="1" locked="0" layoutInCell="1" allowOverlap="1" wp14:anchorId="6BF1AD74" wp14:editId="31983367">
                <wp:simplePos x="0" y="0"/>
                <wp:positionH relativeFrom="page">
                  <wp:posOffset>271849</wp:posOffset>
                </wp:positionH>
                <wp:positionV relativeFrom="page">
                  <wp:posOffset>7327556</wp:posOffset>
                </wp:positionV>
                <wp:extent cx="7080250" cy="3188278"/>
                <wp:effectExtent l="0" t="0" r="25400" b="12700"/>
                <wp:wrapNone/>
                <wp:docPr id="38"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0250" cy="3188278"/>
                          <a:chOff x="689" y="12014"/>
                          <a:chExt cx="10545" cy="3770"/>
                        </a:xfrm>
                      </wpg:grpSpPr>
                      <wps:wsp>
                        <wps:cNvPr id="39" name="Freeform 37"/>
                        <wps:cNvSpPr>
                          <a:spLocks/>
                        </wps:cNvSpPr>
                        <wps:spPr bwMode="auto">
                          <a:xfrm>
                            <a:off x="689" y="12014"/>
                            <a:ext cx="10545" cy="3770"/>
                          </a:xfrm>
                          <a:custGeom>
                            <a:avLst/>
                            <a:gdLst>
                              <a:gd name="T0" fmla="+- 0 689 689"/>
                              <a:gd name="T1" fmla="*/ T0 w 10545"/>
                              <a:gd name="T2" fmla="+- 0 15944 12014"/>
                              <a:gd name="T3" fmla="*/ 15944 h 3930"/>
                              <a:gd name="T4" fmla="+- 0 11234 689"/>
                              <a:gd name="T5" fmla="*/ T4 w 10545"/>
                              <a:gd name="T6" fmla="+- 0 15944 12014"/>
                              <a:gd name="T7" fmla="*/ 15944 h 3930"/>
                              <a:gd name="T8" fmla="+- 0 11234 689"/>
                              <a:gd name="T9" fmla="*/ T8 w 10545"/>
                              <a:gd name="T10" fmla="+- 0 12014 12014"/>
                              <a:gd name="T11" fmla="*/ 12014 h 3930"/>
                              <a:gd name="T12" fmla="+- 0 689 689"/>
                              <a:gd name="T13" fmla="*/ T12 w 10545"/>
                              <a:gd name="T14" fmla="+- 0 12014 12014"/>
                              <a:gd name="T15" fmla="*/ 12014 h 3930"/>
                              <a:gd name="T16" fmla="+- 0 689 689"/>
                              <a:gd name="T17" fmla="*/ T16 w 10545"/>
                              <a:gd name="T18" fmla="+- 0 15944 12014"/>
                              <a:gd name="T19" fmla="*/ 15944 h 3930"/>
                            </a:gdLst>
                            <a:ahLst/>
                            <a:cxnLst>
                              <a:cxn ang="0">
                                <a:pos x="T1" y="T3"/>
                              </a:cxn>
                              <a:cxn ang="0">
                                <a:pos x="T5" y="T7"/>
                              </a:cxn>
                              <a:cxn ang="0">
                                <a:pos x="T9" y="T11"/>
                              </a:cxn>
                              <a:cxn ang="0">
                                <a:pos x="T13" y="T15"/>
                              </a:cxn>
                              <a:cxn ang="0">
                                <a:pos x="T17" y="T19"/>
                              </a:cxn>
                            </a:cxnLst>
                            <a:rect l="0" t="0" r="r" b="b"/>
                            <a:pathLst>
                              <a:path w="10545" h="3930">
                                <a:moveTo>
                                  <a:pt x="0" y="3930"/>
                                </a:moveTo>
                                <a:lnTo>
                                  <a:pt x="10545" y="3930"/>
                                </a:lnTo>
                                <a:lnTo>
                                  <a:pt x="10545" y="0"/>
                                </a:lnTo>
                                <a:lnTo>
                                  <a:pt x="0" y="0"/>
                                </a:lnTo>
                                <a:lnTo>
                                  <a:pt x="0" y="393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21.4pt;margin-top:576.95pt;width:557.5pt;height:251.05pt;z-index:-251585024;mso-position-horizontal-relative:page;mso-position-vertical-relative:page" coordorigin="689,12014" coordsize="1054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">
                <v:shape id="Freeform 37" o:spid="_x0000_s1027" style="position:absolute;left:689;top:12014;width:10545;height:3770;visibility:visible;mso-wrap-style:square;v-text-anchor:top" coordsize="10545,3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opUcMA&#10;AADbAAAADwAAAGRycy9kb3ducmV2LnhtbESPQWsCMRSE7wX/Q3hCbzVrpVVXo0hB6M1qRTw+Ns/s&#10;4uZlSeK6669vCoUeh5n5hlmuO1uLlnyoHCsYjzIQxIXTFRsFx+/tywxEiMgaa8ekoKcA69XgaYm5&#10;dnfeU3uIRiQIhxwVlDE2uZShKMliGLmGOHkX5y3GJL2R2uM9wW0tX7PsXVqsOC2U2NBHScX1cLMK&#10;2p3p3+anflzczt6avf96nKZGqedht1mAiNTF//Bf+1MrmMzh90v6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opUcMAAADbAAAADwAAAAAAAAAAAAAAAACYAgAAZHJzL2Rv&#10;d25yZXYueG1sUEsFBgAAAAAEAAQA9QAAAIgDAAAAAA==&#10;" path="m,3930r10545,l10545,,,,,3930xe" filled="f" strokeweight="1.5pt">
                  <v:path arrowok="t" o:connecttype="custom" o:connectlocs="0,15295;10545,15295;10545,11525;0,11525;0,15295" o:connectangles="0,0,0,0,0"/>
                </v:shape>
                <w10:wrap anchorx="page" anchory="page"/>
              </v:group>
            </w:pict>
          </mc:Fallback>
        </mc:AlternateContent>
      </w:r>
    </w:p>
    <w:p w:rsidR="00BE2AB7" w:rsidRPr="00BE2AB7" w:rsidRDefault="00AA5703" w:rsidP="00BE2AB7">
      <w:pPr>
        <w:spacing w:line="300" w:lineRule="exact"/>
        <w:rPr>
          <w:rFonts w:ascii="Comic Sans MS" w:hAnsi="Comic Sans MS"/>
        </w:rPr>
      </w:pPr>
      <w:r>
        <w:rPr>
          <w:rFonts w:ascii="Comic Sans MS" w:eastAsia="Comic Sans MS" w:hAnsi="Comic Sans MS" w:cs="Comic Sans MS"/>
          <w:b/>
          <w:sz w:val="22"/>
          <w:szCs w:val="22"/>
        </w:rPr>
        <w:t>K</w:t>
      </w:r>
      <w:r>
        <w:rPr>
          <w:rFonts w:ascii="Comic Sans MS" w:eastAsia="Comic Sans MS" w:hAnsi="Comic Sans MS" w:cs="Comic Sans MS"/>
          <w:b/>
          <w:spacing w:val="-2"/>
          <w:sz w:val="22"/>
          <w:szCs w:val="22"/>
        </w:rPr>
        <w:t>e</w:t>
      </w:r>
      <w:r>
        <w:rPr>
          <w:rFonts w:ascii="Comic Sans MS" w:eastAsia="Comic Sans MS" w:hAnsi="Comic Sans MS" w:cs="Comic Sans MS"/>
          <w:b/>
          <w:sz w:val="22"/>
          <w:szCs w:val="22"/>
        </w:rPr>
        <w:t>y V</w:t>
      </w:r>
      <w:r>
        <w:rPr>
          <w:rFonts w:ascii="Comic Sans MS" w:eastAsia="Comic Sans MS" w:hAnsi="Comic Sans MS" w:cs="Comic Sans MS"/>
          <w:b/>
          <w:spacing w:val="-1"/>
          <w:sz w:val="22"/>
          <w:szCs w:val="22"/>
        </w:rPr>
        <w:t>oc</w:t>
      </w:r>
      <w:r>
        <w:rPr>
          <w:rFonts w:ascii="Comic Sans MS" w:eastAsia="Comic Sans MS" w:hAnsi="Comic Sans MS" w:cs="Comic Sans MS"/>
          <w:b/>
          <w:sz w:val="22"/>
          <w:szCs w:val="22"/>
        </w:rPr>
        <w:t>abula</w:t>
      </w:r>
      <w:r>
        <w:rPr>
          <w:rFonts w:ascii="Comic Sans MS" w:eastAsia="Comic Sans MS" w:hAnsi="Comic Sans MS" w:cs="Comic Sans MS"/>
          <w:b/>
          <w:spacing w:val="-1"/>
          <w:sz w:val="22"/>
          <w:szCs w:val="22"/>
        </w:rPr>
        <w:t>r</w:t>
      </w:r>
      <w:r>
        <w:rPr>
          <w:rFonts w:ascii="Comic Sans MS" w:eastAsia="Comic Sans MS" w:hAnsi="Comic Sans MS" w:cs="Comic Sans MS"/>
          <w:b/>
          <w:spacing w:val="-2"/>
          <w:sz w:val="22"/>
          <w:szCs w:val="22"/>
        </w:rPr>
        <w:t>y</w:t>
      </w:r>
      <w:r>
        <w:rPr>
          <w:rFonts w:ascii="Comic Sans MS" w:eastAsia="Comic Sans MS" w:hAnsi="Comic Sans MS" w:cs="Comic Sans MS"/>
          <w:b/>
          <w:sz w:val="22"/>
          <w:szCs w:val="22"/>
        </w:rPr>
        <w:t>:</w:t>
      </w:r>
      <w:r>
        <w:rPr>
          <w:rFonts w:ascii="Comic Sans MS" w:eastAsia="Comic Sans MS" w:hAnsi="Comic Sans MS" w:cs="Comic Sans MS"/>
          <w:b/>
          <w:spacing w:val="2"/>
          <w:sz w:val="22"/>
          <w:szCs w:val="22"/>
        </w:rPr>
        <w:t xml:space="preserve"> </w:t>
      </w:r>
      <w:r w:rsidR="00BE2AB7" w:rsidRPr="00BE2AB7">
        <w:rPr>
          <w:rFonts w:ascii="Comic Sans MS" w:hAnsi="Comic Sans MS"/>
          <w:color w:val="FF6600"/>
          <w:spacing w:val="-2"/>
          <w:w w:val="117"/>
        </w:rPr>
        <w:t>s</w:t>
      </w:r>
      <w:r w:rsidR="00BE2AB7" w:rsidRPr="00BE2AB7">
        <w:rPr>
          <w:rFonts w:ascii="Comic Sans MS" w:hAnsi="Comic Sans MS"/>
          <w:color w:val="FF6600"/>
          <w:w w:val="117"/>
        </w:rPr>
        <w:t>h</w:t>
      </w:r>
      <w:r w:rsidR="00BE2AB7" w:rsidRPr="00BE2AB7">
        <w:rPr>
          <w:rFonts w:ascii="Comic Sans MS" w:hAnsi="Comic Sans MS"/>
          <w:color w:val="FF6600"/>
          <w:spacing w:val="-2"/>
          <w:w w:val="117"/>
        </w:rPr>
        <w:t>a</w:t>
      </w:r>
      <w:r w:rsidR="00BE2AB7" w:rsidRPr="00BE2AB7">
        <w:rPr>
          <w:rFonts w:ascii="Comic Sans MS" w:hAnsi="Comic Sans MS"/>
          <w:color w:val="FF6600"/>
          <w:spacing w:val="2"/>
          <w:w w:val="117"/>
        </w:rPr>
        <w:t>r</w:t>
      </w:r>
      <w:r w:rsidR="00BE2AB7" w:rsidRPr="00BE2AB7">
        <w:rPr>
          <w:rFonts w:ascii="Comic Sans MS" w:hAnsi="Comic Sans MS"/>
          <w:color w:val="FF6600"/>
          <w:w w:val="117"/>
        </w:rPr>
        <w:t>e,</w:t>
      </w:r>
      <w:r w:rsidR="00BE2AB7" w:rsidRPr="00BE2AB7">
        <w:rPr>
          <w:rFonts w:ascii="Comic Sans MS" w:hAnsi="Comic Sans MS"/>
          <w:color w:val="FF6600"/>
          <w:spacing w:val="-6"/>
          <w:w w:val="117"/>
        </w:rPr>
        <w:t xml:space="preserve"> </w:t>
      </w:r>
      <w:r w:rsidR="00BE2AB7" w:rsidRPr="00BE2AB7">
        <w:rPr>
          <w:rFonts w:ascii="Comic Sans MS" w:hAnsi="Comic Sans MS"/>
          <w:color w:val="FF6600"/>
          <w:w w:val="117"/>
        </w:rPr>
        <w:t>sh</w:t>
      </w:r>
      <w:r w:rsidR="00BE2AB7" w:rsidRPr="00BE2AB7">
        <w:rPr>
          <w:rFonts w:ascii="Comic Sans MS" w:hAnsi="Comic Sans MS"/>
          <w:color w:val="FF6600"/>
          <w:spacing w:val="-3"/>
          <w:w w:val="117"/>
        </w:rPr>
        <w:t>a</w:t>
      </w:r>
      <w:r w:rsidR="00BE2AB7" w:rsidRPr="00BE2AB7">
        <w:rPr>
          <w:rFonts w:ascii="Comic Sans MS" w:hAnsi="Comic Sans MS"/>
          <w:color w:val="FF6600"/>
          <w:spacing w:val="2"/>
          <w:w w:val="117"/>
        </w:rPr>
        <w:t>r</w:t>
      </w:r>
      <w:r w:rsidR="00BE2AB7" w:rsidRPr="00BE2AB7">
        <w:rPr>
          <w:rFonts w:ascii="Comic Sans MS" w:hAnsi="Comic Sans MS"/>
          <w:color w:val="FF6600"/>
          <w:w w:val="117"/>
        </w:rPr>
        <w:t>e</w:t>
      </w:r>
      <w:r w:rsidR="00BE2AB7" w:rsidRPr="00BE2AB7">
        <w:rPr>
          <w:rFonts w:ascii="Comic Sans MS" w:hAnsi="Comic Sans MS"/>
          <w:color w:val="FF6600"/>
          <w:spacing w:val="3"/>
          <w:w w:val="117"/>
        </w:rPr>
        <w:t xml:space="preserve"> </w:t>
      </w:r>
      <w:r w:rsidR="00BE2AB7" w:rsidRPr="00BE2AB7">
        <w:rPr>
          <w:rFonts w:ascii="Comic Sans MS" w:hAnsi="Comic Sans MS"/>
          <w:color w:val="FF6600"/>
        </w:rPr>
        <w:t>e</w:t>
      </w:r>
      <w:r w:rsidR="00BE2AB7" w:rsidRPr="00BE2AB7">
        <w:rPr>
          <w:rFonts w:ascii="Comic Sans MS" w:hAnsi="Comic Sans MS"/>
          <w:color w:val="FF6600"/>
          <w:spacing w:val="-2"/>
        </w:rPr>
        <w:t>q</w:t>
      </w:r>
      <w:r w:rsidR="00BE2AB7" w:rsidRPr="00BE2AB7">
        <w:rPr>
          <w:rFonts w:ascii="Comic Sans MS" w:hAnsi="Comic Sans MS"/>
          <w:color w:val="FF6600"/>
        </w:rPr>
        <w:t>ual</w:t>
      </w:r>
      <w:r w:rsidR="00BE2AB7" w:rsidRPr="00BE2AB7">
        <w:rPr>
          <w:rFonts w:ascii="Comic Sans MS" w:hAnsi="Comic Sans MS"/>
          <w:color w:val="FF6600"/>
          <w:spacing w:val="-3"/>
        </w:rPr>
        <w:t>l</w:t>
      </w:r>
      <w:r w:rsidR="00BE2AB7" w:rsidRPr="00BE2AB7">
        <w:rPr>
          <w:rFonts w:ascii="Comic Sans MS" w:hAnsi="Comic Sans MS"/>
          <w:color w:val="FF6600"/>
        </w:rPr>
        <w:t>y,</w:t>
      </w:r>
      <w:r w:rsidR="00BE2AB7" w:rsidRPr="00BE2AB7">
        <w:rPr>
          <w:rFonts w:ascii="Comic Sans MS" w:hAnsi="Comic Sans MS"/>
          <w:color w:val="FF6600"/>
          <w:spacing w:val="30"/>
        </w:rPr>
        <w:t xml:space="preserve"> </w:t>
      </w:r>
      <w:r w:rsidR="00BE2AB7" w:rsidRPr="00BE2AB7">
        <w:rPr>
          <w:rFonts w:ascii="Comic Sans MS" w:hAnsi="Comic Sans MS"/>
          <w:color w:val="FF6600"/>
          <w:spacing w:val="-1"/>
        </w:rPr>
        <w:t>o</w:t>
      </w:r>
      <w:r w:rsidR="00BE2AB7" w:rsidRPr="00BE2AB7">
        <w:rPr>
          <w:rFonts w:ascii="Comic Sans MS" w:hAnsi="Comic Sans MS"/>
          <w:color w:val="FF6600"/>
        </w:rPr>
        <w:t>ne</w:t>
      </w:r>
      <w:r w:rsidR="00BE2AB7" w:rsidRPr="00BE2AB7">
        <w:rPr>
          <w:rFonts w:ascii="Comic Sans MS" w:hAnsi="Comic Sans MS"/>
          <w:color w:val="FF6600"/>
          <w:spacing w:val="26"/>
        </w:rPr>
        <w:t xml:space="preserve"> </w:t>
      </w:r>
      <w:r w:rsidR="00BE2AB7" w:rsidRPr="00BE2AB7">
        <w:rPr>
          <w:rFonts w:ascii="Comic Sans MS" w:hAnsi="Comic Sans MS"/>
          <w:color w:val="FF6600"/>
        </w:rPr>
        <w:t>e</w:t>
      </w:r>
      <w:r w:rsidR="00BE2AB7" w:rsidRPr="00BE2AB7">
        <w:rPr>
          <w:rFonts w:ascii="Comic Sans MS" w:hAnsi="Comic Sans MS"/>
          <w:color w:val="FF6600"/>
          <w:spacing w:val="-1"/>
        </w:rPr>
        <w:t>a</w:t>
      </w:r>
      <w:r w:rsidR="00BE2AB7" w:rsidRPr="00BE2AB7">
        <w:rPr>
          <w:rFonts w:ascii="Comic Sans MS" w:hAnsi="Comic Sans MS"/>
          <w:color w:val="FF6600"/>
        </w:rPr>
        <w:t xml:space="preserve">ch, </w:t>
      </w:r>
      <w:r w:rsidR="00BE2AB7" w:rsidRPr="00BE2AB7">
        <w:rPr>
          <w:rFonts w:ascii="Comic Sans MS" w:hAnsi="Comic Sans MS"/>
          <w:color w:val="FF6600"/>
          <w:spacing w:val="3"/>
        </w:rPr>
        <w:t xml:space="preserve"> </w:t>
      </w:r>
      <w:r w:rsidR="00BE2AB7" w:rsidRPr="00BE2AB7">
        <w:rPr>
          <w:rFonts w:ascii="Comic Sans MS" w:hAnsi="Comic Sans MS"/>
          <w:color w:val="FF6600"/>
          <w:spacing w:val="-1"/>
          <w:w w:val="163"/>
        </w:rPr>
        <w:t>t</w:t>
      </w:r>
      <w:r w:rsidR="00BE2AB7" w:rsidRPr="00BE2AB7">
        <w:rPr>
          <w:rFonts w:ascii="Comic Sans MS" w:hAnsi="Comic Sans MS"/>
          <w:color w:val="FF6600"/>
          <w:w w:val="95"/>
        </w:rPr>
        <w:t>wo</w:t>
      </w:r>
      <w:r w:rsidR="00BE2AB7" w:rsidRPr="00BE2AB7">
        <w:rPr>
          <w:rFonts w:ascii="Comic Sans MS" w:hAnsi="Comic Sans MS"/>
          <w:color w:val="FF6600"/>
          <w:spacing w:val="6"/>
        </w:rPr>
        <w:t xml:space="preserve"> </w:t>
      </w:r>
      <w:r w:rsidR="00BE2AB7" w:rsidRPr="00BE2AB7">
        <w:rPr>
          <w:rFonts w:ascii="Comic Sans MS" w:hAnsi="Comic Sans MS"/>
          <w:color w:val="FF6600"/>
        </w:rPr>
        <w:t>e</w:t>
      </w:r>
      <w:r w:rsidR="00BE2AB7" w:rsidRPr="00BE2AB7">
        <w:rPr>
          <w:rFonts w:ascii="Comic Sans MS" w:hAnsi="Comic Sans MS"/>
          <w:color w:val="FF6600"/>
          <w:spacing w:val="-1"/>
        </w:rPr>
        <w:t>a</w:t>
      </w:r>
      <w:r w:rsidR="00BE2AB7" w:rsidRPr="00BE2AB7">
        <w:rPr>
          <w:rFonts w:ascii="Comic Sans MS" w:hAnsi="Comic Sans MS"/>
          <w:color w:val="FF6600"/>
        </w:rPr>
        <w:t>ch</w:t>
      </w:r>
      <w:r w:rsidR="00BE2AB7" w:rsidRPr="00BE2AB7">
        <w:rPr>
          <w:rFonts w:ascii="Comic Sans MS" w:hAnsi="Comic Sans MS"/>
          <w:color w:val="FF6600"/>
          <w:spacing w:val="-1"/>
        </w:rPr>
        <w:t>…</w:t>
      </w:r>
      <w:r w:rsidR="00BE2AB7" w:rsidRPr="00BE2AB7">
        <w:rPr>
          <w:rFonts w:ascii="Comic Sans MS" w:hAnsi="Comic Sans MS"/>
          <w:color w:val="FF6600"/>
        </w:rPr>
        <w:t>,</w:t>
      </w:r>
      <w:r w:rsidR="00BE2AB7" w:rsidRPr="00BE2AB7">
        <w:rPr>
          <w:rFonts w:ascii="Comic Sans MS" w:hAnsi="Comic Sans MS"/>
          <w:color w:val="FF6600"/>
          <w:spacing w:val="-19"/>
        </w:rPr>
        <w:t xml:space="preserve"> </w:t>
      </w:r>
      <w:r w:rsidR="00BE2AB7" w:rsidRPr="00BE2AB7">
        <w:rPr>
          <w:rFonts w:ascii="Comic Sans MS" w:hAnsi="Comic Sans MS"/>
          <w:color w:val="FF6600"/>
          <w:spacing w:val="-2"/>
          <w:w w:val="101"/>
        </w:rPr>
        <w:t>g</w:t>
      </w:r>
      <w:r w:rsidR="00BE2AB7" w:rsidRPr="00BE2AB7">
        <w:rPr>
          <w:rFonts w:ascii="Comic Sans MS" w:hAnsi="Comic Sans MS"/>
          <w:color w:val="FF6600"/>
          <w:spacing w:val="2"/>
          <w:w w:val="138"/>
        </w:rPr>
        <w:t>r</w:t>
      </w:r>
      <w:r w:rsidR="00BE2AB7" w:rsidRPr="00BE2AB7">
        <w:rPr>
          <w:rFonts w:ascii="Comic Sans MS" w:hAnsi="Comic Sans MS"/>
          <w:color w:val="FF6600"/>
          <w:spacing w:val="-1"/>
        </w:rPr>
        <w:t>o</w:t>
      </w:r>
      <w:r w:rsidR="00BE2AB7" w:rsidRPr="00BE2AB7">
        <w:rPr>
          <w:rFonts w:ascii="Comic Sans MS" w:hAnsi="Comic Sans MS"/>
          <w:color w:val="FF6600"/>
          <w:w w:val="102"/>
        </w:rPr>
        <w:t>up,</w:t>
      </w:r>
      <w:r w:rsidR="00BE2AB7" w:rsidRPr="00BE2AB7">
        <w:rPr>
          <w:rFonts w:ascii="Comic Sans MS" w:hAnsi="Comic Sans MS"/>
          <w:color w:val="FF6600"/>
          <w:spacing w:val="7"/>
        </w:rPr>
        <w:t xml:space="preserve"> </w:t>
      </w:r>
      <w:r w:rsidR="00BE2AB7" w:rsidRPr="00BE2AB7">
        <w:rPr>
          <w:rFonts w:ascii="Comic Sans MS" w:hAnsi="Comic Sans MS"/>
          <w:color w:val="FF6600"/>
        </w:rPr>
        <w:t>e</w:t>
      </w:r>
      <w:r w:rsidR="00BE2AB7" w:rsidRPr="00BE2AB7">
        <w:rPr>
          <w:rFonts w:ascii="Comic Sans MS" w:hAnsi="Comic Sans MS"/>
          <w:color w:val="FF6600"/>
          <w:spacing w:val="-2"/>
        </w:rPr>
        <w:t>q</w:t>
      </w:r>
      <w:r w:rsidR="00BE2AB7" w:rsidRPr="00BE2AB7">
        <w:rPr>
          <w:rFonts w:ascii="Comic Sans MS" w:hAnsi="Comic Sans MS"/>
          <w:color w:val="FF6600"/>
        </w:rPr>
        <w:t>ual</w:t>
      </w:r>
      <w:r w:rsidR="00BE2AB7" w:rsidRPr="00BE2AB7">
        <w:rPr>
          <w:rFonts w:ascii="Comic Sans MS" w:hAnsi="Comic Sans MS"/>
          <w:color w:val="FF6600"/>
          <w:spacing w:val="27"/>
        </w:rPr>
        <w:t xml:space="preserve"> </w:t>
      </w:r>
      <w:r w:rsidR="00BE2AB7" w:rsidRPr="00BE2AB7">
        <w:rPr>
          <w:rFonts w:ascii="Comic Sans MS" w:hAnsi="Comic Sans MS"/>
          <w:color w:val="FF6600"/>
          <w:spacing w:val="-2"/>
          <w:w w:val="101"/>
        </w:rPr>
        <w:t>g</w:t>
      </w:r>
      <w:r w:rsidR="00BE2AB7" w:rsidRPr="00BE2AB7">
        <w:rPr>
          <w:rFonts w:ascii="Comic Sans MS" w:hAnsi="Comic Sans MS"/>
          <w:color w:val="FF6600"/>
          <w:spacing w:val="2"/>
          <w:w w:val="138"/>
        </w:rPr>
        <w:t>r</w:t>
      </w:r>
      <w:r w:rsidR="00BE2AB7" w:rsidRPr="00BE2AB7">
        <w:rPr>
          <w:rFonts w:ascii="Comic Sans MS" w:hAnsi="Comic Sans MS"/>
          <w:color w:val="FF6600"/>
          <w:spacing w:val="-1"/>
        </w:rPr>
        <w:t>o</w:t>
      </w:r>
      <w:r w:rsidR="00BE2AB7" w:rsidRPr="00BE2AB7">
        <w:rPr>
          <w:rFonts w:ascii="Comic Sans MS" w:hAnsi="Comic Sans MS"/>
          <w:color w:val="FF6600"/>
          <w:w w:val="101"/>
        </w:rPr>
        <w:t>u</w:t>
      </w:r>
      <w:r w:rsidR="00BE2AB7" w:rsidRPr="00BE2AB7">
        <w:rPr>
          <w:rFonts w:ascii="Comic Sans MS" w:hAnsi="Comic Sans MS"/>
          <w:color w:val="FF6600"/>
          <w:spacing w:val="-2"/>
          <w:w w:val="101"/>
        </w:rPr>
        <w:t>p</w:t>
      </w:r>
      <w:r w:rsidR="00BE2AB7" w:rsidRPr="00BE2AB7">
        <w:rPr>
          <w:rFonts w:ascii="Comic Sans MS" w:hAnsi="Comic Sans MS"/>
          <w:color w:val="FF6600"/>
          <w:w w:val="120"/>
        </w:rPr>
        <w:t>s</w:t>
      </w:r>
      <w:r w:rsidR="00BE2AB7" w:rsidRPr="00BE2AB7">
        <w:rPr>
          <w:rFonts w:ascii="Comic Sans MS" w:hAnsi="Comic Sans MS"/>
          <w:color w:val="FF6600"/>
          <w:spacing w:val="8"/>
        </w:rPr>
        <w:t xml:space="preserve"> </w:t>
      </w:r>
      <w:r w:rsidR="00BE2AB7" w:rsidRPr="00BE2AB7">
        <w:rPr>
          <w:rFonts w:ascii="Comic Sans MS" w:hAnsi="Comic Sans MS"/>
          <w:color w:val="FF6600"/>
          <w:spacing w:val="-1"/>
        </w:rPr>
        <w:t>o</w:t>
      </w:r>
      <w:r w:rsidR="00BE2AB7" w:rsidRPr="00BE2AB7">
        <w:rPr>
          <w:rFonts w:ascii="Comic Sans MS" w:hAnsi="Comic Sans MS"/>
          <w:color w:val="FF6600"/>
          <w:w w:val="146"/>
        </w:rPr>
        <w:t>f</w:t>
      </w:r>
      <w:r w:rsidR="00BE2AB7" w:rsidRPr="00BE2AB7">
        <w:rPr>
          <w:rFonts w:ascii="Comic Sans MS" w:hAnsi="Comic Sans MS"/>
          <w:color w:val="FF6600"/>
          <w:w w:val="106"/>
        </w:rPr>
        <w:t>,</w:t>
      </w:r>
      <w:r w:rsidR="00BE2AB7" w:rsidRPr="00BE2AB7">
        <w:rPr>
          <w:rFonts w:ascii="Comic Sans MS" w:hAnsi="Comic Sans MS"/>
          <w:color w:val="FF6600"/>
          <w:spacing w:val="6"/>
        </w:rPr>
        <w:t xml:space="preserve"> </w:t>
      </w:r>
      <w:r w:rsidR="00BE2AB7" w:rsidRPr="00BE2AB7">
        <w:rPr>
          <w:rFonts w:ascii="Comic Sans MS" w:hAnsi="Comic Sans MS"/>
          <w:color w:val="FF6600"/>
          <w:w w:val="98"/>
        </w:rPr>
        <w:t>l</w:t>
      </w:r>
      <w:r w:rsidR="00BE2AB7" w:rsidRPr="00BE2AB7">
        <w:rPr>
          <w:rFonts w:ascii="Comic Sans MS" w:hAnsi="Comic Sans MS"/>
          <w:color w:val="FF6600"/>
          <w:spacing w:val="-1"/>
          <w:w w:val="98"/>
        </w:rPr>
        <w:t>o</w:t>
      </w:r>
      <w:r w:rsidR="00BE2AB7" w:rsidRPr="00BE2AB7">
        <w:rPr>
          <w:rFonts w:ascii="Comic Sans MS" w:hAnsi="Comic Sans MS"/>
          <w:color w:val="FF6600"/>
          <w:spacing w:val="-1"/>
          <w:w w:val="163"/>
        </w:rPr>
        <w:t>t</w:t>
      </w:r>
      <w:r w:rsidR="00BE2AB7" w:rsidRPr="00BE2AB7">
        <w:rPr>
          <w:rFonts w:ascii="Comic Sans MS" w:hAnsi="Comic Sans MS"/>
          <w:color w:val="FF6600"/>
          <w:w w:val="120"/>
        </w:rPr>
        <w:t>s</w:t>
      </w:r>
      <w:r w:rsidR="00BE2AB7" w:rsidRPr="00BE2AB7">
        <w:rPr>
          <w:rFonts w:ascii="Comic Sans MS" w:hAnsi="Comic Sans MS"/>
          <w:color w:val="FF6600"/>
          <w:spacing w:val="8"/>
        </w:rPr>
        <w:t xml:space="preserve"> </w:t>
      </w:r>
      <w:r w:rsidR="00BE2AB7" w:rsidRPr="00BE2AB7">
        <w:rPr>
          <w:rFonts w:ascii="Comic Sans MS" w:hAnsi="Comic Sans MS"/>
          <w:color w:val="FF6600"/>
          <w:spacing w:val="-1"/>
        </w:rPr>
        <w:t>o</w:t>
      </w:r>
      <w:r w:rsidR="00BE2AB7" w:rsidRPr="00BE2AB7">
        <w:rPr>
          <w:rFonts w:ascii="Comic Sans MS" w:hAnsi="Comic Sans MS"/>
          <w:color w:val="FF6600"/>
          <w:w w:val="146"/>
        </w:rPr>
        <w:t>f</w:t>
      </w:r>
      <w:r w:rsidR="00BE2AB7" w:rsidRPr="00BE2AB7">
        <w:rPr>
          <w:rFonts w:ascii="Comic Sans MS" w:hAnsi="Comic Sans MS"/>
          <w:color w:val="FF6600"/>
          <w:w w:val="106"/>
        </w:rPr>
        <w:t>,</w:t>
      </w:r>
      <w:r w:rsidR="00BE2AB7" w:rsidRPr="00BE2AB7">
        <w:rPr>
          <w:rFonts w:ascii="Comic Sans MS" w:hAnsi="Comic Sans MS"/>
          <w:color w:val="FF6600"/>
          <w:spacing w:val="6"/>
        </w:rPr>
        <w:t xml:space="preserve"> </w:t>
      </w:r>
      <w:r w:rsidR="00BE2AB7" w:rsidRPr="00BE2AB7">
        <w:rPr>
          <w:rFonts w:ascii="Comic Sans MS" w:hAnsi="Comic Sans MS"/>
          <w:color w:val="FF6600"/>
          <w:spacing w:val="-3"/>
          <w:w w:val="110"/>
        </w:rPr>
        <w:t>a</w:t>
      </w:r>
      <w:r w:rsidR="00BE2AB7" w:rsidRPr="00BE2AB7">
        <w:rPr>
          <w:rFonts w:ascii="Comic Sans MS" w:hAnsi="Comic Sans MS"/>
          <w:color w:val="FF6600"/>
          <w:w w:val="138"/>
        </w:rPr>
        <w:t>r</w:t>
      </w:r>
      <w:r w:rsidR="00BE2AB7" w:rsidRPr="00BE2AB7">
        <w:rPr>
          <w:rFonts w:ascii="Comic Sans MS" w:hAnsi="Comic Sans MS"/>
          <w:color w:val="FF6600"/>
          <w:spacing w:val="1"/>
          <w:w w:val="138"/>
        </w:rPr>
        <w:t>r</w:t>
      </w:r>
      <w:r w:rsidR="00BE2AB7" w:rsidRPr="00BE2AB7">
        <w:rPr>
          <w:rFonts w:ascii="Comic Sans MS" w:hAnsi="Comic Sans MS"/>
          <w:color w:val="FF6600"/>
          <w:spacing w:val="-3"/>
          <w:w w:val="110"/>
        </w:rPr>
        <w:t>a</w:t>
      </w:r>
      <w:r w:rsidR="00BE2AB7" w:rsidRPr="00BE2AB7">
        <w:rPr>
          <w:rFonts w:ascii="Comic Sans MS" w:hAnsi="Comic Sans MS"/>
          <w:color w:val="FF6600"/>
          <w:w w:val="102"/>
        </w:rPr>
        <w:t>y,</w:t>
      </w:r>
      <w:r w:rsidR="00BE2AB7" w:rsidRPr="00BE2AB7">
        <w:rPr>
          <w:rFonts w:ascii="Comic Sans MS" w:hAnsi="Comic Sans MS"/>
        </w:rPr>
        <w:t xml:space="preserve"> </w:t>
      </w:r>
      <w:r w:rsidR="00BE2AB7" w:rsidRPr="00BE2AB7">
        <w:rPr>
          <w:rFonts w:ascii="Comic Sans MS" w:eastAsia="Comic Sans MS" w:hAnsi="Comic Sans MS" w:cs="Comic Sans MS"/>
          <w:color w:val="FF6600"/>
          <w:spacing w:val="1"/>
          <w:w w:val="95"/>
          <w:position w:val="1"/>
        </w:rPr>
        <w:t>d</w:t>
      </w:r>
      <w:r w:rsidR="00BE2AB7" w:rsidRPr="00BE2AB7">
        <w:rPr>
          <w:rFonts w:ascii="Comic Sans MS" w:eastAsia="Comic Sans MS" w:hAnsi="Comic Sans MS" w:cs="Comic Sans MS"/>
          <w:color w:val="FF6600"/>
          <w:spacing w:val="-2"/>
          <w:w w:val="95"/>
          <w:position w:val="1"/>
        </w:rPr>
        <w:t>i</w:t>
      </w:r>
      <w:r w:rsidR="00BE2AB7" w:rsidRPr="00BE2AB7">
        <w:rPr>
          <w:rFonts w:ascii="Comic Sans MS" w:eastAsia="Comic Sans MS" w:hAnsi="Comic Sans MS" w:cs="Comic Sans MS"/>
          <w:color w:val="FF6600"/>
          <w:w w:val="95"/>
          <w:position w:val="1"/>
        </w:rPr>
        <w:t>v</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spacing w:val="1"/>
          <w:w w:val="95"/>
          <w:position w:val="1"/>
        </w:rPr>
        <w:t>d</w:t>
      </w:r>
      <w:r w:rsidR="00BE2AB7" w:rsidRPr="00BE2AB7">
        <w:rPr>
          <w:rFonts w:ascii="Comic Sans MS" w:eastAsia="Comic Sans MS" w:hAnsi="Comic Sans MS" w:cs="Comic Sans MS"/>
          <w:color w:val="FF6600"/>
          <w:w w:val="95"/>
          <w:position w:val="1"/>
        </w:rPr>
        <w:t>e,</w:t>
      </w:r>
      <w:r w:rsidR="00BE2AB7" w:rsidRPr="00BE2AB7">
        <w:rPr>
          <w:rFonts w:ascii="Comic Sans MS" w:eastAsia="Comic Sans MS" w:hAnsi="Comic Sans MS" w:cs="Comic Sans MS"/>
          <w:color w:val="FF6600"/>
          <w:spacing w:val="5"/>
          <w:w w:val="95"/>
          <w:position w:val="1"/>
        </w:rPr>
        <w:t xml:space="preserve"> </w:t>
      </w:r>
      <w:r w:rsidR="00BE2AB7" w:rsidRPr="00BE2AB7">
        <w:rPr>
          <w:rFonts w:ascii="Comic Sans MS" w:eastAsia="Comic Sans MS" w:hAnsi="Comic Sans MS" w:cs="Comic Sans MS"/>
          <w:color w:val="FF6600"/>
          <w:spacing w:val="1"/>
          <w:w w:val="95"/>
          <w:position w:val="1"/>
        </w:rPr>
        <w:t>d</w:t>
      </w:r>
      <w:r w:rsidR="00BE2AB7" w:rsidRPr="00BE2AB7">
        <w:rPr>
          <w:rFonts w:ascii="Comic Sans MS" w:eastAsia="Comic Sans MS" w:hAnsi="Comic Sans MS" w:cs="Comic Sans MS"/>
          <w:color w:val="FF6600"/>
          <w:spacing w:val="-2"/>
          <w:w w:val="95"/>
          <w:position w:val="1"/>
        </w:rPr>
        <w:t>i</w:t>
      </w:r>
      <w:r w:rsidR="00BE2AB7" w:rsidRPr="00BE2AB7">
        <w:rPr>
          <w:rFonts w:ascii="Comic Sans MS" w:eastAsia="Comic Sans MS" w:hAnsi="Comic Sans MS" w:cs="Comic Sans MS"/>
          <w:color w:val="FF6600"/>
          <w:w w:val="95"/>
          <w:position w:val="1"/>
        </w:rPr>
        <w:t>v</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spacing w:val="1"/>
          <w:w w:val="95"/>
          <w:position w:val="1"/>
        </w:rPr>
        <w:t>d</w:t>
      </w:r>
      <w:r w:rsidR="00BE2AB7" w:rsidRPr="00BE2AB7">
        <w:rPr>
          <w:rFonts w:ascii="Comic Sans MS" w:eastAsia="Comic Sans MS" w:hAnsi="Comic Sans MS" w:cs="Comic Sans MS"/>
          <w:color w:val="FF6600"/>
          <w:spacing w:val="-3"/>
          <w:w w:val="95"/>
          <w:position w:val="1"/>
        </w:rPr>
        <w:t>e</w:t>
      </w:r>
      <w:r w:rsidR="00BE2AB7" w:rsidRPr="00BE2AB7">
        <w:rPr>
          <w:rFonts w:ascii="Comic Sans MS" w:eastAsia="Comic Sans MS" w:hAnsi="Comic Sans MS" w:cs="Comic Sans MS"/>
          <w:color w:val="FF6600"/>
          <w:w w:val="95"/>
          <w:position w:val="1"/>
        </w:rPr>
        <w:t>d</w:t>
      </w:r>
      <w:r w:rsidR="00BE2AB7" w:rsidRPr="00BE2AB7">
        <w:rPr>
          <w:rFonts w:ascii="Comic Sans MS" w:eastAsia="Comic Sans MS" w:hAnsi="Comic Sans MS" w:cs="Comic Sans MS"/>
          <w:color w:val="FF6600"/>
          <w:spacing w:val="7"/>
          <w:w w:val="95"/>
          <w:position w:val="1"/>
        </w:rPr>
        <w:t xml:space="preserve"> </w:t>
      </w:r>
      <w:r w:rsidR="00BE2AB7" w:rsidRPr="00BE2AB7">
        <w:rPr>
          <w:rFonts w:ascii="Comic Sans MS" w:eastAsia="Comic Sans MS" w:hAnsi="Comic Sans MS" w:cs="Comic Sans MS"/>
          <w:color w:val="FF6600"/>
          <w:position w:val="1"/>
        </w:rPr>
        <w:t>by,</w:t>
      </w:r>
      <w:r w:rsidR="00BE2AB7" w:rsidRPr="00BE2AB7">
        <w:rPr>
          <w:rFonts w:ascii="Comic Sans MS" w:eastAsia="Comic Sans MS" w:hAnsi="Comic Sans MS" w:cs="Comic Sans MS"/>
          <w:color w:val="FF6600"/>
          <w:spacing w:val="-16"/>
          <w:position w:val="1"/>
        </w:rPr>
        <w:t xml:space="preserve"> </w:t>
      </w:r>
      <w:r w:rsidR="00BE2AB7" w:rsidRPr="00BE2AB7">
        <w:rPr>
          <w:rFonts w:ascii="Comic Sans MS" w:eastAsia="Comic Sans MS" w:hAnsi="Comic Sans MS" w:cs="Comic Sans MS"/>
          <w:color w:val="FF6600"/>
          <w:spacing w:val="-2"/>
          <w:w w:val="95"/>
          <w:position w:val="1"/>
        </w:rPr>
        <w:t>d</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spacing w:val="-2"/>
          <w:w w:val="95"/>
          <w:position w:val="1"/>
        </w:rPr>
        <w:t>v</w:t>
      </w:r>
      <w:r w:rsidR="00BE2AB7" w:rsidRPr="00BE2AB7">
        <w:rPr>
          <w:rFonts w:ascii="Comic Sans MS" w:eastAsia="Comic Sans MS" w:hAnsi="Comic Sans MS" w:cs="Comic Sans MS"/>
          <w:color w:val="FF6600"/>
          <w:spacing w:val="1"/>
          <w:w w:val="95"/>
          <w:position w:val="1"/>
        </w:rPr>
        <w:t>id</w:t>
      </w:r>
      <w:r w:rsidR="00BE2AB7" w:rsidRPr="00BE2AB7">
        <w:rPr>
          <w:rFonts w:ascii="Comic Sans MS" w:eastAsia="Comic Sans MS" w:hAnsi="Comic Sans MS" w:cs="Comic Sans MS"/>
          <w:color w:val="FF6600"/>
          <w:spacing w:val="-3"/>
          <w:w w:val="95"/>
          <w:position w:val="1"/>
        </w:rPr>
        <w:t>e</w:t>
      </w:r>
      <w:r w:rsidR="00BE2AB7" w:rsidRPr="00BE2AB7">
        <w:rPr>
          <w:rFonts w:ascii="Comic Sans MS" w:eastAsia="Comic Sans MS" w:hAnsi="Comic Sans MS" w:cs="Comic Sans MS"/>
          <w:color w:val="FF6600"/>
          <w:w w:val="95"/>
          <w:position w:val="1"/>
        </w:rPr>
        <w:t>d</w:t>
      </w:r>
      <w:r w:rsidR="00BE2AB7" w:rsidRPr="00BE2AB7">
        <w:rPr>
          <w:rFonts w:ascii="Comic Sans MS" w:eastAsia="Comic Sans MS" w:hAnsi="Comic Sans MS" w:cs="Comic Sans MS"/>
          <w:color w:val="FF6600"/>
          <w:spacing w:val="7"/>
          <w:w w:val="95"/>
          <w:position w:val="1"/>
        </w:rPr>
        <w:t xml:space="preserve"> </w:t>
      </w:r>
      <w:r w:rsidR="00BE2AB7" w:rsidRPr="00BE2AB7">
        <w:rPr>
          <w:rFonts w:ascii="Comic Sans MS" w:eastAsia="Comic Sans MS" w:hAnsi="Comic Sans MS" w:cs="Comic Sans MS"/>
          <w:color w:val="FF6600"/>
          <w:spacing w:val="1"/>
          <w:position w:val="1"/>
        </w:rPr>
        <w:t>i</w:t>
      </w:r>
      <w:r w:rsidR="00BE2AB7" w:rsidRPr="00BE2AB7">
        <w:rPr>
          <w:rFonts w:ascii="Comic Sans MS" w:eastAsia="Comic Sans MS" w:hAnsi="Comic Sans MS" w:cs="Comic Sans MS"/>
          <w:color w:val="FF6600"/>
          <w:position w:val="1"/>
        </w:rPr>
        <w:t>n</w:t>
      </w:r>
      <w:r w:rsidR="00BE2AB7" w:rsidRPr="00BE2AB7">
        <w:rPr>
          <w:rFonts w:ascii="Comic Sans MS" w:eastAsia="Comic Sans MS" w:hAnsi="Comic Sans MS" w:cs="Comic Sans MS"/>
          <w:color w:val="FF6600"/>
          <w:spacing w:val="-1"/>
          <w:position w:val="1"/>
        </w:rPr>
        <w:t>to</w:t>
      </w:r>
      <w:r w:rsidR="00BE2AB7" w:rsidRPr="00BE2AB7">
        <w:rPr>
          <w:rFonts w:ascii="Comic Sans MS" w:eastAsia="Comic Sans MS" w:hAnsi="Comic Sans MS" w:cs="Comic Sans MS"/>
          <w:color w:val="FF6600"/>
          <w:position w:val="1"/>
        </w:rPr>
        <w:t>,</w:t>
      </w:r>
      <w:r w:rsidR="00BE2AB7" w:rsidRPr="00BE2AB7">
        <w:rPr>
          <w:rFonts w:ascii="Comic Sans MS" w:eastAsia="Comic Sans MS" w:hAnsi="Comic Sans MS" w:cs="Comic Sans MS"/>
          <w:color w:val="FF6600"/>
          <w:spacing w:val="-22"/>
          <w:position w:val="1"/>
        </w:rPr>
        <w:t xml:space="preserve"> </w:t>
      </w:r>
      <w:r w:rsidR="00BE2AB7" w:rsidRPr="00BE2AB7">
        <w:rPr>
          <w:rFonts w:ascii="Comic Sans MS" w:eastAsia="Comic Sans MS" w:hAnsi="Comic Sans MS" w:cs="Comic Sans MS"/>
          <w:color w:val="FF6600"/>
          <w:spacing w:val="-2"/>
          <w:w w:val="95"/>
          <w:position w:val="1"/>
        </w:rPr>
        <w:t>d</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w w:val="95"/>
          <w:position w:val="1"/>
        </w:rPr>
        <w:t>v</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w w:val="95"/>
          <w:position w:val="1"/>
        </w:rPr>
        <w:t>s</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spacing w:val="-3"/>
          <w:w w:val="95"/>
          <w:position w:val="1"/>
        </w:rPr>
        <w:t>o</w:t>
      </w:r>
      <w:r w:rsidR="00BE2AB7" w:rsidRPr="00BE2AB7">
        <w:rPr>
          <w:rFonts w:ascii="Comic Sans MS" w:eastAsia="Comic Sans MS" w:hAnsi="Comic Sans MS" w:cs="Comic Sans MS"/>
          <w:color w:val="FF6600"/>
          <w:w w:val="95"/>
          <w:position w:val="1"/>
        </w:rPr>
        <w:t>n,</w:t>
      </w:r>
      <w:r w:rsidR="00BE2AB7" w:rsidRPr="00BE2AB7">
        <w:rPr>
          <w:rFonts w:ascii="Comic Sans MS" w:eastAsia="Comic Sans MS" w:hAnsi="Comic Sans MS" w:cs="Comic Sans MS"/>
          <w:color w:val="FF6600"/>
          <w:spacing w:val="7"/>
          <w:w w:val="95"/>
          <w:position w:val="1"/>
        </w:rPr>
        <w:t xml:space="preserve"> </w:t>
      </w:r>
      <w:r w:rsidR="00BE2AB7" w:rsidRPr="00BE2AB7">
        <w:rPr>
          <w:rFonts w:ascii="Comic Sans MS" w:eastAsia="Comic Sans MS" w:hAnsi="Comic Sans MS" w:cs="Comic Sans MS"/>
          <w:color w:val="FF6600"/>
          <w:spacing w:val="-2"/>
          <w:w w:val="95"/>
          <w:position w:val="1"/>
        </w:rPr>
        <w:t>g</w:t>
      </w:r>
      <w:r w:rsidR="00BE2AB7" w:rsidRPr="00BE2AB7">
        <w:rPr>
          <w:rFonts w:ascii="Comic Sans MS" w:eastAsia="Comic Sans MS" w:hAnsi="Comic Sans MS" w:cs="Comic Sans MS"/>
          <w:color w:val="FF6600"/>
          <w:spacing w:val="2"/>
          <w:w w:val="95"/>
          <w:position w:val="1"/>
        </w:rPr>
        <w:t>r</w:t>
      </w:r>
      <w:r w:rsidR="00BE2AB7" w:rsidRPr="00BE2AB7">
        <w:rPr>
          <w:rFonts w:ascii="Comic Sans MS" w:eastAsia="Comic Sans MS" w:hAnsi="Comic Sans MS" w:cs="Comic Sans MS"/>
          <w:color w:val="FF6600"/>
          <w:spacing w:val="-1"/>
          <w:w w:val="95"/>
          <w:position w:val="1"/>
        </w:rPr>
        <w:t>o</w:t>
      </w:r>
      <w:r w:rsidR="00BE2AB7" w:rsidRPr="00BE2AB7">
        <w:rPr>
          <w:rFonts w:ascii="Comic Sans MS" w:eastAsia="Comic Sans MS" w:hAnsi="Comic Sans MS" w:cs="Comic Sans MS"/>
          <w:color w:val="FF6600"/>
          <w:w w:val="95"/>
          <w:position w:val="1"/>
        </w:rPr>
        <w:t>u</w:t>
      </w:r>
      <w:r w:rsidR="00BE2AB7" w:rsidRPr="00BE2AB7">
        <w:rPr>
          <w:rFonts w:ascii="Comic Sans MS" w:eastAsia="Comic Sans MS" w:hAnsi="Comic Sans MS" w:cs="Comic Sans MS"/>
          <w:color w:val="FF6600"/>
          <w:spacing w:val="-2"/>
          <w:w w:val="95"/>
          <w:position w:val="1"/>
        </w:rPr>
        <w:t>p</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spacing w:val="-3"/>
          <w:w w:val="95"/>
          <w:position w:val="1"/>
        </w:rPr>
        <w:t>n</w:t>
      </w:r>
      <w:r w:rsidR="00BE2AB7" w:rsidRPr="00BE2AB7">
        <w:rPr>
          <w:rFonts w:ascii="Comic Sans MS" w:eastAsia="Comic Sans MS" w:hAnsi="Comic Sans MS" w:cs="Comic Sans MS"/>
          <w:color w:val="FF6600"/>
          <w:w w:val="95"/>
          <w:position w:val="1"/>
        </w:rPr>
        <w:t>g,</w:t>
      </w:r>
      <w:r w:rsidR="00BE2AB7" w:rsidRPr="00BE2AB7">
        <w:rPr>
          <w:rFonts w:ascii="Comic Sans MS" w:eastAsia="Comic Sans MS" w:hAnsi="Comic Sans MS" w:cs="Comic Sans MS"/>
          <w:color w:val="FF6600"/>
          <w:spacing w:val="8"/>
          <w:w w:val="95"/>
          <w:position w:val="1"/>
        </w:rPr>
        <w:t xml:space="preserve"> </w:t>
      </w:r>
      <w:r w:rsidR="00BE2AB7" w:rsidRPr="00BE2AB7">
        <w:rPr>
          <w:rFonts w:ascii="Comic Sans MS" w:eastAsia="Comic Sans MS" w:hAnsi="Comic Sans MS" w:cs="Comic Sans MS"/>
          <w:color w:val="FF6600"/>
          <w:w w:val="95"/>
          <w:position w:val="1"/>
        </w:rPr>
        <w:t>num</w:t>
      </w:r>
      <w:r w:rsidR="00BE2AB7" w:rsidRPr="00BE2AB7">
        <w:rPr>
          <w:rFonts w:ascii="Comic Sans MS" w:eastAsia="Comic Sans MS" w:hAnsi="Comic Sans MS" w:cs="Comic Sans MS"/>
          <w:color w:val="FF6600"/>
          <w:spacing w:val="-1"/>
          <w:w w:val="95"/>
          <w:position w:val="1"/>
        </w:rPr>
        <w:t>b</w:t>
      </w:r>
      <w:r w:rsidR="00BE2AB7" w:rsidRPr="00BE2AB7">
        <w:rPr>
          <w:rFonts w:ascii="Comic Sans MS" w:eastAsia="Comic Sans MS" w:hAnsi="Comic Sans MS" w:cs="Comic Sans MS"/>
          <w:color w:val="FF6600"/>
          <w:spacing w:val="-3"/>
          <w:w w:val="95"/>
          <w:position w:val="1"/>
        </w:rPr>
        <w:t>e</w:t>
      </w:r>
      <w:r w:rsidR="00BE2AB7" w:rsidRPr="00BE2AB7">
        <w:rPr>
          <w:rFonts w:ascii="Comic Sans MS" w:eastAsia="Comic Sans MS" w:hAnsi="Comic Sans MS" w:cs="Comic Sans MS"/>
          <w:color w:val="FF6600"/>
          <w:w w:val="95"/>
          <w:position w:val="1"/>
        </w:rPr>
        <w:t>r</w:t>
      </w:r>
      <w:r w:rsidR="00BE2AB7" w:rsidRPr="00BE2AB7">
        <w:rPr>
          <w:rFonts w:ascii="Comic Sans MS" w:eastAsia="Comic Sans MS" w:hAnsi="Comic Sans MS" w:cs="Comic Sans MS"/>
          <w:color w:val="FF6600"/>
          <w:spacing w:val="9"/>
          <w:w w:val="95"/>
          <w:position w:val="1"/>
        </w:rPr>
        <w:t xml:space="preserve"> </w:t>
      </w:r>
      <w:r w:rsidR="00BE2AB7" w:rsidRPr="00BE2AB7">
        <w:rPr>
          <w:rFonts w:ascii="Comic Sans MS" w:eastAsia="Comic Sans MS" w:hAnsi="Comic Sans MS" w:cs="Comic Sans MS"/>
          <w:color w:val="FF6600"/>
          <w:position w:val="1"/>
        </w:rPr>
        <w:t>line,</w:t>
      </w:r>
      <w:r w:rsidR="00BE2AB7" w:rsidRPr="00BE2AB7">
        <w:rPr>
          <w:rFonts w:ascii="Comic Sans MS" w:eastAsia="Comic Sans MS" w:hAnsi="Comic Sans MS" w:cs="Comic Sans MS"/>
          <w:color w:val="FF6600"/>
          <w:spacing w:val="-21"/>
          <w:position w:val="1"/>
        </w:rPr>
        <w:t xml:space="preserve"> </w:t>
      </w:r>
      <w:r w:rsidR="00BE2AB7" w:rsidRPr="00BE2AB7">
        <w:rPr>
          <w:rFonts w:ascii="Comic Sans MS" w:eastAsia="Comic Sans MS" w:hAnsi="Comic Sans MS" w:cs="Comic Sans MS"/>
          <w:color w:val="FF6600"/>
          <w:position w:val="1"/>
        </w:rPr>
        <w:t>l</w:t>
      </w:r>
      <w:r w:rsidR="00BE2AB7" w:rsidRPr="00BE2AB7">
        <w:rPr>
          <w:rFonts w:ascii="Comic Sans MS" w:eastAsia="Comic Sans MS" w:hAnsi="Comic Sans MS" w:cs="Comic Sans MS"/>
          <w:color w:val="FF6600"/>
          <w:spacing w:val="-3"/>
          <w:position w:val="1"/>
        </w:rPr>
        <w:t>e</w:t>
      </w:r>
      <w:r w:rsidR="00BE2AB7" w:rsidRPr="00BE2AB7">
        <w:rPr>
          <w:rFonts w:ascii="Comic Sans MS" w:eastAsia="Comic Sans MS" w:hAnsi="Comic Sans MS" w:cs="Comic Sans MS"/>
          <w:color w:val="FF6600"/>
          <w:position w:val="1"/>
        </w:rPr>
        <w:t>f</w:t>
      </w:r>
      <w:r w:rsidR="00BE2AB7" w:rsidRPr="00BE2AB7">
        <w:rPr>
          <w:rFonts w:ascii="Comic Sans MS" w:eastAsia="Comic Sans MS" w:hAnsi="Comic Sans MS" w:cs="Comic Sans MS"/>
          <w:color w:val="FF6600"/>
          <w:spacing w:val="-1"/>
          <w:position w:val="1"/>
        </w:rPr>
        <w:t>t</w:t>
      </w:r>
      <w:r w:rsidR="00BE2AB7" w:rsidRPr="00BE2AB7">
        <w:rPr>
          <w:rFonts w:ascii="Comic Sans MS" w:eastAsia="Comic Sans MS" w:hAnsi="Comic Sans MS" w:cs="Comic Sans MS"/>
          <w:color w:val="FF6600"/>
          <w:position w:val="1"/>
        </w:rPr>
        <w:t>,</w:t>
      </w:r>
      <w:r w:rsidR="00BE2AB7" w:rsidRPr="00BE2AB7">
        <w:rPr>
          <w:rFonts w:ascii="Comic Sans MS" w:eastAsia="Comic Sans MS" w:hAnsi="Comic Sans MS" w:cs="Comic Sans MS"/>
          <w:color w:val="FF6600"/>
          <w:spacing w:val="-22"/>
          <w:position w:val="1"/>
        </w:rPr>
        <w:t xml:space="preserve"> </w:t>
      </w:r>
      <w:r w:rsidR="00BE2AB7" w:rsidRPr="00BE2AB7">
        <w:rPr>
          <w:rFonts w:ascii="Comic Sans MS" w:eastAsia="Comic Sans MS" w:hAnsi="Comic Sans MS" w:cs="Comic Sans MS"/>
          <w:color w:val="FF6600"/>
          <w:position w:val="1"/>
        </w:rPr>
        <w:t>l</w:t>
      </w:r>
      <w:r w:rsidR="00BE2AB7" w:rsidRPr="00BE2AB7">
        <w:rPr>
          <w:rFonts w:ascii="Comic Sans MS" w:eastAsia="Comic Sans MS" w:hAnsi="Comic Sans MS" w:cs="Comic Sans MS"/>
          <w:color w:val="FF6600"/>
          <w:spacing w:val="-1"/>
          <w:position w:val="1"/>
        </w:rPr>
        <w:t>e</w:t>
      </w:r>
      <w:r w:rsidR="00BE2AB7" w:rsidRPr="00BE2AB7">
        <w:rPr>
          <w:rFonts w:ascii="Comic Sans MS" w:eastAsia="Comic Sans MS" w:hAnsi="Comic Sans MS" w:cs="Comic Sans MS"/>
          <w:color w:val="FF6600"/>
          <w:position w:val="1"/>
        </w:rPr>
        <w:t>ft</w:t>
      </w:r>
      <w:r w:rsidR="00BE2AB7" w:rsidRPr="00BE2AB7">
        <w:rPr>
          <w:rFonts w:ascii="Comic Sans MS" w:eastAsia="Comic Sans MS" w:hAnsi="Comic Sans MS" w:cs="Comic Sans MS"/>
          <w:color w:val="FF6600"/>
          <w:spacing w:val="-20"/>
          <w:position w:val="1"/>
        </w:rPr>
        <w:t xml:space="preserve"> </w:t>
      </w:r>
      <w:r w:rsidR="00BE2AB7" w:rsidRPr="00BE2AB7">
        <w:rPr>
          <w:rFonts w:ascii="Comic Sans MS" w:eastAsia="Comic Sans MS" w:hAnsi="Comic Sans MS" w:cs="Comic Sans MS"/>
          <w:color w:val="FF6600"/>
          <w:spacing w:val="-1"/>
          <w:w w:val="95"/>
          <w:position w:val="1"/>
        </w:rPr>
        <w:t>o</w:t>
      </w:r>
      <w:r w:rsidR="00BE2AB7" w:rsidRPr="00BE2AB7">
        <w:rPr>
          <w:rFonts w:ascii="Comic Sans MS" w:eastAsia="Comic Sans MS" w:hAnsi="Comic Sans MS" w:cs="Comic Sans MS"/>
          <w:color w:val="FF6600"/>
          <w:w w:val="95"/>
          <w:position w:val="1"/>
        </w:rPr>
        <w:t>ve</w:t>
      </w:r>
      <w:r w:rsidR="00BE2AB7" w:rsidRPr="00BE2AB7">
        <w:rPr>
          <w:rFonts w:ascii="Comic Sans MS" w:eastAsia="Comic Sans MS" w:hAnsi="Comic Sans MS" w:cs="Comic Sans MS"/>
          <w:color w:val="FF6600"/>
          <w:spacing w:val="2"/>
          <w:w w:val="95"/>
          <w:position w:val="1"/>
        </w:rPr>
        <w:t>r</w:t>
      </w:r>
      <w:r w:rsidR="00BE2AB7" w:rsidRPr="00BE2AB7">
        <w:rPr>
          <w:rFonts w:ascii="Comic Sans MS" w:eastAsia="Comic Sans MS" w:hAnsi="Comic Sans MS" w:cs="Comic Sans MS"/>
          <w:color w:val="FF6600"/>
          <w:w w:val="95"/>
          <w:position w:val="1"/>
        </w:rPr>
        <w:t>,</w:t>
      </w:r>
      <w:r w:rsidR="00BE2AB7" w:rsidRPr="00BE2AB7">
        <w:rPr>
          <w:rFonts w:ascii="Comic Sans MS" w:eastAsia="Comic Sans MS" w:hAnsi="Comic Sans MS" w:cs="Comic Sans MS"/>
          <w:color w:val="FF6600"/>
          <w:spacing w:val="2"/>
          <w:w w:val="95"/>
          <w:position w:val="1"/>
        </w:rPr>
        <w:t xml:space="preserve"> </w:t>
      </w:r>
      <w:r w:rsidR="00BE2AB7" w:rsidRPr="00BE2AB7">
        <w:rPr>
          <w:rFonts w:ascii="Comic Sans MS" w:eastAsia="Comic Sans MS" w:hAnsi="Comic Sans MS" w:cs="Comic Sans MS"/>
          <w:color w:val="FF6600"/>
          <w:spacing w:val="1"/>
          <w:w w:val="95"/>
          <w:position w:val="1"/>
        </w:rPr>
        <w:t>i</w:t>
      </w:r>
      <w:r w:rsidR="00BE2AB7" w:rsidRPr="00BE2AB7">
        <w:rPr>
          <w:rFonts w:ascii="Comic Sans MS" w:eastAsia="Comic Sans MS" w:hAnsi="Comic Sans MS" w:cs="Comic Sans MS"/>
          <w:color w:val="FF6600"/>
          <w:w w:val="95"/>
          <w:position w:val="1"/>
        </w:rPr>
        <w:t>nv</w:t>
      </w:r>
      <w:r w:rsidR="00BE2AB7" w:rsidRPr="00BE2AB7">
        <w:rPr>
          <w:rFonts w:ascii="Comic Sans MS" w:eastAsia="Comic Sans MS" w:hAnsi="Comic Sans MS" w:cs="Comic Sans MS"/>
          <w:color w:val="FF6600"/>
          <w:spacing w:val="-3"/>
          <w:w w:val="95"/>
          <w:position w:val="1"/>
        </w:rPr>
        <w:t>e</w:t>
      </w:r>
      <w:r w:rsidR="00BE2AB7" w:rsidRPr="00BE2AB7">
        <w:rPr>
          <w:rFonts w:ascii="Comic Sans MS" w:eastAsia="Comic Sans MS" w:hAnsi="Comic Sans MS" w:cs="Comic Sans MS"/>
          <w:color w:val="FF6600"/>
          <w:w w:val="95"/>
          <w:position w:val="1"/>
        </w:rPr>
        <w:t>rs</w:t>
      </w:r>
      <w:r w:rsidR="00BE2AB7" w:rsidRPr="00BE2AB7">
        <w:rPr>
          <w:rFonts w:ascii="Comic Sans MS" w:eastAsia="Comic Sans MS" w:hAnsi="Comic Sans MS" w:cs="Comic Sans MS"/>
          <w:color w:val="FF6600"/>
          <w:spacing w:val="-1"/>
          <w:w w:val="95"/>
          <w:position w:val="1"/>
        </w:rPr>
        <w:t>e</w:t>
      </w:r>
      <w:r w:rsidR="00BE2AB7" w:rsidRPr="00BE2AB7">
        <w:rPr>
          <w:rFonts w:ascii="Comic Sans MS" w:eastAsia="Comic Sans MS" w:hAnsi="Comic Sans MS" w:cs="Comic Sans MS"/>
          <w:color w:val="FF6600"/>
          <w:w w:val="95"/>
          <w:position w:val="1"/>
        </w:rPr>
        <w:t>,</w:t>
      </w:r>
      <w:r w:rsidR="00BE2AB7" w:rsidRPr="00BE2AB7">
        <w:rPr>
          <w:rFonts w:ascii="Comic Sans MS" w:eastAsia="Comic Sans MS" w:hAnsi="Comic Sans MS" w:cs="Comic Sans MS"/>
          <w:color w:val="FF6600"/>
          <w:spacing w:val="7"/>
          <w:w w:val="95"/>
          <w:position w:val="1"/>
        </w:rPr>
        <w:t xml:space="preserve"> </w:t>
      </w:r>
      <w:r w:rsidR="00BE2AB7" w:rsidRPr="00BE2AB7">
        <w:rPr>
          <w:rFonts w:ascii="Comic Sans MS" w:eastAsia="Comic Sans MS" w:hAnsi="Comic Sans MS" w:cs="Comic Sans MS"/>
          <w:color w:val="FF6600"/>
          <w:w w:val="95"/>
          <w:position w:val="1"/>
        </w:rPr>
        <w:t>s</w:t>
      </w:r>
      <w:r w:rsidR="00BE2AB7" w:rsidRPr="00BE2AB7">
        <w:rPr>
          <w:rFonts w:ascii="Comic Sans MS" w:eastAsia="Comic Sans MS" w:hAnsi="Comic Sans MS" w:cs="Comic Sans MS"/>
          <w:color w:val="FF6600"/>
          <w:spacing w:val="1"/>
          <w:w w:val="95"/>
          <w:position w:val="1"/>
        </w:rPr>
        <w:t>h</w:t>
      </w:r>
      <w:r w:rsidR="00BE2AB7" w:rsidRPr="00BE2AB7">
        <w:rPr>
          <w:rFonts w:ascii="Comic Sans MS" w:eastAsia="Comic Sans MS" w:hAnsi="Comic Sans MS" w:cs="Comic Sans MS"/>
          <w:color w:val="FF6600"/>
          <w:spacing w:val="-3"/>
          <w:w w:val="95"/>
          <w:position w:val="1"/>
        </w:rPr>
        <w:t>o</w:t>
      </w:r>
      <w:r w:rsidR="00BE2AB7" w:rsidRPr="00BE2AB7">
        <w:rPr>
          <w:rFonts w:ascii="Comic Sans MS" w:eastAsia="Comic Sans MS" w:hAnsi="Comic Sans MS" w:cs="Comic Sans MS"/>
          <w:color w:val="FF6600"/>
          <w:spacing w:val="2"/>
          <w:w w:val="95"/>
          <w:position w:val="1"/>
        </w:rPr>
        <w:t>r</w:t>
      </w:r>
      <w:r w:rsidR="00BE2AB7" w:rsidRPr="00BE2AB7">
        <w:rPr>
          <w:rFonts w:ascii="Comic Sans MS" w:eastAsia="Comic Sans MS" w:hAnsi="Comic Sans MS" w:cs="Comic Sans MS"/>
          <w:color w:val="FF6600"/>
          <w:w w:val="95"/>
          <w:position w:val="1"/>
        </w:rPr>
        <w:t>t</w:t>
      </w:r>
      <w:r w:rsidR="00BE2AB7" w:rsidRPr="00BE2AB7">
        <w:rPr>
          <w:rFonts w:ascii="Comic Sans MS" w:eastAsia="Comic Sans MS" w:hAnsi="Comic Sans MS" w:cs="Comic Sans MS"/>
          <w:color w:val="FF6600"/>
          <w:spacing w:val="5"/>
          <w:w w:val="95"/>
          <w:position w:val="1"/>
        </w:rPr>
        <w:t xml:space="preserve"> </w:t>
      </w:r>
      <w:r w:rsidR="00BE2AB7" w:rsidRPr="00BE2AB7">
        <w:rPr>
          <w:rFonts w:ascii="Comic Sans MS" w:eastAsia="Comic Sans MS" w:hAnsi="Comic Sans MS" w:cs="Comic Sans MS"/>
          <w:color w:val="FF6600"/>
          <w:spacing w:val="-2"/>
          <w:position w:val="1"/>
        </w:rPr>
        <w:t>d</w:t>
      </w:r>
      <w:r w:rsidR="00BE2AB7" w:rsidRPr="00BE2AB7">
        <w:rPr>
          <w:rFonts w:ascii="Comic Sans MS" w:eastAsia="Comic Sans MS" w:hAnsi="Comic Sans MS" w:cs="Comic Sans MS"/>
          <w:color w:val="FF6600"/>
          <w:spacing w:val="1"/>
          <w:position w:val="1"/>
        </w:rPr>
        <w:t>i</w:t>
      </w:r>
      <w:r w:rsidR="00BE2AB7" w:rsidRPr="00BE2AB7">
        <w:rPr>
          <w:rFonts w:ascii="Comic Sans MS" w:eastAsia="Comic Sans MS" w:hAnsi="Comic Sans MS" w:cs="Comic Sans MS"/>
          <w:color w:val="FF6600"/>
          <w:spacing w:val="-2"/>
          <w:position w:val="1"/>
        </w:rPr>
        <w:t>v</w:t>
      </w:r>
      <w:r w:rsidR="00BE2AB7" w:rsidRPr="00BE2AB7">
        <w:rPr>
          <w:rFonts w:ascii="Comic Sans MS" w:eastAsia="Comic Sans MS" w:hAnsi="Comic Sans MS" w:cs="Comic Sans MS"/>
          <w:color w:val="FF6600"/>
          <w:spacing w:val="1"/>
          <w:position w:val="1"/>
        </w:rPr>
        <w:t>i</w:t>
      </w:r>
      <w:r w:rsidR="00BE2AB7" w:rsidRPr="00BE2AB7">
        <w:rPr>
          <w:rFonts w:ascii="Comic Sans MS" w:eastAsia="Comic Sans MS" w:hAnsi="Comic Sans MS" w:cs="Comic Sans MS"/>
          <w:color w:val="FF6600"/>
          <w:spacing w:val="-2"/>
          <w:position w:val="1"/>
        </w:rPr>
        <w:t>si</w:t>
      </w:r>
      <w:r w:rsidR="00BE2AB7" w:rsidRPr="00BE2AB7">
        <w:rPr>
          <w:rFonts w:ascii="Comic Sans MS" w:eastAsia="Comic Sans MS" w:hAnsi="Comic Sans MS" w:cs="Comic Sans MS"/>
          <w:color w:val="FF6600"/>
          <w:spacing w:val="-1"/>
          <w:position w:val="1"/>
        </w:rPr>
        <w:t>o</w:t>
      </w:r>
      <w:r w:rsidR="00BE2AB7" w:rsidRPr="00BE2AB7">
        <w:rPr>
          <w:rFonts w:ascii="Comic Sans MS" w:eastAsia="Comic Sans MS" w:hAnsi="Comic Sans MS" w:cs="Comic Sans MS"/>
          <w:color w:val="FF6600"/>
          <w:position w:val="1"/>
        </w:rPr>
        <w:t>n,</w:t>
      </w:r>
      <w:r w:rsidR="00BE2AB7" w:rsidRPr="00BE2AB7">
        <w:rPr>
          <w:rFonts w:ascii="Comic Sans MS" w:hAnsi="Comic Sans MS"/>
        </w:rPr>
        <w:t xml:space="preserve"> regroup,</w:t>
      </w:r>
      <w:r w:rsidR="00BE2AB7" w:rsidRPr="00BE2AB7">
        <w:rPr>
          <w:rFonts w:ascii="Comic Sans MS" w:hAnsi="Comic Sans MS"/>
          <w:color w:val="FF6600"/>
          <w:spacing w:val="8"/>
          <w:w w:val="94"/>
        </w:rPr>
        <w:t xml:space="preserve"> </w:t>
      </w:r>
      <w:r w:rsidR="00BE2AB7" w:rsidRPr="00BE2AB7">
        <w:rPr>
          <w:rFonts w:ascii="Comic Sans MS" w:hAnsi="Comic Sans MS"/>
          <w:color w:val="FF6600"/>
          <w:spacing w:val="2"/>
          <w:w w:val="111"/>
        </w:rPr>
        <w:t>r</w:t>
      </w:r>
      <w:r w:rsidR="00BE2AB7" w:rsidRPr="00BE2AB7">
        <w:rPr>
          <w:rFonts w:ascii="Comic Sans MS" w:hAnsi="Comic Sans MS"/>
          <w:color w:val="FF6600"/>
          <w:w w:val="111"/>
        </w:rPr>
        <w:t>e</w:t>
      </w:r>
      <w:r w:rsidR="00BE2AB7" w:rsidRPr="00BE2AB7">
        <w:rPr>
          <w:rFonts w:ascii="Comic Sans MS" w:hAnsi="Comic Sans MS"/>
          <w:color w:val="FF6600"/>
          <w:spacing w:val="-1"/>
          <w:w w:val="111"/>
        </w:rPr>
        <w:t>m</w:t>
      </w:r>
      <w:r w:rsidR="00BE2AB7" w:rsidRPr="00BE2AB7">
        <w:rPr>
          <w:rFonts w:ascii="Comic Sans MS" w:hAnsi="Comic Sans MS"/>
          <w:color w:val="FF6600"/>
          <w:w w:val="111"/>
        </w:rPr>
        <w:t>a</w:t>
      </w:r>
      <w:r w:rsidR="00BE2AB7" w:rsidRPr="00BE2AB7">
        <w:rPr>
          <w:rFonts w:ascii="Comic Sans MS" w:hAnsi="Comic Sans MS"/>
          <w:color w:val="FF6600"/>
          <w:spacing w:val="-2"/>
          <w:w w:val="111"/>
        </w:rPr>
        <w:t>i</w:t>
      </w:r>
      <w:r w:rsidR="00BE2AB7" w:rsidRPr="00BE2AB7">
        <w:rPr>
          <w:rFonts w:ascii="Comic Sans MS" w:hAnsi="Comic Sans MS"/>
          <w:color w:val="FF6600"/>
          <w:w w:val="111"/>
        </w:rPr>
        <w:t>n</w:t>
      </w:r>
      <w:r w:rsidR="00BE2AB7" w:rsidRPr="00BE2AB7">
        <w:rPr>
          <w:rFonts w:ascii="Comic Sans MS" w:hAnsi="Comic Sans MS"/>
          <w:color w:val="FF6600"/>
          <w:spacing w:val="1"/>
          <w:w w:val="111"/>
        </w:rPr>
        <w:t>d</w:t>
      </w:r>
      <w:r w:rsidR="00BE2AB7" w:rsidRPr="00BE2AB7">
        <w:rPr>
          <w:rFonts w:ascii="Comic Sans MS" w:hAnsi="Comic Sans MS"/>
          <w:color w:val="FF6600"/>
          <w:spacing w:val="-3"/>
          <w:w w:val="111"/>
        </w:rPr>
        <w:t>e</w:t>
      </w:r>
      <w:r w:rsidR="00BE2AB7" w:rsidRPr="00BE2AB7">
        <w:rPr>
          <w:rFonts w:ascii="Comic Sans MS" w:hAnsi="Comic Sans MS"/>
          <w:color w:val="FF6600"/>
          <w:spacing w:val="2"/>
          <w:w w:val="111"/>
        </w:rPr>
        <w:t>r</w:t>
      </w:r>
      <w:r w:rsidR="00BE2AB7" w:rsidRPr="00BE2AB7">
        <w:rPr>
          <w:rFonts w:ascii="Comic Sans MS" w:hAnsi="Comic Sans MS"/>
          <w:color w:val="FF6600"/>
          <w:w w:val="111"/>
        </w:rPr>
        <w:t>,</w:t>
      </w:r>
      <w:r w:rsidR="00BE2AB7" w:rsidRPr="00BE2AB7">
        <w:rPr>
          <w:rFonts w:ascii="Comic Sans MS" w:hAnsi="Comic Sans MS"/>
          <w:color w:val="FF6600"/>
          <w:spacing w:val="4"/>
          <w:w w:val="111"/>
        </w:rPr>
        <w:t xml:space="preserve"> </w:t>
      </w:r>
      <w:r w:rsidR="00BE2AB7" w:rsidRPr="00BE2AB7">
        <w:rPr>
          <w:rFonts w:ascii="Comic Sans MS" w:hAnsi="Comic Sans MS"/>
          <w:color w:val="FF6600"/>
          <w:spacing w:val="-1"/>
        </w:rPr>
        <w:t>m</w:t>
      </w:r>
      <w:r w:rsidR="00BE2AB7" w:rsidRPr="00BE2AB7">
        <w:rPr>
          <w:rFonts w:ascii="Comic Sans MS" w:hAnsi="Comic Sans MS"/>
          <w:color w:val="FF6600"/>
        </w:rPr>
        <w:t>ul</w:t>
      </w:r>
      <w:r w:rsidR="00BE2AB7" w:rsidRPr="00BE2AB7">
        <w:rPr>
          <w:rFonts w:ascii="Comic Sans MS" w:hAnsi="Comic Sans MS"/>
          <w:color w:val="FF6600"/>
          <w:spacing w:val="-3"/>
        </w:rPr>
        <w:t>t</w:t>
      </w:r>
      <w:r w:rsidR="00BE2AB7" w:rsidRPr="00BE2AB7">
        <w:rPr>
          <w:rFonts w:ascii="Comic Sans MS" w:hAnsi="Comic Sans MS"/>
          <w:color w:val="FF6600"/>
          <w:spacing w:val="1"/>
        </w:rPr>
        <w:t>i</w:t>
      </w:r>
      <w:r w:rsidR="00BE2AB7" w:rsidRPr="00BE2AB7">
        <w:rPr>
          <w:rFonts w:ascii="Comic Sans MS" w:hAnsi="Comic Sans MS"/>
          <w:color w:val="FF6600"/>
          <w:spacing w:val="-3"/>
        </w:rPr>
        <w:t>p</w:t>
      </w:r>
      <w:r w:rsidR="00BE2AB7" w:rsidRPr="00BE2AB7">
        <w:rPr>
          <w:rFonts w:ascii="Comic Sans MS" w:hAnsi="Comic Sans MS"/>
          <w:color w:val="FF6600"/>
        </w:rPr>
        <w:t>l</w:t>
      </w:r>
      <w:r w:rsidR="00BE2AB7" w:rsidRPr="00BE2AB7">
        <w:rPr>
          <w:rFonts w:ascii="Comic Sans MS" w:hAnsi="Comic Sans MS"/>
          <w:color w:val="FF6600"/>
          <w:spacing w:val="-1"/>
        </w:rPr>
        <w:t>e</w:t>
      </w:r>
      <w:r w:rsidR="00BE2AB7" w:rsidRPr="00BE2AB7">
        <w:rPr>
          <w:rFonts w:ascii="Comic Sans MS" w:hAnsi="Comic Sans MS"/>
          <w:color w:val="FF6600"/>
        </w:rPr>
        <w:t>,</w:t>
      </w:r>
      <w:r w:rsidR="00BE2AB7" w:rsidRPr="00BE2AB7">
        <w:rPr>
          <w:rFonts w:ascii="Comic Sans MS" w:hAnsi="Comic Sans MS"/>
          <w:color w:val="FF6600"/>
          <w:spacing w:val="52"/>
        </w:rPr>
        <w:t xml:space="preserve"> </w:t>
      </w:r>
      <w:r w:rsidR="00BE2AB7" w:rsidRPr="00BE2AB7">
        <w:rPr>
          <w:rFonts w:ascii="Comic Sans MS" w:hAnsi="Comic Sans MS"/>
          <w:color w:val="FF6600"/>
          <w:spacing w:val="1"/>
        </w:rPr>
        <w:t>di</w:t>
      </w:r>
      <w:r w:rsidR="00BE2AB7" w:rsidRPr="00BE2AB7">
        <w:rPr>
          <w:rFonts w:ascii="Comic Sans MS" w:hAnsi="Comic Sans MS"/>
          <w:color w:val="FF6600"/>
          <w:spacing w:val="-2"/>
        </w:rPr>
        <w:t>v</w:t>
      </w:r>
      <w:r w:rsidR="00BE2AB7" w:rsidRPr="00BE2AB7">
        <w:rPr>
          <w:rFonts w:ascii="Comic Sans MS" w:hAnsi="Comic Sans MS"/>
          <w:color w:val="FF6600"/>
          <w:spacing w:val="1"/>
        </w:rPr>
        <w:t>i</w:t>
      </w:r>
      <w:r w:rsidR="00BE2AB7" w:rsidRPr="00BE2AB7">
        <w:rPr>
          <w:rFonts w:ascii="Comic Sans MS" w:hAnsi="Comic Sans MS"/>
          <w:color w:val="FF6600"/>
          <w:spacing w:val="-2"/>
        </w:rPr>
        <w:t>s</w:t>
      </w:r>
      <w:r w:rsidR="00BE2AB7" w:rsidRPr="00BE2AB7">
        <w:rPr>
          <w:rFonts w:ascii="Comic Sans MS" w:hAnsi="Comic Sans MS"/>
          <w:color w:val="FF6600"/>
          <w:spacing w:val="1"/>
        </w:rPr>
        <w:t>i</w:t>
      </w:r>
      <w:r w:rsidR="00BE2AB7" w:rsidRPr="00BE2AB7">
        <w:rPr>
          <w:rFonts w:ascii="Comic Sans MS" w:hAnsi="Comic Sans MS"/>
          <w:color w:val="FF6600"/>
        </w:rPr>
        <w:t>b</w:t>
      </w:r>
      <w:r w:rsidR="00BE2AB7" w:rsidRPr="00BE2AB7">
        <w:rPr>
          <w:rFonts w:ascii="Comic Sans MS" w:hAnsi="Comic Sans MS"/>
          <w:color w:val="FF6600"/>
          <w:spacing w:val="-1"/>
        </w:rPr>
        <w:t>l</w:t>
      </w:r>
      <w:r w:rsidR="00BE2AB7" w:rsidRPr="00BE2AB7">
        <w:rPr>
          <w:rFonts w:ascii="Comic Sans MS" w:hAnsi="Comic Sans MS"/>
          <w:color w:val="FF6600"/>
        </w:rPr>
        <w:t>e</w:t>
      </w:r>
      <w:r w:rsidR="00BE2AB7" w:rsidRPr="00BE2AB7">
        <w:rPr>
          <w:rFonts w:ascii="Comic Sans MS" w:hAnsi="Comic Sans MS"/>
          <w:color w:val="FF6600"/>
          <w:spacing w:val="54"/>
        </w:rPr>
        <w:t xml:space="preserve"> </w:t>
      </w:r>
      <w:r w:rsidR="00BE2AB7" w:rsidRPr="00BE2AB7">
        <w:rPr>
          <w:rFonts w:ascii="Comic Sans MS" w:hAnsi="Comic Sans MS"/>
          <w:color w:val="FF6600"/>
        </w:rPr>
        <w:t>by,</w:t>
      </w:r>
      <w:r w:rsidR="00BE2AB7" w:rsidRPr="00BE2AB7">
        <w:rPr>
          <w:rFonts w:ascii="Comic Sans MS" w:hAnsi="Comic Sans MS"/>
          <w:color w:val="FF6600"/>
          <w:spacing w:val="22"/>
        </w:rPr>
        <w:t xml:space="preserve"> </w:t>
      </w:r>
      <w:r w:rsidR="00BE2AB7" w:rsidRPr="00BE2AB7">
        <w:rPr>
          <w:rFonts w:ascii="Comic Sans MS" w:hAnsi="Comic Sans MS"/>
          <w:color w:val="FF6600"/>
          <w:spacing w:val="-2"/>
          <w:w w:val="146"/>
        </w:rPr>
        <w:t>f</w:t>
      </w:r>
      <w:r w:rsidR="00BE2AB7" w:rsidRPr="00BE2AB7">
        <w:rPr>
          <w:rFonts w:ascii="Comic Sans MS" w:hAnsi="Comic Sans MS"/>
          <w:color w:val="FF6600"/>
          <w:w w:val="111"/>
        </w:rPr>
        <w:t>a</w:t>
      </w:r>
      <w:r w:rsidR="00BE2AB7" w:rsidRPr="00BE2AB7">
        <w:rPr>
          <w:rFonts w:ascii="Comic Sans MS" w:hAnsi="Comic Sans MS"/>
          <w:color w:val="FF6600"/>
          <w:spacing w:val="-1"/>
          <w:w w:val="111"/>
        </w:rPr>
        <w:t>c</w:t>
      </w:r>
      <w:r w:rsidR="00BE2AB7" w:rsidRPr="00BE2AB7">
        <w:rPr>
          <w:rFonts w:ascii="Comic Sans MS" w:hAnsi="Comic Sans MS"/>
          <w:color w:val="FF6600"/>
          <w:spacing w:val="-1"/>
          <w:w w:val="163"/>
        </w:rPr>
        <w:t>t</w:t>
      </w:r>
      <w:r w:rsidR="00BE2AB7" w:rsidRPr="00BE2AB7">
        <w:rPr>
          <w:rFonts w:ascii="Comic Sans MS" w:hAnsi="Comic Sans MS"/>
          <w:color w:val="FF6600"/>
          <w:spacing w:val="-1"/>
        </w:rPr>
        <w:t>o</w:t>
      </w:r>
      <w:r w:rsidR="00BE2AB7" w:rsidRPr="00BE2AB7">
        <w:rPr>
          <w:rFonts w:ascii="Comic Sans MS" w:hAnsi="Comic Sans MS"/>
          <w:color w:val="FF6600"/>
          <w:spacing w:val="2"/>
          <w:w w:val="138"/>
        </w:rPr>
        <w:t>r</w:t>
      </w:r>
      <w:r w:rsidR="00BE2AB7" w:rsidRPr="00BE2AB7">
        <w:rPr>
          <w:rFonts w:ascii="Comic Sans MS" w:hAnsi="Comic Sans MS"/>
          <w:color w:val="FF6600"/>
          <w:w w:val="106"/>
        </w:rPr>
        <w:t>,</w:t>
      </w:r>
      <w:r w:rsidR="00BE2AB7" w:rsidRPr="00BE2AB7">
        <w:rPr>
          <w:rFonts w:ascii="Comic Sans MS" w:hAnsi="Comic Sans MS"/>
          <w:color w:val="FF6600"/>
          <w:spacing w:val="6"/>
        </w:rPr>
        <w:t xml:space="preserve"> </w:t>
      </w:r>
      <w:r w:rsidR="00BE2AB7" w:rsidRPr="00BE2AB7">
        <w:rPr>
          <w:rFonts w:ascii="Comic Sans MS" w:hAnsi="Comic Sans MS"/>
          <w:color w:val="FF6600"/>
          <w:spacing w:val="-1"/>
          <w:w w:val="111"/>
        </w:rPr>
        <w:t>i</w:t>
      </w:r>
      <w:r w:rsidR="00BE2AB7" w:rsidRPr="00BE2AB7">
        <w:rPr>
          <w:rFonts w:ascii="Comic Sans MS" w:hAnsi="Comic Sans MS"/>
          <w:color w:val="FF6600"/>
          <w:spacing w:val="-3"/>
          <w:w w:val="111"/>
        </w:rPr>
        <w:t>n</w:t>
      </w:r>
      <w:r w:rsidR="00BE2AB7" w:rsidRPr="00BE2AB7">
        <w:rPr>
          <w:rFonts w:ascii="Comic Sans MS" w:hAnsi="Comic Sans MS"/>
          <w:color w:val="FF6600"/>
          <w:w w:val="111"/>
        </w:rPr>
        <w:t>vers</w:t>
      </w:r>
      <w:r w:rsidR="00BE2AB7" w:rsidRPr="00BE2AB7">
        <w:rPr>
          <w:rFonts w:ascii="Comic Sans MS" w:hAnsi="Comic Sans MS"/>
          <w:color w:val="FF6600"/>
          <w:spacing w:val="-1"/>
          <w:w w:val="111"/>
        </w:rPr>
        <w:t>e</w:t>
      </w:r>
      <w:r w:rsidR="00BE2AB7" w:rsidRPr="00BE2AB7">
        <w:rPr>
          <w:rFonts w:ascii="Comic Sans MS" w:hAnsi="Comic Sans MS"/>
          <w:color w:val="FF6600"/>
          <w:w w:val="111"/>
        </w:rPr>
        <w:t>,</w:t>
      </w:r>
      <w:r w:rsidR="00BE2AB7" w:rsidRPr="00BE2AB7">
        <w:rPr>
          <w:rFonts w:ascii="Comic Sans MS" w:hAnsi="Comic Sans MS"/>
          <w:color w:val="FF6600"/>
          <w:spacing w:val="4"/>
          <w:w w:val="111"/>
        </w:rPr>
        <w:t xml:space="preserve"> </w:t>
      </w:r>
      <w:r w:rsidR="00BE2AB7" w:rsidRPr="00BE2AB7">
        <w:rPr>
          <w:rFonts w:ascii="Comic Sans MS" w:eastAsia="Comic Sans MS" w:hAnsi="Comic Sans MS" w:cs="Comic Sans MS"/>
          <w:b/>
          <w:color w:val="FF0000"/>
          <w:spacing w:val="-2"/>
          <w:w w:val="95"/>
        </w:rPr>
        <w:t>q</w:t>
      </w:r>
      <w:r w:rsidR="00BE2AB7" w:rsidRPr="00BE2AB7">
        <w:rPr>
          <w:rFonts w:ascii="Comic Sans MS" w:eastAsia="Comic Sans MS" w:hAnsi="Comic Sans MS" w:cs="Comic Sans MS"/>
          <w:b/>
          <w:color w:val="FF0000"/>
          <w:w w:val="95"/>
        </w:rPr>
        <w:t>uo</w:t>
      </w:r>
      <w:r w:rsidR="00BE2AB7" w:rsidRPr="00BE2AB7">
        <w:rPr>
          <w:rFonts w:ascii="Comic Sans MS" w:eastAsia="Comic Sans MS" w:hAnsi="Comic Sans MS" w:cs="Comic Sans MS"/>
          <w:b/>
          <w:color w:val="FF0000"/>
          <w:spacing w:val="-1"/>
          <w:w w:val="95"/>
        </w:rPr>
        <w:t>t</w:t>
      </w:r>
      <w:r w:rsidR="00BE2AB7" w:rsidRPr="00BE2AB7">
        <w:rPr>
          <w:rFonts w:ascii="Comic Sans MS" w:eastAsia="Comic Sans MS" w:hAnsi="Comic Sans MS" w:cs="Comic Sans MS"/>
          <w:b/>
          <w:color w:val="FF0000"/>
          <w:spacing w:val="1"/>
          <w:w w:val="95"/>
        </w:rPr>
        <w:t>i</w:t>
      </w:r>
      <w:r w:rsidR="00BE2AB7" w:rsidRPr="00BE2AB7">
        <w:rPr>
          <w:rFonts w:ascii="Comic Sans MS" w:eastAsia="Comic Sans MS" w:hAnsi="Comic Sans MS" w:cs="Comic Sans MS"/>
          <w:b/>
          <w:color w:val="FF0000"/>
          <w:w w:val="95"/>
        </w:rPr>
        <w:t>en</w:t>
      </w:r>
      <w:r w:rsidR="00BE2AB7" w:rsidRPr="00BE2AB7">
        <w:rPr>
          <w:rFonts w:ascii="Comic Sans MS" w:eastAsia="Comic Sans MS" w:hAnsi="Comic Sans MS" w:cs="Comic Sans MS"/>
          <w:b/>
          <w:color w:val="FF0000"/>
          <w:spacing w:val="-2"/>
          <w:w w:val="95"/>
        </w:rPr>
        <w:t>t</w:t>
      </w:r>
      <w:r w:rsidR="00BE2AB7" w:rsidRPr="00BE2AB7">
        <w:rPr>
          <w:rFonts w:ascii="Comic Sans MS" w:eastAsia="Comic Sans MS" w:hAnsi="Comic Sans MS" w:cs="Comic Sans MS"/>
          <w:b/>
          <w:color w:val="FF0000"/>
          <w:w w:val="95"/>
        </w:rPr>
        <w:t>,</w:t>
      </w:r>
      <w:r w:rsidR="00BE2AB7" w:rsidRPr="00BE2AB7">
        <w:rPr>
          <w:rFonts w:ascii="Comic Sans MS" w:eastAsia="Comic Sans MS" w:hAnsi="Comic Sans MS" w:cs="Comic Sans MS"/>
          <w:b/>
          <w:color w:val="FF0000"/>
          <w:spacing w:val="10"/>
          <w:w w:val="95"/>
        </w:rPr>
        <w:t xml:space="preserve"> </w:t>
      </w:r>
      <w:r w:rsidR="00BE2AB7" w:rsidRPr="00BE2AB7">
        <w:rPr>
          <w:rFonts w:ascii="Comic Sans MS" w:eastAsia="Comic Sans MS" w:hAnsi="Comic Sans MS" w:cs="Comic Sans MS"/>
          <w:b/>
          <w:color w:val="FF0000"/>
          <w:spacing w:val="-1"/>
        </w:rPr>
        <w:t>p</w:t>
      </w:r>
      <w:r w:rsidR="00BE2AB7" w:rsidRPr="00BE2AB7">
        <w:rPr>
          <w:rFonts w:ascii="Comic Sans MS" w:eastAsia="Comic Sans MS" w:hAnsi="Comic Sans MS" w:cs="Comic Sans MS"/>
          <w:b/>
          <w:color w:val="FF0000"/>
        </w:rPr>
        <w:t>ri</w:t>
      </w:r>
      <w:r w:rsidR="00BE2AB7" w:rsidRPr="00BE2AB7">
        <w:rPr>
          <w:rFonts w:ascii="Comic Sans MS" w:eastAsia="Comic Sans MS" w:hAnsi="Comic Sans MS" w:cs="Comic Sans MS"/>
          <w:b/>
          <w:color w:val="FF0000"/>
          <w:spacing w:val="-2"/>
        </w:rPr>
        <w:t>m</w:t>
      </w:r>
      <w:r w:rsidR="00BE2AB7" w:rsidRPr="00BE2AB7">
        <w:rPr>
          <w:rFonts w:ascii="Comic Sans MS" w:eastAsia="Comic Sans MS" w:hAnsi="Comic Sans MS" w:cs="Comic Sans MS"/>
          <w:b/>
          <w:color w:val="FF0000"/>
        </w:rPr>
        <w:t>e</w:t>
      </w:r>
      <w:r w:rsidR="00BE2AB7" w:rsidRPr="00BE2AB7">
        <w:rPr>
          <w:rFonts w:ascii="Comic Sans MS" w:eastAsia="Comic Sans MS" w:hAnsi="Comic Sans MS" w:cs="Comic Sans MS"/>
          <w:b/>
          <w:color w:val="FF0000"/>
          <w:spacing w:val="-36"/>
        </w:rPr>
        <w:t xml:space="preserve"> </w:t>
      </w:r>
      <w:r w:rsidR="00BE2AB7" w:rsidRPr="00BE2AB7">
        <w:rPr>
          <w:rFonts w:ascii="Comic Sans MS" w:eastAsia="Comic Sans MS" w:hAnsi="Comic Sans MS" w:cs="Comic Sans MS"/>
          <w:b/>
          <w:color w:val="FF0000"/>
          <w:spacing w:val="1"/>
          <w:w w:val="94"/>
        </w:rPr>
        <w:t>n</w:t>
      </w:r>
      <w:r w:rsidR="00BE2AB7" w:rsidRPr="00BE2AB7">
        <w:rPr>
          <w:rFonts w:ascii="Comic Sans MS" w:eastAsia="Comic Sans MS" w:hAnsi="Comic Sans MS" w:cs="Comic Sans MS"/>
          <w:b/>
          <w:color w:val="FF0000"/>
          <w:w w:val="94"/>
        </w:rPr>
        <w:t>u</w:t>
      </w:r>
      <w:r w:rsidR="00BE2AB7" w:rsidRPr="00BE2AB7">
        <w:rPr>
          <w:rFonts w:ascii="Comic Sans MS" w:eastAsia="Comic Sans MS" w:hAnsi="Comic Sans MS" w:cs="Comic Sans MS"/>
          <w:b/>
          <w:color w:val="FF0000"/>
          <w:spacing w:val="1"/>
          <w:w w:val="94"/>
        </w:rPr>
        <w:t>m</w:t>
      </w:r>
      <w:r w:rsidR="00BE2AB7" w:rsidRPr="00BE2AB7">
        <w:rPr>
          <w:rFonts w:ascii="Comic Sans MS" w:eastAsia="Comic Sans MS" w:hAnsi="Comic Sans MS" w:cs="Comic Sans MS"/>
          <w:b/>
          <w:color w:val="FF0000"/>
          <w:w w:val="94"/>
        </w:rPr>
        <w:t>b</w:t>
      </w:r>
      <w:r w:rsidR="00BE2AB7" w:rsidRPr="00BE2AB7">
        <w:rPr>
          <w:rFonts w:ascii="Comic Sans MS" w:eastAsia="Comic Sans MS" w:hAnsi="Comic Sans MS" w:cs="Comic Sans MS"/>
          <w:b/>
          <w:color w:val="FF0000"/>
          <w:spacing w:val="-1"/>
          <w:w w:val="94"/>
        </w:rPr>
        <w:t>e</w:t>
      </w:r>
      <w:r w:rsidR="00BE2AB7" w:rsidRPr="00BE2AB7">
        <w:rPr>
          <w:rFonts w:ascii="Comic Sans MS" w:eastAsia="Comic Sans MS" w:hAnsi="Comic Sans MS" w:cs="Comic Sans MS"/>
          <w:b/>
          <w:color w:val="FF0000"/>
          <w:w w:val="94"/>
        </w:rPr>
        <w:t>r,</w:t>
      </w:r>
      <w:r w:rsidR="00BE2AB7" w:rsidRPr="00BE2AB7">
        <w:rPr>
          <w:rFonts w:ascii="Comic Sans MS" w:eastAsia="Comic Sans MS" w:hAnsi="Comic Sans MS" w:cs="Comic Sans MS"/>
          <w:b/>
          <w:color w:val="FF0000"/>
          <w:spacing w:val="4"/>
          <w:w w:val="94"/>
        </w:rPr>
        <w:t xml:space="preserve"> </w:t>
      </w:r>
      <w:r w:rsidR="00BE2AB7" w:rsidRPr="00BE2AB7">
        <w:rPr>
          <w:rFonts w:ascii="Comic Sans MS" w:eastAsia="Comic Sans MS" w:hAnsi="Comic Sans MS" w:cs="Comic Sans MS"/>
          <w:b/>
          <w:color w:val="FF0000"/>
          <w:spacing w:val="-1"/>
          <w:w w:val="94"/>
        </w:rPr>
        <w:t>p</w:t>
      </w:r>
      <w:r w:rsidR="00BE2AB7" w:rsidRPr="00BE2AB7">
        <w:rPr>
          <w:rFonts w:ascii="Comic Sans MS" w:eastAsia="Comic Sans MS" w:hAnsi="Comic Sans MS" w:cs="Comic Sans MS"/>
          <w:b/>
          <w:color w:val="FF0000"/>
          <w:w w:val="94"/>
        </w:rPr>
        <w:t>r</w:t>
      </w:r>
      <w:r w:rsidR="00BE2AB7" w:rsidRPr="00BE2AB7">
        <w:rPr>
          <w:rFonts w:ascii="Comic Sans MS" w:eastAsia="Comic Sans MS" w:hAnsi="Comic Sans MS" w:cs="Comic Sans MS"/>
          <w:b/>
          <w:color w:val="FF0000"/>
          <w:spacing w:val="2"/>
          <w:w w:val="94"/>
        </w:rPr>
        <w:t>i</w:t>
      </w:r>
      <w:r w:rsidR="00BE2AB7" w:rsidRPr="00BE2AB7">
        <w:rPr>
          <w:rFonts w:ascii="Comic Sans MS" w:eastAsia="Comic Sans MS" w:hAnsi="Comic Sans MS" w:cs="Comic Sans MS"/>
          <w:b/>
          <w:color w:val="FF0000"/>
          <w:spacing w:val="1"/>
          <w:w w:val="94"/>
        </w:rPr>
        <w:t>m</w:t>
      </w:r>
      <w:r w:rsidR="00BE2AB7" w:rsidRPr="00BE2AB7">
        <w:rPr>
          <w:rFonts w:ascii="Comic Sans MS" w:eastAsia="Comic Sans MS" w:hAnsi="Comic Sans MS" w:cs="Comic Sans MS"/>
          <w:b/>
          <w:color w:val="FF0000"/>
          <w:w w:val="94"/>
        </w:rPr>
        <w:t>e</w:t>
      </w:r>
      <w:r w:rsidR="00BE2AB7" w:rsidRPr="00BE2AB7">
        <w:rPr>
          <w:rFonts w:ascii="Comic Sans MS" w:eastAsia="Comic Sans MS" w:hAnsi="Comic Sans MS" w:cs="Comic Sans MS"/>
          <w:b/>
          <w:color w:val="FF0000"/>
          <w:spacing w:val="1"/>
          <w:w w:val="94"/>
        </w:rPr>
        <w:t xml:space="preserve"> </w:t>
      </w:r>
      <w:r w:rsidR="00BE2AB7" w:rsidRPr="00BE2AB7">
        <w:rPr>
          <w:rFonts w:ascii="Comic Sans MS" w:eastAsia="Comic Sans MS" w:hAnsi="Comic Sans MS" w:cs="Comic Sans MS"/>
          <w:b/>
          <w:color w:val="FF0000"/>
          <w:spacing w:val="2"/>
        </w:rPr>
        <w:t>f</w:t>
      </w:r>
      <w:r w:rsidR="00BE2AB7" w:rsidRPr="00BE2AB7">
        <w:rPr>
          <w:rFonts w:ascii="Comic Sans MS" w:eastAsia="Comic Sans MS" w:hAnsi="Comic Sans MS" w:cs="Comic Sans MS"/>
          <w:b/>
          <w:color w:val="FF0000"/>
        </w:rPr>
        <w:t>act</w:t>
      </w:r>
      <w:r w:rsidR="00BE2AB7" w:rsidRPr="00BE2AB7">
        <w:rPr>
          <w:rFonts w:ascii="Comic Sans MS" w:eastAsia="Comic Sans MS" w:hAnsi="Comic Sans MS" w:cs="Comic Sans MS"/>
          <w:b/>
          <w:color w:val="FF0000"/>
          <w:spacing w:val="1"/>
        </w:rPr>
        <w:t>o</w:t>
      </w:r>
      <w:r w:rsidR="00BE2AB7" w:rsidRPr="00BE2AB7">
        <w:rPr>
          <w:rFonts w:ascii="Comic Sans MS" w:eastAsia="Comic Sans MS" w:hAnsi="Comic Sans MS" w:cs="Comic Sans MS"/>
          <w:b/>
          <w:color w:val="FF0000"/>
        </w:rPr>
        <w:t>r</w:t>
      </w:r>
      <w:r w:rsidR="00BE2AB7" w:rsidRPr="00BE2AB7">
        <w:rPr>
          <w:rFonts w:ascii="Comic Sans MS" w:eastAsia="Comic Sans MS" w:hAnsi="Comic Sans MS" w:cs="Comic Sans MS"/>
          <w:b/>
          <w:color w:val="FF0000"/>
          <w:spacing w:val="-1"/>
        </w:rPr>
        <w:t>s</w:t>
      </w:r>
      <w:r w:rsidR="00BE2AB7" w:rsidRPr="00BE2AB7">
        <w:rPr>
          <w:rFonts w:ascii="Comic Sans MS" w:eastAsia="Comic Sans MS" w:hAnsi="Comic Sans MS" w:cs="Comic Sans MS"/>
          <w:b/>
          <w:color w:val="FF0000"/>
        </w:rPr>
        <w:t xml:space="preserve">, </w:t>
      </w:r>
      <w:r w:rsidR="00BE2AB7" w:rsidRPr="00BE2AB7">
        <w:rPr>
          <w:rFonts w:ascii="Comic Sans MS" w:eastAsia="Comic Sans MS" w:hAnsi="Comic Sans MS" w:cs="Comic Sans MS"/>
          <w:b/>
          <w:color w:val="FF0000"/>
          <w:spacing w:val="1"/>
          <w:w w:val="94"/>
        </w:rPr>
        <w:t>co</w:t>
      </w:r>
      <w:r w:rsidR="00BE2AB7" w:rsidRPr="00BE2AB7">
        <w:rPr>
          <w:rFonts w:ascii="Comic Sans MS" w:eastAsia="Comic Sans MS" w:hAnsi="Comic Sans MS" w:cs="Comic Sans MS"/>
          <w:b/>
          <w:color w:val="FF0000"/>
          <w:spacing w:val="-1"/>
          <w:w w:val="94"/>
        </w:rPr>
        <w:t>mp</w:t>
      </w:r>
      <w:r w:rsidR="00BE2AB7" w:rsidRPr="00BE2AB7">
        <w:rPr>
          <w:rFonts w:ascii="Comic Sans MS" w:eastAsia="Comic Sans MS" w:hAnsi="Comic Sans MS" w:cs="Comic Sans MS"/>
          <w:b/>
          <w:color w:val="FF0000"/>
          <w:spacing w:val="1"/>
          <w:w w:val="94"/>
        </w:rPr>
        <w:t>os</w:t>
      </w:r>
      <w:r w:rsidR="00BE2AB7" w:rsidRPr="00BE2AB7">
        <w:rPr>
          <w:rFonts w:ascii="Comic Sans MS" w:eastAsia="Comic Sans MS" w:hAnsi="Comic Sans MS" w:cs="Comic Sans MS"/>
          <w:b/>
          <w:color w:val="FF0000"/>
          <w:w w:val="94"/>
        </w:rPr>
        <w:t>i</w:t>
      </w:r>
      <w:r w:rsidR="00BE2AB7" w:rsidRPr="00BE2AB7">
        <w:rPr>
          <w:rFonts w:ascii="Comic Sans MS" w:eastAsia="Comic Sans MS" w:hAnsi="Comic Sans MS" w:cs="Comic Sans MS"/>
          <w:b/>
          <w:color w:val="FF0000"/>
          <w:spacing w:val="1"/>
          <w:w w:val="94"/>
        </w:rPr>
        <w:t>t</w:t>
      </w:r>
      <w:r w:rsidR="00BE2AB7" w:rsidRPr="00BE2AB7">
        <w:rPr>
          <w:rFonts w:ascii="Comic Sans MS" w:eastAsia="Comic Sans MS" w:hAnsi="Comic Sans MS" w:cs="Comic Sans MS"/>
          <w:b/>
          <w:color w:val="FF0000"/>
          <w:w w:val="94"/>
        </w:rPr>
        <w:t>e</w:t>
      </w:r>
      <w:r w:rsidR="00BE2AB7" w:rsidRPr="00BE2AB7">
        <w:rPr>
          <w:rFonts w:ascii="Comic Sans MS" w:eastAsia="Comic Sans MS" w:hAnsi="Comic Sans MS" w:cs="Comic Sans MS"/>
          <w:b/>
          <w:color w:val="FF0000"/>
          <w:spacing w:val="4"/>
          <w:w w:val="94"/>
        </w:rPr>
        <w:t xml:space="preserve"> </w:t>
      </w:r>
      <w:r w:rsidR="00BE2AB7" w:rsidRPr="00BE2AB7">
        <w:rPr>
          <w:rFonts w:ascii="Comic Sans MS" w:eastAsia="Comic Sans MS" w:hAnsi="Comic Sans MS" w:cs="Comic Sans MS"/>
          <w:b/>
          <w:color w:val="FF0000"/>
          <w:spacing w:val="1"/>
          <w:w w:val="94"/>
        </w:rPr>
        <w:t>n</w:t>
      </w:r>
      <w:r w:rsidR="00BE2AB7" w:rsidRPr="00BE2AB7">
        <w:rPr>
          <w:rFonts w:ascii="Comic Sans MS" w:eastAsia="Comic Sans MS" w:hAnsi="Comic Sans MS" w:cs="Comic Sans MS"/>
          <w:b/>
          <w:color w:val="FF0000"/>
          <w:w w:val="94"/>
        </w:rPr>
        <w:t>u</w:t>
      </w:r>
      <w:r w:rsidR="00BE2AB7" w:rsidRPr="00BE2AB7">
        <w:rPr>
          <w:rFonts w:ascii="Comic Sans MS" w:eastAsia="Comic Sans MS" w:hAnsi="Comic Sans MS" w:cs="Comic Sans MS"/>
          <w:b/>
          <w:color w:val="FF0000"/>
          <w:spacing w:val="1"/>
          <w:w w:val="94"/>
        </w:rPr>
        <w:t>m</w:t>
      </w:r>
      <w:r w:rsidR="00BE2AB7" w:rsidRPr="00BE2AB7">
        <w:rPr>
          <w:rFonts w:ascii="Comic Sans MS" w:eastAsia="Comic Sans MS" w:hAnsi="Comic Sans MS" w:cs="Comic Sans MS"/>
          <w:b/>
          <w:color w:val="FF0000"/>
          <w:w w:val="94"/>
        </w:rPr>
        <w:t>b</w:t>
      </w:r>
      <w:r w:rsidR="00BE2AB7" w:rsidRPr="00BE2AB7">
        <w:rPr>
          <w:rFonts w:ascii="Comic Sans MS" w:eastAsia="Comic Sans MS" w:hAnsi="Comic Sans MS" w:cs="Comic Sans MS"/>
          <w:b/>
          <w:color w:val="FF0000"/>
          <w:spacing w:val="-1"/>
          <w:w w:val="94"/>
        </w:rPr>
        <w:t>e</w:t>
      </w:r>
      <w:r w:rsidR="00BE2AB7" w:rsidRPr="00BE2AB7">
        <w:rPr>
          <w:rFonts w:ascii="Comic Sans MS" w:eastAsia="Comic Sans MS" w:hAnsi="Comic Sans MS" w:cs="Comic Sans MS"/>
          <w:b/>
          <w:color w:val="FF0000"/>
          <w:w w:val="94"/>
        </w:rPr>
        <w:t>r</w:t>
      </w:r>
      <w:r w:rsidR="00BE2AB7" w:rsidRPr="00BE2AB7">
        <w:rPr>
          <w:rFonts w:ascii="Comic Sans MS" w:eastAsia="Comic Sans MS" w:hAnsi="Comic Sans MS" w:cs="Comic Sans MS"/>
          <w:b/>
          <w:color w:val="FF0000"/>
          <w:spacing w:val="4"/>
          <w:w w:val="94"/>
        </w:rPr>
        <w:t xml:space="preserve"> </w:t>
      </w:r>
      <w:r w:rsidR="00BE2AB7" w:rsidRPr="00BE2AB7">
        <w:rPr>
          <w:rFonts w:ascii="Comic Sans MS" w:eastAsia="Comic Sans MS" w:hAnsi="Comic Sans MS" w:cs="Comic Sans MS"/>
          <w:b/>
          <w:color w:val="FF0000"/>
          <w:spacing w:val="1"/>
        </w:rPr>
        <w:t>(</w:t>
      </w:r>
      <w:r w:rsidR="00BE2AB7" w:rsidRPr="00BE2AB7">
        <w:rPr>
          <w:rFonts w:ascii="Comic Sans MS" w:eastAsia="Comic Sans MS" w:hAnsi="Comic Sans MS" w:cs="Comic Sans MS"/>
          <w:b/>
          <w:color w:val="FF0000"/>
          <w:spacing w:val="-1"/>
        </w:rPr>
        <w:t>n</w:t>
      </w:r>
      <w:r w:rsidR="00BE2AB7" w:rsidRPr="00BE2AB7">
        <w:rPr>
          <w:rFonts w:ascii="Comic Sans MS" w:eastAsia="Comic Sans MS" w:hAnsi="Comic Sans MS" w:cs="Comic Sans MS"/>
          <w:b/>
          <w:color w:val="FF0000"/>
          <w:spacing w:val="1"/>
        </w:rPr>
        <w:t>o</w:t>
      </w:r>
      <w:r w:rsidR="00BE2AB7" w:rsidRPr="00BE2AB7">
        <w:rPr>
          <w:rFonts w:ascii="Comic Sans MS" w:eastAsia="Comic Sans MS" w:hAnsi="Comic Sans MS" w:cs="Comic Sans MS"/>
          <w:b/>
          <w:color w:val="FF0000"/>
          <w:spacing w:val="2"/>
        </w:rPr>
        <w:t>n</w:t>
      </w:r>
      <w:r w:rsidR="00BE2AB7" w:rsidRPr="00BE2AB7">
        <w:rPr>
          <w:rFonts w:ascii="Comic Sans MS" w:eastAsia="Comic Sans MS" w:hAnsi="Comic Sans MS" w:cs="Comic Sans MS"/>
          <w:b/>
          <w:color w:val="FF0000"/>
          <w:spacing w:val="3"/>
        </w:rPr>
        <w:t>-</w:t>
      </w:r>
      <w:r w:rsidR="00BE2AB7" w:rsidRPr="00BE2AB7">
        <w:rPr>
          <w:rFonts w:ascii="Comic Sans MS" w:eastAsia="Comic Sans MS" w:hAnsi="Comic Sans MS" w:cs="Comic Sans MS"/>
          <w:b/>
          <w:color w:val="FF0000"/>
          <w:spacing w:val="1"/>
        </w:rPr>
        <w:t>p</w:t>
      </w:r>
      <w:r w:rsidR="00BE2AB7" w:rsidRPr="00BE2AB7">
        <w:rPr>
          <w:rFonts w:ascii="Comic Sans MS" w:eastAsia="Comic Sans MS" w:hAnsi="Comic Sans MS" w:cs="Comic Sans MS"/>
          <w:b/>
          <w:color w:val="FF0000"/>
        </w:rPr>
        <w:t>ri</w:t>
      </w:r>
      <w:r w:rsidR="00BE2AB7" w:rsidRPr="00BE2AB7">
        <w:rPr>
          <w:rFonts w:ascii="Comic Sans MS" w:eastAsia="Comic Sans MS" w:hAnsi="Comic Sans MS" w:cs="Comic Sans MS"/>
          <w:b/>
          <w:color w:val="FF0000"/>
          <w:spacing w:val="1"/>
        </w:rPr>
        <w:t>m</w:t>
      </w:r>
      <w:r w:rsidR="00BE2AB7" w:rsidRPr="00BE2AB7">
        <w:rPr>
          <w:rFonts w:ascii="Comic Sans MS" w:eastAsia="Comic Sans MS" w:hAnsi="Comic Sans MS" w:cs="Comic Sans MS"/>
          <w:b/>
          <w:color w:val="FF0000"/>
          <w:spacing w:val="-1"/>
        </w:rPr>
        <w:t>e</w:t>
      </w:r>
      <w:r w:rsidR="00BE2AB7" w:rsidRPr="00BE2AB7">
        <w:rPr>
          <w:rFonts w:ascii="Comic Sans MS" w:eastAsia="Comic Sans MS" w:hAnsi="Comic Sans MS" w:cs="Comic Sans MS"/>
          <w:b/>
          <w:color w:val="FF0000"/>
        </w:rPr>
        <w:t>), common factor</w:t>
      </w:r>
    </w:p>
    <w:p w:rsidR="008326DA" w:rsidRDefault="00BE2AB7" w:rsidP="00BE2AB7">
      <w:pPr>
        <w:spacing w:line="320" w:lineRule="exact"/>
        <w:rPr>
          <w:rFonts w:ascii="Comic Sans MS" w:eastAsia="Comic Sans MS" w:hAnsi="Comic Sans MS" w:cs="Comic Sans MS"/>
          <w:sz w:val="24"/>
          <w:szCs w:val="24"/>
        </w:rPr>
      </w:pPr>
      <w:r>
        <w:rPr>
          <w:rFonts w:ascii="Comic Sans MS" w:eastAsia="Comic Sans MS" w:hAnsi="Comic Sans MS" w:cs="Comic Sans MS"/>
          <w:sz w:val="23"/>
          <w:szCs w:val="23"/>
        </w:rPr>
        <w:t xml:space="preserve">    </w:t>
      </w:r>
      <w:r w:rsidR="00AA5703">
        <w:rPr>
          <w:rFonts w:ascii="Comic Sans MS" w:eastAsia="Comic Sans MS" w:hAnsi="Comic Sans MS" w:cs="Comic Sans MS"/>
          <w:b/>
          <w:sz w:val="24"/>
          <w:szCs w:val="24"/>
        </w:rPr>
        <w:t>Key</w:t>
      </w:r>
      <w:r w:rsidR="00AA5703">
        <w:rPr>
          <w:rFonts w:ascii="Comic Sans MS" w:eastAsia="Comic Sans MS" w:hAnsi="Comic Sans MS" w:cs="Comic Sans MS"/>
          <w:b/>
          <w:spacing w:val="-1"/>
          <w:sz w:val="24"/>
          <w:szCs w:val="24"/>
        </w:rPr>
        <w:t xml:space="preserve"> n</w:t>
      </w:r>
      <w:r w:rsidR="00AA5703">
        <w:rPr>
          <w:rFonts w:ascii="Comic Sans MS" w:eastAsia="Comic Sans MS" w:hAnsi="Comic Sans MS" w:cs="Comic Sans MS"/>
          <w:b/>
          <w:sz w:val="24"/>
          <w:szCs w:val="24"/>
        </w:rPr>
        <w:t>u</w:t>
      </w:r>
      <w:r w:rsidR="00AA5703">
        <w:rPr>
          <w:rFonts w:ascii="Comic Sans MS" w:eastAsia="Comic Sans MS" w:hAnsi="Comic Sans MS" w:cs="Comic Sans MS"/>
          <w:b/>
          <w:spacing w:val="1"/>
          <w:sz w:val="24"/>
          <w:szCs w:val="24"/>
        </w:rPr>
        <w:t>m</w:t>
      </w:r>
      <w:r w:rsidR="00AA5703">
        <w:rPr>
          <w:rFonts w:ascii="Comic Sans MS" w:eastAsia="Comic Sans MS" w:hAnsi="Comic Sans MS" w:cs="Comic Sans MS"/>
          <w:b/>
          <w:spacing w:val="-1"/>
          <w:sz w:val="24"/>
          <w:szCs w:val="24"/>
        </w:rPr>
        <w:t>b</w:t>
      </w:r>
      <w:r w:rsidR="00AA5703">
        <w:rPr>
          <w:rFonts w:ascii="Comic Sans MS" w:eastAsia="Comic Sans MS" w:hAnsi="Comic Sans MS" w:cs="Comic Sans MS"/>
          <w:b/>
          <w:sz w:val="24"/>
          <w:szCs w:val="24"/>
        </w:rPr>
        <w:t xml:space="preserve">er </w:t>
      </w:r>
      <w:r w:rsidR="00AA5703">
        <w:rPr>
          <w:rFonts w:ascii="Comic Sans MS" w:eastAsia="Comic Sans MS" w:hAnsi="Comic Sans MS" w:cs="Comic Sans MS"/>
          <w:b/>
          <w:spacing w:val="1"/>
          <w:sz w:val="24"/>
          <w:szCs w:val="24"/>
        </w:rPr>
        <w:t>s</w:t>
      </w:r>
      <w:r w:rsidR="00AA5703">
        <w:rPr>
          <w:rFonts w:ascii="Comic Sans MS" w:eastAsia="Comic Sans MS" w:hAnsi="Comic Sans MS" w:cs="Comic Sans MS"/>
          <w:b/>
          <w:sz w:val="24"/>
          <w:szCs w:val="24"/>
        </w:rPr>
        <w:t>ki</w:t>
      </w:r>
      <w:r w:rsidR="00AA5703">
        <w:rPr>
          <w:rFonts w:ascii="Comic Sans MS" w:eastAsia="Comic Sans MS" w:hAnsi="Comic Sans MS" w:cs="Comic Sans MS"/>
          <w:b/>
          <w:spacing w:val="1"/>
          <w:sz w:val="24"/>
          <w:szCs w:val="24"/>
        </w:rPr>
        <w:t>l</w:t>
      </w:r>
      <w:r w:rsidR="00AA5703">
        <w:rPr>
          <w:rFonts w:ascii="Comic Sans MS" w:eastAsia="Comic Sans MS" w:hAnsi="Comic Sans MS" w:cs="Comic Sans MS"/>
          <w:b/>
          <w:spacing w:val="-1"/>
          <w:sz w:val="24"/>
          <w:szCs w:val="24"/>
        </w:rPr>
        <w:t>l</w:t>
      </w:r>
      <w:r w:rsidR="00AA5703">
        <w:rPr>
          <w:rFonts w:ascii="Comic Sans MS" w:eastAsia="Comic Sans MS" w:hAnsi="Comic Sans MS" w:cs="Comic Sans MS"/>
          <w:b/>
          <w:sz w:val="24"/>
          <w:szCs w:val="24"/>
        </w:rPr>
        <w:t xml:space="preserve">s </w:t>
      </w:r>
      <w:r w:rsidR="00AA5703">
        <w:rPr>
          <w:rFonts w:ascii="Comic Sans MS" w:eastAsia="Comic Sans MS" w:hAnsi="Comic Sans MS" w:cs="Comic Sans MS"/>
          <w:b/>
          <w:spacing w:val="-1"/>
          <w:sz w:val="24"/>
          <w:szCs w:val="24"/>
        </w:rPr>
        <w:t>n</w:t>
      </w:r>
      <w:r w:rsidR="00AA5703">
        <w:rPr>
          <w:rFonts w:ascii="Comic Sans MS" w:eastAsia="Comic Sans MS" w:hAnsi="Comic Sans MS" w:cs="Comic Sans MS"/>
          <w:b/>
          <w:spacing w:val="2"/>
          <w:sz w:val="24"/>
          <w:szCs w:val="24"/>
        </w:rPr>
        <w:t>e</w:t>
      </w:r>
      <w:r w:rsidR="00AA5703">
        <w:rPr>
          <w:rFonts w:ascii="Comic Sans MS" w:eastAsia="Comic Sans MS" w:hAnsi="Comic Sans MS" w:cs="Comic Sans MS"/>
          <w:b/>
          <w:sz w:val="24"/>
          <w:szCs w:val="24"/>
        </w:rPr>
        <w:t>e</w:t>
      </w:r>
      <w:r w:rsidR="00AA5703">
        <w:rPr>
          <w:rFonts w:ascii="Comic Sans MS" w:eastAsia="Comic Sans MS" w:hAnsi="Comic Sans MS" w:cs="Comic Sans MS"/>
          <w:b/>
          <w:spacing w:val="1"/>
          <w:sz w:val="24"/>
          <w:szCs w:val="24"/>
        </w:rPr>
        <w:t>d</w:t>
      </w:r>
      <w:r w:rsidR="00AA5703">
        <w:rPr>
          <w:rFonts w:ascii="Comic Sans MS" w:eastAsia="Comic Sans MS" w:hAnsi="Comic Sans MS" w:cs="Comic Sans MS"/>
          <w:b/>
          <w:sz w:val="24"/>
          <w:szCs w:val="24"/>
        </w:rPr>
        <w:t>ed f</w:t>
      </w:r>
      <w:r w:rsidR="00AA5703">
        <w:rPr>
          <w:rFonts w:ascii="Comic Sans MS" w:eastAsia="Comic Sans MS" w:hAnsi="Comic Sans MS" w:cs="Comic Sans MS"/>
          <w:b/>
          <w:spacing w:val="1"/>
          <w:sz w:val="24"/>
          <w:szCs w:val="24"/>
        </w:rPr>
        <w:t>o</w:t>
      </w:r>
      <w:r w:rsidR="00AA5703">
        <w:rPr>
          <w:rFonts w:ascii="Comic Sans MS" w:eastAsia="Comic Sans MS" w:hAnsi="Comic Sans MS" w:cs="Comic Sans MS"/>
          <w:b/>
          <w:sz w:val="24"/>
          <w:szCs w:val="24"/>
        </w:rPr>
        <w:t>r di</w:t>
      </w:r>
      <w:r w:rsidR="00AA5703">
        <w:rPr>
          <w:rFonts w:ascii="Comic Sans MS" w:eastAsia="Comic Sans MS" w:hAnsi="Comic Sans MS" w:cs="Comic Sans MS"/>
          <w:b/>
          <w:spacing w:val="1"/>
          <w:sz w:val="24"/>
          <w:szCs w:val="24"/>
        </w:rPr>
        <w:t>v</w:t>
      </w:r>
      <w:r w:rsidR="00AA5703">
        <w:rPr>
          <w:rFonts w:ascii="Comic Sans MS" w:eastAsia="Comic Sans MS" w:hAnsi="Comic Sans MS" w:cs="Comic Sans MS"/>
          <w:b/>
          <w:sz w:val="24"/>
          <w:szCs w:val="24"/>
        </w:rPr>
        <w:t>is</w:t>
      </w:r>
      <w:r w:rsidR="00AA5703">
        <w:rPr>
          <w:rFonts w:ascii="Comic Sans MS" w:eastAsia="Comic Sans MS" w:hAnsi="Comic Sans MS" w:cs="Comic Sans MS"/>
          <w:b/>
          <w:spacing w:val="-2"/>
          <w:sz w:val="24"/>
          <w:szCs w:val="24"/>
        </w:rPr>
        <w:t>i</w:t>
      </w:r>
      <w:r w:rsidR="00AA5703">
        <w:rPr>
          <w:rFonts w:ascii="Comic Sans MS" w:eastAsia="Comic Sans MS" w:hAnsi="Comic Sans MS" w:cs="Comic Sans MS"/>
          <w:b/>
          <w:spacing w:val="1"/>
          <w:sz w:val="24"/>
          <w:szCs w:val="24"/>
        </w:rPr>
        <w:t>o</w:t>
      </w:r>
      <w:r w:rsidR="00AA5703">
        <w:rPr>
          <w:rFonts w:ascii="Comic Sans MS" w:eastAsia="Comic Sans MS" w:hAnsi="Comic Sans MS" w:cs="Comic Sans MS"/>
          <w:b/>
          <w:sz w:val="24"/>
          <w:szCs w:val="24"/>
        </w:rPr>
        <w:t>n</w:t>
      </w:r>
      <w:r w:rsidR="00AA5703">
        <w:rPr>
          <w:rFonts w:ascii="Comic Sans MS" w:eastAsia="Comic Sans MS" w:hAnsi="Comic Sans MS" w:cs="Comic Sans MS"/>
          <w:b/>
          <w:spacing w:val="-2"/>
          <w:sz w:val="24"/>
          <w:szCs w:val="24"/>
        </w:rPr>
        <w:t xml:space="preserve"> </w:t>
      </w:r>
      <w:r w:rsidR="00AA5703">
        <w:rPr>
          <w:rFonts w:ascii="Comic Sans MS" w:eastAsia="Comic Sans MS" w:hAnsi="Comic Sans MS" w:cs="Comic Sans MS"/>
          <w:b/>
          <w:spacing w:val="1"/>
          <w:sz w:val="24"/>
          <w:szCs w:val="24"/>
        </w:rPr>
        <w:t>a</w:t>
      </w:r>
      <w:r w:rsidR="00AA5703">
        <w:rPr>
          <w:rFonts w:ascii="Comic Sans MS" w:eastAsia="Comic Sans MS" w:hAnsi="Comic Sans MS" w:cs="Comic Sans MS"/>
          <w:b/>
          <w:sz w:val="24"/>
          <w:szCs w:val="24"/>
        </w:rPr>
        <w:t>t</w:t>
      </w:r>
      <w:r w:rsidR="00AA5703">
        <w:rPr>
          <w:rFonts w:ascii="Comic Sans MS" w:eastAsia="Comic Sans MS" w:hAnsi="Comic Sans MS" w:cs="Comic Sans MS"/>
          <w:b/>
          <w:spacing w:val="3"/>
          <w:sz w:val="24"/>
          <w:szCs w:val="24"/>
        </w:rPr>
        <w:t xml:space="preserve"> </w:t>
      </w:r>
      <w:r w:rsidR="00AA5703">
        <w:rPr>
          <w:rFonts w:ascii="Comic Sans MS" w:eastAsia="Comic Sans MS" w:hAnsi="Comic Sans MS" w:cs="Comic Sans MS"/>
          <w:b/>
          <w:color w:val="FF0000"/>
          <w:spacing w:val="1"/>
          <w:sz w:val="24"/>
          <w:szCs w:val="24"/>
        </w:rPr>
        <w:t>Y</w:t>
      </w:r>
      <w:r w:rsidR="00AA5703">
        <w:rPr>
          <w:rFonts w:ascii="Comic Sans MS" w:eastAsia="Comic Sans MS" w:hAnsi="Comic Sans MS" w:cs="Comic Sans MS"/>
          <w:b/>
          <w:color w:val="FF0000"/>
          <w:sz w:val="24"/>
          <w:szCs w:val="24"/>
        </w:rPr>
        <w:t>6</w:t>
      </w:r>
      <w:r w:rsidR="00AA5703">
        <w:rPr>
          <w:rFonts w:ascii="Comic Sans MS" w:eastAsia="Comic Sans MS" w:hAnsi="Comic Sans MS" w:cs="Comic Sans MS"/>
          <w:b/>
          <w:color w:val="000000"/>
          <w:sz w:val="24"/>
          <w:szCs w:val="24"/>
        </w:rPr>
        <w:t>:</w:t>
      </w:r>
    </w:p>
    <w:p w:rsidR="008326DA" w:rsidRDefault="00AA5703">
      <w:pPr>
        <w:ind w:left="24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R</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3"/>
        </w:rPr>
        <w:t xml:space="preserve"> </w:t>
      </w:r>
      <w:r>
        <w:rPr>
          <w:rFonts w:ascii="Comic Sans MS" w:eastAsia="Comic Sans MS" w:hAnsi="Comic Sans MS" w:cs="Comic Sans MS"/>
          <w:spacing w:val="-1"/>
        </w:rPr>
        <w:t>an</w:t>
      </w:r>
      <w:r>
        <w:rPr>
          <w:rFonts w:ascii="Comic Sans MS" w:eastAsia="Comic Sans MS" w:hAnsi="Comic Sans MS" w:cs="Comic Sans MS"/>
        </w:rPr>
        <w:t>d 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m</w:t>
      </w:r>
      <w:r>
        <w:rPr>
          <w:rFonts w:ascii="Comic Sans MS" w:eastAsia="Comic Sans MS" w:hAnsi="Comic Sans MS" w:cs="Comic Sans MS"/>
        </w:rPr>
        <w:t>ult</w:t>
      </w:r>
      <w:r>
        <w:rPr>
          <w:rFonts w:ascii="Comic Sans MS" w:eastAsia="Comic Sans MS" w:hAnsi="Comic Sans MS" w:cs="Comic Sans MS"/>
          <w:spacing w:val="2"/>
        </w:rPr>
        <w:t>i</w:t>
      </w:r>
      <w:r>
        <w:rPr>
          <w:rFonts w:ascii="Comic Sans MS" w:eastAsia="Comic Sans MS" w:hAnsi="Comic Sans MS" w:cs="Comic Sans MS"/>
          <w:spacing w:val="-1"/>
        </w:rPr>
        <w:t>p</w:t>
      </w:r>
      <w:r>
        <w:rPr>
          <w:rFonts w:ascii="Comic Sans MS" w:eastAsia="Comic Sans MS" w:hAnsi="Comic Sans MS" w:cs="Comic Sans MS"/>
        </w:rPr>
        <w:t>lic</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io</w:t>
      </w:r>
      <w:r>
        <w:rPr>
          <w:rFonts w:ascii="Comic Sans MS" w:eastAsia="Comic Sans MS" w:hAnsi="Comic Sans MS" w:cs="Comic Sans MS"/>
        </w:rPr>
        <w:t>n</w:t>
      </w:r>
      <w:r>
        <w:rPr>
          <w:rFonts w:ascii="Comic Sans MS" w:eastAsia="Comic Sans MS" w:hAnsi="Comic Sans MS" w:cs="Comic Sans MS"/>
          <w:spacing w:val="-13"/>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8"/>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spacing w:val="2"/>
        </w:rPr>
        <w:t>t</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a</w:t>
      </w:r>
      <w:r>
        <w:rPr>
          <w:rFonts w:ascii="Comic Sans MS" w:eastAsia="Comic Sans MS" w:hAnsi="Comic Sans MS" w:cs="Comic Sans MS"/>
        </w:rPr>
        <w:t>ll</w:t>
      </w:r>
      <w:r>
        <w:rPr>
          <w:rFonts w:ascii="Comic Sans MS" w:eastAsia="Comic Sans MS" w:hAnsi="Comic Sans MS" w:cs="Comic Sans MS"/>
          <w:spacing w:val="-2"/>
        </w:rPr>
        <w:t xml:space="preserve"> </w:t>
      </w:r>
      <w:r>
        <w:rPr>
          <w:rFonts w:ascii="Comic Sans MS" w:eastAsia="Comic Sans MS" w:hAnsi="Comic Sans MS" w:cs="Comic Sans MS"/>
        </w:rPr>
        <w:t>n</w:t>
      </w:r>
      <w:r>
        <w:rPr>
          <w:rFonts w:ascii="Comic Sans MS" w:eastAsia="Comic Sans MS" w:hAnsi="Comic Sans MS" w:cs="Comic Sans MS"/>
          <w:spacing w:val="-1"/>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12</w:t>
      </w:r>
      <w:r>
        <w:rPr>
          <w:rFonts w:ascii="Comic Sans MS" w:eastAsia="Comic Sans MS" w:hAnsi="Comic Sans MS" w:cs="Comic Sans MS"/>
          <w:spacing w:val="-1"/>
        </w:rPr>
        <w:t xml:space="preserve"> </w:t>
      </w:r>
      <w:r>
        <w:rPr>
          <w:rFonts w:ascii="Comic Sans MS" w:eastAsia="Comic Sans MS" w:hAnsi="Comic Sans MS" w:cs="Comic Sans MS"/>
        </w:rPr>
        <w:t>x</w:t>
      </w:r>
      <w:r>
        <w:rPr>
          <w:rFonts w:ascii="Comic Sans MS" w:eastAsia="Comic Sans MS" w:hAnsi="Comic Sans MS" w:cs="Comic Sans MS"/>
          <w:spacing w:val="2"/>
        </w:rPr>
        <w:t xml:space="preserve"> </w:t>
      </w:r>
      <w:r>
        <w:rPr>
          <w:rFonts w:ascii="Comic Sans MS" w:eastAsia="Comic Sans MS" w:hAnsi="Comic Sans MS" w:cs="Comic Sans MS"/>
          <w:spacing w:val="-1"/>
        </w:rPr>
        <w:t>1</w:t>
      </w:r>
      <w:r>
        <w:rPr>
          <w:rFonts w:ascii="Comic Sans MS" w:eastAsia="Comic Sans MS" w:hAnsi="Comic Sans MS" w:cs="Comic Sans MS"/>
        </w:rPr>
        <w:t>2</w:t>
      </w:r>
      <w:r>
        <w:rPr>
          <w:rFonts w:ascii="Comic Sans MS" w:eastAsia="Comic Sans MS" w:hAnsi="Comic Sans MS" w:cs="Comic Sans MS"/>
          <w:spacing w:val="-2"/>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rPr>
        <w:t>r</w:t>
      </w:r>
      <w:r>
        <w:rPr>
          <w:rFonts w:ascii="Comic Sans MS" w:eastAsia="Comic Sans MS" w:hAnsi="Comic Sans MS" w:cs="Comic Sans MS"/>
          <w:spacing w:val="-1"/>
        </w:rPr>
        <w:t xml:space="preserve"> m</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1"/>
        </w:rPr>
        <w:t>co</w:t>
      </w:r>
      <w:r>
        <w:rPr>
          <w:rFonts w:ascii="Comic Sans MS" w:eastAsia="Comic Sans MS" w:hAnsi="Comic Sans MS" w:cs="Comic Sans MS"/>
          <w:spacing w:val="-1"/>
        </w:rPr>
        <w:t>mp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x</w:t>
      </w:r>
      <w:r>
        <w:rPr>
          <w:rFonts w:ascii="Comic Sans MS" w:eastAsia="Comic Sans MS" w:hAnsi="Comic Sans MS" w:cs="Comic Sans MS"/>
          <w:spacing w:val="-8"/>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w:t>
      </w:r>
      <w:r>
        <w:rPr>
          <w:rFonts w:ascii="Comic Sans MS" w:eastAsia="Comic Sans MS" w:hAnsi="Comic Sans MS" w:cs="Comic Sans MS"/>
        </w:rPr>
        <w:t>s</w:t>
      </w:r>
    </w:p>
    <w:p w:rsidR="008326DA" w:rsidRDefault="00AA5703" w:rsidP="00436E01">
      <w:pPr>
        <w:tabs>
          <w:tab w:val="left" w:pos="800"/>
        </w:tabs>
        <w:ind w:left="808" w:right="69" w:hanging="567"/>
        <w:rPr>
          <w:rFonts w:ascii="Comic Sans MS" w:eastAsia="Comic Sans MS" w:hAnsi="Comic Sans MS" w:cs="Comic Sans MS"/>
        </w:rPr>
      </w:pPr>
      <w:r>
        <w:rPr>
          <w:rFonts w:ascii="Symbol" w:eastAsia="Symbol" w:hAnsi="Symbol" w:cs="Symbol"/>
        </w:rPr>
        <w:t></w:t>
      </w:r>
      <w:r>
        <w:rPr>
          <w:spacing w:val="-49"/>
        </w:rPr>
        <w:t xml:space="preserve"> </w:t>
      </w:r>
      <w:r>
        <w:tab/>
      </w:r>
      <w:r>
        <w:rPr>
          <w:rFonts w:ascii="Comic Sans MS" w:eastAsia="Comic Sans MS" w:hAnsi="Comic Sans MS" w:cs="Comic Sans MS"/>
        </w:rPr>
        <w:t>Di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2"/>
        </w:rPr>
        <w:t>d</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rPr>
        <w:t>up</w:t>
      </w:r>
      <w:r>
        <w:rPr>
          <w:rFonts w:ascii="Comic Sans MS" w:eastAsia="Comic Sans MS" w:hAnsi="Comic Sans MS" w:cs="Comic Sans MS"/>
          <w:spacing w:val="-3"/>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 xml:space="preserve">4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rPr>
        <w:t>g</w:t>
      </w:r>
      <w:r>
        <w:rPr>
          <w:rFonts w:ascii="Comic Sans MS" w:eastAsia="Comic Sans MS" w:hAnsi="Comic Sans MS" w:cs="Comic Sans MS"/>
          <w:spacing w:val="-1"/>
        </w:rPr>
        <w:t>i</w:t>
      </w:r>
      <w:r>
        <w:rPr>
          <w:rFonts w:ascii="Comic Sans MS" w:eastAsia="Comic Sans MS" w:hAnsi="Comic Sans MS" w:cs="Comic Sans MS"/>
        </w:rPr>
        <w:t>ts</w:t>
      </w:r>
      <w:r>
        <w:rPr>
          <w:rFonts w:ascii="Comic Sans MS" w:eastAsia="Comic Sans MS" w:hAnsi="Comic Sans MS" w:cs="Comic Sans MS"/>
          <w:spacing w:val="-4"/>
        </w:rPr>
        <w:t xml:space="preserve"> </w:t>
      </w:r>
      <w:r>
        <w:rPr>
          <w:rFonts w:ascii="Comic Sans MS" w:eastAsia="Comic Sans MS" w:hAnsi="Comic Sans MS" w:cs="Comic Sans MS"/>
        </w:rPr>
        <w:t>by</w:t>
      </w:r>
      <w:r>
        <w:rPr>
          <w:rFonts w:ascii="Comic Sans MS" w:eastAsia="Comic Sans MS" w:hAnsi="Comic Sans MS" w:cs="Comic Sans MS"/>
          <w:spacing w:val="-1"/>
        </w:rPr>
        <w:t xml:space="preserve"> </w:t>
      </w:r>
      <w:r>
        <w:rPr>
          <w:rFonts w:ascii="Comic Sans MS" w:eastAsia="Comic Sans MS" w:hAnsi="Comic Sans MS" w:cs="Comic Sans MS"/>
        </w:rPr>
        <w:t>a</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spacing w:val="4"/>
        </w:rPr>
        <w:t>o</w:t>
      </w:r>
      <w:r>
        <w:rPr>
          <w:rFonts w:ascii="Comic Sans MS" w:eastAsia="Comic Sans MS" w:hAnsi="Comic Sans MS" w:cs="Comic Sans MS"/>
          <w:spacing w:val="-1"/>
        </w:rPr>
        <w:t>-</w:t>
      </w:r>
      <w:r>
        <w:rPr>
          <w:rFonts w:ascii="Comic Sans MS" w:eastAsia="Comic Sans MS" w:hAnsi="Comic Sans MS" w:cs="Comic Sans MS"/>
          <w:spacing w:val="3"/>
        </w:rPr>
        <w:t>d</w:t>
      </w:r>
      <w:r>
        <w:rPr>
          <w:rFonts w:ascii="Comic Sans MS" w:eastAsia="Comic Sans MS" w:hAnsi="Comic Sans MS" w:cs="Comic Sans MS"/>
        </w:rPr>
        <w:t>i</w:t>
      </w:r>
      <w:r>
        <w:rPr>
          <w:rFonts w:ascii="Comic Sans MS" w:eastAsia="Comic Sans MS" w:hAnsi="Comic Sans MS" w:cs="Comic Sans MS"/>
          <w:spacing w:val="-1"/>
        </w:rPr>
        <w:t>g</w:t>
      </w:r>
      <w:r>
        <w:rPr>
          <w:rFonts w:ascii="Comic Sans MS" w:eastAsia="Comic Sans MS" w:hAnsi="Comic Sans MS" w:cs="Comic Sans MS"/>
          <w:spacing w:val="2"/>
        </w:rPr>
        <w:t>i</w:t>
      </w:r>
      <w:r>
        <w:rPr>
          <w:rFonts w:ascii="Comic Sans MS" w:eastAsia="Comic Sans MS" w:hAnsi="Comic Sans MS" w:cs="Comic Sans MS"/>
        </w:rPr>
        <w:t>t</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rPr>
        <w:t>le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5"/>
        </w:rPr>
        <w:t xml:space="preserve"> </w:t>
      </w:r>
      <w:r>
        <w:rPr>
          <w:rFonts w:ascii="Comic Sans MS" w:eastAsia="Comic Sans MS" w:hAnsi="Comic Sans MS" w:cs="Comic Sans MS"/>
          <w:spacing w:val="2"/>
        </w:rPr>
        <w:t>t</w:t>
      </w:r>
      <w:r>
        <w:rPr>
          <w:rFonts w:ascii="Comic Sans MS" w:eastAsia="Comic Sans MS" w:hAnsi="Comic Sans MS" w:cs="Comic Sans MS"/>
        </w:rPr>
        <w:t>he</w:t>
      </w:r>
      <w:r>
        <w:rPr>
          <w:rFonts w:ascii="Comic Sans MS" w:eastAsia="Comic Sans MS" w:hAnsi="Comic Sans MS" w:cs="Comic Sans MS"/>
          <w:spacing w:val="-4"/>
        </w:rPr>
        <w:t xml:space="preserve"> </w:t>
      </w:r>
      <w:r>
        <w:rPr>
          <w:rFonts w:ascii="Comic Sans MS" w:eastAsia="Comic Sans MS" w:hAnsi="Comic Sans MS" w:cs="Comic Sans MS"/>
        </w:rPr>
        <w:t>f</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thod</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f</w:t>
      </w:r>
      <w:r>
        <w:rPr>
          <w:rFonts w:ascii="Comic Sans MS" w:eastAsia="Comic Sans MS" w:hAnsi="Comic Sans MS" w:cs="Comic Sans MS"/>
          <w:spacing w:val="-2"/>
        </w:rPr>
        <w:t xml:space="preserve"> </w:t>
      </w:r>
      <w:r>
        <w:rPr>
          <w:rFonts w:ascii="Comic Sans MS" w:eastAsia="Comic Sans MS" w:hAnsi="Comic Sans MS" w:cs="Comic Sans MS"/>
        </w:rPr>
        <w:t>l</w:t>
      </w:r>
      <w:r>
        <w:rPr>
          <w:rFonts w:ascii="Comic Sans MS" w:eastAsia="Comic Sans MS" w:hAnsi="Comic Sans MS" w:cs="Comic Sans MS"/>
          <w:spacing w:val="1"/>
        </w:rPr>
        <w:t>o</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4"/>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s</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w:t>
      </w:r>
      <w:r>
        <w:rPr>
          <w:rFonts w:ascii="Comic Sans MS" w:eastAsia="Comic Sans MS" w:hAnsi="Comic Sans MS" w:cs="Comic Sans MS"/>
          <w:spacing w:val="-1"/>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i</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9"/>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rPr>
        <w:t xml:space="preserve">s </w:t>
      </w:r>
      <w:r>
        <w:rPr>
          <w:rFonts w:ascii="Comic Sans MS" w:eastAsia="Comic Sans MS" w:hAnsi="Comic Sans MS" w:cs="Comic Sans MS"/>
          <w:spacing w:val="-2"/>
        </w:rPr>
        <w:t>w</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3"/>
        </w:rPr>
        <w:t>l</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spacing w:val="2"/>
        </w:rPr>
        <w:t>n</w:t>
      </w:r>
      <w:r>
        <w:rPr>
          <w:rFonts w:ascii="Comic Sans MS" w:eastAsia="Comic Sans MS" w:hAnsi="Comic Sans MS" w:cs="Comic Sans MS"/>
        </w:rPr>
        <w:t>u</w:t>
      </w:r>
      <w:r>
        <w:rPr>
          <w:rFonts w:ascii="Comic Sans MS" w:eastAsia="Comic Sans MS" w:hAnsi="Comic Sans MS" w:cs="Comic Sans MS"/>
          <w:spacing w:val="1"/>
        </w:rPr>
        <w:t>m</w:t>
      </w:r>
      <w:r>
        <w:rPr>
          <w:rFonts w:ascii="Comic Sans MS" w:eastAsia="Comic Sans MS" w:hAnsi="Comic Sans MS" w:cs="Comic Sans MS"/>
        </w:rPr>
        <w:t>b</w:t>
      </w:r>
      <w:r>
        <w:rPr>
          <w:rFonts w:ascii="Comic Sans MS" w:eastAsia="Comic Sans MS" w:hAnsi="Comic Sans MS" w:cs="Comic Sans MS"/>
          <w:spacing w:val="-2"/>
        </w:rPr>
        <w:t>e</w:t>
      </w:r>
      <w:r>
        <w:rPr>
          <w:rFonts w:ascii="Comic Sans MS" w:eastAsia="Comic Sans MS" w:hAnsi="Comic Sans MS" w:cs="Comic Sans MS"/>
        </w:rPr>
        <w:t>r</w:t>
      </w:r>
      <w:r>
        <w:rPr>
          <w:rFonts w:ascii="Comic Sans MS" w:eastAsia="Comic Sans MS" w:hAnsi="Comic Sans MS" w:cs="Comic Sans MS"/>
          <w:spacing w:val="-5"/>
        </w:rPr>
        <w:t xml:space="preserve"> </w:t>
      </w:r>
      <w:r>
        <w:rPr>
          <w:rFonts w:ascii="Comic Sans MS" w:eastAsia="Comic Sans MS" w:hAnsi="Comic Sans MS" w:cs="Comic Sans MS"/>
          <w:spacing w:val="3"/>
        </w:rPr>
        <w:t>r</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11"/>
        </w:rPr>
        <w:t xml:space="preserve"> </w:t>
      </w:r>
      <w:r>
        <w:rPr>
          <w:rFonts w:ascii="Comic Sans MS" w:eastAsia="Comic Sans MS" w:hAnsi="Comic Sans MS" w:cs="Comic Sans MS"/>
        </w:rPr>
        <w:t>f</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9"/>
        </w:rPr>
        <w:t xml:space="preserve"> </w:t>
      </w:r>
      <w:r>
        <w:rPr>
          <w:rFonts w:ascii="Comic Sans MS" w:eastAsia="Comic Sans MS" w:hAnsi="Comic Sans MS" w:cs="Comic Sans MS"/>
          <w:spacing w:val="1"/>
        </w:rPr>
        <w:t>o</w:t>
      </w:r>
      <w:r>
        <w:rPr>
          <w:rFonts w:ascii="Comic Sans MS" w:eastAsia="Comic Sans MS" w:hAnsi="Comic Sans MS" w:cs="Comic Sans MS"/>
        </w:rPr>
        <w:t>r by</w:t>
      </w:r>
      <w:r>
        <w:rPr>
          <w:rFonts w:ascii="Comic Sans MS" w:eastAsia="Comic Sans MS" w:hAnsi="Comic Sans MS" w:cs="Comic Sans MS"/>
          <w:spacing w:val="-2"/>
        </w:rPr>
        <w:t xml:space="preserve"> </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 xml:space="preserve">s </w:t>
      </w:r>
      <w:r>
        <w:rPr>
          <w:rFonts w:ascii="Comic Sans MS" w:eastAsia="Comic Sans MS" w:hAnsi="Comic Sans MS" w:cs="Comic Sans MS"/>
          <w:spacing w:val="-1"/>
        </w:rPr>
        <w:t>a</w:t>
      </w:r>
      <w:r>
        <w:rPr>
          <w:rFonts w:ascii="Comic Sans MS" w:eastAsia="Comic Sans MS" w:hAnsi="Comic Sans MS" w:cs="Comic Sans MS"/>
          <w:spacing w:val="1"/>
        </w:rPr>
        <w:t>p</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rPr>
        <w:t>te</w:t>
      </w:r>
      <w:r>
        <w:rPr>
          <w:rFonts w:ascii="Comic Sans MS" w:eastAsia="Comic Sans MS" w:hAnsi="Comic Sans MS" w:cs="Comic Sans MS"/>
          <w:spacing w:val="-12"/>
        </w:rPr>
        <w:t xml:space="preserve"> </w:t>
      </w:r>
      <w:r>
        <w:rPr>
          <w:rFonts w:ascii="Comic Sans MS" w:eastAsia="Comic Sans MS" w:hAnsi="Comic Sans MS" w:cs="Comic Sans MS"/>
        </w:rPr>
        <w:t>f</w:t>
      </w:r>
      <w:r>
        <w:rPr>
          <w:rFonts w:ascii="Comic Sans MS" w:eastAsia="Comic Sans MS" w:hAnsi="Comic Sans MS" w:cs="Comic Sans MS"/>
          <w:spacing w:val="3"/>
        </w:rPr>
        <w:t>o</w:t>
      </w:r>
      <w:r>
        <w:rPr>
          <w:rFonts w:ascii="Comic Sans MS" w:eastAsia="Comic Sans MS" w:hAnsi="Comic Sans MS" w:cs="Comic Sans MS"/>
        </w:rPr>
        <w:t>r</w:t>
      </w:r>
      <w:r w:rsidR="00436E01">
        <w:rPr>
          <w:rFonts w:ascii="Comic Sans MS" w:eastAsia="Comic Sans MS" w:hAnsi="Comic Sans MS" w:cs="Comic Sans MS"/>
        </w:rPr>
        <w:t xml:space="preserve"> </w:t>
      </w:r>
      <w:r>
        <w:rPr>
          <w:rFonts w:ascii="Comic Sans MS" w:eastAsia="Comic Sans MS" w:hAnsi="Comic Sans MS" w:cs="Comic Sans MS"/>
        </w:rPr>
        <w:t>the</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spacing w:val="2"/>
        </w:rPr>
        <w:t>x</w:t>
      </w:r>
      <w:r>
        <w:rPr>
          <w:rFonts w:ascii="Comic Sans MS" w:eastAsia="Comic Sans MS" w:hAnsi="Comic Sans MS" w:cs="Comic Sans MS"/>
        </w:rPr>
        <w:t>t.</w:t>
      </w:r>
      <w:r>
        <w:rPr>
          <w:rFonts w:ascii="Comic Sans MS" w:eastAsia="Comic Sans MS" w:hAnsi="Comic Sans MS" w:cs="Comic Sans MS"/>
          <w:spacing w:val="-7"/>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2"/>
        </w:rPr>
        <w:t>s</w:t>
      </w:r>
      <w:r>
        <w:rPr>
          <w:rFonts w:ascii="Comic Sans MS" w:eastAsia="Comic Sans MS" w:hAnsi="Comic Sans MS" w:cs="Comic Sans MS"/>
        </w:rPr>
        <w:t>h</w:t>
      </w:r>
      <w:r>
        <w:rPr>
          <w:rFonts w:ascii="Comic Sans MS" w:eastAsia="Comic Sans MS" w:hAnsi="Comic Sans MS" w:cs="Comic Sans MS"/>
          <w:spacing w:val="1"/>
        </w:rPr>
        <w:t>o</w:t>
      </w:r>
      <w:r>
        <w:rPr>
          <w:rFonts w:ascii="Comic Sans MS" w:eastAsia="Comic Sans MS" w:hAnsi="Comic Sans MS" w:cs="Comic Sans MS"/>
          <w:spacing w:val="2"/>
        </w:rPr>
        <w:t>r</w:t>
      </w:r>
      <w:r>
        <w:rPr>
          <w:rFonts w:ascii="Comic Sans MS" w:eastAsia="Comic Sans MS" w:hAnsi="Comic Sans MS" w:cs="Comic Sans MS"/>
        </w:rPr>
        <w:t>t</w:t>
      </w:r>
      <w:r>
        <w:rPr>
          <w:rFonts w:ascii="Comic Sans MS" w:eastAsia="Comic Sans MS" w:hAnsi="Comic Sans MS" w:cs="Comic Sans MS"/>
          <w:spacing w:val="-5"/>
        </w:rPr>
        <w:t xml:space="preserve"> </w:t>
      </w:r>
      <w:r>
        <w:rPr>
          <w:rFonts w:ascii="Comic Sans MS" w:eastAsia="Comic Sans MS" w:hAnsi="Comic Sans MS" w:cs="Comic Sans MS"/>
          <w:spacing w:val="1"/>
        </w:rPr>
        <w:t>d</w:t>
      </w:r>
      <w:r>
        <w:rPr>
          <w:rFonts w:ascii="Comic Sans MS" w:eastAsia="Comic Sans MS" w:hAnsi="Comic Sans MS" w:cs="Comic Sans MS"/>
        </w:rPr>
        <w:t>i</w:t>
      </w:r>
      <w:r>
        <w:rPr>
          <w:rFonts w:ascii="Comic Sans MS" w:eastAsia="Comic Sans MS" w:hAnsi="Comic Sans MS" w:cs="Comic Sans MS"/>
          <w:spacing w:val="-2"/>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spacing w:val="1"/>
        </w:rPr>
        <w:t>a</w:t>
      </w:r>
      <w:r>
        <w:rPr>
          <w:rFonts w:ascii="Comic Sans MS" w:eastAsia="Comic Sans MS" w:hAnsi="Comic Sans MS" w:cs="Comic Sans MS"/>
          <w:spacing w:val="-1"/>
        </w:rPr>
        <w:t>pp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spacing w:val="-1"/>
        </w:rPr>
        <w:t>p</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2"/>
        </w:rPr>
        <w:t>a</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w:t>
      </w:r>
    </w:p>
    <w:p w:rsidR="008326DA" w:rsidRDefault="00AA5703">
      <w:pPr>
        <w:spacing w:before="2"/>
        <w:ind w:left="24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rPr>
        <w:t>P</w:t>
      </w:r>
      <w:r>
        <w:rPr>
          <w:rFonts w:ascii="Comic Sans MS" w:eastAsia="Comic Sans MS" w:hAnsi="Comic Sans MS" w:cs="Comic Sans MS"/>
          <w:spacing w:val="-2"/>
        </w:rPr>
        <w:t>e</w:t>
      </w:r>
      <w:r>
        <w:rPr>
          <w:rFonts w:ascii="Comic Sans MS" w:eastAsia="Comic Sans MS" w:hAnsi="Comic Sans MS" w:cs="Comic Sans MS"/>
          <w:spacing w:val="2"/>
        </w:rPr>
        <w:t>r</w:t>
      </w:r>
      <w:r>
        <w:rPr>
          <w:rFonts w:ascii="Comic Sans MS" w:eastAsia="Comic Sans MS" w:hAnsi="Comic Sans MS" w:cs="Comic Sans MS"/>
        </w:rPr>
        <w:t>fo</w:t>
      </w:r>
      <w:r>
        <w:rPr>
          <w:rFonts w:ascii="Comic Sans MS" w:eastAsia="Comic Sans MS" w:hAnsi="Comic Sans MS" w:cs="Comic Sans MS"/>
          <w:spacing w:val="3"/>
        </w:rPr>
        <w:t>r</w:t>
      </w:r>
      <w:r>
        <w:rPr>
          <w:rFonts w:ascii="Comic Sans MS" w:eastAsia="Comic Sans MS" w:hAnsi="Comic Sans MS" w:cs="Comic Sans MS"/>
        </w:rPr>
        <w:t>m</w:t>
      </w:r>
      <w:r>
        <w:rPr>
          <w:rFonts w:ascii="Comic Sans MS" w:eastAsia="Comic Sans MS" w:hAnsi="Comic Sans MS" w:cs="Comic Sans MS"/>
          <w:spacing w:val="-9"/>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6"/>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spacing w:val="-1"/>
        </w:rPr>
        <w:t>ns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rPr>
        <w:t>i</w:t>
      </w:r>
      <w:r>
        <w:rPr>
          <w:rFonts w:ascii="Comic Sans MS" w:eastAsia="Comic Sans MS" w:hAnsi="Comic Sans MS" w:cs="Comic Sans MS"/>
          <w:spacing w:val="-2"/>
        </w:rPr>
        <w:t>n</w:t>
      </w:r>
      <w:r>
        <w:rPr>
          <w:rFonts w:ascii="Comic Sans MS" w:eastAsia="Comic Sans MS" w:hAnsi="Comic Sans MS" w:cs="Comic Sans MS"/>
          <w:spacing w:val="1"/>
        </w:rPr>
        <w:t>c</w:t>
      </w:r>
      <w:r>
        <w:rPr>
          <w:rFonts w:ascii="Comic Sans MS" w:eastAsia="Comic Sans MS" w:hAnsi="Comic Sans MS" w:cs="Comic Sans MS"/>
        </w:rPr>
        <w:t>lud</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rPr>
        <w:t>with</w:t>
      </w:r>
      <w:r>
        <w:rPr>
          <w:rFonts w:ascii="Comic Sans MS" w:eastAsia="Comic Sans MS" w:hAnsi="Comic Sans MS" w:cs="Comic Sans MS"/>
          <w:spacing w:val="-2"/>
        </w:rPr>
        <w:t xml:space="preserve"> </w:t>
      </w:r>
      <w:r>
        <w:rPr>
          <w:rFonts w:ascii="Comic Sans MS" w:eastAsia="Comic Sans MS" w:hAnsi="Comic Sans MS" w:cs="Comic Sans MS"/>
          <w:spacing w:val="-1"/>
        </w:rPr>
        <w:t>m</w:t>
      </w:r>
      <w:r>
        <w:rPr>
          <w:rFonts w:ascii="Comic Sans MS" w:eastAsia="Comic Sans MS" w:hAnsi="Comic Sans MS" w:cs="Comic Sans MS"/>
        </w:rPr>
        <w:t>i</w:t>
      </w:r>
      <w:r>
        <w:rPr>
          <w:rFonts w:ascii="Comic Sans MS" w:eastAsia="Comic Sans MS" w:hAnsi="Comic Sans MS" w:cs="Comic Sans MS"/>
          <w:spacing w:val="2"/>
        </w:rPr>
        <w:t>x</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6"/>
        </w:rPr>
        <w:t xml:space="preserve"> </w:t>
      </w:r>
      <w:r>
        <w:rPr>
          <w:rFonts w:ascii="Comic Sans MS" w:eastAsia="Comic Sans MS" w:hAnsi="Comic Sans MS" w:cs="Comic Sans MS"/>
          <w:spacing w:val="3"/>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2"/>
        </w:rPr>
        <w:t>t</w:t>
      </w:r>
      <w:r>
        <w:rPr>
          <w:rFonts w:ascii="Comic Sans MS" w:eastAsia="Comic Sans MS" w:hAnsi="Comic Sans MS" w:cs="Comic Sans MS"/>
        </w:rPr>
        <w:t>io</w:t>
      </w:r>
      <w:r>
        <w:rPr>
          <w:rFonts w:ascii="Comic Sans MS" w:eastAsia="Comic Sans MS" w:hAnsi="Comic Sans MS" w:cs="Comic Sans MS"/>
          <w:spacing w:val="1"/>
        </w:rPr>
        <w:t>n</w:t>
      </w:r>
      <w:r>
        <w:rPr>
          <w:rFonts w:ascii="Comic Sans MS" w:eastAsia="Comic Sans MS" w:hAnsi="Comic Sans MS" w:cs="Comic Sans MS"/>
        </w:rPr>
        <w:t>s</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spacing w:val="1"/>
        </w:rPr>
        <w:t>l</w:t>
      </w:r>
      <w:r>
        <w:rPr>
          <w:rFonts w:ascii="Comic Sans MS" w:eastAsia="Comic Sans MS" w:hAnsi="Comic Sans MS" w:cs="Comic Sans MS"/>
          <w:spacing w:val="-1"/>
        </w:rPr>
        <w:t>a</w:t>
      </w:r>
      <w:r>
        <w:rPr>
          <w:rFonts w:ascii="Comic Sans MS" w:eastAsia="Comic Sans MS" w:hAnsi="Comic Sans MS" w:cs="Comic Sans MS"/>
          <w:spacing w:val="2"/>
        </w:rPr>
        <w:t>r</w:t>
      </w:r>
      <w:r>
        <w:rPr>
          <w:rFonts w:ascii="Comic Sans MS" w:eastAsia="Comic Sans MS" w:hAnsi="Comic Sans MS" w:cs="Comic Sans MS"/>
        </w:rPr>
        <w:t>ge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24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I</w:t>
      </w:r>
      <w:r>
        <w:rPr>
          <w:rFonts w:ascii="Comic Sans MS" w:eastAsia="Comic Sans MS" w:hAnsi="Comic Sans MS" w:cs="Comic Sans MS"/>
        </w:rPr>
        <w:t>d</w:t>
      </w:r>
      <w:r>
        <w:rPr>
          <w:rFonts w:ascii="Comic Sans MS" w:eastAsia="Comic Sans MS" w:hAnsi="Comic Sans MS" w:cs="Comic Sans MS"/>
          <w:spacing w:val="1"/>
        </w:rPr>
        <w:t>e</w:t>
      </w:r>
      <w:r>
        <w:rPr>
          <w:rFonts w:ascii="Comic Sans MS" w:eastAsia="Comic Sans MS" w:hAnsi="Comic Sans MS" w:cs="Comic Sans MS"/>
          <w:spacing w:val="-1"/>
        </w:rPr>
        <w:t>n</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rPr>
        <w:t>fy</w:t>
      </w:r>
      <w:r>
        <w:rPr>
          <w:rFonts w:ascii="Comic Sans MS" w:eastAsia="Comic Sans MS" w:hAnsi="Comic Sans MS" w:cs="Comic Sans MS"/>
          <w:spacing w:val="-9"/>
        </w:rPr>
        <w:t xml:space="preserve"> </w:t>
      </w:r>
      <w:r>
        <w:rPr>
          <w:rFonts w:ascii="Comic Sans MS" w:eastAsia="Comic Sans MS" w:hAnsi="Comic Sans MS" w:cs="Comic Sans MS"/>
          <w:spacing w:val="1"/>
        </w:rPr>
        <w:t>com</w:t>
      </w:r>
      <w:r>
        <w:rPr>
          <w:rFonts w:ascii="Comic Sans MS" w:eastAsia="Comic Sans MS" w:hAnsi="Comic Sans MS" w:cs="Comic Sans MS"/>
          <w:spacing w:val="-1"/>
        </w:rPr>
        <w:t>m</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spacing w:val="2"/>
        </w:rPr>
        <w:t>f</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to</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r>
        <w:rPr>
          <w:rFonts w:ascii="Comic Sans MS" w:eastAsia="Comic Sans MS" w:hAnsi="Comic Sans MS" w:cs="Comic Sans MS"/>
          <w:spacing w:val="-8"/>
        </w:rPr>
        <w:t xml:space="preserve"> </w:t>
      </w:r>
      <w:r>
        <w:rPr>
          <w:rFonts w:ascii="Comic Sans MS" w:eastAsia="Comic Sans MS" w:hAnsi="Comic Sans MS" w:cs="Comic Sans MS"/>
          <w:spacing w:val="1"/>
        </w:rPr>
        <w:t>co</w:t>
      </w:r>
      <w:r>
        <w:rPr>
          <w:rFonts w:ascii="Comic Sans MS" w:eastAsia="Comic Sans MS" w:hAnsi="Comic Sans MS" w:cs="Comic Sans MS"/>
          <w:spacing w:val="-1"/>
        </w:rPr>
        <w:t>mm</w:t>
      </w:r>
      <w:r>
        <w:rPr>
          <w:rFonts w:ascii="Comic Sans MS" w:eastAsia="Comic Sans MS" w:hAnsi="Comic Sans MS" w:cs="Comic Sans MS"/>
          <w:spacing w:val="1"/>
        </w:rPr>
        <w:t>o</w:t>
      </w:r>
      <w:r>
        <w:rPr>
          <w:rFonts w:ascii="Comic Sans MS" w:eastAsia="Comic Sans MS" w:hAnsi="Comic Sans MS" w:cs="Comic Sans MS"/>
        </w:rPr>
        <w:t>n</w:t>
      </w:r>
      <w:r>
        <w:rPr>
          <w:rFonts w:ascii="Comic Sans MS" w:eastAsia="Comic Sans MS" w:hAnsi="Comic Sans MS" w:cs="Comic Sans MS"/>
          <w:spacing w:val="-6"/>
        </w:rPr>
        <w:t xml:space="preserve"> </w:t>
      </w:r>
      <w:r>
        <w:rPr>
          <w:rFonts w:ascii="Comic Sans MS" w:eastAsia="Comic Sans MS" w:hAnsi="Comic Sans MS" w:cs="Comic Sans MS"/>
          <w:spacing w:val="-1"/>
        </w:rPr>
        <w:t>m</w:t>
      </w:r>
      <w:r>
        <w:rPr>
          <w:rFonts w:ascii="Comic Sans MS" w:eastAsia="Comic Sans MS" w:hAnsi="Comic Sans MS" w:cs="Comic Sans MS"/>
        </w:rPr>
        <w:t>u</w:t>
      </w:r>
      <w:r>
        <w:rPr>
          <w:rFonts w:ascii="Comic Sans MS" w:eastAsia="Comic Sans MS" w:hAnsi="Comic Sans MS" w:cs="Comic Sans MS"/>
          <w:spacing w:val="2"/>
        </w:rPr>
        <w:t>l</w:t>
      </w:r>
      <w:r>
        <w:rPr>
          <w:rFonts w:ascii="Comic Sans MS" w:eastAsia="Comic Sans MS" w:hAnsi="Comic Sans MS" w:cs="Comic Sans MS"/>
        </w:rPr>
        <w:t>t</w:t>
      </w:r>
      <w:r>
        <w:rPr>
          <w:rFonts w:ascii="Comic Sans MS" w:eastAsia="Comic Sans MS" w:hAnsi="Comic Sans MS" w:cs="Comic Sans MS"/>
          <w:spacing w:val="-1"/>
        </w:rPr>
        <w:t>ip</w:t>
      </w:r>
      <w:r>
        <w:rPr>
          <w:rFonts w:ascii="Comic Sans MS" w:eastAsia="Comic Sans MS" w:hAnsi="Comic Sans MS" w:cs="Comic Sans MS"/>
          <w:spacing w:val="3"/>
        </w:rPr>
        <w:t>l</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d</w:t>
      </w:r>
      <w:r>
        <w:rPr>
          <w:rFonts w:ascii="Comic Sans MS" w:eastAsia="Comic Sans MS" w:hAnsi="Comic Sans MS" w:cs="Comic Sans MS"/>
          <w:spacing w:val="-3"/>
        </w:rPr>
        <w:t xml:space="preserve"> </w:t>
      </w:r>
      <w:r>
        <w:rPr>
          <w:rFonts w:ascii="Comic Sans MS" w:eastAsia="Comic Sans MS" w:hAnsi="Comic Sans MS" w:cs="Comic Sans MS"/>
        </w:rPr>
        <w:t>p</w:t>
      </w:r>
      <w:r>
        <w:rPr>
          <w:rFonts w:ascii="Comic Sans MS" w:eastAsia="Comic Sans MS" w:hAnsi="Comic Sans MS" w:cs="Comic Sans MS"/>
          <w:spacing w:val="2"/>
        </w:rPr>
        <w:t>ri</w:t>
      </w:r>
      <w:r>
        <w:rPr>
          <w:rFonts w:ascii="Comic Sans MS" w:eastAsia="Comic Sans MS" w:hAnsi="Comic Sans MS" w:cs="Comic Sans MS"/>
          <w:spacing w:val="-1"/>
        </w:rPr>
        <w:t>m</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n</w:t>
      </w:r>
      <w:r>
        <w:rPr>
          <w:rFonts w:ascii="Comic Sans MS" w:eastAsia="Comic Sans MS" w:hAnsi="Comic Sans MS" w:cs="Comic Sans MS"/>
          <w:spacing w:val="2"/>
        </w:rPr>
        <w:t>u</w:t>
      </w:r>
      <w:r>
        <w:rPr>
          <w:rFonts w:ascii="Comic Sans MS" w:eastAsia="Comic Sans MS" w:hAnsi="Comic Sans MS" w:cs="Comic Sans MS"/>
          <w:spacing w:val="-1"/>
        </w:rPr>
        <w:t>m</w:t>
      </w:r>
      <w:r>
        <w:rPr>
          <w:rFonts w:ascii="Comic Sans MS" w:eastAsia="Comic Sans MS" w:hAnsi="Comic Sans MS" w:cs="Comic Sans MS"/>
          <w:spacing w:val="2"/>
        </w:rPr>
        <w:t>b</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s</w:t>
      </w:r>
      <w:r>
        <w:rPr>
          <w:rFonts w:ascii="Comic Sans MS" w:eastAsia="Comic Sans MS" w:hAnsi="Comic Sans MS" w:cs="Comic Sans MS"/>
        </w:rPr>
        <w:t>.</w:t>
      </w:r>
    </w:p>
    <w:p w:rsidR="008326DA" w:rsidRDefault="00AA5703">
      <w:pPr>
        <w:spacing w:line="260" w:lineRule="exact"/>
        <w:ind w:left="241"/>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9"/>
        </w:rPr>
        <w:t xml:space="preserve"> </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spacing w:val="-1"/>
        </w:rPr>
        <w:t>v</w:t>
      </w:r>
      <w:r>
        <w:rPr>
          <w:rFonts w:ascii="Comic Sans MS" w:eastAsia="Comic Sans MS" w:hAnsi="Comic Sans MS" w:cs="Comic Sans MS"/>
          <w:spacing w:val="1"/>
        </w:rPr>
        <w:t>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spacing w:val="2"/>
        </w:rPr>
        <w:t>i</w:t>
      </w:r>
      <w:r>
        <w:rPr>
          <w:rFonts w:ascii="Comic Sans MS" w:eastAsia="Comic Sans MS" w:hAnsi="Comic Sans MS" w:cs="Comic Sans MS"/>
          <w:spacing w:val="-1"/>
        </w:rPr>
        <w:t>n</w:t>
      </w:r>
      <w:r>
        <w:rPr>
          <w:rFonts w:ascii="Comic Sans MS" w:eastAsia="Comic Sans MS" w:hAnsi="Comic Sans MS" w:cs="Comic Sans MS"/>
        </w:rPr>
        <w:t>g</w:t>
      </w:r>
      <w:r>
        <w:rPr>
          <w:rFonts w:ascii="Comic Sans MS" w:eastAsia="Comic Sans MS" w:hAnsi="Comic Sans MS" w:cs="Comic Sans MS"/>
          <w:spacing w:val="-6"/>
        </w:rPr>
        <w:t xml:space="preserve"> </w:t>
      </w:r>
      <w:r>
        <w:rPr>
          <w:rFonts w:ascii="Comic Sans MS" w:eastAsia="Comic Sans MS" w:hAnsi="Comic Sans MS" w:cs="Comic Sans MS"/>
          <w:spacing w:val="1"/>
        </w:rPr>
        <w:t>a</w:t>
      </w:r>
      <w:r>
        <w:rPr>
          <w:rFonts w:ascii="Comic Sans MS" w:eastAsia="Comic Sans MS" w:hAnsi="Comic Sans MS" w:cs="Comic Sans MS"/>
        </w:rPr>
        <w:t>ll</w:t>
      </w:r>
      <w:r>
        <w:rPr>
          <w:rFonts w:ascii="Comic Sans MS" w:eastAsia="Comic Sans MS" w:hAnsi="Comic Sans MS" w:cs="Comic Sans MS"/>
          <w:spacing w:val="-2"/>
        </w:rPr>
        <w:t xml:space="preserve"> </w:t>
      </w:r>
      <w:r>
        <w:rPr>
          <w:rFonts w:ascii="Comic Sans MS" w:eastAsia="Comic Sans MS" w:hAnsi="Comic Sans MS" w:cs="Comic Sans MS"/>
        </w:rPr>
        <w:t xml:space="preserve">4 </w:t>
      </w:r>
      <w:r>
        <w:rPr>
          <w:rFonts w:ascii="Comic Sans MS" w:eastAsia="Comic Sans MS" w:hAnsi="Comic Sans MS" w:cs="Comic Sans MS"/>
          <w:spacing w:val="1"/>
        </w:rPr>
        <w:t>o</w:t>
      </w:r>
      <w:r>
        <w:rPr>
          <w:rFonts w:ascii="Comic Sans MS" w:eastAsia="Comic Sans MS" w:hAnsi="Comic Sans MS" w:cs="Comic Sans MS"/>
          <w:spacing w:val="-1"/>
        </w:rPr>
        <w:t>pe</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on</w:t>
      </w:r>
      <w:r>
        <w:rPr>
          <w:rFonts w:ascii="Comic Sans MS" w:eastAsia="Comic Sans MS" w:hAnsi="Comic Sans MS" w:cs="Comic Sans MS"/>
          <w:spacing w:val="-1"/>
        </w:rPr>
        <w:t>s</w:t>
      </w:r>
      <w:r>
        <w:rPr>
          <w:rFonts w:ascii="Comic Sans MS" w:eastAsia="Comic Sans MS" w:hAnsi="Comic Sans MS" w:cs="Comic Sans MS"/>
        </w:rPr>
        <w:t>.</w:t>
      </w:r>
      <w:proofErr w:type="gramEnd"/>
    </w:p>
    <w:p w:rsidR="008326DA" w:rsidRDefault="00AA5703">
      <w:pPr>
        <w:spacing w:line="260" w:lineRule="exact"/>
        <w:ind w:left="241"/>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5"/>
        </w:rPr>
        <w:t xml:space="preserve"> </w:t>
      </w:r>
      <w:r>
        <w:rPr>
          <w:rFonts w:ascii="Comic Sans MS" w:eastAsia="Comic Sans MS" w:hAnsi="Comic Sans MS" w:cs="Comic Sans MS"/>
          <w:spacing w:val="1"/>
        </w:rPr>
        <w:t>e</w:t>
      </w:r>
      <w:r>
        <w:rPr>
          <w:rFonts w:ascii="Comic Sans MS" w:eastAsia="Comic Sans MS" w:hAnsi="Comic Sans MS" w:cs="Comic Sans MS"/>
          <w:spacing w:val="-1"/>
        </w:rPr>
        <w:t>s</w:t>
      </w:r>
      <w:r>
        <w:rPr>
          <w:rFonts w:ascii="Comic Sans MS" w:eastAsia="Comic Sans MS" w:hAnsi="Comic Sans MS" w:cs="Comic Sans MS"/>
        </w:rPr>
        <w:t>t</w:t>
      </w:r>
      <w:r>
        <w:rPr>
          <w:rFonts w:ascii="Comic Sans MS" w:eastAsia="Comic Sans MS" w:hAnsi="Comic Sans MS" w:cs="Comic Sans MS"/>
          <w:spacing w:val="1"/>
        </w:rPr>
        <w:t>im</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3"/>
        </w:rPr>
        <w:t>o</w:t>
      </w:r>
      <w:r>
        <w:rPr>
          <w:rFonts w:ascii="Comic Sans MS" w:eastAsia="Comic Sans MS" w:hAnsi="Comic Sans MS" w:cs="Comic Sans MS"/>
        </w:rPr>
        <w:t>n</w:t>
      </w:r>
      <w:r>
        <w:rPr>
          <w:rFonts w:ascii="Comic Sans MS" w:eastAsia="Comic Sans MS" w:hAnsi="Comic Sans MS" w:cs="Comic Sans MS"/>
          <w:spacing w:val="-11"/>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rPr>
        <w:t>h</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k</w:t>
      </w:r>
      <w:r>
        <w:rPr>
          <w:rFonts w:ascii="Comic Sans MS" w:eastAsia="Comic Sans MS" w:hAnsi="Comic Sans MS" w:cs="Comic Sans MS"/>
          <w:spacing w:val="-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spacing w:val="1"/>
        </w:rPr>
        <w:t>c</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1"/>
        </w:rPr>
        <w:t>c</w:t>
      </w:r>
      <w:r>
        <w:rPr>
          <w:rFonts w:ascii="Comic Sans MS" w:eastAsia="Comic Sans MS" w:hAnsi="Comic Sans MS" w:cs="Comic Sans MS"/>
        </w:rPr>
        <w:t>ul</w:t>
      </w:r>
      <w:r>
        <w:rPr>
          <w:rFonts w:ascii="Comic Sans MS" w:eastAsia="Comic Sans MS" w:hAnsi="Comic Sans MS" w:cs="Comic Sans MS"/>
          <w:spacing w:val="1"/>
        </w:rPr>
        <w:t>a</w:t>
      </w:r>
      <w:r>
        <w:rPr>
          <w:rFonts w:ascii="Comic Sans MS" w:eastAsia="Comic Sans MS" w:hAnsi="Comic Sans MS" w:cs="Comic Sans MS"/>
        </w:rPr>
        <w:t>t</w:t>
      </w:r>
      <w:r>
        <w:rPr>
          <w:rFonts w:ascii="Comic Sans MS" w:eastAsia="Comic Sans MS" w:hAnsi="Comic Sans MS" w:cs="Comic Sans MS"/>
          <w:spacing w:val="-1"/>
        </w:rPr>
        <w:t>i</w:t>
      </w:r>
      <w:r>
        <w:rPr>
          <w:rFonts w:ascii="Comic Sans MS" w:eastAsia="Comic Sans MS" w:hAnsi="Comic Sans MS" w:cs="Comic Sans MS"/>
          <w:spacing w:val="1"/>
        </w:rPr>
        <w:t>on</w:t>
      </w:r>
      <w:r>
        <w:rPr>
          <w:rFonts w:ascii="Comic Sans MS" w:eastAsia="Comic Sans MS" w:hAnsi="Comic Sans MS" w:cs="Comic Sans MS"/>
        </w:rPr>
        <w:t>s</w:t>
      </w:r>
      <w:r>
        <w:rPr>
          <w:rFonts w:ascii="Comic Sans MS" w:eastAsia="Comic Sans MS" w:hAnsi="Comic Sans MS" w:cs="Comic Sans MS"/>
          <w:spacing w:val="-12"/>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rPr>
        <w:t xml:space="preserve">d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spacing w:val="1"/>
        </w:rPr>
        <w:t>m</w:t>
      </w:r>
      <w:r>
        <w:rPr>
          <w:rFonts w:ascii="Comic Sans MS" w:eastAsia="Comic Sans MS" w:hAnsi="Comic Sans MS" w:cs="Comic Sans MS"/>
        </w:rPr>
        <w:t>ine</w:t>
      </w:r>
      <w:r>
        <w:rPr>
          <w:rFonts w:ascii="Comic Sans MS" w:eastAsia="Comic Sans MS" w:hAnsi="Comic Sans MS" w:cs="Comic Sans MS"/>
          <w:spacing w:val="-11"/>
        </w:rPr>
        <w:t xml:space="preserve"> </w:t>
      </w:r>
      <w:r>
        <w:rPr>
          <w:rFonts w:ascii="Comic Sans MS" w:eastAsia="Comic Sans MS" w:hAnsi="Comic Sans MS" w:cs="Comic Sans MS"/>
          <w:spacing w:val="-1"/>
        </w:rPr>
        <w:t>a</w:t>
      </w:r>
      <w:r>
        <w:rPr>
          <w:rFonts w:ascii="Comic Sans MS" w:eastAsia="Comic Sans MS" w:hAnsi="Comic Sans MS" w:cs="Comic Sans MS"/>
          <w:spacing w:val="1"/>
        </w:rPr>
        <w:t>cc</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y,</w:t>
      </w:r>
      <w:r>
        <w:rPr>
          <w:rFonts w:ascii="Comic Sans MS" w:eastAsia="Comic Sans MS" w:hAnsi="Comic Sans MS" w:cs="Comic Sans MS"/>
          <w:spacing w:val="-7"/>
        </w:rPr>
        <w:t xml:space="preserve"> </w:t>
      </w:r>
      <w:r>
        <w:rPr>
          <w:rFonts w:ascii="Comic Sans MS" w:eastAsia="Comic Sans MS" w:hAnsi="Comic Sans MS" w:cs="Comic Sans MS"/>
        </w:rPr>
        <w:t>in</w:t>
      </w:r>
      <w:r>
        <w:rPr>
          <w:rFonts w:ascii="Comic Sans MS" w:eastAsia="Comic Sans MS" w:hAnsi="Comic Sans MS" w:cs="Comic Sans MS"/>
          <w:spacing w:val="-4"/>
        </w:rPr>
        <w:t xml:space="preserve"> </w:t>
      </w:r>
      <w:r>
        <w:rPr>
          <w:rFonts w:ascii="Comic Sans MS" w:eastAsia="Comic Sans MS" w:hAnsi="Comic Sans MS" w:cs="Comic Sans MS"/>
          <w:spacing w:val="2"/>
        </w:rPr>
        <w:t>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co</w:t>
      </w:r>
      <w:r>
        <w:rPr>
          <w:rFonts w:ascii="Comic Sans MS" w:eastAsia="Comic Sans MS" w:hAnsi="Comic Sans MS" w:cs="Comic Sans MS"/>
          <w:spacing w:val="-1"/>
        </w:rPr>
        <w:t>n</w:t>
      </w:r>
      <w:r>
        <w:rPr>
          <w:rFonts w:ascii="Comic Sans MS" w:eastAsia="Comic Sans MS" w:hAnsi="Comic Sans MS" w:cs="Comic Sans MS"/>
          <w:spacing w:val="2"/>
        </w:rPr>
        <w:t>t</w:t>
      </w:r>
      <w:r>
        <w:rPr>
          <w:rFonts w:ascii="Comic Sans MS" w:eastAsia="Comic Sans MS" w:hAnsi="Comic Sans MS" w:cs="Comic Sans MS"/>
          <w:spacing w:val="-1"/>
        </w:rPr>
        <w:t>e</w:t>
      </w:r>
      <w:r>
        <w:rPr>
          <w:rFonts w:ascii="Comic Sans MS" w:eastAsia="Comic Sans MS" w:hAnsi="Comic Sans MS" w:cs="Comic Sans MS"/>
        </w:rPr>
        <w:t>xt</w:t>
      </w:r>
      <w:r>
        <w:rPr>
          <w:rFonts w:ascii="Comic Sans MS" w:eastAsia="Comic Sans MS" w:hAnsi="Comic Sans MS" w:cs="Comic Sans MS"/>
          <w:spacing w:val="-7"/>
        </w:rPr>
        <w:t xml:space="preserve"> </w:t>
      </w:r>
      <w:r>
        <w:rPr>
          <w:rFonts w:ascii="Comic Sans MS" w:eastAsia="Comic Sans MS" w:hAnsi="Comic Sans MS" w:cs="Comic Sans MS"/>
          <w:spacing w:val="1"/>
        </w:rPr>
        <w:t>o</w:t>
      </w:r>
      <w:r>
        <w:rPr>
          <w:rFonts w:ascii="Comic Sans MS" w:eastAsia="Comic Sans MS" w:hAnsi="Comic Sans MS" w:cs="Comic Sans MS"/>
        </w:rPr>
        <w:t>f a</w:t>
      </w:r>
      <w:r>
        <w:rPr>
          <w:rFonts w:ascii="Comic Sans MS" w:eastAsia="Comic Sans MS" w:hAnsi="Comic Sans MS" w:cs="Comic Sans MS"/>
          <w:spacing w:val="-2"/>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w:t>
      </w:r>
      <w:proofErr w:type="gramEnd"/>
    </w:p>
    <w:p w:rsidR="008326DA" w:rsidRDefault="00AA5703">
      <w:pPr>
        <w:spacing w:line="260" w:lineRule="exact"/>
        <w:ind w:left="241"/>
        <w:rPr>
          <w:rFonts w:ascii="Comic Sans MS" w:eastAsia="Comic Sans MS" w:hAnsi="Comic Sans MS" w:cs="Comic Sans MS"/>
        </w:rPr>
      </w:pPr>
      <w:proofErr w:type="gramStart"/>
      <w:r>
        <w:rPr>
          <w:rFonts w:ascii="Symbol" w:eastAsia="Symbol" w:hAnsi="Symbol" w:cs="Symbol"/>
        </w:rPr>
        <w:t></w:t>
      </w:r>
      <w:r>
        <w:t xml:space="preserve">        </w:t>
      </w:r>
      <w:r>
        <w:rPr>
          <w:spacing w:val="24"/>
        </w:rPr>
        <w:t xml:space="preserve"> </w:t>
      </w:r>
      <w:r>
        <w:rPr>
          <w:rFonts w:ascii="Comic Sans MS" w:eastAsia="Comic Sans MS" w:hAnsi="Comic Sans MS" w:cs="Comic Sans MS"/>
        </w:rPr>
        <w:t>U</w:t>
      </w:r>
      <w:r>
        <w:rPr>
          <w:rFonts w:ascii="Comic Sans MS" w:eastAsia="Comic Sans MS" w:hAnsi="Comic Sans MS" w:cs="Comic Sans MS"/>
          <w:spacing w:val="1"/>
        </w:rPr>
        <w:t>s</w:t>
      </w:r>
      <w:r>
        <w:rPr>
          <w:rFonts w:ascii="Comic Sans MS" w:eastAsia="Comic Sans MS" w:hAnsi="Comic Sans MS" w:cs="Comic Sans MS"/>
        </w:rPr>
        <w:t>e</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spacing w:val="2"/>
        </w:rPr>
        <w:t>r</w:t>
      </w:r>
      <w:r>
        <w:rPr>
          <w:rFonts w:ascii="Comic Sans MS" w:eastAsia="Comic Sans MS" w:hAnsi="Comic Sans MS" w:cs="Comic Sans MS"/>
        </w:rPr>
        <w:t>i</w:t>
      </w:r>
      <w:r>
        <w:rPr>
          <w:rFonts w:ascii="Comic Sans MS" w:eastAsia="Comic Sans MS" w:hAnsi="Comic Sans MS" w:cs="Comic Sans MS"/>
          <w:spacing w:val="-1"/>
        </w:rPr>
        <w:t>t</w:t>
      </w:r>
      <w:r>
        <w:rPr>
          <w:rFonts w:ascii="Comic Sans MS" w:eastAsia="Comic Sans MS" w:hAnsi="Comic Sans MS" w:cs="Comic Sans MS"/>
        </w:rPr>
        <w:t>t</w:t>
      </w:r>
      <w:r>
        <w:rPr>
          <w:rFonts w:ascii="Comic Sans MS" w:eastAsia="Comic Sans MS" w:hAnsi="Comic Sans MS" w:cs="Comic Sans MS"/>
          <w:spacing w:val="1"/>
        </w:rPr>
        <w:t>e</w:t>
      </w:r>
      <w:r>
        <w:rPr>
          <w:rFonts w:ascii="Comic Sans MS" w:eastAsia="Comic Sans MS" w:hAnsi="Comic Sans MS" w:cs="Comic Sans MS"/>
        </w:rPr>
        <w:t>n</w:t>
      </w:r>
      <w:r>
        <w:rPr>
          <w:rFonts w:ascii="Comic Sans MS" w:eastAsia="Comic Sans MS" w:hAnsi="Comic Sans MS" w:cs="Comic Sans MS"/>
          <w:spacing w:val="-8"/>
        </w:rPr>
        <w:t xml:space="preserve"> </w:t>
      </w:r>
      <w:r>
        <w:rPr>
          <w:rFonts w:ascii="Comic Sans MS" w:eastAsia="Comic Sans MS" w:hAnsi="Comic Sans MS" w:cs="Comic Sans MS"/>
          <w:spacing w:val="1"/>
        </w:rPr>
        <w:t>d</w:t>
      </w:r>
      <w:r>
        <w:rPr>
          <w:rFonts w:ascii="Comic Sans MS" w:eastAsia="Comic Sans MS" w:hAnsi="Comic Sans MS" w:cs="Comic Sans MS"/>
          <w:spacing w:val="2"/>
        </w:rPr>
        <w:t>i</w:t>
      </w:r>
      <w:r>
        <w:rPr>
          <w:rFonts w:ascii="Comic Sans MS" w:eastAsia="Comic Sans MS" w:hAnsi="Comic Sans MS" w:cs="Comic Sans MS"/>
          <w:spacing w:val="-1"/>
        </w:rPr>
        <w:t>v</w:t>
      </w:r>
      <w:r>
        <w:rPr>
          <w:rFonts w:ascii="Comic Sans MS" w:eastAsia="Comic Sans MS" w:hAnsi="Comic Sans MS" w:cs="Comic Sans MS"/>
        </w:rPr>
        <w:t>i</w:t>
      </w:r>
      <w:r>
        <w:rPr>
          <w:rFonts w:ascii="Comic Sans MS" w:eastAsia="Comic Sans MS" w:hAnsi="Comic Sans MS" w:cs="Comic Sans MS"/>
          <w:spacing w:val="1"/>
        </w:rPr>
        <w:t>s</w:t>
      </w:r>
      <w:r>
        <w:rPr>
          <w:rFonts w:ascii="Comic Sans MS" w:eastAsia="Comic Sans MS" w:hAnsi="Comic Sans MS" w:cs="Comic Sans MS"/>
        </w:rPr>
        <w:t>ion</w:t>
      </w:r>
      <w:r>
        <w:rPr>
          <w:rFonts w:ascii="Comic Sans MS" w:eastAsia="Comic Sans MS" w:hAnsi="Comic Sans MS" w:cs="Comic Sans MS"/>
          <w:spacing w:val="-5"/>
        </w:rPr>
        <w:t xml:space="preserve"> </w:t>
      </w:r>
      <w:r>
        <w:rPr>
          <w:rFonts w:ascii="Comic Sans MS" w:eastAsia="Comic Sans MS" w:hAnsi="Comic Sans MS" w:cs="Comic Sans MS"/>
          <w:spacing w:val="1"/>
        </w:rPr>
        <w:t>m</w:t>
      </w:r>
      <w:r>
        <w:rPr>
          <w:rFonts w:ascii="Comic Sans MS" w:eastAsia="Comic Sans MS" w:hAnsi="Comic Sans MS" w:cs="Comic Sans MS"/>
          <w:spacing w:val="-1"/>
        </w:rPr>
        <w:t>e</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spacing w:val="1"/>
        </w:rPr>
        <w:t>o</w:t>
      </w:r>
      <w:r>
        <w:rPr>
          <w:rFonts w:ascii="Comic Sans MS" w:eastAsia="Comic Sans MS" w:hAnsi="Comic Sans MS" w:cs="Comic Sans MS"/>
        </w:rPr>
        <w:t>ds</w:t>
      </w:r>
      <w:r>
        <w:rPr>
          <w:rFonts w:ascii="Comic Sans MS" w:eastAsia="Comic Sans MS" w:hAnsi="Comic Sans MS" w:cs="Comic Sans MS"/>
          <w:spacing w:val="-9"/>
        </w:rPr>
        <w:t xml:space="preserve"> </w:t>
      </w:r>
      <w:r>
        <w:rPr>
          <w:rFonts w:ascii="Comic Sans MS" w:eastAsia="Comic Sans MS" w:hAnsi="Comic Sans MS" w:cs="Comic Sans MS"/>
        </w:rPr>
        <w:t>in</w:t>
      </w:r>
      <w:r>
        <w:rPr>
          <w:rFonts w:ascii="Comic Sans MS" w:eastAsia="Comic Sans MS" w:hAnsi="Comic Sans MS" w:cs="Comic Sans MS"/>
          <w:spacing w:val="-3"/>
        </w:rPr>
        <w:t xml:space="preserve"> </w:t>
      </w:r>
      <w:r>
        <w:rPr>
          <w:rFonts w:ascii="Comic Sans MS" w:eastAsia="Comic Sans MS" w:hAnsi="Comic Sans MS" w:cs="Comic Sans MS"/>
          <w:spacing w:val="3"/>
        </w:rPr>
        <w:t>c</w:t>
      </w:r>
      <w:r>
        <w:rPr>
          <w:rFonts w:ascii="Comic Sans MS" w:eastAsia="Comic Sans MS" w:hAnsi="Comic Sans MS" w:cs="Comic Sans MS"/>
          <w:spacing w:val="-1"/>
        </w:rPr>
        <w:t>a</w:t>
      </w:r>
      <w:r>
        <w:rPr>
          <w:rFonts w:ascii="Comic Sans MS" w:eastAsia="Comic Sans MS" w:hAnsi="Comic Sans MS" w:cs="Comic Sans MS"/>
          <w:spacing w:val="1"/>
        </w:rPr>
        <w:t>s</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3"/>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7"/>
        </w:rPr>
        <w:t xml:space="preserve"> </w:t>
      </w:r>
      <w:r>
        <w:rPr>
          <w:rFonts w:ascii="Comic Sans MS" w:eastAsia="Comic Sans MS" w:hAnsi="Comic Sans MS" w:cs="Comic Sans MS"/>
        </w:rPr>
        <w:t>t</w:t>
      </w:r>
      <w:r>
        <w:rPr>
          <w:rFonts w:ascii="Comic Sans MS" w:eastAsia="Comic Sans MS" w:hAnsi="Comic Sans MS" w:cs="Comic Sans MS"/>
          <w:spacing w:val="2"/>
        </w:rPr>
        <w:t>h</w:t>
      </w:r>
      <w:r>
        <w:rPr>
          <w:rFonts w:ascii="Comic Sans MS" w:eastAsia="Comic Sans MS" w:hAnsi="Comic Sans MS" w:cs="Comic Sans MS"/>
        </w:rPr>
        <w:t>e</w:t>
      </w:r>
      <w:r>
        <w:rPr>
          <w:rFonts w:ascii="Comic Sans MS" w:eastAsia="Comic Sans MS" w:hAnsi="Comic Sans MS" w:cs="Comic Sans MS"/>
          <w:spacing w:val="-4"/>
        </w:rPr>
        <w:t xml:space="preserve"> </w:t>
      </w:r>
      <w:r>
        <w:rPr>
          <w:rFonts w:ascii="Comic Sans MS" w:eastAsia="Comic Sans MS" w:hAnsi="Comic Sans MS" w:cs="Comic Sans MS"/>
          <w:spacing w:val="1"/>
        </w:rPr>
        <w:t>ans</w:t>
      </w:r>
      <w:r>
        <w:rPr>
          <w:rFonts w:ascii="Comic Sans MS" w:eastAsia="Comic Sans MS" w:hAnsi="Comic Sans MS" w:cs="Comic Sans MS"/>
          <w:spacing w:val="-2"/>
        </w:rPr>
        <w:t>w</w:t>
      </w:r>
      <w:r>
        <w:rPr>
          <w:rFonts w:ascii="Comic Sans MS" w:eastAsia="Comic Sans MS" w:hAnsi="Comic Sans MS" w:cs="Comic Sans MS"/>
          <w:spacing w:val="-1"/>
        </w:rPr>
        <w:t>e</w:t>
      </w:r>
      <w:r>
        <w:rPr>
          <w:rFonts w:ascii="Comic Sans MS" w:eastAsia="Comic Sans MS" w:hAnsi="Comic Sans MS" w:cs="Comic Sans MS"/>
        </w:rPr>
        <w:t>r</w:t>
      </w:r>
      <w:r>
        <w:rPr>
          <w:rFonts w:ascii="Comic Sans MS" w:eastAsia="Comic Sans MS" w:hAnsi="Comic Sans MS" w:cs="Comic Sans MS"/>
          <w:spacing w:val="-4"/>
        </w:rPr>
        <w:t xml:space="preserve"> </w:t>
      </w:r>
      <w:r>
        <w:rPr>
          <w:rFonts w:ascii="Comic Sans MS" w:eastAsia="Comic Sans MS" w:hAnsi="Comic Sans MS" w:cs="Comic Sans MS"/>
        </w:rPr>
        <w:t>h</w:t>
      </w:r>
      <w:r>
        <w:rPr>
          <w:rFonts w:ascii="Comic Sans MS" w:eastAsia="Comic Sans MS" w:hAnsi="Comic Sans MS" w:cs="Comic Sans MS"/>
          <w:spacing w:val="2"/>
        </w:rPr>
        <w:t>a</w:t>
      </w:r>
      <w:r>
        <w:rPr>
          <w:rFonts w:ascii="Comic Sans MS" w:eastAsia="Comic Sans MS" w:hAnsi="Comic Sans MS" w:cs="Comic Sans MS"/>
        </w:rPr>
        <w:t>s</w:t>
      </w:r>
      <w:r>
        <w:rPr>
          <w:rFonts w:ascii="Comic Sans MS" w:eastAsia="Comic Sans MS" w:hAnsi="Comic Sans MS" w:cs="Comic Sans MS"/>
          <w:spacing w:val="-4"/>
        </w:rPr>
        <w:t xml:space="preserve"> </w:t>
      </w:r>
      <w:r>
        <w:rPr>
          <w:rFonts w:ascii="Comic Sans MS" w:eastAsia="Comic Sans MS" w:hAnsi="Comic Sans MS" w:cs="Comic Sans MS"/>
        </w:rPr>
        <w:t>up to</w:t>
      </w:r>
      <w:r>
        <w:rPr>
          <w:rFonts w:ascii="Comic Sans MS" w:eastAsia="Comic Sans MS" w:hAnsi="Comic Sans MS" w:cs="Comic Sans MS"/>
          <w:spacing w:val="-2"/>
        </w:rPr>
        <w:t xml:space="preserve"> </w:t>
      </w:r>
      <w:r>
        <w:rPr>
          <w:rFonts w:ascii="Comic Sans MS" w:eastAsia="Comic Sans MS" w:hAnsi="Comic Sans MS" w:cs="Comic Sans MS"/>
          <w:spacing w:val="2"/>
        </w:rPr>
        <w:t>t</w:t>
      </w:r>
      <w:r>
        <w:rPr>
          <w:rFonts w:ascii="Comic Sans MS" w:eastAsia="Comic Sans MS" w:hAnsi="Comic Sans MS" w:cs="Comic Sans MS"/>
          <w:spacing w:val="-2"/>
        </w:rPr>
        <w:t>w</w:t>
      </w:r>
      <w:r>
        <w:rPr>
          <w:rFonts w:ascii="Comic Sans MS" w:eastAsia="Comic Sans MS" w:hAnsi="Comic Sans MS" w:cs="Comic Sans MS"/>
        </w:rPr>
        <w:t>o</w:t>
      </w:r>
      <w:r>
        <w:rPr>
          <w:rFonts w:ascii="Comic Sans MS" w:eastAsia="Comic Sans MS" w:hAnsi="Comic Sans MS" w:cs="Comic Sans MS"/>
          <w:spacing w:val="-3"/>
        </w:rPr>
        <w:t xml:space="preserve"> </w:t>
      </w:r>
      <w:r>
        <w:rPr>
          <w:rFonts w:ascii="Comic Sans MS" w:eastAsia="Comic Sans MS" w:hAnsi="Comic Sans MS" w:cs="Comic Sans MS"/>
          <w:spacing w:val="1"/>
        </w:rPr>
        <w:t>d</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spacing w:val="2"/>
        </w:rPr>
        <w:t>i</w:t>
      </w:r>
      <w:r>
        <w:rPr>
          <w:rFonts w:ascii="Comic Sans MS" w:eastAsia="Comic Sans MS" w:hAnsi="Comic Sans MS" w:cs="Comic Sans MS"/>
          <w:spacing w:val="-1"/>
        </w:rPr>
        <w:t>m</w:t>
      </w:r>
      <w:r>
        <w:rPr>
          <w:rFonts w:ascii="Comic Sans MS" w:eastAsia="Comic Sans MS" w:hAnsi="Comic Sans MS" w:cs="Comic Sans MS"/>
          <w:spacing w:val="1"/>
        </w:rPr>
        <w:t>a</w:t>
      </w:r>
      <w:r>
        <w:rPr>
          <w:rFonts w:ascii="Comic Sans MS" w:eastAsia="Comic Sans MS" w:hAnsi="Comic Sans MS" w:cs="Comic Sans MS"/>
        </w:rPr>
        <w:t>l</w:t>
      </w:r>
      <w:r>
        <w:rPr>
          <w:rFonts w:ascii="Comic Sans MS" w:eastAsia="Comic Sans MS" w:hAnsi="Comic Sans MS" w:cs="Comic Sans MS"/>
          <w:spacing w:val="-7"/>
        </w:rPr>
        <w:t xml:space="preserve"> </w:t>
      </w:r>
      <w:r>
        <w:rPr>
          <w:rFonts w:ascii="Comic Sans MS" w:eastAsia="Comic Sans MS" w:hAnsi="Comic Sans MS" w:cs="Comic Sans MS"/>
        </w:rPr>
        <w:t>pl</w:t>
      </w:r>
      <w:r>
        <w:rPr>
          <w:rFonts w:ascii="Comic Sans MS" w:eastAsia="Comic Sans MS" w:hAnsi="Comic Sans MS" w:cs="Comic Sans MS"/>
          <w:spacing w:val="-1"/>
        </w:rPr>
        <w:t>a</w:t>
      </w:r>
      <w:r>
        <w:rPr>
          <w:rFonts w:ascii="Comic Sans MS" w:eastAsia="Comic Sans MS" w:hAnsi="Comic Sans MS" w:cs="Comic Sans MS"/>
          <w:spacing w:val="1"/>
        </w:rPr>
        <w:t>ce</w:t>
      </w:r>
      <w:r>
        <w:rPr>
          <w:rFonts w:ascii="Comic Sans MS" w:eastAsia="Comic Sans MS" w:hAnsi="Comic Sans MS" w:cs="Comic Sans MS"/>
          <w:spacing w:val="-1"/>
        </w:rPr>
        <w:t>s</w:t>
      </w:r>
      <w:r>
        <w:rPr>
          <w:rFonts w:ascii="Comic Sans MS" w:eastAsia="Comic Sans MS" w:hAnsi="Comic Sans MS" w:cs="Comic Sans MS"/>
        </w:rPr>
        <w:t>.</w:t>
      </w:r>
      <w:proofErr w:type="gramEnd"/>
    </w:p>
    <w:p w:rsidR="00BE2AB7" w:rsidRDefault="00AA5703" w:rsidP="00BE2AB7">
      <w:pPr>
        <w:spacing w:line="260" w:lineRule="exact"/>
        <w:ind w:left="241"/>
        <w:rPr>
          <w:rFonts w:ascii="Comic Sans MS" w:eastAsia="Comic Sans MS" w:hAnsi="Comic Sans MS" w:cs="Comic Sans MS"/>
        </w:rPr>
      </w:pPr>
      <w:r>
        <w:rPr>
          <w:rFonts w:ascii="Symbol" w:eastAsia="Symbol" w:hAnsi="Symbol" w:cs="Symbol"/>
        </w:rPr>
        <w:t></w:t>
      </w:r>
      <w:r>
        <w:t xml:space="preserve">        </w:t>
      </w:r>
      <w:r>
        <w:rPr>
          <w:spacing w:val="24"/>
        </w:rPr>
        <w:t xml:space="preserve"> </w:t>
      </w:r>
      <w:r>
        <w:rPr>
          <w:rFonts w:ascii="Comic Sans MS" w:eastAsia="Comic Sans MS" w:hAnsi="Comic Sans MS" w:cs="Comic Sans MS"/>
          <w:spacing w:val="1"/>
        </w:rPr>
        <w:t>So</w:t>
      </w:r>
      <w:r>
        <w:rPr>
          <w:rFonts w:ascii="Comic Sans MS" w:eastAsia="Comic Sans MS" w:hAnsi="Comic Sans MS" w:cs="Comic Sans MS"/>
        </w:rPr>
        <w:t>l</w:t>
      </w:r>
      <w:r>
        <w:rPr>
          <w:rFonts w:ascii="Comic Sans MS" w:eastAsia="Comic Sans MS" w:hAnsi="Comic Sans MS" w:cs="Comic Sans MS"/>
          <w:spacing w:val="-1"/>
        </w:rPr>
        <w:t>v</w:t>
      </w:r>
      <w:r>
        <w:rPr>
          <w:rFonts w:ascii="Comic Sans MS" w:eastAsia="Comic Sans MS" w:hAnsi="Comic Sans MS" w:cs="Comic Sans MS"/>
        </w:rPr>
        <w:t>e</w:t>
      </w:r>
      <w:r>
        <w:rPr>
          <w:rFonts w:ascii="Comic Sans MS" w:eastAsia="Comic Sans MS" w:hAnsi="Comic Sans MS" w:cs="Comic Sans MS"/>
          <w:spacing w:val="-6"/>
        </w:rPr>
        <w:t xml:space="preserve"> </w:t>
      </w:r>
      <w:r>
        <w:rPr>
          <w:rFonts w:ascii="Comic Sans MS" w:eastAsia="Comic Sans MS" w:hAnsi="Comic Sans MS" w:cs="Comic Sans MS"/>
        </w:rPr>
        <w:t>p</w:t>
      </w:r>
      <w:r>
        <w:rPr>
          <w:rFonts w:ascii="Comic Sans MS" w:eastAsia="Comic Sans MS" w:hAnsi="Comic Sans MS" w:cs="Comic Sans MS"/>
          <w:spacing w:val="2"/>
        </w:rPr>
        <w:t>r</w:t>
      </w:r>
      <w:r>
        <w:rPr>
          <w:rFonts w:ascii="Comic Sans MS" w:eastAsia="Comic Sans MS" w:hAnsi="Comic Sans MS" w:cs="Comic Sans MS"/>
          <w:spacing w:val="1"/>
        </w:rPr>
        <w:t>o</w:t>
      </w:r>
      <w:r>
        <w:rPr>
          <w:rFonts w:ascii="Comic Sans MS" w:eastAsia="Comic Sans MS" w:hAnsi="Comic Sans MS" w:cs="Comic Sans MS"/>
        </w:rPr>
        <w:t>bl</w:t>
      </w:r>
      <w:r>
        <w:rPr>
          <w:rFonts w:ascii="Comic Sans MS" w:eastAsia="Comic Sans MS" w:hAnsi="Comic Sans MS" w:cs="Comic Sans MS"/>
          <w:spacing w:val="1"/>
        </w:rPr>
        <w:t>e</w:t>
      </w:r>
      <w:r>
        <w:rPr>
          <w:rFonts w:ascii="Comic Sans MS" w:eastAsia="Comic Sans MS" w:hAnsi="Comic Sans MS" w:cs="Comic Sans MS"/>
          <w:spacing w:val="-1"/>
        </w:rPr>
        <w:t>m</w:t>
      </w:r>
      <w:r>
        <w:rPr>
          <w:rFonts w:ascii="Comic Sans MS" w:eastAsia="Comic Sans MS" w:hAnsi="Comic Sans MS" w:cs="Comic Sans MS"/>
        </w:rPr>
        <w:t>s</w:t>
      </w:r>
      <w:r>
        <w:rPr>
          <w:rFonts w:ascii="Comic Sans MS" w:eastAsia="Comic Sans MS" w:hAnsi="Comic Sans MS" w:cs="Comic Sans MS"/>
          <w:spacing w:val="-6"/>
        </w:rPr>
        <w:t xml:space="preserve"> </w:t>
      </w:r>
      <w:r>
        <w:rPr>
          <w:rFonts w:ascii="Comic Sans MS" w:eastAsia="Comic Sans MS" w:hAnsi="Comic Sans MS" w:cs="Comic Sans MS"/>
          <w:spacing w:val="-2"/>
        </w:rPr>
        <w:t>w</w:t>
      </w:r>
      <w:r>
        <w:rPr>
          <w:rFonts w:ascii="Comic Sans MS" w:eastAsia="Comic Sans MS" w:hAnsi="Comic Sans MS" w:cs="Comic Sans MS"/>
          <w:spacing w:val="2"/>
        </w:rPr>
        <w:t>h</w:t>
      </w:r>
      <w:r>
        <w:rPr>
          <w:rFonts w:ascii="Comic Sans MS" w:eastAsia="Comic Sans MS" w:hAnsi="Comic Sans MS" w:cs="Comic Sans MS"/>
        </w:rPr>
        <w:t>ich</w:t>
      </w:r>
      <w:r>
        <w:rPr>
          <w:rFonts w:ascii="Comic Sans MS" w:eastAsia="Comic Sans MS" w:hAnsi="Comic Sans MS" w:cs="Comic Sans MS"/>
          <w:spacing w:val="-4"/>
        </w:rPr>
        <w:t xml:space="preserve"> </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2"/>
        </w:rPr>
        <w:t>q</w:t>
      </w:r>
      <w:r>
        <w:rPr>
          <w:rFonts w:ascii="Comic Sans MS" w:eastAsia="Comic Sans MS" w:hAnsi="Comic Sans MS" w:cs="Comic Sans MS"/>
        </w:rPr>
        <w:t>u</w:t>
      </w:r>
      <w:r>
        <w:rPr>
          <w:rFonts w:ascii="Comic Sans MS" w:eastAsia="Comic Sans MS" w:hAnsi="Comic Sans MS" w:cs="Comic Sans MS"/>
          <w:spacing w:val="-1"/>
        </w:rPr>
        <w:t>i</w:t>
      </w:r>
      <w:r>
        <w:rPr>
          <w:rFonts w:ascii="Comic Sans MS" w:eastAsia="Comic Sans MS" w:hAnsi="Comic Sans MS" w:cs="Comic Sans MS"/>
          <w:spacing w:val="2"/>
        </w:rPr>
        <w:t>r</w:t>
      </w:r>
      <w:r>
        <w:rPr>
          <w:rFonts w:ascii="Comic Sans MS" w:eastAsia="Comic Sans MS" w:hAnsi="Comic Sans MS" w:cs="Comic Sans MS"/>
        </w:rPr>
        <w:t>e</w:t>
      </w:r>
      <w:r>
        <w:rPr>
          <w:rFonts w:ascii="Comic Sans MS" w:eastAsia="Comic Sans MS" w:hAnsi="Comic Sans MS" w:cs="Comic Sans MS"/>
          <w:spacing w:val="-8"/>
        </w:rPr>
        <w:t xml:space="preserve"> </w:t>
      </w:r>
      <w:r>
        <w:rPr>
          <w:rFonts w:ascii="Comic Sans MS" w:eastAsia="Comic Sans MS" w:hAnsi="Comic Sans MS" w:cs="Comic Sans MS"/>
          <w:spacing w:val="1"/>
        </w:rPr>
        <w:t>a</w:t>
      </w:r>
      <w:r>
        <w:rPr>
          <w:rFonts w:ascii="Comic Sans MS" w:eastAsia="Comic Sans MS" w:hAnsi="Comic Sans MS" w:cs="Comic Sans MS"/>
          <w:spacing w:val="-1"/>
        </w:rPr>
        <w:t>n</w:t>
      </w:r>
      <w:r>
        <w:rPr>
          <w:rFonts w:ascii="Comic Sans MS" w:eastAsia="Comic Sans MS" w:hAnsi="Comic Sans MS" w:cs="Comic Sans MS"/>
          <w:spacing w:val="1"/>
        </w:rPr>
        <w:t>s</w:t>
      </w:r>
      <w:r>
        <w:rPr>
          <w:rFonts w:ascii="Comic Sans MS" w:eastAsia="Comic Sans MS" w:hAnsi="Comic Sans MS" w:cs="Comic Sans MS"/>
        </w:rPr>
        <w:t>w</w:t>
      </w:r>
      <w:r>
        <w:rPr>
          <w:rFonts w:ascii="Comic Sans MS" w:eastAsia="Comic Sans MS" w:hAnsi="Comic Sans MS" w:cs="Comic Sans MS"/>
          <w:spacing w:val="-1"/>
        </w:rPr>
        <w:t>e</w:t>
      </w:r>
      <w:r>
        <w:rPr>
          <w:rFonts w:ascii="Comic Sans MS" w:eastAsia="Comic Sans MS" w:hAnsi="Comic Sans MS" w:cs="Comic Sans MS"/>
          <w:spacing w:val="2"/>
        </w:rPr>
        <w:t>r</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be</w:t>
      </w:r>
      <w:r>
        <w:rPr>
          <w:rFonts w:ascii="Comic Sans MS" w:eastAsia="Comic Sans MS" w:hAnsi="Comic Sans MS" w:cs="Comic Sans MS"/>
          <w:spacing w:val="-3"/>
        </w:rPr>
        <w:t xml:space="preserve"> </w:t>
      </w:r>
      <w:r>
        <w:rPr>
          <w:rFonts w:ascii="Comic Sans MS" w:eastAsia="Comic Sans MS" w:hAnsi="Comic Sans MS" w:cs="Comic Sans MS"/>
          <w:spacing w:val="3"/>
        </w:rPr>
        <w:t>r</w:t>
      </w:r>
      <w:r>
        <w:rPr>
          <w:rFonts w:ascii="Comic Sans MS" w:eastAsia="Comic Sans MS" w:hAnsi="Comic Sans MS" w:cs="Comic Sans MS"/>
          <w:spacing w:val="1"/>
        </w:rPr>
        <w:t>o</w:t>
      </w:r>
      <w:r>
        <w:rPr>
          <w:rFonts w:ascii="Comic Sans MS" w:eastAsia="Comic Sans MS" w:hAnsi="Comic Sans MS" w:cs="Comic Sans MS"/>
        </w:rPr>
        <w:t>u</w:t>
      </w:r>
      <w:r>
        <w:rPr>
          <w:rFonts w:ascii="Comic Sans MS" w:eastAsia="Comic Sans MS" w:hAnsi="Comic Sans MS" w:cs="Comic Sans MS"/>
          <w:spacing w:val="-1"/>
        </w:rPr>
        <w:t>n</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d</w:t>
      </w:r>
      <w:r>
        <w:rPr>
          <w:rFonts w:ascii="Comic Sans MS" w:eastAsia="Comic Sans MS" w:hAnsi="Comic Sans MS" w:cs="Comic Sans MS"/>
          <w:spacing w:val="-8"/>
        </w:rPr>
        <w:t xml:space="preserve"> </w:t>
      </w:r>
      <w:r>
        <w:rPr>
          <w:rFonts w:ascii="Comic Sans MS" w:eastAsia="Comic Sans MS" w:hAnsi="Comic Sans MS" w:cs="Comic Sans MS"/>
        </w:rPr>
        <w:t>to</w:t>
      </w:r>
      <w:r>
        <w:rPr>
          <w:rFonts w:ascii="Comic Sans MS" w:eastAsia="Comic Sans MS" w:hAnsi="Comic Sans MS" w:cs="Comic Sans MS"/>
          <w:spacing w:val="-1"/>
        </w:rPr>
        <w:t xml:space="preserve"> </w:t>
      </w:r>
      <w:r>
        <w:rPr>
          <w:rFonts w:ascii="Comic Sans MS" w:eastAsia="Comic Sans MS" w:hAnsi="Comic Sans MS" w:cs="Comic Sans MS"/>
        </w:rPr>
        <w:t>s</w:t>
      </w:r>
      <w:r>
        <w:rPr>
          <w:rFonts w:ascii="Comic Sans MS" w:eastAsia="Comic Sans MS" w:hAnsi="Comic Sans MS" w:cs="Comic Sans MS"/>
          <w:spacing w:val="1"/>
        </w:rPr>
        <w:t>p</w:t>
      </w:r>
      <w:r>
        <w:rPr>
          <w:rFonts w:ascii="Comic Sans MS" w:eastAsia="Comic Sans MS" w:hAnsi="Comic Sans MS" w:cs="Comic Sans MS"/>
          <w:spacing w:val="-1"/>
        </w:rPr>
        <w:t>e</w:t>
      </w:r>
      <w:r>
        <w:rPr>
          <w:rFonts w:ascii="Comic Sans MS" w:eastAsia="Comic Sans MS" w:hAnsi="Comic Sans MS" w:cs="Comic Sans MS"/>
          <w:spacing w:val="1"/>
        </w:rPr>
        <w:t>c</w:t>
      </w:r>
      <w:r>
        <w:rPr>
          <w:rFonts w:ascii="Comic Sans MS" w:eastAsia="Comic Sans MS" w:hAnsi="Comic Sans MS" w:cs="Comic Sans MS"/>
        </w:rPr>
        <w:t>i</w:t>
      </w:r>
      <w:r>
        <w:rPr>
          <w:rFonts w:ascii="Comic Sans MS" w:eastAsia="Comic Sans MS" w:hAnsi="Comic Sans MS" w:cs="Comic Sans MS"/>
          <w:spacing w:val="1"/>
        </w:rPr>
        <w:t>f</w:t>
      </w:r>
      <w:r>
        <w:rPr>
          <w:rFonts w:ascii="Comic Sans MS" w:eastAsia="Comic Sans MS" w:hAnsi="Comic Sans MS" w:cs="Comic Sans MS"/>
        </w:rPr>
        <w:t>i</w:t>
      </w:r>
      <w:r>
        <w:rPr>
          <w:rFonts w:ascii="Comic Sans MS" w:eastAsia="Comic Sans MS" w:hAnsi="Comic Sans MS" w:cs="Comic Sans MS"/>
          <w:spacing w:val="-2"/>
        </w:rPr>
        <w:t>e</w:t>
      </w:r>
      <w:r>
        <w:rPr>
          <w:rFonts w:ascii="Comic Sans MS" w:eastAsia="Comic Sans MS" w:hAnsi="Comic Sans MS" w:cs="Comic Sans MS"/>
        </w:rPr>
        <w:t>d</w:t>
      </w:r>
      <w:r>
        <w:rPr>
          <w:rFonts w:ascii="Comic Sans MS" w:eastAsia="Comic Sans MS" w:hAnsi="Comic Sans MS" w:cs="Comic Sans MS"/>
          <w:spacing w:val="-9"/>
        </w:rPr>
        <w:t xml:space="preserve"> </w:t>
      </w:r>
      <w:r>
        <w:rPr>
          <w:rFonts w:ascii="Comic Sans MS" w:eastAsia="Comic Sans MS" w:hAnsi="Comic Sans MS" w:cs="Comic Sans MS"/>
          <w:spacing w:val="3"/>
        </w:rPr>
        <w:t>d</w:t>
      </w:r>
      <w:r>
        <w:rPr>
          <w:rFonts w:ascii="Comic Sans MS" w:eastAsia="Comic Sans MS" w:hAnsi="Comic Sans MS" w:cs="Comic Sans MS"/>
          <w:spacing w:val="-1"/>
        </w:rPr>
        <w:t>e</w:t>
      </w:r>
      <w:r>
        <w:rPr>
          <w:rFonts w:ascii="Comic Sans MS" w:eastAsia="Comic Sans MS" w:hAnsi="Comic Sans MS" w:cs="Comic Sans MS"/>
        </w:rPr>
        <w:t>g</w:t>
      </w:r>
      <w:r>
        <w:rPr>
          <w:rFonts w:ascii="Comic Sans MS" w:eastAsia="Comic Sans MS" w:hAnsi="Comic Sans MS" w:cs="Comic Sans MS"/>
          <w:spacing w:val="2"/>
        </w:rPr>
        <w:t>r</w:t>
      </w:r>
      <w:r>
        <w:rPr>
          <w:rFonts w:ascii="Comic Sans MS" w:eastAsia="Comic Sans MS" w:hAnsi="Comic Sans MS" w:cs="Comic Sans MS"/>
          <w:spacing w:val="-1"/>
        </w:rPr>
        <w:t>e</w:t>
      </w:r>
      <w:r>
        <w:rPr>
          <w:rFonts w:ascii="Comic Sans MS" w:eastAsia="Comic Sans MS" w:hAnsi="Comic Sans MS" w:cs="Comic Sans MS"/>
          <w:spacing w:val="1"/>
        </w:rPr>
        <w:t>e</w:t>
      </w:r>
      <w:r>
        <w:rPr>
          <w:rFonts w:ascii="Comic Sans MS" w:eastAsia="Comic Sans MS" w:hAnsi="Comic Sans MS" w:cs="Comic Sans MS"/>
        </w:rPr>
        <w:t>s</w:t>
      </w:r>
      <w:r>
        <w:rPr>
          <w:rFonts w:ascii="Comic Sans MS" w:eastAsia="Comic Sans MS" w:hAnsi="Comic Sans MS" w:cs="Comic Sans MS"/>
          <w:spacing w:val="-8"/>
        </w:rPr>
        <w:t xml:space="preserve"> </w:t>
      </w:r>
      <w:r>
        <w:rPr>
          <w:rFonts w:ascii="Comic Sans MS" w:eastAsia="Comic Sans MS" w:hAnsi="Comic Sans MS" w:cs="Comic Sans MS"/>
          <w:spacing w:val="1"/>
        </w:rPr>
        <w:t>o</w:t>
      </w:r>
      <w:r>
        <w:rPr>
          <w:rFonts w:ascii="Comic Sans MS" w:eastAsia="Comic Sans MS" w:hAnsi="Comic Sans MS" w:cs="Comic Sans MS"/>
        </w:rPr>
        <w:t xml:space="preserve">f </w:t>
      </w:r>
      <w:r>
        <w:rPr>
          <w:rFonts w:ascii="Comic Sans MS" w:eastAsia="Comic Sans MS" w:hAnsi="Comic Sans MS" w:cs="Comic Sans MS"/>
          <w:spacing w:val="-1"/>
        </w:rPr>
        <w:t>a</w:t>
      </w:r>
      <w:r>
        <w:rPr>
          <w:rFonts w:ascii="Comic Sans MS" w:eastAsia="Comic Sans MS" w:hAnsi="Comic Sans MS" w:cs="Comic Sans MS"/>
          <w:spacing w:val="1"/>
        </w:rPr>
        <w:t>cc</w:t>
      </w:r>
      <w:r>
        <w:rPr>
          <w:rFonts w:ascii="Comic Sans MS" w:eastAsia="Comic Sans MS" w:hAnsi="Comic Sans MS" w:cs="Comic Sans MS"/>
        </w:rPr>
        <w:t>u</w:t>
      </w:r>
      <w:r>
        <w:rPr>
          <w:rFonts w:ascii="Comic Sans MS" w:eastAsia="Comic Sans MS" w:hAnsi="Comic Sans MS" w:cs="Comic Sans MS"/>
          <w:spacing w:val="2"/>
        </w:rPr>
        <w:t>r</w:t>
      </w:r>
      <w:r>
        <w:rPr>
          <w:rFonts w:ascii="Comic Sans MS" w:eastAsia="Comic Sans MS" w:hAnsi="Comic Sans MS" w:cs="Comic Sans MS"/>
          <w:spacing w:val="-1"/>
        </w:rPr>
        <w:t>a</w:t>
      </w:r>
      <w:r>
        <w:rPr>
          <w:rFonts w:ascii="Comic Sans MS" w:eastAsia="Comic Sans MS" w:hAnsi="Comic Sans MS" w:cs="Comic Sans MS"/>
          <w:spacing w:val="1"/>
        </w:rPr>
        <w:t>c</w:t>
      </w:r>
      <w:r>
        <w:rPr>
          <w:rFonts w:ascii="Comic Sans MS" w:eastAsia="Comic Sans MS" w:hAnsi="Comic Sans MS" w:cs="Comic Sans MS"/>
        </w:rPr>
        <w:t>y.</w:t>
      </w:r>
    </w:p>
    <w:p w:rsidR="00BE2AB7" w:rsidRDefault="00BE2AB7" w:rsidP="00BE2AB7">
      <w:pPr>
        <w:spacing w:line="260" w:lineRule="exact"/>
        <w:ind w:left="241"/>
        <w:rPr>
          <w:rFonts w:ascii="Comic Sans MS" w:eastAsia="Comic Sans MS" w:hAnsi="Comic Sans MS" w:cs="Comic Sans MS"/>
        </w:rPr>
      </w:pPr>
    </w:p>
    <w:p w:rsidR="00436E01" w:rsidRDefault="00BE2AB7" w:rsidP="00BE2AB7">
      <w:pPr>
        <w:spacing w:line="260" w:lineRule="exact"/>
        <w:ind w:left="241"/>
        <w:rPr>
          <w:rFonts w:ascii="Comic Sans MS" w:eastAsia="Comic Sans MS" w:hAnsi="Comic Sans MS" w:cs="Comic Sans MS"/>
        </w:rPr>
      </w:pPr>
      <w:r>
        <w:rPr>
          <w:rFonts w:ascii="Comic Sans MS" w:eastAsia="Comic Sans MS" w:hAnsi="Comic Sans MS" w:cs="Comic Sans MS"/>
        </w:rPr>
        <w:t xml:space="preserve">Video Clip: </w:t>
      </w:r>
      <w:hyperlink r:id="rId237" w:history="1">
        <w:r w:rsidR="00436E01" w:rsidRPr="00BE2AB7">
          <w:rPr>
            <w:rStyle w:val="Hyperlink"/>
            <w:rFonts w:ascii="Comic Sans MS" w:eastAsia="Comic Sans MS" w:hAnsi="Comic Sans MS" w:cs="Comic Sans MS"/>
          </w:rPr>
          <w:t>chunkin</w:t>
        </w:r>
        <w:r w:rsidRPr="00BE2AB7">
          <w:rPr>
            <w:rStyle w:val="Hyperlink"/>
            <w:rFonts w:ascii="Comic Sans MS" w:eastAsia="Comic Sans MS" w:hAnsi="Comic Sans MS" w:cs="Comic Sans MS"/>
          </w:rPr>
          <w:t>g (including remainders)</w:t>
        </w:r>
      </w:hyperlink>
    </w:p>
    <w:sectPr w:rsidR="00436E01">
      <w:type w:val="continuous"/>
      <w:pgSz w:w="11920" w:h="16840"/>
      <w:pgMar w:top="1560" w:right="700" w:bottom="280" w:left="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30BE8"/>
    <w:multiLevelType w:val="hybridMultilevel"/>
    <w:tmpl w:val="9FBEDE3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
    <w:nsid w:val="4D196CDE"/>
    <w:multiLevelType w:val="multilevel"/>
    <w:tmpl w:val="B1522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8D28DE"/>
    <w:multiLevelType w:val="hybridMultilevel"/>
    <w:tmpl w:val="1004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315EB4"/>
    <w:multiLevelType w:val="hybridMultilevel"/>
    <w:tmpl w:val="BF349EF2"/>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4">
    <w:nsid w:val="7B5C4F08"/>
    <w:multiLevelType w:val="multilevel"/>
    <w:tmpl w:val="480C537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DA"/>
    <w:rsid w:val="000249D6"/>
    <w:rsid w:val="000426C5"/>
    <w:rsid w:val="00094EBB"/>
    <w:rsid w:val="001041DB"/>
    <w:rsid w:val="0013723F"/>
    <w:rsid w:val="001463A2"/>
    <w:rsid w:val="001936F8"/>
    <w:rsid w:val="00282EBE"/>
    <w:rsid w:val="002F55BD"/>
    <w:rsid w:val="0037542B"/>
    <w:rsid w:val="0037580B"/>
    <w:rsid w:val="003E46B6"/>
    <w:rsid w:val="00436E01"/>
    <w:rsid w:val="004C5994"/>
    <w:rsid w:val="00534B45"/>
    <w:rsid w:val="00601390"/>
    <w:rsid w:val="00616CA0"/>
    <w:rsid w:val="006A238A"/>
    <w:rsid w:val="0077573C"/>
    <w:rsid w:val="007C38A1"/>
    <w:rsid w:val="007D61C7"/>
    <w:rsid w:val="008326DA"/>
    <w:rsid w:val="008569EC"/>
    <w:rsid w:val="008C5B9E"/>
    <w:rsid w:val="008D03D2"/>
    <w:rsid w:val="00900135"/>
    <w:rsid w:val="009279AD"/>
    <w:rsid w:val="00954156"/>
    <w:rsid w:val="00963B33"/>
    <w:rsid w:val="0098492C"/>
    <w:rsid w:val="009A3350"/>
    <w:rsid w:val="009C0296"/>
    <w:rsid w:val="009E0D79"/>
    <w:rsid w:val="00A23676"/>
    <w:rsid w:val="00A712E6"/>
    <w:rsid w:val="00AA5703"/>
    <w:rsid w:val="00AB48A1"/>
    <w:rsid w:val="00B155C3"/>
    <w:rsid w:val="00B33A33"/>
    <w:rsid w:val="00BA00A1"/>
    <w:rsid w:val="00BE2AB7"/>
    <w:rsid w:val="00C03992"/>
    <w:rsid w:val="00C07F4B"/>
    <w:rsid w:val="00C80BF7"/>
    <w:rsid w:val="00C86D32"/>
    <w:rsid w:val="00C96F9C"/>
    <w:rsid w:val="00CC10E9"/>
    <w:rsid w:val="00D55396"/>
    <w:rsid w:val="00DE2440"/>
    <w:rsid w:val="00DF2B35"/>
    <w:rsid w:val="00DF5DDA"/>
    <w:rsid w:val="00E64107"/>
    <w:rsid w:val="00F025AA"/>
    <w:rsid w:val="00F65E79"/>
    <w:rsid w:val="00F71D47"/>
    <w:rsid w:val="00F76996"/>
    <w:rsid w:val="00F94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Subtitle">
    <w:name w:val="Subtitle"/>
    <w:basedOn w:val="Normal"/>
    <w:link w:val="SubtitleChar"/>
    <w:qFormat/>
    <w:rsid w:val="00C80BF7"/>
    <w:rPr>
      <w:rFonts w:ascii="Arial" w:hAnsi="Arial"/>
      <w:b/>
      <w:bCs/>
      <w:sz w:val="24"/>
      <w:lang w:val="en-GB"/>
    </w:rPr>
  </w:style>
  <w:style w:type="character" w:customStyle="1" w:styleId="SubtitleChar">
    <w:name w:val="Subtitle Char"/>
    <w:basedOn w:val="DefaultParagraphFont"/>
    <w:link w:val="Subtitle"/>
    <w:rsid w:val="00C80BF7"/>
    <w:rPr>
      <w:rFonts w:ascii="Arial" w:hAnsi="Arial"/>
      <w:b/>
      <w:bCs/>
      <w:sz w:val="24"/>
      <w:lang w:val="en-GB"/>
    </w:rPr>
  </w:style>
  <w:style w:type="paragraph" w:styleId="ListParagraph">
    <w:name w:val="List Paragraph"/>
    <w:basedOn w:val="Normal"/>
    <w:uiPriority w:val="34"/>
    <w:qFormat/>
    <w:rsid w:val="00F025AA"/>
    <w:pPr>
      <w:ind w:left="720"/>
      <w:contextualSpacing/>
    </w:pPr>
  </w:style>
  <w:style w:type="character" w:styleId="Hyperlink">
    <w:name w:val="Hyperlink"/>
    <w:basedOn w:val="DefaultParagraphFont"/>
    <w:uiPriority w:val="99"/>
    <w:unhideWhenUsed/>
    <w:rsid w:val="00CC10E9"/>
    <w:rPr>
      <w:color w:val="0000FF" w:themeColor="hyperlink"/>
      <w:u w:val="single"/>
    </w:rPr>
  </w:style>
  <w:style w:type="paragraph" w:styleId="BalloonText">
    <w:name w:val="Balloon Text"/>
    <w:basedOn w:val="Normal"/>
    <w:link w:val="BalloonTextChar"/>
    <w:uiPriority w:val="99"/>
    <w:semiHidden/>
    <w:unhideWhenUsed/>
    <w:rsid w:val="009279AD"/>
    <w:rPr>
      <w:rFonts w:ascii="Tahoma" w:hAnsi="Tahoma" w:cs="Tahoma"/>
      <w:sz w:val="16"/>
      <w:szCs w:val="16"/>
    </w:rPr>
  </w:style>
  <w:style w:type="character" w:customStyle="1" w:styleId="BalloonTextChar">
    <w:name w:val="Balloon Text Char"/>
    <w:basedOn w:val="DefaultParagraphFont"/>
    <w:link w:val="BalloonText"/>
    <w:uiPriority w:val="99"/>
    <w:semiHidden/>
    <w:rsid w:val="009279AD"/>
    <w:rPr>
      <w:rFonts w:ascii="Tahoma" w:hAnsi="Tahoma" w:cs="Tahoma"/>
      <w:sz w:val="16"/>
      <w:szCs w:val="16"/>
    </w:rPr>
  </w:style>
  <w:style w:type="character" w:styleId="FollowedHyperlink">
    <w:name w:val="FollowedHyperlink"/>
    <w:basedOn w:val="DefaultParagraphFont"/>
    <w:uiPriority w:val="99"/>
    <w:semiHidden/>
    <w:unhideWhenUsed/>
    <w:rsid w:val="008569EC"/>
    <w:rPr>
      <w:color w:val="800080" w:themeColor="followedHyperlink"/>
      <w:u w:val="single"/>
    </w:rPr>
  </w:style>
  <w:style w:type="table" w:styleId="TableGrid">
    <w:name w:val="Table Grid"/>
    <w:basedOn w:val="TableNormal"/>
    <w:uiPriority w:val="59"/>
    <w:rsid w:val="00F71D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Subtitle">
    <w:name w:val="Subtitle"/>
    <w:basedOn w:val="Normal"/>
    <w:link w:val="SubtitleChar"/>
    <w:qFormat/>
    <w:rsid w:val="00C80BF7"/>
    <w:rPr>
      <w:rFonts w:ascii="Arial" w:hAnsi="Arial"/>
      <w:b/>
      <w:bCs/>
      <w:sz w:val="24"/>
      <w:lang w:val="en-GB"/>
    </w:rPr>
  </w:style>
  <w:style w:type="character" w:customStyle="1" w:styleId="SubtitleChar">
    <w:name w:val="Subtitle Char"/>
    <w:basedOn w:val="DefaultParagraphFont"/>
    <w:link w:val="Subtitle"/>
    <w:rsid w:val="00C80BF7"/>
    <w:rPr>
      <w:rFonts w:ascii="Arial" w:hAnsi="Arial"/>
      <w:b/>
      <w:bCs/>
      <w:sz w:val="24"/>
      <w:lang w:val="en-GB"/>
    </w:rPr>
  </w:style>
  <w:style w:type="paragraph" w:styleId="ListParagraph">
    <w:name w:val="List Paragraph"/>
    <w:basedOn w:val="Normal"/>
    <w:uiPriority w:val="34"/>
    <w:qFormat/>
    <w:rsid w:val="00F025AA"/>
    <w:pPr>
      <w:ind w:left="720"/>
      <w:contextualSpacing/>
    </w:pPr>
  </w:style>
  <w:style w:type="character" w:styleId="Hyperlink">
    <w:name w:val="Hyperlink"/>
    <w:basedOn w:val="DefaultParagraphFont"/>
    <w:uiPriority w:val="99"/>
    <w:unhideWhenUsed/>
    <w:rsid w:val="00CC10E9"/>
    <w:rPr>
      <w:color w:val="0000FF" w:themeColor="hyperlink"/>
      <w:u w:val="single"/>
    </w:rPr>
  </w:style>
  <w:style w:type="paragraph" w:styleId="BalloonText">
    <w:name w:val="Balloon Text"/>
    <w:basedOn w:val="Normal"/>
    <w:link w:val="BalloonTextChar"/>
    <w:uiPriority w:val="99"/>
    <w:semiHidden/>
    <w:unhideWhenUsed/>
    <w:rsid w:val="009279AD"/>
    <w:rPr>
      <w:rFonts w:ascii="Tahoma" w:hAnsi="Tahoma" w:cs="Tahoma"/>
      <w:sz w:val="16"/>
      <w:szCs w:val="16"/>
    </w:rPr>
  </w:style>
  <w:style w:type="character" w:customStyle="1" w:styleId="BalloonTextChar">
    <w:name w:val="Balloon Text Char"/>
    <w:basedOn w:val="DefaultParagraphFont"/>
    <w:link w:val="BalloonText"/>
    <w:uiPriority w:val="99"/>
    <w:semiHidden/>
    <w:rsid w:val="009279AD"/>
    <w:rPr>
      <w:rFonts w:ascii="Tahoma" w:hAnsi="Tahoma" w:cs="Tahoma"/>
      <w:sz w:val="16"/>
      <w:szCs w:val="16"/>
    </w:rPr>
  </w:style>
  <w:style w:type="character" w:styleId="FollowedHyperlink">
    <w:name w:val="FollowedHyperlink"/>
    <w:basedOn w:val="DefaultParagraphFont"/>
    <w:uiPriority w:val="99"/>
    <w:semiHidden/>
    <w:unhideWhenUsed/>
    <w:rsid w:val="008569EC"/>
    <w:rPr>
      <w:color w:val="800080" w:themeColor="followedHyperlink"/>
      <w:u w:val="single"/>
    </w:rPr>
  </w:style>
  <w:style w:type="table" w:styleId="TableGrid">
    <w:name w:val="Table Grid"/>
    <w:basedOn w:val="TableNormal"/>
    <w:uiPriority w:val="59"/>
    <w:rsid w:val="00F71D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953310">
      <w:bodyDiv w:val="1"/>
      <w:marLeft w:val="0"/>
      <w:marRight w:val="0"/>
      <w:marTop w:val="0"/>
      <w:marBottom w:val="0"/>
      <w:divBdr>
        <w:top w:val="none" w:sz="0" w:space="0" w:color="auto"/>
        <w:left w:val="none" w:sz="0" w:space="0" w:color="auto"/>
        <w:bottom w:val="none" w:sz="0" w:space="0" w:color="auto"/>
        <w:right w:val="none" w:sz="0" w:space="0" w:color="auto"/>
      </w:divBdr>
      <w:divsChild>
        <w:div w:id="254218055">
          <w:marLeft w:val="0"/>
          <w:marRight w:val="0"/>
          <w:marTop w:val="0"/>
          <w:marBottom w:val="0"/>
          <w:divBdr>
            <w:top w:val="none" w:sz="0" w:space="0" w:color="auto"/>
            <w:left w:val="none" w:sz="0" w:space="0" w:color="auto"/>
            <w:bottom w:val="none" w:sz="0" w:space="0" w:color="auto"/>
            <w:right w:val="none" w:sz="0" w:space="0" w:color="auto"/>
          </w:divBdr>
          <w:divsChild>
            <w:div w:id="1582060230">
              <w:marLeft w:val="0"/>
              <w:marRight w:val="0"/>
              <w:marTop w:val="0"/>
              <w:marBottom w:val="0"/>
              <w:divBdr>
                <w:top w:val="none" w:sz="0" w:space="0" w:color="auto"/>
                <w:left w:val="none" w:sz="0" w:space="0" w:color="auto"/>
                <w:bottom w:val="none" w:sz="0" w:space="0" w:color="auto"/>
                <w:right w:val="none" w:sz="0" w:space="0" w:color="auto"/>
              </w:divBdr>
              <w:divsChild>
                <w:div w:id="164829982">
                  <w:marLeft w:val="0"/>
                  <w:marRight w:val="0"/>
                  <w:marTop w:val="195"/>
                  <w:marBottom w:val="0"/>
                  <w:divBdr>
                    <w:top w:val="none" w:sz="0" w:space="0" w:color="auto"/>
                    <w:left w:val="none" w:sz="0" w:space="0" w:color="auto"/>
                    <w:bottom w:val="none" w:sz="0" w:space="0" w:color="auto"/>
                    <w:right w:val="none" w:sz="0" w:space="0" w:color="auto"/>
                  </w:divBdr>
                  <w:divsChild>
                    <w:div w:id="1648391063">
                      <w:marLeft w:val="0"/>
                      <w:marRight w:val="0"/>
                      <w:marTop w:val="0"/>
                      <w:marBottom w:val="0"/>
                      <w:divBdr>
                        <w:top w:val="none" w:sz="0" w:space="0" w:color="auto"/>
                        <w:left w:val="none" w:sz="0" w:space="0" w:color="auto"/>
                        <w:bottom w:val="none" w:sz="0" w:space="0" w:color="auto"/>
                        <w:right w:val="none" w:sz="0" w:space="0" w:color="auto"/>
                      </w:divBdr>
                      <w:divsChild>
                        <w:div w:id="200485133">
                          <w:marLeft w:val="0"/>
                          <w:marRight w:val="0"/>
                          <w:marTop w:val="0"/>
                          <w:marBottom w:val="0"/>
                          <w:divBdr>
                            <w:top w:val="none" w:sz="0" w:space="0" w:color="auto"/>
                            <w:left w:val="none" w:sz="0" w:space="0" w:color="auto"/>
                            <w:bottom w:val="none" w:sz="0" w:space="0" w:color="auto"/>
                            <w:right w:val="none" w:sz="0" w:space="0" w:color="auto"/>
                          </w:divBdr>
                          <w:divsChild>
                            <w:div w:id="1449547839">
                              <w:marLeft w:val="0"/>
                              <w:marRight w:val="0"/>
                              <w:marTop w:val="0"/>
                              <w:marBottom w:val="0"/>
                              <w:divBdr>
                                <w:top w:val="none" w:sz="0" w:space="0" w:color="auto"/>
                                <w:left w:val="none" w:sz="0" w:space="0" w:color="auto"/>
                                <w:bottom w:val="none" w:sz="0" w:space="0" w:color="auto"/>
                                <w:right w:val="none" w:sz="0" w:space="0" w:color="auto"/>
                              </w:divBdr>
                              <w:divsChild>
                                <w:div w:id="445124328">
                                  <w:marLeft w:val="0"/>
                                  <w:marRight w:val="0"/>
                                  <w:marTop w:val="0"/>
                                  <w:marBottom w:val="0"/>
                                  <w:divBdr>
                                    <w:top w:val="none" w:sz="0" w:space="0" w:color="auto"/>
                                    <w:left w:val="none" w:sz="0" w:space="0" w:color="auto"/>
                                    <w:bottom w:val="none" w:sz="0" w:space="0" w:color="auto"/>
                                    <w:right w:val="none" w:sz="0" w:space="0" w:color="auto"/>
                                  </w:divBdr>
                                  <w:divsChild>
                                    <w:div w:id="1361542494">
                                      <w:marLeft w:val="0"/>
                                      <w:marRight w:val="0"/>
                                      <w:marTop w:val="0"/>
                                      <w:marBottom w:val="0"/>
                                      <w:divBdr>
                                        <w:top w:val="none" w:sz="0" w:space="0" w:color="auto"/>
                                        <w:left w:val="none" w:sz="0" w:space="0" w:color="auto"/>
                                        <w:bottom w:val="none" w:sz="0" w:space="0" w:color="auto"/>
                                        <w:right w:val="none" w:sz="0" w:space="0" w:color="auto"/>
                                      </w:divBdr>
                                      <w:divsChild>
                                        <w:div w:id="907688873">
                                          <w:marLeft w:val="0"/>
                                          <w:marRight w:val="0"/>
                                          <w:marTop w:val="0"/>
                                          <w:marBottom w:val="180"/>
                                          <w:divBdr>
                                            <w:top w:val="none" w:sz="0" w:space="0" w:color="auto"/>
                                            <w:left w:val="none" w:sz="0" w:space="0" w:color="auto"/>
                                            <w:bottom w:val="none" w:sz="0" w:space="0" w:color="auto"/>
                                            <w:right w:val="none" w:sz="0" w:space="0" w:color="auto"/>
                                          </w:divBdr>
                                          <w:divsChild>
                                            <w:div w:id="1312907265">
                                              <w:marLeft w:val="0"/>
                                              <w:marRight w:val="0"/>
                                              <w:marTop w:val="0"/>
                                              <w:marBottom w:val="0"/>
                                              <w:divBdr>
                                                <w:top w:val="none" w:sz="0" w:space="0" w:color="auto"/>
                                                <w:left w:val="none" w:sz="0" w:space="0" w:color="auto"/>
                                                <w:bottom w:val="none" w:sz="0" w:space="0" w:color="auto"/>
                                                <w:right w:val="none" w:sz="0" w:space="0" w:color="auto"/>
                                              </w:divBdr>
                                              <w:divsChild>
                                                <w:div w:id="2101369607">
                                                  <w:marLeft w:val="0"/>
                                                  <w:marRight w:val="0"/>
                                                  <w:marTop w:val="0"/>
                                                  <w:marBottom w:val="0"/>
                                                  <w:divBdr>
                                                    <w:top w:val="none" w:sz="0" w:space="0" w:color="auto"/>
                                                    <w:left w:val="none" w:sz="0" w:space="0" w:color="auto"/>
                                                    <w:bottom w:val="none" w:sz="0" w:space="0" w:color="auto"/>
                                                    <w:right w:val="none" w:sz="0" w:space="0" w:color="auto"/>
                                                  </w:divBdr>
                                                  <w:divsChild>
                                                    <w:div w:id="1891186862">
                                                      <w:marLeft w:val="0"/>
                                                      <w:marRight w:val="0"/>
                                                      <w:marTop w:val="0"/>
                                                      <w:marBottom w:val="0"/>
                                                      <w:divBdr>
                                                        <w:top w:val="none" w:sz="0" w:space="0" w:color="auto"/>
                                                        <w:left w:val="none" w:sz="0" w:space="0" w:color="auto"/>
                                                        <w:bottom w:val="none" w:sz="0" w:space="0" w:color="auto"/>
                                                        <w:right w:val="none" w:sz="0" w:space="0" w:color="auto"/>
                                                      </w:divBdr>
                                                      <w:divsChild>
                                                        <w:div w:id="413825646">
                                                          <w:marLeft w:val="0"/>
                                                          <w:marRight w:val="0"/>
                                                          <w:marTop w:val="0"/>
                                                          <w:marBottom w:val="0"/>
                                                          <w:divBdr>
                                                            <w:top w:val="none" w:sz="0" w:space="0" w:color="auto"/>
                                                            <w:left w:val="none" w:sz="0" w:space="0" w:color="auto"/>
                                                            <w:bottom w:val="none" w:sz="0" w:space="0" w:color="auto"/>
                                                            <w:right w:val="none" w:sz="0" w:space="0" w:color="auto"/>
                                                          </w:divBdr>
                                                          <w:divsChild>
                                                            <w:div w:id="842860982">
                                                              <w:marLeft w:val="0"/>
                                                              <w:marRight w:val="0"/>
                                                              <w:marTop w:val="0"/>
                                                              <w:marBottom w:val="0"/>
                                                              <w:divBdr>
                                                                <w:top w:val="none" w:sz="0" w:space="0" w:color="auto"/>
                                                                <w:left w:val="none" w:sz="0" w:space="0" w:color="auto"/>
                                                                <w:bottom w:val="none" w:sz="0" w:space="0" w:color="auto"/>
                                                                <w:right w:val="none" w:sz="0" w:space="0" w:color="auto"/>
                                                              </w:divBdr>
                                                              <w:divsChild>
                                                                <w:div w:id="1308634320">
                                                                  <w:marLeft w:val="0"/>
                                                                  <w:marRight w:val="0"/>
                                                                  <w:marTop w:val="0"/>
                                                                  <w:marBottom w:val="0"/>
                                                                  <w:divBdr>
                                                                    <w:top w:val="none" w:sz="0" w:space="0" w:color="auto"/>
                                                                    <w:left w:val="none" w:sz="0" w:space="0" w:color="auto"/>
                                                                    <w:bottom w:val="none" w:sz="0" w:space="0" w:color="auto"/>
                                                                    <w:right w:val="none" w:sz="0" w:space="0" w:color="auto"/>
                                                                  </w:divBdr>
                                                                  <w:divsChild>
                                                                    <w:div w:id="141250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99.png"/><Relationship Id="rId21" Type="http://schemas.openxmlformats.org/officeDocument/2006/relationships/image" Target="media/image12.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19.png"/><Relationship Id="rId159" Type="http://schemas.openxmlformats.org/officeDocument/2006/relationships/image" Target="media/image137.png"/><Relationship Id="rId170" Type="http://schemas.openxmlformats.org/officeDocument/2006/relationships/hyperlink" Target="http://www.youtube.com/watch?v=C7i8IWfzCtI" TargetMode="External"/><Relationship Id="rId191" Type="http://schemas.openxmlformats.org/officeDocument/2006/relationships/image" Target="media/image158.png"/><Relationship Id="rId205" Type="http://schemas.openxmlformats.org/officeDocument/2006/relationships/image" Target="media/image172.png"/><Relationship Id="rId226" Type="http://schemas.openxmlformats.org/officeDocument/2006/relationships/hyperlink" Target="http://www.youtube.com/watch?v=58UQEp9AHE8" TargetMode="External"/><Relationship Id="rId107" Type="http://schemas.openxmlformats.org/officeDocument/2006/relationships/image" Target="media/image90.png"/><Relationship Id="rId32" Type="http://schemas.openxmlformats.org/officeDocument/2006/relationships/image" Target="media/image21.png"/><Relationship Id="rId53" Type="http://schemas.openxmlformats.org/officeDocument/2006/relationships/image" Target="media/image44.png"/><Relationship Id="rId74" Type="http://schemas.openxmlformats.org/officeDocument/2006/relationships/image" Target="media/image62.png"/><Relationship Id="rId128" Type="http://schemas.openxmlformats.org/officeDocument/2006/relationships/image" Target="media/image111.png"/><Relationship Id="rId149" Type="http://schemas.openxmlformats.org/officeDocument/2006/relationships/image" Target="media/image128.png"/><Relationship Id="rId5" Type="http://schemas.openxmlformats.org/officeDocument/2006/relationships/webSettings" Target="webSettings.xml"/><Relationship Id="rId95" Type="http://schemas.openxmlformats.org/officeDocument/2006/relationships/image" Target="media/image81.png"/><Relationship Id="rId160" Type="http://schemas.openxmlformats.org/officeDocument/2006/relationships/image" Target="media/image138.png"/><Relationship Id="rId181" Type="http://schemas.openxmlformats.org/officeDocument/2006/relationships/image" Target="media/image151.emf"/><Relationship Id="rId216" Type="http://schemas.openxmlformats.org/officeDocument/2006/relationships/image" Target="media/image182.jpeg"/><Relationship Id="rId237" Type="http://schemas.openxmlformats.org/officeDocument/2006/relationships/hyperlink" Target="http://www.youtube.com/watch?v=vyay77atBZM" TargetMode="External"/><Relationship Id="rId22" Type="http://schemas.openxmlformats.org/officeDocument/2006/relationships/image" Target="media/image13.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0.png"/><Relationship Id="rId139" Type="http://schemas.openxmlformats.org/officeDocument/2006/relationships/image" Target="media/image120.png"/><Relationship Id="rId85" Type="http://schemas.openxmlformats.org/officeDocument/2006/relationships/image" Target="media/image73.png"/><Relationship Id="rId150" Type="http://schemas.openxmlformats.org/officeDocument/2006/relationships/image" Target="media/image129.png"/><Relationship Id="rId171" Type="http://schemas.openxmlformats.org/officeDocument/2006/relationships/hyperlink" Target="https://www.youtube.com/watch?v=eO8rJRBZzAQ" TargetMode="External"/><Relationship Id="rId192" Type="http://schemas.openxmlformats.org/officeDocument/2006/relationships/image" Target="media/image159.png"/><Relationship Id="rId206" Type="http://schemas.openxmlformats.org/officeDocument/2006/relationships/image" Target="media/image173.png"/><Relationship Id="rId227" Type="http://schemas.openxmlformats.org/officeDocument/2006/relationships/image" Target="media/image189.png"/><Relationship Id="rId33" Type="http://schemas.openxmlformats.org/officeDocument/2006/relationships/image" Target="media/image22.png"/><Relationship Id="rId108" Type="http://schemas.openxmlformats.org/officeDocument/2006/relationships/image" Target="media/image91.png"/><Relationship Id="rId129" Type="http://schemas.openxmlformats.org/officeDocument/2006/relationships/image" Target="media/image112.png"/><Relationship Id="rId54" Type="http://schemas.openxmlformats.org/officeDocument/2006/relationships/image" Target="media/image45.png"/><Relationship Id="rId75" Type="http://schemas.openxmlformats.org/officeDocument/2006/relationships/image" Target="media/image63.png"/><Relationship Id="rId96" Type="http://schemas.openxmlformats.org/officeDocument/2006/relationships/image" Target="media/image82.png"/><Relationship Id="rId140" Type="http://schemas.openxmlformats.org/officeDocument/2006/relationships/image" Target="media/image121.png"/><Relationship Id="rId161" Type="http://schemas.openxmlformats.org/officeDocument/2006/relationships/image" Target="media/image139.png"/><Relationship Id="rId182" Type="http://schemas.openxmlformats.org/officeDocument/2006/relationships/image" Target="media/image152.emf"/><Relationship Id="rId217" Type="http://schemas.openxmlformats.org/officeDocument/2006/relationships/image" Target="media/image183.png"/><Relationship Id="rId6" Type="http://schemas.openxmlformats.org/officeDocument/2006/relationships/image" Target="media/image1.png"/><Relationship Id="rId238" Type="http://schemas.openxmlformats.org/officeDocument/2006/relationships/fontTable" Target="fontTable.xml"/><Relationship Id="rId23" Type="http://schemas.openxmlformats.org/officeDocument/2006/relationships/image" Target="media/image14.png"/><Relationship Id="rId119" Type="http://schemas.openxmlformats.org/officeDocument/2006/relationships/image" Target="media/image101.png"/><Relationship Id="rId44" Type="http://schemas.openxmlformats.org/officeDocument/2006/relationships/image" Target="media/image32.png"/><Relationship Id="rId65" Type="http://schemas.openxmlformats.org/officeDocument/2006/relationships/image" Target="media/image53.png"/><Relationship Id="rId86" Type="http://schemas.openxmlformats.org/officeDocument/2006/relationships/image" Target="media/image74.png"/><Relationship Id="rId130" Type="http://schemas.openxmlformats.org/officeDocument/2006/relationships/image" Target="media/image113.png"/><Relationship Id="rId151" Type="http://schemas.openxmlformats.org/officeDocument/2006/relationships/image" Target="media/image130.png"/><Relationship Id="rId172" Type="http://schemas.openxmlformats.org/officeDocument/2006/relationships/hyperlink" Target="http://www.youtube.com/watch?v=qyTRtoqYi7Q&amp;list=PLQqF8sn28L9yj34NpXK7Yffze7ZoXTiix" TargetMode="External"/><Relationship Id="rId193" Type="http://schemas.openxmlformats.org/officeDocument/2006/relationships/image" Target="media/image160.png"/><Relationship Id="rId207" Type="http://schemas.openxmlformats.org/officeDocument/2006/relationships/image" Target="media/image174.png"/><Relationship Id="rId228" Type="http://schemas.openxmlformats.org/officeDocument/2006/relationships/image" Target="media/image190.png"/><Relationship Id="rId109" Type="http://schemas.openxmlformats.org/officeDocument/2006/relationships/image" Target="media/image92.png"/><Relationship Id="rId34" Type="http://schemas.openxmlformats.org/officeDocument/2006/relationships/image" Target="media/image23.png"/><Relationship Id="rId55" Type="http://schemas.openxmlformats.org/officeDocument/2006/relationships/image" Target="media/image38.png"/><Relationship Id="rId76" Type="http://schemas.openxmlformats.org/officeDocument/2006/relationships/image" Target="media/image64.png"/><Relationship Id="rId97" Type="http://schemas.openxmlformats.org/officeDocument/2006/relationships/image" Target="media/image83.png"/><Relationship Id="rId120" Type="http://schemas.openxmlformats.org/officeDocument/2006/relationships/image" Target="media/image102.png"/><Relationship Id="rId141" Type="http://schemas.openxmlformats.org/officeDocument/2006/relationships/image" Target="media/image122.png"/><Relationship Id="rId7" Type="http://schemas.openxmlformats.org/officeDocument/2006/relationships/image" Target="media/image2.png"/><Relationship Id="rId162" Type="http://schemas.openxmlformats.org/officeDocument/2006/relationships/image" Target="media/image140.png"/><Relationship Id="rId183" Type="http://schemas.openxmlformats.org/officeDocument/2006/relationships/image" Target="media/image153.emf"/><Relationship Id="rId218" Type="http://schemas.openxmlformats.org/officeDocument/2006/relationships/image" Target="media/image184.png"/><Relationship Id="rId239" Type="http://schemas.openxmlformats.org/officeDocument/2006/relationships/theme" Target="theme/theme1.xml"/><Relationship Id="rId24" Type="http://schemas.openxmlformats.org/officeDocument/2006/relationships/image" Target="media/image15.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3.png"/><Relationship Id="rId131" Type="http://schemas.openxmlformats.org/officeDocument/2006/relationships/image" Target="media/image114.png"/><Relationship Id="rId152" Type="http://schemas.openxmlformats.org/officeDocument/2006/relationships/image" Target="media/image131.png"/><Relationship Id="rId173" Type="http://schemas.openxmlformats.org/officeDocument/2006/relationships/hyperlink" Target="http://www.youtube.com/watch?v=C7i8IWfzCtI" TargetMode="External"/><Relationship Id="rId194" Type="http://schemas.openxmlformats.org/officeDocument/2006/relationships/image" Target="media/image161.png"/><Relationship Id="rId208" Type="http://schemas.openxmlformats.org/officeDocument/2006/relationships/image" Target="media/image175.png"/><Relationship Id="rId229" Type="http://schemas.openxmlformats.org/officeDocument/2006/relationships/image" Target="media/image191.png"/><Relationship Id="rId14" Type="http://schemas.openxmlformats.org/officeDocument/2006/relationships/image" Target="media/image9.png"/><Relationship Id="rId35" Type="http://schemas.openxmlformats.org/officeDocument/2006/relationships/image" Target="media/image24.png"/><Relationship Id="rId56" Type="http://schemas.openxmlformats.org/officeDocument/2006/relationships/image" Target="media/image42.png"/><Relationship Id="rId77" Type="http://schemas.openxmlformats.org/officeDocument/2006/relationships/image" Target="media/image65.png"/><Relationship Id="rId100" Type="http://schemas.openxmlformats.org/officeDocument/2006/relationships/image" Target="media/image86.png"/><Relationship Id="rId8" Type="http://schemas.openxmlformats.org/officeDocument/2006/relationships/image" Target="media/image3.png"/><Relationship Id="rId98" Type="http://schemas.openxmlformats.org/officeDocument/2006/relationships/image" Target="media/image84.png"/><Relationship Id="rId121" Type="http://schemas.openxmlformats.org/officeDocument/2006/relationships/image" Target="media/image103.png"/><Relationship Id="rId142" Type="http://schemas.openxmlformats.org/officeDocument/2006/relationships/image" Target="media/image123.png"/><Relationship Id="rId163" Type="http://schemas.openxmlformats.org/officeDocument/2006/relationships/image" Target="media/image141.png"/><Relationship Id="rId184" Type="http://schemas.openxmlformats.org/officeDocument/2006/relationships/image" Target="media/image154.png"/><Relationship Id="rId219" Type="http://schemas.openxmlformats.org/officeDocument/2006/relationships/image" Target="media/image185.png"/><Relationship Id="rId230" Type="http://schemas.openxmlformats.org/officeDocument/2006/relationships/hyperlink" Target="http://www.youtube.com/watch?v=vxPc0c__E70" TargetMode="External"/><Relationship Id="rId25" Type="http://schemas.openxmlformats.org/officeDocument/2006/relationships/image" Target="media/image16.png"/><Relationship Id="rId46" Type="http://schemas.openxmlformats.org/officeDocument/2006/relationships/image" Target="media/image34.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4.png"/><Relationship Id="rId132" Type="http://schemas.openxmlformats.org/officeDocument/2006/relationships/image" Target="media/image109.png"/><Relationship Id="rId153" Type="http://schemas.openxmlformats.org/officeDocument/2006/relationships/image" Target="media/image132.png"/><Relationship Id="rId174" Type="http://schemas.openxmlformats.org/officeDocument/2006/relationships/hyperlink" Target="https://www.youtube.com/watch?v=eO8rJRBZzAQ" TargetMode="External"/><Relationship Id="rId179" Type="http://schemas.openxmlformats.org/officeDocument/2006/relationships/image" Target="media/image149.png"/><Relationship Id="rId195" Type="http://schemas.openxmlformats.org/officeDocument/2006/relationships/image" Target="media/image162.png"/><Relationship Id="rId209" Type="http://schemas.openxmlformats.org/officeDocument/2006/relationships/image" Target="media/image176.png"/><Relationship Id="rId190" Type="http://schemas.openxmlformats.org/officeDocument/2006/relationships/image" Target="media/image157.png"/><Relationship Id="rId204" Type="http://schemas.openxmlformats.org/officeDocument/2006/relationships/image" Target="media/image171.png"/><Relationship Id="rId220" Type="http://schemas.openxmlformats.org/officeDocument/2006/relationships/image" Target="media/image186.png"/><Relationship Id="rId225" Type="http://schemas.openxmlformats.org/officeDocument/2006/relationships/image" Target="media/image188.png"/><Relationship Id="rId15" Type="http://schemas.openxmlformats.org/officeDocument/2006/relationships/image" Target="media/image10.png"/><Relationship Id="rId36" Type="http://schemas.openxmlformats.org/officeDocument/2006/relationships/image" Target="media/image25.png"/><Relationship Id="rId57" Type="http://schemas.openxmlformats.org/officeDocument/2006/relationships/image" Target="media/image43.png"/><Relationship Id="rId106" Type="http://schemas.openxmlformats.org/officeDocument/2006/relationships/image" Target="media/image89.png"/><Relationship Id="rId127" Type="http://schemas.openxmlformats.org/officeDocument/2006/relationships/image" Target="media/image108.png"/><Relationship Id="rId10" Type="http://schemas.openxmlformats.org/officeDocument/2006/relationships/image" Target="media/image5.png"/><Relationship Id="rId31" Type="http://schemas.openxmlformats.org/officeDocument/2006/relationships/image" Target="media/image20.png"/><Relationship Id="rId52" Type="http://schemas.openxmlformats.org/officeDocument/2006/relationships/image" Target="media/image37.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hyperlink" Target="http://www.youtube.com/watch?v=3ihxp2mqnhs" TargetMode="External"/><Relationship Id="rId143" Type="http://schemas.openxmlformats.org/officeDocument/2006/relationships/hyperlink" Target="http://www.youtube.com/watch?v=YPWmOVt8vgw&amp;list=PLQqF8sn28L9yj34NpXK7Yffze7ZoXTiix" TargetMode="External"/><Relationship Id="rId148" Type="http://schemas.openxmlformats.org/officeDocument/2006/relationships/image" Target="media/image127.png"/><Relationship Id="rId164" Type="http://schemas.openxmlformats.org/officeDocument/2006/relationships/image" Target="media/image142.png"/><Relationship Id="rId169" Type="http://schemas.openxmlformats.org/officeDocument/2006/relationships/hyperlink" Target="http://www.youtube.com/watch?v=qyTRtoqYi7Q&amp;list=PLQqF8sn28L9yj34NpXK7Yffze7ZoXTiix" TargetMode="External"/><Relationship Id="rId185" Type="http://schemas.openxmlformats.org/officeDocument/2006/relationships/hyperlink" Target="http://www.youtube.com/watch?v=C7i8IWfzCtI" TargetMode="External"/><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image" Target="media/image150.png"/><Relationship Id="rId210" Type="http://schemas.openxmlformats.org/officeDocument/2006/relationships/image" Target="media/image177.png"/><Relationship Id="rId215" Type="http://schemas.openxmlformats.org/officeDocument/2006/relationships/hyperlink" Target="http://www.google.co.uk/url?sa=i&amp;rct=j&amp;q=arrays&amp;source=images&amp;cd=&amp;cad=rja&amp;uact=8&amp;ved=0CAcQjRw&amp;url=http://mrnussbaum.com/grade_2_standardsarrays/&amp;ei=fnA-VPKvN8joaKHtgrgP&amp;bvm=bv.77412846,d.d2s&amp;psig=AFQjCNEsqbJAg0uk6ZO6t1a7BG5j6X78Bg&amp;ust=1413464568031377" TargetMode="External"/><Relationship Id="rId236" Type="http://schemas.openxmlformats.org/officeDocument/2006/relationships/image" Target="media/image197.png"/><Relationship Id="rId26" Type="http://schemas.openxmlformats.org/officeDocument/2006/relationships/image" Target="media/image17.png"/><Relationship Id="rId231" Type="http://schemas.openxmlformats.org/officeDocument/2006/relationships/image" Target="media/image192.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95.png"/><Relationship Id="rId133" Type="http://schemas.openxmlformats.org/officeDocument/2006/relationships/image" Target="media/image110.png"/><Relationship Id="rId154" Type="http://schemas.openxmlformats.org/officeDocument/2006/relationships/image" Target="media/image133.png"/><Relationship Id="rId175" Type="http://schemas.openxmlformats.org/officeDocument/2006/relationships/image" Target="media/image147.png"/><Relationship Id="rId196" Type="http://schemas.openxmlformats.org/officeDocument/2006/relationships/image" Target="media/image163.png"/><Relationship Id="rId200" Type="http://schemas.openxmlformats.org/officeDocument/2006/relationships/image" Target="media/image167.png"/><Relationship Id="rId16" Type="http://schemas.openxmlformats.org/officeDocument/2006/relationships/image" Target="media/image11.png"/><Relationship Id="rId221" Type="http://schemas.openxmlformats.org/officeDocument/2006/relationships/image" Target="media/image1850.png"/><Relationship Id="rId37" Type="http://schemas.openxmlformats.org/officeDocument/2006/relationships/image" Target="media/image26.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hyperlink" Target="http://www.youtube.com/watch?v=RCCLseBLBSo" TargetMode="External"/><Relationship Id="rId123" Type="http://schemas.openxmlformats.org/officeDocument/2006/relationships/image" Target="media/image104.png"/><Relationship Id="rId144" Type="http://schemas.openxmlformats.org/officeDocument/2006/relationships/hyperlink" Target="http://www.youtube.com/watch?v=VGkjjVfnGYI&amp;list=PLQqF8sn28L9yj34NpXK7Yffze7ZoXTiix&amp;index=2" TargetMode="External"/><Relationship Id="rId90" Type="http://schemas.openxmlformats.org/officeDocument/2006/relationships/image" Target="media/image78.png"/><Relationship Id="rId165" Type="http://schemas.openxmlformats.org/officeDocument/2006/relationships/image" Target="media/image143.png"/><Relationship Id="rId186" Type="http://schemas.openxmlformats.org/officeDocument/2006/relationships/hyperlink" Target="https://www.youtube.com/watch?v=eO8rJRBZzAQ" TargetMode="External"/><Relationship Id="rId211" Type="http://schemas.openxmlformats.org/officeDocument/2006/relationships/image" Target="media/image178.png"/><Relationship Id="rId232" Type="http://schemas.openxmlformats.org/officeDocument/2006/relationships/image" Target="media/image193.png"/><Relationship Id="rId27" Type="http://schemas.openxmlformats.org/officeDocument/2006/relationships/image" Target="media/image1611.png"/><Relationship Id="rId48" Type="http://schemas.openxmlformats.org/officeDocument/2006/relationships/image" Target="media/image39.png"/><Relationship Id="rId69" Type="http://schemas.openxmlformats.org/officeDocument/2006/relationships/image" Target="media/image57.png"/><Relationship Id="rId113" Type="http://schemas.openxmlformats.org/officeDocument/2006/relationships/hyperlink" Target="http://www.youtube.com/watch?v=3ihxp2mqnhs" TargetMode="External"/><Relationship Id="rId134" Type="http://schemas.openxmlformats.org/officeDocument/2006/relationships/image" Target="media/image115.png"/><Relationship Id="rId80" Type="http://schemas.openxmlformats.org/officeDocument/2006/relationships/image" Target="media/image68.png"/><Relationship Id="rId155" Type="http://schemas.openxmlformats.org/officeDocument/2006/relationships/image" Target="media/image134.png"/><Relationship Id="rId176" Type="http://schemas.openxmlformats.org/officeDocument/2006/relationships/image" Target="media/image148.png"/><Relationship Id="rId197" Type="http://schemas.openxmlformats.org/officeDocument/2006/relationships/image" Target="media/image164.png"/><Relationship Id="rId201" Type="http://schemas.openxmlformats.org/officeDocument/2006/relationships/image" Target="media/image168.png"/><Relationship Id="rId222" Type="http://schemas.openxmlformats.org/officeDocument/2006/relationships/image" Target="media/image1860.png"/><Relationship Id="rId17" Type="http://schemas.openxmlformats.org/officeDocument/2006/relationships/image" Target="media/image6.png"/><Relationship Id="rId38" Type="http://schemas.openxmlformats.org/officeDocument/2006/relationships/hyperlink" Target="http://www.youtube.com/watch?v=8sv9-2R4BFY" TargetMode="External"/><Relationship Id="rId59" Type="http://schemas.openxmlformats.org/officeDocument/2006/relationships/image" Target="media/image47.png"/><Relationship Id="rId103" Type="http://schemas.openxmlformats.org/officeDocument/2006/relationships/hyperlink" Target="http://www.youtube.com/watch?v=dP8NlFLZzOg" TargetMode="External"/><Relationship Id="rId124" Type="http://schemas.openxmlformats.org/officeDocument/2006/relationships/image" Target="media/image105.png"/><Relationship Id="rId70" Type="http://schemas.openxmlformats.org/officeDocument/2006/relationships/image" Target="media/image58.png"/><Relationship Id="rId91" Type="http://schemas.openxmlformats.org/officeDocument/2006/relationships/image" Target="media/image79.png"/><Relationship Id="rId145" Type="http://schemas.openxmlformats.org/officeDocument/2006/relationships/image" Target="media/image124.png"/><Relationship Id="rId166" Type="http://schemas.openxmlformats.org/officeDocument/2006/relationships/image" Target="media/image144.emf"/><Relationship Id="rId187" Type="http://schemas.openxmlformats.org/officeDocument/2006/relationships/hyperlink" Target="http://www.youtube.com/watch?v=t_bnlB2KRL4" TargetMode="External"/><Relationship Id="rId1" Type="http://schemas.openxmlformats.org/officeDocument/2006/relationships/numbering" Target="numbering.xml"/><Relationship Id="rId212" Type="http://schemas.openxmlformats.org/officeDocument/2006/relationships/image" Target="media/image179.png"/><Relationship Id="rId233" Type="http://schemas.openxmlformats.org/officeDocument/2006/relationships/image" Target="media/image194.png"/><Relationship Id="rId28" Type="http://schemas.openxmlformats.org/officeDocument/2006/relationships/image" Target="media/image1710.png"/><Relationship Id="rId49" Type="http://schemas.openxmlformats.org/officeDocument/2006/relationships/image" Target="media/image40.png"/><Relationship Id="rId114" Type="http://schemas.openxmlformats.org/officeDocument/2006/relationships/image" Target="media/image96.png"/><Relationship Id="rId60" Type="http://schemas.openxmlformats.org/officeDocument/2006/relationships/image" Target="media/image48.png"/><Relationship Id="rId81" Type="http://schemas.openxmlformats.org/officeDocument/2006/relationships/image" Target="media/image69.png"/><Relationship Id="rId135" Type="http://schemas.openxmlformats.org/officeDocument/2006/relationships/image" Target="media/image116.png"/><Relationship Id="rId156" Type="http://schemas.openxmlformats.org/officeDocument/2006/relationships/image" Target="media/image135.png"/><Relationship Id="rId177" Type="http://schemas.openxmlformats.org/officeDocument/2006/relationships/image" Target="media/image1470.png"/><Relationship Id="rId198" Type="http://schemas.openxmlformats.org/officeDocument/2006/relationships/image" Target="media/image165.png"/><Relationship Id="rId202" Type="http://schemas.openxmlformats.org/officeDocument/2006/relationships/image" Target="media/image169.png"/><Relationship Id="rId223" Type="http://schemas.openxmlformats.org/officeDocument/2006/relationships/image" Target="media/image187.png"/><Relationship Id="rId18" Type="http://schemas.openxmlformats.org/officeDocument/2006/relationships/image" Target="media/image7.png"/><Relationship Id="rId39" Type="http://schemas.openxmlformats.org/officeDocument/2006/relationships/image" Target="media/image27.png"/><Relationship Id="rId50" Type="http://schemas.openxmlformats.org/officeDocument/2006/relationships/image" Target="media/image41.png"/><Relationship Id="rId104" Type="http://schemas.openxmlformats.org/officeDocument/2006/relationships/hyperlink" Target="http://www.youtube.com/watch?v=3ihxp2mqnhs" TargetMode="External"/><Relationship Id="rId125" Type="http://schemas.openxmlformats.org/officeDocument/2006/relationships/image" Target="media/image106.png"/><Relationship Id="rId146" Type="http://schemas.openxmlformats.org/officeDocument/2006/relationships/image" Target="media/image125.png"/><Relationship Id="rId167" Type="http://schemas.openxmlformats.org/officeDocument/2006/relationships/image" Target="media/image145.png"/><Relationship Id="rId188" Type="http://schemas.openxmlformats.org/officeDocument/2006/relationships/image" Target="media/image155.png"/><Relationship Id="rId71" Type="http://schemas.openxmlformats.org/officeDocument/2006/relationships/image" Target="media/image59.png"/><Relationship Id="rId92" Type="http://schemas.openxmlformats.org/officeDocument/2006/relationships/hyperlink" Target="http://www.youtube.com/watch?v=RCCLseBLBSo" TargetMode="External"/><Relationship Id="rId213" Type="http://schemas.openxmlformats.org/officeDocument/2006/relationships/image" Target="media/image180.png"/><Relationship Id="rId234" Type="http://schemas.openxmlformats.org/officeDocument/2006/relationships/image" Target="media/image195.png"/><Relationship Id="rId2" Type="http://schemas.openxmlformats.org/officeDocument/2006/relationships/styles" Target="styles.xml"/><Relationship Id="rId29" Type="http://schemas.openxmlformats.org/officeDocument/2006/relationships/image" Target="media/image18.png"/><Relationship Id="rId40" Type="http://schemas.openxmlformats.org/officeDocument/2006/relationships/image" Target="media/image28.png"/><Relationship Id="rId115" Type="http://schemas.openxmlformats.org/officeDocument/2006/relationships/image" Target="media/image97.png"/><Relationship Id="rId136" Type="http://schemas.openxmlformats.org/officeDocument/2006/relationships/image" Target="media/image117.png"/><Relationship Id="rId157" Type="http://schemas.openxmlformats.org/officeDocument/2006/relationships/image" Target="media/image136.png"/><Relationship Id="rId178" Type="http://schemas.openxmlformats.org/officeDocument/2006/relationships/image" Target="media/image1480.png"/><Relationship Id="rId61" Type="http://schemas.openxmlformats.org/officeDocument/2006/relationships/image" Target="media/image49.png"/><Relationship Id="rId82" Type="http://schemas.openxmlformats.org/officeDocument/2006/relationships/image" Target="media/image70.png"/><Relationship Id="rId199" Type="http://schemas.openxmlformats.org/officeDocument/2006/relationships/image" Target="media/image166.png"/><Relationship Id="rId203" Type="http://schemas.openxmlformats.org/officeDocument/2006/relationships/image" Target="media/image170.png"/><Relationship Id="rId19" Type="http://schemas.openxmlformats.org/officeDocument/2006/relationships/hyperlink" Target="http://www.youtube.com/watch?v=OkW1Y11tGxw&amp;list=PLQqF8sn28L9wjDm8uJEJcRCDDoY6raPE_" TargetMode="External"/><Relationship Id="rId224" Type="http://schemas.openxmlformats.org/officeDocument/2006/relationships/image" Target="media/image1610.png"/><Relationship Id="rId30" Type="http://schemas.openxmlformats.org/officeDocument/2006/relationships/image" Target="media/image19.png"/><Relationship Id="rId105" Type="http://schemas.openxmlformats.org/officeDocument/2006/relationships/image" Target="media/image88.png"/><Relationship Id="rId126" Type="http://schemas.openxmlformats.org/officeDocument/2006/relationships/image" Target="media/image107.png"/><Relationship Id="rId147" Type="http://schemas.openxmlformats.org/officeDocument/2006/relationships/image" Target="media/image126.png"/><Relationship Id="rId168" Type="http://schemas.openxmlformats.org/officeDocument/2006/relationships/image" Target="media/image146.png"/><Relationship Id="rId51" Type="http://schemas.openxmlformats.org/officeDocument/2006/relationships/image" Target="media/image36.png"/><Relationship Id="rId72" Type="http://schemas.openxmlformats.org/officeDocument/2006/relationships/image" Target="media/image60.png"/><Relationship Id="rId93" Type="http://schemas.openxmlformats.org/officeDocument/2006/relationships/hyperlink" Target="http://www.youtube.com/watch?v=dP8NlFLZzOg" TargetMode="External"/><Relationship Id="rId189" Type="http://schemas.openxmlformats.org/officeDocument/2006/relationships/image" Target="media/image156.png"/><Relationship Id="rId3" Type="http://schemas.microsoft.com/office/2007/relationships/stylesWithEffects" Target="stylesWithEffects.xml"/><Relationship Id="rId214" Type="http://schemas.openxmlformats.org/officeDocument/2006/relationships/image" Target="media/image181.png"/><Relationship Id="rId235" Type="http://schemas.openxmlformats.org/officeDocument/2006/relationships/image" Target="media/image196.png"/><Relationship Id="rId116" Type="http://schemas.openxmlformats.org/officeDocument/2006/relationships/image" Target="media/image98.png"/><Relationship Id="rId137" Type="http://schemas.openxmlformats.org/officeDocument/2006/relationships/image" Target="media/image118.png"/><Relationship Id="rId158" Type="http://schemas.openxmlformats.org/officeDocument/2006/relationships/hyperlink" Target="http://www.youtube.com/watch?v=qyTRtoqYi7Q&amp;list=PLQqF8sn28L9yj34NpXK7Yffze7ZoXTi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7633</Words>
  <Characters>43513</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 Southwell</dc:creator>
  <cp:lastModifiedBy>Christian Gillet</cp:lastModifiedBy>
  <cp:revision>2</cp:revision>
  <cp:lastPrinted>2016-11-30T15:38:00Z</cp:lastPrinted>
  <dcterms:created xsi:type="dcterms:W3CDTF">2016-12-01T08:05:00Z</dcterms:created>
  <dcterms:modified xsi:type="dcterms:W3CDTF">2016-12-01T08:05:00Z</dcterms:modified>
</cp:coreProperties>
</file>